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58DDB8" w14:textId="69A6ED5F" w:rsidR="005E58BB" w:rsidRDefault="005E58BB" w:rsidP="005E58BB">
      <w:pPr>
        <w:spacing w:line="276" w:lineRule="auto"/>
        <w:contextualSpacing/>
        <w:jc w:val="both"/>
        <w:outlineLvl w:val="0"/>
        <w:rPr>
          <w:rFonts w:ascii="Verdana" w:eastAsia="Times New Roman" w:hAnsi="Verdana" w:cs="Arial"/>
          <w:b/>
          <w:bCs/>
          <w:color w:val="FFFFFF"/>
          <w:sz w:val="52"/>
          <w:szCs w:val="52"/>
          <w:lang w:eastAsia="x-none"/>
        </w:rPr>
      </w:pPr>
    </w:p>
    <w:p w14:paraId="2BB12D3A" w14:textId="4720DA18" w:rsidR="005E58BB" w:rsidRDefault="005E58BB" w:rsidP="005E58BB">
      <w:pPr>
        <w:spacing w:line="276" w:lineRule="auto"/>
        <w:contextualSpacing/>
        <w:jc w:val="both"/>
        <w:outlineLvl w:val="0"/>
        <w:rPr>
          <w:rFonts w:ascii="Verdana" w:eastAsia="Times New Roman" w:hAnsi="Verdana" w:cs="Arial"/>
          <w:b/>
          <w:bCs/>
          <w:color w:val="FFFFFF"/>
          <w:sz w:val="52"/>
          <w:szCs w:val="52"/>
          <w:lang w:eastAsia="x-none"/>
        </w:rPr>
      </w:pPr>
    </w:p>
    <w:p w14:paraId="525BA442" w14:textId="20B95424" w:rsidR="005E58BB" w:rsidRDefault="005E58BB" w:rsidP="005E58BB">
      <w:pPr>
        <w:spacing w:line="276" w:lineRule="auto"/>
        <w:contextualSpacing/>
        <w:jc w:val="both"/>
        <w:outlineLvl w:val="0"/>
        <w:rPr>
          <w:rFonts w:ascii="Verdana" w:eastAsia="Times New Roman" w:hAnsi="Verdana" w:cs="Arial"/>
          <w:b/>
          <w:bCs/>
          <w:color w:val="FFFFFF"/>
          <w:sz w:val="52"/>
          <w:szCs w:val="52"/>
          <w:lang w:eastAsia="x-none"/>
        </w:rPr>
      </w:pPr>
    </w:p>
    <w:p w14:paraId="00DDAC98" w14:textId="5332E995" w:rsidR="005E58BB" w:rsidRDefault="005E58BB" w:rsidP="005E58BB">
      <w:pPr>
        <w:spacing w:line="276" w:lineRule="auto"/>
        <w:contextualSpacing/>
        <w:jc w:val="both"/>
        <w:outlineLvl w:val="0"/>
        <w:rPr>
          <w:rFonts w:ascii="Verdana" w:eastAsia="Times New Roman" w:hAnsi="Verdana" w:cs="Arial"/>
          <w:b/>
          <w:bCs/>
          <w:color w:val="FFFFFF"/>
          <w:sz w:val="52"/>
          <w:szCs w:val="52"/>
          <w:lang w:eastAsia="x-none"/>
        </w:rPr>
      </w:pPr>
    </w:p>
    <w:p w14:paraId="6337D2F8" w14:textId="6FA5513A" w:rsidR="005E58BB" w:rsidRDefault="005E58BB" w:rsidP="005E58BB">
      <w:pPr>
        <w:spacing w:line="276" w:lineRule="auto"/>
        <w:contextualSpacing/>
        <w:jc w:val="both"/>
        <w:outlineLvl w:val="0"/>
        <w:rPr>
          <w:rFonts w:ascii="Verdana" w:eastAsia="Times New Roman" w:hAnsi="Verdana" w:cs="Arial"/>
          <w:b/>
          <w:bCs/>
          <w:color w:val="FFFFFF"/>
          <w:sz w:val="52"/>
          <w:szCs w:val="52"/>
          <w:lang w:eastAsia="x-none"/>
        </w:rPr>
      </w:pPr>
      <w:bookmarkStart w:id="0" w:name="_GoBack"/>
      <w:bookmarkEnd w:id="0"/>
    </w:p>
    <w:p w14:paraId="342A15CF" w14:textId="4D9363DD" w:rsidR="005E58BB" w:rsidRDefault="005E58BB" w:rsidP="005E58BB">
      <w:pPr>
        <w:spacing w:line="276" w:lineRule="auto"/>
        <w:contextualSpacing/>
        <w:jc w:val="both"/>
        <w:outlineLvl w:val="0"/>
        <w:rPr>
          <w:rFonts w:ascii="Verdana" w:eastAsia="Times New Roman" w:hAnsi="Verdana" w:cs="Arial"/>
          <w:b/>
          <w:bCs/>
          <w:color w:val="FFFFFF"/>
          <w:sz w:val="52"/>
          <w:szCs w:val="52"/>
          <w:lang w:eastAsia="x-none"/>
        </w:rPr>
      </w:pPr>
    </w:p>
    <w:p w14:paraId="7C7E7C6E" w14:textId="77777777" w:rsidR="00480CDE" w:rsidRDefault="00480CDE" w:rsidP="005E58BB">
      <w:pPr>
        <w:spacing w:line="276" w:lineRule="auto"/>
        <w:contextualSpacing/>
        <w:jc w:val="both"/>
        <w:outlineLvl w:val="0"/>
        <w:rPr>
          <w:rFonts w:ascii="Verdana" w:eastAsia="Times New Roman" w:hAnsi="Verdana" w:cs="Arial"/>
          <w:b/>
          <w:bCs/>
          <w:color w:val="FFFFFF"/>
          <w:sz w:val="52"/>
          <w:szCs w:val="52"/>
          <w:lang w:eastAsia="x-none"/>
        </w:rPr>
      </w:pPr>
    </w:p>
    <w:p w14:paraId="776EDA23" w14:textId="77777777" w:rsidR="00480CDE" w:rsidRDefault="00480CDE" w:rsidP="005E58BB">
      <w:pPr>
        <w:spacing w:line="276" w:lineRule="auto"/>
        <w:contextualSpacing/>
        <w:jc w:val="both"/>
        <w:outlineLvl w:val="0"/>
        <w:rPr>
          <w:rFonts w:ascii="Verdana" w:eastAsia="Times New Roman" w:hAnsi="Verdana" w:cs="Arial"/>
          <w:b/>
          <w:bCs/>
          <w:color w:val="FFFFFF"/>
          <w:sz w:val="52"/>
          <w:szCs w:val="52"/>
          <w:lang w:eastAsia="x-none"/>
        </w:rPr>
      </w:pPr>
    </w:p>
    <w:p w14:paraId="2A6B01EF" w14:textId="1B7876B6" w:rsidR="005E58BB" w:rsidRDefault="005E58BB" w:rsidP="005E58BB">
      <w:pPr>
        <w:spacing w:line="276" w:lineRule="auto"/>
        <w:contextualSpacing/>
        <w:jc w:val="both"/>
        <w:outlineLvl w:val="0"/>
        <w:rPr>
          <w:rFonts w:ascii="Verdana" w:eastAsia="Times New Roman" w:hAnsi="Verdana" w:cs="Arial"/>
          <w:b/>
          <w:bCs/>
          <w:color w:val="FFFFFF"/>
          <w:sz w:val="52"/>
          <w:szCs w:val="52"/>
          <w:lang w:eastAsia="x-none"/>
        </w:rPr>
      </w:pPr>
      <w:r>
        <w:rPr>
          <w:rFonts w:hint="eastAsia"/>
          <w:noProof/>
        </w:rPr>
        <mc:AlternateContent>
          <mc:Choice Requires="wps">
            <w:drawing>
              <wp:anchor distT="0" distB="0" distL="114300" distR="114300" simplePos="0" relativeHeight="251651072" behindDoc="0" locked="0" layoutInCell="1" allowOverlap="1" wp14:anchorId="2A95EAED" wp14:editId="1B439C4C">
                <wp:simplePos x="0" y="0"/>
                <wp:positionH relativeFrom="margin">
                  <wp:posOffset>-204470</wp:posOffset>
                </wp:positionH>
                <wp:positionV relativeFrom="paragraph">
                  <wp:posOffset>452755</wp:posOffset>
                </wp:positionV>
                <wp:extent cx="6534150" cy="1133475"/>
                <wp:effectExtent l="0" t="0" r="0" b="9525"/>
                <wp:wrapSquare wrapText="bothSides"/>
                <wp:docPr id="8" name="Zone de texte 8"/>
                <wp:cNvGraphicFramePr/>
                <a:graphic xmlns:a="http://schemas.openxmlformats.org/drawingml/2006/main">
                  <a:graphicData uri="http://schemas.microsoft.com/office/word/2010/wordprocessingShape">
                    <wps:wsp>
                      <wps:cNvSpPr txBox="1"/>
                      <wps:spPr>
                        <a:xfrm>
                          <a:off x="0" y="0"/>
                          <a:ext cx="6534150" cy="11334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68C08A2B" w14:textId="71ECBFCF" w:rsidR="00C73255" w:rsidRPr="008664EA" w:rsidRDefault="00C73255" w:rsidP="00CA4C6D">
                            <w:pPr>
                              <w:pStyle w:val="UNSSTITRE"/>
                              <w:rPr>
                                <w:rStyle w:val="Emphaseple"/>
                                <w:sz w:val="52"/>
                                <w:szCs w:val="52"/>
                              </w:rPr>
                            </w:pPr>
                            <w:r>
                              <w:rPr>
                                <w:sz w:val="52"/>
                                <w:szCs w:val="52"/>
                              </w:rPr>
                              <w:t>15 – DANSE CHOREGRAPHIEE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2A95EAED" id="_x0000_t202" coordsize="21600,21600" o:spt="202" path="m,l,21600r21600,l21600,xe">
                <v:stroke joinstyle="miter"/>
                <v:path gradientshapeok="t" o:connecttype="rect"/>
              </v:shapetype>
              <v:shape id="Zone de texte 8" o:spid="_x0000_s1026" type="#_x0000_t202" style="position:absolute;left:0;text-align:left;margin-left:-16.1pt;margin-top:35.65pt;width:514.5pt;height:89.2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" filled="f" stroked="f">
                <v:textbox>
                  <w:txbxContent>
                    <w:p w14:paraId="68C08A2B" w14:textId="71ECBFCF" w:rsidR="00C73255" w:rsidRPr="008664EA" w:rsidRDefault="00C73255" w:rsidP="00CA4C6D">
                      <w:pPr>
                        <w:pStyle w:val="UNSSTITRE"/>
                        <w:rPr>
                          <w:rStyle w:val="Emphaseple"/>
                          <w:sz w:val="52"/>
                          <w:szCs w:val="52"/>
                        </w:rPr>
                      </w:pPr>
                      <w:r>
                        <w:rPr>
                          <w:sz w:val="52"/>
                          <w:szCs w:val="52"/>
                        </w:rPr>
                        <w:t>15 – DANSE CHOREGRAPHIEE</w:t>
                      </w:r>
                    </w:p>
                  </w:txbxContent>
                </v:textbox>
                <w10:wrap type="square" anchorx="margin"/>
              </v:shape>
            </w:pict>
          </mc:Fallback>
        </mc:AlternateContent>
      </w:r>
    </w:p>
    <w:p w14:paraId="3E3EBF8E" w14:textId="6595224C" w:rsidR="005E58BB" w:rsidRDefault="005E58BB" w:rsidP="005E58BB">
      <w:pPr>
        <w:spacing w:line="276" w:lineRule="auto"/>
        <w:contextualSpacing/>
        <w:jc w:val="both"/>
        <w:outlineLvl w:val="0"/>
        <w:rPr>
          <w:rFonts w:ascii="Verdana" w:eastAsia="Times New Roman" w:hAnsi="Verdana" w:cs="Arial"/>
          <w:b/>
          <w:bCs/>
          <w:color w:val="FFFFFF"/>
          <w:sz w:val="52"/>
          <w:szCs w:val="52"/>
          <w:lang w:eastAsia="x-none"/>
        </w:rPr>
      </w:pPr>
    </w:p>
    <w:p w14:paraId="3B8A9171" w14:textId="77B7F9BF" w:rsidR="005E58BB" w:rsidRDefault="005E58BB" w:rsidP="005E58BB">
      <w:pPr>
        <w:spacing w:line="276" w:lineRule="auto"/>
        <w:contextualSpacing/>
        <w:jc w:val="both"/>
        <w:outlineLvl w:val="0"/>
        <w:rPr>
          <w:rFonts w:ascii="Verdana" w:eastAsia="Times New Roman" w:hAnsi="Verdana" w:cs="Arial"/>
          <w:b/>
          <w:bCs/>
          <w:color w:val="FFFFFF"/>
          <w:sz w:val="52"/>
          <w:szCs w:val="52"/>
          <w:lang w:eastAsia="x-none"/>
        </w:rPr>
      </w:pPr>
    </w:p>
    <w:p w14:paraId="1B86C924" w14:textId="09B68DA7" w:rsidR="005E58BB" w:rsidRDefault="005E58BB" w:rsidP="005E58BB">
      <w:pPr>
        <w:spacing w:line="276" w:lineRule="auto"/>
        <w:contextualSpacing/>
        <w:jc w:val="both"/>
        <w:outlineLvl w:val="0"/>
        <w:rPr>
          <w:rFonts w:ascii="Verdana" w:eastAsia="Times New Roman" w:hAnsi="Verdana" w:cs="Arial"/>
          <w:b/>
          <w:bCs/>
          <w:color w:val="FFFFFF"/>
          <w:sz w:val="52"/>
          <w:szCs w:val="52"/>
          <w:lang w:eastAsia="x-none"/>
        </w:rPr>
      </w:pPr>
    </w:p>
    <w:p w14:paraId="3B64F159" w14:textId="77777777" w:rsidR="00D45959" w:rsidRDefault="00D45959" w:rsidP="005E58BB">
      <w:pPr>
        <w:spacing w:line="276" w:lineRule="auto"/>
        <w:contextualSpacing/>
        <w:jc w:val="both"/>
        <w:outlineLvl w:val="0"/>
        <w:rPr>
          <w:rFonts w:ascii="Verdana" w:eastAsia="Times New Roman" w:hAnsi="Verdana" w:cs="Arial"/>
          <w:b/>
          <w:bCs/>
          <w:color w:val="FFFFFF"/>
          <w:sz w:val="52"/>
          <w:szCs w:val="52"/>
          <w:lang w:eastAsia="x-none"/>
        </w:rPr>
      </w:pPr>
    </w:p>
    <w:p w14:paraId="003EA966" w14:textId="65D14FBC" w:rsidR="005E58BB" w:rsidRPr="005E58BB" w:rsidRDefault="00C73255" w:rsidP="005E58BB">
      <w:pPr>
        <w:spacing w:line="276" w:lineRule="auto"/>
        <w:jc w:val="both"/>
        <w:rPr>
          <w:rFonts w:ascii="Verdana" w:eastAsia="Times New Roman" w:hAnsi="Verdana" w:cs="Arial"/>
          <w:color w:val="FF0000"/>
          <w:sz w:val="44"/>
          <w:szCs w:val="44"/>
        </w:rPr>
      </w:pPr>
      <w:r>
        <w:rPr>
          <w:rFonts w:ascii="Verdana" w:eastAsia="Times New Roman" w:hAnsi="Verdana" w:cs="Arial"/>
          <w:color w:val="FF0000"/>
          <w:sz w:val="44"/>
          <w:szCs w:val="44"/>
        </w:rPr>
        <w:t>Mise à jour : 15</w:t>
      </w:r>
      <w:r w:rsidR="002350EB">
        <w:rPr>
          <w:rFonts w:ascii="Verdana" w:eastAsia="Times New Roman" w:hAnsi="Verdana" w:cs="Arial"/>
          <w:color w:val="FF0000"/>
          <w:sz w:val="44"/>
          <w:szCs w:val="44"/>
        </w:rPr>
        <w:t xml:space="preserve"> </w:t>
      </w:r>
      <w:r w:rsidR="008664EA">
        <w:rPr>
          <w:rFonts w:ascii="Verdana" w:eastAsia="Times New Roman" w:hAnsi="Verdana" w:cs="Arial"/>
          <w:color w:val="FF0000"/>
          <w:sz w:val="44"/>
          <w:szCs w:val="44"/>
        </w:rPr>
        <w:t>octobre</w:t>
      </w:r>
      <w:r w:rsidR="002350EB">
        <w:rPr>
          <w:rFonts w:ascii="Verdana" w:eastAsia="Times New Roman" w:hAnsi="Verdana" w:cs="Arial"/>
          <w:color w:val="FF0000"/>
          <w:sz w:val="44"/>
          <w:szCs w:val="44"/>
        </w:rPr>
        <w:t xml:space="preserve"> 2018</w:t>
      </w:r>
    </w:p>
    <w:p w14:paraId="7EF56174" w14:textId="5928B15D" w:rsidR="005E58BB" w:rsidRDefault="005E58BB" w:rsidP="005E58BB">
      <w:pPr>
        <w:spacing w:line="276" w:lineRule="auto"/>
        <w:contextualSpacing/>
        <w:jc w:val="both"/>
        <w:rPr>
          <w:rFonts w:ascii="Verdana" w:eastAsia="Times New Roman" w:hAnsi="Verdana" w:cs="Arial"/>
          <w:b/>
          <w:color w:val="FFFFFF"/>
          <w:sz w:val="52"/>
          <w:szCs w:val="52"/>
        </w:rPr>
      </w:pPr>
    </w:p>
    <w:p w14:paraId="09291E92" w14:textId="09867C18" w:rsidR="005E58BB" w:rsidRDefault="005E58BB" w:rsidP="005E58BB">
      <w:pPr>
        <w:spacing w:line="276" w:lineRule="auto"/>
        <w:contextualSpacing/>
        <w:jc w:val="both"/>
        <w:rPr>
          <w:rFonts w:ascii="Verdana" w:eastAsia="Times New Roman" w:hAnsi="Verdana" w:cs="Arial"/>
          <w:b/>
          <w:color w:val="FFFFFF"/>
          <w:sz w:val="52"/>
          <w:szCs w:val="52"/>
        </w:rPr>
      </w:pPr>
    </w:p>
    <w:p w14:paraId="075348EA" w14:textId="2120E238" w:rsidR="005E58BB" w:rsidRDefault="005E58BB" w:rsidP="005E58BB">
      <w:pPr>
        <w:spacing w:line="276" w:lineRule="auto"/>
        <w:contextualSpacing/>
        <w:jc w:val="both"/>
        <w:rPr>
          <w:rFonts w:ascii="Verdana" w:eastAsia="Times New Roman" w:hAnsi="Verdana" w:cs="Arial"/>
          <w:b/>
          <w:color w:val="FFFFFF"/>
          <w:sz w:val="52"/>
          <w:szCs w:val="52"/>
        </w:rPr>
      </w:pPr>
    </w:p>
    <w:p w14:paraId="05935471" w14:textId="77777777" w:rsidR="005E58BB" w:rsidRPr="005E58BB" w:rsidRDefault="005E58BB" w:rsidP="005E58BB">
      <w:pPr>
        <w:spacing w:line="276" w:lineRule="auto"/>
        <w:contextualSpacing/>
        <w:jc w:val="both"/>
        <w:rPr>
          <w:rFonts w:ascii="Verdana" w:eastAsia="Times New Roman" w:hAnsi="Verdana" w:cs="Arial"/>
          <w:b/>
          <w:color w:val="FFFFFF"/>
          <w:sz w:val="52"/>
          <w:szCs w:val="52"/>
        </w:rPr>
      </w:pPr>
    </w:p>
    <w:p w14:paraId="4626FF1D" w14:textId="770B1C46" w:rsidR="00BE6217" w:rsidRDefault="00BE6217" w:rsidP="00BE6217">
      <w:pPr>
        <w:ind w:left="-1417" w:right="-1417"/>
        <w:sectPr w:rsidR="00BE6217" w:rsidSect="00BE6217">
          <w:headerReference w:type="even" r:id="rId8"/>
          <w:headerReference w:type="default" r:id="rId9"/>
          <w:footerReference w:type="default" r:id="rId10"/>
          <w:headerReference w:type="first" r:id="rId11"/>
          <w:pgSz w:w="11900" w:h="16840"/>
          <w:pgMar w:top="0" w:right="1417" w:bottom="1417" w:left="1417" w:header="0" w:footer="708" w:gutter="0"/>
          <w:cols w:space="708"/>
          <w:titlePg/>
          <w:docGrid w:linePitch="360"/>
        </w:sectPr>
      </w:pPr>
    </w:p>
    <w:p w14:paraId="43B92448" w14:textId="77777777" w:rsidR="00F83658" w:rsidRPr="00F83658" w:rsidRDefault="00F83658" w:rsidP="00F83658">
      <w:pPr>
        <w:pBdr>
          <w:bottom w:val="single" w:sz="4" w:space="1" w:color="auto"/>
        </w:pBdr>
        <w:spacing w:line="276" w:lineRule="auto"/>
        <w:contextualSpacing/>
        <w:jc w:val="both"/>
        <w:rPr>
          <w:rFonts w:ascii="Verdana" w:eastAsia="Times New Roman" w:hAnsi="Verdana" w:cs="Arial"/>
          <w:b/>
          <w:color w:val="FFFFFF"/>
          <w:sz w:val="52"/>
          <w:szCs w:val="52"/>
        </w:rPr>
      </w:pPr>
      <w:r w:rsidRPr="00F83658">
        <w:rPr>
          <w:rFonts w:ascii="Verdana" w:eastAsia="Times New Roman" w:hAnsi="Verdana" w:cs="Arial"/>
          <w:noProof/>
          <w:sz w:val="18"/>
          <w:szCs w:val="18"/>
        </w:rPr>
        <w:lastRenderedPageBreak/>
        <w:drawing>
          <wp:anchor distT="0" distB="0" distL="114300" distR="114300" simplePos="0" relativeHeight="251676672" behindDoc="0" locked="0" layoutInCell="1" allowOverlap="1" wp14:anchorId="7E0B2CE1" wp14:editId="0DC5B31F">
            <wp:simplePos x="0" y="0"/>
            <wp:positionH relativeFrom="margin">
              <wp:align>left</wp:align>
            </wp:positionH>
            <wp:positionV relativeFrom="paragraph">
              <wp:posOffset>0</wp:posOffset>
            </wp:positionV>
            <wp:extent cx="1392555" cy="1392555"/>
            <wp:effectExtent l="0" t="0" r="0" b="0"/>
            <wp:wrapSquare wrapText="bothSides"/>
            <wp:docPr id="21" name="Image 21" descr="da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ns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92555" cy="1392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3658">
        <w:rPr>
          <w:rFonts w:ascii="Verdana" w:eastAsia="Times New Roman" w:hAnsi="Verdana" w:cs="Times New Roman"/>
          <w:sz w:val="40"/>
          <w:szCs w:val="40"/>
        </w:rPr>
        <w:t>Sommaire</w:t>
      </w:r>
    </w:p>
    <w:p w14:paraId="30B1AB69" w14:textId="77777777" w:rsidR="00F83658" w:rsidRPr="00F83658" w:rsidRDefault="00F83658" w:rsidP="00F83658">
      <w:pPr>
        <w:jc w:val="both"/>
        <w:rPr>
          <w:rFonts w:ascii="Verdana" w:eastAsia="Times New Roman" w:hAnsi="Verdana" w:cs="Arial"/>
          <w:sz w:val="18"/>
          <w:szCs w:val="18"/>
        </w:rPr>
      </w:pPr>
    </w:p>
    <w:p w14:paraId="2B099909" w14:textId="77777777" w:rsidR="00F83658" w:rsidRPr="00F83658" w:rsidRDefault="00F83658" w:rsidP="00F83658">
      <w:pPr>
        <w:jc w:val="both"/>
        <w:rPr>
          <w:rFonts w:ascii="Verdana" w:eastAsia="Times New Roman" w:hAnsi="Verdana" w:cs="Arial"/>
          <w:sz w:val="18"/>
          <w:szCs w:val="18"/>
        </w:rPr>
      </w:pPr>
    </w:p>
    <w:p w14:paraId="2A40C975" w14:textId="77777777" w:rsidR="00F83658" w:rsidRPr="00F83658" w:rsidRDefault="00F83658" w:rsidP="00F83658">
      <w:pPr>
        <w:jc w:val="both"/>
        <w:rPr>
          <w:rFonts w:ascii="Verdana" w:eastAsia="Times New Roman" w:hAnsi="Verdana" w:cs="Arial"/>
          <w:sz w:val="18"/>
          <w:szCs w:val="18"/>
        </w:rPr>
      </w:pPr>
    </w:p>
    <w:p w14:paraId="127D6985" w14:textId="77777777" w:rsidR="00F83658" w:rsidRPr="00F83658" w:rsidRDefault="00F83658" w:rsidP="00F83658">
      <w:pPr>
        <w:jc w:val="both"/>
        <w:rPr>
          <w:rFonts w:ascii="Verdana" w:eastAsia="Times New Roman" w:hAnsi="Verdana" w:cs="Arial"/>
          <w:sz w:val="18"/>
          <w:szCs w:val="18"/>
        </w:rPr>
      </w:pPr>
    </w:p>
    <w:p w14:paraId="7045C8E3" w14:textId="77777777" w:rsidR="00F83658" w:rsidRPr="00F83658" w:rsidRDefault="00F83658" w:rsidP="00F83658">
      <w:pPr>
        <w:jc w:val="both"/>
        <w:rPr>
          <w:rFonts w:ascii="Verdana" w:eastAsia="Times New Roman" w:hAnsi="Verdana" w:cs="Arial"/>
          <w:sz w:val="18"/>
          <w:szCs w:val="18"/>
        </w:rPr>
      </w:pPr>
    </w:p>
    <w:p w14:paraId="4038A7CC" w14:textId="77777777" w:rsidR="00F83658" w:rsidRPr="00F83658" w:rsidRDefault="00F83658" w:rsidP="00F83658">
      <w:pPr>
        <w:jc w:val="both"/>
        <w:rPr>
          <w:rFonts w:ascii="Verdana" w:eastAsia="Times New Roman" w:hAnsi="Verdana" w:cs="Arial"/>
          <w:sz w:val="18"/>
          <w:szCs w:val="18"/>
        </w:rPr>
      </w:pPr>
    </w:p>
    <w:p w14:paraId="588A1659" w14:textId="77777777" w:rsidR="00F83658" w:rsidRPr="00F83658" w:rsidRDefault="00F83658" w:rsidP="00F83658">
      <w:pPr>
        <w:jc w:val="both"/>
        <w:rPr>
          <w:rFonts w:ascii="Verdana" w:eastAsia="Times New Roman" w:hAnsi="Verdana" w:cs="Arial"/>
          <w:sz w:val="18"/>
          <w:szCs w:val="18"/>
        </w:rPr>
      </w:pPr>
    </w:p>
    <w:p w14:paraId="44883AFC" w14:textId="77777777" w:rsidR="00F83658" w:rsidRPr="00F83658" w:rsidRDefault="00F83658" w:rsidP="00F83658">
      <w:pPr>
        <w:jc w:val="both"/>
        <w:rPr>
          <w:rFonts w:ascii="Verdana" w:eastAsia="Times New Roman" w:hAnsi="Verdana" w:cs="Arial"/>
          <w:sz w:val="18"/>
          <w:szCs w:val="18"/>
        </w:rPr>
      </w:pPr>
    </w:p>
    <w:p w14:paraId="394BA98B" w14:textId="77777777" w:rsidR="00F83658" w:rsidRPr="00F83658" w:rsidRDefault="00F83658" w:rsidP="00F83658">
      <w:pPr>
        <w:jc w:val="both"/>
        <w:rPr>
          <w:rFonts w:ascii="Verdana" w:eastAsia="Times New Roman" w:hAnsi="Verdana" w:cs="Arial"/>
          <w:sz w:val="18"/>
          <w:szCs w:val="18"/>
        </w:rPr>
      </w:pPr>
    </w:p>
    <w:p w14:paraId="26B404BA" w14:textId="77777777" w:rsidR="00F83658" w:rsidRPr="00F83658" w:rsidRDefault="00F83658" w:rsidP="00F83658">
      <w:pPr>
        <w:jc w:val="both"/>
        <w:rPr>
          <w:rFonts w:ascii="Verdana" w:eastAsia="Times New Roman" w:hAnsi="Verdana" w:cs="Arial"/>
          <w:sz w:val="18"/>
          <w:szCs w:val="18"/>
        </w:rPr>
      </w:pPr>
    </w:p>
    <w:p w14:paraId="63261521" w14:textId="77777777" w:rsidR="00F83658" w:rsidRPr="00F83658" w:rsidRDefault="00F83658" w:rsidP="00F83658">
      <w:pPr>
        <w:jc w:val="both"/>
        <w:rPr>
          <w:rFonts w:ascii="Verdana" w:eastAsia="Times New Roman" w:hAnsi="Verdana" w:cs="Arial"/>
          <w:sz w:val="18"/>
          <w:szCs w:val="18"/>
        </w:rPr>
      </w:pPr>
    </w:p>
    <w:tbl>
      <w:tblPr>
        <w:tblW w:w="10206" w:type="dxa"/>
        <w:tblInd w:w="108" w:type="dxa"/>
        <w:tblLook w:val="04A0" w:firstRow="1" w:lastRow="0" w:firstColumn="1" w:lastColumn="0" w:noHBand="0" w:noVBand="1"/>
      </w:tblPr>
      <w:tblGrid>
        <w:gridCol w:w="637"/>
        <w:gridCol w:w="7727"/>
        <w:gridCol w:w="1842"/>
      </w:tblGrid>
      <w:tr w:rsidR="00F83658" w:rsidRPr="00F83658" w14:paraId="465BA4F4" w14:textId="77777777" w:rsidTr="00F83658">
        <w:trPr>
          <w:trHeight w:val="851"/>
        </w:trPr>
        <w:tc>
          <w:tcPr>
            <w:tcW w:w="8364" w:type="dxa"/>
            <w:gridSpan w:val="2"/>
          </w:tcPr>
          <w:p w14:paraId="470590B8" w14:textId="77777777" w:rsidR="00F83658" w:rsidRPr="00F83658" w:rsidRDefault="00F83658" w:rsidP="00F83658">
            <w:pPr>
              <w:rPr>
                <w:rFonts w:ascii="Verdana" w:eastAsia="Times New Roman" w:hAnsi="Verdana" w:cs="Times New Roman"/>
              </w:rPr>
            </w:pPr>
            <w:r w:rsidRPr="00F83658">
              <w:rPr>
                <w:rFonts w:ascii="Verdana" w:eastAsia="Times New Roman" w:hAnsi="Verdana" w:cs="Times New Roman"/>
              </w:rPr>
              <w:t>Introduction</w:t>
            </w:r>
          </w:p>
        </w:tc>
        <w:tc>
          <w:tcPr>
            <w:tcW w:w="1842" w:type="dxa"/>
          </w:tcPr>
          <w:p w14:paraId="3B8DB4BE" w14:textId="77777777" w:rsidR="00F83658" w:rsidRPr="00F83658" w:rsidRDefault="00F83658" w:rsidP="00F83658">
            <w:pPr>
              <w:rPr>
                <w:rFonts w:ascii="Verdana" w:eastAsia="Times New Roman" w:hAnsi="Verdana" w:cs="Times New Roman"/>
              </w:rPr>
            </w:pPr>
            <w:r w:rsidRPr="00F83658">
              <w:rPr>
                <w:rFonts w:ascii="Verdana" w:eastAsia="Times New Roman" w:hAnsi="Verdana" w:cs="Times New Roman"/>
              </w:rPr>
              <w:t>Page 3</w:t>
            </w:r>
          </w:p>
        </w:tc>
      </w:tr>
      <w:tr w:rsidR="00F83658" w:rsidRPr="00F83658" w14:paraId="49BE72EF" w14:textId="77777777" w:rsidTr="00F83658">
        <w:trPr>
          <w:trHeight w:val="851"/>
        </w:trPr>
        <w:tc>
          <w:tcPr>
            <w:tcW w:w="637" w:type="dxa"/>
          </w:tcPr>
          <w:p w14:paraId="44D40CDE" w14:textId="77777777" w:rsidR="00F83658" w:rsidRPr="00F83658" w:rsidRDefault="00F83658" w:rsidP="00F83658">
            <w:pPr>
              <w:rPr>
                <w:rFonts w:ascii="Verdana" w:eastAsia="Times New Roman" w:hAnsi="Verdana" w:cs="Times New Roman"/>
              </w:rPr>
            </w:pPr>
            <w:r w:rsidRPr="00F83658">
              <w:rPr>
                <w:rFonts w:ascii="Verdana" w:eastAsia="Times New Roman" w:hAnsi="Verdana" w:cs="Times New Roman"/>
              </w:rPr>
              <w:t>I.</w:t>
            </w:r>
          </w:p>
        </w:tc>
        <w:tc>
          <w:tcPr>
            <w:tcW w:w="7727" w:type="dxa"/>
          </w:tcPr>
          <w:p w14:paraId="15FE6D87" w14:textId="77777777" w:rsidR="00F83658" w:rsidRPr="00F83658" w:rsidRDefault="00F83658" w:rsidP="00F83658">
            <w:pPr>
              <w:jc w:val="both"/>
              <w:rPr>
                <w:rFonts w:ascii="Verdana" w:eastAsia="Times New Roman" w:hAnsi="Verdana" w:cs="Times New Roman"/>
              </w:rPr>
            </w:pPr>
            <w:r w:rsidRPr="00F83658">
              <w:rPr>
                <w:rFonts w:ascii="Verdana" w:eastAsia="Times New Roman" w:hAnsi="Verdana" w:cs="Arial"/>
              </w:rPr>
              <w:t>Pour un sport scolaire ambitieux, démocratisé et accessible</w:t>
            </w:r>
          </w:p>
        </w:tc>
        <w:tc>
          <w:tcPr>
            <w:tcW w:w="1842" w:type="dxa"/>
          </w:tcPr>
          <w:p w14:paraId="5CBC9574" w14:textId="77777777" w:rsidR="00F83658" w:rsidRPr="00F83658" w:rsidRDefault="00F83658" w:rsidP="00F83658">
            <w:pPr>
              <w:rPr>
                <w:rFonts w:ascii="Verdana" w:eastAsia="Times New Roman" w:hAnsi="Verdana" w:cs="Times New Roman"/>
              </w:rPr>
            </w:pPr>
            <w:r w:rsidRPr="00F83658">
              <w:rPr>
                <w:rFonts w:ascii="Verdana" w:eastAsia="Times New Roman" w:hAnsi="Verdana" w:cs="Times New Roman"/>
              </w:rPr>
              <w:t>Page 4</w:t>
            </w:r>
          </w:p>
        </w:tc>
      </w:tr>
      <w:tr w:rsidR="00F83658" w:rsidRPr="00F83658" w14:paraId="271DB3BC" w14:textId="77777777" w:rsidTr="00F83658">
        <w:trPr>
          <w:trHeight w:val="851"/>
        </w:trPr>
        <w:tc>
          <w:tcPr>
            <w:tcW w:w="637" w:type="dxa"/>
          </w:tcPr>
          <w:p w14:paraId="2A4C14F7" w14:textId="77777777" w:rsidR="00F83658" w:rsidRPr="00F83658" w:rsidRDefault="00F83658" w:rsidP="00F83658">
            <w:pPr>
              <w:rPr>
                <w:rFonts w:ascii="Verdana" w:eastAsia="Times New Roman" w:hAnsi="Verdana" w:cs="Times New Roman"/>
              </w:rPr>
            </w:pPr>
            <w:r w:rsidRPr="00F83658">
              <w:rPr>
                <w:rFonts w:ascii="Verdana" w:eastAsia="Times New Roman" w:hAnsi="Verdana" w:cs="Times New Roman"/>
              </w:rPr>
              <w:t>II.</w:t>
            </w:r>
          </w:p>
        </w:tc>
        <w:tc>
          <w:tcPr>
            <w:tcW w:w="7727" w:type="dxa"/>
          </w:tcPr>
          <w:p w14:paraId="43CD0EEA" w14:textId="77777777" w:rsidR="00F83658" w:rsidRPr="00F83658" w:rsidRDefault="00F83658" w:rsidP="00F83658">
            <w:pPr>
              <w:jc w:val="both"/>
              <w:rPr>
                <w:rFonts w:ascii="Verdana" w:eastAsia="Times New Roman" w:hAnsi="Verdana" w:cs="Times New Roman"/>
              </w:rPr>
            </w:pPr>
            <w:r w:rsidRPr="00F83658">
              <w:rPr>
                <w:rFonts w:ascii="Verdana" w:eastAsia="Times New Roman" w:hAnsi="Verdana" w:cs="Arial"/>
              </w:rPr>
              <w:t>Pour un sport scolaire innovant</w:t>
            </w:r>
          </w:p>
        </w:tc>
        <w:tc>
          <w:tcPr>
            <w:tcW w:w="1842" w:type="dxa"/>
          </w:tcPr>
          <w:p w14:paraId="2CC1EFEA" w14:textId="55EF4DC3" w:rsidR="00F83658" w:rsidRPr="00F83658" w:rsidRDefault="00EC7E92" w:rsidP="00F83658">
            <w:pPr>
              <w:rPr>
                <w:rFonts w:ascii="Verdana" w:eastAsia="Times New Roman" w:hAnsi="Verdana" w:cs="Times New Roman"/>
              </w:rPr>
            </w:pPr>
            <w:r>
              <w:rPr>
                <w:rFonts w:ascii="Verdana" w:eastAsia="Times New Roman" w:hAnsi="Verdana" w:cs="Times New Roman"/>
              </w:rPr>
              <w:t>Page 13</w:t>
            </w:r>
          </w:p>
        </w:tc>
      </w:tr>
      <w:tr w:rsidR="00F83658" w:rsidRPr="00F83658" w14:paraId="07CD090C" w14:textId="77777777" w:rsidTr="00F83658">
        <w:trPr>
          <w:trHeight w:val="851"/>
        </w:trPr>
        <w:tc>
          <w:tcPr>
            <w:tcW w:w="637" w:type="dxa"/>
          </w:tcPr>
          <w:p w14:paraId="3984F0F7" w14:textId="77777777" w:rsidR="00F83658" w:rsidRPr="00F83658" w:rsidRDefault="00F83658" w:rsidP="00F83658">
            <w:pPr>
              <w:rPr>
                <w:rFonts w:ascii="Verdana" w:eastAsia="Times New Roman" w:hAnsi="Verdana" w:cs="Times New Roman"/>
              </w:rPr>
            </w:pPr>
            <w:r w:rsidRPr="00F83658">
              <w:rPr>
                <w:rFonts w:ascii="Verdana" w:eastAsia="Times New Roman" w:hAnsi="Verdana" w:cs="Times New Roman"/>
              </w:rPr>
              <w:t>III.</w:t>
            </w:r>
          </w:p>
        </w:tc>
        <w:tc>
          <w:tcPr>
            <w:tcW w:w="7727" w:type="dxa"/>
          </w:tcPr>
          <w:p w14:paraId="3C1CFA04" w14:textId="77777777" w:rsidR="00F83658" w:rsidRPr="00F83658" w:rsidRDefault="00F83658" w:rsidP="00F83658">
            <w:pPr>
              <w:jc w:val="both"/>
              <w:rPr>
                <w:rFonts w:ascii="Verdana" w:eastAsia="Times New Roman" w:hAnsi="Verdana" w:cs="Times New Roman"/>
              </w:rPr>
            </w:pPr>
            <w:r w:rsidRPr="00F83658">
              <w:rPr>
                <w:rFonts w:ascii="Verdana" w:eastAsia="Times New Roman" w:hAnsi="Verdana" w:cs="Times New Roman"/>
              </w:rPr>
              <w:t>Pour un sport scolaire éthique, solidaire, démocratique et responsable</w:t>
            </w:r>
          </w:p>
        </w:tc>
        <w:tc>
          <w:tcPr>
            <w:tcW w:w="1842" w:type="dxa"/>
          </w:tcPr>
          <w:p w14:paraId="3EB02D77" w14:textId="1A166FD0" w:rsidR="00F83658" w:rsidRPr="00F83658" w:rsidRDefault="00EC7E92" w:rsidP="00F83658">
            <w:pPr>
              <w:rPr>
                <w:rFonts w:ascii="Verdana" w:eastAsia="Times New Roman" w:hAnsi="Verdana" w:cs="Times New Roman"/>
              </w:rPr>
            </w:pPr>
            <w:r>
              <w:rPr>
                <w:rFonts w:ascii="Verdana" w:eastAsia="Times New Roman" w:hAnsi="Verdana" w:cs="Times New Roman"/>
              </w:rPr>
              <w:t>Page 15</w:t>
            </w:r>
          </w:p>
        </w:tc>
      </w:tr>
      <w:tr w:rsidR="00F83658" w:rsidRPr="00F83658" w14:paraId="55328696" w14:textId="77777777" w:rsidTr="00F83658">
        <w:trPr>
          <w:trHeight w:val="851"/>
        </w:trPr>
        <w:tc>
          <w:tcPr>
            <w:tcW w:w="8364" w:type="dxa"/>
            <w:gridSpan w:val="2"/>
          </w:tcPr>
          <w:p w14:paraId="5FE0CA87" w14:textId="77777777" w:rsidR="00F83658" w:rsidRPr="00F83658" w:rsidRDefault="00F83658" w:rsidP="00F83658">
            <w:pPr>
              <w:rPr>
                <w:rFonts w:ascii="Verdana" w:eastAsia="Times New Roman" w:hAnsi="Verdana" w:cs="Times New Roman"/>
              </w:rPr>
            </w:pPr>
            <w:r w:rsidRPr="00F83658">
              <w:rPr>
                <w:rFonts w:ascii="Verdana" w:eastAsia="Times New Roman" w:hAnsi="Verdana" w:cs="Times New Roman"/>
              </w:rPr>
              <w:t>Membres CMN</w:t>
            </w:r>
          </w:p>
        </w:tc>
        <w:tc>
          <w:tcPr>
            <w:tcW w:w="1842" w:type="dxa"/>
          </w:tcPr>
          <w:p w14:paraId="4DC68D96" w14:textId="59D7FEC4" w:rsidR="00F83658" w:rsidRPr="00F83658" w:rsidRDefault="00EC7E92" w:rsidP="00F83658">
            <w:pPr>
              <w:rPr>
                <w:rFonts w:ascii="Verdana" w:eastAsia="Times New Roman" w:hAnsi="Verdana" w:cs="Times New Roman"/>
              </w:rPr>
            </w:pPr>
            <w:r>
              <w:rPr>
                <w:rFonts w:ascii="Verdana" w:eastAsia="Times New Roman" w:hAnsi="Verdana" w:cs="Times New Roman"/>
              </w:rPr>
              <w:t>Page 20</w:t>
            </w:r>
          </w:p>
        </w:tc>
      </w:tr>
      <w:tr w:rsidR="00F83658" w:rsidRPr="00F83658" w14:paraId="4ECF3403" w14:textId="77777777" w:rsidTr="00F83658">
        <w:trPr>
          <w:trHeight w:val="851"/>
        </w:trPr>
        <w:tc>
          <w:tcPr>
            <w:tcW w:w="8364" w:type="dxa"/>
            <w:gridSpan w:val="2"/>
          </w:tcPr>
          <w:p w14:paraId="0E621332" w14:textId="77777777" w:rsidR="00F83658" w:rsidRPr="00F83658" w:rsidRDefault="00F83658" w:rsidP="00F83658">
            <w:pPr>
              <w:rPr>
                <w:rFonts w:ascii="Verdana" w:eastAsia="Times New Roman" w:hAnsi="Verdana" w:cs="Times New Roman"/>
              </w:rPr>
            </w:pPr>
            <w:r w:rsidRPr="00F83658">
              <w:rPr>
                <w:rFonts w:ascii="Verdana" w:eastAsia="Times New Roman" w:hAnsi="Verdana" w:cs="Times New Roman"/>
              </w:rPr>
              <w:t>Annexes</w:t>
            </w:r>
          </w:p>
        </w:tc>
        <w:tc>
          <w:tcPr>
            <w:tcW w:w="1842" w:type="dxa"/>
          </w:tcPr>
          <w:p w14:paraId="63870B73" w14:textId="1BDF8260" w:rsidR="00F83658" w:rsidRPr="00F83658" w:rsidRDefault="00EC7E92" w:rsidP="00F83658">
            <w:pPr>
              <w:rPr>
                <w:rFonts w:ascii="Verdana" w:eastAsia="Times New Roman" w:hAnsi="Verdana" w:cs="Times New Roman"/>
              </w:rPr>
            </w:pPr>
            <w:r>
              <w:rPr>
                <w:rFonts w:ascii="Verdana" w:eastAsia="Times New Roman" w:hAnsi="Verdana" w:cs="Times New Roman"/>
              </w:rPr>
              <w:t>Page 21</w:t>
            </w:r>
          </w:p>
        </w:tc>
      </w:tr>
    </w:tbl>
    <w:p w14:paraId="218D1E29" w14:textId="77777777" w:rsidR="008664EA" w:rsidRPr="008664EA" w:rsidRDefault="008664EA" w:rsidP="008664EA">
      <w:pPr>
        <w:jc w:val="both"/>
        <w:rPr>
          <w:rFonts w:ascii="Verdana" w:eastAsia="Times New Roman" w:hAnsi="Verdana" w:cs="Arial"/>
          <w:sz w:val="18"/>
          <w:szCs w:val="18"/>
        </w:rPr>
      </w:pPr>
    </w:p>
    <w:p w14:paraId="3DCADE5D" w14:textId="77777777" w:rsidR="008664EA" w:rsidRPr="008664EA" w:rsidRDefault="008664EA" w:rsidP="008664EA">
      <w:pPr>
        <w:jc w:val="both"/>
        <w:rPr>
          <w:rFonts w:ascii="Verdana" w:eastAsia="Times New Roman" w:hAnsi="Verdana" w:cs="Arial"/>
          <w:sz w:val="18"/>
          <w:szCs w:val="18"/>
        </w:rPr>
      </w:pPr>
    </w:p>
    <w:p w14:paraId="2AC17CF7" w14:textId="77777777" w:rsidR="008664EA" w:rsidRPr="008664EA" w:rsidRDefault="008664EA" w:rsidP="008664EA">
      <w:pPr>
        <w:jc w:val="both"/>
        <w:rPr>
          <w:rFonts w:ascii="Verdana" w:eastAsia="Times New Roman" w:hAnsi="Verdana" w:cs="Arial"/>
          <w:sz w:val="18"/>
          <w:szCs w:val="18"/>
        </w:rPr>
      </w:pPr>
    </w:p>
    <w:p w14:paraId="5BE3C7C7" w14:textId="77777777" w:rsidR="008664EA" w:rsidRPr="008664EA" w:rsidRDefault="008664EA" w:rsidP="008664EA">
      <w:pPr>
        <w:jc w:val="both"/>
        <w:rPr>
          <w:rFonts w:ascii="Verdana" w:eastAsia="Times New Roman" w:hAnsi="Verdana" w:cs="Arial"/>
          <w:sz w:val="18"/>
          <w:szCs w:val="18"/>
        </w:rPr>
      </w:pPr>
    </w:p>
    <w:p w14:paraId="7D881132" w14:textId="77777777" w:rsidR="005E58BB" w:rsidRPr="005E58BB" w:rsidRDefault="005E58BB" w:rsidP="005E58BB">
      <w:pPr>
        <w:spacing w:line="276" w:lineRule="auto"/>
        <w:jc w:val="both"/>
        <w:rPr>
          <w:rFonts w:ascii="Verdana" w:eastAsia="Times New Roman" w:hAnsi="Verdana" w:cs="Arial"/>
          <w:sz w:val="18"/>
          <w:szCs w:val="18"/>
        </w:rPr>
      </w:pPr>
    </w:p>
    <w:p w14:paraId="68089808" w14:textId="77777777" w:rsidR="005E58BB" w:rsidRPr="005E58BB" w:rsidRDefault="005E58BB" w:rsidP="005E58BB">
      <w:pPr>
        <w:spacing w:line="276" w:lineRule="auto"/>
        <w:jc w:val="both"/>
        <w:rPr>
          <w:rFonts w:ascii="Verdana" w:eastAsia="Times New Roman" w:hAnsi="Verdana" w:cs="Arial"/>
          <w:sz w:val="18"/>
          <w:szCs w:val="18"/>
        </w:rPr>
      </w:pPr>
    </w:p>
    <w:p w14:paraId="7C0D0569" w14:textId="77777777" w:rsidR="008664EA" w:rsidRPr="008664EA" w:rsidRDefault="005E58BB" w:rsidP="008664EA">
      <w:pPr>
        <w:pBdr>
          <w:bottom w:val="single" w:sz="4" w:space="1" w:color="auto"/>
        </w:pBdr>
        <w:rPr>
          <w:rFonts w:ascii="Verdana" w:eastAsia="Times New Roman" w:hAnsi="Verdana" w:cs="Times New Roman"/>
          <w:sz w:val="40"/>
          <w:szCs w:val="40"/>
        </w:rPr>
      </w:pPr>
      <w:r w:rsidRPr="005E58BB">
        <w:rPr>
          <w:rFonts w:ascii="Verdana" w:eastAsia="Times New Roman" w:hAnsi="Verdana" w:cs="Arial"/>
          <w:sz w:val="20"/>
        </w:rPr>
        <w:br w:type="page"/>
      </w:r>
      <w:r w:rsidR="008664EA" w:rsidRPr="008664EA">
        <w:rPr>
          <w:rFonts w:ascii="Verdana" w:eastAsia="Times New Roman" w:hAnsi="Verdana" w:cs="Times New Roman"/>
          <w:sz w:val="40"/>
          <w:szCs w:val="40"/>
        </w:rPr>
        <w:lastRenderedPageBreak/>
        <w:t>Introduction</w:t>
      </w:r>
    </w:p>
    <w:p w14:paraId="3A4FF805" w14:textId="0AF16C1C" w:rsidR="00F83658" w:rsidRDefault="00F83658" w:rsidP="00F83658">
      <w:pPr>
        <w:spacing w:line="276" w:lineRule="auto"/>
        <w:jc w:val="both"/>
        <w:rPr>
          <w:rFonts w:ascii="Verdana" w:eastAsia="Times New Roman" w:hAnsi="Verdana" w:cs="Times New Roman"/>
          <w:sz w:val="18"/>
          <w:szCs w:val="18"/>
        </w:rPr>
      </w:pPr>
    </w:p>
    <w:p w14:paraId="6ACD1E46" w14:textId="460243EB" w:rsidR="002226E3" w:rsidRDefault="002226E3" w:rsidP="00F83658">
      <w:pPr>
        <w:spacing w:line="276" w:lineRule="auto"/>
        <w:jc w:val="both"/>
        <w:rPr>
          <w:rFonts w:ascii="Verdana" w:eastAsia="Times New Roman" w:hAnsi="Verdana" w:cs="Times New Roman"/>
          <w:sz w:val="18"/>
          <w:szCs w:val="18"/>
        </w:rPr>
      </w:pPr>
    </w:p>
    <w:p w14:paraId="4B620589" w14:textId="77777777" w:rsidR="002226E3" w:rsidRPr="002226E3" w:rsidRDefault="002226E3" w:rsidP="002226E3">
      <w:pPr>
        <w:spacing w:line="276" w:lineRule="auto"/>
        <w:jc w:val="both"/>
        <w:rPr>
          <w:rFonts w:ascii="Verdana" w:eastAsia="Times New Roman" w:hAnsi="Verdana" w:cs="Arial"/>
          <w:sz w:val="18"/>
          <w:szCs w:val="18"/>
        </w:rPr>
      </w:pPr>
      <w:r w:rsidRPr="002226E3">
        <w:rPr>
          <w:rFonts w:ascii="Verdana" w:eastAsia="Times New Roman" w:hAnsi="Verdana" w:cs="Times New Roman"/>
          <w:sz w:val="18"/>
          <w:szCs w:val="18"/>
        </w:rPr>
        <w:t>La règlementation du sport se réfère à la fois au Règlement Intérieur, au Règlement Fédéral UNSS et à la fiche artistique et sportive.</w:t>
      </w:r>
    </w:p>
    <w:p w14:paraId="0A7B433F" w14:textId="77777777" w:rsidR="002226E3" w:rsidRPr="002226E3" w:rsidRDefault="002226E3" w:rsidP="002226E3">
      <w:pPr>
        <w:spacing w:line="276" w:lineRule="auto"/>
        <w:jc w:val="both"/>
        <w:rPr>
          <w:rFonts w:ascii="Verdana" w:eastAsia="Times New Roman" w:hAnsi="Verdana" w:cs="Arial"/>
          <w:sz w:val="18"/>
          <w:szCs w:val="18"/>
        </w:rPr>
      </w:pPr>
      <w:r w:rsidRPr="002226E3">
        <w:rPr>
          <w:rFonts w:ascii="Verdana" w:eastAsia="Times New Roman" w:hAnsi="Verdana" w:cs="Arial"/>
          <w:sz w:val="18"/>
          <w:szCs w:val="18"/>
        </w:rPr>
        <w:t xml:space="preserve">La fiche </w:t>
      </w:r>
      <w:r w:rsidRPr="002226E3">
        <w:rPr>
          <w:rFonts w:ascii="Verdana" w:eastAsia="Times New Roman" w:hAnsi="Verdana" w:cs="Arial"/>
          <w:b/>
          <w:sz w:val="18"/>
          <w:szCs w:val="18"/>
        </w:rPr>
        <w:t>Danse Chorégraphiée</w:t>
      </w:r>
      <w:r w:rsidRPr="002226E3">
        <w:rPr>
          <w:rFonts w:ascii="Verdana" w:eastAsia="Times New Roman" w:hAnsi="Verdana" w:cs="Arial"/>
          <w:sz w:val="18"/>
          <w:szCs w:val="18"/>
        </w:rPr>
        <w:t xml:space="preserve"> a pour objectif de préciser à travers les trois axes de développement de l’UNSS, </w:t>
      </w:r>
      <w:r w:rsidRPr="002226E3">
        <w:rPr>
          <w:rFonts w:ascii="Verdana" w:eastAsia="Times New Roman" w:hAnsi="Verdana" w:cs="Arial"/>
          <w:b/>
          <w:sz w:val="18"/>
          <w:szCs w:val="18"/>
        </w:rPr>
        <w:t>Accessibilité, Innovation et Responsabilité,</w:t>
      </w:r>
      <w:r w:rsidRPr="002226E3">
        <w:rPr>
          <w:rFonts w:ascii="Verdana" w:eastAsia="Times New Roman" w:hAnsi="Verdana" w:cs="Arial"/>
          <w:sz w:val="18"/>
          <w:szCs w:val="18"/>
        </w:rPr>
        <w:t xml:space="preserve"> les directives réglementaires et les moyens de développement de la discipline.</w:t>
      </w:r>
    </w:p>
    <w:p w14:paraId="35CF7FA2" w14:textId="77777777" w:rsidR="002226E3" w:rsidRPr="002226E3" w:rsidRDefault="002226E3" w:rsidP="002226E3">
      <w:pPr>
        <w:spacing w:line="276" w:lineRule="auto"/>
        <w:jc w:val="both"/>
        <w:rPr>
          <w:rFonts w:ascii="Verdana" w:eastAsia="Times New Roman" w:hAnsi="Verdana" w:cs="Arial"/>
          <w:sz w:val="18"/>
          <w:szCs w:val="18"/>
        </w:rPr>
      </w:pPr>
    </w:p>
    <w:p w14:paraId="74604915" w14:textId="2EDF91B5" w:rsidR="002226E3" w:rsidRPr="002226E3" w:rsidRDefault="002226E3" w:rsidP="002226E3">
      <w:pPr>
        <w:spacing w:line="276" w:lineRule="auto"/>
        <w:jc w:val="both"/>
        <w:rPr>
          <w:rFonts w:ascii="Verdana" w:eastAsia="Times New Roman" w:hAnsi="Verdana" w:cs="Arial"/>
          <w:sz w:val="18"/>
          <w:szCs w:val="18"/>
        </w:rPr>
      </w:pPr>
      <w:r w:rsidRPr="002226E3">
        <w:rPr>
          <w:rFonts w:ascii="Verdana" w:eastAsia="Times New Roman" w:hAnsi="Verdana" w:cs="Arial"/>
          <w:sz w:val="18"/>
          <w:szCs w:val="18"/>
        </w:rPr>
        <w:t>La fiche artistique et sportive donne le cadre obligatoire des championnats académiques et de France.</w:t>
      </w:r>
    </w:p>
    <w:p w14:paraId="2CE0A5AA" w14:textId="77777777" w:rsidR="002226E3" w:rsidRPr="002226E3" w:rsidRDefault="002226E3" w:rsidP="002226E3">
      <w:pPr>
        <w:spacing w:line="276" w:lineRule="auto"/>
        <w:jc w:val="both"/>
        <w:rPr>
          <w:rFonts w:ascii="Verdana" w:eastAsia="Times New Roman" w:hAnsi="Verdana" w:cs="Arial"/>
          <w:sz w:val="18"/>
          <w:szCs w:val="18"/>
        </w:rPr>
      </w:pPr>
    </w:p>
    <w:p w14:paraId="41402820" w14:textId="2231BC93" w:rsidR="002226E3" w:rsidRPr="002226E3" w:rsidRDefault="002226E3" w:rsidP="002226E3">
      <w:pPr>
        <w:spacing w:line="276" w:lineRule="auto"/>
        <w:jc w:val="both"/>
        <w:rPr>
          <w:rFonts w:ascii="Verdana" w:eastAsia="Times New Roman" w:hAnsi="Verdana" w:cs="Arial"/>
          <w:sz w:val="18"/>
          <w:szCs w:val="18"/>
        </w:rPr>
      </w:pPr>
      <w:r w:rsidRPr="002226E3">
        <w:rPr>
          <w:rFonts w:ascii="Verdana" w:eastAsia="Times New Roman" w:hAnsi="Verdana" w:cs="Arial"/>
          <w:sz w:val="18"/>
          <w:szCs w:val="18"/>
        </w:rPr>
        <w:t>Elle offre par ailleurs des pistes de développement et une grande souplesse d’organisation du sport pour les AS et lors des phases départementales et académiques. Elle intègre dans la vie des AS et dans le déroulement des championnats les axes prioritaires du PNDSS.</w:t>
      </w:r>
    </w:p>
    <w:p w14:paraId="55502466" w14:textId="77777777" w:rsidR="002226E3" w:rsidRPr="002226E3" w:rsidRDefault="002226E3" w:rsidP="002226E3">
      <w:pPr>
        <w:spacing w:line="276" w:lineRule="auto"/>
        <w:jc w:val="both"/>
        <w:rPr>
          <w:rFonts w:ascii="Verdana" w:eastAsia="Times New Roman" w:hAnsi="Verdana" w:cs="Arial"/>
          <w:sz w:val="18"/>
          <w:szCs w:val="18"/>
        </w:rPr>
      </w:pPr>
    </w:p>
    <w:p w14:paraId="7E912F8C" w14:textId="77777777" w:rsidR="002226E3" w:rsidRPr="002226E3" w:rsidRDefault="002226E3" w:rsidP="002226E3">
      <w:pPr>
        <w:spacing w:line="276" w:lineRule="auto"/>
        <w:jc w:val="both"/>
        <w:rPr>
          <w:rFonts w:ascii="Verdana" w:eastAsia="Times New Roman" w:hAnsi="Verdana" w:cs="Arial"/>
          <w:sz w:val="18"/>
          <w:szCs w:val="18"/>
        </w:rPr>
      </w:pPr>
      <w:r w:rsidRPr="002226E3">
        <w:rPr>
          <w:rFonts w:ascii="Verdana" w:eastAsia="Times New Roman" w:hAnsi="Verdana" w:cs="Arial"/>
          <w:sz w:val="18"/>
          <w:szCs w:val="18"/>
        </w:rPr>
        <w:t>La Direction Nationale après concertation avec la CMN, peut décider, en fonction du nombre d’inscrits à la date butoir des qualifications, d’annuler un CF.</w:t>
      </w:r>
    </w:p>
    <w:p w14:paraId="22DA0D8A" w14:textId="77777777" w:rsidR="002226E3" w:rsidRPr="002226E3" w:rsidRDefault="002226E3" w:rsidP="002226E3">
      <w:pPr>
        <w:spacing w:line="276" w:lineRule="auto"/>
        <w:jc w:val="both"/>
        <w:rPr>
          <w:rFonts w:ascii="Verdana" w:eastAsia="Times New Roman" w:hAnsi="Verdana" w:cs="Arial"/>
          <w:sz w:val="18"/>
          <w:szCs w:val="18"/>
        </w:rPr>
      </w:pPr>
    </w:p>
    <w:p w14:paraId="22462E64" w14:textId="77777777" w:rsidR="002226E3" w:rsidRPr="002226E3" w:rsidRDefault="002226E3" w:rsidP="002226E3">
      <w:pPr>
        <w:spacing w:line="276" w:lineRule="auto"/>
        <w:jc w:val="both"/>
        <w:rPr>
          <w:rFonts w:ascii="Verdana" w:eastAsia="Times New Roman" w:hAnsi="Verdana" w:cs="Arial"/>
          <w:sz w:val="18"/>
          <w:szCs w:val="18"/>
        </w:rPr>
      </w:pPr>
      <w:r w:rsidRPr="002226E3">
        <w:rPr>
          <w:rFonts w:ascii="Verdana" w:eastAsia="Times New Roman" w:hAnsi="Verdana" w:cs="Arial"/>
          <w:sz w:val="18"/>
          <w:szCs w:val="18"/>
        </w:rPr>
        <w:t xml:space="preserve">En tout état de cause un CF ne pourra être organisé avec moins de </w:t>
      </w:r>
      <w:r w:rsidRPr="002226E3">
        <w:rPr>
          <w:rFonts w:ascii="Verdana" w:eastAsia="Times New Roman" w:hAnsi="Verdana" w:cs="Arial"/>
          <w:b/>
          <w:sz w:val="18"/>
          <w:szCs w:val="18"/>
        </w:rPr>
        <w:t>QUATRE</w:t>
      </w:r>
      <w:r w:rsidRPr="002226E3">
        <w:rPr>
          <w:rFonts w:ascii="Verdana" w:eastAsia="Times New Roman" w:hAnsi="Verdana" w:cs="Arial"/>
          <w:sz w:val="18"/>
          <w:szCs w:val="18"/>
        </w:rPr>
        <w:t xml:space="preserve"> AS qualifiées</w:t>
      </w:r>
      <w:r w:rsidRPr="002226E3">
        <w:rPr>
          <w:rFonts w:ascii="Verdana" w:eastAsia="Times New Roman" w:hAnsi="Verdana" w:cs="Arial"/>
          <w:sz w:val="18"/>
          <w:szCs w:val="18"/>
          <w:vertAlign w:val="superscript"/>
        </w:rPr>
        <w:footnoteReference w:id="1"/>
      </w:r>
      <w:r w:rsidRPr="002226E3">
        <w:rPr>
          <w:rFonts w:ascii="Verdana" w:eastAsia="Times New Roman" w:hAnsi="Verdana" w:cs="Arial"/>
          <w:sz w:val="18"/>
          <w:szCs w:val="18"/>
        </w:rPr>
        <w:t>.</w:t>
      </w:r>
    </w:p>
    <w:p w14:paraId="796E8233" w14:textId="77777777" w:rsidR="002226E3" w:rsidRPr="002226E3" w:rsidRDefault="002226E3" w:rsidP="002226E3">
      <w:pPr>
        <w:spacing w:line="276" w:lineRule="auto"/>
        <w:jc w:val="both"/>
        <w:rPr>
          <w:rFonts w:ascii="Verdana" w:eastAsia="Times New Roman" w:hAnsi="Verdana" w:cs="Arial"/>
          <w:sz w:val="18"/>
          <w:szCs w:val="18"/>
        </w:rPr>
      </w:pPr>
    </w:p>
    <w:p w14:paraId="1F85D07F" w14:textId="5CADA59E" w:rsidR="002226E3" w:rsidRPr="002226E3" w:rsidRDefault="002226E3" w:rsidP="002226E3">
      <w:pPr>
        <w:spacing w:line="276" w:lineRule="auto"/>
        <w:jc w:val="both"/>
        <w:rPr>
          <w:rFonts w:ascii="Verdana" w:eastAsia="Times New Roman" w:hAnsi="Verdana" w:cs="Arial"/>
          <w:sz w:val="18"/>
          <w:szCs w:val="18"/>
        </w:rPr>
      </w:pPr>
      <w:r w:rsidRPr="002226E3">
        <w:rPr>
          <w:rFonts w:ascii="Verdana" w:eastAsia="Times New Roman" w:hAnsi="Verdana" w:cs="Arial"/>
          <w:sz w:val="18"/>
          <w:szCs w:val="18"/>
        </w:rPr>
        <w:t>Valable l’année scolaire 2</w:t>
      </w:r>
      <w:r>
        <w:rPr>
          <w:rFonts w:ascii="Verdana" w:eastAsia="Times New Roman" w:hAnsi="Verdana" w:cs="Arial"/>
          <w:sz w:val="18"/>
          <w:szCs w:val="18"/>
        </w:rPr>
        <w:t>018 - 2019</w:t>
      </w:r>
      <w:r w:rsidRPr="002226E3">
        <w:rPr>
          <w:rFonts w:ascii="Verdana" w:eastAsia="Times New Roman" w:hAnsi="Verdana" w:cs="Arial"/>
          <w:sz w:val="18"/>
          <w:szCs w:val="18"/>
        </w:rPr>
        <w:t>, la fiche artistique et sportive pourra être mise à jour au cours de cette période.</w:t>
      </w:r>
    </w:p>
    <w:p w14:paraId="6B9C5640" w14:textId="77777777" w:rsidR="002226E3" w:rsidRPr="002226E3" w:rsidRDefault="002226E3" w:rsidP="002226E3">
      <w:pPr>
        <w:jc w:val="both"/>
        <w:rPr>
          <w:rFonts w:ascii="Verdana" w:eastAsia="Times New Roman" w:hAnsi="Verdana" w:cs="Arial"/>
          <w:sz w:val="18"/>
          <w:szCs w:val="18"/>
        </w:rPr>
      </w:pPr>
    </w:p>
    <w:p w14:paraId="67A5C557" w14:textId="77777777" w:rsidR="002226E3" w:rsidRPr="002226E3" w:rsidRDefault="002226E3" w:rsidP="002226E3">
      <w:pPr>
        <w:jc w:val="both"/>
        <w:rPr>
          <w:rFonts w:ascii="Verdana" w:eastAsia="Times New Roman" w:hAnsi="Verdana" w:cs="Arial"/>
          <w:sz w:val="18"/>
          <w:szCs w:val="18"/>
        </w:rPr>
      </w:pPr>
    </w:p>
    <w:p w14:paraId="5D90909E" w14:textId="77777777" w:rsidR="002226E3" w:rsidRPr="002226E3" w:rsidRDefault="002226E3" w:rsidP="002226E3">
      <w:pPr>
        <w:pBdr>
          <w:top w:val="single" w:sz="4" w:space="1" w:color="auto"/>
          <w:left w:val="single" w:sz="4" w:space="4" w:color="auto"/>
          <w:bottom w:val="single" w:sz="4" w:space="1" w:color="auto"/>
          <w:right w:val="single" w:sz="4" w:space="4" w:color="auto"/>
        </w:pBdr>
        <w:jc w:val="center"/>
        <w:rPr>
          <w:rFonts w:ascii="Verdana" w:eastAsia="Times New Roman" w:hAnsi="Verdana" w:cs="Times New Roman"/>
          <w:sz w:val="18"/>
          <w:szCs w:val="18"/>
        </w:rPr>
      </w:pPr>
      <w:r w:rsidRPr="002226E3">
        <w:rPr>
          <w:rFonts w:ascii="Verdana" w:eastAsia="Times New Roman" w:hAnsi="Verdana" w:cs="Times New Roman"/>
          <w:b/>
          <w:sz w:val="18"/>
          <w:szCs w:val="18"/>
        </w:rPr>
        <w:t>Précision</w:t>
      </w:r>
      <w:r w:rsidRPr="002226E3">
        <w:rPr>
          <w:rFonts w:ascii="Verdana" w:eastAsia="Times New Roman" w:hAnsi="Verdana" w:cs="Times New Roman"/>
          <w:sz w:val="18"/>
          <w:szCs w:val="18"/>
        </w:rPr>
        <w:t> : Le championnat de France de Danse Battle Hip-Hop est bien distinct du championnat de France de Danse Chorégraphiée. Une même AS (voire une même équipe) peut participer aux deux évènements si les dates des Championnats de France le permettent.</w:t>
      </w:r>
    </w:p>
    <w:p w14:paraId="2F045E11" w14:textId="77777777" w:rsidR="002226E3" w:rsidRPr="002226E3" w:rsidRDefault="002226E3" w:rsidP="002226E3">
      <w:pPr>
        <w:jc w:val="both"/>
        <w:rPr>
          <w:rFonts w:ascii="Verdana" w:eastAsia="Times New Roman" w:hAnsi="Verdana" w:cs="Times New Roman"/>
          <w:i/>
          <w:sz w:val="18"/>
          <w:szCs w:val="18"/>
        </w:rPr>
      </w:pPr>
    </w:p>
    <w:p w14:paraId="55999082" w14:textId="77777777" w:rsidR="002226E3" w:rsidRPr="002226E3" w:rsidRDefault="002226E3" w:rsidP="002226E3">
      <w:pPr>
        <w:jc w:val="both"/>
        <w:rPr>
          <w:rFonts w:ascii="Verdana" w:eastAsia="Times New Roman" w:hAnsi="Verdana" w:cs="Times New Roman"/>
          <w:i/>
          <w:sz w:val="18"/>
          <w:szCs w:val="18"/>
        </w:rPr>
      </w:pPr>
    </w:p>
    <w:p w14:paraId="7F49BF5D" w14:textId="70B3A278" w:rsidR="002226E3" w:rsidRDefault="002226E3" w:rsidP="002226E3">
      <w:pPr>
        <w:jc w:val="both"/>
        <w:rPr>
          <w:rFonts w:ascii="Verdana" w:eastAsia="Times New Roman" w:hAnsi="Verdana" w:cs="Times New Roman"/>
          <w:i/>
          <w:sz w:val="18"/>
          <w:szCs w:val="18"/>
        </w:rPr>
      </w:pPr>
      <w:r w:rsidRPr="002226E3">
        <w:rPr>
          <w:rFonts w:ascii="Verdana" w:eastAsia="Times New Roman" w:hAnsi="Verdana" w:cs="Times New Roman"/>
          <w:i/>
          <w:sz w:val="18"/>
          <w:szCs w:val="18"/>
        </w:rPr>
        <w:t>La danse offre, au sein de l’UNSS, une dimension artistique et permet une ouverture sur le monde du spectacle.</w:t>
      </w:r>
    </w:p>
    <w:p w14:paraId="366CCE3B" w14:textId="77777777" w:rsidR="008F0188" w:rsidRPr="002226E3" w:rsidRDefault="008F0188" w:rsidP="002226E3">
      <w:pPr>
        <w:jc w:val="both"/>
        <w:rPr>
          <w:rFonts w:ascii="Verdana" w:eastAsia="Times New Roman" w:hAnsi="Verdana" w:cs="Times New Roman"/>
          <w:i/>
          <w:sz w:val="18"/>
          <w:szCs w:val="18"/>
        </w:rPr>
      </w:pPr>
    </w:p>
    <w:p w14:paraId="4B3F4174" w14:textId="77777777" w:rsidR="002226E3" w:rsidRPr="002226E3" w:rsidRDefault="002226E3" w:rsidP="002226E3">
      <w:pPr>
        <w:jc w:val="both"/>
        <w:rPr>
          <w:rFonts w:ascii="Verdana" w:eastAsia="Times New Roman" w:hAnsi="Verdana" w:cs="Times New Roman"/>
          <w:i/>
          <w:sz w:val="18"/>
          <w:szCs w:val="18"/>
        </w:rPr>
      </w:pPr>
      <w:r w:rsidRPr="002226E3">
        <w:rPr>
          <w:rFonts w:ascii="Verdana" w:eastAsia="Times New Roman" w:hAnsi="Verdana" w:cs="Times New Roman"/>
          <w:i/>
          <w:sz w:val="18"/>
          <w:szCs w:val="18"/>
        </w:rPr>
        <w:t>Tous les styles de danse, sans exception, peuvent constituer le vocabulaire pour une création chorégraphique.</w:t>
      </w:r>
    </w:p>
    <w:p w14:paraId="54BEE3EB" w14:textId="77777777" w:rsidR="002226E3" w:rsidRPr="002226E3" w:rsidRDefault="002226E3" w:rsidP="002226E3">
      <w:pPr>
        <w:jc w:val="both"/>
        <w:rPr>
          <w:rFonts w:ascii="Verdana" w:eastAsia="Times New Roman" w:hAnsi="Verdana" w:cs="Times New Roman"/>
          <w:i/>
          <w:sz w:val="18"/>
          <w:szCs w:val="18"/>
        </w:rPr>
      </w:pPr>
    </w:p>
    <w:p w14:paraId="3A3A93F9" w14:textId="77777777" w:rsidR="002226E3" w:rsidRPr="002226E3" w:rsidRDefault="002226E3" w:rsidP="002226E3">
      <w:pPr>
        <w:jc w:val="both"/>
        <w:rPr>
          <w:rFonts w:ascii="Verdana" w:eastAsia="Times New Roman" w:hAnsi="Verdana" w:cs="Times New Roman"/>
          <w:i/>
          <w:sz w:val="18"/>
          <w:szCs w:val="18"/>
        </w:rPr>
      </w:pPr>
      <w:r w:rsidRPr="002226E3">
        <w:rPr>
          <w:rFonts w:ascii="Verdana" w:eastAsia="Times New Roman" w:hAnsi="Verdana" w:cs="Times New Roman"/>
          <w:i/>
          <w:sz w:val="18"/>
          <w:szCs w:val="18"/>
        </w:rPr>
        <w:t>Le travail de formation de l’élève licencié à l’UNSS reste fondamental tant au niveau de la pratique que du jugement.</w:t>
      </w:r>
    </w:p>
    <w:p w14:paraId="744B9CFB" w14:textId="77777777" w:rsidR="002226E3" w:rsidRPr="002226E3" w:rsidRDefault="002226E3" w:rsidP="002226E3">
      <w:pPr>
        <w:jc w:val="both"/>
        <w:rPr>
          <w:rFonts w:ascii="Verdana" w:eastAsia="Times New Roman" w:hAnsi="Verdana" w:cs="Times New Roman"/>
          <w:i/>
          <w:sz w:val="18"/>
          <w:szCs w:val="18"/>
        </w:rPr>
      </w:pPr>
    </w:p>
    <w:p w14:paraId="13D24E1C" w14:textId="77777777" w:rsidR="002226E3" w:rsidRPr="002226E3" w:rsidRDefault="002226E3" w:rsidP="002226E3">
      <w:pPr>
        <w:jc w:val="both"/>
        <w:rPr>
          <w:rFonts w:ascii="Verdana" w:eastAsia="Times New Roman" w:hAnsi="Verdana" w:cs="Times New Roman"/>
          <w:i/>
          <w:sz w:val="18"/>
          <w:szCs w:val="18"/>
        </w:rPr>
      </w:pPr>
      <w:r w:rsidRPr="002226E3">
        <w:rPr>
          <w:rFonts w:ascii="Verdana" w:eastAsia="Times New Roman" w:hAnsi="Verdana" w:cs="Times New Roman"/>
          <w:i/>
          <w:sz w:val="18"/>
          <w:szCs w:val="18"/>
        </w:rPr>
        <w:t>Les rencontres scolaires de danse ne privilégient donc en aucun cas un style plutôt qu’un autre, permettant ainsi à différentes sensibilités de s’exprimer en son sein.</w:t>
      </w:r>
    </w:p>
    <w:p w14:paraId="060B44A5" w14:textId="77777777" w:rsidR="002226E3" w:rsidRPr="002226E3" w:rsidRDefault="002226E3" w:rsidP="002226E3">
      <w:pPr>
        <w:jc w:val="both"/>
        <w:rPr>
          <w:rFonts w:ascii="Verdana" w:eastAsia="Times New Roman" w:hAnsi="Verdana" w:cs="Times New Roman"/>
          <w:i/>
          <w:sz w:val="18"/>
          <w:szCs w:val="18"/>
        </w:rPr>
      </w:pPr>
    </w:p>
    <w:p w14:paraId="79551174" w14:textId="69836481" w:rsidR="002226E3" w:rsidRPr="002226E3" w:rsidRDefault="002226E3" w:rsidP="002226E3">
      <w:pPr>
        <w:jc w:val="both"/>
        <w:rPr>
          <w:rFonts w:ascii="Verdana" w:eastAsia="Times New Roman" w:hAnsi="Verdana" w:cs="Times New Roman"/>
          <w:i/>
          <w:color w:val="FF0000"/>
          <w:sz w:val="18"/>
          <w:szCs w:val="18"/>
        </w:rPr>
      </w:pPr>
      <w:r w:rsidRPr="002226E3">
        <w:rPr>
          <w:rFonts w:ascii="Verdana" w:eastAsia="Times New Roman" w:hAnsi="Verdana" w:cs="Times New Roman"/>
          <w:i/>
          <w:color w:val="FF0000"/>
          <w:sz w:val="18"/>
          <w:szCs w:val="18"/>
        </w:rPr>
        <w:t>Un traitement « artistique » est attendu. Une démarche de création sera privilégiée.</w:t>
      </w:r>
    </w:p>
    <w:p w14:paraId="4F8B9317" w14:textId="77777777" w:rsidR="002226E3" w:rsidRPr="002226E3" w:rsidRDefault="002226E3" w:rsidP="002226E3">
      <w:pPr>
        <w:jc w:val="both"/>
        <w:rPr>
          <w:rFonts w:ascii="Verdana" w:eastAsia="Times New Roman" w:hAnsi="Verdana" w:cs="Times New Roman"/>
          <w:i/>
          <w:color w:val="FF0000"/>
          <w:sz w:val="18"/>
          <w:szCs w:val="18"/>
        </w:rPr>
      </w:pPr>
    </w:p>
    <w:p w14:paraId="00DFE6BE" w14:textId="19F1B3FA" w:rsidR="00B263D2" w:rsidRDefault="002226E3" w:rsidP="00F232C3">
      <w:pPr>
        <w:jc w:val="both"/>
        <w:rPr>
          <w:rFonts w:ascii="Verdana" w:eastAsia="Times New Roman" w:hAnsi="Verdana" w:cs="Times New Roman"/>
          <w:i/>
          <w:color w:val="FF0000"/>
          <w:sz w:val="18"/>
          <w:szCs w:val="18"/>
        </w:rPr>
      </w:pPr>
      <w:r w:rsidRPr="002226E3">
        <w:rPr>
          <w:rFonts w:ascii="Verdana" w:eastAsia="Times New Roman" w:hAnsi="Verdana" w:cs="Times New Roman"/>
          <w:i/>
          <w:color w:val="FF0000"/>
          <w:sz w:val="18"/>
          <w:szCs w:val="18"/>
        </w:rPr>
        <w:t>Si la composition s’inspire d’une œuvre, il est nécessaire qu’elle soit nommée.</w:t>
      </w:r>
    </w:p>
    <w:p w14:paraId="6892374A" w14:textId="77777777" w:rsidR="00B263D2" w:rsidRDefault="00B263D2" w:rsidP="00F232C3">
      <w:pPr>
        <w:jc w:val="both"/>
        <w:rPr>
          <w:rFonts w:ascii="Verdana" w:eastAsia="Times New Roman" w:hAnsi="Verdana" w:cs="Times New Roman"/>
          <w:i/>
          <w:color w:val="00B050"/>
          <w:sz w:val="18"/>
          <w:szCs w:val="18"/>
        </w:rPr>
      </w:pPr>
    </w:p>
    <w:p w14:paraId="4499DC59" w14:textId="7012DDC4" w:rsidR="002226E3" w:rsidRPr="00B263D2" w:rsidRDefault="00B263D2" w:rsidP="00B263D2">
      <w:pPr>
        <w:jc w:val="center"/>
        <w:rPr>
          <w:rFonts w:ascii="Verdana" w:eastAsia="Times New Roman" w:hAnsi="Verdana" w:cs="Times New Roman"/>
          <w:b/>
          <w:i/>
          <w:color w:val="FF0000"/>
          <w:sz w:val="18"/>
          <w:szCs w:val="18"/>
        </w:rPr>
      </w:pPr>
      <w:r w:rsidRPr="00B263D2">
        <w:rPr>
          <w:rFonts w:ascii="Verdana" w:eastAsia="Times New Roman" w:hAnsi="Verdana" w:cs="Times New Roman"/>
          <w:b/>
          <w:i/>
          <w:color w:val="FF0000"/>
          <w:sz w:val="18"/>
          <w:szCs w:val="18"/>
          <w:highlight w:val="yellow"/>
        </w:rPr>
        <w:t xml:space="preserve">IMPORTANT : </w:t>
      </w:r>
      <w:r w:rsidR="00F232C3" w:rsidRPr="00B263D2">
        <w:rPr>
          <w:rFonts w:ascii="Verdana" w:eastAsia="Times New Roman" w:hAnsi="Verdana" w:cs="Times New Roman"/>
          <w:b/>
          <w:i/>
          <w:color w:val="FF0000"/>
          <w:sz w:val="18"/>
          <w:szCs w:val="18"/>
          <w:highlight w:val="yellow"/>
        </w:rPr>
        <w:t xml:space="preserve">En cas de plagiat avéré, la note de composition </w:t>
      </w:r>
      <w:r w:rsidR="00BD0FF2">
        <w:rPr>
          <w:rFonts w:ascii="Verdana" w:eastAsia="Times New Roman" w:hAnsi="Verdana" w:cs="Times New Roman"/>
          <w:b/>
          <w:i/>
          <w:color w:val="FF0000"/>
          <w:sz w:val="18"/>
          <w:szCs w:val="18"/>
          <w:highlight w:val="yellow"/>
        </w:rPr>
        <w:t xml:space="preserve">appliquée sera de </w:t>
      </w:r>
      <w:r w:rsidR="00F232C3" w:rsidRPr="00B263D2">
        <w:rPr>
          <w:rFonts w:ascii="Verdana" w:eastAsia="Times New Roman" w:hAnsi="Verdana" w:cs="Times New Roman"/>
          <w:b/>
          <w:i/>
          <w:color w:val="FF0000"/>
          <w:sz w:val="18"/>
          <w:szCs w:val="18"/>
          <w:highlight w:val="yellow"/>
        </w:rPr>
        <w:t>0/20.</w:t>
      </w:r>
    </w:p>
    <w:p w14:paraId="5DA71E31" w14:textId="77777777" w:rsidR="002226E3" w:rsidRPr="002226E3" w:rsidRDefault="002226E3" w:rsidP="002226E3">
      <w:pPr>
        <w:ind w:firstLine="142"/>
        <w:jc w:val="both"/>
        <w:rPr>
          <w:rFonts w:ascii="Verdana" w:eastAsia="Times New Roman" w:hAnsi="Verdana" w:cs="Times New Roman"/>
          <w:i/>
          <w:sz w:val="18"/>
          <w:szCs w:val="18"/>
        </w:rPr>
      </w:pPr>
    </w:p>
    <w:p w14:paraId="6F3E3229" w14:textId="77777777" w:rsidR="002226E3" w:rsidRPr="002226E3" w:rsidRDefault="002226E3" w:rsidP="002226E3">
      <w:pPr>
        <w:ind w:firstLine="142"/>
        <w:jc w:val="both"/>
        <w:rPr>
          <w:rFonts w:ascii="Verdana" w:eastAsia="Times New Roman" w:hAnsi="Verdana" w:cs="Times New Roman"/>
          <w:i/>
          <w:sz w:val="18"/>
          <w:szCs w:val="18"/>
        </w:rPr>
      </w:pPr>
    </w:p>
    <w:p w14:paraId="40175278" w14:textId="77777777" w:rsidR="002226E3" w:rsidRPr="002226E3" w:rsidRDefault="002226E3" w:rsidP="002226E3">
      <w:pPr>
        <w:pBdr>
          <w:top w:val="single" w:sz="4" w:space="1" w:color="auto"/>
          <w:left w:val="single" w:sz="4" w:space="4" w:color="auto"/>
          <w:bottom w:val="single" w:sz="4" w:space="1" w:color="auto"/>
          <w:right w:val="single" w:sz="4" w:space="4" w:color="auto"/>
        </w:pBdr>
        <w:jc w:val="center"/>
        <w:rPr>
          <w:rFonts w:ascii="Verdana" w:eastAsia="Times New Roman" w:hAnsi="Verdana" w:cs="Times New Roman"/>
          <w:i/>
          <w:iCs/>
          <w:sz w:val="18"/>
          <w:szCs w:val="18"/>
        </w:rPr>
      </w:pPr>
      <w:r w:rsidRPr="002226E3">
        <w:rPr>
          <w:rFonts w:ascii="Verdana" w:eastAsia="Times New Roman" w:hAnsi="Verdana" w:cs="Times New Roman"/>
          <w:i/>
          <w:sz w:val="18"/>
          <w:szCs w:val="18"/>
        </w:rPr>
        <w:t xml:space="preserve">Conformément au Programme 2016-2020, il est rappelé à toutes les AS danse que les jurys sur les différentes rencontres UNSS </w:t>
      </w:r>
      <w:r w:rsidRPr="002226E3">
        <w:rPr>
          <w:rFonts w:ascii="Verdana" w:eastAsia="Times New Roman" w:hAnsi="Verdana" w:cs="Times New Roman"/>
          <w:b/>
          <w:i/>
          <w:sz w:val="18"/>
          <w:szCs w:val="18"/>
        </w:rPr>
        <w:t xml:space="preserve">doivent être composés </w:t>
      </w:r>
      <w:r w:rsidRPr="002226E3">
        <w:rPr>
          <w:rFonts w:ascii="Verdana" w:eastAsia="Times New Roman" w:hAnsi="Verdana" w:cs="Times New Roman"/>
          <w:b/>
          <w:i/>
          <w:sz w:val="18"/>
          <w:szCs w:val="18"/>
          <w:u w:val="single"/>
        </w:rPr>
        <w:t>essentiellement de Jeunes Juges</w:t>
      </w:r>
      <w:r w:rsidRPr="002226E3">
        <w:rPr>
          <w:rFonts w:ascii="Verdana" w:eastAsia="Times New Roman" w:hAnsi="Verdana" w:cs="Times New Roman"/>
          <w:i/>
          <w:sz w:val="18"/>
          <w:szCs w:val="18"/>
        </w:rPr>
        <w:t xml:space="preserve">, encadrés </w:t>
      </w:r>
      <w:r w:rsidRPr="002226E3">
        <w:rPr>
          <w:rFonts w:ascii="Verdana" w:eastAsia="Times New Roman" w:hAnsi="Verdana" w:cs="Times New Roman"/>
          <w:b/>
          <w:i/>
          <w:sz w:val="18"/>
          <w:szCs w:val="18"/>
        </w:rPr>
        <w:t>d’</w:t>
      </w:r>
      <w:r w:rsidRPr="002226E3">
        <w:rPr>
          <w:rFonts w:ascii="Verdana" w:eastAsia="Times New Roman" w:hAnsi="Verdana" w:cs="Times New Roman"/>
          <w:b/>
          <w:bCs/>
          <w:i/>
          <w:sz w:val="18"/>
          <w:szCs w:val="18"/>
        </w:rPr>
        <w:t>adultes référents</w:t>
      </w:r>
      <w:r w:rsidRPr="002226E3">
        <w:rPr>
          <w:rFonts w:ascii="Verdana" w:eastAsia="Times New Roman" w:hAnsi="Verdana" w:cs="Times New Roman"/>
          <w:i/>
          <w:sz w:val="18"/>
          <w:szCs w:val="18"/>
        </w:rPr>
        <w:t xml:space="preserve"> </w:t>
      </w:r>
      <w:r w:rsidRPr="002226E3">
        <w:rPr>
          <w:rFonts w:ascii="Verdana" w:eastAsia="Times New Roman" w:hAnsi="Verdana" w:cs="Times New Roman"/>
          <w:bCs/>
          <w:i/>
          <w:sz w:val="18"/>
          <w:szCs w:val="18"/>
        </w:rPr>
        <w:t xml:space="preserve">qui </w:t>
      </w:r>
      <w:r w:rsidRPr="002226E3">
        <w:rPr>
          <w:rFonts w:ascii="Verdana" w:eastAsia="Times New Roman" w:hAnsi="Verdana" w:cs="Times New Roman"/>
          <w:bCs/>
          <w:i/>
          <w:iCs/>
          <w:sz w:val="18"/>
          <w:szCs w:val="18"/>
        </w:rPr>
        <w:t>aident les Jeunes Juges à l’argumentation sur d’éventuelles discordances sans juger à leur place</w:t>
      </w:r>
      <w:r w:rsidRPr="002226E3">
        <w:rPr>
          <w:rFonts w:ascii="Verdana" w:eastAsia="Times New Roman" w:hAnsi="Verdana" w:cs="Times New Roman"/>
          <w:i/>
          <w:iCs/>
          <w:sz w:val="18"/>
          <w:szCs w:val="18"/>
        </w:rPr>
        <w:t xml:space="preserve">.             </w:t>
      </w:r>
      <w:r w:rsidRPr="002226E3">
        <w:rPr>
          <w:rFonts w:ascii="Verdana" w:eastAsia="Times New Roman" w:hAnsi="Verdana" w:cs="Times New Roman"/>
          <w:b/>
          <w:i/>
          <w:iCs/>
          <w:color w:val="FF0000"/>
          <w:sz w:val="18"/>
          <w:szCs w:val="18"/>
        </w:rPr>
        <w:t>SEUL le jugement élève doit être acté !</w:t>
      </w:r>
    </w:p>
    <w:p w14:paraId="37E503D8" w14:textId="69F4AA28" w:rsidR="002226E3" w:rsidRDefault="002226E3" w:rsidP="00E85775">
      <w:pPr>
        <w:spacing w:line="276" w:lineRule="auto"/>
        <w:jc w:val="both"/>
        <w:rPr>
          <w:rFonts w:ascii="Verdana" w:eastAsia="SimSun" w:hAnsi="Verdana" w:cs="Arial"/>
          <w:i/>
          <w:kern w:val="1"/>
          <w:sz w:val="18"/>
          <w:szCs w:val="18"/>
          <w:lang w:eastAsia="hi-IN" w:bidi="hi-IN"/>
        </w:rPr>
      </w:pPr>
    </w:p>
    <w:p w14:paraId="257996C4" w14:textId="77777777" w:rsidR="00F83658" w:rsidRPr="005E58BB" w:rsidRDefault="00F83658" w:rsidP="005E58BB">
      <w:pPr>
        <w:spacing w:line="276" w:lineRule="auto"/>
        <w:ind w:left="1418"/>
        <w:jc w:val="both"/>
        <w:rPr>
          <w:rFonts w:ascii="Verdana" w:eastAsia="Times New Roman" w:hAnsi="Verdana" w:cs="Arial"/>
          <w:bCs/>
          <w:sz w:val="20"/>
          <w:szCs w:val="28"/>
          <w:u w:val="single"/>
        </w:rPr>
      </w:pPr>
    </w:p>
    <w:p w14:paraId="70F93934" w14:textId="77777777" w:rsidR="005E58BB" w:rsidRPr="005E58BB" w:rsidRDefault="005E58BB" w:rsidP="005E58BB">
      <w:pPr>
        <w:spacing w:line="276" w:lineRule="auto"/>
        <w:ind w:left="1418"/>
        <w:jc w:val="both"/>
        <w:rPr>
          <w:rFonts w:ascii="Verdana" w:eastAsia="Times New Roman" w:hAnsi="Verdana" w:cs="Arial"/>
          <w:b/>
          <w:color w:val="000090"/>
          <w:sz w:val="28"/>
          <w:szCs w:val="28"/>
        </w:rPr>
      </w:pPr>
      <w:r w:rsidRPr="005E58BB">
        <w:rPr>
          <w:rFonts w:ascii="Verdana" w:eastAsia="Times New Roman" w:hAnsi="Verdana" w:cs="Arial"/>
          <w:b/>
          <w:color w:val="000090"/>
          <w:sz w:val="28"/>
          <w:szCs w:val="28"/>
        </w:rPr>
        <w:lastRenderedPageBreak/>
        <w:t>Pour un sport scolaire ambitieux démocratisé et accessible à tous les publics, sur tous les territoires, ouvert sur le monde</w:t>
      </w:r>
    </w:p>
    <w:p w14:paraId="24147D3F" w14:textId="77777777" w:rsidR="005E58BB" w:rsidRPr="005E58BB" w:rsidRDefault="005E58BB" w:rsidP="005E58BB">
      <w:pPr>
        <w:spacing w:line="276" w:lineRule="auto"/>
        <w:jc w:val="both"/>
        <w:rPr>
          <w:rFonts w:ascii="Verdana" w:eastAsia="Times New Roman" w:hAnsi="Verdana" w:cs="Arial"/>
          <w:sz w:val="18"/>
          <w:szCs w:val="18"/>
        </w:rPr>
      </w:pPr>
      <w:r w:rsidRPr="005E58BB">
        <w:rPr>
          <w:rFonts w:ascii="Verdana" w:eastAsia="Times New Roman" w:hAnsi="Verdana" w:cs="Times New Roman"/>
          <w:noProof/>
          <w:sz w:val="20"/>
        </w:rPr>
        <w:drawing>
          <wp:anchor distT="0" distB="0" distL="114300" distR="114300" simplePos="0" relativeHeight="251653120" behindDoc="0" locked="0" layoutInCell="1" allowOverlap="1" wp14:anchorId="46F45D87" wp14:editId="27B4E4B4">
            <wp:simplePos x="0" y="0"/>
            <wp:positionH relativeFrom="column">
              <wp:posOffset>-444500</wp:posOffset>
            </wp:positionH>
            <wp:positionV relativeFrom="paragraph">
              <wp:posOffset>-876935</wp:posOffset>
            </wp:positionV>
            <wp:extent cx="1800225" cy="1783080"/>
            <wp:effectExtent l="0" t="0" r="3175" b="0"/>
            <wp:wrapSquare wrapText="bothSides"/>
            <wp:docPr id="10" name="Image 3" descr="ACCESIBIL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CESIBILI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0225" cy="1783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15AF61" w14:textId="77777777" w:rsidR="005E58BB" w:rsidRPr="005E58BB" w:rsidRDefault="005E58BB" w:rsidP="005E58BB">
      <w:pPr>
        <w:spacing w:line="276" w:lineRule="auto"/>
        <w:jc w:val="both"/>
        <w:rPr>
          <w:rFonts w:ascii="Verdana" w:eastAsia="Times New Roman" w:hAnsi="Verdana" w:cs="Arial"/>
          <w:sz w:val="18"/>
          <w:szCs w:val="18"/>
        </w:rPr>
      </w:pPr>
    </w:p>
    <w:p w14:paraId="77F5FFBD" w14:textId="77777777" w:rsidR="005E58BB" w:rsidRPr="005E58BB" w:rsidRDefault="005E58BB" w:rsidP="005E58BB">
      <w:pPr>
        <w:spacing w:line="276" w:lineRule="auto"/>
        <w:jc w:val="both"/>
        <w:rPr>
          <w:rFonts w:ascii="Verdana" w:eastAsia="Times New Roman" w:hAnsi="Verdana" w:cs="Arial"/>
          <w:sz w:val="18"/>
          <w:szCs w:val="18"/>
        </w:rPr>
      </w:pPr>
    </w:p>
    <w:p w14:paraId="3360FE41" w14:textId="77777777" w:rsidR="005E58BB" w:rsidRPr="005E58BB" w:rsidRDefault="005E58BB" w:rsidP="005E58BB">
      <w:pPr>
        <w:spacing w:line="276" w:lineRule="auto"/>
        <w:jc w:val="both"/>
        <w:rPr>
          <w:rFonts w:ascii="Verdana" w:eastAsia="Times New Roman" w:hAnsi="Verdana" w:cs="Arial"/>
          <w:sz w:val="18"/>
          <w:szCs w:val="18"/>
        </w:rPr>
      </w:pPr>
    </w:p>
    <w:p w14:paraId="2B06E28D" w14:textId="77777777" w:rsidR="005E58BB" w:rsidRPr="005E58BB" w:rsidRDefault="005E58BB" w:rsidP="005E58BB">
      <w:pPr>
        <w:spacing w:line="276" w:lineRule="auto"/>
        <w:jc w:val="both"/>
        <w:rPr>
          <w:rFonts w:ascii="Verdana" w:eastAsia="Times New Roman" w:hAnsi="Verdana" w:cs="Arial"/>
          <w:sz w:val="18"/>
          <w:szCs w:val="18"/>
        </w:rPr>
      </w:pPr>
    </w:p>
    <w:p w14:paraId="422DF405" w14:textId="77777777" w:rsidR="005E58BB" w:rsidRPr="005E58BB" w:rsidRDefault="005E58BB" w:rsidP="005E58BB">
      <w:pPr>
        <w:spacing w:line="276" w:lineRule="auto"/>
        <w:jc w:val="both"/>
        <w:rPr>
          <w:rFonts w:ascii="Verdana" w:eastAsia="Times New Roman" w:hAnsi="Verdana" w:cs="Arial"/>
          <w:sz w:val="18"/>
          <w:szCs w:val="18"/>
        </w:rPr>
      </w:pPr>
    </w:p>
    <w:p w14:paraId="77F73184" w14:textId="77777777" w:rsidR="005E58BB" w:rsidRPr="005E58BB" w:rsidRDefault="005E58BB" w:rsidP="005E58BB">
      <w:pPr>
        <w:spacing w:line="276" w:lineRule="auto"/>
        <w:jc w:val="both"/>
        <w:rPr>
          <w:rFonts w:ascii="Verdana" w:eastAsia="Times New Roman" w:hAnsi="Verdana" w:cs="Arial"/>
          <w:sz w:val="18"/>
          <w:szCs w:val="18"/>
        </w:rPr>
      </w:pPr>
    </w:p>
    <w:p w14:paraId="61337CA7" w14:textId="77777777" w:rsidR="005E58BB" w:rsidRPr="005E58BB" w:rsidRDefault="005E58BB" w:rsidP="005E58BB">
      <w:pPr>
        <w:spacing w:line="276" w:lineRule="auto"/>
        <w:jc w:val="both"/>
        <w:rPr>
          <w:rFonts w:ascii="Verdana" w:eastAsia="Times New Roman" w:hAnsi="Verdana" w:cs="Arial"/>
          <w:sz w:val="32"/>
          <w:szCs w:val="32"/>
          <w:u w:val="single"/>
        </w:rPr>
      </w:pPr>
      <w:r w:rsidRPr="005E58BB">
        <w:rPr>
          <w:rFonts w:ascii="Verdana" w:eastAsia="Times New Roman" w:hAnsi="Verdana" w:cs="Arial"/>
          <w:sz w:val="32"/>
          <w:szCs w:val="32"/>
          <w:u w:val="single"/>
        </w:rPr>
        <w:t>Compétition</w:t>
      </w:r>
    </w:p>
    <w:p w14:paraId="0F41FB7F" w14:textId="77777777" w:rsidR="005E58BB" w:rsidRPr="005E58BB" w:rsidRDefault="005E58BB" w:rsidP="005E58BB">
      <w:pPr>
        <w:spacing w:line="276" w:lineRule="auto"/>
        <w:jc w:val="both"/>
        <w:rPr>
          <w:rFonts w:ascii="Verdana" w:eastAsia="Times New Roman" w:hAnsi="Verdana" w:cs="Arial"/>
          <w:sz w:val="18"/>
          <w:szCs w:val="18"/>
        </w:rPr>
      </w:pPr>
    </w:p>
    <w:p w14:paraId="7159EF08" w14:textId="77777777" w:rsidR="005E58BB" w:rsidRPr="005E58BB" w:rsidRDefault="005E58BB" w:rsidP="005E58BB">
      <w:pPr>
        <w:spacing w:line="276" w:lineRule="auto"/>
        <w:jc w:val="both"/>
        <w:rPr>
          <w:rFonts w:ascii="Verdana" w:eastAsia="Times New Roman" w:hAnsi="Verdana" w:cs="Arial"/>
          <w:iCs/>
          <w:sz w:val="22"/>
          <w:szCs w:val="22"/>
          <w:u w:val="single"/>
          <w:lang w:val="x-none" w:eastAsia="x-none"/>
        </w:rPr>
      </w:pPr>
      <w:r w:rsidRPr="005E58BB">
        <w:rPr>
          <w:rFonts w:ascii="Verdana" w:eastAsia="Times New Roman" w:hAnsi="Verdana" w:cs="Arial"/>
          <w:iCs/>
          <w:sz w:val="22"/>
          <w:szCs w:val="22"/>
          <w:u w:val="single"/>
          <w:lang w:val="x-none" w:eastAsia="x-none"/>
        </w:rPr>
        <w:t>Calendrier</w:t>
      </w:r>
    </w:p>
    <w:p w14:paraId="2233F314" w14:textId="77777777" w:rsidR="005E58BB" w:rsidRPr="005E58BB" w:rsidRDefault="005E58BB" w:rsidP="005E58BB">
      <w:pPr>
        <w:spacing w:line="276" w:lineRule="auto"/>
        <w:jc w:val="both"/>
        <w:rPr>
          <w:rFonts w:ascii="Verdana" w:eastAsia="Times New Roman" w:hAnsi="Verdana" w:cs="Arial"/>
          <w:iCs/>
          <w:sz w:val="18"/>
          <w:szCs w:val="18"/>
          <w:lang w:eastAsia="x-none"/>
        </w:rPr>
      </w:pPr>
    </w:p>
    <w:p w14:paraId="3E0112C5" w14:textId="77777777" w:rsidR="005E58BB" w:rsidRPr="005E58BB" w:rsidRDefault="005E58BB" w:rsidP="005E58BB">
      <w:pPr>
        <w:spacing w:line="276" w:lineRule="auto"/>
        <w:jc w:val="both"/>
        <w:rPr>
          <w:rFonts w:ascii="Verdana" w:eastAsia="Times New Roman" w:hAnsi="Verdana" w:cs="Arial"/>
          <w:iCs/>
          <w:sz w:val="18"/>
          <w:szCs w:val="18"/>
          <w:lang w:eastAsia="x-none"/>
        </w:rPr>
      </w:pPr>
      <w:r w:rsidRPr="005E58BB">
        <w:rPr>
          <w:rFonts w:ascii="Verdana" w:eastAsia="Times New Roman" w:hAnsi="Verdana" w:cs="Arial"/>
          <w:iCs/>
          <w:sz w:val="18"/>
          <w:szCs w:val="18"/>
          <w:lang w:eastAsia="x-none"/>
        </w:rPr>
        <w:t>Se référer au Fichier « Calendrier des Championnats de France », régulièrement mis à jour sur le site.</w:t>
      </w:r>
    </w:p>
    <w:p w14:paraId="4A39D480" w14:textId="77777777" w:rsidR="005E58BB" w:rsidRPr="005E58BB" w:rsidRDefault="005E58BB" w:rsidP="005E58BB">
      <w:pPr>
        <w:spacing w:line="276" w:lineRule="auto"/>
        <w:jc w:val="both"/>
        <w:rPr>
          <w:rFonts w:ascii="Verdana" w:eastAsia="Times New Roman" w:hAnsi="Verdana" w:cs="Arial"/>
          <w:iCs/>
          <w:sz w:val="18"/>
          <w:szCs w:val="18"/>
          <w:u w:val="single"/>
          <w:lang w:eastAsia="x-none"/>
        </w:rPr>
      </w:pPr>
    </w:p>
    <w:p w14:paraId="279A1089" w14:textId="77777777" w:rsidR="005E58BB" w:rsidRPr="005E58BB" w:rsidRDefault="005E58BB" w:rsidP="005E58BB">
      <w:pPr>
        <w:spacing w:line="276" w:lineRule="auto"/>
        <w:jc w:val="both"/>
        <w:rPr>
          <w:rFonts w:ascii="Verdana" w:eastAsia="Times New Roman" w:hAnsi="Verdana" w:cs="Arial"/>
          <w:iCs/>
          <w:sz w:val="18"/>
          <w:szCs w:val="18"/>
          <w:u w:val="single"/>
          <w:lang w:eastAsia="x-none"/>
        </w:rPr>
      </w:pPr>
    </w:p>
    <w:p w14:paraId="5C793009" w14:textId="34C8794D" w:rsidR="005E58BB" w:rsidRDefault="005E58BB" w:rsidP="005E58BB">
      <w:pPr>
        <w:spacing w:line="276" w:lineRule="auto"/>
        <w:jc w:val="both"/>
        <w:rPr>
          <w:rFonts w:ascii="Verdana" w:eastAsia="Times New Roman" w:hAnsi="Verdana" w:cs="Arial"/>
          <w:iCs/>
          <w:sz w:val="22"/>
          <w:szCs w:val="22"/>
          <w:u w:val="single"/>
          <w:lang w:eastAsia="x-none"/>
        </w:rPr>
      </w:pPr>
      <w:r w:rsidRPr="005E58BB">
        <w:rPr>
          <w:rFonts w:ascii="Verdana" w:eastAsia="Times New Roman" w:hAnsi="Verdana" w:cs="Arial"/>
          <w:iCs/>
          <w:sz w:val="22"/>
          <w:szCs w:val="22"/>
          <w:u w:val="single"/>
          <w:lang w:val="x-none" w:eastAsia="x-none"/>
        </w:rPr>
        <w:t>Catégories d’âge</w:t>
      </w:r>
      <w:r w:rsidR="00FB6198">
        <w:rPr>
          <w:rFonts w:ascii="Verdana" w:eastAsia="Times New Roman" w:hAnsi="Verdana" w:cs="Arial"/>
          <w:iCs/>
          <w:sz w:val="22"/>
          <w:szCs w:val="22"/>
          <w:u w:val="single"/>
          <w:lang w:eastAsia="x-none"/>
        </w:rPr>
        <w:t xml:space="preserve"> 2019</w:t>
      </w:r>
    </w:p>
    <w:p w14:paraId="09E24928" w14:textId="77777777" w:rsidR="00FB6198" w:rsidRDefault="00FB6198" w:rsidP="005E58BB">
      <w:pPr>
        <w:spacing w:line="276" w:lineRule="auto"/>
        <w:jc w:val="both"/>
        <w:rPr>
          <w:rFonts w:ascii="Verdana" w:eastAsia="Times New Roman" w:hAnsi="Verdana" w:cs="Arial"/>
          <w:iCs/>
          <w:sz w:val="22"/>
          <w:szCs w:val="22"/>
          <w:u w:val="single"/>
          <w:lang w:eastAsia="x-none"/>
        </w:rPr>
      </w:pPr>
    </w:p>
    <w:tbl>
      <w:tblPr>
        <w:tblW w:w="0" w:type="auto"/>
        <w:tblInd w:w="1526"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3646"/>
        <w:gridCol w:w="3300"/>
      </w:tblGrid>
      <w:tr w:rsidR="00FB6198" w:rsidRPr="00FB6198" w14:paraId="42B7CD7D" w14:textId="77777777" w:rsidTr="00AF3094">
        <w:trPr>
          <w:trHeight w:val="454"/>
        </w:trPr>
        <w:tc>
          <w:tcPr>
            <w:tcW w:w="3646" w:type="dxa"/>
            <w:shd w:val="clear" w:color="auto" w:fill="auto"/>
            <w:vAlign w:val="center"/>
          </w:tcPr>
          <w:p w14:paraId="67DDD2C4" w14:textId="77777777" w:rsidR="00FB6198" w:rsidRPr="00FB6198" w:rsidRDefault="00FB6198" w:rsidP="00FB6198">
            <w:pPr>
              <w:spacing w:line="276" w:lineRule="auto"/>
              <w:rPr>
                <w:rFonts w:ascii="Verdana" w:eastAsia="Times New Roman" w:hAnsi="Verdana" w:cs="Arial"/>
                <w:iCs/>
                <w:sz w:val="22"/>
                <w:szCs w:val="22"/>
              </w:rPr>
            </w:pPr>
            <w:r w:rsidRPr="00FB6198">
              <w:rPr>
                <w:rFonts w:ascii="Verdana" w:eastAsia="Times New Roman" w:hAnsi="Verdana" w:cs="Arial"/>
                <w:iCs/>
                <w:sz w:val="22"/>
                <w:szCs w:val="22"/>
              </w:rPr>
              <w:t>Benjamins</w:t>
            </w:r>
          </w:p>
        </w:tc>
        <w:tc>
          <w:tcPr>
            <w:tcW w:w="3300" w:type="dxa"/>
            <w:shd w:val="clear" w:color="auto" w:fill="auto"/>
            <w:vAlign w:val="center"/>
          </w:tcPr>
          <w:p w14:paraId="43EBA8CE" w14:textId="77777777" w:rsidR="00FB6198" w:rsidRPr="00FB6198" w:rsidRDefault="00FB6198" w:rsidP="00FB6198">
            <w:pPr>
              <w:spacing w:line="276" w:lineRule="auto"/>
              <w:rPr>
                <w:rFonts w:ascii="Verdana" w:eastAsia="Times New Roman" w:hAnsi="Verdana" w:cs="Arial"/>
                <w:iCs/>
                <w:sz w:val="18"/>
                <w:szCs w:val="18"/>
              </w:rPr>
            </w:pPr>
            <w:r w:rsidRPr="00FB6198">
              <w:rPr>
                <w:rFonts w:ascii="Verdana" w:eastAsia="Times New Roman" w:hAnsi="Verdana" w:cs="Arial"/>
                <w:iCs/>
                <w:sz w:val="18"/>
                <w:szCs w:val="18"/>
              </w:rPr>
              <w:t>nés en 2006 2007 et 2008</w:t>
            </w:r>
          </w:p>
        </w:tc>
      </w:tr>
      <w:tr w:rsidR="00FB6198" w:rsidRPr="00FB6198" w14:paraId="50DBB9A7" w14:textId="77777777" w:rsidTr="00AF3094">
        <w:trPr>
          <w:trHeight w:val="454"/>
        </w:trPr>
        <w:tc>
          <w:tcPr>
            <w:tcW w:w="3646" w:type="dxa"/>
            <w:shd w:val="clear" w:color="auto" w:fill="auto"/>
            <w:vAlign w:val="center"/>
          </w:tcPr>
          <w:p w14:paraId="20530868" w14:textId="77777777" w:rsidR="00FB6198" w:rsidRPr="00FB6198" w:rsidRDefault="00FB6198" w:rsidP="00FB6198">
            <w:pPr>
              <w:spacing w:line="276" w:lineRule="auto"/>
              <w:rPr>
                <w:rFonts w:ascii="Verdana" w:eastAsia="Times New Roman" w:hAnsi="Verdana" w:cs="Arial"/>
                <w:iCs/>
                <w:sz w:val="22"/>
                <w:szCs w:val="22"/>
              </w:rPr>
            </w:pPr>
            <w:r w:rsidRPr="00FB6198">
              <w:rPr>
                <w:rFonts w:ascii="Verdana" w:eastAsia="Times New Roman" w:hAnsi="Verdana" w:cs="Arial"/>
                <w:iCs/>
                <w:sz w:val="22"/>
                <w:szCs w:val="22"/>
              </w:rPr>
              <w:t>Minimes</w:t>
            </w:r>
          </w:p>
        </w:tc>
        <w:tc>
          <w:tcPr>
            <w:tcW w:w="3300" w:type="dxa"/>
            <w:shd w:val="clear" w:color="auto" w:fill="auto"/>
            <w:vAlign w:val="center"/>
          </w:tcPr>
          <w:p w14:paraId="2C764903" w14:textId="77777777" w:rsidR="00FB6198" w:rsidRPr="00FB6198" w:rsidRDefault="00FB6198" w:rsidP="00FB6198">
            <w:pPr>
              <w:spacing w:line="276" w:lineRule="auto"/>
              <w:rPr>
                <w:rFonts w:ascii="Verdana" w:eastAsia="Times New Roman" w:hAnsi="Verdana" w:cs="Arial"/>
                <w:iCs/>
                <w:sz w:val="18"/>
                <w:szCs w:val="18"/>
              </w:rPr>
            </w:pPr>
            <w:r w:rsidRPr="00FB6198">
              <w:rPr>
                <w:rFonts w:ascii="Verdana" w:eastAsia="Times New Roman" w:hAnsi="Verdana" w:cs="Arial"/>
                <w:iCs/>
                <w:sz w:val="18"/>
                <w:szCs w:val="18"/>
              </w:rPr>
              <w:t>nés en 2004 et 2005</w:t>
            </w:r>
          </w:p>
        </w:tc>
      </w:tr>
      <w:tr w:rsidR="00FB6198" w:rsidRPr="00FB6198" w14:paraId="290EC38E" w14:textId="77777777" w:rsidTr="00AF3094">
        <w:trPr>
          <w:trHeight w:val="454"/>
        </w:trPr>
        <w:tc>
          <w:tcPr>
            <w:tcW w:w="3646" w:type="dxa"/>
            <w:shd w:val="clear" w:color="auto" w:fill="auto"/>
            <w:vAlign w:val="center"/>
          </w:tcPr>
          <w:p w14:paraId="186E1309" w14:textId="77777777" w:rsidR="00FB6198" w:rsidRPr="00FB6198" w:rsidRDefault="00FB6198" w:rsidP="00FB6198">
            <w:pPr>
              <w:spacing w:line="276" w:lineRule="auto"/>
              <w:rPr>
                <w:rFonts w:ascii="Verdana" w:eastAsia="Times New Roman" w:hAnsi="Verdana" w:cs="Arial"/>
                <w:iCs/>
                <w:sz w:val="22"/>
                <w:szCs w:val="22"/>
              </w:rPr>
            </w:pPr>
            <w:r w:rsidRPr="00FB6198">
              <w:rPr>
                <w:rFonts w:ascii="Verdana" w:eastAsia="Times New Roman" w:hAnsi="Verdana" w:cs="Arial"/>
                <w:iCs/>
                <w:sz w:val="22"/>
                <w:szCs w:val="22"/>
              </w:rPr>
              <w:t>Cadets</w:t>
            </w:r>
          </w:p>
        </w:tc>
        <w:tc>
          <w:tcPr>
            <w:tcW w:w="3300" w:type="dxa"/>
            <w:shd w:val="clear" w:color="auto" w:fill="auto"/>
            <w:vAlign w:val="center"/>
          </w:tcPr>
          <w:p w14:paraId="51DD122A" w14:textId="77777777" w:rsidR="00FB6198" w:rsidRPr="00FB6198" w:rsidRDefault="00FB6198" w:rsidP="00FB6198">
            <w:pPr>
              <w:spacing w:line="276" w:lineRule="auto"/>
              <w:rPr>
                <w:rFonts w:ascii="Verdana" w:eastAsia="Times New Roman" w:hAnsi="Verdana" w:cs="Arial"/>
                <w:iCs/>
                <w:sz w:val="18"/>
                <w:szCs w:val="18"/>
              </w:rPr>
            </w:pPr>
            <w:r w:rsidRPr="00FB6198">
              <w:rPr>
                <w:rFonts w:ascii="Verdana" w:eastAsia="Times New Roman" w:hAnsi="Verdana" w:cs="Arial"/>
                <w:iCs/>
                <w:sz w:val="18"/>
                <w:szCs w:val="18"/>
              </w:rPr>
              <w:t>nés en 2002 et 2003</w:t>
            </w:r>
          </w:p>
        </w:tc>
      </w:tr>
      <w:tr w:rsidR="00FB6198" w:rsidRPr="00FB6198" w14:paraId="1E3EB672" w14:textId="77777777" w:rsidTr="00AF3094">
        <w:trPr>
          <w:trHeight w:val="454"/>
        </w:trPr>
        <w:tc>
          <w:tcPr>
            <w:tcW w:w="3646" w:type="dxa"/>
            <w:shd w:val="clear" w:color="auto" w:fill="auto"/>
            <w:vAlign w:val="center"/>
          </w:tcPr>
          <w:p w14:paraId="3670E073" w14:textId="77777777" w:rsidR="00FB6198" w:rsidRPr="00FB6198" w:rsidRDefault="00FB6198" w:rsidP="00FB6198">
            <w:pPr>
              <w:spacing w:line="276" w:lineRule="auto"/>
              <w:rPr>
                <w:rFonts w:ascii="Verdana" w:eastAsia="Times New Roman" w:hAnsi="Verdana" w:cs="Arial"/>
                <w:iCs/>
                <w:sz w:val="22"/>
                <w:szCs w:val="22"/>
              </w:rPr>
            </w:pPr>
            <w:r w:rsidRPr="00FB6198">
              <w:rPr>
                <w:rFonts w:ascii="Verdana" w:eastAsia="Times New Roman" w:hAnsi="Verdana" w:cs="Arial"/>
                <w:iCs/>
                <w:sz w:val="22"/>
                <w:szCs w:val="22"/>
              </w:rPr>
              <w:t>Juniors</w:t>
            </w:r>
          </w:p>
        </w:tc>
        <w:tc>
          <w:tcPr>
            <w:tcW w:w="3300" w:type="dxa"/>
            <w:shd w:val="clear" w:color="auto" w:fill="auto"/>
            <w:vAlign w:val="center"/>
          </w:tcPr>
          <w:p w14:paraId="235F68A8" w14:textId="77777777" w:rsidR="00FB6198" w:rsidRPr="00FB6198" w:rsidRDefault="00FB6198" w:rsidP="00FB6198">
            <w:pPr>
              <w:spacing w:line="276" w:lineRule="auto"/>
              <w:rPr>
                <w:rFonts w:ascii="Verdana" w:eastAsia="Times New Roman" w:hAnsi="Verdana" w:cs="Arial"/>
                <w:iCs/>
                <w:sz w:val="18"/>
                <w:szCs w:val="18"/>
              </w:rPr>
            </w:pPr>
            <w:r w:rsidRPr="00FB6198">
              <w:rPr>
                <w:rFonts w:ascii="Verdana" w:eastAsia="Times New Roman" w:hAnsi="Verdana" w:cs="Arial"/>
                <w:iCs/>
                <w:sz w:val="18"/>
                <w:szCs w:val="18"/>
              </w:rPr>
              <w:t>nés en 2000 et 2001</w:t>
            </w:r>
          </w:p>
        </w:tc>
      </w:tr>
      <w:tr w:rsidR="00FB6198" w:rsidRPr="00FB6198" w14:paraId="41A45BDB" w14:textId="77777777" w:rsidTr="00AF3094">
        <w:trPr>
          <w:trHeight w:val="454"/>
        </w:trPr>
        <w:tc>
          <w:tcPr>
            <w:tcW w:w="3646" w:type="dxa"/>
            <w:shd w:val="clear" w:color="auto" w:fill="auto"/>
            <w:vAlign w:val="center"/>
          </w:tcPr>
          <w:p w14:paraId="66E9FCD7" w14:textId="77777777" w:rsidR="00FB6198" w:rsidRPr="00FB6198" w:rsidRDefault="00FB6198" w:rsidP="00FB6198">
            <w:pPr>
              <w:spacing w:line="276" w:lineRule="auto"/>
              <w:rPr>
                <w:rFonts w:ascii="Verdana" w:eastAsia="Times New Roman" w:hAnsi="Verdana" w:cs="Arial"/>
                <w:iCs/>
                <w:sz w:val="22"/>
                <w:szCs w:val="22"/>
              </w:rPr>
            </w:pPr>
            <w:r w:rsidRPr="00FB6198">
              <w:rPr>
                <w:rFonts w:ascii="Verdana" w:eastAsia="Times New Roman" w:hAnsi="Verdana" w:cs="Arial"/>
                <w:iCs/>
                <w:sz w:val="22"/>
                <w:szCs w:val="22"/>
              </w:rPr>
              <w:t>Seniors</w:t>
            </w:r>
          </w:p>
        </w:tc>
        <w:tc>
          <w:tcPr>
            <w:tcW w:w="3300" w:type="dxa"/>
            <w:shd w:val="clear" w:color="auto" w:fill="auto"/>
            <w:vAlign w:val="center"/>
          </w:tcPr>
          <w:p w14:paraId="3995C49C" w14:textId="77777777" w:rsidR="00FB6198" w:rsidRPr="00FB6198" w:rsidRDefault="00FB6198" w:rsidP="00FB6198">
            <w:pPr>
              <w:spacing w:line="276" w:lineRule="auto"/>
              <w:rPr>
                <w:rFonts w:ascii="Verdana" w:eastAsia="Times New Roman" w:hAnsi="Verdana" w:cs="Arial"/>
                <w:iCs/>
                <w:sz w:val="18"/>
                <w:szCs w:val="18"/>
              </w:rPr>
            </w:pPr>
            <w:r w:rsidRPr="00FB6198">
              <w:rPr>
                <w:rFonts w:ascii="Verdana" w:eastAsia="Times New Roman" w:hAnsi="Verdana" w:cs="Arial"/>
                <w:iCs/>
                <w:sz w:val="18"/>
                <w:szCs w:val="18"/>
              </w:rPr>
              <w:t>nés en 1999 et avant</w:t>
            </w:r>
          </w:p>
        </w:tc>
      </w:tr>
    </w:tbl>
    <w:p w14:paraId="030E4AF6" w14:textId="77777777" w:rsidR="00FB6198" w:rsidRPr="005E58BB" w:rsidRDefault="00FB6198" w:rsidP="005E58BB">
      <w:pPr>
        <w:spacing w:line="276" w:lineRule="auto"/>
        <w:jc w:val="both"/>
        <w:rPr>
          <w:rFonts w:ascii="Verdana" w:eastAsia="Times New Roman" w:hAnsi="Verdana" w:cs="Arial"/>
          <w:iCs/>
          <w:sz w:val="22"/>
          <w:szCs w:val="22"/>
          <w:u w:val="single"/>
          <w:lang w:eastAsia="x-none"/>
        </w:rPr>
      </w:pPr>
    </w:p>
    <w:p w14:paraId="3034A210" w14:textId="77777777" w:rsidR="005E58BB" w:rsidRPr="005E58BB" w:rsidRDefault="005E58BB" w:rsidP="005E58BB">
      <w:pPr>
        <w:spacing w:line="276" w:lineRule="auto"/>
        <w:jc w:val="both"/>
        <w:rPr>
          <w:rFonts w:ascii="Verdana" w:eastAsia="Times New Roman" w:hAnsi="Verdana" w:cs="Arial"/>
          <w:iCs/>
          <w:sz w:val="18"/>
          <w:szCs w:val="18"/>
          <w:lang w:val="x-none" w:eastAsia="x-none"/>
        </w:rPr>
      </w:pPr>
    </w:p>
    <w:p w14:paraId="16DFDF5D" w14:textId="63DCC53D" w:rsidR="005E58BB" w:rsidRPr="005E58BB" w:rsidRDefault="005E58BB" w:rsidP="005E58BB">
      <w:pPr>
        <w:spacing w:line="276" w:lineRule="auto"/>
        <w:jc w:val="both"/>
        <w:rPr>
          <w:rFonts w:ascii="Verdana" w:eastAsia="Times New Roman" w:hAnsi="Verdana" w:cs="Arial"/>
          <w:iCs/>
          <w:sz w:val="18"/>
          <w:szCs w:val="18"/>
          <w:lang w:eastAsia="x-none"/>
        </w:rPr>
      </w:pPr>
    </w:p>
    <w:p w14:paraId="2588A31E" w14:textId="77777777" w:rsidR="005E58BB" w:rsidRPr="005E58BB" w:rsidRDefault="005E58BB" w:rsidP="005E58BB">
      <w:pPr>
        <w:spacing w:line="276" w:lineRule="auto"/>
        <w:jc w:val="both"/>
        <w:rPr>
          <w:rFonts w:ascii="Verdana" w:eastAsia="Times New Roman" w:hAnsi="Verdana" w:cs="Times New Roman"/>
          <w:sz w:val="22"/>
          <w:szCs w:val="22"/>
          <w:u w:val="single"/>
        </w:rPr>
      </w:pPr>
      <w:r w:rsidRPr="005E58BB">
        <w:rPr>
          <w:rFonts w:ascii="Verdana" w:eastAsia="Times New Roman" w:hAnsi="Verdana" w:cs="Times New Roman"/>
          <w:sz w:val="22"/>
          <w:szCs w:val="22"/>
          <w:u w:val="single"/>
        </w:rPr>
        <w:t xml:space="preserve">Modalités de remboursement aux équipes </w:t>
      </w:r>
    </w:p>
    <w:p w14:paraId="05E66F72" w14:textId="77777777" w:rsidR="005E58BB" w:rsidRPr="005E58BB" w:rsidRDefault="005E58BB" w:rsidP="005E58BB">
      <w:pPr>
        <w:spacing w:line="276" w:lineRule="auto"/>
        <w:jc w:val="both"/>
        <w:rPr>
          <w:rFonts w:ascii="Verdana" w:eastAsia="Times New Roman" w:hAnsi="Verdana" w:cs="Times New Roman"/>
          <w:sz w:val="18"/>
          <w:szCs w:val="18"/>
        </w:rPr>
      </w:pPr>
    </w:p>
    <w:p w14:paraId="744E2F12" w14:textId="77777777" w:rsidR="005E58BB" w:rsidRPr="005E58BB" w:rsidRDefault="005E58BB" w:rsidP="005E58BB">
      <w:pPr>
        <w:spacing w:line="276" w:lineRule="auto"/>
        <w:jc w:val="both"/>
        <w:rPr>
          <w:rFonts w:ascii="Verdana" w:eastAsia="Times New Roman" w:hAnsi="Verdana" w:cs="Times New Roman"/>
          <w:sz w:val="18"/>
          <w:szCs w:val="18"/>
        </w:rPr>
      </w:pPr>
      <w:r w:rsidRPr="005E58BB">
        <w:rPr>
          <w:rFonts w:ascii="Verdana" w:eastAsia="Times New Roman" w:hAnsi="Verdana" w:cs="Times New Roman"/>
          <w:sz w:val="18"/>
          <w:szCs w:val="18"/>
        </w:rPr>
        <w:t xml:space="preserve">La Direction nationale effectue des remboursements des déplacements aux championnats de France en fonction des kms parcourus et du nombre de personnes transportées. </w:t>
      </w:r>
    </w:p>
    <w:p w14:paraId="7670AA64" w14:textId="77777777" w:rsidR="005E58BB" w:rsidRPr="005E58BB" w:rsidRDefault="005E58BB" w:rsidP="005E58BB">
      <w:pPr>
        <w:spacing w:line="276" w:lineRule="auto"/>
        <w:jc w:val="both"/>
        <w:rPr>
          <w:rFonts w:ascii="Verdana" w:eastAsia="Times New Roman" w:hAnsi="Verdana" w:cs="Times New Roman"/>
          <w:bCs/>
          <w:sz w:val="18"/>
          <w:szCs w:val="18"/>
        </w:rPr>
      </w:pPr>
    </w:p>
    <w:p w14:paraId="5B45AB0C" w14:textId="77777777" w:rsidR="005E58BB" w:rsidRPr="005E58BB" w:rsidRDefault="005E58BB" w:rsidP="005E58BB">
      <w:pPr>
        <w:spacing w:line="276" w:lineRule="auto"/>
        <w:jc w:val="both"/>
        <w:rPr>
          <w:rFonts w:ascii="Verdana" w:eastAsia="Times New Roman" w:hAnsi="Verdana" w:cs="Times New Roman"/>
          <w:bCs/>
          <w:sz w:val="18"/>
          <w:szCs w:val="18"/>
        </w:rPr>
      </w:pPr>
    </w:p>
    <w:p w14:paraId="1ABFDAC8" w14:textId="77777777" w:rsidR="005E58BB" w:rsidRPr="005E58BB" w:rsidRDefault="005E58BB" w:rsidP="005E58BB">
      <w:pPr>
        <w:spacing w:line="276" w:lineRule="auto"/>
        <w:jc w:val="both"/>
        <w:rPr>
          <w:rFonts w:ascii="Verdana" w:eastAsia="Times New Roman" w:hAnsi="Verdana" w:cs="Times New Roman"/>
          <w:sz w:val="22"/>
          <w:szCs w:val="22"/>
          <w:u w:val="single"/>
        </w:rPr>
      </w:pPr>
      <w:r w:rsidRPr="005E58BB">
        <w:rPr>
          <w:rFonts w:ascii="Verdana" w:eastAsia="Times New Roman" w:hAnsi="Verdana" w:cs="Times New Roman"/>
          <w:sz w:val="22"/>
          <w:szCs w:val="22"/>
          <w:u w:val="single"/>
        </w:rPr>
        <w:t>Certificat Médical</w:t>
      </w:r>
    </w:p>
    <w:p w14:paraId="4D38E1F4" w14:textId="77777777" w:rsidR="005E58BB" w:rsidRPr="005E58BB" w:rsidRDefault="005E58BB" w:rsidP="005E58BB">
      <w:pPr>
        <w:spacing w:line="276" w:lineRule="auto"/>
        <w:jc w:val="both"/>
        <w:rPr>
          <w:rFonts w:ascii="Verdana" w:eastAsia="Times New Roman" w:hAnsi="Verdana" w:cs="Times New Roman"/>
          <w:sz w:val="18"/>
          <w:szCs w:val="18"/>
        </w:rPr>
      </w:pPr>
    </w:p>
    <w:p w14:paraId="1A41296E" w14:textId="77777777" w:rsidR="005E58BB" w:rsidRPr="005E58BB" w:rsidRDefault="005E58BB" w:rsidP="005E58BB">
      <w:pPr>
        <w:spacing w:line="276" w:lineRule="auto"/>
        <w:jc w:val="both"/>
        <w:rPr>
          <w:rFonts w:ascii="Verdana" w:eastAsia="Times New Roman" w:hAnsi="Verdana" w:cs="Times New Roman"/>
          <w:sz w:val="18"/>
          <w:szCs w:val="18"/>
        </w:rPr>
      </w:pPr>
      <w:r w:rsidRPr="005E58BB">
        <w:rPr>
          <w:rFonts w:ascii="Verdana" w:eastAsia="Times New Roman" w:hAnsi="Verdana" w:cs="Times New Roman"/>
          <w:sz w:val="18"/>
          <w:szCs w:val="18"/>
        </w:rPr>
        <w:t>Le Certificat Médical n’est plus nécessaire sauf pour les sports suivants :</w:t>
      </w:r>
    </w:p>
    <w:p w14:paraId="50DF27FE" w14:textId="77777777" w:rsidR="005E58BB" w:rsidRPr="005E58BB" w:rsidRDefault="005E58BB" w:rsidP="005E58BB">
      <w:pPr>
        <w:numPr>
          <w:ilvl w:val="0"/>
          <w:numId w:val="13"/>
        </w:numPr>
        <w:spacing w:line="276" w:lineRule="auto"/>
        <w:jc w:val="both"/>
        <w:rPr>
          <w:rFonts w:ascii="Verdana" w:eastAsia="Times New Roman" w:hAnsi="Verdana" w:cs="Times New Roman"/>
          <w:sz w:val="18"/>
          <w:szCs w:val="18"/>
        </w:rPr>
      </w:pPr>
      <w:r w:rsidRPr="005E58BB">
        <w:rPr>
          <w:rFonts w:ascii="Verdana" w:eastAsia="Times New Roman" w:hAnsi="Verdana" w:cs="Times New Roman"/>
          <w:sz w:val="18"/>
          <w:szCs w:val="18"/>
        </w:rPr>
        <w:t>Rugby,</w:t>
      </w:r>
    </w:p>
    <w:p w14:paraId="1C0E1C9C" w14:textId="77777777" w:rsidR="005E58BB" w:rsidRPr="005E58BB" w:rsidRDefault="005E58BB" w:rsidP="005E58BB">
      <w:pPr>
        <w:numPr>
          <w:ilvl w:val="0"/>
          <w:numId w:val="13"/>
        </w:numPr>
        <w:spacing w:line="276" w:lineRule="auto"/>
        <w:jc w:val="both"/>
        <w:rPr>
          <w:rFonts w:ascii="Verdana" w:eastAsia="Times New Roman" w:hAnsi="Verdana" w:cs="Times New Roman"/>
          <w:sz w:val="18"/>
          <w:szCs w:val="18"/>
        </w:rPr>
      </w:pPr>
      <w:r w:rsidRPr="005E58BB">
        <w:rPr>
          <w:rFonts w:ascii="Verdana" w:eastAsia="Times New Roman" w:hAnsi="Verdana" w:cs="Times New Roman"/>
          <w:sz w:val="18"/>
          <w:szCs w:val="18"/>
        </w:rPr>
        <w:t>Boxe Assaut,</w:t>
      </w:r>
    </w:p>
    <w:p w14:paraId="646C3E46" w14:textId="77777777" w:rsidR="005E58BB" w:rsidRPr="005E58BB" w:rsidRDefault="005E58BB" w:rsidP="005E58BB">
      <w:pPr>
        <w:numPr>
          <w:ilvl w:val="0"/>
          <w:numId w:val="13"/>
        </w:numPr>
        <w:spacing w:line="276" w:lineRule="auto"/>
        <w:jc w:val="both"/>
        <w:rPr>
          <w:rFonts w:ascii="Verdana" w:eastAsia="Times New Roman" w:hAnsi="Verdana" w:cs="Times New Roman"/>
          <w:sz w:val="18"/>
          <w:szCs w:val="18"/>
        </w:rPr>
      </w:pPr>
      <w:r w:rsidRPr="005E58BB">
        <w:rPr>
          <w:rFonts w:ascii="Verdana" w:eastAsia="Times New Roman" w:hAnsi="Verdana" w:cs="Times New Roman"/>
          <w:sz w:val="18"/>
          <w:szCs w:val="18"/>
        </w:rPr>
        <w:t>Savate boxe française,</w:t>
      </w:r>
    </w:p>
    <w:p w14:paraId="279DE6B6" w14:textId="77777777" w:rsidR="005E58BB" w:rsidRPr="005E58BB" w:rsidRDefault="005E58BB" w:rsidP="005E58BB">
      <w:pPr>
        <w:numPr>
          <w:ilvl w:val="0"/>
          <w:numId w:val="13"/>
        </w:numPr>
        <w:spacing w:line="276" w:lineRule="auto"/>
        <w:jc w:val="both"/>
        <w:rPr>
          <w:rFonts w:ascii="Verdana" w:eastAsia="Times New Roman" w:hAnsi="Verdana" w:cs="Times New Roman"/>
          <w:sz w:val="18"/>
          <w:szCs w:val="18"/>
        </w:rPr>
      </w:pPr>
      <w:r w:rsidRPr="005E58BB">
        <w:rPr>
          <w:rFonts w:ascii="Verdana" w:eastAsia="Times New Roman" w:hAnsi="Verdana" w:cs="Times New Roman"/>
          <w:sz w:val="18"/>
          <w:szCs w:val="18"/>
        </w:rPr>
        <w:t>Tir sportif,</w:t>
      </w:r>
    </w:p>
    <w:p w14:paraId="6FA8A171" w14:textId="77777777" w:rsidR="005E58BB" w:rsidRPr="005E58BB" w:rsidRDefault="005E58BB" w:rsidP="005E58BB">
      <w:pPr>
        <w:numPr>
          <w:ilvl w:val="0"/>
          <w:numId w:val="13"/>
        </w:numPr>
        <w:spacing w:line="276" w:lineRule="auto"/>
        <w:jc w:val="both"/>
        <w:rPr>
          <w:rFonts w:ascii="Verdana" w:eastAsia="Times New Roman" w:hAnsi="Verdana" w:cs="Times New Roman"/>
          <w:sz w:val="18"/>
          <w:szCs w:val="18"/>
        </w:rPr>
      </w:pPr>
      <w:r w:rsidRPr="005E58BB">
        <w:rPr>
          <w:rFonts w:ascii="Verdana" w:eastAsia="Times New Roman" w:hAnsi="Verdana" w:cs="Times New Roman"/>
          <w:sz w:val="18"/>
          <w:szCs w:val="18"/>
        </w:rPr>
        <w:t>Parapente.</w:t>
      </w:r>
    </w:p>
    <w:p w14:paraId="33465746" w14:textId="77777777" w:rsidR="005E58BB" w:rsidRPr="005E58BB" w:rsidRDefault="005E58BB" w:rsidP="005E58BB">
      <w:pPr>
        <w:spacing w:line="276" w:lineRule="auto"/>
        <w:jc w:val="both"/>
        <w:rPr>
          <w:rFonts w:ascii="Verdana" w:eastAsia="Times New Roman" w:hAnsi="Verdana" w:cs="Times New Roman"/>
          <w:sz w:val="18"/>
          <w:szCs w:val="18"/>
        </w:rPr>
      </w:pPr>
    </w:p>
    <w:p w14:paraId="2C8EEF93" w14:textId="77777777" w:rsidR="005E58BB" w:rsidRPr="005E58BB" w:rsidRDefault="005E58BB" w:rsidP="005E58BB">
      <w:pPr>
        <w:spacing w:line="276" w:lineRule="auto"/>
        <w:jc w:val="both"/>
        <w:rPr>
          <w:rFonts w:ascii="Verdana" w:eastAsia="Times New Roman" w:hAnsi="Verdana" w:cs="Times New Roman"/>
          <w:sz w:val="20"/>
        </w:rPr>
      </w:pPr>
    </w:p>
    <w:p w14:paraId="2BC691EE" w14:textId="55FFA8AF" w:rsidR="008664EA" w:rsidRPr="002226E3" w:rsidRDefault="005E58BB" w:rsidP="008664EA">
      <w:pPr>
        <w:pBdr>
          <w:bottom w:val="single" w:sz="4" w:space="1" w:color="auto"/>
        </w:pBdr>
        <w:jc w:val="both"/>
        <w:rPr>
          <w:rFonts w:ascii="Verdana" w:eastAsia="Times New Roman" w:hAnsi="Verdana" w:cs="Arial"/>
          <w:iCs/>
          <w:sz w:val="40"/>
          <w:szCs w:val="40"/>
        </w:rPr>
      </w:pPr>
      <w:r w:rsidRPr="005E58BB">
        <w:rPr>
          <w:rFonts w:ascii="Verdana" w:eastAsia="Times New Roman" w:hAnsi="Verdana" w:cs="Arial"/>
          <w:iCs/>
          <w:sz w:val="22"/>
          <w:szCs w:val="22"/>
          <w:u w:val="single"/>
        </w:rPr>
        <w:br w:type="page"/>
      </w:r>
      <w:r w:rsidR="008664EA" w:rsidRPr="00923E95">
        <w:rPr>
          <w:rFonts w:ascii="Verdana" w:eastAsia="Times New Roman" w:hAnsi="Verdana" w:cs="Arial"/>
          <w:iCs/>
          <w:sz w:val="40"/>
          <w:szCs w:val="40"/>
        </w:rPr>
        <w:lastRenderedPageBreak/>
        <w:t>Conditions de participation pour les équipes d’établissement et excellence</w:t>
      </w:r>
    </w:p>
    <w:p w14:paraId="54EE2DA9" w14:textId="26944624" w:rsidR="002226E3" w:rsidRPr="002226E3" w:rsidRDefault="002226E3" w:rsidP="002226E3">
      <w:pPr>
        <w:spacing w:line="276" w:lineRule="auto"/>
        <w:jc w:val="both"/>
        <w:rPr>
          <w:rFonts w:ascii="Verdana" w:eastAsia="Times New Roman" w:hAnsi="Verdana" w:cs="Times New Roman"/>
          <w:bCs/>
          <w:sz w:val="18"/>
          <w:szCs w:val="18"/>
        </w:rPr>
      </w:pPr>
    </w:p>
    <w:p w14:paraId="3E66203E" w14:textId="7E1F123D" w:rsidR="002226E3" w:rsidRPr="002226E3" w:rsidRDefault="002226E3" w:rsidP="002226E3">
      <w:pPr>
        <w:spacing w:line="276" w:lineRule="auto"/>
        <w:rPr>
          <w:rFonts w:ascii="Verdana" w:eastAsia="Times New Roman" w:hAnsi="Verdana" w:cs="Arial"/>
          <w:b/>
          <w:sz w:val="32"/>
          <w:szCs w:val="32"/>
          <w:u w:val="single"/>
        </w:rPr>
      </w:pPr>
      <w:r w:rsidRPr="002226E3">
        <w:rPr>
          <w:rFonts w:ascii="Verdana" w:eastAsia="Times New Roman" w:hAnsi="Verdana" w:cs="Arial"/>
          <w:b/>
          <w:sz w:val="32"/>
          <w:szCs w:val="32"/>
          <w:u w:val="single"/>
        </w:rPr>
        <w:t xml:space="preserve">Championnat de France UNSS Équipe d’Établissement de </w:t>
      </w:r>
      <w:r w:rsidRPr="002226E3">
        <w:rPr>
          <w:rFonts w:ascii="Verdana" w:eastAsia="Calibri" w:hAnsi="Verdana" w:cs="Arial"/>
          <w:b/>
          <w:sz w:val="32"/>
          <w:szCs w:val="32"/>
          <w:u w:val="single"/>
        </w:rPr>
        <w:t>Danse Chorégraphiée</w:t>
      </w:r>
    </w:p>
    <w:p w14:paraId="6EEFB945" w14:textId="77777777" w:rsidR="002226E3" w:rsidRPr="002226E3" w:rsidRDefault="002226E3" w:rsidP="002226E3">
      <w:pPr>
        <w:overflowPunct w:val="0"/>
        <w:autoSpaceDE w:val="0"/>
        <w:autoSpaceDN w:val="0"/>
        <w:adjustRightInd w:val="0"/>
        <w:jc w:val="both"/>
        <w:textAlignment w:val="baseline"/>
        <w:rPr>
          <w:rFonts w:ascii="Verdana" w:eastAsia="Times New Roman" w:hAnsi="Verdana" w:cs="Arial"/>
          <w:iCs/>
          <w:caps/>
          <w:sz w:val="20"/>
          <w:szCs w:val="20"/>
        </w:rPr>
      </w:pPr>
    </w:p>
    <w:p w14:paraId="7DA38898" w14:textId="77777777" w:rsidR="002226E3" w:rsidRPr="002226E3" w:rsidRDefault="002226E3" w:rsidP="002226E3">
      <w:pPr>
        <w:jc w:val="both"/>
        <w:rPr>
          <w:rFonts w:ascii="Verdana" w:eastAsia="Times New Roman" w:hAnsi="Verdana" w:cs="Arial"/>
          <w:iCs/>
          <w:caps/>
          <w:sz w:val="22"/>
          <w:szCs w:val="22"/>
        </w:rPr>
      </w:pPr>
      <w:r w:rsidRPr="002226E3">
        <w:rPr>
          <w:rFonts w:ascii="Verdana" w:eastAsia="Times New Roman" w:hAnsi="Verdana" w:cs="Arial"/>
          <w:iCs/>
          <w:sz w:val="22"/>
          <w:szCs w:val="22"/>
          <w:u w:val="single"/>
        </w:rPr>
        <w:t>Conditions de participation</w:t>
      </w:r>
    </w:p>
    <w:p w14:paraId="05BC2B3B" w14:textId="77777777" w:rsidR="002226E3" w:rsidRPr="002226E3" w:rsidRDefault="002226E3" w:rsidP="002226E3">
      <w:pPr>
        <w:jc w:val="both"/>
        <w:rPr>
          <w:rFonts w:ascii="Verdana" w:eastAsia="Times New Roman" w:hAnsi="Verdana" w:cs="Arial"/>
          <w:iCs/>
          <w:sz w:val="18"/>
          <w:szCs w:val="18"/>
        </w:rPr>
      </w:pPr>
    </w:p>
    <w:p w14:paraId="1ED31B3A" w14:textId="77777777" w:rsidR="002226E3" w:rsidRPr="002226E3" w:rsidRDefault="002226E3" w:rsidP="002226E3">
      <w:pPr>
        <w:spacing w:line="276" w:lineRule="auto"/>
        <w:jc w:val="both"/>
        <w:rPr>
          <w:rFonts w:ascii="Verdana" w:eastAsia="Times New Roman" w:hAnsi="Verdana" w:cs="Times New Roman"/>
          <w:bCs/>
          <w:sz w:val="18"/>
          <w:szCs w:val="18"/>
        </w:rPr>
      </w:pPr>
      <w:r w:rsidRPr="002226E3">
        <w:rPr>
          <w:rFonts w:ascii="Verdana" w:eastAsia="Times New Roman" w:hAnsi="Verdana" w:cs="Times New Roman"/>
          <w:bCs/>
          <w:sz w:val="18"/>
          <w:szCs w:val="18"/>
        </w:rPr>
        <w:t xml:space="preserve">Les Championnats par </w:t>
      </w:r>
      <w:r w:rsidRPr="002226E3">
        <w:rPr>
          <w:rFonts w:ascii="Verdana" w:eastAsia="Times New Roman" w:hAnsi="Verdana" w:cs="Times New Roman"/>
          <w:b/>
          <w:bCs/>
          <w:sz w:val="18"/>
          <w:szCs w:val="18"/>
        </w:rPr>
        <w:t>Équipe d’Établissement</w:t>
      </w:r>
      <w:r w:rsidRPr="002226E3">
        <w:rPr>
          <w:rFonts w:ascii="Verdana" w:eastAsia="Times New Roman" w:hAnsi="Verdana" w:cs="Times New Roman"/>
          <w:bCs/>
          <w:sz w:val="18"/>
          <w:szCs w:val="18"/>
        </w:rPr>
        <w:t xml:space="preserve"> sont ouverts à toutes les équipes d’Association Sportive sauf :</w:t>
      </w:r>
    </w:p>
    <w:p w14:paraId="23C83AAB" w14:textId="77777777" w:rsidR="002226E3" w:rsidRPr="002226E3" w:rsidRDefault="002226E3" w:rsidP="002226E3">
      <w:pPr>
        <w:spacing w:line="276" w:lineRule="auto"/>
        <w:jc w:val="both"/>
        <w:rPr>
          <w:rFonts w:ascii="Verdana" w:eastAsia="Times New Roman" w:hAnsi="Verdana" w:cs="Arial"/>
          <w:iCs/>
          <w:sz w:val="18"/>
          <w:szCs w:val="18"/>
        </w:rPr>
      </w:pPr>
    </w:p>
    <w:p w14:paraId="30B3A40D" w14:textId="45D73672" w:rsidR="002226E3" w:rsidRPr="006828EB" w:rsidRDefault="006828EB" w:rsidP="006828EB">
      <w:pPr>
        <w:pStyle w:val="Paragraphedeliste"/>
        <w:numPr>
          <w:ilvl w:val="0"/>
          <w:numId w:val="13"/>
        </w:numPr>
        <w:ind w:left="709"/>
        <w:jc w:val="both"/>
        <w:rPr>
          <w:rFonts w:ascii="Verdana" w:eastAsia="Times New Roman" w:hAnsi="Verdana" w:cs="Arial"/>
          <w:i/>
          <w:iCs/>
          <w:sz w:val="18"/>
          <w:szCs w:val="18"/>
        </w:rPr>
      </w:pPr>
      <w:r w:rsidRPr="008F0188">
        <w:rPr>
          <w:rFonts w:ascii="Verdana" w:eastAsia="Times New Roman" w:hAnsi="Verdana" w:cs="Arial"/>
          <w:iCs/>
          <w:sz w:val="18"/>
          <w:szCs w:val="18"/>
        </w:rPr>
        <w:t>Les</w:t>
      </w:r>
      <w:r w:rsidR="002226E3" w:rsidRPr="008F0188">
        <w:rPr>
          <w:rFonts w:ascii="Verdana" w:eastAsia="Times New Roman" w:hAnsi="Verdana" w:cs="Arial"/>
          <w:iCs/>
          <w:sz w:val="18"/>
          <w:szCs w:val="18"/>
        </w:rPr>
        <w:t xml:space="preserve"> Associations Sportives qui ont été classées les </w:t>
      </w:r>
      <w:r w:rsidR="002226E3" w:rsidRPr="008F0188">
        <w:rPr>
          <w:rFonts w:ascii="Verdana" w:eastAsia="Times New Roman" w:hAnsi="Verdana" w:cs="Arial"/>
          <w:b/>
          <w:bCs/>
          <w:iCs/>
          <w:sz w:val="18"/>
          <w:szCs w:val="18"/>
          <w:u w:val="single"/>
        </w:rPr>
        <w:t>2 années précédentes</w:t>
      </w:r>
      <w:r w:rsidR="00BF7239" w:rsidRPr="008F0188">
        <w:rPr>
          <w:rFonts w:ascii="Verdana" w:eastAsia="Times New Roman" w:hAnsi="Verdana" w:cs="Arial"/>
          <w:iCs/>
          <w:sz w:val="18"/>
          <w:szCs w:val="18"/>
        </w:rPr>
        <w:t xml:space="preserve"> (2017 et 2018</w:t>
      </w:r>
      <w:r w:rsidR="002226E3" w:rsidRPr="008F0188">
        <w:rPr>
          <w:rFonts w:ascii="Verdana" w:eastAsia="Times New Roman" w:hAnsi="Verdana" w:cs="Arial"/>
          <w:iCs/>
          <w:sz w:val="18"/>
          <w:szCs w:val="18"/>
        </w:rPr>
        <w:t xml:space="preserve">), dans les </w:t>
      </w:r>
      <w:r w:rsidR="002226E3" w:rsidRPr="008F0188">
        <w:rPr>
          <w:rFonts w:ascii="Verdana" w:eastAsia="Times New Roman" w:hAnsi="Verdana" w:cs="Arial"/>
          <w:b/>
          <w:iCs/>
          <w:sz w:val="18"/>
          <w:szCs w:val="18"/>
          <w:u w:val="single"/>
        </w:rPr>
        <w:t>3</w:t>
      </w:r>
      <w:r w:rsidR="002226E3" w:rsidRPr="008F0188">
        <w:rPr>
          <w:rFonts w:ascii="Verdana" w:eastAsia="Times New Roman" w:hAnsi="Verdana" w:cs="Arial"/>
          <w:iCs/>
          <w:sz w:val="18"/>
          <w:szCs w:val="18"/>
        </w:rPr>
        <w:t xml:space="preserve"> premières équipes des championnats de France UNSS par Équipe d’Établissement de Danse Chorégraphiée dans la même catégorie pour les collèges et pour les lycées (Annexe 1)</w:t>
      </w:r>
      <w:r w:rsidR="008F0188">
        <w:rPr>
          <w:rFonts w:ascii="Verdana" w:eastAsia="Times New Roman" w:hAnsi="Verdana" w:cs="Arial"/>
          <w:iCs/>
          <w:sz w:val="18"/>
          <w:szCs w:val="18"/>
        </w:rPr>
        <w:t xml:space="preserve"> </w:t>
      </w:r>
      <w:r w:rsidR="002226E3" w:rsidRPr="008F0188">
        <w:rPr>
          <w:rFonts w:ascii="Verdana" w:eastAsia="Times New Roman" w:hAnsi="Verdana" w:cs="Arial"/>
          <w:i/>
          <w:iCs/>
          <w:sz w:val="18"/>
          <w:szCs w:val="18"/>
        </w:rPr>
        <w:t>Si ces Associations Sportives ne sont pas sur le podium lors des championnats de France Excellence, elles pourront à nouveau s’inscrire en championnat Equipe d’Etablissement l’année n+1</w:t>
      </w:r>
    </w:p>
    <w:p w14:paraId="1E15C796" w14:textId="29D003E1" w:rsidR="002226E3" w:rsidRPr="008F0188" w:rsidRDefault="006828EB" w:rsidP="008F0188">
      <w:pPr>
        <w:pStyle w:val="Paragraphedeliste"/>
        <w:numPr>
          <w:ilvl w:val="0"/>
          <w:numId w:val="13"/>
        </w:numPr>
        <w:spacing w:after="0"/>
        <w:jc w:val="both"/>
        <w:rPr>
          <w:rFonts w:ascii="Verdana" w:eastAsia="Times New Roman" w:hAnsi="Verdana" w:cs="Arial"/>
          <w:iCs/>
          <w:sz w:val="18"/>
          <w:szCs w:val="18"/>
        </w:rPr>
      </w:pPr>
      <w:r w:rsidRPr="008F0188">
        <w:rPr>
          <w:rFonts w:ascii="Verdana" w:eastAsia="Times New Roman" w:hAnsi="Verdana" w:cs="Arial"/>
          <w:iCs/>
          <w:sz w:val="18"/>
          <w:szCs w:val="18"/>
        </w:rPr>
        <w:t>Les</w:t>
      </w:r>
      <w:r w:rsidR="002226E3" w:rsidRPr="008F0188">
        <w:rPr>
          <w:rFonts w:ascii="Verdana" w:eastAsia="Times New Roman" w:hAnsi="Verdana" w:cs="Arial"/>
          <w:iCs/>
          <w:sz w:val="18"/>
          <w:szCs w:val="18"/>
        </w:rPr>
        <w:t xml:space="preserve"> Associations Sportives qui ont été classées </w:t>
      </w:r>
      <w:r w:rsidR="002226E3" w:rsidRPr="008F0188">
        <w:rPr>
          <w:rFonts w:ascii="Verdana" w:eastAsia="Times New Roman" w:hAnsi="Verdana" w:cs="Arial"/>
          <w:b/>
          <w:iCs/>
          <w:sz w:val="18"/>
          <w:szCs w:val="18"/>
          <w:u w:val="single"/>
        </w:rPr>
        <w:t>dans les</w:t>
      </w:r>
      <w:r w:rsidR="002226E3" w:rsidRPr="008F0188">
        <w:rPr>
          <w:rFonts w:ascii="Verdana" w:eastAsia="Times New Roman" w:hAnsi="Verdana" w:cs="Arial"/>
          <w:iCs/>
          <w:sz w:val="18"/>
          <w:szCs w:val="18"/>
          <w:u w:val="single"/>
        </w:rPr>
        <w:t xml:space="preserve"> </w:t>
      </w:r>
      <w:r w:rsidR="002226E3" w:rsidRPr="008F0188">
        <w:rPr>
          <w:rFonts w:ascii="Verdana" w:eastAsia="Times New Roman" w:hAnsi="Verdana" w:cs="Arial"/>
          <w:b/>
          <w:iCs/>
          <w:sz w:val="18"/>
          <w:szCs w:val="18"/>
          <w:u w:val="single"/>
        </w:rPr>
        <w:t>3 premières</w:t>
      </w:r>
      <w:r w:rsidR="002226E3" w:rsidRPr="008F0188">
        <w:rPr>
          <w:rFonts w:ascii="Verdana" w:eastAsia="Times New Roman" w:hAnsi="Verdana" w:cs="Arial"/>
          <w:iCs/>
          <w:sz w:val="18"/>
          <w:szCs w:val="18"/>
        </w:rPr>
        <w:t xml:space="preserve"> lors des championnats de France UNSS </w:t>
      </w:r>
      <w:r w:rsidR="002226E3" w:rsidRPr="008F0188">
        <w:rPr>
          <w:rFonts w:ascii="Verdana" w:eastAsia="Times New Roman" w:hAnsi="Verdana" w:cs="Arial"/>
          <w:b/>
          <w:iCs/>
          <w:sz w:val="18"/>
          <w:szCs w:val="18"/>
          <w:u w:val="single"/>
        </w:rPr>
        <w:t>Excellence</w:t>
      </w:r>
      <w:r w:rsidR="002226E3" w:rsidRPr="008F0188">
        <w:rPr>
          <w:rFonts w:ascii="Verdana" w:eastAsia="Times New Roman" w:hAnsi="Verdana" w:cs="Arial"/>
          <w:iCs/>
          <w:sz w:val="18"/>
          <w:szCs w:val="18"/>
        </w:rPr>
        <w:t xml:space="preserve"> de Danse Chorég</w:t>
      </w:r>
      <w:r w:rsidR="00BF7239" w:rsidRPr="008F0188">
        <w:rPr>
          <w:rFonts w:ascii="Verdana" w:eastAsia="Times New Roman" w:hAnsi="Verdana" w:cs="Arial"/>
          <w:iCs/>
          <w:sz w:val="18"/>
          <w:szCs w:val="18"/>
        </w:rPr>
        <w:t>raphiée l’année précédente (2017</w:t>
      </w:r>
      <w:r w:rsidR="002226E3" w:rsidRPr="008F0188">
        <w:rPr>
          <w:rFonts w:ascii="Verdana" w:eastAsia="Times New Roman" w:hAnsi="Verdana" w:cs="Arial"/>
          <w:iCs/>
          <w:sz w:val="18"/>
          <w:szCs w:val="18"/>
        </w:rPr>
        <w:t xml:space="preserve">), dans la même catégorie pour les collèges et pour les lycées en </w:t>
      </w:r>
      <w:r w:rsidR="002226E3" w:rsidRPr="008F0188">
        <w:rPr>
          <w:rFonts w:ascii="Verdana" w:eastAsia="Times New Roman" w:hAnsi="Verdana" w:cs="Arial"/>
          <w:b/>
          <w:iCs/>
          <w:sz w:val="18"/>
          <w:szCs w:val="18"/>
          <w:u w:val="single"/>
        </w:rPr>
        <w:t>Excellence</w:t>
      </w:r>
      <w:r w:rsidR="002226E3" w:rsidRPr="008F0188">
        <w:rPr>
          <w:rFonts w:ascii="Verdana" w:eastAsia="Times New Roman" w:hAnsi="Verdana" w:cs="Arial"/>
          <w:iCs/>
          <w:sz w:val="18"/>
          <w:szCs w:val="18"/>
        </w:rPr>
        <w:t xml:space="preserve"> (Annexe 2)</w:t>
      </w:r>
      <w:r w:rsidR="008F0188">
        <w:rPr>
          <w:rFonts w:ascii="Verdana" w:eastAsia="Times New Roman" w:hAnsi="Verdana" w:cs="Arial"/>
          <w:iCs/>
          <w:sz w:val="18"/>
          <w:szCs w:val="18"/>
        </w:rPr>
        <w:t xml:space="preserve">. </w:t>
      </w:r>
      <w:r w:rsidR="002226E3" w:rsidRPr="008F0188">
        <w:rPr>
          <w:rFonts w:ascii="Verdana" w:eastAsia="Times New Roman" w:hAnsi="Verdana"/>
          <w:i/>
          <w:sz w:val="18"/>
          <w:szCs w:val="18"/>
        </w:rPr>
        <w:t xml:space="preserve">Cette disposition </w:t>
      </w:r>
      <w:r w:rsidR="002226E3" w:rsidRPr="008F0188">
        <w:rPr>
          <w:rFonts w:ascii="Verdana" w:eastAsia="Times New Roman" w:hAnsi="Verdana"/>
          <w:b/>
          <w:i/>
          <w:sz w:val="18"/>
          <w:szCs w:val="18"/>
        </w:rPr>
        <w:t>ne concerne pas</w:t>
      </w:r>
      <w:r w:rsidR="002226E3" w:rsidRPr="008F0188">
        <w:rPr>
          <w:rFonts w:ascii="Verdana" w:eastAsia="Times New Roman" w:hAnsi="Verdana"/>
          <w:i/>
          <w:sz w:val="18"/>
          <w:szCs w:val="18"/>
        </w:rPr>
        <w:t xml:space="preserve"> les équipes émanant de Section Sportive Scolaire qui doivent concourir en Excellence et peuvent concourir également en équipe d’établissement sous deux conditions :</w:t>
      </w:r>
    </w:p>
    <w:p w14:paraId="44969644" w14:textId="00812DFB" w:rsidR="002226E3" w:rsidRPr="008F0188" w:rsidRDefault="006828EB" w:rsidP="008F0188">
      <w:pPr>
        <w:numPr>
          <w:ilvl w:val="0"/>
          <w:numId w:val="9"/>
        </w:numPr>
        <w:jc w:val="both"/>
        <w:rPr>
          <w:rFonts w:ascii="Verdana" w:eastAsia="Times New Roman" w:hAnsi="Verdana" w:cs="Times New Roman"/>
          <w:i/>
          <w:sz w:val="18"/>
          <w:szCs w:val="18"/>
        </w:rPr>
      </w:pPr>
      <w:r w:rsidRPr="008F0188">
        <w:rPr>
          <w:rFonts w:ascii="Verdana" w:eastAsia="Times New Roman" w:hAnsi="Verdana" w:cs="Times New Roman"/>
          <w:i/>
          <w:sz w:val="18"/>
          <w:szCs w:val="18"/>
        </w:rPr>
        <w:t>Avoir</w:t>
      </w:r>
      <w:r w:rsidR="002226E3" w:rsidRPr="008F0188">
        <w:rPr>
          <w:rFonts w:ascii="Verdana" w:eastAsia="Times New Roman" w:hAnsi="Verdana" w:cs="Times New Roman"/>
          <w:i/>
          <w:sz w:val="18"/>
          <w:szCs w:val="18"/>
        </w:rPr>
        <w:t xml:space="preserve"> renseigné à la date du </w:t>
      </w:r>
      <w:r w:rsidR="00BF7239" w:rsidRPr="008F0188">
        <w:rPr>
          <w:rFonts w:ascii="Verdana" w:eastAsia="Times New Roman" w:hAnsi="Verdana" w:cs="Times New Roman"/>
          <w:b/>
          <w:i/>
          <w:sz w:val="18"/>
          <w:szCs w:val="18"/>
          <w:u w:val="single"/>
        </w:rPr>
        <w:t>21 décembre 2018</w:t>
      </w:r>
      <w:r w:rsidR="002226E3" w:rsidRPr="008F0188">
        <w:rPr>
          <w:rFonts w:ascii="Verdana" w:eastAsia="Times New Roman" w:hAnsi="Verdana" w:cs="Times New Roman"/>
          <w:i/>
          <w:sz w:val="18"/>
          <w:szCs w:val="18"/>
        </w:rPr>
        <w:t xml:space="preserve"> tous leurs élèves inscrits en section sportive scolaire,</w:t>
      </w:r>
    </w:p>
    <w:p w14:paraId="600F8133" w14:textId="47FF8ACF" w:rsidR="002226E3" w:rsidRPr="008F0188" w:rsidRDefault="006828EB" w:rsidP="008F0188">
      <w:pPr>
        <w:numPr>
          <w:ilvl w:val="0"/>
          <w:numId w:val="9"/>
        </w:numPr>
        <w:jc w:val="both"/>
        <w:rPr>
          <w:rFonts w:ascii="Verdana" w:eastAsia="Times New Roman" w:hAnsi="Verdana" w:cs="Times New Roman"/>
          <w:i/>
          <w:sz w:val="18"/>
          <w:szCs w:val="18"/>
        </w:rPr>
      </w:pPr>
      <w:r w:rsidRPr="008F0188">
        <w:rPr>
          <w:rFonts w:ascii="Verdana" w:eastAsia="Times New Roman" w:hAnsi="Verdana" w:cs="Times New Roman"/>
          <w:i/>
          <w:sz w:val="18"/>
          <w:szCs w:val="18"/>
        </w:rPr>
        <w:t>Avoir</w:t>
      </w:r>
      <w:r w:rsidR="002226E3" w:rsidRPr="008F0188">
        <w:rPr>
          <w:rFonts w:ascii="Verdana" w:eastAsia="Times New Roman" w:hAnsi="Verdana" w:cs="Times New Roman"/>
          <w:i/>
          <w:sz w:val="18"/>
          <w:szCs w:val="18"/>
        </w:rPr>
        <w:t xml:space="preserve"> une équipe de l’association sportive inscrite qui a effectivement participé en excellence dans la même catégorie</w:t>
      </w:r>
    </w:p>
    <w:p w14:paraId="4DDC5AD7" w14:textId="77777777" w:rsidR="002226E3" w:rsidRPr="002226E3" w:rsidRDefault="002226E3" w:rsidP="002226E3">
      <w:pPr>
        <w:ind w:left="1418"/>
        <w:jc w:val="both"/>
        <w:rPr>
          <w:rFonts w:ascii="Verdana" w:eastAsia="Times New Roman" w:hAnsi="Verdana" w:cs="Times New Roman"/>
          <w:sz w:val="18"/>
          <w:szCs w:val="18"/>
        </w:rPr>
      </w:pPr>
    </w:p>
    <w:p w14:paraId="1995D7BA" w14:textId="4DA9F0F5" w:rsidR="002226E3" w:rsidRPr="002226E3" w:rsidRDefault="002226E3" w:rsidP="008F0188">
      <w:pPr>
        <w:numPr>
          <w:ilvl w:val="0"/>
          <w:numId w:val="6"/>
        </w:numPr>
        <w:spacing w:after="200" w:line="276" w:lineRule="auto"/>
        <w:jc w:val="both"/>
        <w:rPr>
          <w:rFonts w:ascii="Verdana" w:eastAsia="Calibri" w:hAnsi="Verdana" w:cs="Times New Roman"/>
          <w:sz w:val="18"/>
          <w:szCs w:val="18"/>
        </w:rPr>
      </w:pPr>
      <w:r w:rsidRPr="002226E3">
        <w:rPr>
          <w:rFonts w:ascii="Verdana" w:eastAsia="Calibri" w:hAnsi="Verdana" w:cs="Times New Roman"/>
          <w:sz w:val="18"/>
          <w:szCs w:val="18"/>
        </w:rPr>
        <w:t xml:space="preserve">Pour les équipes d’Association Sportive nommées dans ce tableau (Annexe 2), et dans </w:t>
      </w:r>
      <w:r w:rsidRPr="002226E3">
        <w:rPr>
          <w:rFonts w:ascii="Verdana" w:eastAsia="Calibri" w:hAnsi="Verdana" w:cs="Times New Roman"/>
          <w:sz w:val="18"/>
          <w:szCs w:val="18"/>
          <w:u w:val="single"/>
        </w:rPr>
        <w:t>ce cas seulement</w:t>
      </w:r>
      <w:r w:rsidRPr="002226E3">
        <w:rPr>
          <w:rFonts w:ascii="Verdana" w:eastAsia="Calibri" w:hAnsi="Verdana" w:cs="Times New Roman"/>
          <w:sz w:val="18"/>
          <w:szCs w:val="18"/>
        </w:rPr>
        <w:t xml:space="preserve">, </w:t>
      </w:r>
      <w:r w:rsidRPr="002226E3">
        <w:rPr>
          <w:rFonts w:ascii="Verdana" w:eastAsia="Calibri" w:hAnsi="Verdana" w:cs="Times New Roman"/>
          <w:b/>
          <w:sz w:val="18"/>
          <w:szCs w:val="18"/>
          <w:u w:val="single"/>
        </w:rPr>
        <w:t>AUCUNE</w:t>
      </w:r>
      <w:r w:rsidRPr="002226E3">
        <w:rPr>
          <w:rFonts w:ascii="Verdana" w:eastAsia="Calibri" w:hAnsi="Verdana" w:cs="Times New Roman"/>
          <w:sz w:val="18"/>
          <w:szCs w:val="18"/>
        </w:rPr>
        <w:t xml:space="preserve"> équipe d’Établissement ne peut participer au Championnat de France par Équipe d’Établissement y compris aux phases académiques.</w:t>
      </w:r>
    </w:p>
    <w:p w14:paraId="2481CA72" w14:textId="520E8117" w:rsidR="002226E3" w:rsidRPr="008F0188" w:rsidRDefault="002226E3" w:rsidP="008F0188">
      <w:pPr>
        <w:pStyle w:val="Paragraphedeliste"/>
        <w:numPr>
          <w:ilvl w:val="0"/>
          <w:numId w:val="6"/>
        </w:numPr>
        <w:jc w:val="both"/>
        <w:rPr>
          <w:rFonts w:ascii="Verdana" w:eastAsia="Times New Roman" w:hAnsi="Verdana"/>
          <w:sz w:val="18"/>
          <w:szCs w:val="18"/>
        </w:rPr>
      </w:pPr>
      <w:r w:rsidRPr="008F0188">
        <w:rPr>
          <w:rFonts w:ascii="Verdana" w:eastAsia="Times New Roman" w:hAnsi="Verdana"/>
          <w:sz w:val="18"/>
          <w:szCs w:val="18"/>
        </w:rPr>
        <w:t>Les Associations Sportives n’ayant pas assisté au Protocole de</w:t>
      </w:r>
      <w:r w:rsidR="00BF7239" w:rsidRPr="008F0188">
        <w:rPr>
          <w:rFonts w:ascii="Verdana" w:eastAsia="Times New Roman" w:hAnsi="Verdana"/>
          <w:sz w:val="18"/>
          <w:szCs w:val="18"/>
        </w:rPr>
        <w:t>s championnats de France en 2018</w:t>
      </w:r>
      <w:r w:rsidRPr="008F0188">
        <w:rPr>
          <w:rFonts w:ascii="Verdana" w:eastAsia="Times New Roman" w:hAnsi="Verdana"/>
          <w:sz w:val="18"/>
          <w:szCs w:val="18"/>
        </w:rPr>
        <w:t xml:space="preserve"> (Annexe 3)</w:t>
      </w:r>
      <w:r w:rsidR="00B263D2" w:rsidRPr="008F0188">
        <w:rPr>
          <w:rFonts w:ascii="Verdana" w:eastAsia="Times New Roman" w:hAnsi="Verdana"/>
          <w:sz w:val="18"/>
          <w:szCs w:val="18"/>
        </w:rPr>
        <w:t>,</w:t>
      </w:r>
    </w:p>
    <w:p w14:paraId="1657D4DC" w14:textId="63441348" w:rsidR="002226E3" w:rsidRPr="008F0188" w:rsidRDefault="002226E3" w:rsidP="008F0188">
      <w:pPr>
        <w:pStyle w:val="Paragraphedeliste"/>
        <w:numPr>
          <w:ilvl w:val="0"/>
          <w:numId w:val="6"/>
        </w:numPr>
        <w:jc w:val="both"/>
        <w:rPr>
          <w:rFonts w:ascii="Verdana" w:eastAsia="Times New Roman" w:hAnsi="Verdana"/>
          <w:sz w:val="18"/>
          <w:szCs w:val="18"/>
        </w:rPr>
      </w:pPr>
      <w:r w:rsidRPr="008F0188">
        <w:rPr>
          <w:rFonts w:ascii="Verdana" w:eastAsia="Times New Roman" w:hAnsi="Verdana"/>
          <w:sz w:val="18"/>
          <w:szCs w:val="18"/>
        </w:rPr>
        <w:t>Les Associations Sportives ayant fait forfait dans les huit jours précédant le</w:t>
      </w:r>
      <w:r w:rsidR="00BF7239" w:rsidRPr="008F0188">
        <w:rPr>
          <w:rFonts w:ascii="Verdana" w:eastAsia="Times New Roman" w:hAnsi="Verdana"/>
          <w:sz w:val="18"/>
          <w:szCs w:val="18"/>
        </w:rPr>
        <w:t>s championnats de France en 2018</w:t>
      </w:r>
      <w:r w:rsidRPr="008F0188">
        <w:rPr>
          <w:rFonts w:ascii="Verdana" w:eastAsia="Times New Roman" w:hAnsi="Verdana"/>
          <w:sz w:val="18"/>
          <w:szCs w:val="18"/>
        </w:rPr>
        <w:t xml:space="preserve"> (Annexe 4)</w:t>
      </w:r>
      <w:r w:rsidR="00B263D2" w:rsidRPr="008F0188">
        <w:rPr>
          <w:rFonts w:ascii="Verdana" w:eastAsia="Times New Roman" w:hAnsi="Verdana"/>
          <w:sz w:val="18"/>
          <w:szCs w:val="18"/>
        </w:rPr>
        <w:t>,</w:t>
      </w:r>
    </w:p>
    <w:p w14:paraId="3395A542" w14:textId="77777777" w:rsidR="008F0188" w:rsidRDefault="002226E3" w:rsidP="008F0188">
      <w:pPr>
        <w:pStyle w:val="Paragraphedeliste"/>
        <w:numPr>
          <w:ilvl w:val="0"/>
          <w:numId w:val="6"/>
        </w:numPr>
        <w:jc w:val="both"/>
        <w:rPr>
          <w:rFonts w:ascii="Verdana" w:eastAsia="Times New Roman" w:hAnsi="Verdana"/>
          <w:sz w:val="18"/>
          <w:szCs w:val="18"/>
        </w:rPr>
      </w:pPr>
      <w:r w:rsidRPr="008F0188">
        <w:rPr>
          <w:rFonts w:ascii="Verdana" w:eastAsia="Times New Roman" w:hAnsi="Verdana"/>
          <w:bCs/>
          <w:sz w:val="18"/>
          <w:szCs w:val="18"/>
        </w:rPr>
        <w:t xml:space="preserve">Les équipes comportant au moins </w:t>
      </w:r>
      <w:r w:rsidRPr="008F0188">
        <w:rPr>
          <w:rFonts w:ascii="Verdana" w:eastAsia="Times New Roman" w:hAnsi="Verdana"/>
          <w:b/>
          <w:bCs/>
          <w:sz w:val="18"/>
          <w:szCs w:val="18"/>
          <w:u w:val="single"/>
        </w:rPr>
        <w:t>UN</w:t>
      </w:r>
      <w:r w:rsidRPr="008F0188">
        <w:rPr>
          <w:rFonts w:ascii="Verdana" w:eastAsia="Times New Roman" w:hAnsi="Verdana"/>
          <w:bCs/>
          <w:sz w:val="18"/>
          <w:szCs w:val="18"/>
        </w:rPr>
        <w:t xml:space="preserve"> </w:t>
      </w:r>
      <w:r w:rsidRPr="008F0188">
        <w:rPr>
          <w:rFonts w:ascii="Verdana" w:eastAsia="Times New Roman" w:hAnsi="Verdana"/>
          <w:sz w:val="18"/>
          <w:szCs w:val="18"/>
        </w:rPr>
        <w:t>élève inscrit sur la liste des Sections Sportives Scolaires,</w:t>
      </w:r>
    </w:p>
    <w:p w14:paraId="6F7E2A3E" w14:textId="573BFE3F" w:rsidR="002226E3" w:rsidRPr="008F0188" w:rsidRDefault="008F0188" w:rsidP="008F0188">
      <w:pPr>
        <w:pStyle w:val="Paragraphedeliste"/>
        <w:numPr>
          <w:ilvl w:val="0"/>
          <w:numId w:val="6"/>
        </w:numPr>
        <w:jc w:val="both"/>
        <w:rPr>
          <w:rFonts w:ascii="Verdana" w:eastAsia="Times New Roman" w:hAnsi="Verdana"/>
          <w:sz w:val="18"/>
          <w:szCs w:val="18"/>
        </w:rPr>
      </w:pPr>
      <w:r w:rsidRPr="008F0188">
        <w:rPr>
          <w:rFonts w:ascii="Verdana" w:eastAsia="Times New Roman" w:hAnsi="Verdana"/>
          <w:color w:val="FF0000"/>
          <w:sz w:val="18"/>
          <w:szCs w:val="18"/>
        </w:rPr>
        <w:t>L</w:t>
      </w:r>
      <w:r w:rsidR="002226E3" w:rsidRPr="008F0188">
        <w:rPr>
          <w:rFonts w:ascii="Verdana" w:eastAsia="Times New Roman" w:hAnsi="Verdana"/>
          <w:color w:val="FF0000"/>
          <w:sz w:val="18"/>
          <w:szCs w:val="18"/>
        </w:rPr>
        <w:t xml:space="preserve">es </w:t>
      </w:r>
      <w:r w:rsidR="002226E3" w:rsidRPr="008F0188">
        <w:rPr>
          <w:rFonts w:ascii="Verdana" w:eastAsia="Times New Roman" w:hAnsi="Verdana"/>
          <w:bCs/>
          <w:color w:val="FF0000"/>
          <w:sz w:val="18"/>
          <w:szCs w:val="18"/>
        </w:rPr>
        <w:t xml:space="preserve">équipes comportant au moins </w:t>
      </w:r>
      <w:r w:rsidR="002226E3" w:rsidRPr="008F0188">
        <w:rPr>
          <w:rFonts w:ascii="Verdana" w:eastAsia="Times New Roman" w:hAnsi="Verdana"/>
          <w:b/>
          <w:bCs/>
          <w:color w:val="FF0000"/>
          <w:sz w:val="18"/>
          <w:szCs w:val="18"/>
          <w:u w:val="single"/>
        </w:rPr>
        <w:t>UN</w:t>
      </w:r>
      <w:r w:rsidR="002226E3" w:rsidRPr="008F0188">
        <w:rPr>
          <w:rFonts w:ascii="Verdana" w:eastAsia="Times New Roman" w:hAnsi="Verdana"/>
          <w:bCs/>
          <w:color w:val="FF0000"/>
          <w:sz w:val="18"/>
          <w:szCs w:val="18"/>
        </w:rPr>
        <w:t xml:space="preserve"> </w:t>
      </w:r>
      <w:r w:rsidR="002226E3" w:rsidRPr="008F0188">
        <w:rPr>
          <w:rFonts w:ascii="Verdana" w:eastAsia="Times New Roman" w:hAnsi="Verdana"/>
          <w:color w:val="FF0000"/>
          <w:sz w:val="18"/>
          <w:szCs w:val="18"/>
        </w:rPr>
        <w:t xml:space="preserve">élève inscrit </w:t>
      </w:r>
      <w:r w:rsidR="002226E3" w:rsidRPr="008F0188">
        <w:rPr>
          <w:rFonts w:ascii="Verdana" w:eastAsia="Times New Roman" w:hAnsi="Verdana"/>
          <w:i/>
          <w:color w:val="FF0000"/>
          <w:sz w:val="18"/>
          <w:szCs w:val="18"/>
        </w:rPr>
        <w:t>dans un enseignement de spécialité ou facultatif, ou enseignement optionnel EPS (d’exploration, de complément ou facultatif) en :</w:t>
      </w:r>
      <w:r w:rsidRPr="008F0188">
        <w:rPr>
          <w:rFonts w:ascii="Verdana" w:eastAsia="Times New Roman" w:hAnsi="Verdana"/>
          <w:i/>
          <w:color w:val="FF0000"/>
          <w:sz w:val="18"/>
          <w:szCs w:val="18"/>
        </w:rPr>
        <w:t xml:space="preserve"> </w:t>
      </w:r>
      <w:r w:rsidR="002226E3" w:rsidRPr="008F0188">
        <w:rPr>
          <w:rFonts w:ascii="Verdana" w:eastAsia="Times New Roman" w:hAnsi="Verdana"/>
          <w:i/>
          <w:color w:val="FF0000"/>
          <w:sz w:val="18"/>
          <w:szCs w:val="18"/>
        </w:rPr>
        <w:t>Danse Chorégraphiée, Art Danse, Arts du cirque, Hip Hop.</w:t>
      </w:r>
    </w:p>
    <w:p w14:paraId="46B328DE" w14:textId="544FF53B" w:rsidR="002226E3" w:rsidRPr="008F0188" w:rsidRDefault="002226E3" w:rsidP="008F0188">
      <w:pPr>
        <w:pStyle w:val="Paragraphedeliste"/>
        <w:numPr>
          <w:ilvl w:val="0"/>
          <w:numId w:val="6"/>
        </w:numPr>
        <w:jc w:val="both"/>
        <w:rPr>
          <w:rFonts w:ascii="Verdana" w:eastAsia="Times New Roman" w:hAnsi="Verdana"/>
          <w:i/>
          <w:sz w:val="18"/>
          <w:szCs w:val="18"/>
        </w:rPr>
      </w:pPr>
      <w:r w:rsidRPr="008F0188">
        <w:rPr>
          <w:rFonts w:ascii="Verdana" w:eastAsia="Times New Roman" w:hAnsi="Verdana"/>
          <w:sz w:val="18"/>
          <w:szCs w:val="18"/>
        </w:rPr>
        <w:t xml:space="preserve">Un élève qui a participé à une rencontre dans la catégorie Excellence lors de l’année scolaire en cours </w:t>
      </w:r>
      <w:r w:rsidRPr="008F0188">
        <w:rPr>
          <w:rFonts w:ascii="Verdana" w:eastAsia="Times New Roman" w:hAnsi="Verdana"/>
          <w:sz w:val="18"/>
          <w:szCs w:val="18"/>
          <w:u w:val="single"/>
        </w:rPr>
        <w:t>et</w:t>
      </w:r>
      <w:r w:rsidRPr="008F0188">
        <w:rPr>
          <w:rFonts w:ascii="Verdana" w:eastAsia="Times New Roman" w:hAnsi="Verdana"/>
          <w:sz w:val="18"/>
          <w:szCs w:val="18"/>
        </w:rPr>
        <w:t xml:space="preserve"> dans la même discipline ne peut plus </w:t>
      </w:r>
      <w:r w:rsidR="00BF7239" w:rsidRPr="008F0188">
        <w:rPr>
          <w:rFonts w:ascii="Verdana" w:eastAsia="Times New Roman" w:hAnsi="Verdana"/>
          <w:sz w:val="18"/>
          <w:szCs w:val="18"/>
        </w:rPr>
        <w:t>concourir</w:t>
      </w:r>
      <w:r w:rsidRPr="008F0188">
        <w:rPr>
          <w:rFonts w:ascii="Verdana" w:eastAsia="Times New Roman" w:hAnsi="Verdana"/>
          <w:sz w:val="18"/>
          <w:szCs w:val="18"/>
        </w:rPr>
        <w:t xml:space="preserve"> en Equipe d’établissement (règlement fédéral)</w:t>
      </w:r>
    </w:p>
    <w:p w14:paraId="7EFAA9A9" w14:textId="175701F8" w:rsidR="002226E3" w:rsidRPr="002226E3" w:rsidRDefault="002226E3" w:rsidP="002226E3">
      <w:pPr>
        <w:spacing w:line="276" w:lineRule="auto"/>
        <w:jc w:val="both"/>
        <w:rPr>
          <w:rFonts w:ascii="Verdana" w:eastAsia="Times New Roman" w:hAnsi="Verdana" w:cs="Times New Roman"/>
          <w:bCs/>
          <w:sz w:val="18"/>
          <w:szCs w:val="18"/>
          <w:highlight w:val="yellow"/>
        </w:rPr>
      </w:pPr>
      <w:r w:rsidRPr="002226E3">
        <w:rPr>
          <w:rFonts w:ascii="Verdana" w:eastAsia="Times New Roman" w:hAnsi="Verdana" w:cs="Times New Roman"/>
          <w:noProof/>
          <w:sz w:val="20"/>
          <w:highlight w:val="yellow"/>
        </w:rPr>
        <w:drawing>
          <wp:anchor distT="0" distB="0" distL="114300" distR="114300" simplePos="0" relativeHeight="251685888" behindDoc="0" locked="0" layoutInCell="1" allowOverlap="1" wp14:anchorId="7FEA436D" wp14:editId="5929B9FC">
            <wp:simplePos x="0" y="0"/>
            <wp:positionH relativeFrom="column">
              <wp:posOffset>2540</wp:posOffset>
            </wp:positionH>
            <wp:positionV relativeFrom="paragraph">
              <wp:posOffset>0</wp:posOffset>
            </wp:positionV>
            <wp:extent cx="568960" cy="474980"/>
            <wp:effectExtent l="0" t="0" r="0" b="7620"/>
            <wp:wrapSquare wrapText="bothSides"/>
            <wp:docPr id="9" name="Image 7" descr="Capture d’écran 2017-03-28 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pture d’écran 2017-03-28 à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8960" cy="474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26E3">
        <w:rPr>
          <w:rFonts w:ascii="Verdana" w:eastAsia="Times New Roman" w:hAnsi="Verdana" w:cs="Times New Roman"/>
          <w:bCs/>
          <w:sz w:val="18"/>
          <w:szCs w:val="18"/>
          <w:highlight w:val="yellow"/>
        </w:rPr>
        <w:t>Tout élève ayant été inscrit en SSS dans l</w:t>
      </w:r>
      <w:r w:rsidR="0038198C">
        <w:rPr>
          <w:rFonts w:ascii="Verdana" w:eastAsia="Times New Roman" w:hAnsi="Verdana" w:cs="Times New Roman"/>
          <w:bCs/>
          <w:sz w:val="18"/>
          <w:szCs w:val="18"/>
          <w:highlight w:val="yellow"/>
        </w:rPr>
        <w:t>es deux années précédentes (2016 – 2017 et/ou 2017 – 2018</w:t>
      </w:r>
      <w:r w:rsidRPr="002226E3">
        <w:rPr>
          <w:rFonts w:ascii="Verdana" w:eastAsia="Times New Roman" w:hAnsi="Verdana" w:cs="Times New Roman"/>
          <w:bCs/>
          <w:sz w:val="18"/>
          <w:szCs w:val="18"/>
          <w:highlight w:val="yellow"/>
        </w:rPr>
        <w:t>), ne sera pas autorisé à concourir en Equipe d’Etablissement, à l’exception d’un changement d’établissement.</w:t>
      </w:r>
    </w:p>
    <w:p w14:paraId="3C1B2F34" w14:textId="79EEAC0A" w:rsidR="008F0188" w:rsidRDefault="002226E3" w:rsidP="008F0188">
      <w:pPr>
        <w:spacing w:line="276" w:lineRule="auto"/>
        <w:jc w:val="both"/>
        <w:rPr>
          <w:rFonts w:ascii="Verdana" w:eastAsia="Times New Roman" w:hAnsi="Verdana" w:cs="Times New Roman"/>
          <w:bCs/>
          <w:sz w:val="18"/>
          <w:szCs w:val="18"/>
          <w:highlight w:val="yellow"/>
        </w:rPr>
      </w:pPr>
      <w:r w:rsidRPr="002226E3">
        <w:rPr>
          <w:rFonts w:ascii="Verdana" w:eastAsia="Times New Roman" w:hAnsi="Verdana" w:cs="Times New Roman"/>
          <w:bCs/>
          <w:sz w:val="18"/>
          <w:szCs w:val="18"/>
          <w:highlight w:val="yellow"/>
        </w:rPr>
        <w:t>Ce listing sera à dis</w:t>
      </w:r>
      <w:r w:rsidR="0038198C">
        <w:rPr>
          <w:rFonts w:ascii="Verdana" w:eastAsia="Times New Roman" w:hAnsi="Verdana" w:cs="Times New Roman"/>
          <w:bCs/>
          <w:sz w:val="18"/>
          <w:szCs w:val="18"/>
          <w:highlight w:val="yellow"/>
        </w:rPr>
        <w:t>position des services UNSS le 21</w:t>
      </w:r>
      <w:r w:rsidRPr="002226E3">
        <w:rPr>
          <w:rFonts w:ascii="Verdana" w:eastAsia="Times New Roman" w:hAnsi="Verdana" w:cs="Times New Roman"/>
          <w:bCs/>
          <w:sz w:val="18"/>
          <w:szCs w:val="18"/>
          <w:highlight w:val="yellow"/>
        </w:rPr>
        <w:t xml:space="preserve"> décembre 201</w:t>
      </w:r>
      <w:r w:rsidR="00072FC9">
        <w:rPr>
          <w:rFonts w:ascii="Verdana" w:eastAsia="Times New Roman" w:hAnsi="Verdana" w:cs="Times New Roman"/>
          <w:bCs/>
          <w:sz w:val="18"/>
          <w:szCs w:val="18"/>
          <w:highlight w:val="yellow"/>
        </w:rPr>
        <w:t>8</w:t>
      </w:r>
      <w:r w:rsidRPr="002226E3">
        <w:rPr>
          <w:rFonts w:ascii="Verdana" w:eastAsia="Times New Roman" w:hAnsi="Verdana" w:cs="Times New Roman"/>
          <w:bCs/>
          <w:sz w:val="18"/>
          <w:szCs w:val="18"/>
          <w:highlight w:val="yellow"/>
        </w:rPr>
        <w:t>.</w:t>
      </w:r>
      <w:r w:rsidR="008F0188">
        <w:rPr>
          <w:rFonts w:ascii="Verdana" w:eastAsia="Times New Roman" w:hAnsi="Verdana" w:cs="Times New Roman"/>
          <w:bCs/>
          <w:sz w:val="18"/>
          <w:szCs w:val="18"/>
          <w:highlight w:val="yellow"/>
        </w:rPr>
        <w:br w:type="page"/>
      </w:r>
    </w:p>
    <w:p w14:paraId="2F9E9A51" w14:textId="726F13A4" w:rsidR="002226E3" w:rsidRPr="002226E3" w:rsidRDefault="002226E3" w:rsidP="002226E3">
      <w:pPr>
        <w:spacing w:line="276" w:lineRule="auto"/>
        <w:rPr>
          <w:rFonts w:ascii="Verdana" w:eastAsia="Calibri" w:hAnsi="Verdana" w:cs="Arial"/>
          <w:b/>
          <w:sz w:val="32"/>
          <w:szCs w:val="32"/>
          <w:u w:val="single"/>
        </w:rPr>
      </w:pPr>
      <w:r w:rsidRPr="002226E3">
        <w:rPr>
          <w:rFonts w:ascii="Verdana" w:eastAsia="Times New Roman" w:hAnsi="Verdana" w:cs="Arial"/>
          <w:b/>
          <w:sz w:val="32"/>
          <w:szCs w:val="32"/>
          <w:u w:val="single"/>
        </w:rPr>
        <w:lastRenderedPageBreak/>
        <w:t xml:space="preserve">Championnat de France UNSS Équipe d’Établissement de </w:t>
      </w:r>
      <w:r w:rsidRPr="002226E3">
        <w:rPr>
          <w:rFonts w:ascii="Verdana" w:eastAsia="Calibri" w:hAnsi="Verdana" w:cs="Arial"/>
          <w:b/>
          <w:sz w:val="32"/>
          <w:szCs w:val="32"/>
          <w:u w:val="single"/>
        </w:rPr>
        <w:t>Danse Chorégraphiée</w:t>
      </w:r>
    </w:p>
    <w:p w14:paraId="362C3990" w14:textId="77777777" w:rsidR="002226E3" w:rsidRPr="002226E3" w:rsidRDefault="002226E3" w:rsidP="002226E3">
      <w:pPr>
        <w:rPr>
          <w:rFonts w:ascii="Verdana" w:eastAsia="Times New Roman" w:hAnsi="Verdana" w:cs="Times New Roman"/>
          <w:sz w:val="18"/>
          <w:szCs w:val="18"/>
        </w:rPr>
      </w:pPr>
    </w:p>
    <w:tbl>
      <w:tblPr>
        <w:tblW w:w="5066"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297"/>
        <w:gridCol w:w="3586"/>
        <w:gridCol w:w="3588"/>
      </w:tblGrid>
      <w:tr w:rsidR="002226E3" w:rsidRPr="002226E3" w14:paraId="6A07C971" w14:textId="77777777" w:rsidTr="00C822BD">
        <w:tc>
          <w:tcPr>
            <w:tcW w:w="1213" w:type="pct"/>
            <w:tcBorders>
              <w:top w:val="nil"/>
              <w:left w:val="nil"/>
            </w:tcBorders>
          </w:tcPr>
          <w:p w14:paraId="59A92566" w14:textId="77777777" w:rsidR="002226E3" w:rsidRPr="002226E3" w:rsidRDefault="002226E3" w:rsidP="002226E3">
            <w:pPr>
              <w:jc w:val="center"/>
              <w:rPr>
                <w:rFonts w:ascii="Verdana" w:eastAsia="Times New Roman" w:hAnsi="Verdana" w:cs="Arial"/>
                <w:iCs/>
                <w:caps/>
                <w:sz w:val="16"/>
                <w:szCs w:val="20"/>
              </w:rPr>
            </w:pPr>
          </w:p>
        </w:tc>
        <w:tc>
          <w:tcPr>
            <w:tcW w:w="1893" w:type="pct"/>
            <w:tcBorders>
              <w:bottom w:val="single" w:sz="6" w:space="0" w:color="auto"/>
            </w:tcBorders>
            <w:vAlign w:val="center"/>
          </w:tcPr>
          <w:p w14:paraId="490C9CF6" w14:textId="77777777" w:rsidR="002226E3" w:rsidRPr="002226E3" w:rsidRDefault="002226E3" w:rsidP="002226E3">
            <w:pPr>
              <w:jc w:val="center"/>
              <w:rPr>
                <w:rFonts w:ascii="Verdana" w:eastAsia="Times New Roman" w:hAnsi="Verdana" w:cs="Times New Roman"/>
                <w:b/>
                <w:iCs/>
                <w:caps/>
                <w:sz w:val="16"/>
                <w:szCs w:val="18"/>
              </w:rPr>
            </w:pPr>
            <w:r w:rsidRPr="002226E3">
              <w:rPr>
                <w:rFonts w:ascii="Verdana" w:eastAsia="Times New Roman" w:hAnsi="Verdana" w:cs="Times New Roman"/>
                <w:b/>
                <w:iCs/>
                <w:caps/>
                <w:sz w:val="16"/>
                <w:szCs w:val="18"/>
              </w:rPr>
              <w:t>COLLÈGEs Equipe etablissement</w:t>
            </w:r>
          </w:p>
        </w:tc>
        <w:tc>
          <w:tcPr>
            <w:tcW w:w="1894" w:type="pct"/>
            <w:tcBorders>
              <w:bottom w:val="single" w:sz="6" w:space="0" w:color="auto"/>
            </w:tcBorders>
            <w:vAlign w:val="center"/>
          </w:tcPr>
          <w:p w14:paraId="03EE5A38" w14:textId="77777777" w:rsidR="002226E3" w:rsidRPr="002226E3" w:rsidRDefault="002226E3" w:rsidP="002226E3">
            <w:pPr>
              <w:jc w:val="center"/>
              <w:rPr>
                <w:rFonts w:ascii="Verdana" w:eastAsia="Times New Roman" w:hAnsi="Verdana" w:cs="Times New Roman"/>
                <w:b/>
                <w:iCs/>
                <w:caps/>
                <w:sz w:val="16"/>
                <w:szCs w:val="18"/>
              </w:rPr>
            </w:pPr>
            <w:r w:rsidRPr="002226E3">
              <w:rPr>
                <w:rFonts w:ascii="Verdana" w:eastAsia="Times New Roman" w:hAnsi="Verdana" w:cs="Times New Roman"/>
                <w:b/>
                <w:iCs/>
                <w:caps/>
                <w:sz w:val="16"/>
                <w:szCs w:val="18"/>
              </w:rPr>
              <w:t>LYCÉEs equipe etablissement</w:t>
            </w:r>
          </w:p>
        </w:tc>
      </w:tr>
      <w:tr w:rsidR="002226E3" w:rsidRPr="002226E3" w14:paraId="04FF5C4D" w14:textId="77777777" w:rsidTr="00C822BD">
        <w:tc>
          <w:tcPr>
            <w:tcW w:w="1213" w:type="pct"/>
          </w:tcPr>
          <w:p w14:paraId="47C7EF9B" w14:textId="77777777" w:rsidR="002226E3" w:rsidRPr="002226E3" w:rsidRDefault="002226E3" w:rsidP="002226E3">
            <w:pPr>
              <w:rPr>
                <w:rFonts w:ascii="Verdana" w:eastAsia="Times New Roman" w:hAnsi="Verdana" w:cs="Arial"/>
                <w:iCs/>
                <w:caps/>
                <w:sz w:val="16"/>
                <w:szCs w:val="18"/>
                <w:lang w:val="en-GB"/>
              </w:rPr>
            </w:pPr>
            <w:r w:rsidRPr="002226E3">
              <w:rPr>
                <w:rFonts w:ascii="Verdana" w:eastAsia="Times New Roman" w:hAnsi="Verdana" w:cs="Arial"/>
                <w:iCs/>
                <w:caps/>
                <w:sz w:val="16"/>
                <w:szCs w:val="18"/>
                <w:lang w:val="en-GB"/>
              </w:rPr>
              <w:t>LicenciÉs autorisÉs</w:t>
            </w:r>
          </w:p>
        </w:tc>
        <w:tc>
          <w:tcPr>
            <w:tcW w:w="1893" w:type="pct"/>
            <w:tcBorders>
              <w:bottom w:val="single" w:sz="6" w:space="0" w:color="auto"/>
            </w:tcBorders>
          </w:tcPr>
          <w:p w14:paraId="5C3FFB4D" w14:textId="77777777" w:rsidR="002226E3" w:rsidRPr="002226E3" w:rsidRDefault="002226E3" w:rsidP="002226E3">
            <w:pPr>
              <w:jc w:val="both"/>
              <w:rPr>
                <w:rFonts w:ascii="Verdana" w:eastAsia="Times New Roman" w:hAnsi="Verdana" w:cs="Arial"/>
                <w:iCs/>
                <w:sz w:val="16"/>
                <w:szCs w:val="18"/>
              </w:rPr>
            </w:pPr>
            <w:r w:rsidRPr="002226E3">
              <w:rPr>
                <w:rFonts w:ascii="Verdana" w:eastAsia="Times New Roman" w:hAnsi="Verdana" w:cs="Arial"/>
                <w:iCs/>
                <w:sz w:val="16"/>
                <w:szCs w:val="18"/>
              </w:rPr>
              <w:t xml:space="preserve">Toutes catégories </w:t>
            </w:r>
          </w:p>
        </w:tc>
        <w:tc>
          <w:tcPr>
            <w:tcW w:w="1894" w:type="pct"/>
            <w:tcBorders>
              <w:bottom w:val="single" w:sz="6" w:space="0" w:color="auto"/>
            </w:tcBorders>
          </w:tcPr>
          <w:p w14:paraId="1D98ABB1" w14:textId="77777777" w:rsidR="002226E3" w:rsidRPr="002226E3" w:rsidRDefault="002226E3" w:rsidP="002226E3">
            <w:pPr>
              <w:jc w:val="both"/>
              <w:rPr>
                <w:rFonts w:ascii="Verdana" w:eastAsia="Times New Roman" w:hAnsi="Verdana" w:cs="Arial"/>
                <w:iCs/>
                <w:sz w:val="16"/>
                <w:szCs w:val="18"/>
              </w:rPr>
            </w:pPr>
            <w:r w:rsidRPr="002226E3">
              <w:rPr>
                <w:rFonts w:ascii="Verdana" w:eastAsia="Times New Roman" w:hAnsi="Verdana" w:cs="Arial"/>
                <w:iCs/>
                <w:sz w:val="16"/>
                <w:szCs w:val="18"/>
              </w:rPr>
              <w:t>Toutes catégories</w:t>
            </w:r>
          </w:p>
        </w:tc>
      </w:tr>
      <w:tr w:rsidR="002226E3" w:rsidRPr="002226E3" w14:paraId="6D16AAF0" w14:textId="77777777" w:rsidTr="00C822BD">
        <w:tc>
          <w:tcPr>
            <w:tcW w:w="1213" w:type="pct"/>
          </w:tcPr>
          <w:p w14:paraId="5384B5E3" w14:textId="77777777" w:rsidR="002226E3" w:rsidRPr="002226E3" w:rsidRDefault="002226E3" w:rsidP="002226E3">
            <w:pPr>
              <w:rPr>
                <w:rFonts w:ascii="Verdana" w:eastAsia="Times New Roman" w:hAnsi="Verdana" w:cs="Arial"/>
                <w:iCs/>
                <w:caps/>
                <w:sz w:val="16"/>
                <w:szCs w:val="18"/>
              </w:rPr>
            </w:pPr>
            <w:r w:rsidRPr="002226E3">
              <w:rPr>
                <w:rFonts w:ascii="Verdana" w:eastAsia="Times New Roman" w:hAnsi="Verdana" w:cs="Arial"/>
                <w:iCs/>
                <w:caps/>
                <w:sz w:val="16"/>
                <w:szCs w:val="18"/>
              </w:rPr>
              <w:t>Composition des Équipes</w:t>
            </w:r>
          </w:p>
        </w:tc>
        <w:tc>
          <w:tcPr>
            <w:tcW w:w="1893" w:type="pct"/>
          </w:tcPr>
          <w:p w14:paraId="25429CFC" w14:textId="1B8C909A" w:rsidR="002226E3" w:rsidRPr="002226E3" w:rsidRDefault="002226E3" w:rsidP="002226E3">
            <w:pPr>
              <w:tabs>
                <w:tab w:val="left" w:pos="426"/>
              </w:tabs>
              <w:rPr>
                <w:rFonts w:ascii="Verdana" w:eastAsia="Times New Roman" w:hAnsi="Verdana" w:cs="Times New Roman"/>
                <w:b/>
                <w:color w:val="FF0000"/>
                <w:sz w:val="16"/>
                <w:szCs w:val="18"/>
              </w:rPr>
            </w:pPr>
            <w:r w:rsidRPr="002226E3">
              <w:rPr>
                <w:rFonts w:ascii="Verdana" w:eastAsia="Times New Roman" w:hAnsi="Verdana" w:cs="Times New Roman"/>
                <w:b/>
                <w:color w:val="FF0000"/>
                <w:sz w:val="16"/>
                <w:szCs w:val="18"/>
              </w:rPr>
              <w:t>8 à 12 danseurs (</w:t>
            </w:r>
            <w:proofErr w:type="spellStart"/>
            <w:r w:rsidRPr="002226E3">
              <w:rPr>
                <w:rFonts w:ascii="Verdana" w:eastAsia="Times New Roman" w:hAnsi="Verdana" w:cs="Times New Roman"/>
                <w:b/>
                <w:color w:val="FF0000"/>
                <w:sz w:val="16"/>
                <w:szCs w:val="18"/>
              </w:rPr>
              <w:t>euses</w:t>
            </w:r>
            <w:proofErr w:type="spellEnd"/>
            <w:r w:rsidRPr="002226E3">
              <w:rPr>
                <w:rFonts w:ascii="Verdana" w:eastAsia="Times New Roman" w:hAnsi="Verdana" w:cs="Times New Roman"/>
                <w:b/>
                <w:color w:val="FF0000"/>
                <w:sz w:val="16"/>
                <w:szCs w:val="18"/>
              </w:rPr>
              <w:t xml:space="preserve">) </w:t>
            </w:r>
            <w:r w:rsidRPr="002226E3">
              <w:rPr>
                <w:rFonts w:ascii="Verdana" w:eastAsia="Times New Roman" w:hAnsi="Verdana" w:cs="Times New Roman"/>
                <w:b/>
                <w:color w:val="FF0000"/>
                <w:sz w:val="16"/>
                <w:szCs w:val="18"/>
                <w:u w:val="single"/>
              </w:rPr>
              <w:t>dont</w:t>
            </w:r>
            <w:r w:rsidRPr="002226E3">
              <w:rPr>
                <w:rFonts w:ascii="Verdana" w:eastAsia="Times New Roman" w:hAnsi="Verdana" w:cs="Times New Roman"/>
                <w:b/>
                <w:color w:val="FF0000"/>
                <w:sz w:val="16"/>
                <w:szCs w:val="18"/>
              </w:rPr>
              <w:t xml:space="preserve"> le</w:t>
            </w:r>
            <w:r w:rsidR="00072FC9">
              <w:rPr>
                <w:rFonts w:ascii="Verdana" w:eastAsia="Times New Roman" w:hAnsi="Verdana" w:cs="Times New Roman"/>
                <w:b/>
                <w:color w:val="FF0000"/>
                <w:sz w:val="16"/>
                <w:szCs w:val="18"/>
              </w:rPr>
              <w:t xml:space="preserve"> (la)</w:t>
            </w:r>
            <w:r w:rsidRPr="002226E3">
              <w:rPr>
                <w:rFonts w:ascii="Verdana" w:eastAsia="Times New Roman" w:hAnsi="Verdana" w:cs="Times New Roman"/>
                <w:b/>
                <w:color w:val="FF0000"/>
                <w:sz w:val="16"/>
                <w:szCs w:val="18"/>
              </w:rPr>
              <w:t xml:space="preserve"> jeune coach</w:t>
            </w:r>
          </w:p>
          <w:p w14:paraId="078D2905" w14:textId="77777777" w:rsidR="002226E3" w:rsidRPr="002226E3" w:rsidRDefault="002226E3" w:rsidP="002226E3">
            <w:pPr>
              <w:tabs>
                <w:tab w:val="left" w:pos="426"/>
              </w:tabs>
              <w:rPr>
                <w:rFonts w:ascii="Verdana" w:eastAsia="Times New Roman" w:hAnsi="Verdana" w:cs="Times New Roman"/>
                <w:sz w:val="16"/>
                <w:szCs w:val="18"/>
              </w:rPr>
            </w:pPr>
            <w:r w:rsidRPr="002226E3">
              <w:rPr>
                <w:rFonts w:ascii="Verdana" w:eastAsia="Times New Roman" w:hAnsi="Verdana" w:cs="Times New Roman"/>
                <w:sz w:val="16"/>
                <w:szCs w:val="18"/>
              </w:rPr>
              <w:t>Mixité autorisée</w:t>
            </w:r>
          </w:p>
        </w:tc>
        <w:tc>
          <w:tcPr>
            <w:tcW w:w="1894" w:type="pct"/>
          </w:tcPr>
          <w:p w14:paraId="4D6B6481" w14:textId="7A941F83" w:rsidR="002226E3" w:rsidRPr="002226E3" w:rsidRDefault="002226E3" w:rsidP="002226E3">
            <w:pPr>
              <w:tabs>
                <w:tab w:val="left" w:pos="426"/>
              </w:tabs>
              <w:rPr>
                <w:rFonts w:ascii="Verdana" w:eastAsia="Times New Roman" w:hAnsi="Verdana" w:cs="Times New Roman"/>
                <w:b/>
                <w:color w:val="FF0000"/>
                <w:sz w:val="16"/>
                <w:szCs w:val="18"/>
              </w:rPr>
            </w:pPr>
            <w:r w:rsidRPr="002226E3">
              <w:rPr>
                <w:rFonts w:ascii="Verdana" w:eastAsia="Times New Roman" w:hAnsi="Verdana" w:cs="Times New Roman"/>
                <w:b/>
                <w:color w:val="FF0000"/>
                <w:sz w:val="16"/>
                <w:szCs w:val="18"/>
              </w:rPr>
              <w:t>8 à 12 danseurs (</w:t>
            </w:r>
            <w:proofErr w:type="spellStart"/>
            <w:r w:rsidRPr="002226E3">
              <w:rPr>
                <w:rFonts w:ascii="Verdana" w:eastAsia="Times New Roman" w:hAnsi="Verdana" w:cs="Times New Roman"/>
                <w:b/>
                <w:color w:val="FF0000"/>
                <w:sz w:val="16"/>
                <w:szCs w:val="18"/>
              </w:rPr>
              <w:t>euses</w:t>
            </w:r>
            <w:proofErr w:type="spellEnd"/>
            <w:r w:rsidRPr="002226E3">
              <w:rPr>
                <w:rFonts w:ascii="Verdana" w:eastAsia="Times New Roman" w:hAnsi="Verdana" w:cs="Times New Roman"/>
                <w:b/>
                <w:color w:val="FF0000"/>
                <w:sz w:val="16"/>
                <w:szCs w:val="18"/>
              </w:rPr>
              <w:t xml:space="preserve">) </w:t>
            </w:r>
            <w:r w:rsidRPr="002226E3">
              <w:rPr>
                <w:rFonts w:ascii="Verdana" w:eastAsia="Times New Roman" w:hAnsi="Verdana" w:cs="Times New Roman"/>
                <w:b/>
                <w:color w:val="FF0000"/>
                <w:sz w:val="16"/>
                <w:szCs w:val="18"/>
                <w:u w:val="single"/>
              </w:rPr>
              <w:t>dont</w:t>
            </w:r>
            <w:r w:rsidRPr="002226E3">
              <w:rPr>
                <w:rFonts w:ascii="Verdana" w:eastAsia="Times New Roman" w:hAnsi="Verdana" w:cs="Times New Roman"/>
                <w:b/>
                <w:color w:val="FF0000"/>
                <w:sz w:val="16"/>
                <w:szCs w:val="18"/>
              </w:rPr>
              <w:t xml:space="preserve"> le</w:t>
            </w:r>
            <w:r w:rsidR="00072FC9">
              <w:rPr>
                <w:rFonts w:ascii="Verdana" w:eastAsia="Times New Roman" w:hAnsi="Verdana" w:cs="Times New Roman"/>
                <w:b/>
                <w:color w:val="FF0000"/>
                <w:sz w:val="16"/>
                <w:szCs w:val="18"/>
              </w:rPr>
              <w:t xml:space="preserve"> (la)</w:t>
            </w:r>
            <w:r w:rsidRPr="002226E3">
              <w:rPr>
                <w:rFonts w:ascii="Verdana" w:eastAsia="Times New Roman" w:hAnsi="Verdana" w:cs="Times New Roman"/>
                <w:b/>
                <w:color w:val="FF0000"/>
                <w:sz w:val="16"/>
                <w:szCs w:val="18"/>
              </w:rPr>
              <w:t xml:space="preserve"> jeune coach</w:t>
            </w:r>
          </w:p>
          <w:p w14:paraId="2BFB91D7" w14:textId="77777777" w:rsidR="002226E3" w:rsidRPr="002226E3" w:rsidRDefault="002226E3" w:rsidP="002226E3">
            <w:pPr>
              <w:tabs>
                <w:tab w:val="left" w:pos="426"/>
              </w:tabs>
              <w:rPr>
                <w:rFonts w:ascii="Verdana" w:eastAsia="Times New Roman" w:hAnsi="Verdana" w:cs="Times New Roman"/>
                <w:sz w:val="16"/>
                <w:szCs w:val="18"/>
              </w:rPr>
            </w:pPr>
            <w:r w:rsidRPr="002226E3">
              <w:rPr>
                <w:rFonts w:ascii="Verdana" w:eastAsia="Times New Roman" w:hAnsi="Verdana" w:cs="Times New Roman"/>
                <w:sz w:val="16"/>
                <w:szCs w:val="18"/>
              </w:rPr>
              <w:t>Mixité autorisée</w:t>
            </w:r>
          </w:p>
        </w:tc>
      </w:tr>
      <w:tr w:rsidR="002226E3" w:rsidRPr="002226E3" w14:paraId="627F5AC9" w14:textId="77777777" w:rsidTr="00C822BD">
        <w:tc>
          <w:tcPr>
            <w:tcW w:w="1213" w:type="pct"/>
          </w:tcPr>
          <w:p w14:paraId="19A89E1E" w14:textId="77777777" w:rsidR="002226E3" w:rsidRPr="00D45959" w:rsidRDefault="002226E3" w:rsidP="002226E3">
            <w:pPr>
              <w:rPr>
                <w:rFonts w:ascii="Verdana" w:eastAsia="Times New Roman" w:hAnsi="Verdana" w:cs="Arial"/>
                <w:iCs/>
                <w:caps/>
                <w:sz w:val="16"/>
                <w:szCs w:val="18"/>
              </w:rPr>
            </w:pPr>
            <w:r w:rsidRPr="00D45959">
              <w:rPr>
                <w:rFonts w:ascii="Verdana" w:eastAsia="Times New Roman" w:hAnsi="Verdana" w:cs="Arial"/>
                <w:iCs/>
                <w:caps/>
                <w:sz w:val="16"/>
                <w:szCs w:val="18"/>
              </w:rPr>
              <w:t>JEUNE COACH</w:t>
            </w:r>
          </w:p>
        </w:tc>
        <w:tc>
          <w:tcPr>
            <w:tcW w:w="3787" w:type="pct"/>
            <w:gridSpan w:val="2"/>
          </w:tcPr>
          <w:p w14:paraId="05AD4010" w14:textId="0B7DE793" w:rsidR="002226E3" w:rsidRPr="00D45959" w:rsidRDefault="002226E3" w:rsidP="008F0188">
            <w:pPr>
              <w:tabs>
                <w:tab w:val="left" w:pos="426"/>
              </w:tabs>
              <w:rPr>
                <w:rFonts w:ascii="Verdana" w:eastAsia="Times New Roman" w:hAnsi="Verdana" w:cs="Times New Roman"/>
                <w:b/>
                <w:sz w:val="16"/>
                <w:szCs w:val="18"/>
              </w:rPr>
            </w:pPr>
            <w:r w:rsidRPr="00D45959">
              <w:rPr>
                <w:rFonts w:ascii="Verdana" w:eastAsia="Times New Roman" w:hAnsi="Verdana" w:cs="Times New Roman"/>
                <w:iCs/>
                <w:sz w:val="16"/>
                <w:szCs w:val="18"/>
              </w:rPr>
              <w:t xml:space="preserve">1 Jeune Coach </w:t>
            </w:r>
            <w:r w:rsidRPr="00D45959">
              <w:rPr>
                <w:rFonts w:ascii="Verdana" w:eastAsia="Times New Roman" w:hAnsi="Verdana" w:cs="Times New Roman"/>
                <w:b/>
                <w:iCs/>
                <w:sz w:val="16"/>
                <w:szCs w:val="18"/>
                <w:u w:val="single"/>
              </w:rPr>
              <w:t>obligatoire</w:t>
            </w:r>
            <w:r w:rsidRPr="00D45959">
              <w:rPr>
                <w:rFonts w:ascii="Verdana" w:eastAsia="Times New Roman" w:hAnsi="Verdana" w:cs="Times New Roman"/>
                <w:iCs/>
                <w:sz w:val="16"/>
                <w:szCs w:val="18"/>
              </w:rPr>
              <w:t xml:space="preserve">, </w:t>
            </w:r>
            <w:r w:rsidR="00CB6895" w:rsidRPr="00CB6895">
              <w:rPr>
                <w:rFonts w:ascii="Verdana" w:eastAsia="Times New Roman" w:hAnsi="Verdana" w:cs="Times New Roman"/>
                <w:iCs/>
                <w:color w:val="FF0000"/>
                <w:sz w:val="16"/>
                <w:szCs w:val="18"/>
              </w:rPr>
              <w:t>certifié académique</w:t>
            </w:r>
            <w:r w:rsidR="00CB6895">
              <w:rPr>
                <w:rFonts w:ascii="Verdana" w:eastAsia="Times New Roman" w:hAnsi="Verdana" w:cs="Times New Roman"/>
                <w:iCs/>
                <w:sz w:val="16"/>
                <w:szCs w:val="18"/>
              </w:rPr>
              <w:t xml:space="preserve">, </w:t>
            </w:r>
            <w:r w:rsidRPr="00D45959">
              <w:rPr>
                <w:rFonts w:ascii="Verdana" w:eastAsia="Times New Roman" w:hAnsi="Verdana" w:cs="Times New Roman"/>
                <w:iCs/>
                <w:sz w:val="16"/>
                <w:szCs w:val="18"/>
              </w:rPr>
              <w:t>intégré à l’équipe et qui doit être de la même AS.</w:t>
            </w:r>
            <w:r w:rsidR="008F0188">
              <w:rPr>
                <w:rFonts w:ascii="Verdana" w:eastAsia="Times New Roman" w:hAnsi="Verdana" w:cs="Times New Roman"/>
                <w:iCs/>
                <w:sz w:val="16"/>
                <w:szCs w:val="18"/>
              </w:rPr>
              <w:t xml:space="preserve"> Il </w:t>
            </w:r>
            <w:r w:rsidRPr="00D45959">
              <w:rPr>
                <w:rFonts w:ascii="Verdana" w:eastAsia="Times New Roman" w:hAnsi="Verdana" w:cs="Times New Roman"/>
                <w:iCs/>
                <w:sz w:val="16"/>
                <w:szCs w:val="18"/>
              </w:rPr>
              <w:t>peut être (ou non) danseur (</w:t>
            </w:r>
            <w:proofErr w:type="spellStart"/>
            <w:r w:rsidRPr="00D45959">
              <w:rPr>
                <w:rFonts w:ascii="Verdana" w:eastAsia="Times New Roman" w:hAnsi="Verdana" w:cs="Times New Roman"/>
                <w:iCs/>
                <w:sz w:val="16"/>
                <w:szCs w:val="18"/>
              </w:rPr>
              <w:t>euse</w:t>
            </w:r>
            <w:proofErr w:type="spellEnd"/>
            <w:r w:rsidRPr="00D45959">
              <w:rPr>
                <w:rFonts w:ascii="Verdana" w:eastAsia="Times New Roman" w:hAnsi="Verdana" w:cs="Times New Roman"/>
                <w:iCs/>
                <w:sz w:val="16"/>
                <w:szCs w:val="18"/>
              </w:rPr>
              <w:t>) selon la composition initiale de l’équipe et du format de compétition</w:t>
            </w:r>
          </w:p>
        </w:tc>
      </w:tr>
      <w:tr w:rsidR="002226E3" w:rsidRPr="002226E3" w14:paraId="2A6D29C5" w14:textId="77777777" w:rsidTr="00C822BD">
        <w:tc>
          <w:tcPr>
            <w:tcW w:w="1213" w:type="pct"/>
          </w:tcPr>
          <w:p w14:paraId="4ACABAF8" w14:textId="77777777" w:rsidR="002226E3" w:rsidRPr="002226E3" w:rsidRDefault="002226E3" w:rsidP="002226E3">
            <w:pPr>
              <w:rPr>
                <w:rFonts w:ascii="Verdana" w:eastAsia="Times New Roman" w:hAnsi="Verdana" w:cs="Arial"/>
                <w:iCs/>
                <w:caps/>
                <w:sz w:val="16"/>
                <w:szCs w:val="18"/>
              </w:rPr>
            </w:pPr>
            <w:r w:rsidRPr="002226E3">
              <w:rPr>
                <w:rFonts w:ascii="Verdana" w:eastAsia="Times New Roman" w:hAnsi="Verdana" w:cs="Arial"/>
                <w:iCs/>
                <w:caps/>
                <w:sz w:val="16"/>
                <w:szCs w:val="18"/>
              </w:rPr>
              <w:t>Jeune juge</w:t>
            </w:r>
          </w:p>
        </w:tc>
        <w:tc>
          <w:tcPr>
            <w:tcW w:w="3787" w:type="pct"/>
            <w:gridSpan w:val="2"/>
            <w:tcBorders>
              <w:bottom w:val="single" w:sz="6" w:space="0" w:color="auto"/>
            </w:tcBorders>
          </w:tcPr>
          <w:p w14:paraId="0A09CD7F" w14:textId="10EBD45A" w:rsidR="002226E3" w:rsidRPr="002226E3" w:rsidRDefault="002226E3" w:rsidP="002226E3">
            <w:pPr>
              <w:jc w:val="both"/>
              <w:rPr>
                <w:rFonts w:ascii="Verdana" w:eastAsia="Times New Roman" w:hAnsi="Verdana" w:cs="Arial"/>
                <w:iCs/>
                <w:sz w:val="16"/>
                <w:szCs w:val="18"/>
              </w:rPr>
            </w:pPr>
            <w:r w:rsidRPr="002226E3">
              <w:rPr>
                <w:rFonts w:ascii="Verdana" w:eastAsia="Times New Roman" w:hAnsi="Verdana" w:cs="Arial"/>
                <w:iCs/>
                <w:sz w:val="16"/>
                <w:szCs w:val="18"/>
              </w:rPr>
              <w:t xml:space="preserve">1 Jeune Juge « Comité Artistique » </w:t>
            </w:r>
            <w:r w:rsidR="008F0188" w:rsidRPr="00D45959">
              <w:rPr>
                <w:rFonts w:ascii="Verdana" w:eastAsia="Times New Roman" w:hAnsi="Verdana" w:cs="Times New Roman"/>
                <w:b/>
                <w:iCs/>
                <w:sz w:val="16"/>
                <w:szCs w:val="18"/>
                <w:u w:val="single"/>
              </w:rPr>
              <w:t>obligatoire</w:t>
            </w:r>
            <w:r w:rsidR="008F0188" w:rsidRPr="00D45959">
              <w:rPr>
                <w:rFonts w:ascii="Verdana" w:eastAsia="Times New Roman" w:hAnsi="Verdana" w:cs="Times New Roman"/>
                <w:iCs/>
                <w:sz w:val="16"/>
                <w:szCs w:val="18"/>
              </w:rPr>
              <w:t xml:space="preserve">, </w:t>
            </w:r>
            <w:r w:rsidR="008F0188" w:rsidRPr="00CB6895">
              <w:rPr>
                <w:rFonts w:ascii="Verdana" w:eastAsia="Times New Roman" w:hAnsi="Verdana" w:cs="Times New Roman"/>
                <w:iCs/>
                <w:color w:val="FF0000"/>
                <w:sz w:val="16"/>
                <w:szCs w:val="18"/>
              </w:rPr>
              <w:t>certifié académique</w:t>
            </w:r>
            <w:r w:rsidR="008F0188">
              <w:rPr>
                <w:rFonts w:ascii="Verdana" w:eastAsia="Times New Roman" w:hAnsi="Verdana" w:cs="Times New Roman"/>
                <w:iCs/>
                <w:color w:val="FF0000"/>
                <w:sz w:val="16"/>
                <w:szCs w:val="18"/>
              </w:rPr>
              <w:t xml:space="preserve">. </w:t>
            </w:r>
            <w:r w:rsidR="008F0188">
              <w:rPr>
                <w:rFonts w:ascii="Verdana" w:eastAsia="Times New Roman" w:hAnsi="Verdana" w:cs="Arial"/>
                <w:iCs/>
                <w:sz w:val="16"/>
                <w:szCs w:val="18"/>
              </w:rPr>
              <w:t>Il p</w:t>
            </w:r>
            <w:r w:rsidRPr="002226E3">
              <w:rPr>
                <w:rFonts w:ascii="Verdana" w:eastAsia="Times New Roman" w:hAnsi="Verdana" w:cs="Arial"/>
                <w:iCs/>
                <w:sz w:val="16"/>
                <w:szCs w:val="18"/>
              </w:rPr>
              <w:t>eut faire l’objet d’une certification nationale</w:t>
            </w:r>
            <w:r w:rsidR="008F0188">
              <w:rPr>
                <w:rFonts w:ascii="Verdana" w:eastAsia="Times New Roman" w:hAnsi="Verdana" w:cs="Arial"/>
                <w:iCs/>
                <w:sz w:val="16"/>
                <w:szCs w:val="18"/>
              </w:rPr>
              <w:t>.</w:t>
            </w:r>
          </w:p>
          <w:p w14:paraId="351D30A4" w14:textId="3D516E6A" w:rsidR="002226E3" w:rsidRPr="002226E3" w:rsidRDefault="002226E3" w:rsidP="002226E3">
            <w:pPr>
              <w:jc w:val="both"/>
              <w:rPr>
                <w:rFonts w:ascii="Verdana" w:eastAsia="Times New Roman" w:hAnsi="Verdana" w:cs="Arial"/>
                <w:iCs/>
                <w:sz w:val="16"/>
                <w:szCs w:val="18"/>
              </w:rPr>
            </w:pPr>
            <w:r w:rsidRPr="002226E3">
              <w:rPr>
                <w:rFonts w:ascii="Verdana" w:eastAsia="Times New Roman" w:hAnsi="Verdana" w:cs="Arial"/>
                <w:iCs/>
                <w:sz w:val="16"/>
                <w:szCs w:val="18"/>
              </w:rPr>
              <w:t xml:space="preserve">Il </w:t>
            </w:r>
            <w:r w:rsidR="0046137C">
              <w:rPr>
                <w:rFonts w:ascii="Verdana" w:eastAsia="Times New Roman" w:hAnsi="Verdana" w:cs="Arial"/>
                <w:iCs/>
                <w:sz w:val="16"/>
                <w:szCs w:val="18"/>
              </w:rPr>
              <w:t xml:space="preserve">(elle) </w:t>
            </w:r>
            <w:r w:rsidRPr="002226E3">
              <w:rPr>
                <w:rFonts w:ascii="Verdana" w:eastAsia="Times New Roman" w:hAnsi="Verdana" w:cs="Arial"/>
                <w:iCs/>
                <w:sz w:val="16"/>
                <w:szCs w:val="18"/>
              </w:rPr>
              <w:t>ne peut pas être danseur (se)</w:t>
            </w:r>
          </w:p>
          <w:p w14:paraId="2A34FCBF" w14:textId="1B543BDF" w:rsidR="0046137C" w:rsidRDefault="002226E3" w:rsidP="002226E3">
            <w:pPr>
              <w:jc w:val="both"/>
              <w:rPr>
                <w:rFonts w:ascii="Verdana" w:eastAsia="Times New Roman" w:hAnsi="Verdana" w:cs="Arial"/>
                <w:iCs/>
                <w:color w:val="FF0000"/>
                <w:sz w:val="16"/>
                <w:szCs w:val="18"/>
              </w:rPr>
            </w:pPr>
            <w:r w:rsidRPr="0046137C">
              <w:rPr>
                <w:rFonts w:ascii="Verdana" w:eastAsia="Times New Roman" w:hAnsi="Verdana" w:cs="Arial"/>
                <w:iCs/>
                <w:sz w:val="16"/>
                <w:szCs w:val="18"/>
              </w:rPr>
              <w:t>Il peut être d’une autre association sportive</w:t>
            </w:r>
            <w:r w:rsidR="0046137C">
              <w:rPr>
                <w:rFonts w:ascii="Verdana" w:eastAsia="Times New Roman" w:hAnsi="Verdana" w:cs="Arial"/>
                <w:iCs/>
                <w:sz w:val="16"/>
                <w:szCs w:val="18"/>
              </w:rPr>
              <w:t xml:space="preserve"> </w:t>
            </w:r>
            <w:r w:rsidRPr="0046137C">
              <w:rPr>
                <w:rFonts w:ascii="Verdana" w:eastAsia="Times New Roman" w:hAnsi="Verdana" w:cs="Arial"/>
                <w:iCs/>
                <w:sz w:val="16"/>
                <w:szCs w:val="18"/>
              </w:rPr>
              <w:t>de la mê</w:t>
            </w:r>
            <w:r w:rsidR="0046137C">
              <w:rPr>
                <w:rFonts w:ascii="Verdana" w:eastAsia="Times New Roman" w:hAnsi="Verdana" w:cs="Arial"/>
                <w:iCs/>
                <w:sz w:val="16"/>
                <w:szCs w:val="18"/>
              </w:rPr>
              <w:t xml:space="preserve">me académie -conformément au règlement fédéral- </w:t>
            </w:r>
            <w:r w:rsidR="0046137C" w:rsidRPr="0046137C">
              <w:rPr>
                <w:rFonts w:ascii="Verdana" w:eastAsia="Times New Roman" w:hAnsi="Verdana" w:cs="Arial"/>
                <w:iCs/>
                <w:color w:val="FF0000"/>
                <w:sz w:val="16"/>
                <w:szCs w:val="18"/>
              </w:rPr>
              <w:t>à condition qu’aucune équipe de son établissement d’origine ne participe à ce même championnat</w:t>
            </w:r>
            <w:r w:rsidR="0046137C">
              <w:rPr>
                <w:rFonts w:ascii="Verdana" w:eastAsia="Times New Roman" w:hAnsi="Verdana" w:cs="Arial"/>
                <w:iCs/>
                <w:color w:val="FF0000"/>
                <w:sz w:val="16"/>
                <w:szCs w:val="18"/>
              </w:rPr>
              <w:t>.</w:t>
            </w:r>
          </w:p>
          <w:p w14:paraId="7DEE9B9A" w14:textId="77777777" w:rsidR="008F0188" w:rsidRPr="002226E3" w:rsidRDefault="008F0188" w:rsidP="008F0188">
            <w:pPr>
              <w:jc w:val="both"/>
              <w:rPr>
                <w:rFonts w:ascii="Verdana" w:eastAsia="Times New Roman" w:hAnsi="Verdana" w:cs="Arial"/>
                <w:iCs/>
                <w:sz w:val="16"/>
                <w:szCs w:val="18"/>
              </w:rPr>
            </w:pPr>
            <w:r w:rsidRPr="002226E3">
              <w:rPr>
                <w:rFonts w:ascii="Verdana" w:eastAsia="Times New Roman" w:hAnsi="Verdana" w:cs="Arial"/>
                <w:iCs/>
                <w:sz w:val="16"/>
                <w:szCs w:val="18"/>
              </w:rPr>
              <w:t>Le (la) jeune juge doit obligatoirement être présent(e) durant toutes les phases et missions du Championnat de France.</w:t>
            </w:r>
          </w:p>
          <w:p w14:paraId="0989938F" w14:textId="77777777" w:rsidR="008F0188" w:rsidRDefault="008F0188" w:rsidP="002226E3">
            <w:pPr>
              <w:jc w:val="both"/>
              <w:rPr>
                <w:rFonts w:ascii="Verdana" w:eastAsia="Times New Roman" w:hAnsi="Verdana" w:cs="Arial"/>
                <w:iCs/>
                <w:color w:val="FF0000"/>
                <w:sz w:val="16"/>
                <w:szCs w:val="18"/>
              </w:rPr>
            </w:pPr>
          </w:p>
          <w:p w14:paraId="3BDFE390" w14:textId="152555FA" w:rsidR="002226E3" w:rsidRPr="0046137C" w:rsidRDefault="0046137C" w:rsidP="002226E3">
            <w:pPr>
              <w:jc w:val="both"/>
              <w:rPr>
                <w:rFonts w:ascii="Verdana" w:eastAsia="Times New Roman" w:hAnsi="Verdana" w:cs="Arial"/>
                <w:iCs/>
                <w:color w:val="FF0000"/>
                <w:sz w:val="16"/>
                <w:szCs w:val="18"/>
              </w:rPr>
            </w:pPr>
            <w:r>
              <w:rPr>
                <w:rFonts w:ascii="Verdana" w:eastAsia="Times New Roman" w:hAnsi="Verdana" w:cs="Arial"/>
                <w:iCs/>
                <w:color w:val="FF0000"/>
                <w:sz w:val="16"/>
                <w:szCs w:val="18"/>
                <w:u w:val="single"/>
              </w:rPr>
              <w:t>Au regard du niveau d’échanges au sein du jury élève, i</w:t>
            </w:r>
            <w:r w:rsidRPr="0046137C">
              <w:rPr>
                <w:rFonts w:ascii="Verdana" w:eastAsia="Times New Roman" w:hAnsi="Verdana" w:cs="Arial"/>
                <w:iCs/>
                <w:color w:val="FF0000"/>
                <w:sz w:val="16"/>
                <w:szCs w:val="18"/>
                <w:u w:val="single"/>
              </w:rPr>
              <w:t>l est recommandé de respec</w:t>
            </w:r>
            <w:r>
              <w:rPr>
                <w:rFonts w:ascii="Verdana" w:eastAsia="Times New Roman" w:hAnsi="Verdana" w:cs="Arial"/>
                <w:iCs/>
                <w:color w:val="FF0000"/>
                <w:sz w:val="16"/>
                <w:szCs w:val="18"/>
                <w:u w:val="single"/>
              </w:rPr>
              <w:t>ter</w:t>
            </w:r>
            <w:r>
              <w:rPr>
                <w:rFonts w:ascii="Verdana" w:eastAsia="Times New Roman" w:hAnsi="Verdana" w:cs="Arial"/>
                <w:iCs/>
                <w:color w:val="FF0000"/>
                <w:sz w:val="16"/>
                <w:szCs w:val="18"/>
              </w:rPr>
              <w:t> :</w:t>
            </w:r>
          </w:p>
          <w:p w14:paraId="1729D8F1" w14:textId="1106A2A1" w:rsidR="002226E3" w:rsidRPr="0046137C" w:rsidRDefault="002226E3" w:rsidP="0046137C">
            <w:pPr>
              <w:pStyle w:val="Paragraphedeliste"/>
              <w:numPr>
                <w:ilvl w:val="0"/>
                <w:numId w:val="6"/>
              </w:numPr>
              <w:spacing w:after="0" w:line="240" w:lineRule="auto"/>
              <w:ind w:left="782" w:hanging="357"/>
              <w:jc w:val="both"/>
              <w:rPr>
                <w:rFonts w:ascii="Verdana" w:eastAsia="Times New Roman" w:hAnsi="Verdana" w:cs="Arial"/>
                <w:iCs/>
                <w:color w:val="FF0000"/>
                <w:sz w:val="16"/>
                <w:szCs w:val="18"/>
              </w:rPr>
            </w:pPr>
            <w:r w:rsidRPr="0046137C">
              <w:rPr>
                <w:rFonts w:ascii="Verdana" w:eastAsia="Times New Roman" w:hAnsi="Verdana" w:cs="Arial"/>
                <w:iCs/>
                <w:color w:val="FF0000"/>
                <w:sz w:val="16"/>
                <w:szCs w:val="18"/>
              </w:rPr>
              <w:t>1 jeune juge collégien qui officie pour une association sportive collège</w:t>
            </w:r>
          </w:p>
          <w:p w14:paraId="3B744FEC" w14:textId="7A9BFD97" w:rsidR="002226E3" w:rsidRPr="0046137C" w:rsidRDefault="002226E3" w:rsidP="0046137C">
            <w:pPr>
              <w:pStyle w:val="Paragraphedeliste"/>
              <w:numPr>
                <w:ilvl w:val="0"/>
                <w:numId w:val="6"/>
              </w:numPr>
              <w:spacing w:after="0" w:line="240" w:lineRule="auto"/>
              <w:ind w:left="782" w:hanging="357"/>
              <w:jc w:val="both"/>
              <w:rPr>
                <w:rFonts w:ascii="Verdana" w:eastAsia="Times New Roman" w:hAnsi="Verdana" w:cs="Arial"/>
                <w:iCs/>
                <w:color w:val="FF0000"/>
                <w:sz w:val="16"/>
                <w:szCs w:val="18"/>
              </w:rPr>
            </w:pPr>
            <w:r w:rsidRPr="0046137C">
              <w:rPr>
                <w:rFonts w:ascii="Verdana" w:eastAsia="Times New Roman" w:hAnsi="Verdana" w:cs="Arial"/>
                <w:iCs/>
                <w:color w:val="FF0000"/>
                <w:sz w:val="16"/>
                <w:szCs w:val="18"/>
              </w:rPr>
              <w:t>1 jeune juge lycéen qui officie pour une association sportive lycée</w:t>
            </w:r>
          </w:p>
          <w:p w14:paraId="0193079F" w14:textId="77777777" w:rsidR="008F0188" w:rsidRDefault="008F0188" w:rsidP="002226E3">
            <w:pPr>
              <w:jc w:val="both"/>
              <w:rPr>
                <w:rFonts w:ascii="Verdana" w:eastAsia="Times New Roman" w:hAnsi="Verdana" w:cs="Arial"/>
                <w:iCs/>
                <w:sz w:val="16"/>
                <w:szCs w:val="18"/>
              </w:rPr>
            </w:pPr>
          </w:p>
          <w:p w14:paraId="21D6043C" w14:textId="45D46E29" w:rsidR="002226E3" w:rsidRPr="002226E3" w:rsidRDefault="002226E3" w:rsidP="002226E3">
            <w:pPr>
              <w:jc w:val="both"/>
              <w:rPr>
                <w:rFonts w:ascii="Verdana" w:eastAsia="Times New Roman" w:hAnsi="Verdana" w:cs="Arial"/>
                <w:iCs/>
                <w:sz w:val="16"/>
                <w:szCs w:val="18"/>
              </w:rPr>
            </w:pPr>
            <w:r w:rsidRPr="002226E3">
              <w:rPr>
                <w:rFonts w:ascii="Verdana" w:eastAsia="Times New Roman" w:hAnsi="Verdana" w:cs="Arial"/>
                <w:iCs/>
                <w:sz w:val="16"/>
                <w:szCs w:val="18"/>
              </w:rPr>
              <w:t>Les Jeunes Officiel</w:t>
            </w:r>
            <w:r w:rsidR="00ED321C">
              <w:rPr>
                <w:rFonts w:ascii="Verdana" w:eastAsia="Times New Roman" w:hAnsi="Verdana" w:cs="Arial"/>
                <w:iCs/>
                <w:sz w:val="16"/>
                <w:szCs w:val="18"/>
              </w:rPr>
              <w:t>(le)</w:t>
            </w:r>
            <w:r w:rsidRPr="002226E3">
              <w:rPr>
                <w:rFonts w:ascii="Verdana" w:eastAsia="Times New Roman" w:hAnsi="Verdana" w:cs="Arial"/>
                <w:iCs/>
                <w:sz w:val="16"/>
                <w:szCs w:val="18"/>
              </w:rPr>
              <w:t>s « Retours Poétiques » seront proposés par l’organisateur qui constituera pour l’occasion un pool local. Les Jeunes Officiel</w:t>
            </w:r>
            <w:r w:rsidR="00ED321C">
              <w:rPr>
                <w:rFonts w:ascii="Verdana" w:eastAsia="Times New Roman" w:hAnsi="Verdana" w:cs="Arial"/>
                <w:iCs/>
                <w:sz w:val="16"/>
                <w:szCs w:val="18"/>
              </w:rPr>
              <w:t>(le)</w:t>
            </w:r>
            <w:r w:rsidRPr="002226E3">
              <w:rPr>
                <w:rFonts w:ascii="Verdana" w:eastAsia="Times New Roman" w:hAnsi="Verdana" w:cs="Arial"/>
                <w:iCs/>
                <w:sz w:val="16"/>
                <w:szCs w:val="18"/>
              </w:rPr>
              <w:t>s « Retours Poétiques » ne pourront pas prétendre à une certification nationale</w:t>
            </w:r>
          </w:p>
        </w:tc>
      </w:tr>
      <w:tr w:rsidR="002226E3" w:rsidRPr="002226E3" w14:paraId="69918164" w14:textId="77777777" w:rsidTr="00C822BD">
        <w:tc>
          <w:tcPr>
            <w:tcW w:w="1213" w:type="pct"/>
          </w:tcPr>
          <w:p w14:paraId="38E83858" w14:textId="77777777" w:rsidR="002226E3" w:rsidRPr="002226E3" w:rsidRDefault="002226E3" w:rsidP="002226E3">
            <w:pPr>
              <w:rPr>
                <w:rFonts w:ascii="Verdana" w:eastAsia="Times New Roman" w:hAnsi="Verdana" w:cs="Arial"/>
                <w:iCs/>
                <w:caps/>
                <w:sz w:val="16"/>
                <w:szCs w:val="18"/>
              </w:rPr>
            </w:pPr>
            <w:r w:rsidRPr="002226E3">
              <w:rPr>
                <w:rFonts w:ascii="Verdana" w:eastAsia="Times New Roman" w:hAnsi="Verdana" w:cs="Arial"/>
                <w:iCs/>
                <w:caps/>
                <w:sz w:val="16"/>
                <w:szCs w:val="18"/>
              </w:rPr>
              <w:t>rÈglement</w:t>
            </w:r>
          </w:p>
        </w:tc>
        <w:tc>
          <w:tcPr>
            <w:tcW w:w="3787" w:type="pct"/>
            <w:gridSpan w:val="2"/>
          </w:tcPr>
          <w:p w14:paraId="16E160FD" w14:textId="2C901E17" w:rsidR="002226E3" w:rsidRPr="002226E3" w:rsidRDefault="00854142" w:rsidP="002226E3">
            <w:pPr>
              <w:jc w:val="both"/>
              <w:rPr>
                <w:rFonts w:ascii="Verdana" w:eastAsia="Times New Roman" w:hAnsi="Verdana" w:cs="Times New Roman"/>
                <w:b/>
                <w:iCs/>
                <w:sz w:val="16"/>
                <w:szCs w:val="18"/>
              </w:rPr>
            </w:pPr>
            <w:r>
              <w:rPr>
                <w:rFonts w:ascii="Verdana" w:eastAsia="Times New Roman" w:hAnsi="Verdana" w:cs="Times New Roman"/>
                <w:iCs/>
                <w:sz w:val="16"/>
                <w:szCs w:val="18"/>
              </w:rPr>
              <w:t>D</w:t>
            </w:r>
            <w:r w:rsidR="002226E3" w:rsidRPr="002226E3">
              <w:rPr>
                <w:rFonts w:ascii="Verdana" w:eastAsia="Times New Roman" w:hAnsi="Verdana" w:cs="Times New Roman"/>
                <w:iCs/>
                <w:sz w:val="16"/>
                <w:szCs w:val="18"/>
              </w:rPr>
              <w:t xml:space="preserve">urée des chorégraphies de </w:t>
            </w:r>
            <w:r w:rsidR="002226E3" w:rsidRPr="002226E3">
              <w:rPr>
                <w:rFonts w:ascii="Verdana" w:eastAsia="Times New Roman" w:hAnsi="Verdana" w:cs="Times New Roman"/>
                <w:b/>
                <w:iCs/>
                <w:sz w:val="16"/>
                <w:szCs w:val="18"/>
                <w:u w:val="single"/>
              </w:rPr>
              <w:t>5 à 8’</w:t>
            </w:r>
            <w:r w:rsidR="002226E3" w:rsidRPr="002226E3">
              <w:rPr>
                <w:rFonts w:ascii="Verdana" w:eastAsia="Times New Roman" w:hAnsi="Verdana" w:cs="Times New Roman"/>
                <w:b/>
                <w:iCs/>
                <w:sz w:val="16"/>
                <w:szCs w:val="18"/>
              </w:rPr>
              <w:t xml:space="preserve"> </w:t>
            </w:r>
            <w:r w:rsidR="002226E3" w:rsidRPr="002226E3">
              <w:rPr>
                <w:rFonts w:ascii="Verdana" w:eastAsia="Times New Roman" w:hAnsi="Verdana" w:cs="Times New Roman"/>
                <w:iCs/>
                <w:sz w:val="16"/>
                <w:szCs w:val="18"/>
              </w:rPr>
              <w:t>max.</w:t>
            </w:r>
          </w:p>
          <w:p w14:paraId="5F528D32" w14:textId="22808C3A" w:rsidR="002226E3" w:rsidRPr="002226E3" w:rsidRDefault="002226E3" w:rsidP="002226E3">
            <w:pPr>
              <w:jc w:val="both"/>
              <w:rPr>
                <w:rFonts w:ascii="Verdana" w:eastAsia="Times New Roman" w:hAnsi="Verdana" w:cs="Times New Roman"/>
                <w:b/>
                <w:iCs/>
                <w:sz w:val="16"/>
                <w:szCs w:val="18"/>
              </w:rPr>
            </w:pPr>
            <w:r w:rsidRPr="002226E3">
              <w:rPr>
                <w:rFonts w:ascii="Verdana" w:eastAsia="Times New Roman" w:hAnsi="Verdana" w:cs="Times New Roman"/>
                <w:b/>
                <w:iCs/>
                <w:sz w:val="16"/>
                <w:szCs w:val="18"/>
              </w:rPr>
              <w:t>Précision</w:t>
            </w:r>
            <w:r w:rsidR="00263EA9">
              <w:rPr>
                <w:rFonts w:ascii="Verdana" w:eastAsia="Times New Roman" w:hAnsi="Verdana" w:cs="Times New Roman"/>
                <w:b/>
                <w:iCs/>
                <w:sz w:val="16"/>
                <w:szCs w:val="18"/>
              </w:rPr>
              <w:t>s</w:t>
            </w:r>
            <w:r w:rsidRPr="002226E3">
              <w:rPr>
                <w:rFonts w:ascii="Verdana" w:eastAsia="Times New Roman" w:hAnsi="Verdana" w:cs="Times New Roman"/>
                <w:b/>
                <w:iCs/>
                <w:sz w:val="16"/>
                <w:szCs w:val="18"/>
              </w:rPr>
              <w:t> :</w:t>
            </w:r>
          </w:p>
          <w:p w14:paraId="7CFF9558" w14:textId="77777777" w:rsidR="002226E3" w:rsidRPr="002226E3" w:rsidRDefault="002226E3" w:rsidP="002226E3">
            <w:pPr>
              <w:numPr>
                <w:ilvl w:val="0"/>
                <w:numId w:val="37"/>
              </w:numPr>
              <w:jc w:val="both"/>
              <w:rPr>
                <w:rFonts w:ascii="Verdana" w:eastAsia="Times New Roman" w:hAnsi="Verdana" w:cs="Times New Roman"/>
                <w:iCs/>
                <w:sz w:val="16"/>
                <w:szCs w:val="18"/>
              </w:rPr>
            </w:pPr>
            <w:r w:rsidRPr="002226E3">
              <w:rPr>
                <w:rFonts w:ascii="Verdana" w:eastAsia="Times New Roman" w:hAnsi="Verdana" w:cs="Times New Roman"/>
                <w:iCs/>
                <w:sz w:val="16"/>
                <w:szCs w:val="18"/>
              </w:rPr>
              <w:t xml:space="preserve">L’argument n’est pas obligatoire mais s’il est effectif </w:t>
            </w:r>
            <w:r w:rsidRPr="002226E3">
              <w:rPr>
                <w:rFonts w:ascii="Verdana" w:eastAsia="Times New Roman" w:hAnsi="Verdana" w:cs="Times New Roman"/>
                <w:b/>
                <w:iCs/>
                <w:color w:val="FF0000"/>
                <w:sz w:val="16"/>
                <w:szCs w:val="18"/>
              </w:rPr>
              <w:t>il ne doit pas</w:t>
            </w:r>
            <w:r w:rsidRPr="002226E3">
              <w:rPr>
                <w:rFonts w:ascii="Verdana" w:eastAsia="Times New Roman" w:hAnsi="Verdana" w:cs="Times New Roman"/>
                <w:iCs/>
                <w:color w:val="FF0000"/>
                <w:sz w:val="16"/>
                <w:szCs w:val="18"/>
              </w:rPr>
              <w:t xml:space="preserve"> </w:t>
            </w:r>
            <w:r w:rsidRPr="002226E3">
              <w:rPr>
                <w:rFonts w:ascii="Verdana" w:eastAsia="Times New Roman" w:hAnsi="Verdana" w:cs="Times New Roman"/>
                <w:iCs/>
                <w:sz w:val="16"/>
                <w:szCs w:val="18"/>
              </w:rPr>
              <w:t xml:space="preserve">dépasser </w:t>
            </w:r>
            <w:r w:rsidRPr="002226E3">
              <w:rPr>
                <w:rFonts w:ascii="Verdana" w:eastAsia="Times New Roman" w:hAnsi="Verdana" w:cs="Times New Roman"/>
                <w:b/>
                <w:iCs/>
                <w:color w:val="FF0000"/>
                <w:sz w:val="16"/>
                <w:szCs w:val="18"/>
              </w:rPr>
              <w:t>30’’</w:t>
            </w:r>
            <w:r w:rsidRPr="002226E3">
              <w:rPr>
                <w:rFonts w:ascii="Verdana" w:eastAsia="Times New Roman" w:hAnsi="Verdana" w:cs="Times New Roman"/>
                <w:iCs/>
                <w:sz w:val="16"/>
                <w:szCs w:val="18"/>
              </w:rPr>
              <w:t xml:space="preserve">. </w:t>
            </w:r>
            <w:r w:rsidRPr="002226E3">
              <w:rPr>
                <w:rFonts w:ascii="Verdana" w:eastAsia="Times New Roman" w:hAnsi="Verdana" w:cs="Times New Roman"/>
                <w:iCs/>
                <w:sz w:val="16"/>
                <w:szCs w:val="18"/>
                <w:u w:val="single"/>
              </w:rPr>
              <w:t>Attention</w:t>
            </w:r>
            <w:r w:rsidRPr="002226E3">
              <w:rPr>
                <w:rFonts w:ascii="Verdana" w:eastAsia="Times New Roman" w:hAnsi="Verdana" w:cs="Times New Roman"/>
                <w:iCs/>
                <w:sz w:val="16"/>
                <w:szCs w:val="18"/>
              </w:rPr>
              <w:t xml:space="preserve"> : </w:t>
            </w:r>
            <w:r w:rsidRPr="002226E3">
              <w:rPr>
                <w:rFonts w:ascii="Verdana" w:eastAsia="Times New Roman" w:hAnsi="Verdana" w:cs="Times New Roman"/>
                <w:b/>
                <w:iCs/>
                <w:sz w:val="16"/>
                <w:szCs w:val="18"/>
              </w:rPr>
              <w:t>tout élément de la scénographie/chorégraphie</w:t>
            </w:r>
            <w:r w:rsidRPr="002226E3">
              <w:rPr>
                <w:rFonts w:ascii="Verdana" w:eastAsia="Times New Roman" w:hAnsi="Verdana" w:cs="Times New Roman"/>
                <w:iCs/>
                <w:sz w:val="16"/>
                <w:szCs w:val="18"/>
              </w:rPr>
              <w:t xml:space="preserve"> (mouvement, voix, lumière, musique, ambiance sonore, vidéo…) ne pourra être considéré comme un argument et </w:t>
            </w:r>
            <w:r w:rsidRPr="002226E3">
              <w:rPr>
                <w:rFonts w:ascii="Verdana" w:eastAsia="Times New Roman" w:hAnsi="Verdana" w:cs="Times New Roman"/>
                <w:b/>
                <w:iCs/>
                <w:sz w:val="16"/>
                <w:szCs w:val="18"/>
              </w:rPr>
              <w:t>déclenchera le chronométrage</w:t>
            </w:r>
            <w:r w:rsidRPr="002226E3">
              <w:rPr>
                <w:rFonts w:ascii="Verdana" w:eastAsia="Times New Roman" w:hAnsi="Verdana" w:cs="Times New Roman"/>
                <w:iCs/>
                <w:sz w:val="16"/>
                <w:szCs w:val="18"/>
              </w:rPr>
              <w:t xml:space="preserve"> (cf. p.16 du livret JO)</w:t>
            </w:r>
          </w:p>
          <w:p w14:paraId="74115D88" w14:textId="1932B0E9" w:rsidR="002226E3" w:rsidRPr="001419B1" w:rsidRDefault="002226E3" w:rsidP="002226E3">
            <w:pPr>
              <w:numPr>
                <w:ilvl w:val="0"/>
                <w:numId w:val="37"/>
              </w:numPr>
              <w:jc w:val="both"/>
              <w:rPr>
                <w:rFonts w:ascii="Verdana" w:eastAsia="Times New Roman" w:hAnsi="Verdana" w:cs="Times New Roman"/>
                <w:iCs/>
                <w:sz w:val="16"/>
                <w:szCs w:val="18"/>
              </w:rPr>
            </w:pPr>
            <w:r w:rsidRPr="002226E3">
              <w:rPr>
                <w:rFonts w:ascii="Verdana" w:eastAsia="Times New Roman" w:hAnsi="Verdana" w:cs="Times New Roman"/>
                <w:iCs/>
                <w:color w:val="FF0000"/>
                <w:sz w:val="16"/>
                <w:szCs w:val="18"/>
              </w:rPr>
              <w:t>Dans le cas d’une référence à une œuvre, elle doit être citée dans l’argument (cf. convocation CF)</w:t>
            </w:r>
          </w:p>
          <w:p w14:paraId="48B98B59" w14:textId="267FBB66" w:rsidR="001419B1" w:rsidRPr="00C73255" w:rsidRDefault="001419B1" w:rsidP="002226E3">
            <w:pPr>
              <w:numPr>
                <w:ilvl w:val="0"/>
                <w:numId w:val="37"/>
              </w:numPr>
              <w:jc w:val="both"/>
              <w:rPr>
                <w:rFonts w:ascii="Verdana" w:eastAsia="Times New Roman" w:hAnsi="Verdana" w:cs="Times New Roman"/>
                <w:iCs/>
                <w:color w:val="FF0000"/>
                <w:sz w:val="16"/>
                <w:szCs w:val="16"/>
              </w:rPr>
            </w:pPr>
            <w:r w:rsidRPr="00C73255">
              <w:rPr>
                <w:rFonts w:ascii="Verdana" w:hAnsi="Verdana" w:cs="Times New Roman"/>
                <w:color w:val="FF0000"/>
                <w:sz w:val="16"/>
                <w:szCs w:val="16"/>
              </w:rPr>
              <w:t>L’utilisation d’eau</w:t>
            </w:r>
            <w:r w:rsidR="00854142" w:rsidRPr="00C73255">
              <w:rPr>
                <w:rFonts w:ascii="Verdana" w:hAnsi="Verdana" w:cs="Times New Roman"/>
                <w:color w:val="FF0000"/>
                <w:sz w:val="16"/>
                <w:szCs w:val="16"/>
              </w:rPr>
              <w:t xml:space="preserve">, </w:t>
            </w:r>
            <w:r w:rsidRPr="00C73255">
              <w:rPr>
                <w:rFonts w:ascii="Verdana" w:hAnsi="Verdana" w:cs="Times New Roman"/>
                <w:color w:val="FF0000"/>
                <w:sz w:val="16"/>
                <w:szCs w:val="16"/>
              </w:rPr>
              <w:t>de feu</w:t>
            </w:r>
            <w:r w:rsidR="00854142" w:rsidRPr="00C73255">
              <w:rPr>
                <w:rFonts w:ascii="Verdana" w:hAnsi="Verdana" w:cs="Times New Roman"/>
                <w:color w:val="FF0000"/>
                <w:sz w:val="16"/>
                <w:szCs w:val="16"/>
              </w:rPr>
              <w:t>, de tous objets trop fins entravant le bon déroulement des passages chorégraphiques (farine, confettis, serpentins…)</w:t>
            </w:r>
            <w:r w:rsidRPr="00C73255">
              <w:rPr>
                <w:rFonts w:ascii="Verdana" w:hAnsi="Verdana" w:cs="Times New Roman"/>
                <w:color w:val="FF0000"/>
                <w:sz w:val="16"/>
                <w:szCs w:val="16"/>
              </w:rPr>
              <w:t xml:space="preserve"> ou </w:t>
            </w:r>
            <w:r w:rsidR="00854142" w:rsidRPr="00C73255">
              <w:rPr>
                <w:rFonts w:ascii="Verdana" w:hAnsi="Verdana" w:cs="Times New Roman"/>
                <w:color w:val="FF0000"/>
                <w:sz w:val="16"/>
                <w:szCs w:val="16"/>
              </w:rPr>
              <w:t xml:space="preserve">de </w:t>
            </w:r>
            <w:r w:rsidRPr="00C73255">
              <w:rPr>
                <w:rFonts w:ascii="Verdana" w:hAnsi="Verdana" w:cs="Times New Roman"/>
                <w:color w:val="FF0000"/>
                <w:sz w:val="16"/>
                <w:szCs w:val="16"/>
              </w:rPr>
              <w:t xml:space="preserve">toutes substances </w:t>
            </w:r>
            <w:r w:rsidR="00854142" w:rsidRPr="00C73255">
              <w:rPr>
                <w:rFonts w:ascii="Verdana" w:hAnsi="Verdana" w:cs="Times New Roman"/>
                <w:color w:val="FF0000"/>
                <w:sz w:val="16"/>
                <w:szCs w:val="16"/>
              </w:rPr>
              <w:t xml:space="preserve">pouvant </w:t>
            </w:r>
            <w:r w:rsidRPr="00C73255">
              <w:rPr>
                <w:rFonts w:ascii="Verdana" w:hAnsi="Verdana" w:cs="Times New Roman"/>
                <w:color w:val="FF0000"/>
                <w:sz w:val="16"/>
                <w:szCs w:val="16"/>
              </w:rPr>
              <w:t>détériorer le tapis de danse est proscrite</w:t>
            </w:r>
            <w:r w:rsidR="00854142" w:rsidRPr="00C73255">
              <w:rPr>
                <w:rFonts w:ascii="Verdana" w:hAnsi="Verdana" w:cs="Times New Roman"/>
                <w:color w:val="FF0000"/>
                <w:sz w:val="16"/>
                <w:szCs w:val="16"/>
              </w:rPr>
              <w:t>.</w:t>
            </w:r>
          </w:p>
          <w:p w14:paraId="593E2151" w14:textId="5D6AF91F" w:rsidR="002226E3" w:rsidRPr="00C73255" w:rsidRDefault="002226E3" w:rsidP="002226E3">
            <w:pPr>
              <w:numPr>
                <w:ilvl w:val="0"/>
                <w:numId w:val="37"/>
              </w:numPr>
              <w:jc w:val="both"/>
              <w:rPr>
                <w:rFonts w:ascii="Verdana" w:eastAsia="Times New Roman" w:hAnsi="Verdana" w:cs="Times New Roman"/>
                <w:iCs/>
                <w:sz w:val="16"/>
                <w:szCs w:val="18"/>
              </w:rPr>
            </w:pPr>
            <w:r w:rsidRPr="00C73255">
              <w:rPr>
                <w:rFonts w:ascii="Verdana" w:eastAsia="Times New Roman" w:hAnsi="Verdana" w:cs="Times New Roman"/>
                <w:iCs/>
                <w:sz w:val="16"/>
                <w:szCs w:val="18"/>
              </w:rPr>
              <w:t xml:space="preserve">Un salut simple </w:t>
            </w:r>
            <w:r w:rsidR="001321DF" w:rsidRPr="001321DF">
              <w:rPr>
                <w:rFonts w:ascii="Verdana" w:eastAsia="Times New Roman" w:hAnsi="Verdana" w:cs="Times New Roman"/>
                <w:iCs/>
                <w:color w:val="FF0000"/>
                <w:sz w:val="16"/>
                <w:szCs w:val="18"/>
              </w:rPr>
              <w:t xml:space="preserve">(non chorégraphié) </w:t>
            </w:r>
            <w:r w:rsidRPr="00C73255">
              <w:rPr>
                <w:rFonts w:ascii="Verdana" w:eastAsia="Times New Roman" w:hAnsi="Verdana" w:cs="Times New Roman"/>
                <w:iCs/>
                <w:sz w:val="16"/>
                <w:szCs w:val="18"/>
              </w:rPr>
              <w:t>est autorisé mais non obligatoire</w:t>
            </w:r>
          </w:p>
          <w:p w14:paraId="3F910475" w14:textId="77777777" w:rsidR="002226E3" w:rsidRPr="002226E3" w:rsidRDefault="002226E3" w:rsidP="002226E3">
            <w:pPr>
              <w:numPr>
                <w:ilvl w:val="0"/>
                <w:numId w:val="37"/>
              </w:numPr>
              <w:jc w:val="both"/>
              <w:rPr>
                <w:rFonts w:ascii="Verdana" w:eastAsia="Times New Roman" w:hAnsi="Verdana" w:cs="Times New Roman"/>
                <w:iCs/>
                <w:sz w:val="16"/>
                <w:szCs w:val="18"/>
              </w:rPr>
            </w:pPr>
            <w:r w:rsidRPr="002226E3">
              <w:rPr>
                <w:rFonts w:ascii="Verdana" w:eastAsia="Times New Roman" w:hAnsi="Verdana" w:cs="Times New Roman"/>
                <w:iCs/>
                <w:sz w:val="16"/>
                <w:szCs w:val="18"/>
              </w:rPr>
              <w:t>Le rideau d’ouverture de scène est toujours ouvert</w:t>
            </w:r>
          </w:p>
          <w:p w14:paraId="3964C2CA" w14:textId="77777777" w:rsidR="002226E3" w:rsidRPr="002226E3" w:rsidRDefault="002226E3" w:rsidP="002226E3">
            <w:pPr>
              <w:numPr>
                <w:ilvl w:val="0"/>
                <w:numId w:val="37"/>
              </w:numPr>
              <w:jc w:val="both"/>
              <w:rPr>
                <w:rFonts w:ascii="Verdana" w:eastAsia="Times New Roman" w:hAnsi="Verdana" w:cs="Times New Roman"/>
                <w:iCs/>
                <w:sz w:val="16"/>
                <w:szCs w:val="18"/>
              </w:rPr>
            </w:pPr>
            <w:r w:rsidRPr="002226E3">
              <w:rPr>
                <w:rFonts w:ascii="Verdana" w:eastAsia="Times New Roman" w:hAnsi="Verdana" w:cs="Times New Roman"/>
                <w:iCs/>
                <w:sz w:val="16"/>
                <w:szCs w:val="18"/>
              </w:rPr>
              <w:t>Toutes les manifestations bruyantes et les applaudissements sont interdits pendant les prestations</w:t>
            </w:r>
          </w:p>
        </w:tc>
      </w:tr>
      <w:tr w:rsidR="002226E3" w:rsidRPr="002226E3" w14:paraId="02E9213D" w14:textId="77777777" w:rsidTr="00C822BD">
        <w:tc>
          <w:tcPr>
            <w:tcW w:w="1213" w:type="pct"/>
          </w:tcPr>
          <w:p w14:paraId="0E1DDA82" w14:textId="77777777" w:rsidR="002226E3" w:rsidRPr="002226E3" w:rsidRDefault="002226E3" w:rsidP="002226E3">
            <w:pPr>
              <w:rPr>
                <w:rFonts w:ascii="Verdana" w:eastAsia="Times New Roman" w:hAnsi="Verdana" w:cs="Arial"/>
                <w:iCs/>
                <w:caps/>
                <w:sz w:val="16"/>
                <w:szCs w:val="18"/>
              </w:rPr>
            </w:pPr>
            <w:r w:rsidRPr="002226E3">
              <w:rPr>
                <w:rFonts w:ascii="Verdana" w:eastAsia="Times New Roman" w:hAnsi="Verdana" w:cs="Arial"/>
                <w:iCs/>
                <w:caps/>
                <w:sz w:val="16"/>
                <w:szCs w:val="18"/>
              </w:rPr>
              <w:t>Formule de compÉtition</w:t>
            </w:r>
          </w:p>
        </w:tc>
        <w:tc>
          <w:tcPr>
            <w:tcW w:w="3787" w:type="pct"/>
            <w:gridSpan w:val="2"/>
          </w:tcPr>
          <w:p w14:paraId="2A546666" w14:textId="77777777" w:rsidR="002226E3" w:rsidRPr="002226E3" w:rsidRDefault="002226E3" w:rsidP="002226E3">
            <w:pPr>
              <w:jc w:val="both"/>
              <w:rPr>
                <w:rFonts w:ascii="Verdana" w:eastAsia="Times New Roman" w:hAnsi="Verdana" w:cs="Arial"/>
                <w:iCs/>
                <w:sz w:val="16"/>
                <w:szCs w:val="18"/>
              </w:rPr>
            </w:pPr>
            <w:r w:rsidRPr="002226E3">
              <w:rPr>
                <w:rFonts w:ascii="Verdana" w:eastAsia="Times New Roman" w:hAnsi="Verdana" w:cs="Times New Roman"/>
                <w:sz w:val="16"/>
                <w:szCs w:val="18"/>
              </w:rPr>
              <w:t>Présentation des chorégraphies scolaires au cours de spectacles en salle de spectacle avec retours poétiques sur chaque chorégraphie et participation à des ateliers artistiques</w:t>
            </w:r>
          </w:p>
        </w:tc>
      </w:tr>
      <w:tr w:rsidR="002226E3" w:rsidRPr="002226E3" w14:paraId="6A5FB4B2" w14:textId="77777777" w:rsidTr="00C822BD">
        <w:tc>
          <w:tcPr>
            <w:tcW w:w="1213" w:type="pct"/>
          </w:tcPr>
          <w:p w14:paraId="44ACCDE4" w14:textId="77777777" w:rsidR="002226E3" w:rsidRPr="002226E3" w:rsidRDefault="002226E3" w:rsidP="002226E3">
            <w:pPr>
              <w:rPr>
                <w:rFonts w:ascii="Verdana" w:eastAsia="Times New Roman" w:hAnsi="Verdana" w:cs="Arial"/>
                <w:iCs/>
                <w:caps/>
                <w:sz w:val="16"/>
                <w:szCs w:val="18"/>
              </w:rPr>
            </w:pPr>
            <w:r w:rsidRPr="002226E3">
              <w:rPr>
                <w:rFonts w:ascii="Verdana" w:eastAsia="Times New Roman" w:hAnsi="Verdana" w:cs="Arial"/>
                <w:iCs/>
                <w:caps/>
                <w:sz w:val="16"/>
                <w:szCs w:val="18"/>
              </w:rPr>
              <w:t>ModalitÉS de qualification</w:t>
            </w:r>
          </w:p>
        </w:tc>
        <w:tc>
          <w:tcPr>
            <w:tcW w:w="3787" w:type="pct"/>
            <w:gridSpan w:val="2"/>
          </w:tcPr>
          <w:p w14:paraId="34638E88" w14:textId="2A0B42C3" w:rsidR="002226E3" w:rsidRPr="002226E3" w:rsidRDefault="002226E3" w:rsidP="00862783">
            <w:pPr>
              <w:jc w:val="both"/>
              <w:rPr>
                <w:rFonts w:ascii="Verdana" w:eastAsia="Times New Roman" w:hAnsi="Verdana" w:cs="Arial"/>
                <w:iCs/>
                <w:sz w:val="16"/>
                <w:szCs w:val="18"/>
              </w:rPr>
            </w:pPr>
            <w:r w:rsidRPr="002226E3">
              <w:rPr>
                <w:rFonts w:ascii="Verdana" w:eastAsia="Times New Roman" w:hAnsi="Verdana" w:cs="Times New Roman"/>
                <w:sz w:val="16"/>
                <w:szCs w:val="18"/>
              </w:rPr>
              <w:t>Niveau académique</w:t>
            </w:r>
            <w:r w:rsidR="00862783">
              <w:rPr>
                <w:rFonts w:ascii="Verdana" w:eastAsia="Times New Roman" w:hAnsi="Verdana" w:cs="Times New Roman"/>
                <w:sz w:val="16"/>
                <w:szCs w:val="18"/>
              </w:rPr>
              <w:t xml:space="preserve">, </w:t>
            </w:r>
            <w:r w:rsidR="00862783" w:rsidRPr="00862783">
              <w:rPr>
                <w:rFonts w:ascii="Verdana" w:eastAsia="Times New Roman" w:hAnsi="Verdana" w:cs="Times New Roman"/>
                <w:color w:val="FF0000"/>
                <w:sz w:val="16"/>
                <w:szCs w:val="18"/>
              </w:rPr>
              <w:t xml:space="preserve">jugement assuré par un jury </w:t>
            </w:r>
            <w:r w:rsidR="00862783" w:rsidRPr="00862783">
              <w:rPr>
                <w:rFonts w:ascii="Verdana" w:eastAsia="Times New Roman" w:hAnsi="Verdana" w:cs="Times New Roman"/>
                <w:b/>
                <w:color w:val="FF0000"/>
                <w:sz w:val="16"/>
                <w:szCs w:val="18"/>
              </w:rPr>
              <w:t>exclusivement</w:t>
            </w:r>
            <w:r w:rsidR="00862783" w:rsidRPr="00862783">
              <w:rPr>
                <w:rFonts w:ascii="Verdana" w:eastAsia="Times New Roman" w:hAnsi="Verdana" w:cs="Times New Roman"/>
                <w:color w:val="FF0000"/>
                <w:sz w:val="16"/>
                <w:szCs w:val="18"/>
              </w:rPr>
              <w:t xml:space="preserve"> composé d’élèves</w:t>
            </w:r>
          </w:p>
        </w:tc>
      </w:tr>
      <w:tr w:rsidR="002226E3" w:rsidRPr="002226E3" w14:paraId="57BDF48B" w14:textId="77777777" w:rsidTr="00C822BD">
        <w:tc>
          <w:tcPr>
            <w:tcW w:w="1213" w:type="pct"/>
          </w:tcPr>
          <w:p w14:paraId="74A400D4" w14:textId="77777777" w:rsidR="002226E3" w:rsidRPr="002226E3" w:rsidRDefault="002226E3" w:rsidP="002226E3">
            <w:pPr>
              <w:rPr>
                <w:rFonts w:ascii="Verdana" w:eastAsia="Times New Roman" w:hAnsi="Verdana" w:cs="Arial"/>
                <w:iCs/>
                <w:caps/>
                <w:sz w:val="16"/>
                <w:szCs w:val="18"/>
              </w:rPr>
            </w:pPr>
            <w:r w:rsidRPr="002226E3">
              <w:rPr>
                <w:rFonts w:ascii="Verdana" w:eastAsia="Times New Roman" w:hAnsi="Verdana" w:cs="Arial"/>
                <w:iCs/>
                <w:caps/>
                <w:sz w:val="16"/>
                <w:szCs w:val="18"/>
              </w:rPr>
              <w:t xml:space="preserve">Nombre d’Équipes </w:t>
            </w:r>
          </w:p>
        </w:tc>
        <w:tc>
          <w:tcPr>
            <w:tcW w:w="1893" w:type="pct"/>
          </w:tcPr>
          <w:p w14:paraId="52C0C1FF" w14:textId="3C032568" w:rsidR="002226E3" w:rsidRPr="002226E3" w:rsidRDefault="00263EA9" w:rsidP="002226E3">
            <w:pPr>
              <w:jc w:val="both"/>
              <w:rPr>
                <w:rFonts w:ascii="Verdana" w:eastAsia="Times New Roman" w:hAnsi="Verdana" w:cs="Arial"/>
                <w:iCs/>
                <w:sz w:val="16"/>
                <w:szCs w:val="18"/>
              </w:rPr>
            </w:pPr>
            <w:r>
              <w:rPr>
                <w:rFonts w:ascii="Verdana" w:eastAsia="Times New Roman" w:hAnsi="Verdana" w:cs="Times New Roman"/>
                <w:sz w:val="16"/>
                <w:szCs w:val="18"/>
              </w:rPr>
              <w:t>26 en collèges + 1 DOM</w:t>
            </w:r>
            <w:r w:rsidR="002226E3" w:rsidRPr="002226E3">
              <w:rPr>
                <w:rFonts w:ascii="Verdana" w:eastAsia="Times New Roman" w:hAnsi="Verdana" w:cs="Times New Roman"/>
                <w:sz w:val="16"/>
                <w:szCs w:val="18"/>
              </w:rPr>
              <w:t xml:space="preserve"> + 1 équipe AEFE</w:t>
            </w:r>
          </w:p>
        </w:tc>
        <w:tc>
          <w:tcPr>
            <w:tcW w:w="1894" w:type="pct"/>
          </w:tcPr>
          <w:p w14:paraId="47DF2C94" w14:textId="389AFC45" w:rsidR="002226E3" w:rsidRPr="002226E3" w:rsidRDefault="002226E3" w:rsidP="00263EA9">
            <w:pPr>
              <w:jc w:val="both"/>
              <w:rPr>
                <w:rFonts w:ascii="Verdana" w:eastAsia="Times New Roman" w:hAnsi="Verdana" w:cs="Arial"/>
                <w:iCs/>
                <w:sz w:val="16"/>
                <w:szCs w:val="18"/>
              </w:rPr>
            </w:pPr>
            <w:r w:rsidRPr="002226E3">
              <w:rPr>
                <w:rFonts w:ascii="Verdana" w:eastAsia="Times New Roman" w:hAnsi="Verdana" w:cs="Times New Roman"/>
                <w:sz w:val="16"/>
                <w:szCs w:val="18"/>
              </w:rPr>
              <w:t xml:space="preserve">26 en lycées + 1 </w:t>
            </w:r>
            <w:r w:rsidR="00263EA9">
              <w:rPr>
                <w:rFonts w:ascii="Verdana" w:eastAsia="Times New Roman" w:hAnsi="Verdana" w:cs="Times New Roman"/>
                <w:sz w:val="16"/>
                <w:szCs w:val="18"/>
              </w:rPr>
              <w:t>DOM</w:t>
            </w:r>
            <w:r w:rsidRPr="002226E3">
              <w:rPr>
                <w:rFonts w:ascii="Verdana" w:eastAsia="Times New Roman" w:hAnsi="Verdana" w:cs="Times New Roman"/>
                <w:sz w:val="16"/>
                <w:szCs w:val="18"/>
              </w:rPr>
              <w:t xml:space="preserve"> + 1 équipe AEFE</w:t>
            </w:r>
          </w:p>
        </w:tc>
      </w:tr>
      <w:tr w:rsidR="002226E3" w:rsidRPr="002226E3" w14:paraId="5488638A" w14:textId="77777777" w:rsidTr="00C822BD">
        <w:trPr>
          <w:trHeight w:val="460"/>
        </w:trPr>
        <w:tc>
          <w:tcPr>
            <w:tcW w:w="1213" w:type="pct"/>
          </w:tcPr>
          <w:p w14:paraId="2D5B5CFA" w14:textId="77777777" w:rsidR="002226E3" w:rsidRPr="002226E3" w:rsidRDefault="002226E3" w:rsidP="002226E3">
            <w:pPr>
              <w:rPr>
                <w:rFonts w:ascii="Verdana" w:eastAsia="Times New Roman" w:hAnsi="Verdana" w:cs="Arial"/>
                <w:iCs/>
                <w:caps/>
                <w:sz w:val="16"/>
                <w:szCs w:val="18"/>
              </w:rPr>
            </w:pPr>
            <w:r w:rsidRPr="002226E3">
              <w:rPr>
                <w:rFonts w:ascii="Verdana" w:eastAsia="Times New Roman" w:hAnsi="Verdana" w:cs="Arial"/>
                <w:iCs/>
                <w:caps/>
                <w:sz w:val="16"/>
                <w:szCs w:val="18"/>
              </w:rPr>
              <w:t>Titres dÉcernÉs</w:t>
            </w:r>
          </w:p>
        </w:tc>
        <w:tc>
          <w:tcPr>
            <w:tcW w:w="1893" w:type="pct"/>
          </w:tcPr>
          <w:p w14:paraId="250AAC8D" w14:textId="77777777" w:rsidR="002226E3" w:rsidRPr="002226E3" w:rsidRDefault="002226E3" w:rsidP="002226E3">
            <w:pPr>
              <w:jc w:val="both"/>
              <w:rPr>
                <w:rFonts w:ascii="Verdana" w:eastAsia="Times New Roman" w:hAnsi="Verdana" w:cs="Times New Roman"/>
                <w:b/>
                <w:iCs/>
                <w:color w:val="FF0000"/>
                <w:sz w:val="16"/>
                <w:szCs w:val="18"/>
              </w:rPr>
            </w:pPr>
            <w:r w:rsidRPr="002226E3">
              <w:rPr>
                <w:rFonts w:ascii="Verdana" w:eastAsia="Times New Roman" w:hAnsi="Verdana" w:cs="Times New Roman"/>
                <w:iCs/>
                <w:sz w:val="16"/>
                <w:szCs w:val="18"/>
              </w:rPr>
              <w:t>Champion de France UNSS</w:t>
            </w:r>
            <w:r w:rsidRPr="002226E3">
              <w:rPr>
                <w:rFonts w:ascii="Verdana" w:eastAsia="Times New Roman" w:hAnsi="Verdana" w:cs="Times New Roman"/>
                <w:b/>
                <w:iCs/>
                <w:sz w:val="16"/>
                <w:szCs w:val="18"/>
              </w:rPr>
              <w:t xml:space="preserve"> Collèges</w:t>
            </w:r>
          </w:p>
          <w:p w14:paraId="258A6CE0" w14:textId="77777777" w:rsidR="002226E3" w:rsidRPr="002226E3" w:rsidRDefault="002226E3" w:rsidP="002226E3">
            <w:pPr>
              <w:jc w:val="both"/>
              <w:rPr>
                <w:rFonts w:ascii="Verdana" w:eastAsia="Times New Roman" w:hAnsi="Verdana" w:cs="Times New Roman"/>
                <w:iCs/>
                <w:sz w:val="16"/>
                <w:szCs w:val="18"/>
              </w:rPr>
            </w:pPr>
            <w:r w:rsidRPr="002226E3">
              <w:rPr>
                <w:rFonts w:ascii="Verdana" w:eastAsia="Times New Roman" w:hAnsi="Verdana" w:cs="Times New Roman"/>
                <w:b/>
                <w:iCs/>
                <w:sz w:val="16"/>
                <w:szCs w:val="18"/>
              </w:rPr>
              <w:t>Équipe d’Établissement</w:t>
            </w:r>
          </w:p>
          <w:p w14:paraId="4A7F8413" w14:textId="77777777" w:rsidR="002226E3" w:rsidRPr="002226E3" w:rsidRDefault="002226E3" w:rsidP="002226E3">
            <w:pPr>
              <w:jc w:val="both"/>
              <w:rPr>
                <w:rFonts w:ascii="Verdana" w:eastAsia="Times New Roman" w:hAnsi="Verdana" w:cs="Times New Roman"/>
                <w:iCs/>
                <w:sz w:val="16"/>
                <w:szCs w:val="18"/>
              </w:rPr>
            </w:pPr>
            <w:r w:rsidRPr="002226E3">
              <w:rPr>
                <w:rFonts w:ascii="Verdana" w:eastAsia="Times New Roman" w:hAnsi="Verdana" w:cs="Times New Roman"/>
                <w:b/>
                <w:i/>
                <w:iCs/>
                <w:sz w:val="16"/>
                <w:szCs w:val="18"/>
              </w:rPr>
              <w:t>Danse Chorégraphiée</w:t>
            </w:r>
          </w:p>
        </w:tc>
        <w:tc>
          <w:tcPr>
            <w:tcW w:w="1894" w:type="pct"/>
          </w:tcPr>
          <w:p w14:paraId="18FA974F" w14:textId="77777777" w:rsidR="002226E3" w:rsidRPr="002226E3" w:rsidRDefault="002226E3" w:rsidP="002226E3">
            <w:pPr>
              <w:jc w:val="both"/>
              <w:rPr>
                <w:rFonts w:ascii="Verdana" w:eastAsia="Times New Roman" w:hAnsi="Verdana" w:cs="Times New Roman"/>
                <w:b/>
                <w:iCs/>
                <w:sz w:val="16"/>
                <w:szCs w:val="18"/>
              </w:rPr>
            </w:pPr>
            <w:r w:rsidRPr="002226E3">
              <w:rPr>
                <w:rFonts w:ascii="Verdana" w:eastAsia="Times New Roman" w:hAnsi="Verdana" w:cs="Times New Roman"/>
                <w:iCs/>
                <w:sz w:val="16"/>
                <w:szCs w:val="18"/>
              </w:rPr>
              <w:t xml:space="preserve">Champion de France UNSS </w:t>
            </w:r>
            <w:r w:rsidRPr="002226E3">
              <w:rPr>
                <w:rFonts w:ascii="Verdana" w:eastAsia="Times New Roman" w:hAnsi="Verdana" w:cs="Times New Roman"/>
                <w:b/>
                <w:iCs/>
                <w:sz w:val="16"/>
                <w:szCs w:val="18"/>
              </w:rPr>
              <w:t>Lycées</w:t>
            </w:r>
          </w:p>
          <w:p w14:paraId="608B7356" w14:textId="77777777" w:rsidR="002226E3" w:rsidRPr="002226E3" w:rsidRDefault="002226E3" w:rsidP="002226E3">
            <w:pPr>
              <w:jc w:val="both"/>
              <w:rPr>
                <w:rFonts w:ascii="Verdana" w:eastAsia="Times New Roman" w:hAnsi="Verdana" w:cs="Times New Roman"/>
                <w:iCs/>
                <w:sz w:val="16"/>
                <w:szCs w:val="18"/>
              </w:rPr>
            </w:pPr>
            <w:r w:rsidRPr="002226E3">
              <w:rPr>
                <w:rFonts w:ascii="Verdana" w:eastAsia="Times New Roman" w:hAnsi="Verdana" w:cs="Times New Roman"/>
                <w:b/>
                <w:iCs/>
                <w:sz w:val="16"/>
                <w:szCs w:val="18"/>
              </w:rPr>
              <w:t>Équipe d’Établissement</w:t>
            </w:r>
          </w:p>
          <w:p w14:paraId="60D48893" w14:textId="77777777" w:rsidR="002226E3" w:rsidRPr="002226E3" w:rsidRDefault="002226E3" w:rsidP="002226E3">
            <w:pPr>
              <w:jc w:val="both"/>
              <w:rPr>
                <w:rFonts w:ascii="Verdana" w:eastAsia="Times New Roman" w:hAnsi="Verdana" w:cs="Times New Roman"/>
                <w:iCs/>
                <w:sz w:val="16"/>
                <w:szCs w:val="18"/>
              </w:rPr>
            </w:pPr>
            <w:r w:rsidRPr="002226E3">
              <w:rPr>
                <w:rFonts w:ascii="Verdana" w:eastAsia="Times New Roman" w:hAnsi="Verdana" w:cs="Times New Roman"/>
                <w:b/>
                <w:i/>
                <w:iCs/>
                <w:sz w:val="16"/>
                <w:szCs w:val="18"/>
              </w:rPr>
              <w:t>Danse Chorégraphiée</w:t>
            </w:r>
          </w:p>
        </w:tc>
      </w:tr>
    </w:tbl>
    <w:p w14:paraId="1C6DFF23" w14:textId="79D7D082" w:rsidR="00263EA9" w:rsidRPr="00231D70" w:rsidRDefault="002226E3" w:rsidP="002226E3">
      <w:pPr>
        <w:jc w:val="both"/>
        <w:rPr>
          <w:rFonts w:ascii="Verdana" w:eastAsia="Times New Roman" w:hAnsi="Verdana" w:cs="Arial"/>
          <w:b/>
          <w:iCs/>
          <w:sz w:val="22"/>
          <w:szCs w:val="22"/>
        </w:rPr>
      </w:pPr>
      <w:r w:rsidRPr="00231D70">
        <w:rPr>
          <w:rFonts w:ascii="Verdana" w:eastAsia="Times New Roman" w:hAnsi="Verdana" w:cs="Arial"/>
          <w:b/>
          <w:iCs/>
          <w:sz w:val="22"/>
          <w:szCs w:val="22"/>
          <w:u w:val="single"/>
        </w:rPr>
        <w:t>Précision</w:t>
      </w:r>
      <w:r w:rsidR="00263EA9" w:rsidRPr="00231D70">
        <w:rPr>
          <w:rFonts w:ascii="Verdana" w:eastAsia="Times New Roman" w:hAnsi="Verdana" w:cs="Arial"/>
          <w:b/>
          <w:iCs/>
          <w:sz w:val="22"/>
          <w:szCs w:val="22"/>
          <w:u w:val="single"/>
        </w:rPr>
        <w:t>s</w:t>
      </w:r>
      <w:r w:rsidR="00263EA9" w:rsidRPr="00231D70">
        <w:rPr>
          <w:rFonts w:ascii="Verdana" w:eastAsia="Times New Roman" w:hAnsi="Verdana" w:cs="Arial"/>
          <w:b/>
          <w:iCs/>
          <w:sz w:val="22"/>
          <w:szCs w:val="22"/>
        </w:rPr>
        <w:t> :</w:t>
      </w:r>
    </w:p>
    <w:p w14:paraId="31E4B9F8" w14:textId="0E2E8027" w:rsidR="00263EA9" w:rsidRPr="008F0188" w:rsidRDefault="00231D70" w:rsidP="002226E3">
      <w:pPr>
        <w:pStyle w:val="Paragraphedeliste"/>
        <w:numPr>
          <w:ilvl w:val="0"/>
          <w:numId w:val="40"/>
        </w:numPr>
        <w:contextualSpacing/>
        <w:jc w:val="both"/>
        <w:rPr>
          <w:rFonts w:ascii="Verdana" w:eastAsia="Times New Roman" w:hAnsi="Verdana"/>
          <w:sz w:val="18"/>
          <w:szCs w:val="18"/>
        </w:rPr>
      </w:pPr>
      <w:r w:rsidRPr="00113486">
        <w:rPr>
          <w:rFonts w:ascii="Verdana" w:eastAsia="Times New Roman" w:hAnsi="Verdana"/>
          <w:sz w:val="18"/>
          <w:szCs w:val="18"/>
        </w:rPr>
        <w:t xml:space="preserve">En cas d’égalité sur le championnat d’académie, le jury du « Comité artistique » devra argumenter à nouveau pour départager et distinguer l’AS qualifiée au CF. </w:t>
      </w:r>
    </w:p>
    <w:p w14:paraId="5D80FC76" w14:textId="60892CC5" w:rsidR="00263EA9" w:rsidRPr="00263EA9" w:rsidRDefault="002226E3" w:rsidP="008F0188">
      <w:pPr>
        <w:pStyle w:val="Paragraphedeliste"/>
        <w:numPr>
          <w:ilvl w:val="0"/>
          <w:numId w:val="38"/>
        </w:numPr>
        <w:spacing w:after="0"/>
        <w:jc w:val="both"/>
        <w:rPr>
          <w:rFonts w:ascii="Verdana" w:eastAsia="Times New Roman" w:hAnsi="Verdana"/>
          <w:color w:val="FF0000"/>
          <w:sz w:val="18"/>
          <w:szCs w:val="18"/>
        </w:rPr>
      </w:pPr>
      <w:r w:rsidRPr="00263EA9">
        <w:rPr>
          <w:rFonts w:ascii="Verdana" w:eastAsia="Times New Roman" w:hAnsi="Verdana"/>
          <w:color w:val="FF0000"/>
          <w:sz w:val="18"/>
          <w:szCs w:val="18"/>
        </w:rPr>
        <w:t>Les épreuves et la formule de compétition sont strictement les mêmes da</w:t>
      </w:r>
      <w:r w:rsidR="00263EA9" w:rsidRPr="00263EA9">
        <w:rPr>
          <w:rFonts w:ascii="Verdana" w:eastAsia="Times New Roman" w:hAnsi="Verdana"/>
          <w:color w:val="FF0000"/>
          <w:sz w:val="18"/>
          <w:szCs w:val="18"/>
        </w:rPr>
        <w:t xml:space="preserve">ns le championnat Equipe d’Etablissement </w:t>
      </w:r>
      <w:r w:rsidR="00263EA9" w:rsidRPr="00231D70">
        <w:rPr>
          <w:rFonts w:ascii="Verdana" w:eastAsia="Times New Roman" w:hAnsi="Verdana"/>
          <w:color w:val="FF0000"/>
          <w:sz w:val="18"/>
          <w:szCs w:val="18"/>
          <w:u w:val="single"/>
        </w:rPr>
        <w:t>et</w:t>
      </w:r>
      <w:r w:rsidR="00263EA9" w:rsidRPr="00263EA9">
        <w:rPr>
          <w:rFonts w:ascii="Verdana" w:eastAsia="Times New Roman" w:hAnsi="Verdana"/>
          <w:color w:val="FF0000"/>
          <w:sz w:val="18"/>
          <w:szCs w:val="18"/>
        </w:rPr>
        <w:t xml:space="preserve"> Excellence du</w:t>
      </w:r>
      <w:r w:rsidRPr="00263EA9">
        <w:rPr>
          <w:rFonts w:ascii="Verdana" w:eastAsia="Times New Roman" w:hAnsi="Verdana"/>
          <w:color w:val="FF0000"/>
          <w:sz w:val="18"/>
          <w:szCs w:val="18"/>
        </w:rPr>
        <w:t xml:space="preserve"> </w:t>
      </w:r>
      <w:r w:rsidR="00263EA9" w:rsidRPr="00263EA9">
        <w:rPr>
          <w:rFonts w:ascii="Verdana" w:eastAsia="Times New Roman" w:hAnsi="Verdana"/>
          <w:color w:val="FF0000"/>
          <w:sz w:val="18"/>
          <w:szCs w:val="18"/>
        </w:rPr>
        <w:t>championnat de France UNSS.</w:t>
      </w:r>
    </w:p>
    <w:p w14:paraId="114AC251" w14:textId="32333D48" w:rsidR="00D45959" w:rsidRPr="008F0188" w:rsidRDefault="002226E3" w:rsidP="008F0188">
      <w:pPr>
        <w:pStyle w:val="Paragraphedeliste"/>
        <w:numPr>
          <w:ilvl w:val="0"/>
          <w:numId w:val="38"/>
        </w:numPr>
        <w:jc w:val="both"/>
        <w:rPr>
          <w:rFonts w:ascii="Verdana" w:eastAsia="Times New Roman" w:hAnsi="Verdana"/>
          <w:b/>
          <w:color w:val="FF0000"/>
          <w:sz w:val="18"/>
          <w:szCs w:val="18"/>
        </w:rPr>
      </w:pPr>
      <w:r w:rsidRPr="00263EA9">
        <w:rPr>
          <w:rFonts w:ascii="Verdana" w:eastAsia="Times New Roman" w:hAnsi="Verdana"/>
          <w:color w:val="FF0000"/>
          <w:sz w:val="18"/>
          <w:szCs w:val="18"/>
        </w:rPr>
        <w:t xml:space="preserve">L’équipe qui correspond au </w:t>
      </w:r>
      <w:r w:rsidRPr="00231D70">
        <w:rPr>
          <w:rFonts w:ascii="Verdana" w:eastAsia="Times New Roman" w:hAnsi="Verdana"/>
          <w:b/>
          <w:color w:val="FF0000"/>
          <w:sz w:val="18"/>
          <w:szCs w:val="18"/>
        </w:rPr>
        <w:t>profil</w:t>
      </w:r>
      <w:r w:rsidRPr="00263EA9">
        <w:rPr>
          <w:rFonts w:ascii="Verdana" w:eastAsia="Times New Roman" w:hAnsi="Verdana"/>
          <w:color w:val="FF0000"/>
          <w:sz w:val="18"/>
          <w:szCs w:val="18"/>
        </w:rPr>
        <w:t xml:space="preserve"> « Excellence » (voir conditions de participation</w:t>
      </w:r>
      <w:r w:rsidR="00231D70">
        <w:rPr>
          <w:rFonts w:ascii="Verdana" w:eastAsia="Times New Roman" w:hAnsi="Verdana"/>
          <w:color w:val="FF0000"/>
          <w:sz w:val="18"/>
          <w:szCs w:val="18"/>
        </w:rPr>
        <w:t xml:space="preserve"> p</w:t>
      </w:r>
      <w:r w:rsidR="00BD0FF2">
        <w:rPr>
          <w:rFonts w:ascii="Verdana" w:eastAsia="Times New Roman" w:hAnsi="Verdana"/>
          <w:color w:val="FF0000"/>
          <w:sz w:val="18"/>
          <w:szCs w:val="18"/>
        </w:rPr>
        <w:t>.</w:t>
      </w:r>
      <w:r w:rsidR="00D45959">
        <w:rPr>
          <w:rFonts w:ascii="Verdana" w:eastAsia="Times New Roman" w:hAnsi="Verdana"/>
          <w:color w:val="FF0000"/>
          <w:sz w:val="18"/>
          <w:szCs w:val="18"/>
        </w:rPr>
        <w:t>8</w:t>
      </w:r>
      <w:r w:rsidRPr="00263EA9">
        <w:rPr>
          <w:rFonts w:ascii="Verdana" w:eastAsia="Times New Roman" w:hAnsi="Verdana"/>
          <w:color w:val="FF0000"/>
          <w:sz w:val="18"/>
          <w:szCs w:val="18"/>
        </w:rPr>
        <w:t xml:space="preserve">) sera qualifiée à l’issue du championnat d’académie </w:t>
      </w:r>
      <w:r w:rsidRPr="00231D70">
        <w:rPr>
          <w:rFonts w:ascii="Verdana" w:eastAsia="Times New Roman" w:hAnsi="Verdana"/>
          <w:b/>
          <w:color w:val="FF0000"/>
          <w:sz w:val="18"/>
          <w:szCs w:val="18"/>
          <w:u w:val="single"/>
        </w:rPr>
        <w:t>à la seule et unique condition qu’elle soit classée 1</w:t>
      </w:r>
      <w:r w:rsidRPr="00231D70">
        <w:rPr>
          <w:rFonts w:ascii="Verdana" w:eastAsia="Times New Roman" w:hAnsi="Verdana"/>
          <w:b/>
          <w:color w:val="FF0000"/>
          <w:sz w:val="18"/>
          <w:szCs w:val="18"/>
          <w:u w:val="single"/>
          <w:vertAlign w:val="superscript"/>
        </w:rPr>
        <w:t>ère</w:t>
      </w:r>
      <w:r w:rsidRPr="00231D70">
        <w:rPr>
          <w:rFonts w:ascii="Verdana" w:eastAsia="Times New Roman" w:hAnsi="Verdana"/>
          <w:b/>
          <w:color w:val="FF0000"/>
          <w:sz w:val="18"/>
          <w:szCs w:val="18"/>
          <w:u w:val="single"/>
        </w:rPr>
        <w:t xml:space="preserve"> au scratch, tous établissements confondus</w:t>
      </w:r>
      <w:r w:rsidR="00231D70">
        <w:rPr>
          <w:rFonts w:ascii="Verdana" w:eastAsia="Times New Roman" w:hAnsi="Verdana"/>
          <w:b/>
          <w:color w:val="FF0000"/>
          <w:sz w:val="18"/>
          <w:szCs w:val="18"/>
        </w:rPr>
        <w:t>.</w:t>
      </w:r>
    </w:p>
    <w:p w14:paraId="1F7606C5" w14:textId="24BA2157" w:rsidR="00862783" w:rsidRPr="00231D70" w:rsidRDefault="002226E3" w:rsidP="00231D70">
      <w:pPr>
        <w:pStyle w:val="Paragraphedeliste"/>
        <w:pBdr>
          <w:top w:val="single" w:sz="4" w:space="1" w:color="auto"/>
          <w:left w:val="single" w:sz="4" w:space="4" w:color="auto"/>
          <w:bottom w:val="single" w:sz="4" w:space="1" w:color="auto"/>
          <w:right w:val="single" w:sz="4" w:space="4" w:color="auto"/>
        </w:pBdr>
        <w:ind w:left="720"/>
        <w:jc w:val="center"/>
        <w:rPr>
          <w:rFonts w:ascii="Verdana" w:eastAsia="Times New Roman" w:hAnsi="Verdana"/>
          <w:b/>
          <w:i/>
          <w:color w:val="FF0000"/>
          <w:sz w:val="18"/>
          <w:szCs w:val="18"/>
        </w:rPr>
      </w:pPr>
      <w:r w:rsidRPr="00231D70">
        <w:rPr>
          <w:rFonts w:ascii="Verdana" w:eastAsia="Times New Roman" w:hAnsi="Verdana"/>
          <w:b/>
          <w:i/>
          <w:color w:val="FF0000"/>
          <w:sz w:val="18"/>
          <w:szCs w:val="18"/>
        </w:rPr>
        <w:t>Il est fondamental de respecter cette règle</w:t>
      </w:r>
      <w:r w:rsidR="00263EA9" w:rsidRPr="00231D70">
        <w:rPr>
          <w:rFonts w:ascii="Verdana" w:eastAsia="Times New Roman" w:hAnsi="Verdana"/>
          <w:b/>
          <w:i/>
          <w:color w:val="FF0000"/>
          <w:sz w:val="18"/>
          <w:szCs w:val="18"/>
        </w:rPr>
        <w:t xml:space="preserve">, dans un souci </w:t>
      </w:r>
      <w:r w:rsidR="00263EA9" w:rsidRPr="00231D70">
        <w:rPr>
          <w:rFonts w:ascii="Verdana" w:eastAsia="Times New Roman" w:hAnsi="Verdana"/>
          <w:b/>
          <w:i/>
          <w:color w:val="FF0000"/>
          <w:sz w:val="18"/>
          <w:szCs w:val="18"/>
          <w:u w:val="single"/>
        </w:rPr>
        <w:t>d’éthique et d’équité</w:t>
      </w:r>
      <w:r w:rsidR="00263EA9" w:rsidRPr="00231D70">
        <w:rPr>
          <w:rFonts w:ascii="Verdana" w:eastAsia="Times New Roman" w:hAnsi="Verdana"/>
          <w:b/>
          <w:i/>
          <w:color w:val="FF0000"/>
          <w:sz w:val="18"/>
          <w:szCs w:val="18"/>
        </w:rPr>
        <w:t>.</w:t>
      </w:r>
      <w:r w:rsidR="00862783" w:rsidRPr="00231D70">
        <w:rPr>
          <w:rFonts w:ascii="Verdana" w:eastAsia="Times New Roman" w:hAnsi="Verdana"/>
          <w:b/>
          <w:i/>
          <w:color w:val="FF0000"/>
          <w:sz w:val="18"/>
          <w:szCs w:val="18"/>
        </w:rPr>
        <w:t xml:space="preserve"> La conformité des profils et des résultats étant sous la responsabilité des organisateurs des rencontres</w:t>
      </w:r>
      <w:r w:rsidR="00231D70">
        <w:rPr>
          <w:rFonts w:ascii="Verdana" w:eastAsia="Times New Roman" w:hAnsi="Verdana"/>
          <w:b/>
          <w:i/>
          <w:color w:val="FF0000"/>
          <w:sz w:val="18"/>
          <w:szCs w:val="18"/>
        </w:rPr>
        <w:t xml:space="preserve"> qualificatives/championnat d’académie</w:t>
      </w:r>
      <w:r w:rsidR="00862783" w:rsidRPr="00231D70">
        <w:rPr>
          <w:rFonts w:ascii="Verdana" w:eastAsia="Times New Roman" w:hAnsi="Verdana"/>
          <w:b/>
          <w:i/>
          <w:color w:val="FF0000"/>
          <w:sz w:val="18"/>
          <w:szCs w:val="18"/>
        </w:rPr>
        <w:t>.</w:t>
      </w:r>
    </w:p>
    <w:p w14:paraId="7FAB078F" w14:textId="59217EFD" w:rsidR="00854142" w:rsidRDefault="00854142">
      <w:pPr>
        <w:rPr>
          <w:rFonts w:ascii="Verdana" w:eastAsia="Times New Roman" w:hAnsi="Verdana" w:cs="Times New Roman"/>
          <w:color w:val="FF0000"/>
          <w:sz w:val="18"/>
          <w:szCs w:val="18"/>
          <w:u w:val="single"/>
        </w:rPr>
      </w:pPr>
      <w:r>
        <w:rPr>
          <w:rFonts w:ascii="Verdana" w:eastAsia="Times New Roman" w:hAnsi="Verdana" w:cs="Times New Roman"/>
          <w:color w:val="FF0000"/>
          <w:sz w:val="18"/>
          <w:szCs w:val="18"/>
          <w:u w:val="single"/>
        </w:rPr>
        <w:br w:type="page"/>
      </w:r>
    </w:p>
    <w:p w14:paraId="4EE37AE8" w14:textId="0C297E75" w:rsidR="00BD0FF2" w:rsidRPr="00BD0FF2" w:rsidRDefault="00BD0FF2" w:rsidP="00BD0FF2">
      <w:pPr>
        <w:pBdr>
          <w:bottom w:val="single" w:sz="4" w:space="1" w:color="auto"/>
        </w:pBdr>
        <w:spacing w:line="276" w:lineRule="auto"/>
        <w:jc w:val="both"/>
        <w:rPr>
          <w:rFonts w:ascii="Verdana" w:eastAsia="Times New Roman" w:hAnsi="Verdana" w:cs="Arial"/>
          <w:b/>
          <w:sz w:val="32"/>
          <w:szCs w:val="32"/>
        </w:rPr>
      </w:pPr>
      <w:r w:rsidRPr="00BD0FF2">
        <w:rPr>
          <w:rFonts w:ascii="Verdana" w:eastAsia="Times New Roman" w:hAnsi="Verdana" w:cs="Arial"/>
          <w:b/>
          <w:sz w:val="32"/>
          <w:szCs w:val="32"/>
        </w:rPr>
        <w:lastRenderedPageBreak/>
        <w:t>Championnat de France UNSS Excellence</w:t>
      </w:r>
    </w:p>
    <w:p w14:paraId="07EF05C7" w14:textId="77777777" w:rsidR="00BD0FF2" w:rsidRPr="00BD0FF2" w:rsidRDefault="00BD0FF2" w:rsidP="00BD0FF2">
      <w:pPr>
        <w:pBdr>
          <w:bottom w:val="single" w:sz="4" w:space="1" w:color="auto"/>
        </w:pBdr>
        <w:spacing w:line="276" w:lineRule="auto"/>
        <w:jc w:val="both"/>
        <w:rPr>
          <w:rFonts w:ascii="Verdana" w:eastAsia="Times New Roman" w:hAnsi="Verdana" w:cs="Arial"/>
          <w:b/>
          <w:sz w:val="32"/>
          <w:szCs w:val="32"/>
        </w:rPr>
      </w:pPr>
      <w:r w:rsidRPr="00BD0FF2">
        <w:rPr>
          <w:rFonts w:ascii="Verdana" w:eastAsia="Times New Roman" w:hAnsi="Verdana" w:cs="Arial"/>
          <w:b/>
          <w:sz w:val="32"/>
          <w:szCs w:val="32"/>
        </w:rPr>
        <w:t>Danse Chorégraphiée</w:t>
      </w:r>
    </w:p>
    <w:p w14:paraId="77BD618E" w14:textId="77777777" w:rsidR="00BD0FF2" w:rsidRPr="00BD0FF2" w:rsidRDefault="00BD0FF2" w:rsidP="00BD0FF2">
      <w:pPr>
        <w:overflowPunct w:val="0"/>
        <w:autoSpaceDE w:val="0"/>
        <w:autoSpaceDN w:val="0"/>
        <w:adjustRightInd w:val="0"/>
        <w:jc w:val="both"/>
        <w:textAlignment w:val="baseline"/>
        <w:rPr>
          <w:rFonts w:ascii="Verdana" w:eastAsia="Times New Roman" w:hAnsi="Verdana" w:cs="Arial"/>
          <w:iCs/>
          <w:caps/>
          <w:sz w:val="18"/>
          <w:szCs w:val="20"/>
        </w:rPr>
      </w:pPr>
    </w:p>
    <w:p w14:paraId="3754829E" w14:textId="77777777" w:rsidR="00BD0FF2" w:rsidRPr="00BD0FF2" w:rsidRDefault="00BD0FF2" w:rsidP="00BD0FF2">
      <w:pPr>
        <w:jc w:val="both"/>
        <w:rPr>
          <w:rFonts w:ascii="Verdana" w:eastAsia="Times New Roman" w:hAnsi="Verdana" w:cs="Arial"/>
          <w:iCs/>
          <w:caps/>
          <w:sz w:val="22"/>
          <w:szCs w:val="22"/>
        </w:rPr>
      </w:pPr>
      <w:r w:rsidRPr="00BD0FF2">
        <w:rPr>
          <w:rFonts w:ascii="Verdana" w:eastAsia="Times New Roman" w:hAnsi="Verdana" w:cs="Arial"/>
          <w:iCs/>
          <w:sz w:val="22"/>
          <w:szCs w:val="22"/>
          <w:u w:val="single"/>
        </w:rPr>
        <w:t>Conditions de participation</w:t>
      </w:r>
    </w:p>
    <w:p w14:paraId="4023AEF5" w14:textId="0D0B002A" w:rsidR="00BD0FF2" w:rsidRPr="00854142" w:rsidRDefault="00BD0FF2" w:rsidP="00BD0FF2">
      <w:pPr>
        <w:jc w:val="both"/>
        <w:rPr>
          <w:rFonts w:ascii="Verdana" w:eastAsia="Times New Roman" w:hAnsi="Verdana" w:cs="Arial"/>
          <w:iCs/>
          <w:sz w:val="16"/>
          <w:szCs w:val="18"/>
        </w:rPr>
      </w:pPr>
      <w:r w:rsidRPr="00854142">
        <w:rPr>
          <w:rFonts w:ascii="Verdana" w:eastAsia="Times New Roman" w:hAnsi="Verdana" w:cs="Arial"/>
          <w:iCs/>
          <w:sz w:val="16"/>
          <w:szCs w:val="18"/>
        </w:rPr>
        <w:t>Une Association Sportive ne peut s’inscrire dans la catégorie Excellence qu’en répondant au profil Excellence selon les conditions exprimées ci-dessous :</w:t>
      </w:r>
    </w:p>
    <w:p w14:paraId="33FBB263" w14:textId="77777777" w:rsidR="00BD0FF2" w:rsidRPr="00BD0FF2" w:rsidRDefault="00BD0FF2" w:rsidP="00BD0FF2">
      <w:pPr>
        <w:jc w:val="both"/>
        <w:rPr>
          <w:rFonts w:ascii="Verdana" w:eastAsia="Times New Roman" w:hAnsi="Verdana" w:cs="Arial"/>
          <w:iCs/>
          <w:sz w:val="18"/>
          <w:szCs w:val="18"/>
        </w:rPr>
      </w:pPr>
    </w:p>
    <w:p w14:paraId="59F76172" w14:textId="770233E5" w:rsidR="00BD0FF2" w:rsidRDefault="00BD0FF2" w:rsidP="00BD0FF2">
      <w:pPr>
        <w:jc w:val="both"/>
        <w:rPr>
          <w:rFonts w:ascii="Verdana" w:eastAsia="Times New Roman" w:hAnsi="Verdana" w:cs="Arial"/>
          <w:iCs/>
          <w:sz w:val="22"/>
          <w:szCs w:val="22"/>
          <w:u w:val="single"/>
          <w:lang w:val="x-none" w:eastAsia="x-none"/>
        </w:rPr>
      </w:pPr>
      <w:r w:rsidRPr="00BD0FF2">
        <w:rPr>
          <w:rFonts w:ascii="Verdana" w:eastAsia="Times New Roman" w:hAnsi="Verdana" w:cs="Arial"/>
          <w:iCs/>
          <w:sz w:val="22"/>
          <w:szCs w:val="22"/>
          <w:u w:val="single"/>
          <w:lang w:val="x-none" w:eastAsia="x-none"/>
        </w:rPr>
        <w:t xml:space="preserve">Équipes obligatoirement en championnat </w:t>
      </w:r>
      <w:r w:rsidRPr="00BD0FF2">
        <w:rPr>
          <w:rFonts w:ascii="Verdana" w:eastAsia="Times New Roman" w:hAnsi="Verdana" w:cs="Arial"/>
          <w:iCs/>
          <w:sz w:val="22"/>
          <w:szCs w:val="22"/>
          <w:u w:val="single"/>
          <w:lang w:eastAsia="x-none"/>
        </w:rPr>
        <w:t>E</w:t>
      </w:r>
      <w:proofErr w:type="spellStart"/>
      <w:r w:rsidRPr="00BD0FF2">
        <w:rPr>
          <w:rFonts w:ascii="Verdana" w:eastAsia="Times New Roman" w:hAnsi="Verdana" w:cs="Arial"/>
          <w:iCs/>
          <w:sz w:val="22"/>
          <w:szCs w:val="22"/>
          <w:u w:val="single"/>
          <w:lang w:val="x-none" w:eastAsia="x-none"/>
        </w:rPr>
        <w:t>xcellence</w:t>
      </w:r>
      <w:proofErr w:type="spellEnd"/>
    </w:p>
    <w:p w14:paraId="02623852" w14:textId="41253D89" w:rsidR="00BD0FF2" w:rsidRPr="00854142" w:rsidRDefault="00BD0FF2" w:rsidP="00BD0FF2">
      <w:pPr>
        <w:numPr>
          <w:ilvl w:val="0"/>
          <w:numId w:val="6"/>
        </w:numPr>
        <w:ind w:left="720"/>
        <w:jc w:val="both"/>
        <w:rPr>
          <w:rFonts w:ascii="Verdana" w:eastAsia="Times New Roman" w:hAnsi="Verdana" w:cs="Arial"/>
          <w:iCs/>
          <w:sz w:val="16"/>
          <w:szCs w:val="18"/>
        </w:rPr>
      </w:pPr>
      <w:r w:rsidRPr="00854142">
        <w:rPr>
          <w:rFonts w:ascii="Verdana" w:eastAsia="Times New Roman" w:hAnsi="Verdana" w:cs="Arial"/>
          <w:iCs/>
          <w:sz w:val="16"/>
          <w:szCs w:val="18"/>
        </w:rPr>
        <w:t xml:space="preserve">Les Associations Sportives ayant été classées les </w:t>
      </w:r>
      <w:r w:rsidRPr="00854142">
        <w:rPr>
          <w:rFonts w:ascii="Verdana" w:eastAsia="Times New Roman" w:hAnsi="Verdana" w:cs="Arial"/>
          <w:b/>
          <w:bCs/>
          <w:iCs/>
          <w:sz w:val="16"/>
          <w:szCs w:val="18"/>
          <w:u w:val="single"/>
        </w:rPr>
        <w:t>2 années précédentes</w:t>
      </w:r>
      <w:r w:rsidRPr="00854142">
        <w:rPr>
          <w:rFonts w:ascii="Verdana" w:eastAsia="Times New Roman" w:hAnsi="Verdana" w:cs="Arial"/>
          <w:iCs/>
          <w:sz w:val="16"/>
          <w:szCs w:val="18"/>
        </w:rPr>
        <w:t xml:space="preserve"> </w:t>
      </w:r>
      <w:r w:rsidR="00113486" w:rsidRPr="00854142">
        <w:rPr>
          <w:rFonts w:ascii="Verdana" w:eastAsia="Times New Roman" w:hAnsi="Verdana" w:cs="Arial"/>
          <w:iCs/>
          <w:sz w:val="16"/>
          <w:szCs w:val="18"/>
        </w:rPr>
        <w:t>(2017</w:t>
      </w:r>
      <w:r w:rsidRPr="00854142">
        <w:rPr>
          <w:rFonts w:ascii="Verdana" w:eastAsia="Times New Roman" w:hAnsi="Verdana" w:cs="Arial"/>
          <w:iCs/>
          <w:sz w:val="16"/>
          <w:szCs w:val="18"/>
        </w:rPr>
        <w:t xml:space="preserve"> </w:t>
      </w:r>
      <w:r w:rsidRPr="00854142">
        <w:rPr>
          <w:rFonts w:ascii="Verdana" w:eastAsia="Times New Roman" w:hAnsi="Verdana" w:cs="Arial"/>
          <w:iCs/>
          <w:sz w:val="16"/>
          <w:szCs w:val="18"/>
          <w:u w:val="single"/>
        </w:rPr>
        <w:t>et</w:t>
      </w:r>
      <w:r w:rsidR="00113486" w:rsidRPr="00854142">
        <w:rPr>
          <w:rFonts w:ascii="Verdana" w:eastAsia="Times New Roman" w:hAnsi="Verdana" w:cs="Arial"/>
          <w:iCs/>
          <w:sz w:val="16"/>
          <w:szCs w:val="18"/>
        </w:rPr>
        <w:t xml:space="preserve"> 2018</w:t>
      </w:r>
      <w:r w:rsidRPr="00854142">
        <w:rPr>
          <w:rFonts w:ascii="Verdana" w:eastAsia="Times New Roman" w:hAnsi="Verdana" w:cs="Arial"/>
          <w:iCs/>
          <w:sz w:val="16"/>
          <w:szCs w:val="18"/>
        </w:rPr>
        <w:t xml:space="preserve">) dans les </w:t>
      </w:r>
      <w:r w:rsidRPr="00854142">
        <w:rPr>
          <w:rFonts w:ascii="Verdana" w:eastAsia="Times New Roman" w:hAnsi="Verdana" w:cs="Arial"/>
          <w:b/>
          <w:iCs/>
          <w:sz w:val="16"/>
          <w:szCs w:val="18"/>
          <w:u w:val="single"/>
        </w:rPr>
        <w:t>3</w:t>
      </w:r>
      <w:r w:rsidRPr="00854142">
        <w:rPr>
          <w:rFonts w:ascii="Verdana" w:eastAsia="Times New Roman" w:hAnsi="Verdana" w:cs="Arial"/>
          <w:iCs/>
          <w:sz w:val="16"/>
          <w:szCs w:val="18"/>
        </w:rPr>
        <w:t xml:space="preserve"> premières lors des championnats de France UNSS par Équipe d’Établissement de Danse Chorégraphiée (Annexe 1)</w:t>
      </w:r>
    </w:p>
    <w:p w14:paraId="0D175678" w14:textId="28D350B8" w:rsidR="00BD0FF2" w:rsidRPr="00854142" w:rsidRDefault="00BD0FF2" w:rsidP="00BD0FF2">
      <w:pPr>
        <w:numPr>
          <w:ilvl w:val="0"/>
          <w:numId w:val="6"/>
        </w:numPr>
        <w:ind w:left="720"/>
        <w:jc w:val="both"/>
        <w:rPr>
          <w:rFonts w:ascii="Verdana" w:eastAsia="Times New Roman" w:hAnsi="Verdana" w:cs="Arial"/>
          <w:iCs/>
          <w:sz w:val="16"/>
          <w:szCs w:val="18"/>
        </w:rPr>
      </w:pPr>
      <w:r w:rsidRPr="00854142">
        <w:rPr>
          <w:rFonts w:ascii="Verdana" w:eastAsia="Times New Roman" w:hAnsi="Verdana" w:cs="Arial"/>
          <w:iCs/>
          <w:sz w:val="16"/>
          <w:szCs w:val="18"/>
        </w:rPr>
        <w:t>Les Associations Sportives qui ont été classées</w:t>
      </w:r>
      <w:r w:rsidRPr="00854142">
        <w:rPr>
          <w:rFonts w:ascii="Verdana" w:eastAsia="Times New Roman" w:hAnsi="Verdana" w:cs="Arial"/>
          <w:b/>
          <w:iCs/>
          <w:color w:val="FF0000"/>
          <w:sz w:val="16"/>
          <w:szCs w:val="18"/>
        </w:rPr>
        <w:t xml:space="preserve"> </w:t>
      </w:r>
      <w:r w:rsidRPr="00854142">
        <w:rPr>
          <w:rFonts w:ascii="Verdana" w:eastAsia="Times New Roman" w:hAnsi="Verdana" w:cs="Arial"/>
          <w:b/>
          <w:iCs/>
          <w:sz w:val="16"/>
          <w:szCs w:val="18"/>
          <w:u w:val="single"/>
        </w:rPr>
        <w:t>dans les 3 premières</w:t>
      </w:r>
      <w:r w:rsidRPr="00854142">
        <w:rPr>
          <w:rFonts w:ascii="Verdana" w:eastAsia="Times New Roman" w:hAnsi="Verdana" w:cs="Arial"/>
          <w:iCs/>
          <w:sz w:val="16"/>
          <w:szCs w:val="18"/>
        </w:rPr>
        <w:t xml:space="preserve"> lors des championnats de France UNSS </w:t>
      </w:r>
      <w:r w:rsidRPr="00854142">
        <w:rPr>
          <w:rFonts w:ascii="Verdana" w:eastAsia="Times New Roman" w:hAnsi="Verdana" w:cs="Arial"/>
          <w:b/>
          <w:iCs/>
          <w:sz w:val="16"/>
          <w:szCs w:val="18"/>
          <w:u w:val="single"/>
        </w:rPr>
        <w:t>Excellence</w:t>
      </w:r>
      <w:r w:rsidRPr="00854142">
        <w:rPr>
          <w:rFonts w:ascii="Verdana" w:eastAsia="Times New Roman" w:hAnsi="Verdana" w:cs="Arial"/>
          <w:b/>
          <w:iCs/>
          <w:sz w:val="16"/>
          <w:szCs w:val="18"/>
        </w:rPr>
        <w:t xml:space="preserve"> </w:t>
      </w:r>
      <w:r w:rsidRPr="00854142">
        <w:rPr>
          <w:rFonts w:ascii="Verdana" w:eastAsia="Times New Roman" w:hAnsi="Verdana" w:cs="Arial"/>
          <w:iCs/>
          <w:sz w:val="16"/>
          <w:szCs w:val="18"/>
        </w:rPr>
        <w:t>de Danse Chorégraphiée l’année précédente (</w:t>
      </w:r>
      <w:r w:rsidR="00113486" w:rsidRPr="00854142">
        <w:rPr>
          <w:rFonts w:ascii="Verdana" w:eastAsia="Times New Roman" w:hAnsi="Verdana" w:cs="Arial"/>
          <w:iCs/>
          <w:sz w:val="16"/>
          <w:szCs w:val="18"/>
        </w:rPr>
        <w:t>2018</w:t>
      </w:r>
      <w:r w:rsidRPr="00854142">
        <w:rPr>
          <w:rFonts w:ascii="Verdana" w:eastAsia="Times New Roman" w:hAnsi="Verdana" w:cs="Arial"/>
          <w:iCs/>
          <w:sz w:val="16"/>
          <w:szCs w:val="18"/>
        </w:rPr>
        <w:t>), (Annexe 2)</w:t>
      </w:r>
    </w:p>
    <w:p w14:paraId="535CE14F" w14:textId="4039512D" w:rsidR="00BD0FF2" w:rsidRPr="00854142" w:rsidRDefault="00BD0FF2" w:rsidP="00BD0FF2">
      <w:pPr>
        <w:numPr>
          <w:ilvl w:val="0"/>
          <w:numId w:val="6"/>
        </w:numPr>
        <w:ind w:left="720"/>
        <w:jc w:val="both"/>
        <w:rPr>
          <w:rFonts w:ascii="Verdana" w:eastAsia="Times New Roman" w:hAnsi="Verdana" w:cs="Arial"/>
          <w:iCs/>
          <w:sz w:val="16"/>
          <w:szCs w:val="18"/>
        </w:rPr>
      </w:pPr>
      <w:r w:rsidRPr="00854142">
        <w:rPr>
          <w:rFonts w:ascii="Verdana" w:eastAsia="Times New Roman" w:hAnsi="Verdana" w:cs="Times New Roman"/>
          <w:sz w:val="16"/>
          <w:szCs w:val="18"/>
        </w:rPr>
        <w:t xml:space="preserve">Les équipes comportant au moins </w:t>
      </w:r>
      <w:r w:rsidRPr="00854142">
        <w:rPr>
          <w:rFonts w:ascii="Verdana" w:eastAsia="Times New Roman" w:hAnsi="Verdana" w:cs="Times New Roman"/>
          <w:b/>
          <w:sz w:val="16"/>
          <w:szCs w:val="18"/>
          <w:u w:val="single"/>
        </w:rPr>
        <w:t>UN</w:t>
      </w:r>
      <w:r w:rsidRPr="00854142">
        <w:rPr>
          <w:rFonts w:ascii="Verdana" w:eastAsia="Times New Roman" w:hAnsi="Verdana" w:cs="Times New Roman"/>
          <w:sz w:val="16"/>
          <w:szCs w:val="18"/>
        </w:rPr>
        <w:t xml:space="preserve"> élève inscrit sur la liste des Sections Sportives Scolaires</w:t>
      </w:r>
    </w:p>
    <w:p w14:paraId="2D3C6883" w14:textId="77777777" w:rsidR="00BD0FF2" w:rsidRPr="00854142" w:rsidRDefault="00BD0FF2" w:rsidP="00BD0FF2">
      <w:pPr>
        <w:numPr>
          <w:ilvl w:val="0"/>
          <w:numId w:val="6"/>
        </w:numPr>
        <w:ind w:left="720"/>
        <w:jc w:val="both"/>
        <w:rPr>
          <w:rFonts w:ascii="Verdana" w:eastAsia="Times New Roman" w:hAnsi="Verdana" w:cs="Times New Roman"/>
          <w:i/>
          <w:color w:val="FF0000"/>
          <w:sz w:val="16"/>
          <w:szCs w:val="18"/>
        </w:rPr>
      </w:pPr>
      <w:r w:rsidRPr="00854142">
        <w:rPr>
          <w:rFonts w:ascii="Verdana" w:eastAsia="Times New Roman" w:hAnsi="Verdana" w:cs="Times New Roman"/>
          <w:color w:val="FF0000"/>
          <w:sz w:val="16"/>
          <w:szCs w:val="18"/>
        </w:rPr>
        <w:t xml:space="preserve">Les </w:t>
      </w:r>
      <w:r w:rsidRPr="00854142">
        <w:rPr>
          <w:rFonts w:ascii="Verdana" w:eastAsia="Times New Roman" w:hAnsi="Verdana" w:cs="Times New Roman"/>
          <w:bCs/>
          <w:color w:val="FF0000"/>
          <w:sz w:val="16"/>
          <w:szCs w:val="18"/>
        </w:rPr>
        <w:t xml:space="preserve">équipes comportant au moins </w:t>
      </w:r>
      <w:r w:rsidRPr="00854142">
        <w:rPr>
          <w:rFonts w:ascii="Verdana" w:eastAsia="Times New Roman" w:hAnsi="Verdana" w:cs="Times New Roman"/>
          <w:b/>
          <w:bCs/>
          <w:color w:val="FF0000"/>
          <w:sz w:val="16"/>
          <w:szCs w:val="18"/>
          <w:u w:val="single"/>
        </w:rPr>
        <w:t>UN</w:t>
      </w:r>
      <w:r w:rsidRPr="00854142">
        <w:rPr>
          <w:rFonts w:ascii="Verdana" w:eastAsia="Times New Roman" w:hAnsi="Verdana" w:cs="Times New Roman"/>
          <w:bCs/>
          <w:color w:val="FF0000"/>
          <w:sz w:val="16"/>
          <w:szCs w:val="18"/>
        </w:rPr>
        <w:t xml:space="preserve"> </w:t>
      </w:r>
      <w:r w:rsidRPr="00854142">
        <w:rPr>
          <w:rFonts w:ascii="Verdana" w:eastAsia="Times New Roman" w:hAnsi="Verdana" w:cs="Times New Roman"/>
          <w:color w:val="FF0000"/>
          <w:sz w:val="16"/>
          <w:szCs w:val="18"/>
        </w:rPr>
        <w:t xml:space="preserve">élève inscrit </w:t>
      </w:r>
      <w:r w:rsidRPr="00854142">
        <w:rPr>
          <w:rFonts w:ascii="Verdana" w:eastAsia="Times New Roman" w:hAnsi="Verdana" w:cs="Times New Roman"/>
          <w:i/>
          <w:color w:val="FF0000"/>
          <w:sz w:val="16"/>
          <w:szCs w:val="18"/>
        </w:rPr>
        <w:t>dans un enseignement de spécialité ou facultatif, ou enseignement optionnel EPS (d’exploration, de complément ou facultatif) en :</w:t>
      </w:r>
    </w:p>
    <w:p w14:paraId="01822576" w14:textId="24F37317" w:rsidR="00BD0FF2" w:rsidRPr="00854142" w:rsidRDefault="00BD0FF2" w:rsidP="00BD0FF2">
      <w:pPr>
        <w:ind w:left="709"/>
        <w:jc w:val="both"/>
        <w:rPr>
          <w:rFonts w:ascii="Verdana" w:eastAsia="Times New Roman" w:hAnsi="Verdana" w:cs="Times New Roman"/>
          <w:i/>
          <w:color w:val="FF0000"/>
          <w:sz w:val="16"/>
          <w:szCs w:val="18"/>
        </w:rPr>
      </w:pPr>
      <w:r w:rsidRPr="00854142">
        <w:rPr>
          <w:rFonts w:ascii="Verdana" w:eastAsia="Times New Roman" w:hAnsi="Verdana" w:cs="Times New Roman"/>
          <w:i/>
          <w:color w:val="FF0000"/>
          <w:sz w:val="16"/>
          <w:szCs w:val="18"/>
        </w:rPr>
        <w:t>Danse Chorégraphiée, Art Danse, Arts du cirque, Hip Hop.</w:t>
      </w:r>
    </w:p>
    <w:p w14:paraId="2A930077" w14:textId="77777777" w:rsidR="00231D70" w:rsidRPr="00BD0FF2" w:rsidRDefault="00231D70" w:rsidP="00BD0FF2">
      <w:pPr>
        <w:ind w:left="709"/>
        <w:jc w:val="both"/>
        <w:rPr>
          <w:rFonts w:ascii="Verdana" w:eastAsia="Times New Roman" w:hAnsi="Verdana" w:cs="Times New Roman"/>
          <w:i/>
          <w:color w:val="FF0000"/>
          <w:sz w:val="18"/>
          <w:szCs w:val="18"/>
        </w:rPr>
      </w:pPr>
    </w:p>
    <w:tbl>
      <w:tblPr>
        <w:tblW w:w="5066"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297"/>
        <w:gridCol w:w="3586"/>
        <w:gridCol w:w="3588"/>
      </w:tblGrid>
      <w:tr w:rsidR="00BD0FF2" w:rsidRPr="00BD0FF2" w14:paraId="5FFBA5DB" w14:textId="77777777" w:rsidTr="001419B1">
        <w:tc>
          <w:tcPr>
            <w:tcW w:w="1213" w:type="pct"/>
            <w:tcBorders>
              <w:top w:val="nil"/>
              <w:left w:val="nil"/>
            </w:tcBorders>
          </w:tcPr>
          <w:p w14:paraId="78E3D85C" w14:textId="77777777" w:rsidR="00BD0FF2" w:rsidRPr="00BD0FF2" w:rsidRDefault="00BD0FF2" w:rsidP="00BD0FF2">
            <w:pPr>
              <w:jc w:val="center"/>
              <w:rPr>
                <w:rFonts w:ascii="Verdana" w:eastAsia="Times New Roman" w:hAnsi="Verdana" w:cs="Arial"/>
                <w:iCs/>
                <w:caps/>
                <w:sz w:val="16"/>
                <w:szCs w:val="20"/>
              </w:rPr>
            </w:pPr>
          </w:p>
        </w:tc>
        <w:tc>
          <w:tcPr>
            <w:tcW w:w="1893" w:type="pct"/>
            <w:tcBorders>
              <w:bottom w:val="single" w:sz="6" w:space="0" w:color="auto"/>
            </w:tcBorders>
            <w:vAlign w:val="center"/>
          </w:tcPr>
          <w:p w14:paraId="57F03FFA" w14:textId="77777777" w:rsidR="00BD0FF2" w:rsidRPr="00BD0FF2" w:rsidRDefault="00BD0FF2" w:rsidP="00BD0FF2">
            <w:pPr>
              <w:jc w:val="center"/>
              <w:rPr>
                <w:rFonts w:ascii="Verdana" w:eastAsia="Times New Roman" w:hAnsi="Verdana" w:cs="Times New Roman"/>
                <w:b/>
                <w:iCs/>
                <w:caps/>
                <w:sz w:val="16"/>
                <w:szCs w:val="18"/>
              </w:rPr>
            </w:pPr>
            <w:r w:rsidRPr="00BD0FF2">
              <w:rPr>
                <w:rFonts w:ascii="Verdana" w:eastAsia="Times New Roman" w:hAnsi="Verdana" w:cs="Times New Roman"/>
                <w:b/>
                <w:iCs/>
                <w:caps/>
                <w:sz w:val="16"/>
                <w:szCs w:val="18"/>
              </w:rPr>
              <w:t>COLLÈGEs excellence</w:t>
            </w:r>
          </w:p>
        </w:tc>
        <w:tc>
          <w:tcPr>
            <w:tcW w:w="1894" w:type="pct"/>
            <w:tcBorders>
              <w:bottom w:val="single" w:sz="6" w:space="0" w:color="auto"/>
            </w:tcBorders>
            <w:vAlign w:val="center"/>
          </w:tcPr>
          <w:p w14:paraId="36D33742" w14:textId="77777777" w:rsidR="00BD0FF2" w:rsidRPr="00BD0FF2" w:rsidRDefault="00BD0FF2" w:rsidP="00BD0FF2">
            <w:pPr>
              <w:jc w:val="center"/>
              <w:rPr>
                <w:rFonts w:ascii="Verdana" w:eastAsia="Times New Roman" w:hAnsi="Verdana" w:cs="Times New Roman"/>
                <w:b/>
                <w:iCs/>
                <w:caps/>
                <w:sz w:val="16"/>
                <w:szCs w:val="18"/>
              </w:rPr>
            </w:pPr>
            <w:r w:rsidRPr="00BD0FF2">
              <w:rPr>
                <w:rFonts w:ascii="Verdana" w:eastAsia="Times New Roman" w:hAnsi="Verdana" w:cs="Times New Roman"/>
                <w:b/>
                <w:iCs/>
                <w:caps/>
                <w:sz w:val="16"/>
                <w:szCs w:val="18"/>
              </w:rPr>
              <w:t>LYCÉEs excellence</w:t>
            </w:r>
          </w:p>
        </w:tc>
      </w:tr>
      <w:tr w:rsidR="00BD0FF2" w:rsidRPr="00BD0FF2" w14:paraId="51DD6FF8" w14:textId="77777777" w:rsidTr="001419B1">
        <w:tc>
          <w:tcPr>
            <w:tcW w:w="1213" w:type="pct"/>
          </w:tcPr>
          <w:p w14:paraId="5416BC51" w14:textId="77777777" w:rsidR="00BD0FF2" w:rsidRPr="00BD0FF2" w:rsidRDefault="00BD0FF2" w:rsidP="00BD0FF2">
            <w:pPr>
              <w:rPr>
                <w:rFonts w:ascii="Verdana" w:eastAsia="Times New Roman" w:hAnsi="Verdana" w:cs="Arial"/>
                <w:iCs/>
                <w:caps/>
                <w:sz w:val="16"/>
                <w:szCs w:val="18"/>
              </w:rPr>
            </w:pPr>
            <w:r w:rsidRPr="00BD0FF2">
              <w:rPr>
                <w:rFonts w:ascii="Verdana" w:eastAsia="Times New Roman" w:hAnsi="Verdana" w:cs="Arial"/>
                <w:iCs/>
                <w:caps/>
                <w:sz w:val="16"/>
                <w:szCs w:val="18"/>
              </w:rPr>
              <w:t>LicenciÉs autorisÉs</w:t>
            </w:r>
          </w:p>
        </w:tc>
        <w:tc>
          <w:tcPr>
            <w:tcW w:w="1893" w:type="pct"/>
            <w:tcBorders>
              <w:bottom w:val="single" w:sz="6" w:space="0" w:color="auto"/>
            </w:tcBorders>
          </w:tcPr>
          <w:p w14:paraId="07434FA3" w14:textId="77777777" w:rsidR="00BD0FF2" w:rsidRPr="00BD0FF2" w:rsidRDefault="00BD0FF2" w:rsidP="00BD0FF2">
            <w:pPr>
              <w:jc w:val="both"/>
              <w:rPr>
                <w:rFonts w:ascii="Verdana" w:eastAsia="Times New Roman" w:hAnsi="Verdana" w:cs="Times New Roman"/>
                <w:iCs/>
                <w:sz w:val="16"/>
                <w:szCs w:val="18"/>
              </w:rPr>
            </w:pPr>
            <w:r w:rsidRPr="00BD0FF2">
              <w:rPr>
                <w:rFonts w:ascii="Verdana" w:eastAsia="Times New Roman" w:hAnsi="Verdana" w:cs="Arial"/>
                <w:iCs/>
                <w:sz w:val="16"/>
                <w:szCs w:val="18"/>
              </w:rPr>
              <w:t>Toutes catégories</w:t>
            </w:r>
          </w:p>
        </w:tc>
        <w:tc>
          <w:tcPr>
            <w:tcW w:w="1894" w:type="pct"/>
            <w:tcBorders>
              <w:bottom w:val="single" w:sz="6" w:space="0" w:color="auto"/>
            </w:tcBorders>
          </w:tcPr>
          <w:p w14:paraId="3C52DC62" w14:textId="77777777" w:rsidR="00BD0FF2" w:rsidRPr="00BD0FF2" w:rsidRDefault="00BD0FF2" w:rsidP="00BD0FF2">
            <w:pPr>
              <w:jc w:val="both"/>
              <w:rPr>
                <w:rFonts w:ascii="Verdana" w:eastAsia="Times New Roman" w:hAnsi="Verdana" w:cs="Times New Roman"/>
                <w:iCs/>
                <w:sz w:val="16"/>
                <w:szCs w:val="18"/>
              </w:rPr>
            </w:pPr>
            <w:r w:rsidRPr="00BD0FF2">
              <w:rPr>
                <w:rFonts w:ascii="Verdana" w:eastAsia="Times New Roman" w:hAnsi="Verdana" w:cs="Arial"/>
                <w:iCs/>
                <w:sz w:val="16"/>
                <w:szCs w:val="18"/>
              </w:rPr>
              <w:t>Toutes catégories</w:t>
            </w:r>
          </w:p>
        </w:tc>
      </w:tr>
      <w:tr w:rsidR="00BD0FF2" w:rsidRPr="00BD0FF2" w14:paraId="7EEFEEE4" w14:textId="77777777" w:rsidTr="001419B1">
        <w:tc>
          <w:tcPr>
            <w:tcW w:w="1213" w:type="pct"/>
          </w:tcPr>
          <w:p w14:paraId="371D6B2A" w14:textId="77777777" w:rsidR="00BD0FF2" w:rsidRPr="00BD0FF2" w:rsidRDefault="00BD0FF2" w:rsidP="00BD0FF2">
            <w:pPr>
              <w:rPr>
                <w:rFonts w:ascii="Verdana" w:eastAsia="Times New Roman" w:hAnsi="Verdana" w:cs="Arial"/>
                <w:iCs/>
                <w:caps/>
                <w:sz w:val="16"/>
                <w:szCs w:val="18"/>
              </w:rPr>
            </w:pPr>
            <w:r w:rsidRPr="00BD0FF2">
              <w:rPr>
                <w:rFonts w:ascii="Verdana" w:eastAsia="Times New Roman" w:hAnsi="Verdana" w:cs="Arial"/>
                <w:iCs/>
                <w:caps/>
                <w:sz w:val="16"/>
                <w:szCs w:val="18"/>
              </w:rPr>
              <w:t>Composition des Équipes</w:t>
            </w:r>
          </w:p>
        </w:tc>
        <w:tc>
          <w:tcPr>
            <w:tcW w:w="1893" w:type="pct"/>
          </w:tcPr>
          <w:p w14:paraId="7EA4FD93" w14:textId="77777777" w:rsidR="00BD0FF2" w:rsidRPr="00BD0FF2" w:rsidRDefault="00BD0FF2" w:rsidP="00BD0FF2">
            <w:pPr>
              <w:tabs>
                <w:tab w:val="left" w:pos="426"/>
              </w:tabs>
              <w:rPr>
                <w:rFonts w:ascii="Verdana" w:eastAsia="Times New Roman" w:hAnsi="Verdana" w:cs="Times New Roman"/>
                <w:b/>
                <w:color w:val="FF0000"/>
                <w:sz w:val="16"/>
                <w:szCs w:val="18"/>
              </w:rPr>
            </w:pPr>
            <w:r w:rsidRPr="00BD0FF2">
              <w:rPr>
                <w:rFonts w:ascii="Verdana" w:eastAsia="Times New Roman" w:hAnsi="Verdana" w:cs="Times New Roman"/>
                <w:b/>
                <w:color w:val="FF0000"/>
                <w:sz w:val="16"/>
                <w:szCs w:val="18"/>
              </w:rPr>
              <w:t>8 à 12</w:t>
            </w:r>
            <w:r w:rsidRPr="00BD0FF2">
              <w:rPr>
                <w:rFonts w:ascii="Verdana" w:eastAsia="Times New Roman" w:hAnsi="Verdana" w:cs="Times New Roman"/>
                <w:color w:val="FF0000"/>
                <w:sz w:val="16"/>
                <w:szCs w:val="18"/>
              </w:rPr>
              <w:t xml:space="preserve"> </w:t>
            </w:r>
            <w:r w:rsidRPr="00BD0FF2">
              <w:rPr>
                <w:rFonts w:ascii="Verdana" w:eastAsia="Times New Roman" w:hAnsi="Verdana" w:cs="Times New Roman"/>
                <w:b/>
                <w:color w:val="FF0000"/>
                <w:sz w:val="16"/>
                <w:szCs w:val="18"/>
              </w:rPr>
              <w:t>danseurs (</w:t>
            </w:r>
            <w:proofErr w:type="spellStart"/>
            <w:r w:rsidRPr="00BD0FF2">
              <w:rPr>
                <w:rFonts w:ascii="Verdana" w:eastAsia="Times New Roman" w:hAnsi="Verdana" w:cs="Times New Roman"/>
                <w:b/>
                <w:color w:val="FF0000"/>
                <w:sz w:val="16"/>
                <w:szCs w:val="18"/>
              </w:rPr>
              <w:t>euses</w:t>
            </w:r>
            <w:proofErr w:type="spellEnd"/>
            <w:r w:rsidRPr="00BD0FF2">
              <w:rPr>
                <w:rFonts w:ascii="Verdana" w:eastAsia="Times New Roman" w:hAnsi="Verdana" w:cs="Times New Roman"/>
                <w:b/>
                <w:color w:val="FF0000"/>
                <w:sz w:val="16"/>
                <w:szCs w:val="18"/>
              </w:rPr>
              <w:t>) dont le jeune coach</w:t>
            </w:r>
          </w:p>
          <w:p w14:paraId="1AA0F002" w14:textId="77777777" w:rsidR="00BD0FF2" w:rsidRPr="00BD0FF2" w:rsidRDefault="00BD0FF2" w:rsidP="00BD0FF2">
            <w:pPr>
              <w:tabs>
                <w:tab w:val="left" w:pos="426"/>
              </w:tabs>
              <w:rPr>
                <w:rFonts w:ascii="Verdana" w:eastAsia="Times New Roman" w:hAnsi="Verdana" w:cs="Times New Roman"/>
                <w:sz w:val="16"/>
                <w:szCs w:val="18"/>
              </w:rPr>
            </w:pPr>
            <w:r w:rsidRPr="00BD0FF2">
              <w:rPr>
                <w:rFonts w:ascii="Verdana" w:eastAsia="Times New Roman" w:hAnsi="Verdana" w:cs="Times New Roman"/>
                <w:sz w:val="16"/>
                <w:szCs w:val="18"/>
              </w:rPr>
              <w:t>Mixité autorisée</w:t>
            </w:r>
          </w:p>
        </w:tc>
        <w:tc>
          <w:tcPr>
            <w:tcW w:w="1894" w:type="pct"/>
          </w:tcPr>
          <w:p w14:paraId="2B243D17" w14:textId="77777777" w:rsidR="00BD0FF2" w:rsidRPr="00BD0FF2" w:rsidRDefault="00BD0FF2" w:rsidP="00BD0FF2">
            <w:pPr>
              <w:tabs>
                <w:tab w:val="left" w:pos="426"/>
              </w:tabs>
              <w:rPr>
                <w:rFonts w:ascii="Verdana" w:eastAsia="Times New Roman" w:hAnsi="Verdana" w:cs="Times New Roman"/>
                <w:b/>
                <w:color w:val="FF0000"/>
                <w:sz w:val="16"/>
                <w:szCs w:val="18"/>
              </w:rPr>
            </w:pPr>
            <w:r w:rsidRPr="00BD0FF2">
              <w:rPr>
                <w:rFonts w:ascii="Verdana" w:eastAsia="Times New Roman" w:hAnsi="Verdana" w:cs="Times New Roman"/>
                <w:b/>
                <w:color w:val="FF0000"/>
                <w:sz w:val="16"/>
                <w:szCs w:val="18"/>
              </w:rPr>
              <w:t>8 à 12 danseurs (</w:t>
            </w:r>
            <w:proofErr w:type="spellStart"/>
            <w:r w:rsidRPr="00BD0FF2">
              <w:rPr>
                <w:rFonts w:ascii="Verdana" w:eastAsia="Times New Roman" w:hAnsi="Verdana" w:cs="Times New Roman"/>
                <w:b/>
                <w:color w:val="FF0000"/>
                <w:sz w:val="16"/>
                <w:szCs w:val="18"/>
              </w:rPr>
              <w:t>euses</w:t>
            </w:r>
            <w:proofErr w:type="spellEnd"/>
            <w:r w:rsidRPr="00BD0FF2">
              <w:rPr>
                <w:rFonts w:ascii="Verdana" w:eastAsia="Times New Roman" w:hAnsi="Verdana" w:cs="Times New Roman"/>
                <w:b/>
                <w:color w:val="FF0000"/>
                <w:sz w:val="16"/>
                <w:szCs w:val="18"/>
              </w:rPr>
              <w:t>) dont le jeune coach</w:t>
            </w:r>
          </w:p>
          <w:p w14:paraId="28487652" w14:textId="77777777" w:rsidR="00BD0FF2" w:rsidRPr="00BD0FF2" w:rsidRDefault="00BD0FF2" w:rsidP="00BD0FF2">
            <w:pPr>
              <w:tabs>
                <w:tab w:val="left" w:pos="426"/>
              </w:tabs>
              <w:rPr>
                <w:rFonts w:ascii="Verdana" w:eastAsia="Times New Roman" w:hAnsi="Verdana" w:cs="Times New Roman"/>
                <w:sz w:val="16"/>
                <w:szCs w:val="18"/>
              </w:rPr>
            </w:pPr>
            <w:r w:rsidRPr="00BD0FF2">
              <w:rPr>
                <w:rFonts w:ascii="Verdana" w:eastAsia="Times New Roman" w:hAnsi="Verdana" w:cs="Times New Roman"/>
                <w:sz w:val="16"/>
                <w:szCs w:val="18"/>
              </w:rPr>
              <w:t>Mixité autorisée</w:t>
            </w:r>
          </w:p>
        </w:tc>
      </w:tr>
      <w:tr w:rsidR="00854142" w:rsidRPr="00BD0FF2" w14:paraId="767B17E3" w14:textId="77777777" w:rsidTr="001419B1">
        <w:tc>
          <w:tcPr>
            <w:tcW w:w="1213" w:type="pct"/>
          </w:tcPr>
          <w:p w14:paraId="55ACAF7E" w14:textId="77777777" w:rsidR="00854142" w:rsidRPr="00BD0FF2" w:rsidRDefault="00854142" w:rsidP="00854142">
            <w:pPr>
              <w:rPr>
                <w:rFonts w:ascii="Verdana" w:eastAsia="Times New Roman" w:hAnsi="Verdana" w:cs="Arial"/>
                <w:iCs/>
                <w:caps/>
                <w:sz w:val="16"/>
                <w:szCs w:val="18"/>
              </w:rPr>
            </w:pPr>
            <w:r w:rsidRPr="00BD0FF2">
              <w:rPr>
                <w:rFonts w:ascii="Verdana" w:eastAsia="Times New Roman" w:hAnsi="Verdana" w:cs="Arial"/>
                <w:iCs/>
                <w:caps/>
                <w:sz w:val="16"/>
                <w:szCs w:val="18"/>
              </w:rPr>
              <w:t>JEUNE COACH</w:t>
            </w:r>
          </w:p>
        </w:tc>
        <w:tc>
          <w:tcPr>
            <w:tcW w:w="3787" w:type="pct"/>
            <w:gridSpan w:val="2"/>
          </w:tcPr>
          <w:p w14:paraId="7D4FB90D" w14:textId="1628BA83" w:rsidR="00854142" w:rsidRPr="00BD0FF2" w:rsidRDefault="00854142" w:rsidP="00854142">
            <w:pPr>
              <w:tabs>
                <w:tab w:val="left" w:pos="426"/>
              </w:tabs>
              <w:rPr>
                <w:rFonts w:ascii="Verdana" w:eastAsia="Times New Roman" w:hAnsi="Verdana" w:cs="Times New Roman"/>
                <w:b/>
                <w:sz w:val="16"/>
                <w:szCs w:val="18"/>
              </w:rPr>
            </w:pPr>
            <w:r w:rsidRPr="00D45959">
              <w:rPr>
                <w:rFonts w:ascii="Verdana" w:eastAsia="Times New Roman" w:hAnsi="Verdana" w:cs="Times New Roman"/>
                <w:iCs/>
                <w:sz w:val="16"/>
                <w:szCs w:val="18"/>
              </w:rPr>
              <w:t xml:space="preserve">1 Jeune Coach </w:t>
            </w:r>
            <w:r w:rsidRPr="00D45959">
              <w:rPr>
                <w:rFonts w:ascii="Verdana" w:eastAsia="Times New Roman" w:hAnsi="Verdana" w:cs="Times New Roman"/>
                <w:b/>
                <w:iCs/>
                <w:sz w:val="16"/>
                <w:szCs w:val="18"/>
                <w:u w:val="single"/>
              </w:rPr>
              <w:t>obligatoire</w:t>
            </w:r>
            <w:r w:rsidRPr="00D45959">
              <w:rPr>
                <w:rFonts w:ascii="Verdana" w:eastAsia="Times New Roman" w:hAnsi="Verdana" w:cs="Times New Roman"/>
                <w:iCs/>
                <w:sz w:val="16"/>
                <w:szCs w:val="18"/>
              </w:rPr>
              <w:t xml:space="preserve">, </w:t>
            </w:r>
            <w:r w:rsidRPr="00CB6895">
              <w:rPr>
                <w:rFonts w:ascii="Verdana" w:eastAsia="Times New Roman" w:hAnsi="Verdana" w:cs="Times New Roman"/>
                <w:iCs/>
                <w:color w:val="FF0000"/>
                <w:sz w:val="16"/>
                <w:szCs w:val="18"/>
              </w:rPr>
              <w:t>certifié académique</w:t>
            </w:r>
            <w:r>
              <w:rPr>
                <w:rFonts w:ascii="Verdana" w:eastAsia="Times New Roman" w:hAnsi="Verdana" w:cs="Times New Roman"/>
                <w:iCs/>
                <w:sz w:val="16"/>
                <w:szCs w:val="18"/>
              </w:rPr>
              <w:t xml:space="preserve">, </w:t>
            </w:r>
            <w:r w:rsidRPr="00D45959">
              <w:rPr>
                <w:rFonts w:ascii="Verdana" w:eastAsia="Times New Roman" w:hAnsi="Verdana" w:cs="Times New Roman"/>
                <w:iCs/>
                <w:sz w:val="16"/>
                <w:szCs w:val="18"/>
              </w:rPr>
              <w:t>intégré à l’équipe et qui doit être de la même AS.</w:t>
            </w:r>
            <w:r>
              <w:rPr>
                <w:rFonts w:ascii="Verdana" w:eastAsia="Times New Roman" w:hAnsi="Verdana" w:cs="Times New Roman"/>
                <w:iCs/>
                <w:sz w:val="16"/>
                <w:szCs w:val="18"/>
              </w:rPr>
              <w:t xml:space="preserve"> Il </w:t>
            </w:r>
            <w:r w:rsidRPr="00D45959">
              <w:rPr>
                <w:rFonts w:ascii="Verdana" w:eastAsia="Times New Roman" w:hAnsi="Verdana" w:cs="Times New Roman"/>
                <w:iCs/>
                <w:sz w:val="16"/>
                <w:szCs w:val="18"/>
              </w:rPr>
              <w:t>peut être (ou non) danseur (</w:t>
            </w:r>
            <w:proofErr w:type="spellStart"/>
            <w:r w:rsidRPr="00D45959">
              <w:rPr>
                <w:rFonts w:ascii="Verdana" w:eastAsia="Times New Roman" w:hAnsi="Verdana" w:cs="Times New Roman"/>
                <w:iCs/>
                <w:sz w:val="16"/>
                <w:szCs w:val="18"/>
              </w:rPr>
              <w:t>euse</w:t>
            </w:r>
            <w:proofErr w:type="spellEnd"/>
            <w:r w:rsidRPr="00D45959">
              <w:rPr>
                <w:rFonts w:ascii="Verdana" w:eastAsia="Times New Roman" w:hAnsi="Verdana" w:cs="Times New Roman"/>
                <w:iCs/>
                <w:sz w:val="16"/>
                <w:szCs w:val="18"/>
              </w:rPr>
              <w:t>) selon la composition initiale de l’équipe et du format de compétition</w:t>
            </w:r>
          </w:p>
        </w:tc>
      </w:tr>
      <w:tr w:rsidR="00854142" w:rsidRPr="00BD0FF2" w14:paraId="44C1714B" w14:textId="77777777" w:rsidTr="001419B1">
        <w:tc>
          <w:tcPr>
            <w:tcW w:w="1213" w:type="pct"/>
          </w:tcPr>
          <w:p w14:paraId="6B505C85" w14:textId="77777777" w:rsidR="00854142" w:rsidRPr="00BD0FF2" w:rsidRDefault="00854142" w:rsidP="00854142">
            <w:pPr>
              <w:rPr>
                <w:rFonts w:ascii="Verdana" w:eastAsia="Times New Roman" w:hAnsi="Verdana" w:cs="Arial"/>
                <w:iCs/>
                <w:caps/>
                <w:sz w:val="16"/>
                <w:szCs w:val="18"/>
              </w:rPr>
            </w:pPr>
            <w:r w:rsidRPr="00BD0FF2">
              <w:rPr>
                <w:rFonts w:ascii="Verdana" w:eastAsia="Times New Roman" w:hAnsi="Verdana" w:cs="Arial"/>
                <w:iCs/>
                <w:caps/>
                <w:sz w:val="16"/>
                <w:szCs w:val="18"/>
              </w:rPr>
              <w:t>Jeune juge</w:t>
            </w:r>
          </w:p>
        </w:tc>
        <w:tc>
          <w:tcPr>
            <w:tcW w:w="3787" w:type="pct"/>
            <w:gridSpan w:val="2"/>
            <w:tcBorders>
              <w:bottom w:val="single" w:sz="6" w:space="0" w:color="auto"/>
            </w:tcBorders>
          </w:tcPr>
          <w:p w14:paraId="7CA1A5D2" w14:textId="77777777" w:rsidR="00854142" w:rsidRPr="002226E3" w:rsidRDefault="00854142" w:rsidP="00854142">
            <w:pPr>
              <w:jc w:val="both"/>
              <w:rPr>
                <w:rFonts w:ascii="Verdana" w:eastAsia="Times New Roman" w:hAnsi="Verdana" w:cs="Arial"/>
                <w:iCs/>
                <w:sz w:val="16"/>
                <w:szCs w:val="18"/>
              </w:rPr>
            </w:pPr>
            <w:r w:rsidRPr="002226E3">
              <w:rPr>
                <w:rFonts w:ascii="Verdana" w:eastAsia="Times New Roman" w:hAnsi="Verdana" w:cs="Arial"/>
                <w:iCs/>
                <w:sz w:val="16"/>
                <w:szCs w:val="18"/>
              </w:rPr>
              <w:t xml:space="preserve">1 Jeune Juge « Comité Artistique » </w:t>
            </w:r>
            <w:r w:rsidRPr="00D45959">
              <w:rPr>
                <w:rFonts w:ascii="Verdana" w:eastAsia="Times New Roman" w:hAnsi="Verdana" w:cs="Times New Roman"/>
                <w:b/>
                <w:iCs/>
                <w:sz w:val="16"/>
                <w:szCs w:val="18"/>
                <w:u w:val="single"/>
              </w:rPr>
              <w:t>obligatoire</w:t>
            </w:r>
            <w:r w:rsidRPr="00D45959">
              <w:rPr>
                <w:rFonts w:ascii="Verdana" w:eastAsia="Times New Roman" w:hAnsi="Verdana" w:cs="Times New Roman"/>
                <w:iCs/>
                <w:sz w:val="16"/>
                <w:szCs w:val="18"/>
              </w:rPr>
              <w:t xml:space="preserve">, </w:t>
            </w:r>
            <w:r w:rsidRPr="00CB6895">
              <w:rPr>
                <w:rFonts w:ascii="Verdana" w:eastAsia="Times New Roman" w:hAnsi="Verdana" w:cs="Times New Roman"/>
                <w:iCs/>
                <w:color w:val="FF0000"/>
                <w:sz w:val="16"/>
                <w:szCs w:val="18"/>
              </w:rPr>
              <w:t>certifié académique</w:t>
            </w:r>
            <w:r>
              <w:rPr>
                <w:rFonts w:ascii="Verdana" w:eastAsia="Times New Roman" w:hAnsi="Verdana" w:cs="Times New Roman"/>
                <w:iCs/>
                <w:color w:val="FF0000"/>
                <w:sz w:val="16"/>
                <w:szCs w:val="18"/>
              </w:rPr>
              <w:t xml:space="preserve">. </w:t>
            </w:r>
            <w:r>
              <w:rPr>
                <w:rFonts w:ascii="Verdana" w:eastAsia="Times New Roman" w:hAnsi="Verdana" w:cs="Arial"/>
                <w:iCs/>
                <w:sz w:val="16"/>
                <w:szCs w:val="18"/>
              </w:rPr>
              <w:t>Il p</w:t>
            </w:r>
            <w:r w:rsidRPr="002226E3">
              <w:rPr>
                <w:rFonts w:ascii="Verdana" w:eastAsia="Times New Roman" w:hAnsi="Verdana" w:cs="Arial"/>
                <w:iCs/>
                <w:sz w:val="16"/>
                <w:szCs w:val="18"/>
              </w:rPr>
              <w:t>eut faire l’objet d’une certification nationale</w:t>
            </w:r>
            <w:r>
              <w:rPr>
                <w:rFonts w:ascii="Verdana" w:eastAsia="Times New Roman" w:hAnsi="Verdana" w:cs="Arial"/>
                <w:iCs/>
                <w:sz w:val="16"/>
                <w:szCs w:val="18"/>
              </w:rPr>
              <w:t>.</w:t>
            </w:r>
          </w:p>
          <w:p w14:paraId="6063648B" w14:textId="77777777" w:rsidR="00854142" w:rsidRPr="002226E3" w:rsidRDefault="00854142" w:rsidP="00854142">
            <w:pPr>
              <w:jc w:val="both"/>
              <w:rPr>
                <w:rFonts w:ascii="Verdana" w:eastAsia="Times New Roman" w:hAnsi="Verdana" w:cs="Arial"/>
                <w:iCs/>
                <w:sz w:val="16"/>
                <w:szCs w:val="18"/>
              </w:rPr>
            </w:pPr>
            <w:r w:rsidRPr="002226E3">
              <w:rPr>
                <w:rFonts w:ascii="Verdana" w:eastAsia="Times New Roman" w:hAnsi="Verdana" w:cs="Arial"/>
                <w:iCs/>
                <w:sz w:val="16"/>
                <w:szCs w:val="18"/>
              </w:rPr>
              <w:t xml:space="preserve">Il </w:t>
            </w:r>
            <w:r>
              <w:rPr>
                <w:rFonts w:ascii="Verdana" w:eastAsia="Times New Roman" w:hAnsi="Verdana" w:cs="Arial"/>
                <w:iCs/>
                <w:sz w:val="16"/>
                <w:szCs w:val="18"/>
              </w:rPr>
              <w:t xml:space="preserve">(elle) </w:t>
            </w:r>
            <w:r w:rsidRPr="002226E3">
              <w:rPr>
                <w:rFonts w:ascii="Verdana" w:eastAsia="Times New Roman" w:hAnsi="Verdana" w:cs="Arial"/>
                <w:iCs/>
                <w:sz w:val="16"/>
                <w:szCs w:val="18"/>
              </w:rPr>
              <w:t>ne peut pas être danseur (se)</w:t>
            </w:r>
          </w:p>
          <w:p w14:paraId="6015210E" w14:textId="77777777" w:rsidR="00854142" w:rsidRDefault="00854142" w:rsidP="00854142">
            <w:pPr>
              <w:jc w:val="both"/>
              <w:rPr>
                <w:rFonts w:ascii="Verdana" w:eastAsia="Times New Roman" w:hAnsi="Verdana" w:cs="Arial"/>
                <w:iCs/>
                <w:color w:val="FF0000"/>
                <w:sz w:val="16"/>
                <w:szCs w:val="18"/>
              </w:rPr>
            </w:pPr>
            <w:r w:rsidRPr="0046137C">
              <w:rPr>
                <w:rFonts w:ascii="Verdana" w:eastAsia="Times New Roman" w:hAnsi="Verdana" w:cs="Arial"/>
                <w:iCs/>
                <w:sz w:val="16"/>
                <w:szCs w:val="18"/>
              </w:rPr>
              <w:t>Il peut être d’une autre association sportive</w:t>
            </w:r>
            <w:r>
              <w:rPr>
                <w:rFonts w:ascii="Verdana" w:eastAsia="Times New Roman" w:hAnsi="Verdana" w:cs="Arial"/>
                <w:iCs/>
                <w:sz w:val="16"/>
                <w:szCs w:val="18"/>
              </w:rPr>
              <w:t xml:space="preserve"> </w:t>
            </w:r>
            <w:r w:rsidRPr="0046137C">
              <w:rPr>
                <w:rFonts w:ascii="Verdana" w:eastAsia="Times New Roman" w:hAnsi="Verdana" w:cs="Arial"/>
                <w:iCs/>
                <w:sz w:val="16"/>
                <w:szCs w:val="18"/>
              </w:rPr>
              <w:t>de la mê</w:t>
            </w:r>
            <w:r>
              <w:rPr>
                <w:rFonts w:ascii="Verdana" w:eastAsia="Times New Roman" w:hAnsi="Verdana" w:cs="Arial"/>
                <w:iCs/>
                <w:sz w:val="16"/>
                <w:szCs w:val="18"/>
              </w:rPr>
              <w:t xml:space="preserve">me académie -conformément au règlement fédéral- </w:t>
            </w:r>
            <w:r w:rsidRPr="0046137C">
              <w:rPr>
                <w:rFonts w:ascii="Verdana" w:eastAsia="Times New Roman" w:hAnsi="Verdana" w:cs="Arial"/>
                <w:iCs/>
                <w:color w:val="FF0000"/>
                <w:sz w:val="16"/>
                <w:szCs w:val="18"/>
              </w:rPr>
              <w:t>à condition qu’aucune équipe de son établissement d’origine ne participe à ce même championnat</w:t>
            </w:r>
            <w:r>
              <w:rPr>
                <w:rFonts w:ascii="Verdana" w:eastAsia="Times New Roman" w:hAnsi="Verdana" w:cs="Arial"/>
                <w:iCs/>
                <w:color w:val="FF0000"/>
                <w:sz w:val="16"/>
                <w:szCs w:val="18"/>
              </w:rPr>
              <w:t>.</w:t>
            </w:r>
          </w:p>
          <w:p w14:paraId="25A1F9E4" w14:textId="77777777" w:rsidR="00854142" w:rsidRPr="002226E3" w:rsidRDefault="00854142" w:rsidP="00854142">
            <w:pPr>
              <w:jc w:val="both"/>
              <w:rPr>
                <w:rFonts w:ascii="Verdana" w:eastAsia="Times New Roman" w:hAnsi="Verdana" w:cs="Arial"/>
                <w:iCs/>
                <w:sz w:val="16"/>
                <w:szCs w:val="18"/>
              </w:rPr>
            </w:pPr>
            <w:r w:rsidRPr="002226E3">
              <w:rPr>
                <w:rFonts w:ascii="Verdana" w:eastAsia="Times New Roman" w:hAnsi="Verdana" w:cs="Arial"/>
                <w:iCs/>
                <w:sz w:val="16"/>
                <w:szCs w:val="18"/>
              </w:rPr>
              <w:t>Le (la) jeune juge doit obligatoirement être présent(e) durant toutes les phases et missions du Championnat de France.</w:t>
            </w:r>
          </w:p>
          <w:p w14:paraId="51FC7792" w14:textId="77777777" w:rsidR="00854142" w:rsidRDefault="00854142" w:rsidP="00854142">
            <w:pPr>
              <w:jc w:val="both"/>
              <w:rPr>
                <w:rFonts w:ascii="Verdana" w:eastAsia="Times New Roman" w:hAnsi="Verdana" w:cs="Arial"/>
                <w:iCs/>
                <w:color w:val="FF0000"/>
                <w:sz w:val="16"/>
                <w:szCs w:val="18"/>
              </w:rPr>
            </w:pPr>
          </w:p>
          <w:p w14:paraId="5D83EA6A" w14:textId="77777777" w:rsidR="00854142" w:rsidRPr="0046137C" w:rsidRDefault="00854142" w:rsidP="00854142">
            <w:pPr>
              <w:jc w:val="both"/>
              <w:rPr>
                <w:rFonts w:ascii="Verdana" w:eastAsia="Times New Roman" w:hAnsi="Verdana" w:cs="Arial"/>
                <w:iCs/>
                <w:color w:val="FF0000"/>
                <w:sz w:val="16"/>
                <w:szCs w:val="18"/>
              </w:rPr>
            </w:pPr>
            <w:r>
              <w:rPr>
                <w:rFonts w:ascii="Verdana" w:eastAsia="Times New Roman" w:hAnsi="Verdana" w:cs="Arial"/>
                <w:iCs/>
                <w:color w:val="FF0000"/>
                <w:sz w:val="16"/>
                <w:szCs w:val="18"/>
                <w:u w:val="single"/>
              </w:rPr>
              <w:t>Au regard du niveau d’échanges au sein du jury élève, i</w:t>
            </w:r>
            <w:r w:rsidRPr="0046137C">
              <w:rPr>
                <w:rFonts w:ascii="Verdana" w:eastAsia="Times New Roman" w:hAnsi="Verdana" w:cs="Arial"/>
                <w:iCs/>
                <w:color w:val="FF0000"/>
                <w:sz w:val="16"/>
                <w:szCs w:val="18"/>
                <w:u w:val="single"/>
              </w:rPr>
              <w:t>l est recommandé de respec</w:t>
            </w:r>
            <w:r>
              <w:rPr>
                <w:rFonts w:ascii="Verdana" w:eastAsia="Times New Roman" w:hAnsi="Verdana" w:cs="Arial"/>
                <w:iCs/>
                <w:color w:val="FF0000"/>
                <w:sz w:val="16"/>
                <w:szCs w:val="18"/>
                <w:u w:val="single"/>
              </w:rPr>
              <w:t>ter</w:t>
            </w:r>
            <w:r>
              <w:rPr>
                <w:rFonts w:ascii="Verdana" w:eastAsia="Times New Roman" w:hAnsi="Verdana" w:cs="Arial"/>
                <w:iCs/>
                <w:color w:val="FF0000"/>
                <w:sz w:val="16"/>
                <w:szCs w:val="18"/>
              </w:rPr>
              <w:t> :</w:t>
            </w:r>
          </w:p>
          <w:p w14:paraId="28C4BE33" w14:textId="77777777" w:rsidR="00854142" w:rsidRPr="0046137C" w:rsidRDefault="00854142" w:rsidP="00854142">
            <w:pPr>
              <w:pStyle w:val="Paragraphedeliste"/>
              <w:numPr>
                <w:ilvl w:val="0"/>
                <w:numId w:val="6"/>
              </w:numPr>
              <w:spacing w:after="0" w:line="240" w:lineRule="auto"/>
              <w:ind w:left="782" w:hanging="357"/>
              <w:jc w:val="both"/>
              <w:rPr>
                <w:rFonts w:ascii="Verdana" w:eastAsia="Times New Roman" w:hAnsi="Verdana" w:cs="Arial"/>
                <w:iCs/>
                <w:color w:val="FF0000"/>
                <w:sz w:val="16"/>
                <w:szCs w:val="18"/>
              </w:rPr>
            </w:pPr>
            <w:r w:rsidRPr="0046137C">
              <w:rPr>
                <w:rFonts w:ascii="Verdana" w:eastAsia="Times New Roman" w:hAnsi="Verdana" w:cs="Arial"/>
                <w:iCs/>
                <w:color w:val="FF0000"/>
                <w:sz w:val="16"/>
                <w:szCs w:val="18"/>
              </w:rPr>
              <w:t>1 jeune juge collégien qui officie pour une association sportive collège</w:t>
            </w:r>
          </w:p>
          <w:p w14:paraId="1EC16E44" w14:textId="77777777" w:rsidR="00854142" w:rsidRPr="0046137C" w:rsidRDefault="00854142" w:rsidP="00854142">
            <w:pPr>
              <w:pStyle w:val="Paragraphedeliste"/>
              <w:numPr>
                <w:ilvl w:val="0"/>
                <w:numId w:val="6"/>
              </w:numPr>
              <w:spacing w:after="0" w:line="240" w:lineRule="auto"/>
              <w:ind w:left="782" w:hanging="357"/>
              <w:jc w:val="both"/>
              <w:rPr>
                <w:rFonts w:ascii="Verdana" w:eastAsia="Times New Roman" w:hAnsi="Verdana" w:cs="Arial"/>
                <w:iCs/>
                <w:color w:val="FF0000"/>
                <w:sz w:val="16"/>
                <w:szCs w:val="18"/>
              </w:rPr>
            </w:pPr>
            <w:r w:rsidRPr="0046137C">
              <w:rPr>
                <w:rFonts w:ascii="Verdana" w:eastAsia="Times New Roman" w:hAnsi="Verdana" w:cs="Arial"/>
                <w:iCs/>
                <w:color w:val="FF0000"/>
                <w:sz w:val="16"/>
                <w:szCs w:val="18"/>
              </w:rPr>
              <w:t>1 jeune juge lycéen qui officie pour une association sportive lycée</w:t>
            </w:r>
          </w:p>
          <w:p w14:paraId="7DAFE1F8" w14:textId="77777777" w:rsidR="00854142" w:rsidRDefault="00854142" w:rsidP="00854142">
            <w:pPr>
              <w:jc w:val="both"/>
              <w:rPr>
                <w:rFonts w:ascii="Verdana" w:eastAsia="Times New Roman" w:hAnsi="Verdana" w:cs="Arial"/>
                <w:iCs/>
                <w:sz w:val="16"/>
                <w:szCs w:val="18"/>
              </w:rPr>
            </w:pPr>
          </w:p>
          <w:p w14:paraId="7DF540BC" w14:textId="5F7CDAEE" w:rsidR="00854142" w:rsidRPr="00BD0FF2" w:rsidRDefault="00854142" w:rsidP="00854142">
            <w:pPr>
              <w:jc w:val="both"/>
              <w:rPr>
                <w:rFonts w:ascii="Verdana" w:eastAsia="Times New Roman" w:hAnsi="Verdana" w:cs="Arial"/>
                <w:iCs/>
                <w:sz w:val="16"/>
                <w:szCs w:val="18"/>
              </w:rPr>
            </w:pPr>
            <w:r w:rsidRPr="002226E3">
              <w:rPr>
                <w:rFonts w:ascii="Verdana" w:eastAsia="Times New Roman" w:hAnsi="Verdana" w:cs="Arial"/>
                <w:iCs/>
                <w:sz w:val="16"/>
                <w:szCs w:val="18"/>
              </w:rPr>
              <w:t>Les Jeunes Officiel</w:t>
            </w:r>
            <w:r>
              <w:rPr>
                <w:rFonts w:ascii="Verdana" w:eastAsia="Times New Roman" w:hAnsi="Verdana" w:cs="Arial"/>
                <w:iCs/>
                <w:sz w:val="16"/>
                <w:szCs w:val="18"/>
              </w:rPr>
              <w:t>(le)</w:t>
            </w:r>
            <w:r w:rsidRPr="002226E3">
              <w:rPr>
                <w:rFonts w:ascii="Verdana" w:eastAsia="Times New Roman" w:hAnsi="Verdana" w:cs="Arial"/>
                <w:iCs/>
                <w:sz w:val="16"/>
                <w:szCs w:val="18"/>
              </w:rPr>
              <w:t>s « Retours Poétiques » seront proposés par l’organisateur qui constituera pour l’occasion un pool local. Les Jeunes Officiel</w:t>
            </w:r>
            <w:r>
              <w:rPr>
                <w:rFonts w:ascii="Verdana" w:eastAsia="Times New Roman" w:hAnsi="Verdana" w:cs="Arial"/>
                <w:iCs/>
                <w:sz w:val="16"/>
                <w:szCs w:val="18"/>
              </w:rPr>
              <w:t>(le)</w:t>
            </w:r>
            <w:r w:rsidRPr="002226E3">
              <w:rPr>
                <w:rFonts w:ascii="Verdana" w:eastAsia="Times New Roman" w:hAnsi="Verdana" w:cs="Arial"/>
                <w:iCs/>
                <w:sz w:val="16"/>
                <w:szCs w:val="18"/>
              </w:rPr>
              <w:t>s « Retours Poétiques » ne pourront pas prétendre à une certification nationale</w:t>
            </w:r>
          </w:p>
        </w:tc>
      </w:tr>
      <w:tr w:rsidR="00BD0FF2" w:rsidRPr="00BD0FF2" w14:paraId="13E06DD9" w14:textId="77777777" w:rsidTr="00113486">
        <w:tc>
          <w:tcPr>
            <w:tcW w:w="1213" w:type="pct"/>
          </w:tcPr>
          <w:p w14:paraId="4C2433F8" w14:textId="77777777" w:rsidR="00BD0FF2" w:rsidRPr="00BD0FF2" w:rsidRDefault="00BD0FF2" w:rsidP="00BD0FF2">
            <w:pPr>
              <w:rPr>
                <w:rFonts w:ascii="Verdana" w:eastAsia="Times New Roman" w:hAnsi="Verdana" w:cs="Arial"/>
                <w:iCs/>
                <w:caps/>
                <w:sz w:val="16"/>
                <w:szCs w:val="18"/>
              </w:rPr>
            </w:pPr>
            <w:r w:rsidRPr="00BD0FF2">
              <w:rPr>
                <w:rFonts w:ascii="Verdana" w:eastAsia="Times New Roman" w:hAnsi="Verdana" w:cs="Arial"/>
                <w:iCs/>
                <w:caps/>
                <w:sz w:val="16"/>
                <w:szCs w:val="18"/>
              </w:rPr>
              <w:t>rÈglement</w:t>
            </w:r>
          </w:p>
        </w:tc>
        <w:tc>
          <w:tcPr>
            <w:tcW w:w="3787" w:type="pct"/>
            <w:gridSpan w:val="2"/>
            <w:shd w:val="clear" w:color="auto" w:fill="auto"/>
          </w:tcPr>
          <w:p w14:paraId="0B763020" w14:textId="77777777" w:rsidR="00854142" w:rsidRPr="002226E3" w:rsidRDefault="00854142" w:rsidP="00854142">
            <w:pPr>
              <w:jc w:val="both"/>
              <w:rPr>
                <w:rFonts w:ascii="Verdana" w:eastAsia="Times New Roman" w:hAnsi="Verdana" w:cs="Times New Roman"/>
                <w:b/>
                <w:iCs/>
                <w:sz w:val="16"/>
                <w:szCs w:val="18"/>
              </w:rPr>
            </w:pPr>
            <w:r>
              <w:rPr>
                <w:rFonts w:ascii="Verdana" w:eastAsia="Times New Roman" w:hAnsi="Verdana" w:cs="Times New Roman"/>
                <w:iCs/>
                <w:sz w:val="16"/>
                <w:szCs w:val="18"/>
              </w:rPr>
              <w:t>D</w:t>
            </w:r>
            <w:r w:rsidRPr="002226E3">
              <w:rPr>
                <w:rFonts w:ascii="Verdana" w:eastAsia="Times New Roman" w:hAnsi="Verdana" w:cs="Times New Roman"/>
                <w:iCs/>
                <w:sz w:val="16"/>
                <w:szCs w:val="18"/>
              </w:rPr>
              <w:t xml:space="preserve">urée des chorégraphies de </w:t>
            </w:r>
            <w:r w:rsidRPr="002226E3">
              <w:rPr>
                <w:rFonts w:ascii="Verdana" w:eastAsia="Times New Roman" w:hAnsi="Verdana" w:cs="Times New Roman"/>
                <w:b/>
                <w:iCs/>
                <w:sz w:val="16"/>
                <w:szCs w:val="18"/>
                <w:u w:val="single"/>
              </w:rPr>
              <w:t>5 à 8’</w:t>
            </w:r>
            <w:r w:rsidRPr="002226E3">
              <w:rPr>
                <w:rFonts w:ascii="Verdana" w:eastAsia="Times New Roman" w:hAnsi="Verdana" w:cs="Times New Roman"/>
                <w:b/>
                <w:iCs/>
                <w:sz w:val="16"/>
                <w:szCs w:val="18"/>
              </w:rPr>
              <w:t xml:space="preserve"> </w:t>
            </w:r>
            <w:r w:rsidRPr="002226E3">
              <w:rPr>
                <w:rFonts w:ascii="Verdana" w:eastAsia="Times New Roman" w:hAnsi="Verdana" w:cs="Times New Roman"/>
                <w:iCs/>
                <w:sz w:val="16"/>
                <w:szCs w:val="18"/>
              </w:rPr>
              <w:t>max.</w:t>
            </w:r>
          </w:p>
          <w:p w14:paraId="5020F039" w14:textId="77777777" w:rsidR="00854142" w:rsidRPr="002226E3" w:rsidRDefault="00854142" w:rsidP="00854142">
            <w:pPr>
              <w:jc w:val="both"/>
              <w:rPr>
                <w:rFonts w:ascii="Verdana" w:eastAsia="Times New Roman" w:hAnsi="Verdana" w:cs="Times New Roman"/>
                <w:b/>
                <w:iCs/>
                <w:sz w:val="16"/>
                <w:szCs w:val="18"/>
              </w:rPr>
            </w:pPr>
            <w:r w:rsidRPr="002226E3">
              <w:rPr>
                <w:rFonts w:ascii="Verdana" w:eastAsia="Times New Roman" w:hAnsi="Verdana" w:cs="Times New Roman"/>
                <w:b/>
                <w:iCs/>
                <w:sz w:val="16"/>
                <w:szCs w:val="18"/>
              </w:rPr>
              <w:t>Précision</w:t>
            </w:r>
            <w:r>
              <w:rPr>
                <w:rFonts w:ascii="Verdana" w:eastAsia="Times New Roman" w:hAnsi="Verdana" w:cs="Times New Roman"/>
                <w:b/>
                <w:iCs/>
                <w:sz w:val="16"/>
                <w:szCs w:val="18"/>
              </w:rPr>
              <w:t>s</w:t>
            </w:r>
            <w:r w:rsidRPr="002226E3">
              <w:rPr>
                <w:rFonts w:ascii="Verdana" w:eastAsia="Times New Roman" w:hAnsi="Verdana" w:cs="Times New Roman"/>
                <w:b/>
                <w:iCs/>
                <w:sz w:val="16"/>
                <w:szCs w:val="18"/>
              </w:rPr>
              <w:t> :</w:t>
            </w:r>
          </w:p>
          <w:p w14:paraId="1AACA82E" w14:textId="77777777" w:rsidR="00854142" w:rsidRPr="002226E3" w:rsidRDefault="00854142" w:rsidP="00854142">
            <w:pPr>
              <w:numPr>
                <w:ilvl w:val="0"/>
                <w:numId w:val="37"/>
              </w:numPr>
              <w:jc w:val="both"/>
              <w:rPr>
                <w:rFonts w:ascii="Verdana" w:eastAsia="Times New Roman" w:hAnsi="Verdana" w:cs="Times New Roman"/>
                <w:iCs/>
                <w:sz w:val="16"/>
                <w:szCs w:val="18"/>
              </w:rPr>
            </w:pPr>
            <w:r w:rsidRPr="002226E3">
              <w:rPr>
                <w:rFonts w:ascii="Verdana" w:eastAsia="Times New Roman" w:hAnsi="Verdana" w:cs="Times New Roman"/>
                <w:iCs/>
                <w:sz w:val="16"/>
                <w:szCs w:val="18"/>
              </w:rPr>
              <w:t xml:space="preserve">L’argument n’est pas obligatoire mais s’il est effectif </w:t>
            </w:r>
            <w:r w:rsidRPr="002226E3">
              <w:rPr>
                <w:rFonts w:ascii="Verdana" w:eastAsia="Times New Roman" w:hAnsi="Verdana" w:cs="Times New Roman"/>
                <w:b/>
                <w:iCs/>
                <w:color w:val="FF0000"/>
                <w:sz w:val="16"/>
                <w:szCs w:val="18"/>
              </w:rPr>
              <w:t>il ne doit pas</w:t>
            </w:r>
            <w:r w:rsidRPr="002226E3">
              <w:rPr>
                <w:rFonts w:ascii="Verdana" w:eastAsia="Times New Roman" w:hAnsi="Verdana" w:cs="Times New Roman"/>
                <w:iCs/>
                <w:color w:val="FF0000"/>
                <w:sz w:val="16"/>
                <w:szCs w:val="18"/>
              </w:rPr>
              <w:t xml:space="preserve"> </w:t>
            </w:r>
            <w:r w:rsidRPr="002226E3">
              <w:rPr>
                <w:rFonts w:ascii="Verdana" w:eastAsia="Times New Roman" w:hAnsi="Verdana" w:cs="Times New Roman"/>
                <w:iCs/>
                <w:sz w:val="16"/>
                <w:szCs w:val="18"/>
              </w:rPr>
              <w:t xml:space="preserve">dépasser </w:t>
            </w:r>
            <w:r w:rsidRPr="002226E3">
              <w:rPr>
                <w:rFonts w:ascii="Verdana" w:eastAsia="Times New Roman" w:hAnsi="Verdana" w:cs="Times New Roman"/>
                <w:b/>
                <w:iCs/>
                <w:color w:val="FF0000"/>
                <w:sz w:val="16"/>
                <w:szCs w:val="18"/>
              </w:rPr>
              <w:t>30’’</w:t>
            </w:r>
            <w:r w:rsidRPr="002226E3">
              <w:rPr>
                <w:rFonts w:ascii="Verdana" w:eastAsia="Times New Roman" w:hAnsi="Verdana" w:cs="Times New Roman"/>
                <w:iCs/>
                <w:sz w:val="16"/>
                <w:szCs w:val="18"/>
              </w:rPr>
              <w:t xml:space="preserve">. </w:t>
            </w:r>
            <w:r w:rsidRPr="002226E3">
              <w:rPr>
                <w:rFonts w:ascii="Verdana" w:eastAsia="Times New Roman" w:hAnsi="Verdana" w:cs="Times New Roman"/>
                <w:iCs/>
                <w:sz w:val="16"/>
                <w:szCs w:val="18"/>
                <w:u w:val="single"/>
              </w:rPr>
              <w:t>Attention</w:t>
            </w:r>
            <w:r w:rsidRPr="002226E3">
              <w:rPr>
                <w:rFonts w:ascii="Verdana" w:eastAsia="Times New Roman" w:hAnsi="Verdana" w:cs="Times New Roman"/>
                <w:iCs/>
                <w:sz w:val="16"/>
                <w:szCs w:val="18"/>
              </w:rPr>
              <w:t xml:space="preserve"> : </w:t>
            </w:r>
            <w:r w:rsidRPr="002226E3">
              <w:rPr>
                <w:rFonts w:ascii="Verdana" w:eastAsia="Times New Roman" w:hAnsi="Verdana" w:cs="Times New Roman"/>
                <w:b/>
                <w:iCs/>
                <w:sz w:val="16"/>
                <w:szCs w:val="18"/>
              </w:rPr>
              <w:t>tout élément de la scénographie/chorégraphie</w:t>
            </w:r>
            <w:r w:rsidRPr="002226E3">
              <w:rPr>
                <w:rFonts w:ascii="Verdana" w:eastAsia="Times New Roman" w:hAnsi="Verdana" w:cs="Times New Roman"/>
                <w:iCs/>
                <w:sz w:val="16"/>
                <w:szCs w:val="18"/>
              </w:rPr>
              <w:t xml:space="preserve"> (mouvement, voix, lumière, musique, ambiance sonore, vidéo…) ne pourra être considéré comme un argument et </w:t>
            </w:r>
            <w:r w:rsidRPr="002226E3">
              <w:rPr>
                <w:rFonts w:ascii="Verdana" w:eastAsia="Times New Roman" w:hAnsi="Verdana" w:cs="Times New Roman"/>
                <w:b/>
                <w:iCs/>
                <w:sz w:val="16"/>
                <w:szCs w:val="18"/>
              </w:rPr>
              <w:t>déclenchera le chronométrage</w:t>
            </w:r>
            <w:r w:rsidRPr="002226E3">
              <w:rPr>
                <w:rFonts w:ascii="Verdana" w:eastAsia="Times New Roman" w:hAnsi="Verdana" w:cs="Times New Roman"/>
                <w:iCs/>
                <w:sz w:val="16"/>
                <w:szCs w:val="18"/>
              </w:rPr>
              <w:t xml:space="preserve"> (cf. p.16 du livret JO)</w:t>
            </w:r>
          </w:p>
          <w:p w14:paraId="6CBCAEA5" w14:textId="77777777" w:rsidR="00854142" w:rsidRPr="001419B1" w:rsidRDefault="00854142" w:rsidP="00854142">
            <w:pPr>
              <w:numPr>
                <w:ilvl w:val="0"/>
                <w:numId w:val="37"/>
              </w:numPr>
              <w:jc w:val="both"/>
              <w:rPr>
                <w:rFonts w:ascii="Verdana" w:eastAsia="Times New Roman" w:hAnsi="Verdana" w:cs="Times New Roman"/>
                <w:iCs/>
                <w:sz w:val="16"/>
                <w:szCs w:val="18"/>
              </w:rPr>
            </w:pPr>
            <w:r w:rsidRPr="002226E3">
              <w:rPr>
                <w:rFonts w:ascii="Verdana" w:eastAsia="Times New Roman" w:hAnsi="Verdana" w:cs="Times New Roman"/>
                <w:iCs/>
                <w:color w:val="FF0000"/>
                <w:sz w:val="16"/>
                <w:szCs w:val="18"/>
              </w:rPr>
              <w:t>Dans le cas d’une référence à une œuvre, elle doit être citée dans l’argument (cf. convocation CF)</w:t>
            </w:r>
          </w:p>
          <w:p w14:paraId="1D84EA27" w14:textId="77777777" w:rsidR="00854142" w:rsidRPr="00C73255" w:rsidRDefault="00854142" w:rsidP="00854142">
            <w:pPr>
              <w:numPr>
                <w:ilvl w:val="0"/>
                <w:numId w:val="37"/>
              </w:numPr>
              <w:jc w:val="both"/>
              <w:rPr>
                <w:rFonts w:ascii="Verdana" w:eastAsia="Times New Roman" w:hAnsi="Verdana" w:cs="Times New Roman"/>
                <w:iCs/>
                <w:color w:val="FF0000"/>
                <w:sz w:val="16"/>
                <w:szCs w:val="16"/>
              </w:rPr>
            </w:pPr>
            <w:r w:rsidRPr="00C73255">
              <w:rPr>
                <w:rFonts w:ascii="Verdana" w:hAnsi="Verdana" w:cs="Times New Roman"/>
                <w:color w:val="FF0000"/>
                <w:sz w:val="16"/>
                <w:szCs w:val="16"/>
              </w:rPr>
              <w:t>L’utilisation d’eau, de feu, de tous objets trop fins entravant le bon déroulement des passages chorégraphiques (farine, confettis, serpentins…) ou de toutes substances pouvant détériorer le tapis de danse est proscrite.</w:t>
            </w:r>
          </w:p>
          <w:p w14:paraId="0F17978A" w14:textId="306F21D1" w:rsidR="00854142" w:rsidRPr="00C73255" w:rsidRDefault="00854142" w:rsidP="00854142">
            <w:pPr>
              <w:numPr>
                <w:ilvl w:val="0"/>
                <w:numId w:val="37"/>
              </w:numPr>
              <w:jc w:val="both"/>
              <w:rPr>
                <w:rFonts w:ascii="Verdana" w:eastAsia="Times New Roman" w:hAnsi="Verdana" w:cs="Times New Roman"/>
                <w:iCs/>
                <w:sz w:val="16"/>
                <w:szCs w:val="18"/>
              </w:rPr>
            </w:pPr>
            <w:r w:rsidRPr="00C73255">
              <w:rPr>
                <w:rFonts w:ascii="Verdana" w:eastAsia="Times New Roman" w:hAnsi="Verdana" w:cs="Times New Roman"/>
                <w:iCs/>
                <w:sz w:val="16"/>
                <w:szCs w:val="18"/>
              </w:rPr>
              <w:t xml:space="preserve">Un salut simple </w:t>
            </w:r>
            <w:r w:rsidR="001321DF" w:rsidRPr="001321DF">
              <w:rPr>
                <w:rFonts w:ascii="Verdana" w:eastAsia="Times New Roman" w:hAnsi="Verdana" w:cs="Times New Roman"/>
                <w:iCs/>
                <w:color w:val="FF0000"/>
                <w:sz w:val="16"/>
                <w:szCs w:val="18"/>
              </w:rPr>
              <w:t xml:space="preserve">(non chorégraphié) </w:t>
            </w:r>
            <w:r w:rsidRPr="00C73255">
              <w:rPr>
                <w:rFonts w:ascii="Verdana" w:eastAsia="Times New Roman" w:hAnsi="Verdana" w:cs="Times New Roman"/>
                <w:iCs/>
                <w:sz w:val="16"/>
                <w:szCs w:val="18"/>
              </w:rPr>
              <w:t>est autorisé mais non obligatoire</w:t>
            </w:r>
          </w:p>
          <w:p w14:paraId="171D338C" w14:textId="77777777" w:rsidR="00854142" w:rsidRPr="002226E3" w:rsidRDefault="00854142" w:rsidP="00854142">
            <w:pPr>
              <w:numPr>
                <w:ilvl w:val="0"/>
                <w:numId w:val="37"/>
              </w:numPr>
              <w:jc w:val="both"/>
              <w:rPr>
                <w:rFonts w:ascii="Verdana" w:eastAsia="Times New Roman" w:hAnsi="Verdana" w:cs="Times New Roman"/>
                <w:iCs/>
                <w:sz w:val="16"/>
                <w:szCs w:val="18"/>
              </w:rPr>
            </w:pPr>
            <w:r w:rsidRPr="002226E3">
              <w:rPr>
                <w:rFonts w:ascii="Verdana" w:eastAsia="Times New Roman" w:hAnsi="Verdana" w:cs="Times New Roman"/>
                <w:iCs/>
                <w:sz w:val="16"/>
                <w:szCs w:val="18"/>
              </w:rPr>
              <w:t>Le rideau d’ouverture de scène est toujours ouvert</w:t>
            </w:r>
          </w:p>
          <w:p w14:paraId="7B8762A6" w14:textId="564F2DFE" w:rsidR="00BD0FF2" w:rsidRPr="00BD0FF2" w:rsidRDefault="00854142" w:rsidP="00854142">
            <w:pPr>
              <w:numPr>
                <w:ilvl w:val="0"/>
                <w:numId w:val="37"/>
              </w:numPr>
              <w:jc w:val="both"/>
              <w:rPr>
                <w:rFonts w:ascii="Verdana" w:eastAsia="Times New Roman" w:hAnsi="Verdana" w:cs="Times New Roman"/>
                <w:iCs/>
                <w:sz w:val="16"/>
                <w:szCs w:val="18"/>
              </w:rPr>
            </w:pPr>
            <w:r w:rsidRPr="002226E3">
              <w:rPr>
                <w:rFonts w:ascii="Verdana" w:eastAsia="Times New Roman" w:hAnsi="Verdana" w:cs="Times New Roman"/>
                <w:iCs/>
                <w:sz w:val="16"/>
                <w:szCs w:val="18"/>
              </w:rPr>
              <w:t>Toutes les manifestations bruyantes et les applaudissements sont interdits pendant les prestations</w:t>
            </w:r>
          </w:p>
        </w:tc>
      </w:tr>
      <w:tr w:rsidR="00BD0FF2" w:rsidRPr="00BD0FF2" w14:paraId="599711A7" w14:textId="77777777" w:rsidTr="001419B1">
        <w:tc>
          <w:tcPr>
            <w:tcW w:w="1213" w:type="pct"/>
          </w:tcPr>
          <w:p w14:paraId="23E2D4E8" w14:textId="77777777" w:rsidR="00BD0FF2" w:rsidRPr="00BD0FF2" w:rsidRDefault="00BD0FF2" w:rsidP="00BD0FF2">
            <w:pPr>
              <w:rPr>
                <w:rFonts w:ascii="Verdana" w:eastAsia="Times New Roman" w:hAnsi="Verdana" w:cs="Arial"/>
                <w:iCs/>
                <w:caps/>
                <w:sz w:val="16"/>
                <w:szCs w:val="18"/>
              </w:rPr>
            </w:pPr>
            <w:r w:rsidRPr="00BD0FF2">
              <w:rPr>
                <w:rFonts w:ascii="Verdana" w:eastAsia="Times New Roman" w:hAnsi="Verdana" w:cs="Arial"/>
                <w:iCs/>
                <w:caps/>
                <w:sz w:val="16"/>
                <w:szCs w:val="18"/>
              </w:rPr>
              <w:t>Formule de compÉtition</w:t>
            </w:r>
          </w:p>
        </w:tc>
        <w:tc>
          <w:tcPr>
            <w:tcW w:w="3787" w:type="pct"/>
            <w:gridSpan w:val="2"/>
          </w:tcPr>
          <w:p w14:paraId="500E8F2A" w14:textId="77777777" w:rsidR="00BD0FF2" w:rsidRPr="00BD0FF2" w:rsidRDefault="00BD0FF2" w:rsidP="00BD0FF2">
            <w:pPr>
              <w:jc w:val="both"/>
              <w:rPr>
                <w:rFonts w:ascii="Verdana" w:eastAsia="Times New Roman" w:hAnsi="Verdana" w:cs="Arial"/>
                <w:iCs/>
                <w:sz w:val="16"/>
                <w:szCs w:val="18"/>
              </w:rPr>
            </w:pPr>
            <w:r w:rsidRPr="00BD0FF2">
              <w:rPr>
                <w:rFonts w:ascii="Verdana" w:eastAsia="Times New Roman" w:hAnsi="Verdana" w:cs="Times New Roman"/>
                <w:sz w:val="16"/>
                <w:szCs w:val="18"/>
              </w:rPr>
              <w:t>Présentation des chorégraphies scolaires au cours de spectacles en salle de spectacle avec retours poétiques sur chaque chorégraphie et participation à des ateliers artistiques</w:t>
            </w:r>
          </w:p>
        </w:tc>
      </w:tr>
      <w:tr w:rsidR="00BD0FF2" w:rsidRPr="00BD0FF2" w14:paraId="0DEC4AA7" w14:textId="77777777" w:rsidTr="001419B1">
        <w:tc>
          <w:tcPr>
            <w:tcW w:w="1213" w:type="pct"/>
          </w:tcPr>
          <w:p w14:paraId="138D13E1" w14:textId="77777777" w:rsidR="00BD0FF2" w:rsidRPr="00BD0FF2" w:rsidRDefault="00BD0FF2" w:rsidP="00BD0FF2">
            <w:pPr>
              <w:rPr>
                <w:rFonts w:ascii="Verdana" w:eastAsia="Times New Roman" w:hAnsi="Verdana" w:cs="Arial"/>
                <w:iCs/>
                <w:caps/>
                <w:sz w:val="16"/>
                <w:szCs w:val="18"/>
              </w:rPr>
            </w:pPr>
            <w:r w:rsidRPr="00BD0FF2">
              <w:rPr>
                <w:rFonts w:ascii="Verdana" w:eastAsia="Times New Roman" w:hAnsi="Verdana" w:cs="Arial"/>
                <w:iCs/>
                <w:caps/>
                <w:sz w:val="16"/>
                <w:szCs w:val="18"/>
              </w:rPr>
              <w:t>ModalitÉS de qualification</w:t>
            </w:r>
          </w:p>
        </w:tc>
        <w:tc>
          <w:tcPr>
            <w:tcW w:w="3787" w:type="pct"/>
            <w:gridSpan w:val="2"/>
          </w:tcPr>
          <w:p w14:paraId="26405AE8" w14:textId="643AC284" w:rsidR="00BD0FF2" w:rsidRPr="00BD0FF2" w:rsidRDefault="00BD0FF2" w:rsidP="00BD0FF2">
            <w:pPr>
              <w:jc w:val="both"/>
              <w:rPr>
                <w:rFonts w:ascii="Verdana" w:eastAsia="Times New Roman" w:hAnsi="Verdana" w:cs="Arial"/>
                <w:iCs/>
                <w:sz w:val="16"/>
                <w:szCs w:val="18"/>
              </w:rPr>
            </w:pPr>
            <w:r w:rsidRPr="00BD0FF2">
              <w:rPr>
                <w:rFonts w:ascii="Verdana" w:eastAsia="Times New Roman" w:hAnsi="Verdana" w:cs="Times New Roman"/>
                <w:sz w:val="16"/>
                <w:szCs w:val="18"/>
              </w:rPr>
              <w:t>Niveau académique</w:t>
            </w:r>
            <w:r w:rsidR="00854142">
              <w:rPr>
                <w:rFonts w:ascii="Verdana" w:eastAsia="Times New Roman" w:hAnsi="Verdana" w:cs="Times New Roman"/>
                <w:sz w:val="16"/>
                <w:szCs w:val="18"/>
              </w:rPr>
              <w:t xml:space="preserve">, </w:t>
            </w:r>
            <w:r w:rsidR="00854142" w:rsidRPr="00862783">
              <w:rPr>
                <w:rFonts w:ascii="Verdana" w:eastAsia="Times New Roman" w:hAnsi="Verdana" w:cs="Times New Roman"/>
                <w:color w:val="FF0000"/>
                <w:sz w:val="16"/>
                <w:szCs w:val="18"/>
              </w:rPr>
              <w:t xml:space="preserve">jugement assuré par un jury </w:t>
            </w:r>
            <w:r w:rsidR="00854142" w:rsidRPr="00862783">
              <w:rPr>
                <w:rFonts w:ascii="Verdana" w:eastAsia="Times New Roman" w:hAnsi="Verdana" w:cs="Times New Roman"/>
                <w:b/>
                <w:color w:val="FF0000"/>
                <w:sz w:val="16"/>
                <w:szCs w:val="18"/>
              </w:rPr>
              <w:t>exclusivement</w:t>
            </w:r>
            <w:r w:rsidR="00854142" w:rsidRPr="00862783">
              <w:rPr>
                <w:rFonts w:ascii="Verdana" w:eastAsia="Times New Roman" w:hAnsi="Verdana" w:cs="Times New Roman"/>
                <w:color w:val="FF0000"/>
                <w:sz w:val="16"/>
                <w:szCs w:val="18"/>
              </w:rPr>
              <w:t xml:space="preserve"> composé d’élèves</w:t>
            </w:r>
          </w:p>
        </w:tc>
      </w:tr>
      <w:tr w:rsidR="00BD0FF2" w:rsidRPr="00BD0FF2" w14:paraId="2A00C712" w14:textId="77777777" w:rsidTr="001419B1">
        <w:tc>
          <w:tcPr>
            <w:tcW w:w="1213" w:type="pct"/>
          </w:tcPr>
          <w:p w14:paraId="3CF8B060" w14:textId="77777777" w:rsidR="00BD0FF2" w:rsidRPr="00BD0FF2" w:rsidRDefault="00BD0FF2" w:rsidP="00BD0FF2">
            <w:pPr>
              <w:rPr>
                <w:rFonts w:ascii="Verdana" w:eastAsia="Times New Roman" w:hAnsi="Verdana" w:cs="Arial"/>
                <w:iCs/>
                <w:caps/>
                <w:sz w:val="16"/>
                <w:szCs w:val="18"/>
              </w:rPr>
            </w:pPr>
            <w:r w:rsidRPr="00BD0FF2">
              <w:rPr>
                <w:rFonts w:ascii="Verdana" w:eastAsia="Times New Roman" w:hAnsi="Verdana" w:cs="Arial"/>
                <w:iCs/>
                <w:caps/>
                <w:sz w:val="16"/>
                <w:szCs w:val="18"/>
              </w:rPr>
              <w:t xml:space="preserve">Nombre d’Équipes </w:t>
            </w:r>
          </w:p>
        </w:tc>
        <w:tc>
          <w:tcPr>
            <w:tcW w:w="1893" w:type="pct"/>
          </w:tcPr>
          <w:p w14:paraId="2B932632" w14:textId="77777777" w:rsidR="00BD0FF2" w:rsidRPr="00BD0FF2" w:rsidRDefault="00BD0FF2" w:rsidP="00BD0FF2">
            <w:pPr>
              <w:jc w:val="both"/>
              <w:rPr>
                <w:rFonts w:ascii="Verdana" w:eastAsia="Times New Roman" w:hAnsi="Verdana" w:cs="Arial"/>
                <w:iCs/>
                <w:sz w:val="16"/>
                <w:szCs w:val="18"/>
              </w:rPr>
            </w:pPr>
            <w:r w:rsidRPr="00BD0FF2">
              <w:rPr>
                <w:rFonts w:ascii="Verdana" w:eastAsia="Times New Roman" w:hAnsi="Verdana" w:cs="Times New Roman"/>
                <w:sz w:val="16"/>
                <w:szCs w:val="18"/>
              </w:rPr>
              <w:t>26 en collèges + 1 Outre-Mer + 1 équipe AEFE</w:t>
            </w:r>
          </w:p>
        </w:tc>
        <w:tc>
          <w:tcPr>
            <w:tcW w:w="1894" w:type="pct"/>
          </w:tcPr>
          <w:p w14:paraId="472D2567" w14:textId="77777777" w:rsidR="00BD0FF2" w:rsidRPr="00BD0FF2" w:rsidRDefault="00BD0FF2" w:rsidP="00BD0FF2">
            <w:pPr>
              <w:jc w:val="both"/>
              <w:rPr>
                <w:rFonts w:ascii="Verdana" w:eastAsia="Times New Roman" w:hAnsi="Verdana" w:cs="Arial"/>
                <w:iCs/>
                <w:sz w:val="16"/>
                <w:szCs w:val="18"/>
              </w:rPr>
            </w:pPr>
            <w:r w:rsidRPr="00BD0FF2">
              <w:rPr>
                <w:rFonts w:ascii="Verdana" w:eastAsia="Times New Roman" w:hAnsi="Verdana" w:cs="Times New Roman"/>
                <w:sz w:val="16"/>
                <w:szCs w:val="18"/>
              </w:rPr>
              <w:t>26 en collèges + 1 Outre-Mer + 1 équipe AEFE</w:t>
            </w:r>
          </w:p>
        </w:tc>
      </w:tr>
      <w:tr w:rsidR="00BD0FF2" w:rsidRPr="00BD0FF2" w14:paraId="7AA7176F" w14:textId="77777777" w:rsidTr="001419B1">
        <w:trPr>
          <w:trHeight w:val="460"/>
        </w:trPr>
        <w:tc>
          <w:tcPr>
            <w:tcW w:w="1213" w:type="pct"/>
          </w:tcPr>
          <w:p w14:paraId="7AE1D188" w14:textId="77777777" w:rsidR="00BD0FF2" w:rsidRPr="00BD0FF2" w:rsidRDefault="00BD0FF2" w:rsidP="00BD0FF2">
            <w:pPr>
              <w:rPr>
                <w:rFonts w:ascii="Verdana" w:eastAsia="Times New Roman" w:hAnsi="Verdana" w:cs="Arial"/>
                <w:iCs/>
                <w:caps/>
                <w:sz w:val="16"/>
                <w:szCs w:val="18"/>
              </w:rPr>
            </w:pPr>
            <w:r w:rsidRPr="00BD0FF2">
              <w:rPr>
                <w:rFonts w:ascii="Verdana" w:eastAsia="Times New Roman" w:hAnsi="Verdana" w:cs="Arial"/>
                <w:iCs/>
                <w:caps/>
                <w:sz w:val="16"/>
                <w:szCs w:val="18"/>
              </w:rPr>
              <w:t>Titres dÉcernÉs</w:t>
            </w:r>
          </w:p>
        </w:tc>
        <w:tc>
          <w:tcPr>
            <w:tcW w:w="1893" w:type="pct"/>
          </w:tcPr>
          <w:p w14:paraId="44303FFF" w14:textId="77777777" w:rsidR="00BD0FF2" w:rsidRPr="00BD0FF2" w:rsidRDefault="00BD0FF2" w:rsidP="00BD0FF2">
            <w:pPr>
              <w:jc w:val="both"/>
              <w:rPr>
                <w:rFonts w:ascii="Verdana" w:eastAsia="Times New Roman" w:hAnsi="Verdana" w:cs="Times New Roman"/>
                <w:iCs/>
                <w:color w:val="FF0000"/>
                <w:sz w:val="16"/>
                <w:szCs w:val="18"/>
              </w:rPr>
            </w:pPr>
            <w:r w:rsidRPr="00BD0FF2">
              <w:rPr>
                <w:rFonts w:ascii="Verdana" w:eastAsia="Times New Roman" w:hAnsi="Verdana" w:cs="Times New Roman"/>
                <w:iCs/>
                <w:sz w:val="16"/>
                <w:szCs w:val="18"/>
              </w:rPr>
              <w:t>Champion de France UNSS</w:t>
            </w:r>
            <w:r w:rsidRPr="00BD0FF2">
              <w:rPr>
                <w:rFonts w:ascii="Verdana" w:eastAsia="Times New Roman" w:hAnsi="Verdana" w:cs="Times New Roman"/>
                <w:b/>
                <w:iCs/>
                <w:sz w:val="16"/>
                <w:szCs w:val="18"/>
              </w:rPr>
              <w:t xml:space="preserve"> Collèges</w:t>
            </w:r>
          </w:p>
          <w:p w14:paraId="0A140191" w14:textId="77777777" w:rsidR="00BD0FF2" w:rsidRPr="00BD0FF2" w:rsidRDefault="00BD0FF2" w:rsidP="00BD0FF2">
            <w:pPr>
              <w:jc w:val="both"/>
              <w:rPr>
                <w:rFonts w:ascii="Verdana" w:eastAsia="Times New Roman" w:hAnsi="Verdana" w:cs="Times New Roman"/>
                <w:b/>
                <w:iCs/>
                <w:sz w:val="16"/>
                <w:szCs w:val="18"/>
              </w:rPr>
            </w:pPr>
            <w:r w:rsidRPr="00BD0FF2">
              <w:rPr>
                <w:rFonts w:ascii="Verdana" w:eastAsia="Times New Roman" w:hAnsi="Verdana" w:cs="Times New Roman"/>
                <w:b/>
                <w:iCs/>
                <w:sz w:val="16"/>
                <w:szCs w:val="18"/>
              </w:rPr>
              <w:t xml:space="preserve">Excellence </w:t>
            </w:r>
          </w:p>
          <w:p w14:paraId="3C8CC8AE" w14:textId="77777777" w:rsidR="00BD0FF2" w:rsidRPr="00BD0FF2" w:rsidRDefault="00BD0FF2" w:rsidP="00BD0FF2">
            <w:pPr>
              <w:jc w:val="both"/>
              <w:rPr>
                <w:rFonts w:ascii="Verdana" w:eastAsia="Times New Roman" w:hAnsi="Verdana" w:cs="Times New Roman"/>
                <w:b/>
                <w:iCs/>
                <w:sz w:val="16"/>
                <w:szCs w:val="18"/>
              </w:rPr>
            </w:pPr>
            <w:r w:rsidRPr="00BD0FF2">
              <w:rPr>
                <w:rFonts w:ascii="Verdana" w:eastAsia="Times New Roman" w:hAnsi="Verdana" w:cs="Times New Roman"/>
                <w:b/>
                <w:i/>
                <w:iCs/>
                <w:sz w:val="16"/>
                <w:szCs w:val="18"/>
              </w:rPr>
              <w:t>Danse Chorégraphiée</w:t>
            </w:r>
          </w:p>
        </w:tc>
        <w:tc>
          <w:tcPr>
            <w:tcW w:w="1894" w:type="pct"/>
          </w:tcPr>
          <w:p w14:paraId="7FFB8D1B" w14:textId="77777777" w:rsidR="00BD0FF2" w:rsidRPr="00BD0FF2" w:rsidRDefault="00BD0FF2" w:rsidP="00BD0FF2">
            <w:pPr>
              <w:jc w:val="both"/>
              <w:rPr>
                <w:rFonts w:ascii="Verdana" w:eastAsia="Times New Roman" w:hAnsi="Verdana" w:cs="Times New Roman"/>
                <w:iCs/>
                <w:color w:val="FF0000"/>
                <w:sz w:val="16"/>
                <w:szCs w:val="18"/>
              </w:rPr>
            </w:pPr>
            <w:r w:rsidRPr="00BD0FF2">
              <w:rPr>
                <w:rFonts w:ascii="Verdana" w:eastAsia="Times New Roman" w:hAnsi="Verdana" w:cs="Times New Roman"/>
                <w:iCs/>
                <w:sz w:val="16"/>
                <w:szCs w:val="18"/>
              </w:rPr>
              <w:t xml:space="preserve">Champion de France UNSS </w:t>
            </w:r>
            <w:r w:rsidRPr="00BD0FF2">
              <w:rPr>
                <w:rFonts w:ascii="Verdana" w:eastAsia="Times New Roman" w:hAnsi="Verdana" w:cs="Times New Roman"/>
                <w:b/>
                <w:iCs/>
                <w:sz w:val="16"/>
                <w:szCs w:val="18"/>
              </w:rPr>
              <w:t>Lycées</w:t>
            </w:r>
          </w:p>
          <w:p w14:paraId="7061331A" w14:textId="77777777" w:rsidR="00BD0FF2" w:rsidRPr="00BD0FF2" w:rsidRDefault="00BD0FF2" w:rsidP="00BD0FF2">
            <w:pPr>
              <w:jc w:val="both"/>
              <w:rPr>
                <w:rFonts w:ascii="Verdana" w:eastAsia="Times New Roman" w:hAnsi="Verdana" w:cs="Times New Roman"/>
                <w:b/>
                <w:iCs/>
                <w:sz w:val="16"/>
                <w:szCs w:val="18"/>
              </w:rPr>
            </w:pPr>
            <w:r w:rsidRPr="00BD0FF2">
              <w:rPr>
                <w:rFonts w:ascii="Verdana" w:eastAsia="Times New Roman" w:hAnsi="Verdana" w:cs="Times New Roman"/>
                <w:b/>
                <w:iCs/>
                <w:sz w:val="16"/>
                <w:szCs w:val="18"/>
              </w:rPr>
              <w:t xml:space="preserve">Excellence </w:t>
            </w:r>
          </w:p>
          <w:p w14:paraId="5BF254AB" w14:textId="77777777" w:rsidR="00BD0FF2" w:rsidRPr="00BD0FF2" w:rsidRDefault="00BD0FF2" w:rsidP="00BD0FF2">
            <w:pPr>
              <w:jc w:val="both"/>
              <w:rPr>
                <w:rFonts w:ascii="Verdana" w:eastAsia="Times New Roman" w:hAnsi="Verdana" w:cs="Times New Roman"/>
                <w:b/>
                <w:iCs/>
                <w:sz w:val="16"/>
                <w:szCs w:val="18"/>
                <w:lang w:val="en-US"/>
              </w:rPr>
            </w:pPr>
            <w:r w:rsidRPr="00854142">
              <w:rPr>
                <w:rFonts w:ascii="Verdana" w:eastAsia="Times New Roman" w:hAnsi="Verdana" w:cs="Times New Roman"/>
                <w:b/>
                <w:i/>
                <w:iCs/>
                <w:sz w:val="16"/>
                <w:szCs w:val="18"/>
              </w:rPr>
              <w:t>Danse</w:t>
            </w:r>
            <w:r w:rsidRPr="00BD0FF2">
              <w:rPr>
                <w:rFonts w:ascii="Verdana" w:eastAsia="Times New Roman" w:hAnsi="Verdana" w:cs="Times New Roman"/>
                <w:b/>
                <w:i/>
                <w:iCs/>
                <w:sz w:val="16"/>
                <w:szCs w:val="18"/>
                <w:lang w:val="en-US"/>
              </w:rPr>
              <w:t xml:space="preserve"> </w:t>
            </w:r>
            <w:r w:rsidRPr="00854142">
              <w:rPr>
                <w:rFonts w:ascii="Verdana" w:eastAsia="Times New Roman" w:hAnsi="Verdana" w:cs="Times New Roman"/>
                <w:b/>
                <w:i/>
                <w:iCs/>
                <w:sz w:val="16"/>
                <w:szCs w:val="18"/>
              </w:rPr>
              <w:t>Chorégraphiée</w:t>
            </w:r>
          </w:p>
        </w:tc>
      </w:tr>
    </w:tbl>
    <w:p w14:paraId="0C61A2C9" w14:textId="21C7DF33" w:rsidR="00113486" w:rsidRDefault="00113486" w:rsidP="00BD0FF2">
      <w:pPr>
        <w:spacing w:line="276" w:lineRule="auto"/>
        <w:contextualSpacing/>
        <w:jc w:val="both"/>
        <w:rPr>
          <w:rFonts w:ascii="Verdana" w:eastAsia="Times New Roman" w:hAnsi="Verdana" w:cs="Times New Roman"/>
          <w:color w:val="FF0000"/>
          <w:sz w:val="18"/>
          <w:szCs w:val="18"/>
        </w:rPr>
      </w:pPr>
    </w:p>
    <w:p w14:paraId="08D69A33" w14:textId="77777777" w:rsidR="00113486" w:rsidRPr="00231D70" w:rsidRDefault="00113486" w:rsidP="00113486">
      <w:pPr>
        <w:jc w:val="both"/>
        <w:rPr>
          <w:rFonts w:ascii="Verdana" w:eastAsia="Times New Roman" w:hAnsi="Verdana" w:cs="Arial"/>
          <w:b/>
          <w:iCs/>
          <w:sz w:val="22"/>
          <w:szCs w:val="22"/>
        </w:rPr>
      </w:pPr>
      <w:r w:rsidRPr="00231D70">
        <w:rPr>
          <w:rFonts w:ascii="Verdana" w:eastAsia="Times New Roman" w:hAnsi="Verdana" w:cs="Arial"/>
          <w:b/>
          <w:iCs/>
          <w:sz w:val="22"/>
          <w:szCs w:val="22"/>
          <w:u w:val="single"/>
        </w:rPr>
        <w:lastRenderedPageBreak/>
        <w:t>Précisions</w:t>
      </w:r>
      <w:r w:rsidRPr="00231D70">
        <w:rPr>
          <w:rFonts w:ascii="Verdana" w:eastAsia="Times New Roman" w:hAnsi="Verdana" w:cs="Arial"/>
          <w:b/>
          <w:iCs/>
          <w:sz w:val="22"/>
          <w:szCs w:val="22"/>
        </w:rPr>
        <w:t> :</w:t>
      </w:r>
    </w:p>
    <w:p w14:paraId="2BE65EFC" w14:textId="77777777" w:rsidR="00113486" w:rsidRDefault="00113486" w:rsidP="00113486">
      <w:pPr>
        <w:spacing w:line="276" w:lineRule="auto"/>
        <w:contextualSpacing/>
        <w:jc w:val="both"/>
        <w:rPr>
          <w:rFonts w:ascii="Verdana" w:eastAsia="Times New Roman" w:hAnsi="Verdana" w:cs="Times New Roman"/>
          <w:sz w:val="18"/>
          <w:szCs w:val="18"/>
        </w:rPr>
      </w:pPr>
    </w:p>
    <w:p w14:paraId="41C82E65" w14:textId="1B2AC9CA" w:rsidR="00113486" w:rsidRDefault="00113486" w:rsidP="00113486">
      <w:pPr>
        <w:pStyle w:val="Paragraphedeliste"/>
        <w:numPr>
          <w:ilvl w:val="0"/>
          <w:numId w:val="40"/>
        </w:numPr>
        <w:contextualSpacing/>
        <w:jc w:val="both"/>
        <w:rPr>
          <w:rFonts w:ascii="Verdana" w:eastAsia="Times New Roman" w:hAnsi="Verdana"/>
          <w:sz w:val="18"/>
          <w:szCs w:val="18"/>
        </w:rPr>
      </w:pPr>
      <w:r w:rsidRPr="00D45959">
        <w:rPr>
          <w:rFonts w:ascii="Verdana" w:eastAsia="Times New Roman" w:hAnsi="Verdana"/>
          <w:sz w:val="18"/>
          <w:szCs w:val="18"/>
        </w:rPr>
        <w:t xml:space="preserve">En cas d’égalité sur le championnat d’académie, le jury du « Comité artistique » devra argumenter à nouveau pour départager et </w:t>
      </w:r>
      <w:r>
        <w:rPr>
          <w:rFonts w:ascii="Verdana" w:eastAsia="Times New Roman" w:hAnsi="Verdana"/>
          <w:sz w:val="18"/>
          <w:szCs w:val="18"/>
        </w:rPr>
        <w:t>distinguer l’AS qualifiée au CF</w:t>
      </w:r>
    </w:p>
    <w:p w14:paraId="538C0F17" w14:textId="77777777" w:rsidR="00113486" w:rsidRPr="00113486" w:rsidRDefault="00113486" w:rsidP="00113486">
      <w:pPr>
        <w:pStyle w:val="Paragraphedeliste"/>
        <w:ind w:left="720"/>
        <w:contextualSpacing/>
        <w:jc w:val="both"/>
        <w:rPr>
          <w:rFonts w:ascii="Verdana" w:eastAsia="Times New Roman" w:hAnsi="Verdana"/>
          <w:sz w:val="18"/>
          <w:szCs w:val="18"/>
        </w:rPr>
      </w:pPr>
    </w:p>
    <w:p w14:paraId="37A8AFD5" w14:textId="671B4EF6" w:rsidR="00113486" w:rsidRPr="00263EA9" w:rsidRDefault="00113486" w:rsidP="00113486">
      <w:pPr>
        <w:pStyle w:val="Paragraphedeliste"/>
        <w:numPr>
          <w:ilvl w:val="0"/>
          <w:numId w:val="38"/>
        </w:numPr>
        <w:jc w:val="both"/>
        <w:rPr>
          <w:rFonts w:ascii="Verdana" w:eastAsia="Times New Roman" w:hAnsi="Verdana"/>
          <w:color w:val="FF0000"/>
          <w:sz w:val="18"/>
          <w:szCs w:val="18"/>
        </w:rPr>
      </w:pPr>
      <w:r w:rsidRPr="00263EA9">
        <w:rPr>
          <w:rFonts w:ascii="Verdana" w:eastAsia="Times New Roman" w:hAnsi="Verdana"/>
          <w:color w:val="FF0000"/>
          <w:sz w:val="18"/>
          <w:szCs w:val="18"/>
        </w:rPr>
        <w:t xml:space="preserve">Les épreuves et la formule de compétition sont strictement les mêmes dans le championnat Equipe d’Etablissement </w:t>
      </w:r>
      <w:r w:rsidRPr="00231D70">
        <w:rPr>
          <w:rFonts w:ascii="Verdana" w:eastAsia="Times New Roman" w:hAnsi="Verdana"/>
          <w:color w:val="FF0000"/>
          <w:sz w:val="18"/>
          <w:szCs w:val="18"/>
          <w:u w:val="single"/>
        </w:rPr>
        <w:t>et</w:t>
      </w:r>
      <w:r w:rsidRPr="00263EA9">
        <w:rPr>
          <w:rFonts w:ascii="Verdana" w:eastAsia="Times New Roman" w:hAnsi="Verdana"/>
          <w:color w:val="FF0000"/>
          <w:sz w:val="18"/>
          <w:szCs w:val="18"/>
        </w:rPr>
        <w:t xml:space="preserve"> Excellence du </w:t>
      </w:r>
      <w:r>
        <w:rPr>
          <w:rFonts w:ascii="Verdana" w:eastAsia="Times New Roman" w:hAnsi="Verdana"/>
          <w:color w:val="FF0000"/>
          <w:sz w:val="18"/>
          <w:szCs w:val="18"/>
        </w:rPr>
        <w:t>championnat de France UNSS</w:t>
      </w:r>
    </w:p>
    <w:p w14:paraId="5D6E61BB" w14:textId="77777777" w:rsidR="00113486" w:rsidRDefault="00113486" w:rsidP="00113486">
      <w:pPr>
        <w:pStyle w:val="Paragraphedeliste"/>
        <w:numPr>
          <w:ilvl w:val="0"/>
          <w:numId w:val="38"/>
        </w:numPr>
        <w:jc w:val="both"/>
        <w:rPr>
          <w:rFonts w:ascii="Verdana" w:eastAsia="Times New Roman" w:hAnsi="Verdana"/>
          <w:b/>
          <w:color w:val="FF0000"/>
          <w:sz w:val="18"/>
          <w:szCs w:val="18"/>
        </w:rPr>
      </w:pPr>
      <w:r w:rsidRPr="00263EA9">
        <w:rPr>
          <w:rFonts w:ascii="Verdana" w:eastAsia="Times New Roman" w:hAnsi="Verdana"/>
          <w:color w:val="FF0000"/>
          <w:sz w:val="18"/>
          <w:szCs w:val="18"/>
        </w:rPr>
        <w:t xml:space="preserve">L’équipe qui correspond au </w:t>
      </w:r>
      <w:r w:rsidRPr="00231D70">
        <w:rPr>
          <w:rFonts w:ascii="Verdana" w:eastAsia="Times New Roman" w:hAnsi="Verdana"/>
          <w:b/>
          <w:color w:val="FF0000"/>
          <w:sz w:val="18"/>
          <w:szCs w:val="18"/>
        </w:rPr>
        <w:t>profil</w:t>
      </w:r>
      <w:r w:rsidRPr="00263EA9">
        <w:rPr>
          <w:rFonts w:ascii="Verdana" w:eastAsia="Times New Roman" w:hAnsi="Verdana"/>
          <w:color w:val="FF0000"/>
          <w:sz w:val="18"/>
          <w:szCs w:val="18"/>
        </w:rPr>
        <w:t xml:space="preserve"> « Excellence » (voir conditions de participation</w:t>
      </w:r>
      <w:r>
        <w:rPr>
          <w:rFonts w:ascii="Verdana" w:eastAsia="Times New Roman" w:hAnsi="Verdana"/>
          <w:color w:val="FF0000"/>
          <w:sz w:val="18"/>
          <w:szCs w:val="18"/>
        </w:rPr>
        <w:t xml:space="preserve"> p.8</w:t>
      </w:r>
      <w:r w:rsidRPr="00263EA9">
        <w:rPr>
          <w:rFonts w:ascii="Verdana" w:eastAsia="Times New Roman" w:hAnsi="Verdana"/>
          <w:color w:val="FF0000"/>
          <w:sz w:val="18"/>
          <w:szCs w:val="18"/>
        </w:rPr>
        <w:t xml:space="preserve">) sera qualifiée à l’issue du championnat d’académie </w:t>
      </w:r>
      <w:r w:rsidRPr="00231D70">
        <w:rPr>
          <w:rFonts w:ascii="Verdana" w:eastAsia="Times New Roman" w:hAnsi="Verdana"/>
          <w:b/>
          <w:color w:val="FF0000"/>
          <w:sz w:val="18"/>
          <w:szCs w:val="18"/>
          <w:u w:val="single"/>
        </w:rPr>
        <w:t>à la seule et unique condition qu’elle soit classée 1</w:t>
      </w:r>
      <w:r w:rsidRPr="00231D70">
        <w:rPr>
          <w:rFonts w:ascii="Verdana" w:eastAsia="Times New Roman" w:hAnsi="Verdana"/>
          <w:b/>
          <w:color w:val="FF0000"/>
          <w:sz w:val="18"/>
          <w:szCs w:val="18"/>
          <w:u w:val="single"/>
          <w:vertAlign w:val="superscript"/>
        </w:rPr>
        <w:t>ère</w:t>
      </w:r>
      <w:r w:rsidRPr="00231D70">
        <w:rPr>
          <w:rFonts w:ascii="Verdana" w:eastAsia="Times New Roman" w:hAnsi="Verdana"/>
          <w:b/>
          <w:color w:val="FF0000"/>
          <w:sz w:val="18"/>
          <w:szCs w:val="18"/>
          <w:u w:val="single"/>
        </w:rPr>
        <w:t xml:space="preserve"> au scratch, tous établissements confondus</w:t>
      </w:r>
      <w:r>
        <w:rPr>
          <w:rFonts w:ascii="Verdana" w:eastAsia="Times New Roman" w:hAnsi="Verdana"/>
          <w:b/>
          <w:color w:val="FF0000"/>
          <w:sz w:val="18"/>
          <w:szCs w:val="18"/>
        </w:rPr>
        <w:t>.</w:t>
      </w:r>
    </w:p>
    <w:p w14:paraId="6EA83D97" w14:textId="77777777" w:rsidR="00113486" w:rsidRDefault="00113486" w:rsidP="00113486">
      <w:pPr>
        <w:pStyle w:val="Paragraphedeliste"/>
        <w:ind w:left="720"/>
        <w:jc w:val="both"/>
        <w:rPr>
          <w:rFonts w:ascii="Verdana" w:eastAsia="Times New Roman" w:hAnsi="Verdana"/>
          <w:b/>
          <w:color w:val="FF0000"/>
          <w:sz w:val="18"/>
          <w:szCs w:val="18"/>
        </w:rPr>
      </w:pPr>
    </w:p>
    <w:p w14:paraId="474FB0F5" w14:textId="77777777" w:rsidR="00113486" w:rsidRPr="00231D70" w:rsidRDefault="00113486" w:rsidP="00113486">
      <w:pPr>
        <w:pStyle w:val="Paragraphedeliste"/>
        <w:pBdr>
          <w:top w:val="single" w:sz="4" w:space="1" w:color="auto"/>
          <w:left w:val="single" w:sz="4" w:space="4" w:color="auto"/>
          <w:bottom w:val="single" w:sz="4" w:space="1" w:color="auto"/>
          <w:right w:val="single" w:sz="4" w:space="4" w:color="auto"/>
        </w:pBdr>
        <w:ind w:left="720"/>
        <w:jc w:val="center"/>
        <w:rPr>
          <w:rFonts w:ascii="Verdana" w:eastAsia="Times New Roman" w:hAnsi="Verdana"/>
          <w:b/>
          <w:i/>
          <w:color w:val="FF0000"/>
          <w:sz w:val="18"/>
          <w:szCs w:val="18"/>
        </w:rPr>
      </w:pPr>
      <w:r w:rsidRPr="00231D70">
        <w:rPr>
          <w:rFonts w:ascii="Verdana" w:eastAsia="Times New Roman" w:hAnsi="Verdana"/>
          <w:b/>
          <w:i/>
          <w:color w:val="FF0000"/>
          <w:sz w:val="18"/>
          <w:szCs w:val="18"/>
        </w:rPr>
        <w:t xml:space="preserve">Il est fondamental de respecter cette règle, dans un souci </w:t>
      </w:r>
      <w:r w:rsidRPr="00231D70">
        <w:rPr>
          <w:rFonts w:ascii="Verdana" w:eastAsia="Times New Roman" w:hAnsi="Verdana"/>
          <w:b/>
          <w:i/>
          <w:color w:val="FF0000"/>
          <w:sz w:val="18"/>
          <w:szCs w:val="18"/>
          <w:u w:val="single"/>
        </w:rPr>
        <w:t>d’éthique et d’équité</w:t>
      </w:r>
      <w:r w:rsidRPr="00231D70">
        <w:rPr>
          <w:rFonts w:ascii="Verdana" w:eastAsia="Times New Roman" w:hAnsi="Verdana"/>
          <w:b/>
          <w:i/>
          <w:color w:val="FF0000"/>
          <w:sz w:val="18"/>
          <w:szCs w:val="18"/>
        </w:rPr>
        <w:t>. La conformité des profils et des résultats étant sous la responsabilité des organisateurs des rencontres</w:t>
      </w:r>
      <w:r>
        <w:rPr>
          <w:rFonts w:ascii="Verdana" w:eastAsia="Times New Roman" w:hAnsi="Verdana"/>
          <w:b/>
          <w:i/>
          <w:color w:val="FF0000"/>
          <w:sz w:val="18"/>
          <w:szCs w:val="18"/>
        </w:rPr>
        <w:t xml:space="preserve"> qualificatives/championnat d’académie</w:t>
      </w:r>
      <w:r w:rsidRPr="00231D70">
        <w:rPr>
          <w:rFonts w:ascii="Verdana" w:eastAsia="Times New Roman" w:hAnsi="Verdana"/>
          <w:b/>
          <w:i/>
          <w:color w:val="FF0000"/>
          <w:sz w:val="18"/>
          <w:szCs w:val="18"/>
        </w:rPr>
        <w:t>.</w:t>
      </w:r>
    </w:p>
    <w:p w14:paraId="57447E72" w14:textId="77777777" w:rsidR="00113486" w:rsidRPr="002226E3" w:rsidRDefault="00113486" w:rsidP="00113486">
      <w:pPr>
        <w:tabs>
          <w:tab w:val="left" w:pos="3331"/>
          <w:tab w:val="left" w:pos="6803"/>
          <w:tab w:val="left" w:pos="10276"/>
          <w:tab w:val="left" w:pos="10488"/>
        </w:tabs>
        <w:jc w:val="both"/>
        <w:rPr>
          <w:rFonts w:ascii="Verdana" w:eastAsia="Times New Roman" w:hAnsi="Verdana" w:cs="Times New Roman"/>
          <w:color w:val="FF0000"/>
          <w:sz w:val="18"/>
          <w:szCs w:val="18"/>
          <w:u w:val="single"/>
        </w:rPr>
      </w:pPr>
    </w:p>
    <w:p w14:paraId="34E8DE63" w14:textId="71DC6571" w:rsidR="00862783" w:rsidRDefault="00BD0FF2" w:rsidP="002226E3">
      <w:pPr>
        <w:spacing w:line="276" w:lineRule="auto"/>
        <w:contextualSpacing/>
        <w:jc w:val="both"/>
        <w:rPr>
          <w:rFonts w:ascii="Verdana" w:eastAsia="Times New Roman" w:hAnsi="Verdana" w:cs="Times New Roman"/>
          <w:color w:val="FF0000"/>
          <w:sz w:val="18"/>
          <w:szCs w:val="18"/>
        </w:rPr>
      </w:pPr>
      <w:r w:rsidRPr="00BD0FF2">
        <w:rPr>
          <w:rFonts w:ascii="Verdana" w:eastAsia="Times New Roman" w:hAnsi="Verdana" w:cs="Times New Roman"/>
          <w:color w:val="FF0000"/>
          <w:sz w:val="18"/>
          <w:szCs w:val="18"/>
        </w:rPr>
        <w:br w:type="page"/>
      </w:r>
    </w:p>
    <w:p w14:paraId="532F0AFE" w14:textId="0B550849" w:rsidR="008664EA" w:rsidRPr="008664EA" w:rsidRDefault="008664EA" w:rsidP="008664EA">
      <w:pPr>
        <w:spacing w:line="276" w:lineRule="auto"/>
        <w:contextualSpacing/>
        <w:jc w:val="both"/>
        <w:rPr>
          <w:rFonts w:ascii="Verdana" w:eastAsia="Calibri" w:hAnsi="Verdana" w:cs="Arial"/>
          <w:b/>
          <w:sz w:val="32"/>
          <w:szCs w:val="32"/>
          <w:u w:val="single"/>
        </w:rPr>
      </w:pPr>
      <w:r w:rsidRPr="008664EA">
        <w:rPr>
          <w:rFonts w:ascii="Verdana" w:eastAsia="Calibri" w:hAnsi="Verdana" w:cs="Arial"/>
          <w:b/>
          <w:sz w:val="32"/>
          <w:szCs w:val="32"/>
          <w:u w:val="single"/>
        </w:rPr>
        <w:lastRenderedPageBreak/>
        <w:t>Titre spécifique des LP lors des Cha</w:t>
      </w:r>
      <w:r w:rsidR="00862783">
        <w:rPr>
          <w:rFonts w:ascii="Verdana" w:eastAsia="Calibri" w:hAnsi="Verdana" w:cs="Arial"/>
          <w:b/>
          <w:sz w:val="32"/>
          <w:szCs w:val="32"/>
          <w:u w:val="single"/>
        </w:rPr>
        <w:t>mpionnats de France UNSS Équipe</w:t>
      </w:r>
      <w:r w:rsidRPr="008664EA">
        <w:rPr>
          <w:rFonts w:ascii="Verdana" w:eastAsia="Calibri" w:hAnsi="Verdana" w:cs="Arial"/>
          <w:b/>
          <w:sz w:val="32"/>
          <w:szCs w:val="32"/>
          <w:u w:val="single"/>
        </w:rPr>
        <w:t xml:space="preserve"> Établissement en </w:t>
      </w:r>
      <w:r w:rsidR="00AA5CCE">
        <w:rPr>
          <w:rFonts w:ascii="Verdana" w:eastAsia="Calibri" w:hAnsi="Verdana" w:cs="Arial"/>
          <w:b/>
          <w:sz w:val="32"/>
          <w:szCs w:val="32"/>
          <w:u w:val="single"/>
        </w:rPr>
        <w:t xml:space="preserve">Danse </w:t>
      </w:r>
      <w:r w:rsidR="00E85775">
        <w:rPr>
          <w:rFonts w:ascii="Verdana" w:eastAsia="Calibri" w:hAnsi="Verdana" w:cs="Arial"/>
          <w:b/>
          <w:sz w:val="32"/>
          <w:szCs w:val="32"/>
          <w:u w:val="single"/>
        </w:rPr>
        <w:t>Chorégraphiée</w:t>
      </w:r>
    </w:p>
    <w:p w14:paraId="4EC5896A" w14:textId="77777777" w:rsidR="008664EA" w:rsidRPr="008664EA" w:rsidRDefault="008664EA" w:rsidP="008664EA">
      <w:pPr>
        <w:spacing w:line="276" w:lineRule="auto"/>
        <w:jc w:val="both"/>
        <w:rPr>
          <w:rFonts w:ascii="Verdana" w:eastAsia="Times New Roman" w:hAnsi="Verdana" w:cs="Times New Roman"/>
          <w:sz w:val="18"/>
          <w:szCs w:val="18"/>
        </w:rPr>
      </w:pPr>
      <w:r w:rsidRPr="008664EA">
        <w:rPr>
          <w:rFonts w:ascii="Verdana" w:eastAsia="Times New Roman" w:hAnsi="Verdana" w:cs="Times New Roman"/>
          <w:noProof/>
          <w:sz w:val="18"/>
          <w:szCs w:val="18"/>
        </w:rPr>
        <mc:AlternateContent>
          <mc:Choice Requires="wps">
            <w:drawing>
              <wp:anchor distT="0" distB="0" distL="114300" distR="114300" simplePos="0" relativeHeight="251671552" behindDoc="0" locked="0" layoutInCell="1" allowOverlap="1" wp14:anchorId="6973C700" wp14:editId="5D3F471A">
                <wp:simplePos x="0" y="0"/>
                <wp:positionH relativeFrom="column">
                  <wp:posOffset>4443730</wp:posOffset>
                </wp:positionH>
                <wp:positionV relativeFrom="paragraph">
                  <wp:posOffset>114935</wp:posOffset>
                </wp:positionV>
                <wp:extent cx="1981200" cy="1619250"/>
                <wp:effectExtent l="0" t="0" r="19050" b="19050"/>
                <wp:wrapThrough wrapText="bothSides">
                  <wp:wrapPolygon edited="0">
                    <wp:start x="0" y="0"/>
                    <wp:lineTo x="0" y="21600"/>
                    <wp:lineTo x="21600" y="21600"/>
                    <wp:lineTo x="21600" y="0"/>
                    <wp:lineTo x="0" y="0"/>
                  </wp:wrapPolygon>
                </wp:wrapThrough>
                <wp:docPr id="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619250"/>
                        </a:xfrm>
                        <a:prstGeom prst="rect">
                          <a:avLst/>
                        </a:prstGeom>
                        <a:noFill/>
                        <a:ln w="9525">
                          <a:solidFill>
                            <a:srgbClr val="000090"/>
                          </a:solidFill>
                          <a:miter lim="800000"/>
                          <a:headEnd/>
                          <a:tailEnd/>
                        </a:ln>
                        <a:extLst>
                          <a:ext uri="{909E8E84-426E-40DD-AFC4-6F175D3DCCD1}">
                            <a14:hiddenFill xmlns:a14="http://schemas.microsoft.com/office/drawing/2010/main">
                              <a:solidFill>
                                <a:srgbClr val="FFFFFF"/>
                              </a:solidFill>
                            </a14:hiddenFill>
                          </a:ext>
                        </a:extLst>
                      </wps:spPr>
                      <wps:txbx>
                        <w:txbxContent>
                          <w:p w14:paraId="74AE91E5" w14:textId="77777777" w:rsidR="00C73255" w:rsidRPr="002409E6" w:rsidRDefault="00C73255" w:rsidP="008664EA">
                            <w:pPr>
                              <w:rPr>
                                <w:rFonts w:ascii="Verdana" w:hAnsi="Verdana"/>
                                <w:b/>
                                <w:sz w:val="16"/>
                                <w:szCs w:val="16"/>
                              </w:rPr>
                            </w:pPr>
                            <w:r w:rsidRPr="002409E6">
                              <w:rPr>
                                <w:rFonts w:ascii="Verdana" w:hAnsi="Verdana"/>
                                <w:b/>
                                <w:sz w:val="16"/>
                                <w:szCs w:val="16"/>
                              </w:rPr>
                              <w:t>Textes de Référence :</w:t>
                            </w:r>
                          </w:p>
                          <w:p w14:paraId="681FEB96" w14:textId="77777777" w:rsidR="00C73255" w:rsidRPr="002409E6" w:rsidRDefault="00C73255" w:rsidP="008664EA">
                            <w:pPr>
                              <w:numPr>
                                <w:ilvl w:val="0"/>
                                <w:numId w:val="17"/>
                              </w:numPr>
                              <w:jc w:val="both"/>
                              <w:rPr>
                                <w:rFonts w:ascii="Verdana" w:hAnsi="Verdana"/>
                                <w:sz w:val="16"/>
                                <w:szCs w:val="16"/>
                              </w:rPr>
                            </w:pPr>
                            <w:r w:rsidRPr="002409E6">
                              <w:rPr>
                                <w:rFonts w:ascii="Verdana" w:hAnsi="Verdana"/>
                                <w:sz w:val="16"/>
                                <w:szCs w:val="16"/>
                              </w:rPr>
                              <w:t>Arrêté du 21 décembre 2011 publié au JORF du 13 janvier 2012</w:t>
                            </w:r>
                          </w:p>
                          <w:p w14:paraId="2B9DBAD3" w14:textId="77777777" w:rsidR="00C73255" w:rsidRPr="002409E6" w:rsidRDefault="00C73255" w:rsidP="008664EA">
                            <w:pPr>
                              <w:numPr>
                                <w:ilvl w:val="0"/>
                                <w:numId w:val="17"/>
                              </w:numPr>
                              <w:jc w:val="both"/>
                              <w:rPr>
                                <w:rFonts w:ascii="Verdana" w:hAnsi="Verdana"/>
                                <w:sz w:val="16"/>
                                <w:szCs w:val="16"/>
                              </w:rPr>
                            </w:pPr>
                            <w:r w:rsidRPr="002409E6">
                              <w:rPr>
                                <w:rFonts w:ascii="Verdana" w:hAnsi="Verdana"/>
                                <w:sz w:val="16"/>
                                <w:szCs w:val="16"/>
                              </w:rPr>
                              <w:t>Arrêté du 7 juillet 2015 publié au JORF du 28 juillet 2015</w:t>
                            </w:r>
                          </w:p>
                          <w:p w14:paraId="5D15089E" w14:textId="77777777" w:rsidR="00C73255" w:rsidRPr="002409E6" w:rsidRDefault="00C73255" w:rsidP="008664EA">
                            <w:pPr>
                              <w:numPr>
                                <w:ilvl w:val="0"/>
                                <w:numId w:val="17"/>
                              </w:numPr>
                              <w:jc w:val="both"/>
                              <w:rPr>
                                <w:rFonts w:ascii="Verdana" w:hAnsi="Verdana"/>
                                <w:sz w:val="16"/>
                                <w:szCs w:val="16"/>
                              </w:rPr>
                            </w:pPr>
                            <w:r>
                              <w:rPr>
                                <w:rFonts w:ascii="Verdana" w:hAnsi="Verdana" w:cs="Arial"/>
                                <w:iCs/>
                                <w:sz w:val="16"/>
                                <w:szCs w:val="16"/>
                              </w:rPr>
                              <w:t>Circulaire n° </w:t>
                            </w:r>
                            <w:r w:rsidRPr="002409E6">
                              <w:rPr>
                                <w:rFonts w:ascii="Verdana" w:hAnsi="Verdana" w:cs="Arial"/>
                                <w:iCs/>
                                <w:sz w:val="16"/>
                                <w:szCs w:val="16"/>
                              </w:rPr>
                              <w:t>2012-093 du 8-6-2012</w:t>
                            </w:r>
                          </w:p>
                          <w:p w14:paraId="0AF878AF" w14:textId="77777777" w:rsidR="00C73255" w:rsidRPr="002409E6" w:rsidRDefault="00C73255" w:rsidP="008664EA">
                            <w:pPr>
                              <w:numPr>
                                <w:ilvl w:val="0"/>
                                <w:numId w:val="17"/>
                              </w:numPr>
                              <w:jc w:val="both"/>
                              <w:rPr>
                                <w:rFonts w:ascii="Verdana" w:hAnsi="Verdana"/>
                                <w:sz w:val="16"/>
                                <w:szCs w:val="16"/>
                              </w:rPr>
                            </w:pPr>
                            <w:r w:rsidRPr="002409E6">
                              <w:rPr>
                                <w:rFonts w:ascii="Verdana" w:hAnsi="Verdana"/>
                                <w:sz w:val="16"/>
                                <w:szCs w:val="16"/>
                              </w:rPr>
                              <w:t>Règlement Fédéral UNSS 2016 - 2020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6973C700" id="Text Box 4" o:spid="_x0000_s1027" type="#_x0000_t202" style="position:absolute;left:0;text-align:left;margin-left:349.9pt;margin-top:9.05pt;width:156pt;height:1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" filled="f" strokecolor="#000090">
                <v:textbox inset=",7.2pt,,7.2pt">
                  <w:txbxContent>
                    <w:p w14:paraId="74AE91E5" w14:textId="77777777" w:rsidR="00C73255" w:rsidRPr="002409E6" w:rsidRDefault="00C73255" w:rsidP="008664EA">
                      <w:pPr>
                        <w:rPr>
                          <w:rFonts w:ascii="Verdana" w:hAnsi="Verdana"/>
                          <w:b/>
                          <w:sz w:val="16"/>
                          <w:szCs w:val="16"/>
                        </w:rPr>
                      </w:pPr>
                      <w:r w:rsidRPr="002409E6">
                        <w:rPr>
                          <w:rFonts w:ascii="Verdana" w:hAnsi="Verdana"/>
                          <w:b/>
                          <w:sz w:val="16"/>
                          <w:szCs w:val="16"/>
                        </w:rPr>
                        <w:t>Textes de Référence :</w:t>
                      </w:r>
                    </w:p>
                    <w:p w14:paraId="681FEB96" w14:textId="77777777" w:rsidR="00C73255" w:rsidRPr="002409E6" w:rsidRDefault="00C73255" w:rsidP="008664EA">
                      <w:pPr>
                        <w:numPr>
                          <w:ilvl w:val="0"/>
                          <w:numId w:val="17"/>
                        </w:numPr>
                        <w:jc w:val="both"/>
                        <w:rPr>
                          <w:rFonts w:ascii="Verdana" w:hAnsi="Verdana"/>
                          <w:sz w:val="16"/>
                          <w:szCs w:val="16"/>
                        </w:rPr>
                      </w:pPr>
                      <w:r w:rsidRPr="002409E6">
                        <w:rPr>
                          <w:rFonts w:ascii="Verdana" w:hAnsi="Verdana"/>
                          <w:sz w:val="16"/>
                          <w:szCs w:val="16"/>
                        </w:rPr>
                        <w:t>Arrêté du 21 décembre 2011 publié au JORF du 13 janvier 2012</w:t>
                      </w:r>
                    </w:p>
                    <w:p w14:paraId="2B9DBAD3" w14:textId="77777777" w:rsidR="00C73255" w:rsidRPr="002409E6" w:rsidRDefault="00C73255" w:rsidP="008664EA">
                      <w:pPr>
                        <w:numPr>
                          <w:ilvl w:val="0"/>
                          <w:numId w:val="17"/>
                        </w:numPr>
                        <w:jc w:val="both"/>
                        <w:rPr>
                          <w:rFonts w:ascii="Verdana" w:hAnsi="Verdana"/>
                          <w:sz w:val="16"/>
                          <w:szCs w:val="16"/>
                        </w:rPr>
                      </w:pPr>
                      <w:r w:rsidRPr="002409E6">
                        <w:rPr>
                          <w:rFonts w:ascii="Verdana" w:hAnsi="Verdana"/>
                          <w:sz w:val="16"/>
                          <w:szCs w:val="16"/>
                        </w:rPr>
                        <w:t>Arrêté du 7 juillet 2015 publié au JORF du 28 juillet 2015</w:t>
                      </w:r>
                    </w:p>
                    <w:p w14:paraId="5D15089E" w14:textId="77777777" w:rsidR="00C73255" w:rsidRPr="002409E6" w:rsidRDefault="00C73255" w:rsidP="008664EA">
                      <w:pPr>
                        <w:numPr>
                          <w:ilvl w:val="0"/>
                          <w:numId w:val="17"/>
                        </w:numPr>
                        <w:jc w:val="both"/>
                        <w:rPr>
                          <w:rFonts w:ascii="Verdana" w:hAnsi="Verdana"/>
                          <w:sz w:val="16"/>
                          <w:szCs w:val="16"/>
                        </w:rPr>
                      </w:pPr>
                      <w:r>
                        <w:rPr>
                          <w:rFonts w:ascii="Verdana" w:hAnsi="Verdana" w:cs="Arial"/>
                          <w:iCs/>
                          <w:sz w:val="16"/>
                          <w:szCs w:val="16"/>
                        </w:rPr>
                        <w:t>Circulaire n° </w:t>
                      </w:r>
                      <w:r w:rsidRPr="002409E6">
                        <w:rPr>
                          <w:rFonts w:ascii="Verdana" w:hAnsi="Verdana" w:cs="Arial"/>
                          <w:iCs/>
                          <w:sz w:val="16"/>
                          <w:szCs w:val="16"/>
                        </w:rPr>
                        <w:t>2012-093 du 8-6-2012</w:t>
                      </w:r>
                    </w:p>
                    <w:p w14:paraId="0AF878AF" w14:textId="77777777" w:rsidR="00C73255" w:rsidRPr="002409E6" w:rsidRDefault="00C73255" w:rsidP="008664EA">
                      <w:pPr>
                        <w:numPr>
                          <w:ilvl w:val="0"/>
                          <w:numId w:val="17"/>
                        </w:numPr>
                        <w:jc w:val="both"/>
                        <w:rPr>
                          <w:rFonts w:ascii="Verdana" w:hAnsi="Verdana"/>
                          <w:sz w:val="16"/>
                          <w:szCs w:val="16"/>
                        </w:rPr>
                      </w:pPr>
                      <w:r w:rsidRPr="002409E6">
                        <w:rPr>
                          <w:rFonts w:ascii="Verdana" w:hAnsi="Verdana"/>
                          <w:sz w:val="16"/>
                          <w:szCs w:val="16"/>
                        </w:rPr>
                        <w:t>Règlement Fédéral UNSS 2016 - 2020</w:t>
                      </w:r>
                    </w:p>
                  </w:txbxContent>
                </v:textbox>
                <w10:wrap type="through"/>
              </v:shape>
            </w:pict>
          </mc:Fallback>
        </mc:AlternateContent>
      </w:r>
    </w:p>
    <w:p w14:paraId="0B358ADE" w14:textId="77777777" w:rsidR="008664EA" w:rsidRPr="008664EA" w:rsidRDefault="008664EA" w:rsidP="008664EA">
      <w:pPr>
        <w:spacing w:line="276" w:lineRule="auto"/>
        <w:jc w:val="both"/>
        <w:rPr>
          <w:rFonts w:ascii="Verdana" w:eastAsia="Times New Roman" w:hAnsi="Verdana" w:cs="Times New Roman"/>
          <w:sz w:val="18"/>
          <w:szCs w:val="18"/>
        </w:rPr>
      </w:pPr>
      <w:r w:rsidRPr="008664EA">
        <w:rPr>
          <w:rFonts w:ascii="Verdana" w:eastAsia="Times New Roman" w:hAnsi="Verdana" w:cs="Times New Roman"/>
          <w:sz w:val="18"/>
          <w:szCs w:val="18"/>
        </w:rPr>
        <w:t>Pour être en conformité avec l’article 18 de l’arrêté du 21 décembre 2011 relatif aux modalités du contrôle en cours de formation et de l’examen ponctuel terminal prévus pour l’éducation physique et sportive des baccalauréats généraux et professionnels, l’UNSS remettra des titres aux équipes de LP lors du championnat de France.</w:t>
      </w:r>
    </w:p>
    <w:p w14:paraId="201D1495" w14:textId="77777777" w:rsidR="008664EA" w:rsidRPr="008664EA" w:rsidRDefault="008664EA" w:rsidP="008664EA">
      <w:pPr>
        <w:spacing w:line="276" w:lineRule="auto"/>
        <w:jc w:val="both"/>
        <w:rPr>
          <w:rFonts w:ascii="Verdana" w:eastAsia="Times New Roman" w:hAnsi="Verdana" w:cs="Times New Roman"/>
          <w:sz w:val="18"/>
          <w:szCs w:val="18"/>
        </w:rPr>
      </w:pPr>
    </w:p>
    <w:p w14:paraId="16AB58DF" w14:textId="77777777" w:rsidR="008664EA" w:rsidRPr="008664EA" w:rsidRDefault="008664EA" w:rsidP="008664EA">
      <w:pPr>
        <w:spacing w:line="276" w:lineRule="auto"/>
        <w:jc w:val="both"/>
        <w:rPr>
          <w:rFonts w:ascii="Verdana" w:eastAsia="Times New Roman" w:hAnsi="Verdana" w:cs="Times New Roman"/>
          <w:sz w:val="18"/>
          <w:szCs w:val="18"/>
        </w:rPr>
      </w:pPr>
    </w:p>
    <w:p w14:paraId="467D1417" w14:textId="77777777" w:rsidR="008664EA" w:rsidRPr="008664EA" w:rsidRDefault="008664EA" w:rsidP="008664EA">
      <w:pPr>
        <w:spacing w:line="276" w:lineRule="auto"/>
        <w:jc w:val="both"/>
        <w:rPr>
          <w:rFonts w:ascii="Verdana" w:eastAsia="Times New Roman" w:hAnsi="Verdana" w:cs="Times New Roman"/>
          <w:sz w:val="18"/>
          <w:szCs w:val="18"/>
        </w:rPr>
      </w:pPr>
    </w:p>
    <w:p w14:paraId="47788F38" w14:textId="77777777" w:rsidR="008664EA" w:rsidRPr="008664EA" w:rsidRDefault="008664EA" w:rsidP="008664EA">
      <w:pPr>
        <w:spacing w:line="276" w:lineRule="auto"/>
        <w:jc w:val="both"/>
        <w:rPr>
          <w:rFonts w:ascii="Verdana" w:eastAsia="Times New Roman" w:hAnsi="Verdana" w:cs="Times New Roman"/>
          <w:sz w:val="22"/>
          <w:szCs w:val="22"/>
          <w:u w:val="single"/>
        </w:rPr>
      </w:pPr>
      <w:r w:rsidRPr="008664EA">
        <w:rPr>
          <w:rFonts w:ascii="Verdana" w:eastAsia="Times New Roman" w:hAnsi="Verdana" w:cs="Times New Roman"/>
          <w:sz w:val="22"/>
          <w:szCs w:val="22"/>
          <w:u w:val="single"/>
        </w:rPr>
        <w:t>Modalités</w:t>
      </w:r>
    </w:p>
    <w:p w14:paraId="771B4184" w14:textId="77777777" w:rsidR="008664EA" w:rsidRPr="008664EA" w:rsidRDefault="008664EA" w:rsidP="008664EA">
      <w:pPr>
        <w:numPr>
          <w:ilvl w:val="0"/>
          <w:numId w:val="6"/>
        </w:numPr>
        <w:spacing w:line="276" w:lineRule="auto"/>
        <w:ind w:left="720"/>
        <w:jc w:val="both"/>
        <w:rPr>
          <w:rFonts w:ascii="Verdana" w:eastAsia="Times New Roman" w:hAnsi="Verdana" w:cs="Times New Roman"/>
          <w:sz w:val="18"/>
          <w:szCs w:val="18"/>
        </w:rPr>
      </w:pPr>
      <w:r w:rsidRPr="008664EA">
        <w:rPr>
          <w:rFonts w:ascii="Verdana" w:eastAsia="Times New Roman" w:hAnsi="Verdana" w:cs="Times New Roman"/>
          <w:sz w:val="18"/>
          <w:szCs w:val="18"/>
        </w:rPr>
        <w:t>Pas de qualification spécifique,</w:t>
      </w:r>
    </w:p>
    <w:p w14:paraId="6BAD4D8D" w14:textId="77777777" w:rsidR="008664EA" w:rsidRPr="008664EA" w:rsidRDefault="008664EA" w:rsidP="008664EA">
      <w:pPr>
        <w:numPr>
          <w:ilvl w:val="0"/>
          <w:numId w:val="6"/>
        </w:numPr>
        <w:spacing w:line="276" w:lineRule="auto"/>
        <w:ind w:left="720"/>
        <w:jc w:val="both"/>
        <w:rPr>
          <w:rFonts w:ascii="Verdana" w:eastAsia="Times New Roman" w:hAnsi="Verdana" w:cs="Times New Roman"/>
          <w:sz w:val="18"/>
          <w:szCs w:val="18"/>
        </w:rPr>
      </w:pPr>
      <w:r w:rsidRPr="008664EA">
        <w:rPr>
          <w:rFonts w:ascii="Verdana" w:eastAsia="Times New Roman" w:hAnsi="Verdana" w:cs="Times New Roman"/>
          <w:sz w:val="18"/>
          <w:szCs w:val="18"/>
        </w:rPr>
        <w:t>Un classement général commun est établi,</w:t>
      </w:r>
    </w:p>
    <w:p w14:paraId="728509F0" w14:textId="77777777" w:rsidR="008664EA" w:rsidRPr="008664EA" w:rsidRDefault="008664EA" w:rsidP="008664EA">
      <w:pPr>
        <w:numPr>
          <w:ilvl w:val="0"/>
          <w:numId w:val="6"/>
        </w:numPr>
        <w:spacing w:line="276" w:lineRule="auto"/>
        <w:ind w:left="720"/>
        <w:jc w:val="both"/>
        <w:rPr>
          <w:rFonts w:ascii="Verdana" w:eastAsia="Times New Roman" w:hAnsi="Verdana" w:cs="Times New Roman"/>
          <w:sz w:val="18"/>
          <w:szCs w:val="18"/>
        </w:rPr>
      </w:pPr>
      <w:r w:rsidRPr="008664EA">
        <w:rPr>
          <w:rFonts w:ascii="Verdana" w:eastAsia="Times New Roman" w:hAnsi="Verdana" w:cs="Times New Roman"/>
          <w:sz w:val="18"/>
          <w:szCs w:val="18"/>
        </w:rPr>
        <w:t>Parmi les LP classés, déterminer les 3 premiers pour décerner les titres de Champion de France des LP, 2</w:t>
      </w:r>
      <w:r w:rsidRPr="008664EA">
        <w:rPr>
          <w:rFonts w:ascii="Verdana" w:eastAsia="Times New Roman" w:hAnsi="Verdana" w:cs="Times New Roman"/>
          <w:sz w:val="18"/>
          <w:szCs w:val="18"/>
          <w:vertAlign w:val="superscript"/>
        </w:rPr>
        <w:t>ème</w:t>
      </w:r>
      <w:r w:rsidRPr="008664EA">
        <w:rPr>
          <w:rFonts w:ascii="Verdana" w:eastAsia="Times New Roman" w:hAnsi="Verdana" w:cs="Times New Roman"/>
          <w:sz w:val="18"/>
          <w:szCs w:val="18"/>
        </w:rPr>
        <w:t>, 3</w:t>
      </w:r>
      <w:r w:rsidRPr="008664EA">
        <w:rPr>
          <w:rFonts w:ascii="Verdana" w:eastAsia="Times New Roman" w:hAnsi="Verdana" w:cs="Times New Roman"/>
          <w:sz w:val="18"/>
          <w:szCs w:val="18"/>
          <w:vertAlign w:val="superscript"/>
        </w:rPr>
        <w:t>ème</w:t>
      </w:r>
      <w:r w:rsidRPr="008664EA">
        <w:rPr>
          <w:rFonts w:ascii="Verdana" w:eastAsia="Times New Roman" w:hAnsi="Verdana" w:cs="Times New Roman"/>
          <w:sz w:val="18"/>
          <w:szCs w:val="18"/>
        </w:rPr>
        <w:t>…</w:t>
      </w:r>
    </w:p>
    <w:p w14:paraId="74DB35CB" w14:textId="77777777" w:rsidR="008664EA" w:rsidRPr="008664EA" w:rsidRDefault="008664EA" w:rsidP="008664EA">
      <w:pPr>
        <w:numPr>
          <w:ilvl w:val="0"/>
          <w:numId w:val="6"/>
        </w:numPr>
        <w:spacing w:line="276" w:lineRule="auto"/>
        <w:ind w:left="720"/>
        <w:jc w:val="both"/>
        <w:rPr>
          <w:rFonts w:ascii="Verdana" w:eastAsia="Times New Roman" w:hAnsi="Verdana" w:cs="Times New Roman"/>
          <w:sz w:val="18"/>
          <w:szCs w:val="18"/>
        </w:rPr>
      </w:pPr>
      <w:r w:rsidRPr="008664EA">
        <w:rPr>
          <w:rFonts w:ascii="Verdana" w:eastAsia="Times New Roman" w:hAnsi="Verdana" w:cs="Times New Roman"/>
          <w:sz w:val="18"/>
          <w:szCs w:val="18"/>
        </w:rPr>
        <w:t>Reclasser les Lycées en conséquence.</w:t>
      </w:r>
    </w:p>
    <w:p w14:paraId="18ABA575" w14:textId="77777777" w:rsidR="008664EA" w:rsidRPr="008664EA" w:rsidRDefault="008664EA" w:rsidP="008664EA">
      <w:pPr>
        <w:spacing w:line="276" w:lineRule="auto"/>
        <w:ind w:left="1418"/>
        <w:jc w:val="both"/>
        <w:rPr>
          <w:rFonts w:ascii="Verdana" w:eastAsia="Times New Roman" w:hAnsi="Verdana" w:cs="Times New Roman"/>
          <w:sz w:val="18"/>
          <w:szCs w:val="18"/>
        </w:rPr>
      </w:pPr>
    </w:p>
    <w:p w14:paraId="0BF744F6" w14:textId="77777777" w:rsidR="008664EA" w:rsidRPr="008664EA" w:rsidRDefault="008664EA" w:rsidP="008664EA">
      <w:pPr>
        <w:spacing w:line="276" w:lineRule="auto"/>
        <w:jc w:val="both"/>
        <w:rPr>
          <w:rFonts w:ascii="Verdana" w:eastAsia="Times New Roman" w:hAnsi="Verdana" w:cs="Times New Roman"/>
          <w:sz w:val="18"/>
          <w:szCs w:val="18"/>
        </w:rPr>
      </w:pPr>
    </w:p>
    <w:p w14:paraId="281D4179" w14:textId="77777777" w:rsidR="008664EA" w:rsidRPr="008664EA" w:rsidRDefault="008664EA" w:rsidP="008664EA">
      <w:pPr>
        <w:spacing w:line="276" w:lineRule="auto"/>
        <w:rPr>
          <w:rFonts w:ascii="Verdana" w:eastAsia="Times New Roman" w:hAnsi="Verdana" w:cs="Arial"/>
          <w:kern w:val="24"/>
          <w:sz w:val="22"/>
          <w:szCs w:val="22"/>
          <w:u w:val="single"/>
        </w:rPr>
      </w:pPr>
      <w:r w:rsidRPr="008664EA">
        <w:rPr>
          <w:rFonts w:ascii="Verdana" w:eastAsia="Times New Roman" w:hAnsi="Verdana" w:cs="Arial"/>
          <w:kern w:val="24"/>
          <w:sz w:val="22"/>
          <w:szCs w:val="22"/>
          <w:u w:val="single"/>
        </w:rPr>
        <w:t>Exemple</w:t>
      </w:r>
    </w:p>
    <w:p w14:paraId="056589F7" w14:textId="77777777" w:rsidR="008664EA" w:rsidRPr="008664EA" w:rsidRDefault="008664EA" w:rsidP="008664EA">
      <w:pPr>
        <w:numPr>
          <w:ilvl w:val="0"/>
          <w:numId w:val="6"/>
        </w:numPr>
        <w:spacing w:line="276" w:lineRule="auto"/>
        <w:ind w:left="720"/>
        <w:jc w:val="both"/>
        <w:rPr>
          <w:rFonts w:ascii="Verdana" w:eastAsia="Times New Roman" w:hAnsi="Verdana" w:cs="Times New Roman"/>
          <w:sz w:val="18"/>
          <w:szCs w:val="18"/>
        </w:rPr>
      </w:pPr>
      <w:r w:rsidRPr="008664EA">
        <w:rPr>
          <w:rFonts w:ascii="Verdana" w:eastAsia="Times New Roman" w:hAnsi="Verdana" w:cs="Times New Roman"/>
          <w:sz w:val="18"/>
          <w:szCs w:val="18"/>
        </w:rPr>
        <w:t>Classement général,</w:t>
      </w:r>
    </w:p>
    <w:p w14:paraId="236A7564" w14:textId="77777777" w:rsidR="008664EA" w:rsidRPr="008664EA" w:rsidRDefault="008664EA" w:rsidP="008664EA">
      <w:pPr>
        <w:numPr>
          <w:ilvl w:val="0"/>
          <w:numId w:val="19"/>
        </w:numPr>
        <w:spacing w:line="276" w:lineRule="auto"/>
        <w:ind w:left="1560"/>
        <w:jc w:val="both"/>
        <w:rPr>
          <w:rFonts w:ascii="Verdana" w:eastAsia="Times New Roman" w:hAnsi="Verdana" w:cs="Times New Roman"/>
          <w:sz w:val="18"/>
          <w:szCs w:val="18"/>
        </w:rPr>
      </w:pPr>
      <w:r w:rsidRPr="008664EA">
        <w:rPr>
          <w:rFonts w:ascii="Verdana" w:eastAsia="Times New Roman" w:hAnsi="Verdana" w:cs="Times New Roman"/>
          <w:sz w:val="18"/>
          <w:szCs w:val="18"/>
        </w:rPr>
        <w:t>1</w:t>
      </w:r>
      <w:r w:rsidRPr="008664EA">
        <w:rPr>
          <w:rFonts w:ascii="Verdana" w:eastAsia="Times New Roman" w:hAnsi="Verdana" w:cs="Times New Roman"/>
          <w:sz w:val="18"/>
          <w:szCs w:val="18"/>
          <w:vertAlign w:val="superscript"/>
        </w:rPr>
        <w:t>er</w:t>
      </w:r>
      <w:r w:rsidRPr="008664EA">
        <w:rPr>
          <w:rFonts w:ascii="Verdana" w:eastAsia="Times New Roman" w:hAnsi="Verdana" w:cs="Times New Roman"/>
          <w:sz w:val="18"/>
          <w:szCs w:val="18"/>
        </w:rPr>
        <w:t xml:space="preserve"> </w:t>
      </w:r>
      <w:r w:rsidRPr="008664EA">
        <w:rPr>
          <w:rFonts w:ascii="Verdana" w:eastAsia="Times New Roman" w:hAnsi="Verdana" w:cs="Times New Roman"/>
          <w:sz w:val="18"/>
          <w:szCs w:val="18"/>
        </w:rPr>
        <w:tab/>
        <w:t>LP 1</w:t>
      </w:r>
    </w:p>
    <w:p w14:paraId="46263AB2" w14:textId="77777777" w:rsidR="008664EA" w:rsidRPr="008664EA" w:rsidRDefault="008664EA" w:rsidP="008664EA">
      <w:pPr>
        <w:numPr>
          <w:ilvl w:val="0"/>
          <w:numId w:val="19"/>
        </w:numPr>
        <w:spacing w:line="276" w:lineRule="auto"/>
        <w:ind w:left="1560"/>
        <w:jc w:val="both"/>
        <w:rPr>
          <w:rFonts w:ascii="Verdana" w:eastAsia="Times New Roman" w:hAnsi="Verdana" w:cs="Times New Roman"/>
          <w:sz w:val="18"/>
          <w:szCs w:val="18"/>
        </w:rPr>
      </w:pPr>
      <w:r w:rsidRPr="008664EA">
        <w:rPr>
          <w:rFonts w:ascii="Verdana" w:eastAsia="Times New Roman" w:hAnsi="Verdana" w:cs="Times New Roman"/>
          <w:sz w:val="18"/>
          <w:szCs w:val="18"/>
        </w:rPr>
        <w:t>2</w:t>
      </w:r>
      <w:r w:rsidRPr="008664EA">
        <w:rPr>
          <w:rFonts w:ascii="Verdana" w:eastAsia="Times New Roman" w:hAnsi="Verdana" w:cs="Times New Roman"/>
          <w:sz w:val="18"/>
          <w:szCs w:val="18"/>
          <w:vertAlign w:val="superscript"/>
        </w:rPr>
        <w:t>ème</w:t>
      </w:r>
      <w:r w:rsidRPr="008664EA">
        <w:rPr>
          <w:rFonts w:ascii="Verdana" w:eastAsia="Times New Roman" w:hAnsi="Verdana" w:cs="Times New Roman"/>
          <w:sz w:val="18"/>
          <w:szCs w:val="18"/>
        </w:rPr>
        <w:tab/>
        <w:t>Lycée A</w:t>
      </w:r>
    </w:p>
    <w:p w14:paraId="43A68F70" w14:textId="77777777" w:rsidR="008664EA" w:rsidRPr="008664EA" w:rsidRDefault="008664EA" w:rsidP="008664EA">
      <w:pPr>
        <w:numPr>
          <w:ilvl w:val="0"/>
          <w:numId w:val="19"/>
        </w:numPr>
        <w:spacing w:line="276" w:lineRule="auto"/>
        <w:ind w:left="1560"/>
        <w:jc w:val="both"/>
        <w:rPr>
          <w:rFonts w:ascii="Verdana" w:eastAsia="Times New Roman" w:hAnsi="Verdana" w:cs="Times New Roman"/>
          <w:sz w:val="18"/>
          <w:szCs w:val="18"/>
        </w:rPr>
      </w:pPr>
      <w:r w:rsidRPr="008664EA">
        <w:rPr>
          <w:rFonts w:ascii="Verdana" w:eastAsia="Times New Roman" w:hAnsi="Verdana" w:cs="Times New Roman"/>
          <w:sz w:val="18"/>
          <w:szCs w:val="18"/>
        </w:rPr>
        <w:t>3</w:t>
      </w:r>
      <w:r w:rsidRPr="008664EA">
        <w:rPr>
          <w:rFonts w:ascii="Verdana" w:eastAsia="Times New Roman" w:hAnsi="Verdana" w:cs="Times New Roman"/>
          <w:sz w:val="18"/>
          <w:szCs w:val="18"/>
          <w:vertAlign w:val="superscript"/>
        </w:rPr>
        <w:t>ème</w:t>
      </w:r>
      <w:r w:rsidRPr="008664EA">
        <w:rPr>
          <w:rFonts w:ascii="Verdana" w:eastAsia="Times New Roman" w:hAnsi="Verdana" w:cs="Times New Roman"/>
          <w:sz w:val="18"/>
          <w:szCs w:val="18"/>
        </w:rPr>
        <w:t xml:space="preserve"> </w:t>
      </w:r>
      <w:r w:rsidRPr="008664EA">
        <w:rPr>
          <w:rFonts w:ascii="Verdana" w:eastAsia="Times New Roman" w:hAnsi="Verdana" w:cs="Times New Roman"/>
          <w:sz w:val="18"/>
          <w:szCs w:val="18"/>
        </w:rPr>
        <w:tab/>
        <w:t>Lycée B</w:t>
      </w:r>
    </w:p>
    <w:p w14:paraId="67D98E2E" w14:textId="77777777" w:rsidR="008664EA" w:rsidRPr="008664EA" w:rsidRDefault="008664EA" w:rsidP="008664EA">
      <w:pPr>
        <w:numPr>
          <w:ilvl w:val="0"/>
          <w:numId w:val="19"/>
        </w:numPr>
        <w:spacing w:line="276" w:lineRule="auto"/>
        <w:ind w:left="1560"/>
        <w:jc w:val="both"/>
        <w:rPr>
          <w:rFonts w:ascii="Verdana" w:eastAsia="Times New Roman" w:hAnsi="Verdana" w:cs="Times New Roman"/>
          <w:sz w:val="18"/>
          <w:szCs w:val="18"/>
        </w:rPr>
      </w:pPr>
      <w:r w:rsidRPr="008664EA">
        <w:rPr>
          <w:rFonts w:ascii="Verdana" w:eastAsia="Times New Roman" w:hAnsi="Verdana" w:cs="Times New Roman"/>
          <w:sz w:val="18"/>
          <w:szCs w:val="18"/>
        </w:rPr>
        <w:t>4</w:t>
      </w:r>
      <w:r w:rsidRPr="008664EA">
        <w:rPr>
          <w:rFonts w:ascii="Verdana" w:eastAsia="Times New Roman" w:hAnsi="Verdana" w:cs="Times New Roman"/>
          <w:sz w:val="18"/>
          <w:szCs w:val="18"/>
          <w:vertAlign w:val="superscript"/>
        </w:rPr>
        <w:t>ème</w:t>
      </w:r>
      <w:r w:rsidRPr="008664EA">
        <w:rPr>
          <w:rFonts w:ascii="Verdana" w:eastAsia="Times New Roman" w:hAnsi="Verdana" w:cs="Times New Roman"/>
          <w:sz w:val="18"/>
          <w:szCs w:val="18"/>
        </w:rPr>
        <w:t xml:space="preserve"> </w:t>
      </w:r>
      <w:r w:rsidRPr="008664EA">
        <w:rPr>
          <w:rFonts w:ascii="Verdana" w:eastAsia="Times New Roman" w:hAnsi="Verdana" w:cs="Times New Roman"/>
          <w:sz w:val="18"/>
          <w:szCs w:val="18"/>
        </w:rPr>
        <w:tab/>
        <w:t>Lycée C</w:t>
      </w:r>
    </w:p>
    <w:p w14:paraId="20307A64" w14:textId="77777777" w:rsidR="008664EA" w:rsidRPr="008664EA" w:rsidRDefault="008664EA" w:rsidP="008664EA">
      <w:pPr>
        <w:numPr>
          <w:ilvl w:val="0"/>
          <w:numId w:val="19"/>
        </w:numPr>
        <w:spacing w:line="276" w:lineRule="auto"/>
        <w:ind w:left="1560"/>
        <w:jc w:val="both"/>
        <w:rPr>
          <w:rFonts w:ascii="Verdana" w:eastAsia="Times New Roman" w:hAnsi="Verdana" w:cs="Times New Roman"/>
          <w:sz w:val="18"/>
          <w:szCs w:val="18"/>
        </w:rPr>
      </w:pPr>
      <w:r w:rsidRPr="008664EA">
        <w:rPr>
          <w:rFonts w:ascii="Verdana" w:eastAsia="Times New Roman" w:hAnsi="Verdana" w:cs="Times New Roman"/>
          <w:sz w:val="18"/>
          <w:szCs w:val="18"/>
        </w:rPr>
        <w:t>5</w:t>
      </w:r>
      <w:r w:rsidRPr="008664EA">
        <w:rPr>
          <w:rFonts w:ascii="Verdana" w:eastAsia="Times New Roman" w:hAnsi="Verdana" w:cs="Times New Roman"/>
          <w:sz w:val="18"/>
          <w:szCs w:val="18"/>
          <w:vertAlign w:val="superscript"/>
        </w:rPr>
        <w:t>ème</w:t>
      </w:r>
      <w:r w:rsidRPr="008664EA">
        <w:rPr>
          <w:rFonts w:ascii="Verdana" w:eastAsia="Times New Roman" w:hAnsi="Verdana" w:cs="Times New Roman"/>
          <w:sz w:val="18"/>
          <w:szCs w:val="18"/>
        </w:rPr>
        <w:t xml:space="preserve"> </w:t>
      </w:r>
      <w:r w:rsidRPr="008664EA">
        <w:rPr>
          <w:rFonts w:ascii="Verdana" w:eastAsia="Times New Roman" w:hAnsi="Verdana" w:cs="Times New Roman"/>
          <w:sz w:val="18"/>
          <w:szCs w:val="18"/>
        </w:rPr>
        <w:tab/>
        <w:t>LP 2</w:t>
      </w:r>
    </w:p>
    <w:p w14:paraId="7ED41595" w14:textId="77777777" w:rsidR="008664EA" w:rsidRPr="008664EA" w:rsidRDefault="008664EA" w:rsidP="008664EA">
      <w:pPr>
        <w:spacing w:line="276" w:lineRule="auto"/>
        <w:jc w:val="both"/>
        <w:rPr>
          <w:rFonts w:ascii="Verdana" w:eastAsia="Times New Roman" w:hAnsi="Verdana" w:cs="Times New Roman"/>
          <w:sz w:val="18"/>
          <w:szCs w:val="18"/>
        </w:rPr>
      </w:pPr>
    </w:p>
    <w:p w14:paraId="294CEB5E" w14:textId="77777777" w:rsidR="008664EA" w:rsidRPr="008664EA" w:rsidRDefault="008664EA" w:rsidP="008664EA">
      <w:pPr>
        <w:spacing w:line="276" w:lineRule="auto"/>
        <w:jc w:val="both"/>
        <w:rPr>
          <w:rFonts w:ascii="Verdana" w:eastAsia="Times New Roman" w:hAnsi="Verdana" w:cs="Times New Roman"/>
          <w:sz w:val="18"/>
          <w:szCs w:val="18"/>
        </w:rPr>
      </w:pPr>
      <w:r w:rsidRPr="008664EA">
        <w:rPr>
          <w:rFonts w:ascii="Verdana" w:eastAsia="Times New Roman" w:hAnsi="Verdana" w:cs="Times New Roman"/>
          <w:sz w:val="18"/>
          <w:szCs w:val="18"/>
        </w:rPr>
        <w:t>Sont prononcés lors du protocole</w:t>
      </w:r>
    </w:p>
    <w:p w14:paraId="06EE40E8" w14:textId="77777777" w:rsidR="008664EA" w:rsidRPr="008664EA" w:rsidRDefault="008664EA" w:rsidP="008664EA">
      <w:pPr>
        <w:numPr>
          <w:ilvl w:val="0"/>
          <w:numId w:val="19"/>
        </w:numPr>
        <w:spacing w:line="276" w:lineRule="auto"/>
        <w:ind w:left="1560"/>
        <w:jc w:val="both"/>
        <w:rPr>
          <w:rFonts w:ascii="Verdana" w:eastAsia="Times New Roman" w:hAnsi="Verdana" w:cs="Times New Roman"/>
          <w:sz w:val="18"/>
          <w:szCs w:val="18"/>
        </w:rPr>
      </w:pPr>
      <w:r w:rsidRPr="008664EA">
        <w:rPr>
          <w:rFonts w:ascii="Verdana" w:eastAsia="Times New Roman" w:hAnsi="Verdana" w:cs="Times New Roman"/>
          <w:sz w:val="18"/>
          <w:szCs w:val="18"/>
        </w:rPr>
        <w:t>CF Lycée</w:t>
      </w:r>
      <w:r w:rsidRPr="008664EA">
        <w:rPr>
          <w:rFonts w:ascii="Verdana" w:eastAsia="Times New Roman" w:hAnsi="Verdana" w:cs="Times New Roman"/>
          <w:sz w:val="18"/>
          <w:szCs w:val="18"/>
        </w:rPr>
        <w:tab/>
        <w:t>1</w:t>
      </w:r>
      <w:r w:rsidRPr="008664EA">
        <w:rPr>
          <w:rFonts w:ascii="Verdana" w:eastAsia="Times New Roman" w:hAnsi="Verdana" w:cs="Times New Roman"/>
          <w:sz w:val="18"/>
          <w:szCs w:val="18"/>
          <w:vertAlign w:val="superscript"/>
        </w:rPr>
        <w:t>er</w:t>
      </w:r>
      <w:r w:rsidRPr="008664EA">
        <w:rPr>
          <w:rFonts w:ascii="Verdana" w:eastAsia="Times New Roman" w:hAnsi="Verdana" w:cs="Times New Roman"/>
          <w:sz w:val="18"/>
          <w:szCs w:val="18"/>
        </w:rPr>
        <w:t xml:space="preserve"> </w:t>
      </w:r>
      <w:r w:rsidRPr="008664EA">
        <w:rPr>
          <w:rFonts w:ascii="Verdana" w:eastAsia="Times New Roman" w:hAnsi="Verdana" w:cs="Times New Roman"/>
          <w:sz w:val="18"/>
          <w:szCs w:val="18"/>
        </w:rPr>
        <w:tab/>
        <w:t>Lycée A</w:t>
      </w:r>
    </w:p>
    <w:p w14:paraId="7D3CA9E4" w14:textId="77777777" w:rsidR="008664EA" w:rsidRPr="008664EA" w:rsidRDefault="008664EA" w:rsidP="008664EA">
      <w:pPr>
        <w:spacing w:line="276" w:lineRule="auto"/>
        <w:ind w:left="2127" w:firstLine="709"/>
        <w:jc w:val="both"/>
        <w:rPr>
          <w:rFonts w:ascii="Verdana" w:eastAsia="Times New Roman" w:hAnsi="Verdana" w:cs="Times New Roman"/>
          <w:sz w:val="18"/>
          <w:szCs w:val="18"/>
        </w:rPr>
      </w:pPr>
      <w:r w:rsidRPr="008664EA">
        <w:rPr>
          <w:rFonts w:ascii="Verdana" w:eastAsia="Times New Roman" w:hAnsi="Verdana" w:cs="Times New Roman"/>
          <w:sz w:val="18"/>
          <w:szCs w:val="18"/>
        </w:rPr>
        <w:t>2</w:t>
      </w:r>
      <w:r w:rsidRPr="008664EA">
        <w:rPr>
          <w:rFonts w:ascii="Verdana" w:eastAsia="Times New Roman" w:hAnsi="Verdana" w:cs="Times New Roman"/>
          <w:sz w:val="18"/>
          <w:szCs w:val="18"/>
          <w:vertAlign w:val="superscript"/>
        </w:rPr>
        <w:t>ème</w:t>
      </w:r>
      <w:r w:rsidRPr="008664EA">
        <w:rPr>
          <w:rFonts w:ascii="Verdana" w:eastAsia="Times New Roman" w:hAnsi="Verdana" w:cs="Times New Roman"/>
          <w:sz w:val="18"/>
          <w:szCs w:val="18"/>
        </w:rPr>
        <w:tab/>
        <w:t>Lycée B</w:t>
      </w:r>
    </w:p>
    <w:p w14:paraId="1B4E9714" w14:textId="77777777" w:rsidR="008664EA" w:rsidRPr="008664EA" w:rsidRDefault="008664EA" w:rsidP="008664EA">
      <w:pPr>
        <w:spacing w:line="276" w:lineRule="auto"/>
        <w:ind w:left="2127" w:firstLine="709"/>
        <w:jc w:val="both"/>
        <w:rPr>
          <w:rFonts w:ascii="Verdana" w:eastAsia="Times New Roman" w:hAnsi="Verdana" w:cs="Times New Roman"/>
          <w:sz w:val="18"/>
          <w:szCs w:val="18"/>
        </w:rPr>
      </w:pPr>
      <w:r w:rsidRPr="008664EA">
        <w:rPr>
          <w:rFonts w:ascii="Verdana" w:eastAsia="Times New Roman" w:hAnsi="Verdana" w:cs="Times New Roman"/>
          <w:sz w:val="18"/>
          <w:szCs w:val="18"/>
        </w:rPr>
        <w:t>3</w:t>
      </w:r>
      <w:r w:rsidRPr="008664EA">
        <w:rPr>
          <w:rFonts w:ascii="Verdana" w:eastAsia="Times New Roman" w:hAnsi="Verdana" w:cs="Times New Roman"/>
          <w:sz w:val="18"/>
          <w:szCs w:val="18"/>
          <w:vertAlign w:val="superscript"/>
        </w:rPr>
        <w:t>ème</w:t>
      </w:r>
      <w:r w:rsidRPr="008664EA">
        <w:rPr>
          <w:rFonts w:ascii="Verdana" w:eastAsia="Times New Roman" w:hAnsi="Verdana" w:cs="Times New Roman"/>
          <w:sz w:val="18"/>
          <w:szCs w:val="18"/>
        </w:rPr>
        <w:t xml:space="preserve"> </w:t>
      </w:r>
      <w:r w:rsidRPr="008664EA">
        <w:rPr>
          <w:rFonts w:ascii="Verdana" w:eastAsia="Times New Roman" w:hAnsi="Verdana" w:cs="Times New Roman"/>
          <w:sz w:val="18"/>
          <w:szCs w:val="18"/>
        </w:rPr>
        <w:tab/>
        <w:t>Lycée C</w:t>
      </w:r>
    </w:p>
    <w:p w14:paraId="3106887F" w14:textId="77777777" w:rsidR="008664EA" w:rsidRPr="008664EA" w:rsidRDefault="008664EA" w:rsidP="008664EA">
      <w:pPr>
        <w:spacing w:line="276" w:lineRule="auto"/>
        <w:ind w:left="2127" w:firstLine="709"/>
        <w:jc w:val="both"/>
        <w:rPr>
          <w:rFonts w:ascii="Verdana" w:eastAsia="Times New Roman" w:hAnsi="Verdana" w:cs="Times New Roman"/>
          <w:sz w:val="18"/>
          <w:szCs w:val="18"/>
        </w:rPr>
      </w:pPr>
      <w:r w:rsidRPr="008664EA">
        <w:rPr>
          <w:rFonts w:ascii="Verdana" w:eastAsia="Times New Roman" w:hAnsi="Verdana" w:cs="Times New Roman"/>
          <w:sz w:val="18"/>
          <w:szCs w:val="18"/>
        </w:rPr>
        <w:t>……… éventuellement</w:t>
      </w:r>
    </w:p>
    <w:p w14:paraId="62AF4CBF" w14:textId="77777777" w:rsidR="008664EA" w:rsidRPr="008664EA" w:rsidRDefault="008664EA" w:rsidP="008664EA">
      <w:pPr>
        <w:spacing w:line="276" w:lineRule="auto"/>
        <w:ind w:left="2127" w:firstLine="709"/>
        <w:jc w:val="both"/>
        <w:rPr>
          <w:rFonts w:ascii="Verdana" w:eastAsia="Times New Roman" w:hAnsi="Verdana" w:cs="Times New Roman"/>
          <w:sz w:val="18"/>
          <w:szCs w:val="18"/>
        </w:rPr>
      </w:pPr>
    </w:p>
    <w:p w14:paraId="7A2028B4" w14:textId="77777777" w:rsidR="008664EA" w:rsidRPr="008664EA" w:rsidRDefault="008664EA" w:rsidP="008664EA">
      <w:pPr>
        <w:numPr>
          <w:ilvl w:val="0"/>
          <w:numId w:val="19"/>
        </w:numPr>
        <w:spacing w:line="276" w:lineRule="auto"/>
        <w:ind w:left="1560"/>
        <w:jc w:val="both"/>
        <w:rPr>
          <w:rFonts w:ascii="Verdana" w:eastAsia="Times New Roman" w:hAnsi="Verdana" w:cs="Times New Roman"/>
          <w:sz w:val="18"/>
          <w:szCs w:val="18"/>
        </w:rPr>
      </w:pPr>
      <w:r w:rsidRPr="008664EA">
        <w:rPr>
          <w:rFonts w:ascii="Verdana" w:eastAsia="Times New Roman" w:hAnsi="Verdana" w:cs="Times New Roman"/>
          <w:sz w:val="18"/>
          <w:szCs w:val="18"/>
        </w:rPr>
        <w:t>CF LP</w:t>
      </w:r>
      <w:r w:rsidRPr="008664EA">
        <w:rPr>
          <w:rFonts w:ascii="Verdana" w:eastAsia="Times New Roman" w:hAnsi="Verdana" w:cs="Times New Roman"/>
          <w:sz w:val="18"/>
          <w:szCs w:val="18"/>
        </w:rPr>
        <w:tab/>
      </w:r>
      <w:r w:rsidRPr="008664EA">
        <w:rPr>
          <w:rFonts w:ascii="Verdana" w:eastAsia="Times New Roman" w:hAnsi="Verdana" w:cs="Times New Roman"/>
          <w:sz w:val="18"/>
          <w:szCs w:val="18"/>
        </w:rPr>
        <w:tab/>
        <w:t>1</w:t>
      </w:r>
      <w:r w:rsidRPr="008664EA">
        <w:rPr>
          <w:rFonts w:ascii="Verdana" w:eastAsia="Times New Roman" w:hAnsi="Verdana" w:cs="Times New Roman"/>
          <w:sz w:val="18"/>
          <w:szCs w:val="18"/>
          <w:vertAlign w:val="superscript"/>
        </w:rPr>
        <w:t>er</w:t>
      </w:r>
      <w:r w:rsidRPr="008664EA">
        <w:rPr>
          <w:rFonts w:ascii="Verdana" w:eastAsia="Times New Roman" w:hAnsi="Verdana" w:cs="Times New Roman"/>
          <w:sz w:val="18"/>
          <w:szCs w:val="18"/>
        </w:rPr>
        <w:t xml:space="preserve"> </w:t>
      </w:r>
      <w:r w:rsidRPr="008664EA">
        <w:rPr>
          <w:rFonts w:ascii="Verdana" w:eastAsia="Times New Roman" w:hAnsi="Verdana" w:cs="Times New Roman"/>
          <w:sz w:val="18"/>
          <w:szCs w:val="18"/>
        </w:rPr>
        <w:tab/>
        <w:t>LP 1</w:t>
      </w:r>
    </w:p>
    <w:p w14:paraId="3EC6821E" w14:textId="77777777" w:rsidR="008664EA" w:rsidRPr="008664EA" w:rsidRDefault="008664EA" w:rsidP="008664EA">
      <w:pPr>
        <w:spacing w:line="276" w:lineRule="auto"/>
        <w:ind w:left="2836"/>
        <w:jc w:val="both"/>
        <w:rPr>
          <w:rFonts w:ascii="Verdana" w:eastAsia="Times New Roman" w:hAnsi="Verdana" w:cs="Times New Roman"/>
          <w:sz w:val="18"/>
          <w:szCs w:val="18"/>
        </w:rPr>
      </w:pPr>
      <w:r w:rsidRPr="008664EA">
        <w:rPr>
          <w:rFonts w:ascii="Verdana" w:eastAsia="Times New Roman" w:hAnsi="Verdana" w:cs="Times New Roman"/>
          <w:sz w:val="18"/>
          <w:szCs w:val="18"/>
        </w:rPr>
        <w:t>2</w:t>
      </w:r>
      <w:r w:rsidRPr="008664EA">
        <w:rPr>
          <w:rFonts w:ascii="Verdana" w:eastAsia="Times New Roman" w:hAnsi="Verdana" w:cs="Times New Roman"/>
          <w:sz w:val="18"/>
          <w:szCs w:val="18"/>
          <w:vertAlign w:val="superscript"/>
        </w:rPr>
        <w:t>ème</w:t>
      </w:r>
      <w:r w:rsidRPr="008664EA">
        <w:rPr>
          <w:rFonts w:ascii="Verdana" w:eastAsia="Times New Roman" w:hAnsi="Verdana" w:cs="Times New Roman"/>
          <w:sz w:val="18"/>
          <w:szCs w:val="18"/>
        </w:rPr>
        <w:t xml:space="preserve"> </w:t>
      </w:r>
      <w:r w:rsidRPr="008664EA">
        <w:rPr>
          <w:rFonts w:ascii="Verdana" w:eastAsia="Times New Roman" w:hAnsi="Verdana" w:cs="Times New Roman"/>
          <w:sz w:val="18"/>
          <w:szCs w:val="18"/>
        </w:rPr>
        <w:tab/>
        <w:t>LP 2</w:t>
      </w:r>
    </w:p>
    <w:p w14:paraId="607A9522" w14:textId="77777777" w:rsidR="008664EA" w:rsidRPr="008664EA" w:rsidRDefault="008664EA" w:rsidP="008664EA">
      <w:pPr>
        <w:spacing w:line="276" w:lineRule="auto"/>
        <w:ind w:left="2127" w:firstLine="709"/>
        <w:jc w:val="both"/>
        <w:rPr>
          <w:rFonts w:ascii="Verdana" w:eastAsia="Times New Roman" w:hAnsi="Verdana" w:cs="Times New Roman"/>
          <w:sz w:val="18"/>
          <w:szCs w:val="18"/>
        </w:rPr>
      </w:pPr>
      <w:r w:rsidRPr="008664EA">
        <w:rPr>
          <w:rFonts w:ascii="Verdana" w:eastAsia="Times New Roman" w:hAnsi="Verdana" w:cs="Times New Roman"/>
          <w:sz w:val="18"/>
          <w:szCs w:val="18"/>
        </w:rPr>
        <w:t>……… éventuellement</w:t>
      </w:r>
    </w:p>
    <w:p w14:paraId="59B82A31" w14:textId="77777777" w:rsidR="008664EA" w:rsidRPr="008664EA" w:rsidRDefault="008664EA" w:rsidP="008664EA">
      <w:pPr>
        <w:spacing w:line="276" w:lineRule="auto"/>
        <w:ind w:left="2836"/>
        <w:jc w:val="both"/>
        <w:rPr>
          <w:rFonts w:ascii="Verdana" w:eastAsia="Times New Roman" w:hAnsi="Verdana" w:cs="Times New Roman"/>
          <w:sz w:val="18"/>
          <w:szCs w:val="18"/>
        </w:rPr>
      </w:pPr>
    </w:p>
    <w:p w14:paraId="093788C6" w14:textId="77777777" w:rsidR="008664EA" w:rsidRPr="008664EA" w:rsidRDefault="008664EA" w:rsidP="008664EA">
      <w:pPr>
        <w:spacing w:line="276" w:lineRule="auto"/>
        <w:rPr>
          <w:rFonts w:ascii="Verdana" w:eastAsia="Times New Roman" w:hAnsi="Verdana" w:cs="Arial"/>
          <w:kern w:val="24"/>
          <w:sz w:val="22"/>
          <w:szCs w:val="22"/>
          <w:u w:val="single"/>
        </w:rPr>
      </w:pPr>
      <w:r w:rsidRPr="008664EA">
        <w:rPr>
          <w:rFonts w:ascii="Verdana" w:eastAsia="Times New Roman" w:hAnsi="Verdana" w:cs="Arial"/>
          <w:kern w:val="24"/>
          <w:sz w:val="22"/>
          <w:szCs w:val="22"/>
          <w:u w:val="single"/>
        </w:rPr>
        <w:t>Protocole</w:t>
      </w:r>
    </w:p>
    <w:p w14:paraId="3286C7C8" w14:textId="77777777" w:rsidR="008664EA" w:rsidRPr="008664EA" w:rsidRDefault="008664EA" w:rsidP="008664EA">
      <w:pPr>
        <w:spacing w:line="276" w:lineRule="auto"/>
        <w:jc w:val="both"/>
        <w:rPr>
          <w:rFonts w:ascii="Verdana" w:eastAsia="Times New Roman" w:hAnsi="Verdana" w:cs="Arial"/>
          <w:kern w:val="24"/>
          <w:sz w:val="18"/>
          <w:szCs w:val="18"/>
        </w:rPr>
      </w:pPr>
      <w:r w:rsidRPr="008664EA">
        <w:rPr>
          <w:rFonts w:ascii="Verdana" w:eastAsia="Times New Roman" w:hAnsi="Verdana" w:cs="Arial"/>
          <w:kern w:val="24"/>
          <w:sz w:val="18"/>
          <w:szCs w:val="18"/>
        </w:rPr>
        <w:t>Toutes les précisions concernant l’organisation des protocoles sont inscrites dans les Cahiers des Charges à destination des organisateurs.</w:t>
      </w:r>
    </w:p>
    <w:p w14:paraId="77AB11CE" w14:textId="77777777" w:rsidR="008664EA" w:rsidRPr="008664EA" w:rsidRDefault="008664EA" w:rsidP="008664EA">
      <w:pPr>
        <w:spacing w:line="276" w:lineRule="auto"/>
        <w:jc w:val="both"/>
        <w:rPr>
          <w:rFonts w:ascii="Verdana" w:eastAsia="Times New Roman" w:hAnsi="Verdana" w:cs="Arial"/>
          <w:kern w:val="24"/>
          <w:sz w:val="18"/>
          <w:szCs w:val="18"/>
        </w:rPr>
      </w:pPr>
    </w:p>
    <w:p w14:paraId="78D6F6FB" w14:textId="77777777" w:rsidR="008664EA" w:rsidRPr="008664EA" w:rsidRDefault="008664EA" w:rsidP="008664EA">
      <w:pPr>
        <w:spacing w:line="276" w:lineRule="auto"/>
        <w:jc w:val="both"/>
        <w:rPr>
          <w:rFonts w:ascii="Verdana" w:eastAsia="Times New Roman" w:hAnsi="Verdana" w:cs="Arial"/>
          <w:kern w:val="24"/>
          <w:sz w:val="18"/>
          <w:szCs w:val="18"/>
        </w:rPr>
      </w:pPr>
    </w:p>
    <w:p w14:paraId="69CDF1CB" w14:textId="77777777" w:rsidR="008664EA" w:rsidRPr="005B472F" w:rsidRDefault="008664EA" w:rsidP="008664EA">
      <w:pPr>
        <w:spacing w:after="160" w:line="276" w:lineRule="auto"/>
        <w:contextualSpacing/>
        <w:jc w:val="both"/>
        <w:rPr>
          <w:rFonts w:ascii="Verdana" w:eastAsia="Times New Roman" w:hAnsi="Verdana" w:cs="Times New Roman"/>
          <w:sz w:val="18"/>
          <w:szCs w:val="18"/>
        </w:rPr>
      </w:pPr>
      <w:r w:rsidRPr="005B472F">
        <w:rPr>
          <w:rFonts w:ascii="Verdana" w:eastAsia="Times New Roman" w:hAnsi="Verdana" w:cs="Times New Roman"/>
          <w:sz w:val="18"/>
          <w:szCs w:val="18"/>
        </w:rPr>
        <w:t xml:space="preserve">Seule la filière équipe établissement est concernée, sauf les sports où il n’y a qu’un seul niveau de compétition. </w:t>
      </w:r>
    </w:p>
    <w:p w14:paraId="1CC1E745" w14:textId="77777777" w:rsidR="008664EA" w:rsidRPr="005B472F" w:rsidRDefault="008664EA" w:rsidP="008664EA">
      <w:pPr>
        <w:spacing w:line="276" w:lineRule="auto"/>
        <w:jc w:val="both"/>
        <w:rPr>
          <w:rFonts w:ascii="Verdana" w:eastAsia="Times New Roman" w:hAnsi="Verdana" w:cs="Arial"/>
          <w:kern w:val="24"/>
          <w:sz w:val="18"/>
          <w:szCs w:val="18"/>
        </w:rPr>
      </w:pPr>
    </w:p>
    <w:p w14:paraId="55D1F278" w14:textId="67CA02D1" w:rsidR="008664EA" w:rsidRDefault="008664EA" w:rsidP="008664EA">
      <w:pPr>
        <w:spacing w:line="276" w:lineRule="auto"/>
        <w:jc w:val="both"/>
        <w:rPr>
          <w:rFonts w:ascii="Verdana" w:eastAsia="Times New Roman" w:hAnsi="Verdana" w:cs="Arial"/>
          <w:kern w:val="24"/>
          <w:sz w:val="18"/>
          <w:szCs w:val="18"/>
        </w:rPr>
      </w:pPr>
    </w:p>
    <w:p w14:paraId="0401290A" w14:textId="77777777" w:rsidR="00C822BD" w:rsidRPr="008664EA" w:rsidRDefault="00C822BD" w:rsidP="008664EA">
      <w:pPr>
        <w:spacing w:line="276" w:lineRule="auto"/>
        <w:jc w:val="both"/>
        <w:rPr>
          <w:rFonts w:ascii="Verdana" w:eastAsia="Times New Roman" w:hAnsi="Verdana" w:cs="Arial"/>
          <w:kern w:val="24"/>
          <w:sz w:val="18"/>
          <w:szCs w:val="18"/>
        </w:rPr>
      </w:pPr>
    </w:p>
    <w:p w14:paraId="6C1DCE33" w14:textId="3D453DCF" w:rsidR="00854142" w:rsidRDefault="00854142">
      <w:pPr>
        <w:rPr>
          <w:rFonts w:ascii="Verdana" w:eastAsia="Times New Roman" w:hAnsi="Verdana" w:cs="Arial"/>
          <w:kern w:val="24"/>
          <w:sz w:val="18"/>
          <w:szCs w:val="18"/>
        </w:rPr>
      </w:pPr>
      <w:r>
        <w:rPr>
          <w:rFonts w:ascii="Verdana" w:eastAsia="Times New Roman" w:hAnsi="Verdana" w:cs="Arial"/>
          <w:kern w:val="24"/>
          <w:sz w:val="18"/>
          <w:szCs w:val="18"/>
        </w:rPr>
        <w:br w:type="page"/>
      </w:r>
    </w:p>
    <w:p w14:paraId="5CD64AC7" w14:textId="4BE49A9F" w:rsidR="00C822BD" w:rsidRPr="007B55E4" w:rsidRDefault="00854142" w:rsidP="00C822BD">
      <w:pPr>
        <w:spacing w:line="276" w:lineRule="auto"/>
        <w:jc w:val="both"/>
        <w:rPr>
          <w:rFonts w:ascii="Verdana" w:eastAsia="Times New Roman" w:hAnsi="Verdana" w:cs="Arial"/>
          <w:b/>
          <w:sz w:val="32"/>
          <w:szCs w:val="32"/>
          <w:u w:val="single"/>
        </w:rPr>
      </w:pPr>
      <w:r>
        <w:rPr>
          <w:rFonts w:ascii="Verdana" w:eastAsia="Times New Roman" w:hAnsi="Verdana" w:cs="Arial"/>
          <w:b/>
          <w:sz w:val="32"/>
          <w:szCs w:val="32"/>
          <w:u w:val="single"/>
        </w:rPr>
        <w:lastRenderedPageBreak/>
        <w:t>C</w:t>
      </w:r>
      <w:r w:rsidR="00C822BD" w:rsidRPr="00C822BD">
        <w:rPr>
          <w:rFonts w:ascii="Verdana" w:eastAsia="Times New Roman" w:hAnsi="Verdana" w:cs="Arial"/>
          <w:b/>
          <w:sz w:val="32"/>
          <w:szCs w:val="32"/>
          <w:u w:val="single"/>
        </w:rPr>
        <w:t>hampionnats de France UNSS Sp</w:t>
      </w:r>
      <w:r w:rsidR="007B55E4">
        <w:rPr>
          <w:rFonts w:ascii="Verdana" w:eastAsia="Times New Roman" w:hAnsi="Verdana" w:cs="Arial"/>
          <w:b/>
          <w:sz w:val="32"/>
          <w:szCs w:val="32"/>
          <w:u w:val="single"/>
        </w:rPr>
        <w:t>ort Partagé Danse Chorégraphiée</w:t>
      </w:r>
      <w:r w:rsidR="007B55E4" w:rsidRPr="007B55E4">
        <w:rPr>
          <w:rFonts w:ascii="Verdana" w:eastAsia="Times New Roman" w:hAnsi="Verdana" w:cs="Arial"/>
          <w:b/>
          <w:sz w:val="32"/>
          <w:szCs w:val="32"/>
        </w:rPr>
        <w:t>,</w:t>
      </w:r>
      <w:r w:rsidR="007B55E4">
        <w:rPr>
          <w:rFonts w:ascii="Verdana" w:eastAsia="Times New Roman" w:hAnsi="Verdana" w:cs="Arial"/>
          <w:b/>
          <w:sz w:val="32"/>
          <w:szCs w:val="32"/>
        </w:rPr>
        <w:t xml:space="preserve"> </w:t>
      </w:r>
      <w:r w:rsidR="00862783" w:rsidRPr="00862783">
        <w:rPr>
          <w:rFonts w:ascii="Verdana" w:eastAsia="Times New Roman" w:hAnsi="Verdana" w:cs="Times New Roman"/>
          <w:b/>
          <w:bCs/>
          <w:iCs/>
          <w:color w:val="FF0000"/>
          <w:sz w:val="32"/>
          <w:szCs w:val="32"/>
        </w:rPr>
        <w:t>« Danse partagée »</w:t>
      </w:r>
    </w:p>
    <w:p w14:paraId="1F864E4F" w14:textId="77777777" w:rsidR="00C822BD" w:rsidRPr="00C822BD" w:rsidRDefault="00C822BD" w:rsidP="00C822BD">
      <w:pPr>
        <w:spacing w:line="276" w:lineRule="auto"/>
        <w:jc w:val="both"/>
        <w:rPr>
          <w:rFonts w:ascii="Verdana" w:eastAsia="Times New Roman" w:hAnsi="Verdana" w:cs="Times New Roman"/>
          <w:bCs/>
          <w:iCs/>
          <w:sz w:val="18"/>
          <w:szCs w:val="18"/>
        </w:rPr>
      </w:pPr>
    </w:p>
    <w:p w14:paraId="7E76EA96" w14:textId="2794AE04" w:rsidR="00C822BD" w:rsidRDefault="00C822BD" w:rsidP="00C822BD">
      <w:pPr>
        <w:spacing w:line="276" w:lineRule="auto"/>
        <w:jc w:val="both"/>
        <w:rPr>
          <w:rFonts w:ascii="Verdana" w:eastAsia="Times New Roman" w:hAnsi="Verdana" w:cs="Times New Roman"/>
          <w:bCs/>
          <w:iCs/>
          <w:sz w:val="18"/>
          <w:szCs w:val="18"/>
        </w:rPr>
      </w:pPr>
      <w:r w:rsidRPr="007B55E4">
        <w:rPr>
          <w:rFonts w:ascii="Verdana" w:eastAsia="Times New Roman" w:hAnsi="Verdana" w:cs="Times New Roman"/>
          <w:bCs/>
          <w:iCs/>
          <w:sz w:val="18"/>
          <w:szCs w:val="18"/>
        </w:rPr>
        <w:t>En vue de l’intégration du dossier Sport Partagé en Danse</w:t>
      </w:r>
      <w:r w:rsidR="007B55E4">
        <w:rPr>
          <w:rFonts w:ascii="Verdana" w:eastAsia="Times New Roman" w:hAnsi="Verdana" w:cs="Times New Roman"/>
          <w:bCs/>
          <w:iCs/>
          <w:sz w:val="18"/>
          <w:szCs w:val="18"/>
        </w:rPr>
        <w:t xml:space="preserve"> Chorégraphiée, la CMN a accueilli</w:t>
      </w:r>
      <w:r w:rsidRPr="007B55E4">
        <w:rPr>
          <w:rFonts w:ascii="Verdana" w:eastAsia="Times New Roman" w:hAnsi="Verdana" w:cs="Times New Roman"/>
          <w:bCs/>
          <w:iCs/>
          <w:sz w:val="18"/>
          <w:szCs w:val="18"/>
        </w:rPr>
        <w:t xml:space="preserve"> en son sein un nouveau membre reconnue pour son engagement, ses compétences et son expérience sur le sujet.</w:t>
      </w:r>
    </w:p>
    <w:p w14:paraId="0DE485A1" w14:textId="77777777" w:rsidR="00113486" w:rsidRPr="007B55E4" w:rsidRDefault="00113486" w:rsidP="00C822BD">
      <w:pPr>
        <w:spacing w:line="276" w:lineRule="auto"/>
        <w:jc w:val="both"/>
        <w:rPr>
          <w:rFonts w:ascii="Verdana" w:eastAsia="Times New Roman" w:hAnsi="Verdana" w:cs="Times New Roman"/>
          <w:bCs/>
          <w:iCs/>
          <w:sz w:val="18"/>
          <w:szCs w:val="18"/>
        </w:rPr>
      </w:pPr>
    </w:p>
    <w:p w14:paraId="33127E0B" w14:textId="0D96A020" w:rsidR="00C822BD" w:rsidRPr="00C822BD" w:rsidRDefault="00C822BD" w:rsidP="00C822BD">
      <w:pPr>
        <w:spacing w:line="276" w:lineRule="auto"/>
        <w:jc w:val="both"/>
        <w:rPr>
          <w:rFonts w:ascii="Verdana" w:eastAsia="Times New Roman" w:hAnsi="Verdana" w:cs="Times New Roman"/>
          <w:bCs/>
          <w:iCs/>
          <w:color w:val="FF0000"/>
          <w:sz w:val="18"/>
          <w:szCs w:val="18"/>
        </w:rPr>
      </w:pPr>
      <w:r w:rsidRPr="00C822BD">
        <w:rPr>
          <w:rFonts w:ascii="Verdana" w:eastAsia="Times New Roman" w:hAnsi="Verdana" w:cs="Times New Roman"/>
          <w:bCs/>
          <w:iCs/>
          <w:color w:val="FF0000"/>
          <w:sz w:val="18"/>
          <w:szCs w:val="18"/>
        </w:rPr>
        <w:t xml:space="preserve">L’étude des conditions de participation, de composition d’équipe et d’accueil de l’AS correspondant à ce profil fait l’objet d’une </w:t>
      </w:r>
      <w:r w:rsidR="007B55E4">
        <w:rPr>
          <w:rFonts w:ascii="Verdana" w:eastAsia="Times New Roman" w:hAnsi="Verdana" w:cs="Times New Roman"/>
          <w:bCs/>
          <w:iCs/>
          <w:color w:val="FF0000"/>
          <w:sz w:val="18"/>
          <w:szCs w:val="18"/>
        </w:rPr>
        <w:t>attention et a donné lieu à une première participation</w:t>
      </w:r>
      <w:r w:rsidRPr="00C822BD">
        <w:rPr>
          <w:rFonts w:ascii="Verdana" w:eastAsia="Times New Roman" w:hAnsi="Verdana" w:cs="Times New Roman"/>
          <w:bCs/>
          <w:iCs/>
          <w:color w:val="FF0000"/>
          <w:sz w:val="18"/>
          <w:szCs w:val="18"/>
        </w:rPr>
        <w:t>.</w:t>
      </w:r>
    </w:p>
    <w:p w14:paraId="677A4815" w14:textId="2B446414" w:rsidR="00C822BD" w:rsidRPr="00C822BD" w:rsidRDefault="00C822BD" w:rsidP="00C822BD">
      <w:pPr>
        <w:spacing w:line="276" w:lineRule="auto"/>
        <w:jc w:val="both"/>
        <w:rPr>
          <w:rFonts w:ascii="Verdana" w:eastAsia="Times New Roman" w:hAnsi="Verdana" w:cs="Times New Roman"/>
          <w:bCs/>
          <w:iCs/>
          <w:color w:val="FF0000"/>
          <w:sz w:val="18"/>
          <w:szCs w:val="18"/>
        </w:rPr>
      </w:pPr>
      <w:r w:rsidRPr="00C822BD">
        <w:rPr>
          <w:rFonts w:ascii="Verdana" w:eastAsia="Times New Roman" w:hAnsi="Verdana" w:cs="Times New Roman"/>
          <w:bCs/>
          <w:iCs/>
          <w:color w:val="FF0000"/>
          <w:sz w:val="18"/>
          <w:szCs w:val="18"/>
        </w:rPr>
        <w:br/>
        <w:t xml:space="preserve">Toute AS engagée sur un projet de sport partagé </w:t>
      </w:r>
      <w:r w:rsidR="00447392">
        <w:rPr>
          <w:rFonts w:ascii="Verdana" w:eastAsia="Times New Roman" w:hAnsi="Verdana" w:cs="Times New Roman"/>
          <w:bCs/>
          <w:iCs/>
          <w:color w:val="FF0000"/>
          <w:sz w:val="18"/>
          <w:szCs w:val="18"/>
        </w:rPr>
        <w:t xml:space="preserve">« danse partagée » </w:t>
      </w:r>
      <w:r w:rsidRPr="00C822BD">
        <w:rPr>
          <w:rFonts w:ascii="Verdana" w:eastAsia="Times New Roman" w:hAnsi="Verdana" w:cs="Times New Roman"/>
          <w:bCs/>
          <w:iCs/>
          <w:color w:val="FF0000"/>
          <w:sz w:val="18"/>
          <w:szCs w:val="18"/>
        </w:rPr>
        <w:t>en Danse Ch</w:t>
      </w:r>
      <w:r w:rsidR="00447392">
        <w:rPr>
          <w:rFonts w:ascii="Verdana" w:eastAsia="Times New Roman" w:hAnsi="Verdana" w:cs="Times New Roman"/>
          <w:bCs/>
          <w:iCs/>
          <w:color w:val="FF0000"/>
          <w:sz w:val="18"/>
          <w:szCs w:val="18"/>
        </w:rPr>
        <w:t>orégraphiée doit se faire connaî</w:t>
      </w:r>
      <w:r w:rsidRPr="00C822BD">
        <w:rPr>
          <w:rFonts w:ascii="Verdana" w:eastAsia="Times New Roman" w:hAnsi="Verdana" w:cs="Times New Roman"/>
          <w:bCs/>
          <w:iCs/>
          <w:color w:val="FF0000"/>
          <w:sz w:val="18"/>
          <w:szCs w:val="18"/>
        </w:rPr>
        <w:t xml:space="preserve">tre auprès de son service départemental et régional UNSS qui en fera part à la Direction Nationale </w:t>
      </w:r>
      <w:r w:rsidRPr="007B55E4">
        <w:rPr>
          <w:rFonts w:ascii="Verdana" w:eastAsia="Times New Roman" w:hAnsi="Verdana" w:cs="Times New Roman"/>
          <w:bCs/>
          <w:iCs/>
          <w:color w:val="FF0000"/>
          <w:sz w:val="18"/>
          <w:szCs w:val="18"/>
          <w:u w:val="single"/>
        </w:rPr>
        <w:t>au plus tard fin janvier 2018</w:t>
      </w:r>
      <w:r w:rsidR="00113486">
        <w:rPr>
          <w:rFonts w:ascii="Verdana" w:eastAsia="Times New Roman" w:hAnsi="Verdana" w:cs="Times New Roman"/>
          <w:bCs/>
          <w:iCs/>
          <w:color w:val="FF0000"/>
          <w:sz w:val="18"/>
          <w:szCs w:val="18"/>
        </w:rPr>
        <w:t xml:space="preserve"> en même temps que les retours d’engagement des disciplines artistiques.</w:t>
      </w:r>
    </w:p>
    <w:p w14:paraId="7794DEA7" w14:textId="10E8C8CB" w:rsidR="005E58BB" w:rsidRPr="00783F22" w:rsidRDefault="005E58BB" w:rsidP="007B55E4">
      <w:pPr>
        <w:spacing w:line="276" w:lineRule="auto"/>
        <w:jc w:val="both"/>
        <w:rPr>
          <w:rFonts w:ascii="Verdana" w:eastAsia="Times New Roman" w:hAnsi="Verdana" w:cs="Times New Roman"/>
          <w:sz w:val="18"/>
          <w:szCs w:val="18"/>
        </w:rPr>
      </w:pPr>
    </w:p>
    <w:p w14:paraId="252EAEE5" w14:textId="309AB1F3" w:rsidR="005E58BB" w:rsidRDefault="005E58BB" w:rsidP="005E58BB">
      <w:pPr>
        <w:tabs>
          <w:tab w:val="left" w:pos="2694"/>
        </w:tabs>
        <w:spacing w:line="276" w:lineRule="auto"/>
        <w:jc w:val="both"/>
        <w:rPr>
          <w:rFonts w:ascii="Verdana" w:eastAsia="Times New Roman" w:hAnsi="Verdana" w:cs="Verdana"/>
          <w:bCs/>
          <w:iCs/>
          <w:sz w:val="22"/>
          <w:szCs w:val="22"/>
          <w:u w:val="single"/>
        </w:rPr>
      </w:pPr>
      <w:r w:rsidRPr="005E58BB">
        <w:rPr>
          <w:rFonts w:ascii="Verdana" w:eastAsia="Times New Roman" w:hAnsi="Verdana" w:cs="Verdana"/>
          <w:bCs/>
          <w:iCs/>
          <w:sz w:val="22"/>
          <w:szCs w:val="22"/>
          <w:u w:val="single"/>
        </w:rPr>
        <w:t>Conditions de Participation</w:t>
      </w:r>
    </w:p>
    <w:p w14:paraId="39A97C23" w14:textId="77777777" w:rsidR="00113486" w:rsidRPr="005E58BB" w:rsidRDefault="00113486" w:rsidP="005E58BB">
      <w:pPr>
        <w:tabs>
          <w:tab w:val="left" w:pos="2694"/>
        </w:tabs>
        <w:spacing w:line="276" w:lineRule="auto"/>
        <w:jc w:val="both"/>
        <w:rPr>
          <w:rFonts w:ascii="Verdana" w:eastAsia="Times New Roman" w:hAnsi="Verdana" w:cs="Verdana"/>
          <w:bCs/>
          <w:iCs/>
          <w:sz w:val="18"/>
          <w:szCs w:val="18"/>
          <w:u w:val="single"/>
        </w:rPr>
      </w:pPr>
    </w:p>
    <w:p w14:paraId="3CC328FB" w14:textId="77777777" w:rsidR="00113486" w:rsidRDefault="005E58BB" w:rsidP="00783F22">
      <w:pPr>
        <w:tabs>
          <w:tab w:val="left" w:pos="2694"/>
        </w:tabs>
        <w:spacing w:line="276" w:lineRule="auto"/>
        <w:jc w:val="both"/>
        <w:rPr>
          <w:rFonts w:ascii="Verdana" w:eastAsia="Times New Roman" w:hAnsi="Verdana" w:cs="Times New Roman"/>
          <w:iCs/>
          <w:sz w:val="18"/>
          <w:szCs w:val="18"/>
        </w:rPr>
      </w:pPr>
      <w:r w:rsidRPr="005E58BB">
        <w:rPr>
          <w:rFonts w:ascii="Verdana" w:eastAsia="Times New Roman" w:hAnsi="Verdana" w:cs="Times New Roman"/>
          <w:iCs/>
          <w:sz w:val="18"/>
          <w:szCs w:val="18"/>
        </w:rPr>
        <w:t>Tous les élèves en situation de handicap sont autorisés à particip</w:t>
      </w:r>
      <w:r w:rsidR="00113486">
        <w:rPr>
          <w:rFonts w:ascii="Verdana" w:eastAsia="Times New Roman" w:hAnsi="Verdana" w:cs="Times New Roman"/>
          <w:iCs/>
          <w:sz w:val="18"/>
          <w:szCs w:val="18"/>
        </w:rPr>
        <w:t>er en équipe « sport partagé ».</w:t>
      </w:r>
    </w:p>
    <w:p w14:paraId="73EED5C0" w14:textId="5759624C" w:rsidR="005E58BB" w:rsidRPr="00783F22" w:rsidRDefault="00113486" w:rsidP="00783F22">
      <w:pPr>
        <w:tabs>
          <w:tab w:val="left" w:pos="2694"/>
        </w:tabs>
        <w:spacing w:line="276" w:lineRule="auto"/>
        <w:jc w:val="both"/>
        <w:rPr>
          <w:rFonts w:ascii="Verdana" w:eastAsia="Times New Roman" w:hAnsi="Verdana" w:cs="Times New Roman"/>
          <w:iCs/>
          <w:sz w:val="18"/>
          <w:szCs w:val="18"/>
        </w:rPr>
      </w:pPr>
      <w:r>
        <w:rPr>
          <w:rFonts w:ascii="Verdana" w:eastAsia="Times New Roman" w:hAnsi="Verdana" w:cs="Times New Roman"/>
          <w:iCs/>
          <w:sz w:val="18"/>
          <w:szCs w:val="18"/>
        </w:rPr>
        <w:t>L</w:t>
      </w:r>
      <w:r w:rsidR="005E58BB" w:rsidRPr="005E58BB">
        <w:rPr>
          <w:rFonts w:ascii="Verdana" w:eastAsia="Times New Roman" w:hAnsi="Verdana" w:cs="Times New Roman"/>
          <w:iCs/>
          <w:sz w:val="18"/>
          <w:szCs w:val="18"/>
        </w:rPr>
        <w:t xml:space="preserve">’attestation MDPH </w:t>
      </w:r>
      <w:r>
        <w:rPr>
          <w:rFonts w:ascii="Verdana" w:eastAsia="Times New Roman" w:hAnsi="Verdana" w:cs="Times New Roman"/>
          <w:iCs/>
          <w:sz w:val="18"/>
          <w:szCs w:val="18"/>
        </w:rPr>
        <w:t xml:space="preserve">est à envoyer </w:t>
      </w:r>
      <w:r w:rsidR="005E58BB" w:rsidRPr="005E58BB">
        <w:rPr>
          <w:rFonts w:ascii="Verdana" w:eastAsia="Times New Roman" w:hAnsi="Verdana" w:cs="Times New Roman"/>
          <w:iCs/>
          <w:sz w:val="18"/>
          <w:szCs w:val="18"/>
        </w:rPr>
        <w:t>obligat</w:t>
      </w:r>
      <w:r>
        <w:rPr>
          <w:rFonts w:ascii="Verdana" w:eastAsia="Times New Roman" w:hAnsi="Verdana" w:cs="Times New Roman"/>
          <w:iCs/>
          <w:sz w:val="18"/>
          <w:szCs w:val="18"/>
        </w:rPr>
        <w:t xml:space="preserve">oirement </w:t>
      </w:r>
      <w:r w:rsidR="00FE53C5">
        <w:rPr>
          <w:rFonts w:ascii="Verdana" w:eastAsia="Times New Roman" w:hAnsi="Verdana" w:cs="Times New Roman"/>
          <w:iCs/>
          <w:sz w:val="18"/>
          <w:szCs w:val="18"/>
        </w:rPr>
        <w:t xml:space="preserve">par mail </w:t>
      </w:r>
      <w:r>
        <w:rPr>
          <w:rFonts w:ascii="Verdana" w:eastAsia="Times New Roman" w:hAnsi="Verdana" w:cs="Times New Roman"/>
          <w:iCs/>
          <w:sz w:val="18"/>
          <w:szCs w:val="18"/>
        </w:rPr>
        <w:t xml:space="preserve">à l’organisateur au moment de l’inscription </w:t>
      </w:r>
      <w:r w:rsidR="00FE53C5">
        <w:rPr>
          <w:rFonts w:ascii="Verdana" w:eastAsia="Times New Roman" w:hAnsi="Verdana" w:cs="Times New Roman"/>
          <w:iCs/>
          <w:sz w:val="18"/>
          <w:szCs w:val="18"/>
        </w:rPr>
        <w:t>au CF. L</w:t>
      </w:r>
      <w:r>
        <w:rPr>
          <w:rFonts w:ascii="Verdana" w:eastAsia="Times New Roman" w:hAnsi="Verdana" w:cs="Times New Roman"/>
          <w:iCs/>
          <w:sz w:val="18"/>
          <w:szCs w:val="18"/>
        </w:rPr>
        <w:t xml:space="preserve">’accompagnateur </w:t>
      </w:r>
      <w:r w:rsidR="00FE53C5">
        <w:rPr>
          <w:rFonts w:ascii="Verdana" w:eastAsia="Times New Roman" w:hAnsi="Verdana" w:cs="Times New Roman"/>
          <w:iCs/>
          <w:sz w:val="18"/>
          <w:szCs w:val="18"/>
        </w:rPr>
        <w:t>devra</w:t>
      </w:r>
      <w:r>
        <w:rPr>
          <w:rFonts w:ascii="Verdana" w:eastAsia="Times New Roman" w:hAnsi="Verdana" w:cs="Times New Roman"/>
          <w:iCs/>
          <w:sz w:val="18"/>
          <w:szCs w:val="18"/>
        </w:rPr>
        <w:t xml:space="preserve"> tenir à disposition </w:t>
      </w:r>
      <w:r w:rsidR="00FE53C5">
        <w:rPr>
          <w:rFonts w:ascii="Verdana" w:eastAsia="Times New Roman" w:hAnsi="Verdana" w:cs="Times New Roman"/>
          <w:iCs/>
          <w:sz w:val="18"/>
          <w:szCs w:val="18"/>
        </w:rPr>
        <w:t xml:space="preserve">cette attestation </w:t>
      </w:r>
      <w:r>
        <w:rPr>
          <w:rFonts w:ascii="Verdana" w:eastAsia="Times New Roman" w:hAnsi="Verdana" w:cs="Times New Roman"/>
          <w:iCs/>
          <w:sz w:val="18"/>
          <w:szCs w:val="18"/>
        </w:rPr>
        <w:t>sur l’accueil du CF</w:t>
      </w:r>
      <w:r w:rsidR="00FE53C5">
        <w:rPr>
          <w:rFonts w:ascii="Verdana" w:eastAsia="Times New Roman" w:hAnsi="Verdana" w:cs="Times New Roman"/>
          <w:iCs/>
          <w:sz w:val="18"/>
          <w:szCs w:val="18"/>
        </w:rPr>
        <w:t xml:space="preserve"> en cas de besoin.</w:t>
      </w:r>
    </w:p>
    <w:p w14:paraId="064232B9" w14:textId="77777777" w:rsidR="00FE53C5" w:rsidRDefault="00FE53C5" w:rsidP="005E58BB">
      <w:pPr>
        <w:spacing w:line="276" w:lineRule="auto"/>
        <w:jc w:val="both"/>
        <w:rPr>
          <w:rFonts w:ascii="Verdana" w:eastAsia="Times New Roman" w:hAnsi="Verdana" w:cs="Times New Roman"/>
          <w:bCs/>
          <w:iCs/>
          <w:sz w:val="18"/>
          <w:szCs w:val="18"/>
        </w:rPr>
      </w:pPr>
    </w:p>
    <w:p w14:paraId="2C8B1D37" w14:textId="58FD3E0C" w:rsidR="005E58BB" w:rsidRPr="00CB6895" w:rsidRDefault="005E58BB" w:rsidP="005E58BB">
      <w:pPr>
        <w:spacing w:line="276" w:lineRule="auto"/>
        <w:jc w:val="both"/>
        <w:rPr>
          <w:rFonts w:ascii="Verdana" w:eastAsia="Times New Roman" w:hAnsi="Verdana" w:cs="Times New Roman"/>
          <w:bCs/>
          <w:iCs/>
          <w:sz w:val="18"/>
          <w:szCs w:val="18"/>
        </w:rPr>
      </w:pPr>
      <w:r w:rsidRPr="00CB6895">
        <w:rPr>
          <w:rFonts w:ascii="Verdana" w:eastAsia="Times New Roman" w:hAnsi="Verdana" w:cs="Times New Roman"/>
          <w:bCs/>
          <w:iCs/>
          <w:sz w:val="18"/>
          <w:szCs w:val="18"/>
        </w:rPr>
        <w:t>Des dispositions réglementaires seront proposées par la CMN afin d’organiser une compétition spécifique lors des Championnats de France Lycées.</w:t>
      </w:r>
    </w:p>
    <w:p w14:paraId="2DD12DCF" w14:textId="648297B9" w:rsidR="00D557FC" w:rsidRDefault="005E58BB" w:rsidP="005E58BB">
      <w:pPr>
        <w:spacing w:line="276" w:lineRule="auto"/>
        <w:jc w:val="both"/>
        <w:rPr>
          <w:rFonts w:ascii="Verdana" w:eastAsia="Times New Roman" w:hAnsi="Verdana" w:cs="Times New Roman"/>
          <w:bCs/>
          <w:iCs/>
          <w:sz w:val="18"/>
          <w:szCs w:val="18"/>
        </w:rPr>
      </w:pPr>
      <w:r w:rsidRPr="00CB6895">
        <w:rPr>
          <w:rFonts w:ascii="Verdana" w:eastAsia="Times New Roman" w:hAnsi="Verdana" w:cs="Times New Roman"/>
          <w:bCs/>
          <w:iCs/>
          <w:sz w:val="18"/>
          <w:szCs w:val="18"/>
        </w:rPr>
        <w:t>Un titre Collèges et un titre Lycées y</w:t>
      </w:r>
      <w:r w:rsidRPr="00CB6895">
        <w:rPr>
          <w:rFonts w:ascii="Verdana" w:eastAsia="Times New Roman" w:hAnsi="Verdana" w:cs="Times New Roman"/>
          <w:bCs/>
          <w:iCs/>
          <w:color w:val="FF0000"/>
          <w:sz w:val="18"/>
          <w:szCs w:val="18"/>
        </w:rPr>
        <w:t xml:space="preserve"> </w:t>
      </w:r>
      <w:r w:rsidRPr="00CB6895">
        <w:rPr>
          <w:rFonts w:ascii="Verdana" w:eastAsia="Times New Roman" w:hAnsi="Verdana" w:cs="Times New Roman"/>
          <w:bCs/>
          <w:iCs/>
          <w:sz w:val="18"/>
          <w:szCs w:val="18"/>
        </w:rPr>
        <w:t>seront décernés.</w:t>
      </w:r>
    </w:p>
    <w:p w14:paraId="01037551" w14:textId="7A0B8D08" w:rsidR="00FB4CD5" w:rsidRDefault="00FB4CD5" w:rsidP="005E58BB">
      <w:pPr>
        <w:spacing w:line="276" w:lineRule="auto"/>
        <w:jc w:val="both"/>
        <w:rPr>
          <w:rFonts w:ascii="Verdana" w:eastAsia="Times New Roman" w:hAnsi="Verdana" w:cs="Times New Roman"/>
          <w:bCs/>
          <w:iCs/>
          <w:sz w:val="18"/>
          <w:szCs w:val="18"/>
        </w:rPr>
      </w:pPr>
    </w:p>
    <w:p w14:paraId="2010F988" w14:textId="04D683DA" w:rsidR="003047E8" w:rsidRPr="000C1EA6" w:rsidRDefault="003047E8" w:rsidP="003047E8">
      <w:pPr>
        <w:tabs>
          <w:tab w:val="left" w:pos="2694"/>
        </w:tabs>
        <w:spacing w:line="360" w:lineRule="auto"/>
        <w:jc w:val="both"/>
        <w:rPr>
          <w:rFonts w:ascii="Verdana" w:hAnsi="Verdana" w:cs="Verdana"/>
          <w:bCs/>
          <w:iCs/>
          <w:sz w:val="18"/>
          <w:szCs w:val="18"/>
          <w:u w:val="single"/>
        </w:rPr>
      </w:pPr>
    </w:p>
    <w:p w14:paraId="4641AB73" w14:textId="77777777" w:rsidR="003047E8" w:rsidRPr="000C1EA6" w:rsidRDefault="003047E8" w:rsidP="003047E8">
      <w:pPr>
        <w:tabs>
          <w:tab w:val="left" w:pos="2694"/>
        </w:tabs>
        <w:spacing w:line="360" w:lineRule="auto"/>
        <w:jc w:val="both"/>
        <w:rPr>
          <w:rFonts w:ascii="Verdana" w:hAnsi="Verdana"/>
          <w:iCs/>
          <w:sz w:val="18"/>
          <w:szCs w:val="18"/>
        </w:rPr>
      </w:pPr>
      <w:r w:rsidRPr="000C1EA6">
        <w:rPr>
          <w:rFonts w:ascii="Verdana" w:hAnsi="Verdana"/>
          <w:iCs/>
          <w:sz w:val="18"/>
          <w:szCs w:val="18"/>
        </w:rPr>
        <w:t>En compétition, une équipe sport partagé peut être constituée par :</w:t>
      </w:r>
    </w:p>
    <w:p w14:paraId="605B3AD5" w14:textId="77777777" w:rsidR="003047E8" w:rsidRPr="000C1EA6" w:rsidRDefault="003047E8" w:rsidP="003047E8">
      <w:pPr>
        <w:pStyle w:val="Paragraphedeliste"/>
        <w:numPr>
          <w:ilvl w:val="0"/>
          <w:numId w:val="39"/>
        </w:numPr>
        <w:tabs>
          <w:tab w:val="left" w:pos="2694"/>
        </w:tabs>
        <w:spacing w:after="0" w:line="360" w:lineRule="auto"/>
        <w:contextualSpacing/>
        <w:jc w:val="both"/>
        <w:rPr>
          <w:rFonts w:ascii="Verdana" w:hAnsi="Verdana"/>
          <w:iCs/>
          <w:sz w:val="18"/>
          <w:szCs w:val="18"/>
        </w:rPr>
      </w:pPr>
      <w:r w:rsidRPr="000C1EA6">
        <w:rPr>
          <w:rFonts w:ascii="Verdana" w:hAnsi="Verdana"/>
          <w:iCs/>
          <w:sz w:val="18"/>
          <w:szCs w:val="18"/>
        </w:rPr>
        <w:t xml:space="preserve">Une seule AS (exemple : </w:t>
      </w:r>
      <w:r>
        <w:rPr>
          <w:rFonts w:ascii="Verdana" w:hAnsi="Verdana"/>
          <w:iCs/>
          <w:sz w:val="18"/>
          <w:szCs w:val="18"/>
        </w:rPr>
        <w:t xml:space="preserve">équipe avec un ou plusieurs </w:t>
      </w:r>
      <w:r w:rsidRPr="000C1EA6">
        <w:rPr>
          <w:rFonts w:ascii="Verdana" w:hAnsi="Verdana"/>
          <w:iCs/>
          <w:sz w:val="18"/>
          <w:szCs w:val="18"/>
        </w:rPr>
        <w:t>élève</w:t>
      </w:r>
      <w:r>
        <w:rPr>
          <w:rFonts w:ascii="Verdana" w:hAnsi="Verdana"/>
          <w:iCs/>
          <w:sz w:val="18"/>
          <w:szCs w:val="18"/>
        </w:rPr>
        <w:t>s MDPH</w:t>
      </w:r>
      <w:r w:rsidRPr="000C1EA6">
        <w:rPr>
          <w:rFonts w:ascii="Verdana" w:hAnsi="Verdana"/>
          <w:iCs/>
          <w:sz w:val="18"/>
          <w:szCs w:val="18"/>
        </w:rPr>
        <w:t xml:space="preserve"> en établissement ordinaire, ULIS ou SEGPA, EREA*</w:t>
      </w:r>
      <w:r>
        <w:rPr>
          <w:rFonts w:ascii="Verdana" w:hAnsi="Verdana"/>
          <w:iCs/>
          <w:sz w:val="18"/>
          <w:szCs w:val="18"/>
        </w:rPr>
        <w:t xml:space="preserve"> « enseignement adapté »</w:t>
      </w:r>
      <w:r w:rsidRPr="000C1EA6">
        <w:rPr>
          <w:rFonts w:ascii="Verdana" w:hAnsi="Verdana"/>
          <w:iCs/>
          <w:sz w:val="18"/>
          <w:szCs w:val="18"/>
        </w:rPr>
        <w:t>),</w:t>
      </w:r>
    </w:p>
    <w:p w14:paraId="26ECF857" w14:textId="77777777" w:rsidR="003047E8" w:rsidRPr="000C1EA6" w:rsidRDefault="003047E8" w:rsidP="003047E8">
      <w:pPr>
        <w:pStyle w:val="Paragraphedeliste"/>
        <w:numPr>
          <w:ilvl w:val="0"/>
          <w:numId w:val="39"/>
        </w:numPr>
        <w:tabs>
          <w:tab w:val="left" w:pos="2694"/>
        </w:tabs>
        <w:spacing w:after="0" w:line="360" w:lineRule="auto"/>
        <w:contextualSpacing/>
        <w:jc w:val="both"/>
        <w:rPr>
          <w:rFonts w:ascii="Verdana" w:hAnsi="Verdana"/>
          <w:iCs/>
          <w:sz w:val="18"/>
          <w:szCs w:val="18"/>
        </w:rPr>
      </w:pPr>
      <w:r w:rsidRPr="000C1EA6">
        <w:rPr>
          <w:rFonts w:ascii="Verdana" w:hAnsi="Verdana"/>
          <w:iCs/>
          <w:sz w:val="18"/>
          <w:szCs w:val="18"/>
        </w:rPr>
        <w:t xml:space="preserve">Par deux structures à condition de présenter la convention type téléchargeable &lt;&lt; </w:t>
      </w:r>
      <w:hyperlink r:id="rId15" w:history="1">
        <w:r w:rsidRPr="000C1EA6">
          <w:rPr>
            <w:rStyle w:val="Lienhypertexte"/>
            <w:rFonts w:ascii="Verdana" w:hAnsi="Verdana"/>
            <w:iCs/>
          </w:rPr>
          <w:t>ICI</w:t>
        </w:r>
      </w:hyperlink>
      <w:r w:rsidRPr="000C1EA6">
        <w:rPr>
          <w:rFonts w:ascii="Verdana" w:hAnsi="Verdana"/>
          <w:iCs/>
          <w:sz w:val="18"/>
          <w:szCs w:val="18"/>
        </w:rPr>
        <w:t xml:space="preserve"> &gt;&gt; </w:t>
      </w:r>
    </w:p>
    <w:p w14:paraId="6BFFD7DA" w14:textId="77777777" w:rsidR="003047E8" w:rsidRDefault="003047E8" w:rsidP="003047E8">
      <w:pPr>
        <w:pStyle w:val="Paragraphedeliste"/>
        <w:tabs>
          <w:tab w:val="left" w:pos="2694"/>
        </w:tabs>
        <w:spacing w:line="360" w:lineRule="auto"/>
        <w:ind w:left="420"/>
        <w:jc w:val="both"/>
        <w:rPr>
          <w:rFonts w:ascii="Verdana" w:hAnsi="Verdana"/>
          <w:iCs/>
          <w:sz w:val="18"/>
          <w:szCs w:val="18"/>
        </w:rPr>
      </w:pPr>
      <w:r w:rsidRPr="000C1EA6">
        <w:rPr>
          <w:rFonts w:ascii="Verdana" w:hAnsi="Verdana"/>
          <w:iCs/>
          <w:sz w:val="18"/>
          <w:szCs w:val="18"/>
          <w:u w:val="single"/>
        </w:rPr>
        <w:t>Une seule convention</w:t>
      </w:r>
      <w:r w:rsidRPr="000C1EA6">
        <w:rPr>
          <w:rFonts w:ascii="Verdana" w:hAnsi="Verdana"/>
          <w:iCs/>
          <w:sz w:val="18"/>
          <w:szCs w:val="18"/>
        </w:rPr>
        <w:t xml:space="preserve"> par équipe autorisée</w:t>
      </w:r>
      <w:r>
        <w:rPr>
          <w:rFonts w:ascii="Verdana" w:hAnsi="Verdana"/>
          <w:iCs/>
          <w:sz w:val="18"/>
          <w:szCs w:val="18"/>
        </w:rPr>
        <w:t xml:space="preserve"> </w:t>
      </w:r>
      <w:r w:rsidRPr="000C1EA6">
        <w:rPr>
          <w:rFonts w:ascii="Verdana" w:hAnsi="Verdana"/>
          <w:iCs/>
          <w:sz w:val="18"/>
          <w:szCs w:val="18"/>
        </w:rPr>
        <w:t>entre un établissement MEN et une structure spécialisée</w:t>
      </w:r>
      <w:r>
        <w:rPr>
          <w:rFonts w:ascii="Verdana" w:hAnsi="Verdana"/>
          <w:iCs/>
          <w:sz w:val="18"/>
          <w:szCs w:val="18"/>
        </w:rPr>
        <w:t xml:space="preserve"> </w:t>
      </w:r>
      <w:r w:rsidRPr="000C1EA6">
        <w:rPr>
          <w:rFonts w:ascii="Verdana" w:hAnsi="Verdana"/>
          <w:iCs/>
          <w:sz w:val="18"/>
          <w:szCs w:val="18"/>
        </w:rPr>
        <w:t>(IME, ITEP, IEM, EREA</w:t>
      </w:r>
      <w:r>
        <w:rPr>
          <w:rFonts w:ascii="Verdana" w:hAnsi="Verdana"/>
          <w:iCs/>
          <w:sz w:val="18"/>
          <w:szCs w:val="18"/>
        </w:rPr>
        <w:t xml:space="preserve"> « handicap »</w:t>
      </w:r>
      <w:r w:rsidRPr="000C1EA6">
        <w:rPr>
          <w:rFonts w:ascii="Verdana" w:hAnsi="Verdana"/>
          <w:iCs/>
          <w:sz w:val="18"/>
          <w:szCs w:val="18"/>
        </w:rPr>
        <w:t xml:space="preserve"> * …) </w:t>
      </w:r>
      <w:r>
        <w:rPr>
          <w:rFonts w:ascii="Verdana" w:hAnsi="Verdana"/>
          <w:iCs/>
          <w:sz w:val="18"/>
          <w:szCs w:val="18"/>
        </w:rPr>
        <w:t>affiliée à la FFH et/ou la FFSA et/ou l’UNSS.</w:t>
      </w:r>
    </w:p>
    <w:p w14:paraId="5108B384" w14:textId="77777777" w:rsidR="003047E8" w:rsidRPr="000C1EA6" w:rsidRDefault="003047E8" w:rsidP="003047E8">
      <w:pPr>
        <w:tabs>
          <w:tab w:val="left" w:pos="2694"/>
        </w:tabs>
        <w:spacing w:line="360" w:lineRule="auto"/>
        <w:jc w:val="both"/>
        <w:rPr>
          <w:rFonts w:ascii="Verdana" w:hAnsi="Verdana"/>
          <w:iCs/>
          <w:sz w:val="14"/>
          <w:szCs w:val="18"/>
        </w:rPr>
      </w:pPr>
      <w:r w:rsidRPr="000C1EA6">
        <w:rPr>
          <w:rFonts w:ascii="Verdana" w:hAnsi="Verdana"/>
          <w:iCs/>
          <w:sz w:val="14"/>
          <w:szCs w:val="18"/>
        </w:rPr>
        <w:t>*</w:t>
      </w:r>
      <w:r w:rsidRPr="000C1EA6">
        <w:rPr>
          <w:rFonts w:ascii="Verdana" w:hAnsi="Verdana"/>
          <w:sz w:val="14"/>
          <w:szCs w:val="18"/>
        </w:rPr>
        <w:t xml:space="preserve"> Il existe deux types : EREA "enseignement adapté" et les EREA "handicap", spécialisés par type de handicap.</w:t>
      </w:r>
    </w:p>
    <w:p w14:paraId="55DBA964" w14:textId="77777777" w:rsidR="003047E8" w:rsidRDefault="003047E8" w:rsidP="003047E8">
      <w:pPr>
        <w:tabs>
          <w:tab w:val="left" w:pos="2694"/>
        </w:tabs>
        <w:spacing w:line="360" w:lineRule="auto"/>
        <w:jc w:val="both"/>
        <w:rPr>
          <w:rFonts w:ascii="Verdana" w:hAnsi="Verdana"/>
          <w:iCs/>
          <w:sz w:val="18"/>
          <w:szCs w:val="18"/>
        </w:rPr>
      </w:pPr>
    </w:p>
    <w:p w14:paraId="66FE4462" w14:textId="77777777" w:rsidR="003047E8" w:rsidRPr="000C1EA6" w:rsidRDefault="003047E8" w:rsidP="003047E8">
      <w:pPr>
        <w:tabs>
          <w:tab w:val="left" w:pos="2694"/>
        </w:tabs>
        <w:spacing w:line="360" w:lineRule="auto"/>
        <w:jc w:val="both"/>
        <w:rPr>
          <w:rFonts w:ascii="Verdana" w:hAnsi="Verdana"/>
          <w:iCs/>
          <w:sz w:val="18"/>
          <w:szCs w:val="18"/>
        </w:rPr>
      </w:pPr>
      <w:r w:rsidRPr="000C1EA6">
        <w:rPr>
          <w:rFonts w:ascii="Verdana" w:hAnsi="Verdana"/>
          <w:iCs/>
          <w:sz w:val="18"/>
          <w:szCs w:val="18"/>
        </w:rPr>
        <w:t xml:space="preserve">Tous les élèves en situation de handicap sont autorisés à participer en équipe sport partagé sur présentation de l’attestation MDPH </w:t>
      </w:r>
      <w:r w:rsidRPr="000C1EA6">
        <w:rPr>
          <w:rFonts w:ascii="Verdana" w:hAnsi="Verdana"/>
          <w:b/>
          <w:iCs/>
          <w:sz w:val="18"/>
          <w:szCs w:val="18"/>
        </w:rPr>
        <w:t>obligatoire</w:t>
      </w:r>
      <w:r w:rsidRPr="000C1EA6">
        <w:rPr>
          <w:rFonts w:ascii="Verdana" w:hAnsi="Verdana"/>
          <w:iCs/>
          <w:sz w:val="18"/>
          <w:szCs w:val="18"/>
        </w:rPr>
        <w:t xml:space="preserve"> </w:t>
      </w:r>
      <w:r w:rsidRPr="000C1EA6">
        <w:rPr>
          <w:rFonts w:ascii="Verdana" w:hAnsi="Verdana"/>
          <w:iCs/>
          <w:sz w:val="18"/>
          <w:szCs w:val="18"/>
          <w:u w:val="single"/>
        </w:rPr>
        <w:t>lors de l’accueil du Championnat de France</w:t>
      </w:r>
      <w:r w:rsidRPr="000C1EA6">
        <w:rPr>
          <w:rFonts w:ascii="Verdana" w:hAnsi="Verdana"/>
          <w:iCs/>
          <w:sz w:val="18"/>
          <w:szCs w:val="18"/>
        </w:rPr>
        <w:t xml:space="preserve">). </w:t>
      </w:r>
    </w:p>
    <w:p w14:paraId="43924263" w14:textId="77777777" w:rsidR="003047E8" w:rsidRPr="000C1EA6" w:rsidRDefault="003047E8" w:rsidP="003047E8">
      <w:pPr>
        <w:tabs>
          <w:tab w:val="left" w:pos="2694"/>
        </w:tabs>
        <w:spacing w:line="360" w:lineRule="auto"/>
        <w:jc w:val="both"/>
        <w:rPr>
          <w:rFonts w:ascii="Verdana" w:hAnsi="Verdana"/>
          <w:iCs/>
          <w:sz w:val="18"/>
          <w:szCs w:val="18"/>
        </w:rPr>
      </w:pPr>
    </w:p>
    <w:p w14:paraId="5D09A130" w14:textId="77777777" w:rsidR="003047E8" w:rsidRDefault="003047E8" w:rsidP="003047E8">
      <w:pPr>
        <w:tabs>
          <w:tab w:val="left" w:pos="2694"/>
        </w:tabs>
        <w:spacing w:line="360" w:lineRule="auto"/>
        <w:jc w:val="both"/>
        <w:rPr>
          <w:rFonts w:ascii="Verdana" w:hAnsi="Verdana"/>
          <w:iCs/>
          <w:sz w:val="18"/>
          <w:szCs w:val="18"/>
        </w:rPr>
      </w:pPr>
      <w:r w:rsidRPr="000C1EA6">
        <w:rPr>
          <w:rFonts w:ascii="Verdana" w:hAnsi="Verdana"/>
          <w:iCs/>
          <w:sz w:val="18"/>
          <w:szCs w:val="18"/>
        </w:rPr>
        <w:t>Tous les élèves valides sont autorisés à participer en équipe sport partagé</w:t>
      </w:r>
      <w:r>
        <w:rPr>
          <w:rFonts w:ascii="Verdana" w:hAnsi="Verdana"/>
          <w:iCs/>
          <w:sz w:val="18"/>
          <w:szCs w:val="18"/>
        </w:rPr>
        <w:t xml:space="preserve"> sauf les élèves issus de Sections Sportives Scolaires (SSS) ou Haut Niveau (sauf SSS sport partagé)</w:t>
      </w:r>
      <w:r w:rsidRPr="000C1EA6">
        <w:rPr>
          <w:rFonts w:ascii="Verdana" w:hAnsi="Verdana"/>
          <w:iCs/>
          <w:sz w:val="18"/>
          <w:szCs w:val="18"/>
        </w:rPr>
        <w:t xml:space="preserve">. </w:t>
      </w:r>
    </w:p>
    <w:p w14:paraId="31D86431" w14:textId="6BABC529" w:rsidR="003047E8" w:rsidRDefault="003047E8" w:rsidP="003047E8">
      <w:pPr>
        <w:jc w:val="both"/>
        <w:rPr>
          <w:rFonts w:ascii="Verdana" w:hAnsi="Verdana"/>
          <w:sz w:val="18"/>
          <w:szCs w:val="18"/>
        </w:rPr>
      </w:pPr>
    </w:p>
    <w:p w14:paraId="37B79521" w14:textId="1105BEB0" w:rsidR="00FE53C5" w:rsidRDefault="00FE53C5" w:rsidP="003047E8">
      <w:pPr>
        <w:jc w:val="both"/>
        <w:rPr>
          <w:rFonts w:ascii="Verdana" w:hAnsi="Verdana"/>
          <w:sz w:val="18"/>
          <w:szCs w:val="18"/>
        </w:rPr>
      </w:pPr>
    </w:p>
    <w:p w14:paraId="24711FA2" w14:textId="51EE055F" w:rsidR="00FE53C5" w:rsidRDefault="00FE53C5" w:rsidP="003047E8">
      <w:pPr>
        <w:jc w:val="both"/>
        <w:rPr>
          <w:rFonts w:ascii="Verdana" w:hAnsi="Verdana"/>
          <w:sz w:val="18"/>
          <w:szCs w:val="18"/>
        </w:rPr>
      </w:pPr>
    </w:p>
    <w:p w14:paraId="2B146B77" w14:textId="77777777" w:rsidR="00854142" w:rsidRDefault="00854142">
      <w:pPr>
        <w:rPr>
          <w:rFonts w:ascii="Verdana" w:hAnsi="Verdana"/>
          <w:sz w:val="18"/>
          <w:szCs w:val="18"/>
        </w:rPr>
      </w:pPr>
      <w:r>
        <w:rPr>
          <w:rFonts w:ascii="Verdana" w:hAnsi="Verdana"/>
          <w:sz w:val="18"/>
          <w:szCs w:val="18"/>
        </w:rPr>
        <w:br w:type="page"/>
      </w:r>
    </w:p>
    <w:p w14:paraId="7E891D74" w14:textId="1C0C9DF4" w:rsidR="00FE53C5" w:rsidRPr="007B55E4" w:rsidRDefault="00FE53C5" w:rsidP="00FE53C5">
      <w:pPr>
        <w:spacing w:line="276" w:lineRule="auto"/>
        <w:jc w:val="both"/>
        <w:rPr>
          <w:rFonts w:ascii="Verdana" w:eastAsia="Times New Roman" w:hAnsi="Verdana" w:cs="Arial"/>
          <w:b/>
          <w:sz w:val="32"/>
          <w:szCs w:val="32"/>
          <w:u w:val="single"/>
        </w:rPr>
      </w:pPr>
      <w:r w:rsidRPr="00C822BD">
        <w:rPr>
          <w:rFonts w:ascii="Verdana" w:eastAsia="Times New Roman" w:hAnsi="Verdana" w:cs="Arial"/>
          <w:b/>
          <w:sz w:val="32"/>
          <w:szCs w:val="32"/>
          <w:u w:val="single"/>
        </w:rPr>
        <w:lastRenderedPageBreak/>
        <w:t>Championnats de France UNSS Sp</w:t>
      </w:r>
      <w:r>
        <w:rPr>
          <w:rFonts w:ascii="Verdana" w:eastAsia="Times New Roman" w:hAnsi="Verdana" w:cs="Arial"/>
          <w:b/>
          <w:sz w:val="32"/>
          <w:szCs w:val="32"/>
          <w:u w:val="single"/>
        </w:rPr>
        <w:t>ort Partagé Danse Chorégraphiée</w:t>
      </w:r>
      <w:r w:rsidRPr="007B55E4">
        <w:rPr>
          <w:rFonts w:ascii="Verdana" w:eastAsia="Times New Roman" w:hAnsi="Verdana" w:cs="Arial"/>
          <w:b/>
          <w:sz w:val="32"/>
          <w:szCs w:val="32"/>
        </w:rPr>
        <w:t>,</w:t>
      </w:r>
      <w:r>
        <w:rPr>
          <w:rFonts w:ascii="Verdana" w:eastAsia="Times New Roman" w:hAnsi="Verdana" w:cs="Arial"/>
          <w:b/>
          <w:sz w:val="32"/>
          <w:szCs w:val="32"/>
        </w:rPr>
        <w:t xml:space="preserve"> </w:t>
      </w:r>
      <w:r w:rsidRPr="00862783">
        <w:rPr>
          <w:rFonts w:ascii="Verdana" w:eastAsia="Times New Roman" w:hAnsi="Verdana" w:cs="Times New Roman"/>
          <w:b/>
          <w:bCs/>
          <w:iCs/>
          <w:color w:val="FF0000"/>
          <w:sz w:val="32"/>
          <w:szCs w:val="32"/>
        </w:rPr>
        <w:t>« Danse partagée »</w:t>
      </w:r>
    </w:p>
    <w:p w14:paraId="4E0E96A9" w14:textId="7ABCD57C" w:rsidR="00FE53C5" w:rsidRDefault="00FE53C5" w:rsidP="003047E8">
      <w:pPr>
        <w:jc w:val="both"/>
        <w:rPr>
          <w:rFonts w:ascii="Verdana" w:hAnsi="Verdana"/>
          <w:sz w:val="18"/>
          <w:szCs w:val="18"/>
        </w:rPr>
      </w:pPr>
    </w:p>
    <w:p w14:paraId="3956DCB3" w14:textId="77777777" w:rsidR="00FE53C5" w:rsidRPr="000C1EA6" w:rsidRDefault="00FE53C5" w:rsidP="003047E8">
      <w:pPr>
        <w:jc w:val="both"/>
        <w:rPr>
          <w:rFonts w:ascii="Verdana" w:hAnsi="Verdana"/>
          <w:sz w:val="18"/>
          <w:szCs w:val="18"/>
        </w:rPr>
      </w:pPr>
    </w:p>
    <w:p w14:paraId="5588754E" w14:textId="77777777" w:rsidR="003047E8" w:rsidRPr="000C1EA6" w:rsidRDefault="003047E8" w:rsidP="003047E8">
      <w:pPr>
        <w:jc w:val="both"/>
        <w:rPr>
          <w:rFonts w:ascii="Verdana" w:hAnsi="Verdana"/>
          <w:bCs/>
          <w:iCs/>
          <w:color w:val="FF0000"/>
          <w:sz w:val="18"/>
          <w:szCs w:val="18"/>
        </w:rPr>
      </w:pPr>
    </w:p>
    <w:tbl>
      <w:tblPr>
        <w:tblW w:w="5787" w:type="pct"/>
        <w:tblInd w:w="-70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163"/>
        <w:gridCol w:w="4328"/>
        <w:gridCol w:w="4328"/>
      </w:tblGrid>
      <w:tr w:rsidR="003047E8" w:rsidRPr="000C1EA6" w14:paraId="2419DF05" w14:textId="77777777" w:rsidTr="001419B1">
        <w:tc>
          <w:tcPr>
            <w:tcW w:w="1000" w:type="pct"/>
            <w:tcBorders>
              <w:top w:val="nil"/>
              <w:left w:val="nil"/>
            </w:tcBorders>
          </w:tcPr>
          <w:p w14:paraId="6F091271" w14:textId="77777777" w:rsidR="003047E8" w:rsidRPr="000C1EA6" w:rsidRDefault="003047E8" w:rsidP="001419B1">
            <w:pPr>
              <w:spacing w:line="360" w:lineRule="auto"/>
              <w:jc w:val="both"/>
              <w:rPr>
                <w:rFonts w:ascii="Verdana" w:eastAsia="SimSun" w:hAnsi="Verdana" w:cs="Arial"/>
                <w:iCs/>
                <w:caps/>
                <w:sz w:val="18"/>
                <w:szCs w:val="18"/>
              </w:rPr>
            </w:pPr>
          </w:p>
        </w:tc>
        <w:tc>
          <w:tcPr>
            <w:tcW w:w="2000" w:type="pct"/>
            <w:tcBorders>
              <w:bottom w:val="single" w:sz="6" w:space="0" w:color="auto"/>
            </w:tcBorders>
            <w:vAlign w:val="center"/>
          </w:tcPr>
          <w:p w14:paraId="4A156279" w14:textId="77777777" w:rsidR="003047E8" w:rsidRPr="000C1EA6" w:rsidRDefault="003047E8" w:rsidP="001419B1">
            <w:pPr>
              <w:spacing w:line="360" w:lineRule="auto"/>
              <w:jc w:val="center"/>
              <w:rPr>
                <w:rFonts w:ascii="Verdana" w:eastAsia="SimSun" w:hAnsi="Verdana"/>
                <w:b/>
                <w:iCs/>
                <w:caps/>
                <w:sz w:val="18"/>
                <w:szCs w:val="18"/>
              </w:rPr>
            </w:pPr>
            <w:r w:rsidRPr="000C1EA6">
              <w:rPr>
                <w:rFonts w:ascii="Verdana" w:eastAsia="SimSun" w:hAnsi="Verdana"/>
                <w:b/>
                <w:iCs/>
                <w:caps/>
                <w:sz w:val="18"/>
                <w:szCs w:val="18"/>
              </w:rPr>
              <w:t>COLLÈGEs</w:t>
            </w:r>
          </w:p>
        </w:tc>
        <w:tc>
          <w:tcPr>
            <w:tcW w:w="2000" w:type="pct"/>
            <w:tcBorders>
              <w:bottom w:val="single" w:sz="6" w:space="0" w:color="auto"/>
            </w:tcBorders>
            <w:vAlign w:val="center"/>
          </w:tcPr>
          <w:p w14:paraId="316FABAD" w14:textId="77777777" w:rsidR="003047E8" w:rsidRPr="000C1EA6" w:rsidRDefault="003047E8" w:rsidP="001419B1">
            <w:pPr>
              <w:spacing w:line="360" w:lineRule="auto"/>
              <w:jc w:val="center"/>
              <w:rPr>
                <w:rFonts w:ascii="Verdana" w:eastAsia="SimSun" w:hAnsi="Verdana"/>
                <w:b/>
                <w:iCs/>
                <w:caps/>
                <w:sz w:val="18"/>
                <w:szCs w:val="18"/>
              </w:rPr>
            </w:pPr>
            <w:r w:rsidRPr="000C1EA6">
              <w:rPr>
                <w:rFonts w:ascii="Verdana" w:eastAsia="SimSun" w:hAnsi="Verdana"/>
                <w:b/>
                <w:iCs/>
                <w:caps/>
                <w:sz w:val="18"/>
                <w:szCs w:val="18"/>
              </w:rPr>
              <w:t>LYCÉEs</w:t>
            </w:r>
          </w:p>
        </w:tc>
      </w:tr>
      <w:tr w:rsidR="003047E8" w:rsidRPr="000C1EA6" w14:paraId="3D7E36B0" w14:textId="77777777" w:rsidTr="001419B1">
        <w:trPr>
          <w:trHeight w:val="567"/>
        </w:trPr>
        <w:tc>
          <w:tcPr>
            <w:tcW w:w="1000" w:type="pct"/>
            <w:vAlign w:val="center"/>
          </w:tcPr>
          <w:p w14:paraId="0F8D8E1F" w14:textId="77777777" w:rsidR="003047E8" w:rsidRPr="000C1EA6" w:rsidRDefault="003047E8" w:rsidP="001419B1">
            <w:pPr>
              <w:spacing w:line="360" w:lineRule="auto"/>
              <w:rPr>
                <w:rFonts w:ascii="Verdana" w:eastAsia="SimSun" w:hAnsi="Verdana" w:cs="Arial"/>
                <w:iCs/>
                <w:caps/>
                <w:sz w:val="18"/>
                <w:szCs w:val="18"/>
                <w:lang w:val="en-GB"/>
              </w:rPr>
            </w:pPr>
            <w:r w:rsidRPr="000C1EA6">
              <w:rPr>
                <w:rFonts w:ascii="Verdana" w:eastAsia="SimSun" w:hAnsi="Verdana" w:cs="Arial"/>
                <w:iCs/>
                <w:caps/>
                <w:sz w:val="18"/>
                <w:szCs w:val="18"/>
                <w:lang w:val="en-GB"/>
              </w:rPr>
              <w:t>LicenciÉs autorisÉs</w:t>
            </w:r>
          </w:p>
        </w:tc>
        <w:tc>
          <w:tcPr>
            <w:tcW w:w="2000" w:type="pct"/>
            <w:tcBorders>
              <w:bottom w:val="single" w:sz="6" w:space="0" w:color="auto"/>
            </w:tcBorders>
            <w:vAlign w:val="center"/>
          </w:tcPr>
          <w:p w14:paraId="70159644" w14:textId="20C9590D" w:rsidR="003047E8" w:rsidRPr="000C1EA6" w:rsidRDefault="003047E8" w:rsidP="00FE53C5">
            <w:pPr>
              <w:tabs>
                <w:tab w:val="left" w:pos="851"/>
              </w:tabs>
              <w:spacing w:line="360" w:lineRule="auto"/>
              <w:ind w:left="9"/>
              <w:jc w:val="both"/>
              <w:rPr>
                <w:rFonts w:ascii="Verdana" w:eastAsia="SimSun" w:hAnsi="Verdana" w:cs="Arial"/>
                <w:sz w:val="18"/>
                <w:szCs w:val="18"/>
              </w:rPr>
            </w:pPr>
            <w:r w:rsidRPr="000C1EA6">
              <w:rPr>
                <w:rFonts w:ascii="Verdana" w:eastAsia="SimSun" w:hAnsi="Verdana" w:cs="Arial"/>
                <w:sz w:val="18"/>
                <w:szCs w:val="18"/>
              </w:rPr>
              <w:t>Pour les é</w:t>
            </w:r>
            <w:r>
              <w:rPr>
                <w:rFonts w:ascii="Verdana" w:eastAsia="SimSun" w:hAnsi="Verdana" w:cs="Arial"/>
                <w:sz w:val="18"/>
                <w:szCs w:val="18"/>
              </w:rPr>
              <w:t>lèves en situation de handicap,</w:t>
            </w:r>
            <w:r w:rsidR="00FE53C5">
              <w:rPr>
                <w:rFonts w:ascii="Verdana" w:eastAsia="SimSun" w:hAnsi="Verdana" w:cs="Arial"/>
                <w:sz w:val="18"/>
                <w:szCs w:val="18"/>
              </w:rPr>
              <w:t xml:space="preserve"> p</w:t>
            </w:r>
            <w:r w:rsidR="00FE53C5">
              <w:rPr>
                <w:rFonts w:ascii="Verdana" w:hAnsi="Verdana" w:cs="Arial"/>
                <w:sz w:val="18"/>
                <w:szCs w:val="18"/>
              </w:rPr>
              <w:t>ossibilité</w:t>
            </w:r>
            <w:r w:rsidRPr="000C1EA6">
              <w:rPr>
                <w:rFonts w:ascii="Verdana" w:hAnsi="Verdana" w:cs="Arial"/>
                <w:sz w:val="18"/>
                <w:szCs w:val="18"/>
              </w:rPr>
              <w:t xml:space="preserve"> d’avoir 1 junior première année au maximum dans l’équipe</w:t>
            </w:r>
          </w:p>
        </w:tc>
        <w:tc>
          <w:tcPr>
            <w:tcW w:w="2000" w:type="pct"/>
            <w:tcBorders>
              <w:bottom w:val="single" w:sz="6" w:space="0" w:color="auto"/>
            </w:tcBorders>
            <w:vAlign w:val="center"/>
          </w:tcPr>
          <w:p w14:paraId="0732A8B1" w14:textId="5B91A6FD" w:rsidR="003047E8" w:rsidRPr="000C1EA6" w:rsidRDefault="00FE53C5" w:rsidP="00FE53C5">
            <w:pPr>
              <w:tabs>
                <w:tab w:val="left" w:pos="851"/>
              </w:tabs>
              <w:spacing w:line="360" w:lineRule="auto"/>
              <w:jc w:val="both"/>
              <w:rPr>
                <w:rFonts w:ascii="Verdana" w:eastAsia="SimSun" w:hAnsi="Verdana" w:cs="Arial"/>
                <w:sz w:val="18"/>
                <w:szCs w:val="18"/>
              </w:rPr>
            </w:pPr>
            <w:r>
              <w:rPr>
                <w:rFonts w:ascii="Verdana" w:eastAsia="SimSun" w:hAnsi="Verdana" w:cs="Arial"/>
                <w:sz w:val="18"/>
                <w:szCs w:val="18"/>
              </w:rPr>
              <w:t xml:space="preserve">Pour </w:t>
            </w:r>
            <w:r w:rsidR="003047E8" w:rsidRPr="000C1EA6">
              <w:rPr>
                <w:rFonts w:ascii="Verdana" w:eastAsia="SimSun" w:hAnsi="Verdana" w:cs="Arial"/>
                <w:sz w:val="18"/>
                <w:szCs w:val="18"/>
              </w:rPr>
              <w:t>les élèves en situation de handicap et les</w:t>
            </w:r>
            <w:r>
              <w:rPr>
                <w:rFonts w:ascii="Verdana" w:eastAsia="SimSun" w:hAnsi="Verdana" w:cs="Arial"/>
                <w:sz w:val="18"/>
                <w:szCs w:val="18"/>
              </w:rPr>
              <w:t xml:space="preserve"> élèves valides,</w:t>
            </w:r>
            <w:r w:rsidR="003047E8">
              <w:rPr>
                <w:rFonts w:ascii="Verdana" w:eastAsia="SimSun" w:hAnsi="Verdana" w:cs="Arial"/>
                <w:sz w:val="18"/>
                <w:szCs w:val="18"/>
              </w:rPr>
              <w:t xml:space="preserve"> toute</w:t>
            </w:r>
            <w:r>
              <w:rPr>
                <w:rFonts w:ascii="Verdana" w:eastAsia="SimSun" w:hAnsi="Verdana" w:cs="Arial"/>
                <w:sz w:val="18"/>
                <w:szCs w:val="18"/>
              </w:rPr>
              <w:t>s</w:t>
            </w:r>
            <w:r w:rsidR="003047E8">
              <w:rPr>
                <w:rFonts w:ascii="Verdana" w:eastAsia="SimSun" w:hAnsi="Verdana" w:cs="Arial"/>
                <w:sz w:val="18"/>
                <w:szCs w:val="18"/>
              </w:rPr>
              <w:t xml:space="preserve"> catégorie</w:t>
            </w:r>
            <w:r>
              <w:rPr>
                <w:rFonts w:ascii="Verdana" w:eastAsia="SimSun" w:hAnsi="Verdana" w:cs="Arial"/>
                <w:sz w:val="18"/>
                <w:szCs w:val="18"/>
              </w:rPr>
              <w:t>s</w:t>
            </w:r>
            <w:r w:rsidR="003047E8">
              <w:rPr>
                <w:rFonts w:ascii="Verdana" w:eastAsia="SimSun" w:hAnsi="Verdana" w:cs="Arial"/>
                <w:sz w:val="18"/>
                <w:szCs w:val="18"/>
              </w:rPr>
              <w:t xml:space="preserve"> confondue</w:t>
            </w:r>
            <w:r>
              <w:rPr>
                <w:rFonts w:ascii="Verdana" w:eastAsia="SimSun" w:hAnsi="Verdana" w:cs="Arial"/>
                <w:sz w:val="18"/>
                <w:szCs w:val="18"/>
              </w:rPr>
              <w:t>s</w:t>
            </w:r>
          </w:p>
        </w:tc>
      </w:tr>
      <w:tr w:rsidR="003047E8" w:rsidRPr="000C1EA6" w14:paraId="64B05014" w14:textId="77777777" w:rsidTr="001419B1">
        <w:trPr>
          <w:trHeight w:val="127"/>
        </w:trPr>
        <w:tc>
          <w:tcPr>
            <w:tcW w:w="1000" w:type="pct"/>
            <w:vAlign w:val="center"/>
          </w:tcPr>
          <w:p w14:paraId="2E04D41B" w14:textId="77777777" w:rsidR="003047E8" w:rsidRPr="000C1EA6" w:rsidRDefault="003047E8" w:rsidP="001419B1">
            <w:pPr>
              <w:spacing w:line="360" w:lineRule="auto"/>
              <w:rPr>
                <w:rFonts w:ascii="Verdana" w:eastAsia="SimSun" w:hAnsi="Verdana" w:cs="Arial"/>
                <w:iCs/>
                <w:caps/>
                <w:sz w:val="18"/>
                <w:szCs w:val="18"/>
              </w:rPr>
            </w:pPr>
            <w:r w:rsidRPr="000C1EA6">
              <w:rPr>
                <w:rFonts w:ascii="Verdana" w:eastAsia="SimSun" w:hAnsi="Verdana" w:cs="Arial"/>
                <w:iCs/>
                <w:caps/>
                <w:sz w:val="18"/>
                <w:szCs w:val="18"/>
              </w:rPr>
              <w:t>Composition des Équipes</w:t>
            </w:r>
          </w:p>
        </w:tc>
        <w:tc>
          <w:tcPr>
            <w:tcW w:w="4000" w:type="pct"/>
            <w:gridSpan w:val="2"/>
            <w:vAlign w:val="center"/>
          </w:tcPr>
          <w:p w14:paraId="0A49E54E" w14:textId="77FE33FB" w:rsidR="003047E8" w:rsidRDefault="003047E8" w:rsidP="001419B1">
            <w:pPr>
              <w:spacing w:line="360" w:lineRule="auto"/>
              <w:jc w:val="both"/>
              <w:rPr>
                <w:rFonts w:ascii="Verdana" w:eastAsia="SimSun" w:hAnsi="Verdana" w:cs="Arial"/>
                <w:color w:val="FF0000"/>
                <w:sz w:val="18"/>
                <w:szCs w:val="18"/>
              </w:rPr>
            </w:pPr>
            <w:r>
              <w:rPr>
                <w:rFonts w:ascii="Verdana" w:eastAsia="SimSun" w:hAnsi="Verdana" w:cs="Arial"/>
                <w:color w:val="FF0000"/>
                <w:sz w:val="18"/>
                <w:szCs w:val="18"/>
              </w:rPr>
              <w:t>8 à 16 danseurs</w:t>
            </w:r>
            <w:r w:rsidR="00447392">
              <w:rPr>
                <w:rFonts w:ascii="Verdana" w:eastAsia="SimSun" w:hAnsi="Verdana" w:cs="Arial"/>
                <w:color w:val="FF0000"/>
                <w:sz w:val="18"/>
                <w:szCs w:val="18"/>
              </w:rPr>
              <w:t xml:space="preserve"> </w:t>
            </w:r>
            <w:r w:rsidR="00447392" w:rsidRPr="00447392">
              <w:rPr>
                <w:rFonts w:ascii="Verdana" w:eastAsia="Times New Roman" w:hAnsi="Verdana" w:cs="Times New Roman"/>
                <w:color w:val="FF0000"/>
                <w:sz w:val="18"/>
                <w:szCs w:val="18"/>
              </w:rPr>
              <w:t>(</w:t>
            </w:r>
            <w:proofErr w:type="spellStart"/>
            <w:r w:rsidR="00447392" w:rsidRPr="00447392">
              <w:rPr>
                <w:rFonts w:ascii="Verdana" w:eastAsia="Times New Roman" w:hAnsi="Verdana" w:cs="Times New Roman"/>
                <w:color w:val="FF0000"/>
                <w:sz w:val="18"/>
                <w:szCs w:val="18"/>
              </w:rPr>
              <w:t>euses</w:t>
            </w:r>
            <w:proofErr w:type="spellEnd"/>
            <w:r w:rsidR="00447392" w:rsidRPr="00447392">
              <w:rPr>
                <w:rFonts w:ascii="Verdana" w:eastAsia="Times New Roman" w:hAnsi="Verdana" w:cs="Times New Roman"/>
                <w:color w:val="FF0000"/>
                <w:sz w:val="18"/>
                <w:szCs w:val="18"/>
              </w:rPr>
              <w:t>)</w:t>
            </w:r>
            <w:r w:rsidRPr="00447392">
              <w:rPr>
                <w:rFonts w:ascii="Verdana" w:eastAsia="SimSun" w:hAnsi="Verdana" w:cs="Arial"/>
                <w:color w:val="FF0000"/>
                <w:sz w:val="18"/>
                <w:szCs w:val="18"/>
              </w:rPr>
              <w:t>,</w:t>
            </w:r>
            <w:r>
              <w:rPr>
                <w:rFonts w:ascii="Verdana" w:eastAsia="SimSun" w:hAnsi="Verdana" w:cs="Arial"/>
                <w:color w:val="FF0000"/>
                <w:sz w:val="18"/>
                <w:szCs w:val="18"/>
              </w:rPr>
              <w:t xml:space="preserve"> dont au moins la moitié du </w:t>
            </w:r>
            <w:r w:rsidR="00FE53C5">
              <w:rPr>
                <w:rFonts w:ascii="Verdana" w:eastAsia="SimSun" w:hAnsi="Verdana" w:cs="Arial"/>
                <w:color w:val="FF0000"/>
                <w:sz w:val="18"/>
                <w:szCs w:val="18"/>
              </w:rPr>
              <w:t>groupe en situation de handicap</w:t>
            </w:r>
          </w:p>
          <w:p w14:paraId="1042908E" w14:textId="69C7038B" w:rsidR="003047E8" w:rsidRPr="00FE53C5" w:rsidRDefault="00FE53C5" w:rsidP="001419B1">
            <w:pPr>
              <w:spacing w:line="360" w:lineRule="auto"/>
              <w:jc w:val="both"/>
              <w:rPr>
                <w:rFonts w:ascii="Verdana" w:eastAsia="SimSun" w:hAnsi="Verdana" w:cs="Arial"/>
                <w:sz w:val="18"/>
                <w:szCs w:val="18"/>
              </w:rPr>
            </w:pPr>
            <w:r>
              <w:rPr>
                <w:rFonts w:ascii="Verdana" w:eastAsia="SimSun" w:hAnsi="Verdana" w:cs="Arial"/>
                <w:color w:val="FF0000"/>
                <w:sz w:val="18"/>
                <w:szCs w:val="18"/>
              </w:rPr>
              <w:t>Mixité autorisée</w:t>
            </w:r>
          </w:p>
        </w:tc>
      </w:tr>
      <w:tr w:rsidR="003047E8" w:rsidRPr="000C1EA6" w14:paraId="1354B58D" w14:textId="77777777" w:rsidTr="001419B1">
        <w:trPr>
          <w:trHeight w:val="45"/>
        </w:trPr>
        <w:tc>
          <w:tcPr>
            <w:tcW w:w="1000" w:type="pct"/>
            <w:vAlign w:val="center"/>
          </w:tcPr>
          <w:p w14:paraId="5AFD0DD1" w14:textId="77777777" w:rsidR="003047E8" w:rsidRPr="000C1EA6" w:rsidRDefault="003047E8" w:rsidP="001419B1">
            <w:pPr>
              <w:spacing w:line="360" w:lineRule="auto"/>
              <w:rPr>
                <w:rFonts w:ascii="Verdana" w:eastAsia="SimSun" w:hAnsi="Verdana" w:cs="Arial"/>
                <w:iCs/>
                <w:caps/>
                <w:sz w:val="18"/>
                <w:szCs w:val="18"/>
              </w:rPr>
            </w:pPr>
            <w:r w:rsidRPr="000C1EA6">
              <w:rPr>
                <w:rFonts w:ascii="Verdana" w:eastAsia="SimSun" w:hAnsi="Verdana" w:cs="Arial"/>
                <w:iCs/>
                <w:caps/>
                <w:sz w:val="18"/>
                <w:szCs w:val="18"/>
              </w:rPr>
              <w:t>Jeune ARBITRE</w:t>
            </w:r>
          </w:p>
        </w:tc>
        <w:tc>
          <w:tcPr>
            <w:tcW w:w="4000" w:type="pct"/>
            <w:gridSpan w:val="2"/>
            <w:tcBorders>
              <w:bottom w:val="single" w:sz="6" w:space="0" w:color="auto"/>
            </w:tcBorders>
            <w:vAlign w:val="center"/>
          </w:tcPr>
          <w:p w14:paraId="3908031D" w14:textId="69D6857C" w:rsidR="003047E8" w:rsidRPr="000C1EA6" w:rsidRDefault="00FE53C5" w:rsidP="001419B1">
            <w:pPr>
              <w:spacing w:line="360" w:lineRule="auto"/>
              <w:jc w:val="both"/>
              <w:rPr>
                <w:rFonts w:ascii="Verdana" w:eastAsia="SimSun" w:hAnsi="Verdana" w:cs="Arial"/>
                <w:iCs/>
                <w:sz w:val="18"/>
                <w:szCs w:val="18"/>
              </w:rPr>
            </w:pPr>
            <w:r>
              <w:rPr>
                <w:rFonts w:ascii="Verdana" w:eastAsia="SimSun" w:hAnsi="Verdana" w:cs="Arial"/>
                <w:iCs/>
                <w:sz w:val="18"/>
                <w:szCs w:val="18"/>
              </w:rPr>
              <w:t>1 Jeune J</w:t>
            </w:r>
            <w:r w:rsidR="003047E8">
              <w:rPr>
                <w:rFonts w:ascii="Verdana" w:eastAsia="SimSun" w:hAnsi="Verdana" w:cs="Arial"/>
                <w:iCs/>
                <w:sz w:val="18"/>
                <w:szCs w:val="18"/>
              </w:rPr>
              <w:t>uge en situation de handicap</w:t>
            </w:r>
            <w:r w:rsidR="003047E8" w:rsidRPr="000C1EA6">
              <w:rPr>
                <w:rFonts w:ascii="Verdana" w:eastAsia="SimSun" w:hAnsi="Verdana" w:cs="Arial"/>
                <w:iCs/>
                <w:sz w:val="18"/>
                <w:szCs w:val="18"/>
              </w:rPr>
              <w:t xml:space="preserve"> </w:t>
            </w:r>
            <w:r w:rsidR="00642D89">
              <w:rPr>
                <w:rFonts w:ascii="Verdana" w:eastAsia="SimSun" w:hAnsi="Verdana" w:cs="Arial"/>
                <w:iCs/>
                <w:sz w:val="18"/>
                <w:szCs w:val="18"/>
              </w:rPr>
              <w:t xml:space="preserve">et/ou </w:t>
            </w:r>
            <w:r>
              <w:rPr>
                <w:rFonts w:ascii="Verdana" w:eastAsia="SimSun" w:hAnsi="Verdana" w:cs="Arial"/>
                <w:iCs/>
                <w:sz w:val="18"/>
                <w:szCs w:val="18"/>
              </w:rPr>
              <w:t>1 Jeune J</w:t>
            </w:r>
            <w:r w:rsidR="003047E8">
              <w:rPr>
                <w:rFonts w:ascii="Verdana" w:eastAsia="SimSun" w:hAnsi="Verdana" w:cs="Arial"/>
                <w:iCs/>
                <w:sz w:val="18"/>
                <w:szCs w:val="18"/>
              </w:rPr>
              <w:t>uge</w:t>
            </w:r>
            <w:r w:rsidR="003047E8" w:rsidRPr="000C1EA6">
              <w:rPr>
                <w:rFonts w:ascii="Verdana" w:eastAsia="SimSun" w:hAnsi="Verdana" w:cs="Arial"/>
                <w:iCs/>
                <w:sz w:val="18"/>
                <w:szCs w:val="18"/>
              </w:rPr>
              <w:t xml:space="preserve"> </w:t>
            </w:r>
            <w:r w:rsidR="003047E8">
              <w:rPr>
                <w:rFonts w:ascii="Verdana" w:eastAsia="SimSun" w:hAnsi="Verdana" w:cs="Arial"/>
                <w:iCs/>
                <w:sz w:val="18"/>
                <w:szCs w:val="18"/>
              </w:rPr>
              <w:t>valide, c</w:t>
            </w:r>
            <w:r w:rsidR="003047E8" w:rsidRPr="000C1EA6">
              <w:rPr>
                <w:rFonts w:ascii="Verdana" w:eastAsia="SimSun" w:hAnsi="Verdana" w:cs="Arial"/>
                <w:iCs/>
                <w:sz w:val="18"/>
                <w:szCs w:val="18"/>
              </w:rPr>
              <w:t>ertifié</w:t>
            </w:r>
            <w:r w:rsidR="003047E8">
              <w:rPr>
                <w:rFonts w:ascii="Verdana" w:eastAsia="SimSun" w:hAnsi="Verdana" w:cs="Arial"/>
                <w:iCs/>
                <w:sz w:val="18"/>
                <w:szCs w:val="18"/>
              </w:rPr>
              <w:t>(s)</w:t>
            </w:r>
            <w:r w:rsidR="003047E8" w:rsidRPr="000C1EA6">
              <w:rPr>
                <w:rFonts w:ascii="Verdana" w:eastAsia="SimSun" w:hAnsi="Verdana" w:cs="Arial"/>
                <w:iCs/>
                <w:sz w:val="18"/>
                <w:szCs w:val="18"/>
              </w:rPr>
              <w:t xml:space="preserve"> </w:t>
            </w:r>
            <w:r>
              <w:rPr>
                <w:rFonts w:ascii="Verdana" w:eastAsia="SimSun" w:hAnsi="Verdana" w:cs="Arial"/>
                <w:iCs/>
                <w:sz w:val="18"/>
                <w:szCs w:val="18"/>
              </w:rPr>
              <w:t xml:space="preserve">niveau </w:t>
            </w:r>
            <w:r w:rsidR="003047E8" w:rsidRPr="000C1EA6">
              <w:rPr>
                <w:rFonts w:ascii="Verdana" w:eastAsia="SimSun" w:hAnsi="Verdana" w:cs="Arial"/>
                <w:iCs/>
                <w:sz w:val="18"/>
                <w:szCs w:val="18"/>
              </w:rPr>
              <w:t>académique</w:t>
            </w:r>
          </w:p>
          <w:p w14:paraId="036C3081" w14:textId="77777777" w:rsidR="003047E8" w:rsidRPr="000C1EA6" w:rsidRDefault="003047E8" w:rsidP="001419B1">
            <w:pPr>
              <w:spacing w:line="360" w:lineRule="auto"/>
              <w:jc w:val="both"/>
              <w:rPr>
                <w:rFonts w:ascii="Verdana" w:eastAsia="SimSun" w:hAnsi="Verdana" w:cs="Arial"/>
                <w:iCs/>
                <w:sz w:val="18"/>
                <w:szCs w:val="18"/>
              </w:rPr>
            </w:pPr>
            <w:r w:rsidRPr="000C1EA6">
              <w:rPr>
                <w:rFonts w:ascii="Verdana" w:eastAsia="SimSun" w:hAnsi="Verdana" w:cs="Arial"/>
                <w:iCs/>
                <w:sz w:val="18"/>
                <w:szCs w:val="18"/>
              </w:rPr>
              <w:t>Il peut être d’une autre association sportive de l’académie</w:t>
            </w:r>
          </w:p>
          <w:p w14:paraId="688D647B" w14:textId="77777777" w:rsidR="003047E8" w:rsidRPr="000C1EA6" w:rsidRDefault="003047E8" w:rsidP="001419B1">
            <w:pPr>
              <w:spacing w:line="360" w:lineRule="auto"/>
              <w:jc w:val="both"/>
              <w:rPr>
                <w:rFonts w:ascii="Verdana" w:eastAsia="SimSun" w:hAnsi="Verdana" w:cs="Arial"/>
                <w:iCs/>
                <w:sz w:val="18"/>
                <w:szCs w:val="18"/>
              </w:rPr>
            </w:pPr>
            <w:r w:rsidRPr="000C1EA6">
              <w:rPr>
                <w:rFonts w:ascii="Verdana" w:eastAsia="SimSun" w:hAnsi="Verdana" w:cs="Arial"/>
                <w:iCs/>
                <w:sz w:val="18"/>
                <w:szCs w:val="18"/>
              </w:rPr>
              <w:t>Il ne peut pas être compétiteur</w:t>
            </w:r>
          </w:p>
        </w:tc>
      </w:tr>
      <w:tr w:rsidR="003047E8" w:rsidRPr="000C1EA6" w14:paraId="691F9DF0" w14:textId="77777777" w:rsidTr="001419B1">
        <w:trPr>
          <w:trHeight w:val="567"/>
        </w:trPr>
        <w:tc>
          <w:tcPr>
            <w:tcW w:w="1000" w:type="pct"/>
            <w:vAlign w:val="center"/>
          </w:tcPr>
          <w:p w14:paraId="33C5A728" w14:textId="77777777" w:rsidR="003047E8" w:rsidRPr="000C1EA6" w:rsidRDefault="003047E8" w:rsidP="001419B1">
            <w:pPr>
              <w:spacing w:line="360" w:lineRule="auto"/>
              <w:rPr>
                <w:rFonts w:ascii="Verdana" w:eastAsia="SimSun" w:hAnsi="Verdana" w:cs="Arial"/>
                <w:iCs/>
                <w:caps/>
                <w:sz w:val="18"/>
                <w:szCs w:val="18"/>
              </w:rPr>
            </w:pPr>
            <w:r w:rsidRPr="000C1EA6">
              <w:rPr>
                <w:rFonts w:ascii="Verdana" w:eastAsia="SimSun" w:hAnsi="Verdana" w:cs="Arial"/>
                <w:iCs/>
                <w:caps/>
                <w:sz w:val="18"/>
                <w:szCs w:val="18"/>
              </w:rPr>
              <w:t>JEUNE COACH</w:t>
            </w:r>
          </w:p>
        </w:tc>
        <w:tc>
          <w:tcPr>
            <w:tcW w:w="4000" w:type="pct"/>
            <w:gridSpan w:val="2"/>
            <w:vAlign w:val="center"/>
          </w:tcPr>
          <w:p w14:paraId="40AA8791" w14:textId="7858CA64" w:rsidR="003047E8" w:rsidRPr="000C1EA6" w:rsidRDefault="00FE53C5" w:rsidP="001419B1">
            <w:pPr>
              <w:spacing w:line="360" w:lineRule="auto"/>
              <w:jc w:val="both"/>
              <w:rPr>
                <w:rFonts w:ascii="Verdana" w:eastAsia="SimSun" w:hAnsi="Verdana"/>
                <w:iCs/>
                <w:sz w:val="18"/>
                <w:szCs w:val="18"/>
              </w:rPr>
            </w:pPr>
            <w:r>
              <w:rPr>
                <w:rFonts w:ascii="Verdana" w:hAnsi="Verdana"/>
                <w:iCs/>
                <w:sz w:val="18"/>
                <w:szCs w:val="18"/>
              </w:rPr>
              <w:t>1 Jeune C</w:t>
            </w:r>
            <w:r w:rsidR="003047E8" w:rsidRPr="000C1EA6">
              <w:rPr>
                <w:rFonts w:ascii="Verdana" w:hAnsi="Verdana"/>
                <w:iCs/>
                <w:sz w:val="18"/>
                <w:szCs w:val="18"/>
              </w:rPr>
              <w:t xml:space="preserve">oach obligatoire par équipe qualifiée </w:t>
            </w:r>
          </w:p>
        </w:tc>
      </w:tr>
      <w:tr w:rsidR="003047E8" w:rsidRPr="000C1EA6" w14:paraId="681C1552" w14:textId="77777777" w:rsidTr="001419B1">
        <w:trPr>
          <w:trHeight w:val="45"/>
        </w:trPr>
        <w:tc>
          <w:tcPr>
            <w:tcW w:w="1000" w:type="pct"/>
            <w:vAlign w:val="center"/>
          </w:tcPr>
          <w:p w14:paraId="7CFAFF56" w14:textId="77777777" w:rsidR="003047E8" w:rsidRPr="000C1EA6" w:rsidRDefault="003047E8" w:rsidP="001419B1">
            <w:pPr>
              <w:spacing w:line="360" w:lineRule="auto"/>
              <w:rPr>
                <w:rFonts w:ascii="Verdana" w:eastAsia="SimSun" w:hAnsi="Verdana" w:cs="Arial"/>
                <w:iCs/>
                <w:caps/>
                <w:sz w:val="18"/>
                <w:szCs w:val="18"/>
              </w:rPr>
            </w:pPr>
            <w:r w:rsidRPr="000C1EA6">
              <w:rPr>
                <w:rFonts w:ascii="Verdana" w:eastAsia="SimSun" w:hAnsi="Verdana" w:cs="Arial"/>
                <w:iCs/>
                <w:caps/>
                <w:sz w:val="18"/>
                <w:szCs w:val="18"/>
              </w:rPr>
              <w:t>rÈglement</w:t>
            </w:r>
          </w:p>
        </w:tc>
        <w:tc>
          <w:tcPr>
            <w:tcW w:w="4000" w:type="pct"/>
            <w:gridSpan w:val="2"/>
            <w:vAlign w:val="center"/>
          </w:tcPr>
          <w:p w14:paraId="44228FD0" w14:textId="77777777" w:rsidR="003047E8" w:rsidRPr="000C1EA6" w:rsidRDefault="003047E8" w:rsidP="001419B1">
            <w:pPr>
              <w:spacing w:line="360" w:lineRule="auto"/>
              <w:jc w:val="both"/>
              <w:rPr>
                <w:rFonts w:ascii="Verdana" w:eastAsia="SimSun" w:hAnsi="Verdana"/>
                <w:iCs/>
                <w:sz w:val="18"/>
                <w:szCs w:val="18"/>
              </w:rPr>
            </w:pPr>
            <w:r w:rsidRPr="000C1EA6">
              <w:rPr>
                <w:rFonts w:ascii="Verdana" w:eastAsia="SimSun" w:hAnsi="Verdana"/>
                <w:iCs/>
                <w:sz w:val="18"/>
                <w:szCs w:val="18"/>
              </w:rPr>
              <w:t>En annexe de la fiche sport :</w:t>
            </w:r>
          </w:p>
          <w:p w14:paraId="7CF3E4EB" w14:textId="77777777" w:rsidR="003047E8" w:rsidRPr="00C73255" w:rsidRDefault="003047E8" w:rsidP="001419B1">
            <w:pPr>
              <w:spacing w:line="360" w:lineRule="auto"/>
              <w:jc w:val="both"/>
              <w:rPr>
                <w:rFonts w:ascii="Verdana" w:hAnsi="Verdana"/>
                <w:sz w:val="18"/>
                <w:szCs w:val="18"/>
              </w:rPr>
            </w:pPr>
            <w:r w:rsidRPr="00C73255">
              <w:rPr>
                <w:rFonts w:ascii="Verdana" w:hAnsi="Verdana"/>
                <w:sz w:val="18"/>
                <w:szCs w:val="18"/>
              </w:rPr>
              <w:t xml:space="preserve">1 - Tableau des correspondances entre les compensations UNSS / FFH / FFSA </w:t>
            </w:r>
          </w:p>
          <w:p w14:paraId="33A1FAB7" w14:textId="7963E286" w:rsidR="003047E8" w:rsidRPr="000C1EA6" w:rsidRDefault="00FE53C5" w:rsidP="001419B1">
            <w:pPr>
              <w:spacing w:line="360" w:lineRule="auto"/>
              <w:jc w:val="both"/>
              <w:rPr>
                <w:rFonts w:ascii="Verdana" w:hAnsi="Verdana"/>
                <w:sz w:val="18"/>
                <w:szCs w:val="18"/>
              </w:rPr>
            </w:pPr>
            <w:r w:rsidRPr="00C73255">
              <w:rPr>
                <w:rFonts w:ascii="Verdana" w:hAnsi="Verdana"/>
                <w:sz w:val="18"/>
                <w:szCs w:val="18"/>
              </w:rPr>
              <w:t xml:space="preserve">2- </w:t>
            </w:r>
            <w:r w:rsidR="003047E8" w:rsidRPr="00C73255">
              <w:rPr>
                <w:rFonts w:ascii="Verdana" w:hAnsi="Verdana"/>
                <w:sz w:val="18"/>
                <w:szCs w:val="18"/>
              </w:rPr>
              <w:t>Vous pouvez rajouter un lien directement au Règlement spécifique « </w:t>
            </w:r>
            <w:r w:rsidR="003047E8" w:rsidRPr="00C73255">
              <w:rPr>
                <w:rFonts w:ascii="Verdana" w:hAnsi="Verdana"/>
                <w:i/>
                <w:sz w:val="18"/>
                <w:szCs w:val="18"/>
              </w:rPr>
              <w:t>sport</w:t>
            </w:r>
            <w:r w:rsidR="003047E8" w:rsidRPr="00C73255">
              <w:rPr>
                <w:rFonts w:ascii="Verdana" w:hAnsi="Verdana"/>
                <w:sz w:val="18"/>
                <w:szCs w:val="18"/>
              </w:rPr>
              <w:t> » en sport partagé</w:t>
            </w:r>
          </w:p>
        </w:tc>
      </w:tr>
      <w:tr w:rsidR="003047E8" w:rsidRPr="000C1EA6" w14:paraId="472B80E2" w14:textId="77777777" w:rsidTr="001419B1">
        <w:trPr>
          <w:trHeight w:val="567"/>
        </w:trPr>
        <w:tc>
          <w:tcPr>
            <w:tcW w:w="1000" w:type="pct"/>
            <w:vAlign w:val="center"/>
          </w:tcPr>
          <w:p w14:paraId="186AD8A3" w14:textId="77777777" w:rsidR="003047E8" w:rsidRPr="000C1EA6" w:rsidRDefault="003047E8" w:rsidP="001419B1">
            <w:pPr>
              <w:spacing w:line="360" w:lineRule="auto"/>
              <w:rPr>
                <w:rFonts w:ascii="Verdana" w:eastAsia="SimSun" w:hAnsi="Verdana" w:cs="Arial"/>
                <w:iCs/>
                <w:caps/>
                <w:sz w:val="18"/>
                <w:szCs w:val="18"/>
              </w:rPr>
            </w:pPr>
            <w:r w:rsidRPr="000C1EA6">
              <w:rPr>
                <w:rFonts w:ascii="Verdana" w:eastAsia="SimSun" w:hAnsi="Verdana" w:cs="Arial"/>
                <w:iCs/>
                <w:caps/>
                <w:sz w:val="18"/>
                <w:szCs w:val="18"/>
              </w:rPr>
              <w:t>Formule de compÉtition</w:t>
            </w:r>
          </w:p>
        </w:tc>
        <w:tc>
          <w:tcPr>
            <w:tcW w:w="4000" w:type="pct"/>
            <w:gridSpan w:val="2"/>
            <w:vAlign w:val="center"/>
          </w:tcPr>
          <w:p w14:paraId="31633D18" w14:textId="1C8F3FE4" w:rsidR="003047E8" w:rsidRPr="000C1EA6" w:rsidRDefault="003047E8" w:rsidP="00FE53C5">
            <w:pPr>
              <w:spacing w:line="360" w:lineRule="auto"/>
              <w:jc w:val="both"/>
              <w:rPr>
                <w:rFonts w:ascii="Verdana" w:eastAsia="SimSun" w:hAnsi="Verdana" w:cs="Arial"/>
                <w:iCs/>
                <w:sz w:val="18"/>
                <w:szCs w:val="18"/>
              </w:rPr>
            </w:pPr>
            <w:r>
              <w:rPr>
                <w:rFonts w:ascii="Verdana" w:eastAsia="SimSun" w:hAnsi="Verdana" w:cs="Arial"/>
                <w:iCs/>
                <w:sz w:val="18"/>
                <w:szCs w:val="18"/>
              </w:rPr>
              <w:t>Présentation d’une chorégraphie</w:t>
            </w:r>
            <w:r w:rsidR="00FE53C5">
              <w:rPr>
                <w:rFonts w:ascii="Verdana" w:eastAsia="SimSun" w:hAnsi="Verdana" w:cs="Arial"/>
                <w:iCs/>
                <w:sz w:val="18"/>
                <w:szCs w:val="18"/>
              </w:rPr>
              <w:t xml:space="preserve">, présentation intégrée au programme </w:t>
            </w:r>
            <w:r w:rsidRPr="00C06B47">
              <w:rPr>
                <w:rFonts w:ascii="Verdana" w:eastAsia="SimSun" w:hAnsi="Verdana" w:cs="Arial"/>
                <w:iCs/>
                <w:sz w:val="18"/>
                <w:szCs w:val="18"/>
              </w:rPr>
              <w:t xml:space="preserve">du championnat de </w:t>
            </w:r>
            <w:r w:rsidR="00FE53C5">
              <w:rPr>
                <w:rFonts w:ascii="Verdana" w:eastAsia="SimSun" w:hAnsi="Verdana" w:cs="Arial"/>
                <w:iCs/>
                <w:sz w:val="18"/>
                <w:szCs w:val="18"/>
              </w:rPr>
              <w:t>France collège et lycée</w:t>
            </w:r>
          </w:p>
        </w:tc>
      </w:tr>
      <w:tr w:rsidR="003047E8" w:rsidRPr="000C1EA6" w14:paraId="204C7549" w14:textId="77777777" w:rsidTr="001419B1">
        <w:trPr>
          <w:trHeight w:val="567"/>
        </w:trPr>
        <w:tc>
          <w:tcPr>
            <w:tcW w:w="1000" w:type="pct"/>
            <w:vAlign w:val="center"/>
          </w:tcPr>
          <w:p w14:paraId="6AFC3CA9" w14:textId="77777777" w:rsidR="003047E8" w:rsidRPr="000C1EA6" w:rsidRDefault="003047E8" w:rsidP="001419B1">
            <w:pPr>
              <w:spacing w:line="360" w:lineRule="auto"/>
              <w:rPr>
                <w:rFonts w:ascii="Verdana" w:eastAsia="SimSun" w:hAnsi="Verdana" w:cs="Arial"/>
                <w:iCs/>
                <w:caps/>
                <w:sz w:val="18"/>
                <w:szCs w:val="18"/>
              </w:rPr>
            </w:pPr>
            <w:r w:rsidRPr="000C1EA6">
              <w:rPr>
                <w:rFonts w:ascii="Verdana" w:eastAsia="SimSun" w:hAnsi="Verdana" w:cs="Arial"/>
                <w:iCs/>
                <w:caps/>
                <w:sz w:val="18"/>
                <w:szCs w:val="18"/>
              </w:rPr>
              <w:t>ModalitÉS de qualification</w:t>
            </w:r>
          </w:p>
        </w:tc>
        <w:tc>
          <w:tcPr>
            <w:tcW w:w="4000" w:type="pct"/>
            <w:gridSpan w:val="2"/>
            <w:vAlign w:val="center"/>
          </w:tcPr>
          <w:p w14:paraId="69B00213" w14:textId="4C97B66A" w:rsidR="003047E8" w:rsidRPr="00FE53C5" w:rsidRDefault="003047E8" w:rsidP="00642D89">
            <w:pPr>
              <w:numPr>
                <w:ilvl w:val="12"/>
                <w:numId w:val="0"/>
              </w:numPr>
              <w:spacing w:line="360" w:lineRule="auto"/>
              <w:jc w:val="both"/>
              <w:rPr>
                <w:rFonts w:ascii="Verdana" w:hAnsi="Verdana" w:cs="Arial"/>
                <w:sz w:val="18"/>
                <w:szCs w:val="18"/>
              </w:rPr>
            </w:pPr>
            <w:r w:rsidRPr="00FE53C5">
              <w:rPr>
                <w:rFonts w:ascii="Verdana" w:hAnsi="Verdana" w:cs="Arial"/>
                <w:sz w:val="18"/>
                <w:szCs w:val="18"/>
              </w:rPr>
              <w:t xml:space="preserve">Invitation de toutes les AS qui auront justifié d’une participation à une </w:t>
            </w:r>
            <w:r w:rsidR="00642D89" w:rsidRPr="00FE53C5">
              <w:rPr>
                <w:rFonts w:ascii="Verdana" w:hAnsi="Verdana" w:cs="Arial"/>
                <w:sz w:val="18"/>
                <w:szCs w:val="18"/>
              </w:rPr>
              <w:t>rencontre</w:t>
            </w:r>
            <w:r w:rsidRPr="00FE53C5">
              <w:rPr>
                <w:rFonts w:ascii="Verdana" w:hAnsi="Verdana" w:cs="Arial"/>
                <w:sz w:val="18"/>
                <w:szCs w:val="18"/>
              </w:rPr>
              <w:t xml:space="preserve"> </w:t>
            </w:r>
            <w:r w:rsidR="00642D89" w:rsidRPr="00FE53C5">
              <w:rPr>
                <w:rFonts w:ascii="Verdana" w:hAnsi="Verdana" w:cs="Arial"/>
                <w:sz w:val="18"/>
                <w:szCs w:val="18"/>
              </w:rPr>
              <w:t>« danse</w:t>
            </w:r>
            <w:r w:rsidRPr="00FE53C5">
              <w:rPr>
                <w:rFonts w:ascii="Verdana" w:hAnsi="Verdana" w:cs="Arial"/>
                <w:sz w:val="18"/>
                <w:szCs w:val="18"/>
              </w:rPr>
              <w:t xml:space="preserve"> partagé</w:t>
            </w:r>
            <w:r w:rsidR="00642D89" w:rsidRPr="00FE53C5">
              <w:rPr>
                <w:rFonts w:ascii="Verdana" w:hAnsi="Verdana" w:cs="Arial"/>
                <w:sz w:val="18"/>
                <w:szCs w:val="18"/>
              </w:rPr>
              <w:t>e »</w:t>
            </w:r>
            <w:r w:rsidRPr="00FE53C5">
              <w:rPr>
                <w:rFonts w:ascii="Verdana" w:hAnsi="Verdana" w:cs="Arial"/>
                <w:sz w:val="18"/>
                <w:szCs w:val="18"/>
              </w:rPr>
              <w:t xml:space="preserve"> au niveau départemental et/ou académique</w:t>
            </w:r>
          </w:p>
        </w:tc>
      </w:tr>
      <w:tr w:rsidR="003047E8" w:rsidRPr="000C1EA6" w14:paraId="2D35826E" w14:textId="77777777" w:rsidTr="001419B1">
        <w:trPr>
          <w:trHeight w:val="567"/>
        </w:trPr>
        <w:tc>
          <w:tcPr>
            <w:tcW w:w="1000" w:type="pct"/>
            <w:vAlign w:val="center"/>
          </w:tcPr>
          <w:p w14:paraId="303C37F4" w14:textId="77777777" w:rsidR="003047E8" w:rsidRPr="000C1EA6" w:rsidRDefault="003047E8" w:rsidP="001419B1">
            <w:pPr>
              <w:spacing w:line="360" w:lineRule="auto"/>
              <w:rPr>
                <w:rFonts w:ascii="Verdana" w:eastAsia="SimSun" w:hAnsi="Verdana" w:cs="Arial"/>
                <w:iCs/>
                <w:caps/>
                <w:sz w:val="18"/>
                <w:szCs w:val="18"/>
              </w:rPr>
            </w:pPr>
            <w:r w:rsidRPr="000C1EA6">
              <w:rPr>
                <w:rFonts w:ascii="Verdana" w:eastAsia="SimSun" w:hAnsi="Verdana" w:cs="Arial"/>
                <w:iCs/>
                <w:caps/>
                <w:sz w:val="18"/>
                <w:szCs w:val="18"/>
              </w:rPr>
              <w:t>Nombre d’Équipes</w:t>
            </w:r>
          </w:p>
        </w:tc>
        <w:tc>
          <w:tcPr>
            <w:tcW w:w="4000" w:type="pct"/>
            <w:gridSpan w:val="2"/>
            <w:vAlign w:val="center"/>
          </w:tcPr>
          <w:p w14:paraId="113B5B98" w14:textId="3BADD334" w:rsidR="003047E8" w:rsidRPr="00FE53C5" w:rsidRDefault="00642D89" w:rsidP="00642D89">
            <w:pPr>
              <w:spacing w:line="360" w:lineRule="auto"/>
              <w:rPr>
                <w:rFonts w:ascii="Verdana" w:hAnsi="Verdana"/>
                <w:sz w:val="18"/>
                <w:szCs w:val="18"/>
              </w:rPr>
            </w:pPr>
            <w:r w:rsidRPr="00FE53C5">
              <w:rPr>
                <w:rFonts w:ascii="Verdana" w:eastAsia="SimSun" w:hAnsi="Verdana" w:cs="Arial"/>
                <w:iCs/>
                <w:sz w:val="18"/>
                <w:szCs w:val="18"/>
              </w:rPr>
              <w:t>Précision d’engagement par les Services Régionaux  pour fin janvier</w:t>
            </w:r>
            <w:r w:rsidR="003047E8" w:rsidRPr="00FE53C5">
              <w:rPr>
                <w:rFonts w:ascii="Verdana" w:eastAsia="SimSun" w:hAnsi="Verdana" w:cs="Arial"/>
                <w:iCs/>
                <w:sz w:val="18"/>
                <w:szCs w:val="18"/>
              </w:rPr>
              <w:t xml:space="preserve"> </w:t>
            </w:r>
          </w:p>
        </w:tc>
      </w:tr>
      <w:tr w:rsidR="003047E8" w:rsidRPr="000C1EA6" w14:paraId="4FBEBC3A" w14:textId="77777777" w:rsidTr="001419B1">
        <w:trPr>
          <w:trHeight w:val="567"/>
        </w:trPr>
        <w:tc>
          <w:tcPr>
            <w:tcW w:w="1000" w:type="pct"/>
            <w:vAlign w:val="center"/>
          </w:tcPr>
          <w:p w14:paraId="78D96FE1" w14:textId="77777777" w:rsidR="003047E8" w:rsidRPr="000C1EA6" w:rsidRDefault="003047E8" w:rsidP="001419B1">
            <w:pPr>
              <w:spacing w:line="360" w:lineRule="auto"/>
              <w:rPr>
                <w:rFonts w:ascii="Verdana" w:eastAsia="SimSun" w:hAnsi="Verdana" w:cs="Arial"/>
                <w:iCs/>
                <w:caps/>
                <w:sz w:val="18"/>
                <w:szCs w:val="18"/>
              </w:rPr>
            </w:pPr>
            <w:r w:rsidRPr="000C1EA6">
              <w:rPr>
                <w:rFonts w:ascii="Verdana" w:eastAsia="SimSun" w:hAnsi="Verdana" w:cs="Arial"/>
                <w:iCs/>
                <w:caps/>
                <w:sz w:val="18"/>
                <w:szCs w:val="18"/>
              </w:rPr>
              <w:t>Titres dÉcernÉs</w:t>
            </w:r>
          </w:p>
        </w:tc>
        <w:tc>
          <w:tcPr>
            <w:tcW w:w="2000" w:type="pct"/>
            <w:vAlign w:val="center"/>
          </w:tcPr>
          <w:p w14:paraId="48A5F43D" w14:textId="69F19099" w:rsidR="003047E8" w:rsidRPr="00FE53C5" w:rsidRDefault="003047E8" w:rsidP="001419B1">
            <w:pPr>
              <w:spacing w:line="360" w:lineRule="auto"/>
              <w:jc w:val="both"/>
              <w:rPr>
                <w:rFonts w:ascii="Verdana" w:eastAsia="SimSun" w:hAnsi="Verdana"/>
                <w:iCs/>
                <w:color w:val="FF0000"/>
                <w:sz w:val="18"/>
                <w:szCs w:val="18"/>
              </w:rPr>
            </w:pPr>
            <w:r w:rsidRPr="00FE53C5">
              <w:rPr>
                <w:rFonts w:ascii="Verdana" w:eastAsia="SimSun" w:hAnsi="Verdana"/>
                <w:iCs/>
                <w:color w:val="FF0000"/>
                <w:sz w:val="18"/>
                <w:szCs w:val="18"/>
              </w:rPr>
              <w:t>Champion de France « </w:t>
            </w:r>
            <w:r w:rsidRPr="00FE53C5">
              <w:rPr>
                <w:rFonts w:ascii="Verdana" w:eastAsia="SimSun" w:hAnsi="Verdana"/>
                <w:i/>
                <w:iCs/>
                <w:color w:val="FF0000"/>
                <w:sz w:val="18"/>
                <w:szCs w:val="18"/>
              </w:rPr>
              <w:t>Danse chorégraphiée</w:t>
            </w:r>
            <w:r w:rsidR="00642D89" w:rsidRPr="00FE53C5">
              <w:rPr>
                <w:rFonts w:ascii="Verdana" w:eastAsia="SimSun" w:hAnsi="Verdana"/>
                <w:i/>
                <w:iCs/>
                <w:color w:val="FF0000"/>
                <w:sz w:val="18"/>
                <w:szCs w:val="18"/>
              </w:rPr>
              <w:t xml:space="preserve"> </w:t>
            </w:r>
            <w:r w:rsidRPr="00FE53C5">
              <w:rPr>
                <w:rFonts w:ascii="Verdana" w:eastAsia="SimSun" w:hAnsi="Verdana"/>
                <w:iCs/>
                <w:color w:val="FF0000"/>
                <w:sz w:val="18"/>
                <w:szCs w:val="18"/>
              </w:rPr>
              <w:t>» Catégorie Collèges Sport Partagé</w:t>
            </w:r>
          </w:p>
        </w:tc>
        <w:tc>
          <w:tcPr>
            <w:tcW w:w="2000" w:type="pct"/>
            <w:vAlign w:val="center"/>
          </w:tcPr>
          <w:p w14:paraId="21979869" w14:textId="7FB48C7E" w:rsidR="003047E8" w:rsidRPr="00FE53C5" w:rsidRDefault="003047E8" w:rsidP="001419B1">
            <w:pPr>
              <w:spacing w:line="360" w:lineRule="auto"/>
              <w:jc w:val="both"/>
              <w:rPr>
                <w:rFonts w:ascii="Verdana" w:eastAsia="SimSun" w:hAnsi="Verdana"/>
                <w:iCs/>
                <w:color w:val="FF0000"/>
                <w:sz w:val="18"/>
                <w:szCs w:val="18"/>
              </w:rPr>
            </w:pPr>
            <w:r w:rsidRPr="00FE53C5">
              <w:rPr>
                <w:rFonts w:ascii="Verdana" w:eastAsia="SimSun" w:hAnsi="Verdana"/>
                <w:iCs/>
                <w:color w:val="FF0000"/>
                <w:sz w:val="18"/>
                <w:szCs w:val="18"/>
              </w:rPr>
              <w:t>Champion de France « </w:t>
            </w:r>
            <w:r w:rsidRPr="00FE53C5">
              <w:rPr>
                <w:rFonts w:ascii="Verdana" w:eastAsia="SimSun" w:hAnsi="Verdana"/>
                <w:i/>
                <w:iCs/>
                <w:color w:val="FF0000"/>
                <w:sz w:val="18"/>
                <w:szCs w:val="18"/>
              </w:rPr>
              <w:t>danse chorégraphiée</w:t>
            </w:r>
            <w:r w:rsidR="00642D89" w:rsidRPr="00FE53C5">
              <w:rPr>
                <w:rFonts w:ascii="Verdana" w:eastAsia="SimSun" w:hAnsi="Verdana"/>
                <w:i/>
                <w:iCs/>
                <w:color w:val="FF0000"/>
                <w:sz w:val="18"/>
                <w:szCs w:val="18"/>
              </w:rPr>
              <w:t xml:space="preserve"> </w:t>
            </w:r>
            <w:r w:rsidRPr="00FE53C5">
              <w:rPr>
                <w:rFonts w:ascii="Verdana" w:eastAsia="SimSun" w:hAnsi="Verdana"/>
                <w:iCs/>
                <w:color w:val="FF0000"/>
                <w:sz w:val="18"/>
                <w:szCs w:val="18"/>
              </w:rPr>
              <w:t>» Catégorie Lycées Sport Partagé</w:t>
            </w:r>
          </w:p>
        </w:tc>
      </w:tr>
    </w:tbl>
    <w:p w14:paraId="3A937AFB" w14:textId="213E067F" w:rsidR="003047E8" w:rsidRPr="00FE53C5" w:rsidRDefault="003047E8" w:rsidP="003047E8">
      <w:pPr>
        <w:spacing w:line="360" w:lineRule="auto"/>
        <w:jc w:val="both"/>
        <w:rPr>
          <w:rFonts w:ascii="Verdana" w:hAnsi="Verdana"/>
          <w:iCs/>
          <w:sz w:val="22"/>
          <w:szCs w:val="22"/>
          <w:u w:val="single"/>
        </w:rPr>
      </w:pPr>
    </w:p>
    <w:p w14:paraId="5E8DC0FD" w14:textId="0CFE2A0D" w:rsidR="003047E8" w:rsidRPr="00FE53C5" w:rsidRDefault="003047E8" w:rsidP="003047E8">
      <w:pPr>
        <w:spacing w:line="360" w:lineRule="auto"/>
        <w:jc w:val="both"/>
        <w:rPr>
          <w:rFonts w:ascii="Verdana" w:hAnsi="Verdana"/>
          <w:iCs/>
          <w:sz w:val="22"/>
          <w:szCs w:val="22"/>
          <w:u w:val="single"/>
        </w:rPr>
      </w:pPr>
      <w:r w:rsidRPr="00FE53C5">
        <w:rPr>
          <w:rFonts w:ascii="Verdana" w:hAnsi="Verdana"/>
          <w:iCs/>
          <w:sz w:val="22"/>
          <w:szCs w:val="22"/>
          <w:u w:val="single"/>
        </w:rPr>
        <w:t>Les responsables d’équipes</w:t>
      </w:r>
    </w:p>
    <w:p w14:paraId="7F319414" w14:textId="77777777" w:rsidR="003047E8" w:rsidRPr="000C1EA6" w:rsidRDefault="003047E8" w:rsidP="003047E8">
      <w:pPr>
        <w:spacing w:line="360" w:lineRule="auto"/>
        <w:jc w:val="both"/>
        <w:rPr>
          <w:rFonts w:ascii="Verdana" w:hAnsi="Verdana" w:cs="Arial"/>
          <w:sz w:val="18"/>
          <w:szCs w:val="18"/>
        </w:rPr>
      </w:pPr>
      <w:r w:rsidRPr="000C1EA6">
        <w:rPr>
          <w:rFonts w:ascii="Verdana" w:hAnsi="Verdana" w:cs="Arial"/>
          <w:sz w:val="18"/>
          <w:szCs w:val="18"/>
        </w:rPr>
        <w:t xml:space="preserve">Il incombe aux responsables d’équipes, qui encadrent les élèves toute l’année, de définir leur profil et de le transmettre dès l’inscription sur OPUSS à l’organisateur puis à l’accueil du Championnat de France aux membres de la CMN. Nous invitons les professeurs EPS à se rapprocher des comités départementaux et régionaux Sport Adapté et Handisport pour les accompagner dans cette démarche en amont des compétitions. Vous pouvez également consulter les documents pédagogiques supports des deux fédérations partenaires. </w:t>
      </w:r>
    </w:p>
    <w:p w14:paraId="674F1A8D" w14:textId="2B2F7F2C" w:rsidR="003047E8" w:rsidRPr="000C1EA6" w:rsidRDefault="003047E8" w:rsidP="003047E8">
      <w:pPr>
        <w:spacing w:line="360" w:lineRule="auto"/>
        <w:jc w:val="both"/>
        <w:rPr>
          <w:rFonts w:ascii="Verdana" w:hAnsi="Verdana"/>
          <w:sz w:val="18"/>
          <w:szCs w:val="18"/>
        </w:rPr>
      </w:pPr>
    </w:p>
    <w:p w14:paraId="60BA84E3" w14:textId="77777777" w:rsidR="003047E8" w:rsidRPr="000C1EA6" w:rsidRDefault="003047E8" w:rsidP="003047E8">
      <w:pPr>
        <w:spacing w:line="360" w:lineRule="auto"/>
        <w:jc w:val="both"/>
        <w:rPr>
          <w:rFonts w:ascii="Verdana" w:hAnsi="Verdana"/>
          <w:sz w:val="18"/>
          <w:szCs w:val="18"/>
        </w:rPr>
      </w:pPr>
      <w:r w:rsidRPr="000C1EA6">
        <w:rPr>
          <w:rFonts w:ascii="Verdana" w:hAnsi="Verdana"/>
          <w:iCs/>
          <w:sz w:val="22"/>
          <w:szCs w:val="22"/>
          <w:u w:val="single"/>
        </w:rPr>
        <w:t>Remontée des résultats des Championnats</w:t>
      </w:r>
    </w:p>
    <w:p w14:paraId="6E88E75B" w14:textId="77777777" w:rsidR="003047E8" w:rsidRPr="000C1EA6" w:rsidRDefault="003047E8" w:rsidP="003047E8">
      <w:pPr>
        <w:spacing w:line="360" w:lineRule="auto"/>
        <w:jc w:val="both"/>
        <w:rPr>
          <w:rFonts w:ascii="Verdana" w:hAnsi="Verdana"/>
          <w:sz w:val="18"/>
          <w:szCs w:val="18"/>
        </w:rPr>
      </w:pPr>
      <w:r w:rsidRPr="000C1EA6">
        <w:rPr>
          <w:rFonts w:ascii="Verdana" w:hAnsi="Verdana"/>
          <w:sz w:val="18"/>
          <w:szCs w:val="18"/>
        </w:rPr>
        <w:t>C’est aux services UNSS de faire les remontées sur UDB à la date de forclusion.</w:t>
      </w:r>
    </w:p>
    <w:p w14:paraId="152087AC" w14:textId="77777777" w:rsidR="003047E8" w:rsidRPr="000C1EA6" w:rsidRDefault="003047E8" w:rsidP="003047E8">
      <w:pPr>
        <w:spacing w:line="360" w:lineRule="auto"/>
        <w:jc w:val="both"/>
        <w:rPr>
          <w:rFonts w:ascii="Verdana" w:hAnsi="Verdana"/>
          <w:sz w:val="18"/>
          <w:szCs w:val="18"/>
        </w:rPr>
      </w:pPr>
    </w:p>
    <w:p w14:paraId="1C017D78" w14:textId="77777777" w:rsidR="003047E8" w:rsidRPr="000C1EA6" w:rsidRDefault="003047E8" w:rsidP="003047E8">
      <w:pPr>
        <w:spacing w:line="360" w:lineRule="auto"/>
        <w:jc w:val="both"/>
        <w:rPr>
          <w:rFonts w:ascii="Verdana" w:hAnsi="Verdana"/>
          <w:sz w:val="18"/>
          <w:szCs w:val="18"/>
        </w:rPr>
      </w:pPr>
      <w:r w:rsidRPr="000C1EA6">
        <w:rPr>
          <w:rFonts w:ascii="Verdana" w:hAnsi="Verdana"/>
          <w:sz w:val="18"/>
          <w:szCs w:val="18"/>
        </w:rPr>
        <w:t xml:space="preserve">Pour toutes informations et/ou questions : </w:t>
      </w:r>
      <w:hyperlink r:id="rId16" w:history="1">
        <w:r w:rsidRPr="000C1EA6">
          <w:rPr>
            <w:rStyle w:val="Lienhypertexte"/>
            <w:rFonts w:ascii="Verdana" w:hAnsi="Verdana"/>
          </w:rPr>
          <w:t>sport.partage@unss.org</w:t>
        </w:r>
      </w:hyperlink>
    </w:p>
    <w:p w14:paraId="7C8225C3" w14:textId="34215B56" w:rsidR="00FB4CD5" w:rsidRDefault="00FB4CD5" w:rsidP="005E58BB">
      <w:pPr>
        <w:spacing w:line="276" w:lineRule="auto"/>
        <w:jc w:val="both"/>
        <w:rPr>
          <w:rFonts w:ascii="Verdana" w:eastAsia="Times New Roman" w:hAnsi="Verdana" w:cs="Times New Roman"/>
          <w:bCs/>
          <w:iCs/>
          <w:sz w:val="18"/>
          <w:szCs w:val="18"/>
        </w:rPr>
      </w:pPr>
    </w:p>
    <w:p w14:paraId="7EB9BEE4" w14:textId="496B7531" w:rsidR="00854142" w:rsidRDefault="00854142">
      <w:pPr>
        <w:rPr>
          <w:rFonts w:ascii="Verdana" w:eastAsia="Times New Roman" w:hAnsi="Verdana" w:cs="Times New Roman"/>
          <w:bCs/>
          <w:iCs/>
          <w:sz w:val="18"/>
          <w:szCs w:val="18"/>
        </w:rPr>
      </w:pPr>
      <w:r>
        <w:rPr>
          <w:rFonts w:ascii="Verdana" w:eastAsia="Times New Roman" w:hAnsi="Verdana" w:cs="Times New Roman"/>
          <w:bCs/>
          <w:iCs/>
          <w:sz w:val="18"/>
          <w:szCs w:val="18"/>
        </w:rPr>
        <w:br w:type="page"/>
      </w:r>
    </w:p>
    <w:p w14:paraId="6A7B81B6" w14:textId="504D25D3" w:rsidR="005E58BB" w:rsidRPr="005E58BB" w:rsidRDefault="005E58BB" w:rsidP="005E58BB">
      <w:pPr>
        <w:spacing w:line="276" w:lineRule="auto"/>
        <w:jc w:val="both"/>
        <w:rPr>
          <w:rFonts w:ascii="Verdana" w:eastAsia="Times New Roman" w:hAnsi="Verdana" w:cs="Times New Roman"/>
          <w:b/>
          <w:bCs/>
          <w:sz w:val="32"/>
          <w:szCs w:val="32"/>
          <w:u w:val="single"/>
        </w:rPr>
      </w:pPr>
      <w:r w:rsidRPr="005E58BB">
        <w:rPr>
          <w:rFonts w:ascii="Verdana" w:eastAsia="Times New Roman" w:hAnsi="Verdana" w:cs="Times New Roman"/>
          <w:b/>
          <w:bCs/>
          <w:sz w:val="32"/>
          <w:szCs w:val="32"/>
          <w:u w:val="single"/>
        </w:rPr>
        <w:lastRenderedPageBreak/>
        <w:t>Modalités pour les Associations Sportives Excellence</w:t>
      </w:r>
    </w:p>
    <w:p w14:paraId="1F2C099F" w14:textId="77777777" w:rsidR="005E58BB" w:rsidRPr="005E58BB" w:rsidRDefault="005E58BB" w:rsidP="005E58BB">
      <w:pPr>
        <w:spacing w:line="276" w:lineRule="auto"/>
        <w:jc w:val="both"/>
        <w:rPr>
          <w:rFonts w:ascii="Verdana" w:eastAsia="Times New Roman" w:hAnsi="Verdana" w:cs="Times New Roman"/>
          <w:bCs/>
          <w:sz w:val="20"/>
          <w:szCs w:val="20"/>
        </w:rPr>
      </w:pPr>
    </w:p>
    <w:p w14:paraId="7779DED1" w14:textId="77777777" w:rsidR="005E58BB" w:rsidRPr="005E58BB" w:rsidRDefault="005E58BB" w:rsidP="005E58BB">
      <w:pPr>
        <w:spacing w:line="276" w:lineRule="auto"/>
        <w:jc w:val="both"/>
        <w:rPr>
          <w:rFonts w:ascii="Verdana" w:eastAsia="Times New Roman" w:hAnsi="Verdana" w:cs="Times New Roman"/>
          <w:bCs/>
          <w:sz w:val="22"/>
          <w:szCs w:val="22"/>
          <w:u w:val="single"/>
        </w:rPr>
      </w:pPr>
      <w:r w:rsidRPr="005E58BB">
        <w:rPr>
          <w:rFonts w:ascii="Verdana" w:eastAsia="Times New Roman" w:hAnsi="Verdana" w:cs="Times New Roman"/>
          <w:bCs/>
          <w:sz w:val="22"/>
          <w:szCs w:val="22"/>
          <w:u w:val="single"/>
        </w:rPr>
        <w:t>Saisie en ligne des Élèves de Sections Sportives Scolaires</w:t>
      </w:r>
    </w:p>
    <w:p w14:paraId="1965F1C3" w14:textId="77777777" w:rsidR="005E58BB" w:rsidRPr="005E58BB" w:rsidRDefault="005E58BB" w:rsidP="005E58BB">
      <w:pPr>
        <w:spacing w:line="276" w:lineRule="auto"/>
        <w:jc w:val="both"/>
        <w:rPr>
          <w:rFonts w:ascii="Verdana" w:eastAsia="Times New Roman" w:hAnsi="Verdana" w:cs="Times New Roman"/>
          <w:bCs/>
          <w:sz w:val="16"/>
          <w:szCs w:val="16"/>
        </w:rPr>
      </w:pPr>
    </w:p>
    <w:p w14:paraId="76F886CD" w14:textId="77777777" w:rsidR="005E58BB" w:rsidRPr="005E58BB" w:rsidRDefault="005E58BB" w:rsidP="005E58BB">
      <w:pPr>
        <w:spacing w:line="276" w:lineRule="auto"/>
        <w:jc w:val="both"/>
        <w:rPr>
          <w:rFonts w:ascii="Verdana" w:eastAsia="Times New Roman" w:hAnsi="Verdana" w:cs="Times New Roman"/>
          <w:bCs/>
          <w:iCs/>
          <w:sz w:val="18"/>
          <w:szCs w:val="18"/>
        </w:rPr>
      </w:pPr>
      <w:r w:rsidRPr="005E58BB">
        <w:rPr>
          <w:rFonts w:ascii="Verdana" w:eastAsia="Times New Roman" w:hAnsi="Verdana" w:cs="Times New Roman"/>
          <w:bCs/>
          <w:sz w:val="18"/>
          <w:szCs w:val="18"/>
        </w:rPr>
        <w:t xml:space="preserve">Chaque Service Régional fournira à la Direction Nationale la liste de ses </w:t>
      </w:r>
      <w:r w:rsidRPr="005E58BB">
        <w:rPr>
          <w:rFonts w:ascii="Verdana" w:eastAsia="Times New Roman" w:hAnsi="Verdana" w:cs="Times New Roman"/>
          <w:bCs/>
          <w:iCs/>
          <w:sz w:val="18"/>
          <w:szCs w:val="18"/>
        </w:rPr>
        <w:t>Sections Sportives Scolaires avec leurs effectifs.</w:t>
      </w:r>
    </w:p>
    <w:p w14:paraId="375852D2" w14:textId="77777777" w:rsidR="005E58BB" w:rsidRPr="005E58BB" w:rsidRDefault="005E58BB" w:rsidP="005E58BB">
      <w:pPr>
        <w:spacing w:line="276" w:lineRule="auto"/>
        <w:jc w:val="both"/>
        <w:rPr>
          <w:rFonts w:ascii="Verdana" w:eastAsia="Times New Roman" w:hAnsi="Verdana" w:cs="Times New Roman"/>
          <w:bCs/>
          <w:iCs/>
          <w:sz w:val="16"/>
          <w:szCs w:val="16"/>
        </w:rPr>
      </w:pPr>
    </w:p>
    <w:p w14:paraId="526E0EF1" w14:textId="77777777" w:rsidR="005E58BB" w:rsidRPr="001B34F1" w:rsidRDefault="005E58BB" w:rsidP="005E58BB">
      <w:pPr>
        <w:spacing w:line="276" w:lineRule="auto"/>
        <w:jc w:val="both"/>
        <w:rPr>
          <w:rFonts w:ascii="Verdana" w:eastAsia="Times New Roman" w:hAnsi="Verdana" w:cs="Times New Roman"/>
          <w:bCs/>
          <w:iCs/>
          <w:sz w:val="18"/>
          <w:szCs w:val="18"/>
        </w:rPr>
      </w:pPr>
      <w:r w:rsidRPr="005E58BB">
        <w:rPr>
          <w:rFonts w:ascii="Verdana" w:eastAsia="Times New Roman" w:hAnsi="Verdana" w:cs="Times New Roman"/>
          <w:bCs/>
          <w:iCs/>
          <w:sz w:val="18"/>
          <w:szCs w:val="18"/>
        </w:rPr>
        <w:t>L’identification des élèves inscrits dans ces Sections sera à la charge des responsables des Sections lors de la prise de licence.</w:t>
      </w:r>
    </w:p>
    <w:p w14:paraId="6340066B" w14:textId="77777777" w:rsidR="005E58BB" w:rsidRPr="005E58BB" w:rsidRDefault="005E58BB" w:rsidP="005E58BB">
      <w:pPr>
        <w:spacing w:line="276" w:lineRule="auto"/>
        <w:jc w:val="both"/>
        <w:rPr>
          <w:rFonts w:ascii="Verdana" w:eastAsia="Times New Roman" w:hAnsi="Verdana" w:cs="Times New Roman"/>
          <w:bCs/>
          <w:iCs/>
          <w:sz w:val="16"/>
          <w:szCs w:val="16"/>
        </w:rPr>
      </w:pPr>
    </w:p>
    <w:p w14:paraId="2A433307" w14:textId="77777777" w:rsidR="005E58BB" w:rsidRPr="005E58BB" w:rsidRDefault="005E58BB" w:rsidP="005E58BB">
      <w:pPr>
        <w:spacing w:line="276" w:lineRule="auto"/>
        <w:jc w:val="both"/>
        <w:rPr>
          <w:rFonts w:ascii="Verdana" w:eastAsia="Times New Roman" w:hAnsi="Verdana" w:cs="Times New Roman"/>
          <w:b/>
          <w:bCs/>
          <w:iCs/>
          <w:sz w:val="18"/>
          <w:szCs w:val="18"/>
          <w:u w:val="single"/>
        </w:rPr>
      </w:pPr>
      <w:r w:rsidRPr="005E58BB">
        <w:rPr>
          <w:rFonts w:ascii="Verdana" w:eastAsia="Times New Roman" w:hAnsi="Verdana" w:cs="Times New Roman"/>
          <w:b/>
          <w:bCs/>
          <w:iCs/>
          <w:sz w:val="18"/>
          <w:szCs w:val="18"/>
          <w:u w:val="single"/>
        </w:rPr>
        <w:t xml:space="preserve">Ils devront inscrire </w:t>
      </w:r>
      <w:r w:rsidRPr="005E58BB">
        <w:rPr>
          <w:rFonts w:ascii="Verdana" w:eastAsia="Times New Roman" w:hAnsi="Verdana" w:cs="Times New Roman"/>
          <w:b/>
          <w:bCs/>
          <w:iCs/>
          <w:u w:val="single"/>
        </w:rPr>
        <w:t>TOUS</w:t>
      </w:r>
      <w:r w:rsidRPr="005E58BB">
        <w:rPr>
          <w:rFonts w:ascii="Verdana" w:eastAsia="Times New Roman" w:hAnsi="Verdana" w:cs="Times New Roman"/>
          <w:b/>
          <w:bCs/>
          <w:iCs/>
          <w:sz w:val="18"/>
          <w:szCs w:val="18"/>
          <w:u w:val="single"/>
        </w:rPr>
        <w:t xml:space="preserve"> les élèves de la liste officielle déposée au Rectorat.</w:t>
      </w:r>
    </w:p>
    <w:p w14:paraId="6F096C8E" w14:textId="77777777" w:rsidR="005E58BB" w:rsidRPr="005E58BB" w:rsidRDefault="005E58BB" w:rsidP="005E58BB">
      <w:pPr>
        <w:spacing w:line="276" w:lineRule="auto"/>
        <w:jc w:val="both"/>
        <w:rPr>
          <w:rFonts w:ascii="Verdana" w:eastAsia="Times New Roman" w:hAnsi="Verdana" w:cs="Times New Roman"/>
          <w:bCs/>
          <w:iCs/>
          <w:sz w:val="16"/>
          <w:szCs w:val="16"/>
        </w:rPr>
      </w:pPr>
    </w:p>
    <w:p w14:paraId="57967BB2" w14:textId="77777777" w:rsidR="005E58BB" w:rsidRPr="005E58BB" w:rsidRDefault="005E58BB" w:rsidP="005E58BB">
      <w:pPr>
        <w:spacing w:line="276" w:lineRule="auto"/>
        <w:jc w:val="both"/>
        <w:rPr>
          <w:rFonts w:ascii="Verdana" w:eastAsia="Times New Roman" w:hAnsi="Verdana" w:cs="Times New Roman"/>
          <w:bCs/>
          <w:iCs/>
          <w:sz w:val="18"/>
          <w:szCs w:val="18"/>
        </w:rPr>
      </w:pPr>
      <w:r w:rsidRPr="005E58BB">
        <w:rPr>
          <w:rFonts w:ascii="Verdana" w:eastAsia="Times New Roman" w:hAnsi="Verdana" w:cs="Times New Roman"/>
          <w:bCs/>
          <w:iCs/>
          <w:sz w:val="18"/>
          <w:szCs w:val="18"/>
        </w:rPr>
        <w:t>Date butoir :</w:t>
      </w:r>
    </w:p>
    <w:p w14:paraId="43143C19" w14:textId="77777777" w:rsidR="005E58BB" w:rsidRPr="005E58BB" w:rsidRDefault="005E58BB" w:rsidP="005E58BB">
      <w:pPr>
        <w:spacing w:line="276" w:lineRule="auto"/>
        <w:jc w:val="both"/>
        <w:rPr>
          <w:rFonts w:ascii="Verdana" w:eastAsia="Times New Roman" w:hAnsi="Verdana" w:cs="Times New Roman"/>
          <w:bCs/>
          <w:iCs/>
          <w:sz w:val="16"/>
          <w:szCs w:val="16"/>
        </w:rPr>
      </w:pPr>
    </w:p>
    <w:p w14:paraId="7A525C27" w14:textId="301BF11C" w:rsidR="005E58BB" w:rsidRPr="00FB4355" w:rsidRDefault="00A35E6F" w:rsidP="005E58BB">
      <w:pPr>
        <w:numPr>
          <w:ilvl w:val="0"/>
          <w:numId w:val="3"/>
        </w:numPr>
        <w:spacing w:line="276" w:lineRule="auto"/>
        <w:jc w:val="both"/>
        <w:rPr>
          <w:rFonts w:ascii="Verdana" w:eastAsia="Times New Roman" w:hAnsi="Verdana" w:cs="Times New Roman"/>
          <w:bCs/>
          <w:iCs/>
        </w:rPr>
      </w:pPr>
      <w:r w:rsidRPr="00FB4355">
        <w:rPr>
          <w:rFonts w:ascii="Verdana" w:eastAsia="Times New Roman" w:hAnsi="Verdana" w:cs="Times New Roman"/>
          <w:bCs/>
          <w:iCs/>
        </w:rPr>
        <w:t>21 décembre 2018</w:t>
      </w:r>
    </w:p>
    <w:p w14:paraId="44A6328A" w14:textId="77777777" w:rsidR="005E58BB" w:rsidRPr="005E58BB" w:rsidRDefault="005E58BB" w:rsidP="005E58BB">
      <w:pPr>
        <w:spacing w:line="276" w:lineRule="auto"/>
        <w:jc w:val="both"/>
        <w:rPr>
          <w:rFonts w:ascii="Verdana" w:eastAsia="Times New Roman" w:hAnsi="Verdana" w:cs="Times New Roman"/>
          <w:bCs/>
          <w:iCs/>
          <w:sz w:val="16"/>
          <w:szCs w:val="16"/>
        </w:rPr>
      </w:pPr>
    </w:p>
    <w:p w14:paraId="36EDA10A" w14:textId="77777777" w:rsidR="005E58BB" w:rsidRPr="005E58BB" w:rsidRDefault="005E58BB" w:rsidP="005E58BB">
      <w:pPr>
        <w:spacing w:line="276" w:lineRule="auto"/>
        <w:jc w:val="both"/>
        <w:rPr>
          <w:rFonts w:ascii="Verdana" w:eastAsia="Times New Roman" w:hAnsi="Verdana" w:cs="Times New Roman"/>
          <w:bCs/>
          <w:sz w:val="18"/>
          <w:szCs w:val="18"/>
        </w:rPr>
      </w:pPr>
      <w:r w:rsidRPr="005E58BB">
        <w:rPr>
          <w:rFonts w:ascii="Verdana" w:eastAsia="Times New Roman" w:hAnsi="Verdana" w:cs="Times New Roman"/>
          <w:bCs/>
          <w:sz w:val="18"/>
          <w:szCs w:val="18"/>
        </w:rPr>
        <w:t>À cette date, un listing de tous les élèves inscrits dans les Sections Sportives Scolaires sera réalisé, vérifié par la Direction Nationale et transmis à tous les services.</w:t>
      </w:r>
    </w:p>
    <w:p w14:paraId="5547CC5B" w14:textId="77777777" w:rsidR="005E58BB" w:rsidRPr="005E58BB" w:rsidRDefault="005E58BB" w:rsidP="005E58BB">
      <w:pPr>
        <w:spacing w:line="276" w:lineRule="auto"/>
        <w:jc w:val="both"/>
        <w:rPr>
          <w:rFonts w:ascii="Verdana" w:eastAsia="Times New Roman" w:hAnsi="Verdana" w:cs="Times New Roman"/>
          <w:bCs/>
          <w:sz w:val="16"/>
          <w:szCs w:val="16"/>
          <w:u w:val="single"/>
        </w:rPr>
      </w:pPr>
    </w:p>
    <w:p w14:paraId="3E77A317" w14:textId="3E69A0FF" w:rsidR="005E58BB" w:rsidRPr="005E58BB" w:rsidRDefault="005E58BB" w:rsidP="005E58BB">
      <w:pPr>
        <w:spacing w:line="276" w:lineRule="auto"/>
        <w:jc w:val="both"/>
        <w:rPr>
          <w:rFonts w:ascii="Verdana" w:eastAsia="Times New Roman" w:hAnsi="Verdana" w:cs="Times New Roman"/>
          <w:bCs/>
          <w:sz w:val="18"/>
          <w:szCs w:val="18"/>
          <w:u w:val="single"/>
        </w:rPr>
      </w:pPr>
      <w:r w:rsidRPr="005E58BB">
        <w:rPr>
          <w:rFonts w:ascii="Verdana" w:eastAsia="Times New Roman" w:hAnsi="Verdana" w:cs="Times New Roman"/>
          <w:sz w:val="18"/>
          <w:szCs w:val="18"/>
        </w:rPr>
        <w:t xml:space="preserve">Faute de saisie des élèves ou en cas de saisie partielle de la liste rectorale à la date indiquée, </w:t>
      </w:r>
      <w:r w:rsidRPr="005E58BB">
        <w:rPr>
          <w:rFonts w:ascii="Verdana" w:eastAsia="Times New Roman" w:hAnsi="Verdana" w:cs="Times New Roman"/>
          <w:sz w:val="18"/>
          <w:szCs w:val="18"/>
          <w:u w:val="single"/>
        </w:rPr>
        <w:t>TOUS</w:t>
      </w:r>
      <w:r w:rsidRPr="005E58BB">
        <w:rPr>
          <w:rFonts w:ascii="Verdana" w:eastAsia="Times New Roman" w:hAnsi="Verdana" w:cs="Times New Roman"/>
          <w:sz w:val="18"/>
          <w:szCs w:val="18"/>
        </w:rPr>
        <w:t xml:space="preserve"> les élèves de l’Association Sportive seront considérés comme appartenant à la Section Sportive Scolaire et donc interdits de participation aux Championnats </w:t>
      </w:r>
      <w:r w:rsidR="004C6988">
        <w:rPr>
          <w:rFonts w:ascii="Verdana" w:eastAsia="Times New Roman" w:hAnsi="Verdana" w:cs="Times New Roman"/>
          <w:sz w:val="18"/>
          <w:szCs w:val="18"/>
        </w:rPr>
        <w:t xml:space="preserve">de </w:t>
      </w:r>
      <w:r w:rsidR="00FE53C5">
        <w:rPr>
          <w:rFonts w:ascii="Verdana" w:eastAsia="Times New Roman" w:hAnsi="Verdana" w:cs="Times New Roman"/>
          <w:sz w:val="18"/>
          <w:szCs w:val="18"/>
        </w:rPr>
        <w:t xml:space="preserve">France de </w:t>
      </w:r>
      <w:r w:rsidR="00F618DB">
        <w:rPr>
          <w:rFonts w:ascii="Verdana" w:eastAsia="Times New Roman" w:hAnsi="Verdana" w:cs="Times New Roman"/>
          <w:sz w:val="18"/>
          <w:szCs w:val="18"/>
        </w:rPr>
        <w:t xml:space="preserve">Danse </w:t>
      </w:r>
      <w:r w:rsidR="00FE53C5">
        <w:rPr>
          <w:rFonts w:ascii="Verdana" w:eastAsia="Times New Roman" w:hAnsi="Verdana" w:cs="Times New Roman"/>
          <w:sz w:val="18"/>
          <w:szCs w:val="18"/>
        </w:rPr>
        <w:t>Chorégraphiée en équipe d’établissement.</w:t>
      </w:r>
    </w:p>
    <w:p w14:paraId="0EB86FA4" w14:textId="77777777" w:rsidR="005E58BB" w:rsidRPr="005E58BB" w:rsidRDefault="005E58BB" w:rsidP="005E58BB">
      <w:pPr>
        <w:spacing w:line="276" w:lineRule="auto"/>
        <w:jc w:val="both"/>
        <w:rPr>
          <w:rFonts w:ascii="Verdana" w:eastAsia="Times New Roman" w:hAnsi="Verdana" w:cs="Times New Roman"/>
          <w:bCs/>
          <w:sz w:val="16"/>
          <w:szCs w:val="16"/>
          <w:u w:val="single"/>
        </w:rPr>
      </w:pPr>
    </w:p>
    <w:p w14:paraId="549FA897" w14:textId="77777777" w:rsidR="005E58BB" w:rsidRPr="005E58BB" w:rsidRDefault="005E58BB" w:rsidP="005E58BB">
      <w:pPr>
        <w:spacing w:line="276" w:lineRule="auto"/>
        <w:jc w:val="both"/>
        <w:rPr>
          <w:rFonts w:ascii="Verdana" w:eastAsia="Times New Roman" w:hAnsi="Verdana" w:cs="Times New Roman"/>
          <w:bCs/>
          <w:sz w:val="16"/>
          <w:szCs w:val="16"/>
          <w:u w:val="single"/>
        </w:rPr>
      </w:pPr>
    </w:p>
    <w:p w14:paraId="0C1383AC" w14:textId="77777777" w:rsidR="005E58BB" w:rsidRPr="005E58BB" w:rsidRDefault="005E58BB" w:rsidP="005E58BB">
      <w:pPr>
        <w:spacing w:line="276" w:lineRule="auto"/>
        <w:jc w:val="both"/>
        <w:rPr>
          <w:rFonts w:ascii="Verdana" w:eastAsia="Times New Roman" w:hAnsi="Verdana" w:cs="Times New Roman"/>
          <w:iCs/>
          <w:sz w:val="22"/>
          <w:szCs w:val="22"/>
          <w:u w:val="single"/>
        </w:rPr>
      </w:pPr>
      <w:r w:rsidRPr="005E58BB">
        <w:rPr>
          <w:rFonts w:ascii="Verdana" w:eastAsia="Times New Roman" w:hAnsi="Verdana" w:cs="Times New Roman"/>
          <w:iCs/>
          <w:sz w:val="22"/>
          <w:szCs w:val="22"/>
          <w:u w:val="single"/>
        </w:rPr>
        <w:t>Remontée des résultats des Championnats qualificatifs</w:t>
      </w:r>
    </w:p>
    <w:p w14:paraId="63AF16A7" w14:textId="77777777" w:rsidR="005E58BB" w:rsidRPr="005E58BB" w:rsidRDefault="005E58BB" w:rsidP="005E58BB">
      <w:pPr>
        <w:spacing w:line="276" w:lineRule="auto"/>
        <w:jc w:val="both"/>
        <w:rPr>
          <w:rFonts w:ascii="Verdana" w:eastAsia="Times New Roman" w:hAnsi="Verdana" w:cs="Arial"/>
          <w:sz w:val="18"/>
          <w:szCs w:val="18"/>
        </w:rPr>
      </w:pPr>
    </w:p>
    <w:p w14:paraId="4F04F536" w14:textId="19D90CC0" w:rsidR="005E58BB" w:rsidRPr="005E58BB" w:rsidRDefault="005E58BB" w:rsidP="005E58BB">
      <w:pPr>
        <w:spacing w:line="276" w:lineRule="auto"/>
        <w:jc w:val="both"/>
        <w:rPr>
          <w:rFonts w:ascii="Verdana" w:eastAsia="Times New Roman" w:hAnsi="Verdana" w:cs="Times New Roman"/>
          <w:bCs/>
          <w:sz w:val="18"/>
          <w:szCs w:val="18"/>
        </w:rPr>
      </w:pPr>
      <w:r w:rsidRPr="005E58BB">
        <w:rPr>
          <w:rFonts w:ascii="Verdana" w:eastAsia="Times New Roman" w:hAnsi="Verdana" w:cs="Times New Roman"/>
          <w:bCs/>
          <w:sz w:val="18"/>
          <w:szCs w:val="18"/>
        </w:rPr>
        <w:t>La date limite de t</w:t>
      </w:r>
      <w:r w:rsidR="004C6988">
        <w:rPr>
          <w:rFonts w:ascii="Verdana" w:eastAsia="Times New Roman" w:hAnsi="Verdana" w:cs="Times New Roman"/>
          <w:bCs/>
          <w:sz w:val="18"/>
          <w:szCs w:val="18"/>
        </w:rPr>
        <w:t xml:space="preserve">ransmission des résultats </w:t>
      </w:r>
      <w:r w:rsidRPr="005E58BB">
        <w:rPr>
          <w:rFonts w:ascii="Verdana" w:eastAsia="Times New Roman" w:hAnsi="Verdana" w:cs="Times New Roman"/>
          <w:bCs/>
          <w:sz w:val="18"/>
          <w:szCs w:val="18"/>
        </w:rPr>
        <w:t>académiq</w:t>
      </w:r>
      <w:r w:rsidR="004C6988">
        <w:rPr>
          <w:rFonts w:ascii="Verdana" w:eastAsia="Times New Roman" w:hAnsi="Verdana" w:cs="Times New Roman"/>
          <w:bCs/>
          <w:sz w:val="18"/>
          <w:szCs w:val="18"/>
        </w:rPr>
        <w:t xml:space="preserve">ues </w:t>
      </w:r>
      <w:r w:rsidRPr="005E58BB">
        <w:rPr>
          <w:rFonts w:ascii="Verdana" w:eastAsia="Times New Roman" w:hAnsi="Verdana" w:cs="Times New Roman"/>
          <w:bCs/>
          <w:sz w:val="18"/>
          <w:szCs w:val="18"/>
        </w:rPr>
        <w:t>par les SR est inscrite dans le calendrier des CF, régulièrement mis à jour.</w:t>
      </w:r>
    </w:p>
    <w:p w14:paraId="0C3FEBB7" w14:textId="77777777" w:rsidR="005E58BB" w:rsidRPr="005E58BB" w:rsidRDefault="005E58BB" w:rsidP="005E58BB">
      <w:pPr>
        <w:spacing w:line="276" w:lineRule="auto"/>
        <w:jc w:val="both"/>
        <w:rPr>
          <w:rFonts w:ascii="Verdana" w:eastAsia="Times New Roman" w:hAnsi="Verdana" w:cs="Times New Roman"/>
          <w:sz w:val="18"/>
          <w:szCs w:val="18"/>
        </w:rPr>
      </w:pPr>
    </w:p>
    <w:p w14:paraId="0B428FD2" w14:textId="1D7FA44D" w:rsidR="005E58BB" w:rsidRPr="005E58BB" w:rsidRDefault="005E58BB" w:rsidP="005E58BB">
      <w:pPr>
        <w:spacing w:line="276" w:lineRule="auto"/>
        <w:jc w:val="both"/>
        <w:rPr>
          <w:rFonts w:ascii="Verdana" w:eastAsia="Times New Roman" w:hAnsi="Verdana" w:cs="Times New Roman"/>
          <w:sz w:val="18"/>
          <w:szCs w:val="18"/>
        </w:rPr>
      </w:pPr>
      <w:r w:rsidRPr="005E58BB">
        <w:rPr>
          <w:rFonts w:ascii="Verdana" w:eastAsia="Times New Roman" w:hAnsi="Verdana" w:cs="Times New Roman"/>
          <w:sz w:val="18"/>
          <w:szCs w:val="18"/>
        </w:rPr>
        <w:t>Après les dates limites de transmission des qualifi</w:t>
      </w:r>
      <w:r w:rsidR="004C6988">
        <w:rPr>
          <w:rFonts w:ascii="Verdana" w:eastAsia="Times New Roman" w:hAnsi="Verdana" w:cs="Times New Roman"/>
          <w:sz w:val="18"/>
          <w:szCs w:val="18"/>
        </w:rPr>
        <w:t xml:space="preserve">cations </w:t>
      </w:r>
      <w:r w:rsidRPr="005E58BB">
        <w:rPr>
          <w:rFonts w:ascii="Verdana" w:eastAsia="Times New Roman" w:hAnsi="Verdana" w:cs="Times New Roman"/>
          <w:sz w:val="18"/>
          <w:szCs w:val="18"/>
        </w:rPr>
        <w:t xml:space="preserve">académiques, aucun résultat qualificatif aux Championnats </w:t>
      </w:r>
      <w:r w:rsidR="00FE53C5">
        <w:rPr>
          <w:rFonts w:ascii="Verdana" w:eastAsia="Times New Roman" w:hAnsi="Verdana" w:cs="Times New Roman"/>
          <w:sz w:val="18"/>
          <w:szCs w:val="18"/>
        </w:rPr>
        <w:t>de France</w:t>
      </w:r>
      <w:r w:rsidRPr="005E58BB">
        <w:rPr>
          <w:rFonts w:ascii="Verdana" w:eastAsia="Times New Roman" w:hAnsi="Verdana" w:cs="Times New Roman"/>
          <w:sz w:val="18"/>
          <w:szCs w:val="18"/>
        </w:rPr>
        <w:t xml:space="preserve"> ne sera pris en compte.</w:t>
      </w:r>
    </w:p>
    <w:p w14:paraId="13941195" w14:textId="77777777" w:rsidR="005E58BB" w:rsidRPr="005E58BB" w:rsidRDefault="005E58BB" w:rsidP="005E58BB">
      <w:pPr>
        <w:widowControl w:val="0"/>
        <w:spacing w:line="276" w:lineRule="auto"/>
        <w:jc w:val="both"/>
        <w:rPr>
          <w:rFonts w:ascii="Verdana" w:eastAsia="Times New Roman" w:hAnsi="Verdana" w:cs="Times New Roman"/>
          <w:sz w:val="18"/>
          <w:szCs w:val="18"/>
        </w:rPr>
      </w:pPr>
    </w:p>
    <w:p w14:paraId="32732DA3" w14:textId="77777777" w:rsidR="005E58BB" w:rsidRPr="005E58BB" w:rsidRDefault="005E58BB" w:rsidP="005E58BB">
      <w:pPr>
        <w:widowControl w:val="0"/>
        <w:spacing w:line="276" w:lineRule="auto"/>
        <w:jc w:val="both"/>
        <w:rPr>
          <w:rFonts w:ascii="Verdana" w:eastAsia="Times New Roman" w:hAnsi="Verdana" w:cs="Times New Roman"/>
          <w:sz w:val="18"/>
          <w:szCs w:val="18"/>
        </w:rPr>
      </w:pPr>
      <w:r w:rsidRPr="005E58BB">
        <w:rPr>
          <w:rFonts w:ascii="Verdana" w:eastAsia="Times New Roman" w:hAnsi="Verdana" w:cs="Times New Roman"/>
          <w:sz w:val="18"/>
          <w:szCs w:val="18"/>
        </w:rPr>
        <w:t>Adresse de saisie :</w:t>
      </w:r>
      <w:r w:rsidRPr="005E58BB">
        <w:rPr>
          <w:rFonts w:ascii="Verdana" w:eastAsia="Times New Roman" w:hAnsi="Verdana" w:cs="Times New Roman"/>
          <w:sz w:val="18"/>
          <w:szCs w:val="18"/>
        </w:rPr>
        <w:tab/>
      </w:r>
      <w:r w:rsidRPr="005E58BB">
        <w:rPr>
          <w:rFonts w:ascii="Verdana" w:eastAsia="Times New Roman" w:hAnsi="Verdana" w:cs="Times New Roman"/>
          <w:sz w:val="28"/>
          <w:szCs w:val="28"/>
        </w:rPr>
        <w:t>http://udb.unss.org/qualifscf</w:t>
      </w:r>
    </w:p>
    <w:p w14:paraId="07AA9C03" w14:textId="77777777" w:rsidR="005E58BB" w:rsidRPr="005E58BB" w:rsidRDefault="005E58BB" w:rsidP="005E58BB">
      <w:pPr>
        <w:widowControl w:val="0"/>
        <w:spacing w:line="276" w:lineRule="auto"/>
        <w:jc w:val="both"/>
        <w:rPr>
          <w:rFonts w:ascii="Verdana" w:eastAsia="Times New Roman" w:hAnsi="Verdana" w:cs="Times New Roman"/>
          <w:sz w:val="18"/>
          <w:szCs w:val="18"/>
        </w:rPr>
      </w:pPr>
    </w:p>
    <w:p w14:paraId="372FD1BE" w14:textId="77777777" w:rsidR="005E58BB" w:rsidRPr="005E58BB" w:rsidRDefault="005E58BB" w:rsidP="005E58BB">
      <w:pPr>
        <w:widowControl w:val="0"/>
        <w:spacing w:line="276" w:lineRule="auto"/>
        <w:jc w:val="both"/>
        <w:rPr>
          <w:rFonts w:ascii="Verdana" w:eastAsia="Times New Roman" w:hAnsi="Verdana" w:cs="Times New Roman"/>
          <w:sz w:val="28"/>
          <w:szCs w:val="28"/>
        </w:rPr>
      </w:pPr>
      <w:r w:rsidRPr="005E58BB">
        <w:rPr>
          <w:rFonts w:ascii="Verdana" w:eastAsia="Times New Roman" w:hAnsi="Verdana" w:cs="Times New Roman"/>
          <w:sz w:val="18"/>
          <w:szCs w:val="18"/>
        </w:rPr>
        <w:t xml:space="preserve">Code d’accès : </w:t>
      </w:r>
      <w:r w:rsidRPr="005E58BB">
        <w:rPr>
          <w:rFonts w:ascii="Verdana" w:eastAsia="Times New Roman" w:hAnsi="Verdana" w:cs="Times New Roman"/>
          <w:sz w:val="18"/>
          <w:szCs w:val="18"/>
        </w:rPr>
        <w:tab/>
      </w:r>
      <w:r w:rsidRPr="005E58BB">
        <w:rPr>
          <w:rFonts w:ascii="Verdana" w:eastAsia="Times New Roman" w:hAnsi="Verdana" w:cs="Times New Roman"/>
          <w:sz w:val="18"/>
          <w:szCs w:val="18"/>
        </w:rPr>
        <w:tab/>
      </w:r>
      <w:r w:rsidRPr="005E58BB">
        <w:rPr>
          <w:rFonts w:ascii="Verdana" w:eastAsia="Times New Roman" w:hAnsi="Verdana" w:cs="Times New Roman"/>
          <w:sz w:val="28"/>
          <w:szCs w:val="28"/>
        </w:rPr>
        <w:t>propre à chaque SR</w:t>
      </w:r>
    </w:p>
    <w:p w14:paraId="408E37C5" w14:textId="77777777" w:rsidR="005E58BB" w:rsidRPr="005E58BB" w:rsidRDefault="005E58BB" w:rsidP="005E58BB">
      <w:pPr>
        <w:widowControl w:val="0"/>
        <w:spacing w:line="276" w:lineRule="auto"/>
        <w:jc w:val="both"/>
        <w:rPr>
          <w:rFonts w:ascii="Verdana" w:eastAsia="Times New Roman" w:hAnsi="Verdana" w:cs="Times New Roman"/>
          <w:sz w:val="18"/>
          <w:szCs w:val="18"/>
        </w:rPr>
      </w:pPr>
    </w:p>
    <w:p w14:paraId="2AFE60ED" w14:textId="77777777" w:rsidR="005E58BB" w:rsidRPr="005E58BB" w:rsidRDefault="005E58BB" w:rsidP="005E58BB">
      <w:pPr>
        <w:widowControl w:val="0"/>
        <w:spacing w:line="276" w:lineRule="auto"/>
        <w:jc w:val="both"/>
        <w:rPr>
          <w:rFonts w:ascii="Verdana" w:eastAsia="Times New Roman" w:hAnsi="Verdana" w:cs="Times New Roman"/>
          <w:sz w:val="18"/>
          <w:szCs w:val="18"/>
        </w:rPr>
      </w:pPr>
      <w:r w:rsidRPr="005E58BB">
        <w:rPr>
          <w:rFonts w:ascii="Verdana" w:eastAsia="Times New Roman" w:hAnsi="Verdana" w:cs="Times New Roman"/>
          <w:sz w:val="18"/>
          <w:szCs w:val="18"/>
        </w:rPr>
        <w:t>Une demande de repêchage indiquée ne sera prise en compte que par l’envoi à la DN de la demande officielle (Annexe 1 du Règlement Fédéral).</w:t>
      </w:r>
    </w:p>
    <w:p w14:paraId="7BD92E33" w14:textId="77777777" w:rsidR="005E58BB" w:rsidRPr="005E58BB" w:rsidRDefault="005E58BB" w:rsidP="005E58BB">
      <w:pPr>
        <w:spacing w:line="276" w:lineRule="auto"/>
        <w:jc w:val="both"/>
        <w:rPr>
          <w:rFonts w:ascii="Verdana" w:eastAsia="Times New Roman" w:hAnsi="Verdana" w:cs="Times New Roman"/>
          <w:bCs/>
          <w:sz w:val="16"/>
          <w:szCs w:val="16"/>
          <w:u w:val="single"/>
        </w:rPr>
      </w:pPr>
    </w:p>
    <w:p w14:paraId="55CE4D04" w14:textId="77777777" w:rsidR="005E58BB" w:rsidRPr="001B34F1" w:rsidRDefault="005E58BB" w:rsidP="005E58BB">
      <w:pPr>
        <w:spacing w:line="276" w:lineRule="auto"/>
        <w:jc w:val="both"/>
        <w:rPr>
          <w:rFonts w:ascii="Verdana" w:eastAsia="Times New Roman" w:hAnsi="Verdana" w:cs="Times New Roman"/>
          <w:b/>
          <w:sz w:val="28"/>
          <w:szCs w:val="28"/>
        </w:rPr>
      </w:pPr>
    </w:p>
    <w:p w14:paraId="48950BB0" w14:textId="77777777" w:rsidR="00E85775" w:rsidRDefault="005E58BB" w:rsidP="005E58BB">
      <w:pPr>
        <w:spacing w:line="276" w:lineRule="auto"/>
        <w:jc w:val="both"/>
        <w:rPr>
          <w:rFonts w:ascii="Verdana" w:eastAsia="Times New Roman" w:hAnsi="Verdana" w:cs="Times New Roman"/>
          <w:b/>
          <w:sz w:val="28"/>
          <w:szCs w:val="28"/>
        </w:rPr>
      </w:pPr>
      <w:r w:rsidRPr="001B34F1">
        <w:rPr>
          <w:rFonts w:ascii="Verdana" w:eastAsia="Times New Roman" w:hAnsi="Verdana" w:cs="Times New Roman"/>
          <w:b/>
          <w:sz w:val="28"/>
          <w:szCs w:val="28"/>
        </w:rPr>
        <w:br w:type="page"/>
      </w:r>
    </w:p>
    <w:p w14:paraId="120526B6" w14:textId="7B09F8A7" w:rsidR="005E58BB" w:rsidRPr="00E85775" w:rsidRDefault="005E58BB" w:rsidP="005E58BB">
      <w:pPr>
        <w:spacing w:line="276" w:lineRule="auto"/>
        <w:jc w:val="both"/>
        <w:rPr>
          <w:rFonts w:ascii="Verdana" w:eastAsia="Times New Roman" w:hAnsi="Verdana" w:cs="Times New Roman"/>
          <w:b/>
          <w:sz w:val="28"/>
          <w:szCs w:val="28"/>
        </w:rPr>
      </w:pPr>
      <w:r w:rsidRPr="005E58BB">
        <w:rPr>
          <w:rFonts w:ascii="Verdana" w:eastAsia="Times New Roman" w:hAnsi="Verdana" w:cs="Times New Roman"/>
          <w:noProof/>
          <w:sz w:val="20"/>
        </w:rPr>
        <w:lastRenderedPageBreak/>
        <w:drawing>
          <wp:anchor distT="0" distB="0" distL="114300" distR="114300" simplePos="0" relativeHeight="251655168" behindDoc="0" locked="0" layoutInCell="1" allowOverlap="1" wp14:anchorId="60B51FB7" wp14:editId="1F8EA160">
            <wp:simplePos x="0" y="0"/>
            <wp:positionH relativeFrom="column">
              <wp:posOffset>-317500</wp:posOffset>
            </wp:positionH>
            <wp:positionV relativeFrom="paragraph">
              <wp:posOffset>114300</wp:posOffset>
            </wp:positionV>
            <wp:extent cx="1799590" cy="1800225"/>
            <wp:effectExtent l="0" t="0" r="3810" b="3175"/>
            <wp:wrapSquare wrapText="bothSides"/>
            <wp:docPr id="19" name="Image 6" descr="INNOV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INNOVATION"/>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99590" cy="1800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AAC425" w14:textId="77777777" w:rsidR="005E58BB" w:rsidRPr="005E58BB" w:rsidRDefault="005E58BB" w:rsidP="005E58BB">
      <w:pPr>
        <w:spacing w:line="276" w:lineRule="auto"/>
        <w:jc w:val="both"/>
        <w:rPr>
          <w:rFonts w:ascii="Verdana" w:eastAsia="Times New Roman" w:hAnsi="Verdana" w:cs="Arial"/>
          <w:sz w:val="18"/>
          <w:szCs w:val="18"/>
        </w:rPr>
      </w:pPr>
      <w:r w:rsidRPr="005E58BB">
        <w:rPr>
          <w:rFonts w:ascii="Verdana" w:eastAsia="Times New Roman" w:hAnsi="Verdana" w:cs="Arial"/>
          <w:b/>
          <w:color w:val="000090"/>
          <w:sz w:val="28"/>
          <w:szCs w:val="28"/>
        </w:rPr>
        <w:t>Pour un sport scolaire innovant, s’appuyant sur les besoins et les attentes des licenciés, qui promeut sa différence par l’ouverture et la créativité</w:t>
      </w:r>
    </w:p>
    <w:p w14:paraId="3433A9D7" w14:textId="77777777" w:rsidR="005E58BB" w:rsidRPr="005E58BB" w:rsidRDefault="005E58BB" w:rsidP="005E58BB">
      <w:pPr>
        <w:spacing w:line="276" w:lineRule="auto"/>
        <w:ind w:right="-28"/>
        <w:jc w:val="both"/>
        <w:rPr>
          <w:rFonts w:ascii="Verdana" w:eastAsia="Times New Roman" w:hAnsi="Verdana" w:cs="Arial"/>
          <w:sz w:val="18"/>
          <w:szCs w:val="18"/>
        </w:rPr>
      </w:pPr>
    </w:p>
    <w:p w14:paraId="3D07743F" w14:textId="77777777" w:rsidR="005E58BB" w:rsidRPr="005E58BB" w:rsidRDefault="005E58BB" w:rsidP="005E58BB">
      <w:pPr>
        <w:spacing w:line="276" w:lineRule="auto"/>
        <w:ind w:right="-28"/>
        <w:jc w:val="both"/>
        <w:rPr>
          <w:rFonts w:ascii="Verdana" w:eastAsia="Times New Roman" w:hAnsi="Verdana" w:cs="Arial"/>
          <w:sz w:val="18"/>
          <w:szCs w:val="18"/>
        </w:rPr>
      </w:pPr>
    </w:p>
    <w:p w14:paraId="6203783D" w14:textId="77777777" w:rsidR="005E58BB" w:rsidRPr="005E58BB" w:rsidRDefault="005E58BB" w:rsidP="005E58BB">
      <w:pPr>
        <w:spacing w:line="276" w:lineRule="auto"/>
        <w:ind w:right="-28"/>
        <w:jc w:val="both"/>
        <w:rPr>
          <w:rFonts w:ascii="Verdana" w:eastAsia="Times New Roman" w:hAnsi="Verdana" w:cs="Arial"/>
          <w:sz w:val="18"/>
          <w:szCs w:val="18"/>
        </w:rPr>
      </w:pPr>
    </w:p>
    <w:p w14:paraId="3A28B6D2" w14:textId="77777777" w:rsidR="005E58BB" w:rsidRPr="005E58BB" w:rsidRDefault="005E58BB" w:rsidP="005E58BB">
      <w:pPr>
        <w:spacing w:line="276" w:lineRule="auto"/>
        <w:ind w:right="-28"/>
        <w:jc w:val="both"/>
        <w:rPr>
          <w:rFonts w:ascii="Verdana" w:eastAsia="Times New Roman" w:hAnsi="Verdana" w:cs="Arial"/>
          <w:sz w:val="18"/>
          <w:szCs w:val="18"/>
        </w:rPr>
      </w:pPr>
    </w:p>
    <w:p w14:paraId="46FA5707" w14:textId="77777777" w:rsidR="005E58BB" w:rsidRPr="005E58BB" w:rsidRDefault="005E58BB" w:rsidP="005E58BB">
      <w:pPr>
        <w:spacing w:line="276" w:lineRule="auto"/>
        <w:ind w:right="-28"/>
        <w:jc w:val="both"/>
        <w:rPr>
          <w:rFonts w:ascii="Verdana" w:eastAsia="Times New Roman" w:hAnsi="Verdana" w:cs="Arial"/>
          <w:sz w:val="18"/>
          <w:szCs w:val="18"/>
        </w:rPr>
      </w:pPr>
    </w:p>
    <w:p w14:paraId="081C7E66" w14:textId="77777777" w:rsidR="00C822BD" w:rsidRPr="00C822BD" w:rsidRDefault="00C822BD" w:rsidP="00C822BD">
      <w:pPr>
        <w:ind w:right="-28"/>
        <w:jc w:val="both"/>
        <w:rPr>
          <w:rFonts w:ascii="Verdana" w:eastAsia="Times New Roman" w:hAnsi="Verdana" w:cs="Arial"/>
          <w:sz w:val="22"/>
          <w:szCs w:val="22"/>
          <w:u w:val="single"/>
        </w:rPr>
      </w:pPr>
      <w:r w:rsidRPr="00C822BD">
        <w:rPr>
          <w:rFonts w:ascii="Verdana" w:eastAsia="Times New Roman" w:hAnsi="Verdana" w:cs="Arial"/>
          <w:sz w:val="22"/>
          <w:szCs w:val="22"/>
          <w:u w:val="single"/>
        </w:rPr>
        <w:t>Nouvelles pratiques</w:t>
      </w:r>
    </w:p>
    <w:p w14:paraId="4829CA79" w14:textId="77777777" w:rsidR="00C822BD" w:rsidRPr="00C822BD" w:rsidRDefault="00C822BD" w:rsidP="00C822BD">
      <w:pPr>
        <w:jc w:val="both"/>
        <w:rPr>
          <w:rFonts w:ascii="Verdana" w:eastAsia="Times New Roman" w:hAnsi="Verdana" w:cs="Arial"/>
          <w:bCs/>
          <w:iCs/>
          <w:sz w:val="18"/>
          <w:szCs w:val="18"/>
          <w:lang w:eastAsia="x-none"/>
        </w:rPr>
      </w:pPr>
    </w:p>
    <w:p w14:paraId="06495F60" w14:textId="77777777" w:rsidR="00C822BD" w:rsidRPr="00C822BD" w:rsidRDefault="00C822BD" w:rsidP="00C822BD">
      <w:pPr>
        <w:ind w:right="-28"/>
        <w:jc w:val="both"/>
        <w:rPr>
          <w:rFonts w:ascii="Verdana" w:eastAsia="Times New Roman" w:hAnsi="Verdana" w:cs="Arial"/>
          <w:sz w:val="18"/>
          <w:szCs w:val="18"/>
        </w:rPr>
      </w:pPr>
      <w:r w:rsidRPr="00C822BD">
        <w:rPr>
          <w:rFonts w:ascii="Verdana" w:eastAsia="Times New Roman" w:hAnsi="Verdana" w:cs="Arial"/>
          <w:sz w:val="18"/>
          <w:szCs w:val="18"/>
        </w:rPr>
        <w:t>Un large échange avec les animateurs d’AS présents sur la discipline depuis de nombreuses années a permis l’évolution de ce programme prenant en compte des initiatives de terrain tout en répondant à une nouvelle offre plus en adéquation avec les besoins.</w:t>
      </w:r>
    </w:p>
    <w:p w14:paraId="47DC8A11" w14:textId="77777777" w:rsidR="00C822BD" w:rsidRPr="00C822BD" w:rsidRDefault="00C822BD" w:rsidP="00C822BD">
      <w:pPr>
        <w:ind w:right="-28"/>
        <w:jc w:val="both"/>
        <w:rPr>
          <w:rFonts w:ascii="Verdana" w:eastAsia="Times New Roman" w:hAnsi="Verdana" w:cs="Arial"/>
          <w:sz w:val="18"/>
          <w:szCs w:val="18"/>
        </w:rPr>
      </w:pPr>
    </w:p>
    <w:p w14:paraId="72A97DBF" w14:textId="77777777" w:rsidR="00C822BD" w:rsidRPr="00C822BD" w:rsidRDefault="00C822BD" w:rsidP="00C822BD">
      <w:pPr>
        <w:jc w:val="both"/>
        <w:rPr>
          <w:rFonts w:ascii="Verdana" w:eastAsia="Times New Roman" w:hAnsi="Verdana" w:cs="Arial"/>
          <w:bCs/>
          <w:iCs/>
          <w:sz w:val="18"/>
          <w:szCs w:val="18"/>
          <w:lang w:eastAsia="x-none"/>
        </w:rPr>
      </w:pPr>
      <w:r w:rsidRPr="00C822BD">
        <w:rPr>
          <w:rFonts w:ascii="Verdana" w:eastAsia="Times New Roman" w:hAnsi="Verdana" w:cs="Arial"/>
          <w:bCs/>
          <w:iCs/>
          <w:sz w:val="18"/>
          <w:szCs w:val="18"/>
          <w:lang w:val="x-none" w:eastAsia="x-none"/>
        </w:rPr>
        <w:t xml:space="preserve">Outre les compétitions traditionnelles, les formes nouvelles de pratique permettent de nombreuses rencontres, </w:t>
      </w:r>
      <w:r w:rsidRPr="00C822BD">
        <w:rPr>
          <w:rFonts w:ascii="Verdana" w:eastAsia="Times New Roman" w:hAnsi="Verdana" w:cs="Arial"/>
          <w:bCs/>
          <w:iCs/>
          <w:sz w:val="18"/>
          <w:szCs w:val="18"/>
          <w:lang w:eastAsia="x-none"/>
        </w:rPr>
        <w:t xml:space="preserve">avec </w:t>
      </w:r>
      <w:r w:rsidRPr="00C822BD">
        <w:rPr>
          <w:rFonts w:ascii="Verdana" w:eastAsia="Times New Roman" w:hAnsi="Verdana" w:cs="Arial"/>
          <w:bCs/>
          <w:iCs/>
          <w:sz w:val="18"/>
          <w:szCs w:val="18"/>
          <w:lang w:val="x-none" w:eastAsia="x-none"/>
        </w:rPr>
        <w:t>des règlements adaptés</w:t>
      </w:r>
      <w:r w:rsidRPr="00C822BD">
        <w:rPr>
          <w:rFonts w:ascii="Verdana" w:eastAsia="Times New Roman" w:hAnsi="Verdana" w:cs="Arial"/>
          <w:bCs/>
          <w:iCs/>
          <w:sz w:val="18"/>
          <w:szCs w:val="18"/>
          <w:lang w:eastAsia="x-none"/>
        </w:rPr>
        <w:t>. La présence de la danse hip-hop comme discipline à finalité nationale a permis d’offrir aux élèves un nouvel espace de rencontres et de création.</w:t>
      </w:r>
    </w:p>
    <w:p w14:paraId="6B4A04D7" w14:textId="77777777" w:rsidR="00C822BD" w:rsidRPr="00C822BD" w:rsidRDefault="00C822BD" w:rsidP="00C822BD">
      <w:pPr>
        <w:jc w:val="both"/>
        <w:rPr>
          <w:rFonts w:ascii="Verdana" w:eastAsia="Times New Roman" w:hAnsi="Verdana" w:cs="Arial"/>
          <w:bCs/>
          <w:iCs/>
          <w:sz w:val="18"/>
          <w:szCs w:val="18"/>
          <w:lang w:eastAsia="x-none"/>
        </w:rPr>
      </w:pPr>
    </w:p>
    <w:p w14:paraId="11A8A112" w14:textId="77777777" w:rsidR="00C822BD" w:rsidRPr="00C822BD" w:rsidRDefault="00C822BD" w:rsidP="00C822BD">
      <w:pPr>
        <w:jc w:val="both"/>
        <w:rPr>
          <w:rFonts w:ascii="Verdana" w:eastAsia="Times New Roman" w:hAnsi="Verdana" w:cs="Arial"/>
          <w:bCs/>
          <w:iCs/>
          <w:sz w:val="18"/>
          <w:szCs w:val="18"/>
          <w:lang w:eastAsia="x-none"/>
        </w:rPr>
      </w:pPr>
      <w:r w:rsidRPr="00C822BD">
        <w:rPr>
          <w:rFonts w:ascii="Verdana" w:eastAsia="Times New Roman" w:hAnsi="Verdana" w:cs="Arial"/>
          <w:bCs/>
          <w:iCs/>
          <w:sz w:val="18"/>
          <w:szCs w:val="18"/>
          <w:lang w:eastAsia="x-none"/>
        </w:rPr>
        <w:t xml:space="preserve">Enfin chaque filière pourra être allégée et adaptée afin d’offrir au </w:t>
      </w:r>
      <w:r w:rsidRPr="00C822BD">
        <w:rPr>
          <w:rFonts w:ascii="Verdana" w:eastAsia="Times New Roman" w:hAnsi="Verdana" w:cs="Arial"/>
          <w:b/>
          <w:bCs/>
          <w:iCs/>
          <w:sz w:val="18"/>
          <w:szCs w:val="18"/>
          <w:lang w:eastAsia="x-none"/>
        </w:rPr>
        <w:t>pôle développement</w:t>
      </w:r>
      <w:r w:rsidRPr="00C822BD">
        <w:rPr>
          <w:rFonts w:ascii="Verdana" w:eastAsia="Times New Roman" w:hAnsi="Verdana" w:cs="Arial"/>
          <w:bCs/>
          <w:iCs/>
          <w:sz w:val="18"/>
          <w:szCs w:val="18"/>
          <w:lang w:eastAsia="x-none"/>
        </w:rPr>
        <w:t xml:space="preserve"> une base de travail à partir de</w:t>
      </w:r>
      <w:r w:rsidRPr="00C822BD">
        <w:rPr>
          <w:rFonts w:ascii="Verdana" w:eastAsia="Times New Roman" w:hAnsi="Verdana" w:cs="Arial"/>
          <w:bCs/>
          <w:iCs/>
          <w:sz w:val="18"/>
          <w:szCs w:val="18"/>
          <w:lang w:val="x-none" w:eastAsia="x-none"/>
        </w:rPr>
        <w:t xml:space="preserve"> règlements adaptés</w:t>
      </w:r>
      <w:r w:rsidRPr="00C822BD">
        <w:rPr>
          <w:rFonts w:ascii="Verdana" w:eastAsia="Times New Roman" w:hAnsi="Verdana" w:cs="Arial"/>
          <w:bCs/>
          <w:iCs/>
          <w:sz w:val="18"/>
          <w:szCs w:val="18"/>
          <w:lang w:eastAsia="x-none"/>
        </w:rPr>
        <w:t>.</w:t>
      </w:r>
    </w:p>
    <w:p w14:paraId="0D37F7D9" w14:textId="77777777" w:rsidR="00C822BD" w:rsidRPr="00C822BD" w:rsidRDefault="00C822BD" w:rsidP="00C822BD">
      <w:pPr>
        <w:jc w:val="both"/>
        <w:rPr>
          <w:rFonts w:ascii="Verdana" w:eastAsia="Times New Roman" w:hAnsi="Verdana" w:cs="Arial"/>
          <w:bCs/>
          <w:iCs/>
          <w:sz w:val="18"/>
          <w:szCs w:val="18"/>
          <w:lang w:eastAsia="x-none"/>
        </w:rPr>
      </w:pPr>
    </w:p>
    <w:p w14:paraId="372BFE2C" w14:textId="77777777" w:rsidR="00C822BD" w:rsidRPr="00C822BD" w:rsidRDefault="00C822BD" w:rsidP="00C822BD">
      <w:pPr>
        <w:jc w:val="both"/>
        <w:rPr>
          <w:rFonts w:ascii="Verdana" w:eastAsia="Times New Roman" w:hAnsi="Verdana" w:cs="Arial"/>
          <w:bCs/>
          <w:i/>
          <w:iCs/>
          <w:color w:val="FF0000"/>
          <w:sz w:val="18"/>
          <w:szCs w:val="18"/>
          <w:lang w:eastAsia="x-none"/>
        </w:rPr>
      </w:pPr>
      <w:r w:rsidRPr="00C822BD">
        <w:rPr>
          <w:rFonts w:ascii="Verdana" w:eastAsia="Times New Roman" w:hAnsi="Verdana" w:cs="Arial"/>
          <w:bCs/>
          <w:i/>
          <w:iCs/>
          <w:color w:val="FF0000"/>
          <w:sz w:val="18"/>
          <w:szCs w:val="18"/>
          <w:lang w:eastAsia="x-none"/>
        </w:rPr>
        <w:t xml:space="preserve">Dans ce contexte, les Associations Sportives sont invitées à offrir la pratique au plus grand nombre. Une sensibilisation est nécessaire pour accueillir dans les meilleures conditions les élèves en situation de handicap divers et préparer le regard de chacun. </w:t>
      </w:r>
    </w:p>
    <w:p w14:paraId="2DC2BC9F" w14:textId="77777777" w:rsidR="00C822BD" w:rsidRPr="00C822BD" w:rsidRDefault="00C822BD" w:rsidP="00C822BD">
      <w:pPr>
        <w:jc w:val="both"/>
        <w:rPr>
          <w:rFonts w:ascii="Verdana" w:eastAsia="Times New Roman" w:hAnsi="Verdana" w:cs="Arial"/>
          <w:bCs/>
          <w:iCs/>
          <w:sz w:val="18"/>
          <w:szCs w:val="18"/>
          <w:lang w:eastAsia="x-none"/>
        </w:rPr>
      </w:pPr>
    </w:p>
    <w:p w14:paraId="22CAE30D" w14:textId="77777777" w:rsidR="00C822BD" w:rsidRPr="00C822BD" w:rsidRDefault="00C822BD" w:rsidP="00C822BD">
      <w:pPr>
        <w:ind w:right="-28"/>
        <w:jc w:val="both"/>
        <w:rPr>
          <w:rFonts w:ascii="Verdana" w:eastAsia="Times New Roman" w:hAnsi="Verdana" w:cs="Arial"/>
          <w:sz w:val="18"/>
          <w:szCs w:val="18"/>
        </w:rPr>
      </w:pPr>
      <w:r w:rsidRPr="00C822BD">
        <w:rPr>
          <w:rFonts w:ascii="Verdana" w:eastAsia="Times New Roman" w:hAnsi="Verdana" w:cs="Arial"/>
          <w:sz w:val="18"/>
          <w:szCs w:val="18"/>
        </w:rPr>
        <w:t>La danse offre, au sein de l’UNSS, une dimension artistique qui permet l’ouverture sur le monde du spectacle. L’histoire de la danse à l’UNSS montre que cette discipline artistique propose une demande toute particulière de présentation, de traitement et d’échanges.</w:t>
      </w:r>
    </w:p>
    <w:p w14:paraId="5C75218B" w14:textId="77777777" w:rsidR="00C822BD" w:rsidRPr="00C822BD" w:rsidRDefault="00C822BD" w:rsidP="00C822BD">
      <w:pPr>
        <w:ind w:right="-28"/>
        <w:jc w:val="both"/>
        <w:rPr>
          <w:rFonts w:ascii="Verdana" w:eastAsia="Times New Roman" w:hAnsi="Verdana" w:cs="Arial"/>
          <w:sz w:val="18"/>
          <w:szCs w:val="18"/>
        </w:rPr>
      </w:pPr>
    </w:p>
    <w:p w14:paraId="1494B7B4" w14:textId="77777777" w:rsidR="00C822BD" w:rsidRPr="00C822BD" w:rsidRDefault="00C822BD" w:rsidP="00C822BD">
      <w:pPr>
        <w:jc w:val="both"/>
        <w:rPr>
          <w:rFonts w:ascii="Verdana" w:eastAsia="Times New Roman" w:hAnsi="Verdana" w:cs="Arial"/>
          <w:bCs/>
          <w:iCs/>
          <w:sz w:val="18"/>
          <w:szCs w:val="18"/>
          <w:lang w:eastAsia="x-none"/>
        </w:rPr>
      </w:pPr>
      <w:r w:rsidRPr="00C822BD">
        <w:rPr>
          <w:rFonts w:ascii="Verdana" w:eastAsia="Times New Roman" w:hAnsi="Verdana" w:cs="Arial"/>
          <w:bCs/>
          <w:iCs/>
          <w:sz w:val="18"/>
          <w:szCs w:val="18"/>
          <w:lang w:eastAsia="x-none"/>
        </w:rPr>
        <w:t>Il s’agit :</w:t>
      </w:r>
    </w:p>
    <w:p w14:paraId="28581E94" w14:textId="60CA211D" w:rsidR="00C822BD" w:rsidRPr="00C822BD" w:rsidRDefault="00E85775" w:rsidP="00C822BD">
      <w:pPr>
        <w:numPr>
          <w:ilvl w:val="0"/>
          <w:numId w:val="3"/>
        </w:numPr>
        <w:jc w:val="both"/>
        <w:rPr>
          <w:rFonts w:ascii="Verdana" w:eastAsia="Times New Roman" w:hAnsi="Verdana" w:cs="Arial"/>
          <w:bCs/>
          <w:iCs/>
          <w:sz w:val="18"/>
          <w:szCs w:val="18"/>
          <w:lang w:eastAsia="x-none"/>
        </w:rPr>
      </w:pPr>
      <w:r w:rsidRPr="00C822BD">
        <w:rPr>
          <w:rFonts w:ascii="Verdana" w:eastAsia="Times New Roman" w:hAnsi="Verdana" w:cs="Arial"/>
          <w:bCs/>
          <w:iCs/>
          <w:sz w:val="18"/>
          <w:szCs w:val="18"/>
          <w:lang w:eastAsia="x-none"/>
        </w:rPr>
        <w:t>D’encourager</w:t>
      </w:r>
      <w:r w:rsidR="00C822BD" w:rsidRPr="00C822BD">
        <w:rPr>
          <w:rFonts w:ascii="Verdana" w:eastAsia="Times New Roman" w:hAnsi="Verdana" w:cs="Arial"/>
          <w:bCs/>
          <w:iCs/>
          <w:sz w:val="18"/>
          <w:szCs w:val="18"/>
          <w:lang w:eastAsia="x-none"/>
        </w:rPr>
        <w:t xml:space="preserve"> et de valoriser l’organisation et la médiatisation d’évènements dansés comme les « </w:t>
      </w:r>
      <w:r w:rsidR="00FB4355" w:rsidRPr="00C822BD">
        <w:rPr>
          <w:rFonts w:ascii="Verdana" w:eastAsia="Times New Roman" w:hAnsi="Verdana" w:cs="Arial"/>
          <w:bCs/>
          <w:iCs/>
          <w:sz w:val="18"/>
          <w:szCs w:val="18"/>
          <w:lang w:eastAsia="x-none"/>
        </w:rPr>
        <w:t>flash mob</w:t>
      </w:r>
      <w:r w:rsidR="00C822BD" w:rsidRPr="00C822BD">
        <w:rPr>
          <w:rFonts w:ascii="Verdana" w:eastAsia="Times New Roman" w:hAnsi="Verdana" w:cs="Arial"/>
          <w:bCs/>
          <w:iCs/>
          <w:sz w:val="18"/>
          <w:szCs w:val="18"/>
          <w:lang w:eastAsia="x-none"/>
        </w:rPr>
        <w:t> », les bals contemporains, la danse dans la rue</w:t>
      </w:r>
    </w:p>
    <w:p w14:paraId="5799D15B" w14:textId="4F8967AD" w:rsidR="00C822BD" w:rsidRPr="00C822BD" w:rsidRDefault="00E85775" w:rsidP="00C822BD">
      <w:pPr>
        <w:numPr>
          <w:ilvl w:val="0"/>
          <w:numId w:val="3"/>
        </w:numPr>
        <w:jc w:val="both"/>
        <w:rPr>
          <w:rFonts w:ascii="Verdana" w:eastAsia="Times New Roman" w:hAnsi="Verdana" w:cs="Arial"/>
          <w:bCs/>
          <w:iCs/>
          <w:sz w:val="18"/>
          <w:szCs w:val="18"/>
          <w:lang w:eastAsia="x-none"/>
        </w:rPr>
      </w:pPr>
      <w:r w:rsidRPr="00C822BD">
        <w:rPr>
          <w:rFonts w:ascii="Verdana" w:eastAsia="Times New Roman" w:hAnsi="Verdana" w:cs="Arial"/>
          <w:bCs/>
          <w:iCs/>
          <w:sz w:val="18"/>
          <w:szCs w:val="18"/>
          <w:lang w:eastAsia="x-none"/>
        </w:rPr>
        <w:t>D’aider</w:t>
      </w:r>
      <w:r w:rsidR="00C822BD" w:rsidRPr="00C822BD">
        <w:rPr>
          <w:rFonts w:ascii="Verdana" w:eastAsia="Times New Roman" w:hAnsi="Verdana" w:cs="Arial"/>
          <w:bCs/>
          <w:iCs/>
          <w:sz w:val="18"/>
          <w:szCs w:val="18"/>
          <w:lang w:eastAsia="x-none"/>
        </w:rPr>
        <w:t xml:space="preserve"> à la mise en </w:t>
      </w:r>
      <w:r w:rsidRPr="00C822BD">
        <w:rPr>
          <w:rFonts w:ascii="Verdana" w:eastAsia="Times New Roman" w:hAnsi="Verdana" w:cs="Arial"/>
          <w:bCs/>
          <w:iCs/>
          <w:sz w:val="18"/>
          <w:szCs w:val="18"/>
          <w:lang w:eastAsia="x-none"/>
        </w:rPr>
        <w:t>œuvre</w:t>
      </w:r>
      <w:r w:rsidR="00C822BD" w:rsidRPr="00C822BD">
        <w:rPr>
          <w:rFonts w:ascii="Verdana" w:eastAsia="Times New Roman" w:hAnsi="Verdana" w:cs="Arial"/>
          <w:bCs/>
          <w:iCs/>
          <w:sz w:val="18"/>
          <w:szCs w:val="18"/>
          <w:lang w:eastAsia="x-none"/>
        </w:rPr>
        <w:t xml:space="preserve"> de projets artistiques communs entre la danse et le théâtre, la danse et les Arts du Cirque ou la gymnastique acrobatique, la danse-escalade…</w:t>
      </w:r>
    </w:p>
    <w:p w14:paraId="430175BD" w14:textId="47B57D78" w:rsidR="00C822BD" w:rsidRPr="00C822BD" w:rsidRDefault="00E85775" w:rsidP="00C822BD">
      <w:pPr>
        <w:numPr>
          <w:ilvl w:val="0"/>
          <w:numId w:val="3"/>
        </w:numPr>
        <w:jc w:val="both"/>
        <w:rPr>
          <w:rFonts w:ascii="Verdana" w:eastAsia="Times New Roman" w:hAnsi="Verdana" w:cs="Arial"/>
          <w:bCs/>
          <w:iCs/>
          <w:sz w:val="18"/>
          <w:szCs w:val="18"/>
          <w:lang w:eastAsia="x-none"/>
        </w:rPr>
      </w:pPr>
      <w:r w:rsidRPr="00C822BD">
        <w:rPr>
          <w:rFonts w:ascii="Verdana" w:eastAsia="Times New Roman" w:hAnsi="Verdana" w:cs="Arial"/>
          <w:bCs/>
          <w:iCs/>
          <w:sz w:val="18"/>
          <w:szCs w:val="18"/>
          <w:lang w:eastAsia="x-none"/>
        </w:rPr>
        <w:t>De</w:t>
      </w:r>
      <w:r w:rsidR="00C822BD" w:rsidRPr="00C822BD">
        <w:rPr>
          <w:rFonts w:ascii="Verdana" w:eastAsia="Times New Roman" w:hAnsi="Verdana" w:cs="Arial"/>
          <w:bCs/>
          <w:iCs/>
          <w:sz w:val="18"/>
          <w:szCs w:val="18"/>
          <w:lang w:eastAsia="x-none"/>
        </w:rPr>
        <w:t xml:space="preserve"> faire découvrir différents styles de danse à travers des ateliers de pratiques artistiques variés (hip-hop, danses latines, théâtre, corps et voix, classique, contemporain, comédie musicale, mimes…)  </w:t>
      </w:r>
    </w:p>
    <w:p w14:paraId="2A0E99CB" w14:textId="77777777" w:rsidR="00C822BD" w:rsidRPr="00C822BD" w:rsidRDefault="00C822BD" w:rsidP="00C822BD">
      <w:pPr>
        <w:ind w:right="-28"/>
        <w:jc w:val="both"/>
        <w:rPr>
          <w:rFonts w:ascii="Verdana" w:eastAsia="Times New Roman" w:hAnsi="Verdana" w:cs="Arial"/>
          <w:sz w:val="18"/>
          <w:szCs w:val="18"/>
        </w:rPr>
      </w:pPr>
    </w:p>
    <w:p w14:paraId="0D2EDB30" w14:textId="77777777" w:rsidR="00C822BD" w:rsidRPr="00C822BD" w:rsidRDefault="00C822BD" w:rsidP="00C822BD">
      <w:pPr>
        <w:ind w:right="-28"/>
        <w:jc w:val="both"/>
        <w:rPr>
          <w:rFonts w:ascii="Verdana" w:eastAsia="Times New Roman" w:hAnsi="Verdana" w:cs="Arial"/>
          <w:sz w:val="22"/>
          <w:szCs w:val="22"/>
          <w:u w:val="single"/>
        </w:rPr>
      </w:pPr>
      <w:r w:rsidRPr="00C822BD">
        <w:rPr>
          <w:rFonts w:ascii="Verdana" w:eastAsia="Times New Roman" w:hAnsi="Verdana" w:cs="Arial"/>
          <w:sz w:val="22"/>
          <w:szCs w:val="22"/>
          <w:u w:val="single"/>
        </w:rPr>
        <w:t>Mixité</w:t>
      </w:r>
    </w:p>
    <w:p w14:paraId="599B7D21" w14:textId="77777777" w:rsidR="00C822BD" w:rsidRPr="00C822BD" w:rsidRDefault="00C822BD" w:rsidP="00C822BD">
      <w:pPr>
        <w:ind w:right="-28"/>
        <w:jc w:val="both"/>
        <w:rPr>
          <w:rFonts w:ascii="Verdana" w:eastAsia="Times New Roman" w:hAnsi="Verdana" w:cs="Arial"/>
          <w:sz w:val="18"/>
          <w:szCs w:val="18"/>
        </w:rPr>
      </w:pPr>
    </w:p>
    <w:p w14:paraId="3D1C39C6" w14:textId="77777777" w:rsidR="00C822BD" w:rsidRPr="00C822BD" w:rsidRDefault="00C822BD" w:rsidP="00C822BD">
      <w:pPr>
        <w:ind w:right="-28"/>
        <w:jc w:val="both"/>
        <w:rPr>
          <w:rFonts w:ascii="Verdana" w:eastAsia="Times New Roman" w:hAnsi="Verdana" w:cs="Arial"/>
          <w:sz w:val="18"/>
          <w:szCs w:val="18"/>
        </w:rPr>
      </w:pPr>
      <w:r w:rsidRPr="00C822BD">
        <w:rPr>
          <w:rFonts w:ascii="Verdana" w:eastAsia="Times New Roman" w:hAnsi="Verdana" w:cs="Arial"/>
          <w:sz w:val="18"/>
          <w:szCs w:val="18"/>
        </w:rPr>
        <w:t>La danse est une discipline qui se décline en mixité. La composition actuelle des AS présentes sur le CF démontre une évolution certaine allant dans le sens de la mixité, particulièrement sur les Lycées.</w:t>
      </w:r>
    </w:p>
    <w:p w14:paraId="7EE13226" w14:textId="77777777" w:rsidR="00C822BD" w:rsidRPr="00C822BD" w:rsidRDefault="00C822BD" w:rsidP="00C822BD">
      <w:pPr>
        <w:ind w:right="-28"/>
        <w:jc w:val="both"/>
        <w:rPr>
          <w:rFonts w:ascii="Verdana" w:eastAsia="Times New Roman" w:hAnsi="Verdana" w:cs="Arial"/>
          <w:sz w:val="18"/>
          <w:szCs w:val="18"/>
        </w:rPr>
      </w:pPr>
      <w:r w:rsidRPr="00C822BD">
        <w:rPr>
          <w:rFonts w:ascii="Verdana" w:eastAsia="Times New Roman" w:hAnsi="Verdana" w:cs="Arial"/>
          <w:sz w:val="18"/>
          <w:szCs w:val="18"/>
        </w:rPr>
        <w:t>Il conviendra de poursuivre cette ouverture à la pratique mixte pour l’enrichissement de tous.</w:t>
      </w:r>
    </w:p>
    <w:p w14:paraId="204DD81D" w14:textId="77777777" w:rsidR="00C822BD" w:rsidRPr="00C822BD" w:rsidRDefault="00C822BD" w:rsidP="00C822BD">
      <w:pPr>
        <w:ind w:right="-28"/>
        <w:jc w:val="both"/>
        <w:rPr>
          <w:rFonts w:ascii="Verdana" w:eastAsia="Times New Roman" w:hAnsi="Verdana" w:cs="Arial"/>
          <w:sz w:val="18"/>
          <w:szCs w:val="18"/>
        </w:rPr>
      </w:pPr>
    </w:p>
    <w:p w14:paraId="65689132" w14:textId="77777777" w:rsidR="00C822BD" w:rsidRPr="00C822BD" w:rsidRDefault="00C822BD" w:rsidP="00C822BD">
      <w:pPr>
        <w:ind w:right="-28"/>
        <w:jc w:val="both"/>
        <w:rPr>
          <w:rFonts w:ascii="Verdana" w:eastAsia="Times New Roman" w:hAnsi="Verdana" w:cs="Times New Roman"/>
          <w:b/>
          <w:sz w:val="18"/>
          <w:szCs w:val="18"/>
        </w:rPr>
      </w:pPr>
      <w:r w:rsidRPr="00C822BD">
        <w:rPr>
          <w:rFonts w:ascii="Verdana" w:eastAsia="Times New Roman" w:hAnsi="Verdana" w:cs="Arial"/>
          <w:sz w:val="22"/>
          <w:u w:val="single"/>
        </w:rPr>
        <w:t>Formation Enseignant</w:t>
      </w:r>
    </w:p>
    <w:p w14:paraId="779721FF" w14:textId="77777777" w:rsidR="00C822BD" w:rsidRPr="00C822BD" w:rsidRDefault="00C822BD" w:rsidP="00C822BD">
      <w:pPr>
        <w:jc w:val="both"/>
        <w:rPr>
          <w:rFonts w:ascii="Verdana" w:eastAsia="Times New Roman" w:hAnsi="Verdana" w:cs="Arial"/>
          <w:sz w:val="18"/>
          <w:szCs w:val="18"/>
        </w:rPr>
      </w:pPr>
    </w:p>
    <w:p w14:paraId="7C0036FC" w14:textId="287DBC08" w:rsidR="00C822BD" w:rsidRPr="00C822BD" w:rsidRDefault="00C822BD" w:rsidP="00C822BD">
      <w:pPr>
        <w:jc w:val="both"/>
        <w:rPr>
          <w:rFonts w:ascii="Verdana" w:eastAsia="Times New Roman" w:hAnsi="Verdana" w:cs="Arial"/>
          <w:color w:val="FF0000"/>
          <w:sz w:val="18"/>
          <w:szCs w:val="18"/>
        </w:rPr>
      </w:pPr>
      <w:r w:rsidRPr="00C822BD">
        <w:rPr>
          <w:rFonts w:ascii="Verdana" w:eastAsia="Times New Roman" w:hAnsi="Verdana" w:cs="Arial"/>
          <w:color w:val="FF0000"/>
          <w:sz w:val="18"/>
          <w:szCs w:val="18"/>
        </w:rPr>
        <w:t>Un stage de formation de</w:t>
      </w:r>
      <w:r w:rsidRPr="00C822BD">
        <w:rPr>
          <w:rFonts w:ascii="Verdana" w:eastAsia="Times New Roman" w:hAnsi="Verdana" w:cs="Arial"/>
          <w:b/>
          <w:color w:val="FF0000"/>
          <w:sz w:val="18"/>
          <w:szCs w:val="18"/>
        </w:rPr>
        <w:t xml:space="preserve"> formateurs d’animateurs d’AS en Danse Chorégraphiée</w:t>
      </w:r>
      <w:r w:rsidR="00783F22">
        <w:rPr>
          <w:rFonts w:ascii="Verdana" w:eastAsia="Times New Roman" w:hAnsi="Verdana" w:cs="Arial"/>
          <w:color w:val="FF0000"/>
          <w:sz w:val="18"/>
          <w:szCs w:val="18"/>
        </w:rPr>
        <w:t xml:space="preserve"> aura lieu du 5 au 7 décembre </w:t>
      </w:r>
      <w:r w:rsidRPr="00C822BD">
        <w:rPr>
          <w:rFonts w:ascii="Verdana" w:eastAsia="Times New Roman" w:hAnsi="Verdana" w:cs="Arial"/>
          <w:color w:val="FF0000"/>
          <w:sz w:val="18"/>
          <w:szCs w:val="18"/>
        </w:rPr>
        <w:t>2018. L’information sera transmise par les services UNSS. Les personnes intéressées devront alors candidater auprès de leur service régional.</w:t>
      </w:r>
    </w:p>
    <w:p w14:paraId="2F4A4B6C" w14:textId="77777777" w:rsidR="00C822BD" w:rsidRPr="00C822BD" w:rsidRDefault="00C822BD" w:rsidP="00C822BD">
      <w:pPr>
        <w:jc w:val="both"/>
        <w:rPr>
          <w:rFonts w:ascii="Verdana" w:eastAsia="Times New Roman" w:hAnsi="Verdana" w:cs="Arial"/>
          <w:color w:val="FF0000"/>
          <w:sz w:val="18"/>
          <w:szCs w:val="18"/>
        </w:rPr>
      </w:pPr>
      <w:r w:rsidRPr="00C822BD">
        <w:rPr>
          <w:rFonts w:ascii="Verdana" w:eastAsia="Times New Roman" w:hAnsi="Verdana" w:cs="Arial"/>
          <w:color w:val="FF0000"/>
          <w:sz w:val="18"/>
          <w:szCs w:val="18"/>
        </w:rPr>
        <w:t>Il conviendra ensuite de décliner à destination des animateurs d’AS, dans chaque académie ou département, une journée de formation afin que le contenu de ce stage soit dispensé sur l’ensemble du territoire.</w:t>
      </w:r>
    </w:p>
    <w:p w14:paraId="31B1A914" w14:textId="5F535C48" w:rsidR="00C822BD" w:rsidRPr="00C822BD" w:rsidRDefault="00C822BD" w:rsidP="00C822BD">
      <w:pPr>
        <w:jc w:val="both"/>
        <w:rPr>
          <w:rFonts w:ascii="Verdana" w:eastAsia="Times New Roman" w:hAnsi="Verdana" w:cs="Arial"/>
          <w:sz w:val="18"/>
          <w:szCs w:val="18"/>
        </w:rPr>
      </w:pPr>
    </w:p>
    <w:p w14:paraId="07B031D2" w14:textId="2412A59E" w:rsidR="00C822BD" w:rsidRPr="00C822BD" w:rsidRDefault="00C822BD" w:rsidP="00C822BD">
      <w:pPr>
        <w:jc w:val="both"/>
        <w:rPr>
          <w:rFonts w:ascii="Verdana" w:eastAsia="Times New Roman" w:hAnsi="Verdana" w:cs="Arial"/>
          <w:sz w:val="18"/>
          <w:szCs w:val="18"/>
        </w:rPr>
      </w:pPr>
      <w:r w:rsidRPr="00C822BD">
        <w:rPr>
          <w:rFonts w:ascii="Verdana" w:eastAsia="Times New Roman" w:hAnsi="Verdana" w:cs="Arial"/>
          <w:sz w:val="18"/>
          <w:szCs w:val="18"/>
        </w:rPr>
        <w:t>Sur chaque championnat de France, un temps d’échanges sera organisé à destination des enseignants présents sur l’événement. Pour les spécialistes, mais aussi les enseignants participants à l’organisation, l’enjeu est de permettre,</w:t>
      </w:r>
      <w:r w:rsidR="00FE53C5">
        <w:rPr>
          <w:rFonts w:ascii="Verdana" w:eastAsia="Times New Roman" w:hAnsi="Verdana" w:cs="Arial"/>
          <w:sz w:val="18"/>
          <w:szCs w:val="18"/>
        </w:rPr>
        <w:t xml:space="preserve"> par une relation basée sur l’</w:t>
      </w:r>
      <w:r w:rsidRPr="00C822BD">
        <w:rPr>
          <w:rFonts w:ascii="Verdana" w:eastAsia="Times New Roman" w:hAnsi="Verdana" w:cs="Arial"/>
          <w:sz w:val="18"/>
          <w:szCs w:val="18"/>
        </w:rPr>
        <w:t xml:space="preserve">échanges, la valorisation et la diffusion de pratiques innovantes. </w:t>
      </w:r>
    </w:p>
    <w:p w14:paraId="35186901" w14:textId="573D16AA" w:rsidR="00C822BD" w:rsidRPr="00C822BD" w:rsidRDefault="00C822BD" w:rsidP="00C822BD">
      <w:pPr>
        <w:ind w:right="-28"/>
        <w:jc w:val="both"/>
        <w:rPr>
          <w:rFonts w:ascii="Verdana" w:eastAsia="Times New Roman" w:hAnsi="Verdana" w:cs="Arial"/>
          <w:sz w:val="18"/>
          <w:szCs w:val="18"/>
        </w:rPr>
      </w:pPr>
    </w:p>
    <w:p w14:paraId="048128E1" w14:textId="77777777" w:rsidR="00C822BD" w:rsidRPr="00C822BD" w:rsidRDefault="00C822BD" w:rsidP="00C822BD">
      <w:pPr>
        <w:ind w:right="-28"/>
        <w:jc w:val="both"/>
        <w:rPr>
          <w:rFonts w:ascii="Verdana" w:eastAsia="Times New Roman" w:hAnsi="Verdana" w:cs="Arial"/>
          <w:sz w:val="22"/>
          <w:szCs w:val="22"/>
          <w:u w:val="single"/>
        </w:rPr>
      </w:pPr>
      <w:r w:rsidRPr="00C822BD">
        <w:rPr>
          <w:rFonts w:ascii="Verdana" w:eastAsia="Times New Roman" w:hAnsi="Verdana" w:cs="Arial"/>
          <w:sz w:val="22"/>
          <w:szCs w:val="22"/>
          <w:u w:val="single"/>
        </w:rPr>
        <w:t>Santé</w:t>
      </w:r>
    </w:p>
    <w:p w14:paraId="6A09E739" w14:textId="77777777" w:rsidR="00C822BD" w:rsidRPr="00C822BD" w:rsidRDefault="00C822BD" w:rsidP="00C822BD">
      <w:pPr>
        <w:ind w:right="-28"/>
        <w:jc w:val="both"/>
        <w:rPr>
          <w:rFonts w:ascii="Verdana" w:eastAsia="Times New Roman" w:hAnsi="Verdana" w:cs="Arial"/>
          <w:sz w:val="18"/>
          <w:szCs w:val="18"/>
        </w:rPr>
      </w:pPr>
    </w:p>
    <w:p w14:paraId="18F86B59" w14:textId="77777777" w:rsidR="00C822BD" w:rsidRPr="00C822BD" w:rsidRDefault="00C822BD" w:rsidP="00C822BD">
      <w:pPr>
        <w:widowControl w:val="0"/>
        <w:suppressAutoHyphens/>
        <w:jc w:val="both"/>
        <w:rPr>
          <w:rFonts w:ascii="Verdana" w:eastAsia="SimSun" w:hAnsi="Verdana" w:cs="Arial"/>
          <w:kern w:val="2"/>
          <w:sz w:val="18"/>
          <w:szCs w:val="18"/>
          <w:lang w:eastAsia="hi-IN" w:bidi="hi-IN"/>
        </w:rPr>
      </w:pPr>
      <w:r w:rsidRPr="00C822BD">
        <w:rPr>
          <w:rFonts w:ascii="Verdana" w:eastAsia="SimSun" w:hAnsi="Verdana" w:cs="Arial"/>
          <w:kern w:val="2"/>
          <w:sz w:val="18"/>
          <w:szCs w:val="18"/>
          <w:lang w:eastAsia="hi-IN" w:bidi="hi-IN"/>
        </w:rPr>
        <w:t>La danse est une discipline physique et artistique qui privilégie la connaissance d’un corps sensible tout en permettant d’acquérir et/ou d’accroitre une disponibilité corporelle. Puisant son inspiration dans des univers et styles variés, le danseur développera des attitudes propres aux situations de représentation à travers l’investissement, l’engagement moteur et émotionnel, l’affirmation de soi et de son imaginaire qui l’amèneront à prendre soin de ce corps instrument d’un projet artistique.</w:t>
      </w:r>
    </w:p>
    <w:p w14:paraId="0D3AEF8E" w14:textId="77777777" w:rsidR="00C822BD" w:rsidRPr="00C822BD" w:rsidRDefault="00C822BD" w:rsidP="00C822BD">
      <w:pPr>
        <w:ind w:right="-28"/>
        <w:jc w:val="both"/>
        <w:rPr>
          <w:rFonts w:ascii="Verdana" w:eastAsia="Times New Roman" w:hAnsi="Verdana" w:cs="Arial"/>
          <w:sz w:val="18"/>
          <w:szCs w:val="18"/>
        </w:rPr>
      </w:pPr>
    </w:p>
    <w:p w14:paraId="2904D33C" w14:textId="77777777" w:rsidR="00C822BD" w:rsidRPr="00C822BD" w:rsidRDefault="00C822BD" w:rsidP="00C822BD">
      <w:pPr>
        <w:ind w:right="-28"/>
        <w:jc w:val="both"/>
        <w:rPr>
          <w:rFonts w:ascii="Verdana" w:eastAsia="Times New Roman" w:hAnsi="Verdana" w:cs="Arial"/>
          <w:sz w:val="22"/>
          <w:szCs w:val="22"/>
          <w:u w:val="single"/>
        </w:rPr>
      </w:pPr>
      <w:r w:rsidRPr="00C822BD">
        <w:rPr>
          <w:rFonts w:ascii="Verdana" w:eastAsia="Times New Roman" w:hAnsi="Verdana" w:cs="Arial"/>
          <w:sz w:val="22"/>
          <w:szCs w:val="22"/>
          <w:u w:val="single"/>
        </w:rPr>
        <w:t>Quartiers prioritaires</w:t>
      </w:r>
    </w:p>
    <w:p w14:paraId="39286490" w14:textId="77777777" w:rsidR="00C822BD" w:rsidRPr="00C822BD" w:rsidRDefault="00C822BD" w:rsidP="00C822BD">
      <w:pPr>
        <w:ind w:right="-28"/>
        <w:jc w:val="both"/>
        <w:rPr>
          <w:rFonts w:ascii="Verdana" w:eastAsia="Times New Roman" w:hAnsi="Verdana" w:cs="Arial"/>
          <w:sz w:val="18"/>
          <w:szCs w:val="18"/>
          <w:u w:val="single"/>
        </w:rPr>
      </w:pPr>
    </w:p>
    <w:p w14:paraId="5DA6B1E4" w14:textId="77777777" w:rsidR="00C822BD" w:rsidRPr="00C822BD" w:rsidRDefault="00C822BD" w:rsidP="00C822BD">
      <w:pPr>
        <w:ind w:right="-28"/>
        <w:jc w:val="both"/>
        <w:rPr>
          <w:rFonts w:ascii="Verdana" w:eastAsia="Times New Roman" w:hAnsi="Verdana" w:cs="Arial"/>
          <w:sz w:val="18"/>
          <w:szCs w:val="18"/>
        </w:rPr>
      </w:pPr>
      <w:r w:rsidRPr="00C822BD">
        <w:rPr>
          <w:rFonts w:ascii="Verdana" w:eastAsia="Times New Roman" w:hAnsi="Verdana" w:cs="Arial"/>
          <w:sz w:val="18"/>
          <w:szCs w:val="18"/>
        </w:rPr>
        <w:t>La danse offre une dimension artistique et permet une ouverture sur le monde du spectacle.</w:t>
      </w:r>
    </w:p>
    <w:p w14:paraId="5F035FE7" w14:textId="77777777" w:rsidR="00C822BD" w:rsidRPr="00C822BD" w:rsidRDefault="00C822BD" w:rsidP="00C822BD">
      <w:pPr>
        <w:ind w:right="-28"/>
        <w:jc w:val="both"/>
        <w:rPr>
          <w:rFonts w:ascii="Verdana" w:eastAsia="Times New Roman" w:hAnsi="Verdana" w:cs="Arial"/>
          <w:sz w:val="18"/>
          <w:szCs w:val="18"/>
        </w:rPr>
      </w:pPr>
      <w:r w:rsidRPr="00C822BD">
        <w:rPr>
          <w:rFonts w:ascii="Verdana" w:eastAsia="Times New Roman" w:hAnsi="Verdana" w:cs="Arial"/>
          <w:sz w:val="18"/>
          <w:szCs w:val="18"/>
        </w:rPr>
        <w:t>L’accès à une dimension culturelle est alors une priorité, particulièrement dans les zones urbaines et rurales. Il s’agit également, avec les nouveaux programmes, de poursuivre l’émergence de la danse dans toute sa diversité.</w:t>
      </w:r>
    </w:p>
    <w:p w14:paraId="1F830639" w14:textId="77777777" w:rsidR="00C822BD" w:rsidRPr="00C822BD" w:rsidRDefault="00C822BD" w:rsidP="00C822BD">
      <w:pPr>
        <w:ind w:right="-28"/>
        <w:jc w:val="both"/>
        <w:rPr>
          <w:rFonts w:ascii="Verdana" w:eastAsia="Times New Roman" w:hAnsi="Verdana" w:cs="Arial"/>
          <w:sz w:val="18"/>
          <w:szCs w:val="18"/>
        </w:rPr>
      </w:pPr>
    </w:p>
    <w:p w14:paraId="0092825E" w14:textId="77777777" w:rsidR="00C822BD" w:rsidRPr="00C822BD" w:rsidRDefault="00C822BD" w:rsidP="00C822BD">
      <w:pPr>
        <w:ind w:right="-28"/>
        <w:jc w:val="both"/>
        <w:rPr>
          <w:rFonts w:ascii="Verdana" w:eastAsia="Times New Roman" w:hAnsi="Verdana" w:cs="Arial"/>
          <w:sz w:val="22"/>
          <w:szCs w:val="22"/>
          <w:u w:val="single"/>
        </w:rPr>
      </w:pPr>
      <w:r w:rsidRPr="00C822BD">
        <w:rPr>
          <w:rFonts w:ascii="Verdana" w:eastAsia="Times New Roman" w:hAnsi="Verdana" w:cs="Arial"/>
          <w:sz w:val="22"/>
          <w:szCs w:val="22"/>
          <w:u w:val="single"/>
        </w:rPr>
        <w:t>Développement Durable</w:t>
      </w:r>
    </w:p>
    <w:p w14:paraId="0F9FF278" w14:textId="77777777" w:rsidR="00C822BD" w:rsidRPr="00C822BD" w:rsidRDefault="00C822BD" w:rsidP="00C822BD">
      <w:pPr>
        <w:ind w:right="-28"/>
        <w:jc w:val="both"/>
        <w:rPr>
          <w:rFonts w:ascii="Verdana" w:eastAsia="Times New Roman" w:hAnsi="Verdana" w:cs="Arial"/>
          <w:sz w:val="18"/>
          <w:szCs w:val="18"/>
        </w:rPr>
      </w:pPr>
    </w:p>
    <w:p w14:paraId="0625A06B" w14:textId="77777777" w:rsidR="00C822BD" w:rsidRPr="00C822BD" w:rsidRDefault="00C822BD" w:rsidP="00C822BD">
      <w:pPr>
        <w:ind w:right="-28"/>
        <w:jc w:val="both"/>
        <w:rPr>
          <w:rFonts w:ascii="Verdana" w:eastAsia="Times New Roman" w:hAnsi="Verdana" w:cs="Arial"/>
          <w:sz w:val="18"/>
          <w:szCs w:val="18"/>
        </w:rPr>
      </w:pPr>
      <w:r w:rsidRPr="00C822BD">
        <w:rPr>
          <w:rFonts w:ascii="Verdana" w:eastAsia="Times New Roman" w:hAnsi="Verdana" w:cs="Arial"/>
          <w:sz w:val="18"/>
          <w:szCs w:val="18"/>
        </w:rPr>
        <w:t>Sur le plan social, il s’agit d’apprendre à lutter contre les inégalités en proposant une offre artistique particulièrement à destination des publics de zones sensibles et d’un public mixte, sur le plan environnemental de développer le savoir vivre ensemble et sur le plan économique de prendre en compte les besoins identifiés et l’ensemble des contraintes de fonctionnement, d’installations et de transports.</w:t>
      </w:r>
    </w:p>
    <w:p w14:paraId="6C87D809" w14:textId="77777777" w:rsidR="00C822BD" w:rsidRPr="00C822BD" w:rsidRDefault="00C822BD" w:rsidP="00C822BD">
      <w:pPr>
        <w:ind w:right="-28"/>
        <w:jc w:val="both"/>
        <w:rPr>
          <w:rFonts w:ascii="Verdana" w:eastAsia="Times New Roman" w:hAnsi="Verdana" w:cs="Arial"/>
          <w:sz w:val="18"/>
          <w:szCs w:val="18"/>
        </w:rPr>
      </w:pPr>
      <w:r w:rsidRPr="00C822BD">
        <w:rPr>
          <w:rFonts w:ascii="Verdana" w:eastAsia="Times New Roman" w:hAnsi="Verdana" w:cs="Arial"/>
          <w:sz w:val="18"/>
          <w:szCs w:val="18"/>
        </w:rPr>
        <w:t>La pratique de la danse entraîne une connaissance parfaite de l’environnement dans lequel les élèves évoluent.</w:t>
      </w:r>
    </w:p>
    <w:p w14:paraId="53C626C0" w14:textId="46DCDF2A" w:rsidR="00FB4355" w:rsidRPr="008664EA" w:rsidRDefault="00FB4355" w:rsidP="00FB4355">
      <w:pPr>
        <w:spacing w:line="276" w:lineRule="auto"/>
        <w:ind w:right="-28"/>
        <w:jc w:val="both"/>
        <w:rPr>
          <w:rFonts w:ascii="Verdana" w:eastAsia="Times New Roman" w:hAnsi="Verdana" w:cs="Arial"/>
          <w:sz w:val="18"/>
          <w:szCs w:val="18"/>
        </w:rPr>
      </w:pPr>
    </w:p>
    <w:p w14:paraId="73C9717C" w14:textId="77777777" w:rsidR="00FB4355" w:rsidRPr="00441278" w:rsidRDefault="00FB4355" w:rsidP="00FB4355">
      <w:pPr>
        <w:spacing w:line="276" w:lineRule="auto"/>
        <w:ind w:right="-28"/>
        <w:jc w:val="both"/>
        <w:rPr>
          <w:rFonts w:ascii="Verdana" w:eastAsia="SimSun" w:hAnsi="Verdana" w:cs="Arial"/>
          <w:color w:val="FF0000"/>
          <w:sz w:val="22"/>
          <w:szCs w:val="22"/>
          <w:u w:val="single"/>
        </w:rPr>
      </w:pPr>
      <w:r w:rsidRPr="00441278">
        <w:rPr>
          <w:rFonts w:ascii="Verdana" w:eastAsia="SimSun" w:hAnsi="Verdana" w:cs="Arial"/>
          <w:color w:val="FF0000"/>
          <w:sz w:val="22"/>
          <w:szCs w:val="22"/>
          <w:u w:val="single"/>
        </w:rPr>
        <w:t>Sport Partagé</w:t>
      </w:r>
    </w:p>
    <w:p w14:paraId="12139BCF" w14:textId="77777777" w:rsidR="00FB4355" w:rsidRPr="00441278" w:rsidRDefault="00FB4355" w:rsidP="00FB4355">
      <w:pPr>
        <w:spacing w:before="120" w:line="276" w:lineRule="auto"/>
        <w:ind w:right="-28"/>
        <w:jc w:val="both"/>
        <w:rPr>
          <w:rFonts w:ascii="Verdana" w:eastAsia="SimSun" w:hAnsi="Verdana" w:cs="Arial"/>
          <w:color w:val="FF0000"/>
          <w:sz w:val="18"/>
          <w:szCs w:val="18"/>
        </w:rPr>
      </w:pPr>
      <w:r w:rsidRPr="00441278">
        <w:rPr>
          <w:rFonts w:ascii="Verdana" w:eastAsia="SimSun" w:hAnsi="Verdana" w:cs="Arial"/>
          <w:color w:val="FF0000"/>
          <w:sz w:val="18"/>
          <w:szCs w:val="18"/>
        </w:rPr>
        <w:t>Le Sport Partagé a pour objectif de faire vivre les différences pour tenter de les réduire, et à terme transformer durablement le regard des élèves ordinaires sur les élèves en situation de handicap (ESH) et réciproquement.</w:t>
      </w:r>
    </w:p>
    <w:p w14:paraId="154D0E1F" w14:textId="77777777" w:rsidR="00FB4355" w:rsidRPr="00441278" w:rsidRDefault="00FB4355" w:rsidP="00FB4355">
      <w:pPr>
        <w:spacing w:line="276" w:lineRule="auto"/>
        <w:ind w:right="-28"/>
        <w:jc w:val="both"/>
        <w:rPr>
          <w:rFonts w:ascii="Verdana" w:eastAsia="SimSun" w:hAnsi="Verdana" w:cs="Arial"/>
          <w:sz w:val="18"/>
          <w:szCs w:val="18"/>
        </w:rPr>
      </w:pPr>
    </w:p>
    <w:p w14:paraId="48237E66" w14:textId="4EDEF255" w:rsidR="00FB4355" w:rsidRDefault="00FB4355" w:rsidP="00FB4355">
      <w:pPr>
        <w:spacing w:line="276" w:lineRule="auto"/>
        <w:ind w:right="-28"/>
        <w:jc w:val="both"/>
        <w:rPr>
          <w:rFonts w:ascii="Verdana" w:eastAsia="Times New Roman" w:hAnsi="Verdana" w:cs="Verdana"/>
          <w:sz w:val="22"/>
          <w:szCs w:val="22"/>
          <w:u w:val="single"/>
        </w:rPr>
      </w:pPr>
      <w:r>
        <w:rPr>
          <w:rFonts w:ascii="Verdana" w:eastAsia="Times New Roman" w:hAnsi="Verdana" w:cs="Verdana"/>
          <w:sz w:val="22"/>
          <w:szCs w:val="22"/>
          <w:u w:val="single"/>
        </w:rPr>
        <w:t>Le Jeune C</w:t>
      </w:r>
      <w:r w:rsidRPr="005E58BB">
        <w:rPr>
          <w:rFonts w:ascii="Verdana" w:eastAsia="Times New Roman" w:hAnsi="Verdana" w:cs="Verdana"/>
          <w:sz w:val="22"/>
          <w:szCs w:val="22"/>
          <w:u w:val="single"/>
        </w:rPr>
        <w:t>oach</w:t>
      </w:r>
    </w:p>
    <w:p w14:paraId="14B4DF4E" w14:textId="77777777" w:rsidR="00FB4355" w:rsidRPr="00441278" w:rsidRDefault="00FB4355" w:rsidP="00FB4355">
      <w:pPr>
        <w:spacing w:line="276" w:lineRule="auto"/>
        <w:ind w:right="-28"/>
        <w:jc w:val="both"/>
        <w:rPr>
          <w:rFonts w:ascii="Verdana" w:eastAsia="Times New Roman" w:hAnsi="Verdana" w:cs="Verdana"/>
          <w:sz w:val="10"/>
          <w:szCs w:val="10"/>
        </w:rPr>
      </w:pPr>
    </w:p>
    <w:p w14:paraId="79E77B6A" w14:textId="77777777" w:rsidR="00FB4355" w:rsidRPr="005E58BB" w:rsidRDefault="00FB4355" w:rsidP="00FB4355">
      <w:pPr>
        <w:spacing w:line="276" w:lineRule="auto"/>
        <w:ind w:right="-28"/>
        <w:jc w:val="both"/>
        <w:rPr>
          <w:rFonts w:ascii="Verdana" w:eastAsia="Times New Roman" w:hAnsi="Verdana" w:cs="Verdana"/>
          <w:sz w:val="18"/>
          <w:szCs w:val="18"/>
        </w:rPr>
      </w:pPr>
      <w:r w:rsidRPr="005E58BB">
        <w:rPr>
          <w:rFonts w:ascii="Verdana" w:eastAsia="Times New Roman" w:hAnsi="Verdana" w:cs="Verdana"/>
          <w:sz w:val="18"/>
          <w:szCs w:val="18"/>
        </w:rPr>
        <w:t xml:space="preserve">Cf. le livret « je suis jeune coach » </w:t>
      </w:r>
      <w:r>
        <w:rPr>
          <w:rFonts w:ascii="Verdana" w:eastAsia="Times New Roman" w:hAnsi="Verdana" w:cs="Verdana"/>
          <w:sz w:val="18"/>
          <w:szCs w:val="18"/>
        </w:rPr>
        <w:t>(en cours d’écriture)</w:t>
      </w:r>
    </w:p>
    <w:p w14:paraId="76B48357" w14:textId="77777777" w:rsidR="00FB4355" w:rsidRPr="00C822BD" w:rsidRDefault="00FB4355" w:rsidP="00C822BD">
      <w:pPr>
        <w:ind w:right="-28"/>
        <w:jc w:val="both"/>
        <w:rPr>
          <w:rFonts w:ascii="Verdana" w:eastAsia="Times New Roman" w:hAnsi="Verdana" w:cs="Arial"/>
          <w:sz w:val="18"/>
          <w:szCs w:val="18"/>
        </w:rPr>
      </w:pPr>
    </w:p>
    <w:p w14:paraId="38C47B27" w14:textId="77777777" w:rsidR="00C822BD" w:rsidRPr="00C822BD" w:rsidRDefault="00C822BD" w:rsidP="00C822BD">
      <w:pPr>
        <w:ind w:right="-28"/>
        <w:jc w:val="both"/>
        <w:rPr>
          <w:rFonts w:ascii="Verdana" w:eastAsia="Times New Roman" w:hAnsi="Verdana" w:cs="Arial"/>
          <w:sz w:val="22"/>
          <w:szCs w:val="22"/>
          <w:u w:val="single"/>
        </w:rPr>
      </w:pPr>
      <w:r w:rsidRPr="00C822BD">
        <w:rPr>
          <w:rFonts w:ascii="Verdana" w:eastAsia="Times New Roman" w:hAnsi="Verdana" w:cs="Arial"/>
          <w:sz w:val="22"/>
          <w:szCs w:val="22"/>
          <w:u w:val="single"/>
        </w:rPr>
        <w:t>International</w:t>
      </w:r>
    </w:p>
    <w:p w14:paraId="64B55D7C" w14:textId="77777777" w:rsidR="00C822BD" w:rsidRPr="00C822BD" w:rsidRDefault="00C822BD" w:rsidP="00C822BD">
      <w:pPr>
        <w:ind w:right="-28"/>
        <w:jc w:val="both"/>
        <w:rPr>
          <w:rFonts w:ascii="Verdana" w:eastAsia="Times New Roman" w:hAnsi="Verdana" w:cs="Arial"/>
          <w:sz w:val="18"/>
          <w:szCs w:val="18"/>
        </w:rPr>
      </w:pPr>
    </w:p>
    <w:p w14:paraId="1CD0417B" w14:textId="77777777" w:rsidR="00C822BD" w:rsidRPr="00C822BD" w:rsidRDefault="00C822BD" w:rsidP="00C822BD">
      <w:pPr>
        <w:ind w:right="-28"/>
        <w:jc w:val="both"/>
        <w:rPr>
          <w:rFonts w:ascii="Verdana" w:eastAsia="Times New Roman" w:hAnsi="Verdana" w:cs="Arial"/>
          <w:sz w:val="18"/>
          <w:szCs w:val="18"/>
        </w:rPr>
      </w:pPr>
      <w:r w:rsidRPr="00C822BD">
        <w:rPr>
          <w:rFonts w:ascii="Verdana" w:eastAsia="Times New Roman" w:hAnsi="Verdana" w:cs="Arial"/>
          <w:sz w:val="18"/>
          <w:szCs w:val="18"/>
        </w:rPr>
        <w:t>Des invitations aux pays limitrophes seront envoyées pour une participation lors des championnats de France.</w:t>
      </w:r>
    </w:p>
    <w:p w14:paraId="74FF65F4" w14:textId="0E393F46" w:rsidR="00722B70" w:rsidRPr="00FB4355" w:rsidRDefault="00722B70" w:rsidP="00464031">
      <w:pPr>
        <w:ind w:right="-28"/>
        <w:jc w:val="both"/>
        <w:rPr>
          <w:rFonts w:ascii="Verdana" w:eastAsia="Times New Roman" w:hAnsi="Verdana" w:cs="Arial"/>
          <w:i/>
          <w:color w:val="FF0000"/>
          <w:sz w:val="18"/>
          <w:szCs w:val="18"/>
        </w:rPr>
      </w:pPr>
      <w:r w:rsidRPr="00FB4355">
        <w:rPr>
          <w:rFonts w:ascii="Verdana" w:eastAsia="Times New Roman" w:hAnsi="Verdana" w:cs="Arial"/>
          <w:i/>
          <w:color w:val="FF0000"/>
          <w:sz w:val="18"/>
          <w:szCs w:val="18"/>
        </w:rPr>
        <w:t xml:space="preserve">Un championnat du monde scolaire ISF de Danse est </w:t>
      </w:r>
      <w:r w:rsidR="00783F22" w:rsidRPr="00FB4355">
        <w:rPr>
          <w:rFonts w:ascii="Verdana" w:eastAsia="Times New Roman" w:hAnsi="Verdana" w:cs="Arial"/>
          <w:i/>
          <w:color w:val="FF0000"/>
          <w:sz w:val="18"/>
          <w:szCs w:val="18"/>
        </w:rPr>
        <w:t>annoncé</w:t>
      </w:r>
      <w:r w:rsidRPr="00FB4355">
        <w:rPr>
          <w:rFonts w:ascii="Verdana" w:eastAsia="Times New Roman" w:hAnsi="Verdana" w:cs="Arial"/>
          <w:i/>
          <w:color w:val="FF0000"/>
          <w:sz w:val="18"/>
          <w:szCs w:val="18"/>
        </w:rPr>
        <w:t xml:space="preserve"> du 6 au 12 octobre 2019 à </w:t>
      </w:r>
      <w:proofErr w:type="spellStart"/>
      <w:r w:rsidRPr="00FB4355">
        <w:rPr>
          <w:rFonts w:ascii="Verdana" w:eastAsia="Times New Roman" w:hAnsi="Verdana" w:cs="Arial"/>
          <w:i/>
          <w:color w:val="FF0000"/>
          <w:sz w:val="18"/>
          <w:szCs w:val="18"/>
        </w:rPr>
        <w:t>Oryol</w:t>
      </w:r>
      <w:proofErr w:type="spellEnd"/>
      <w:r w:rsidRPr="00FB4355">
        <w:rPr>
          <w:rFonts w:ascii="Verdana" w:eastAsia="Times New Roman" w:hAnsi="Verdana" w:cs="Arial"/>
          <w:i/>
          <w:color w:val="FF0000"/>
          <w:sz w:val="18"/>
          <w:szCs w:val="18"/>
        </w:rPr>
        <w:t xml:space="preserve"> en Russie. Il n’y a pas encore à ce jour de précision concernant le programme et le contenu.</w:t>
      </w:r>
    </w:p>
    <w:p w14:paraId="453D23B7" w14:textId="5661ECD0" w:rsidR="00FE53C5" w:rsidRPr="00FB4355" w:rsidRDefault="00FE53C5" w:rsidP="00464031">
      <w:pPr>
        <w:ind w:right="-28"/>
        <w:jc w:val="both"/>
        <w:rPr>
          <w:rFonts w:ascii="Verdana" w:eastAsia="Times New Roman" w:hAnsi="Verdana" w:cs="Arial"/>
          <w:i/>
          <w:color w:val="FF0000"/>
          <w:sz w:val="18"/>
          <w:szCs w:val="18"/>
        </w:rPr>
      </w:pPr>
      <w:r w:rsidRPr="00FB4355">
        <w:rPr>
          <w:rFonts w:ascii="Verdana" w:eastAsia="Times New Roman" w:hAnsi="Verdana" w:cs="Arial"/>
          <w:i/>
          <w:color w:val="FF0000"/>
          <w:sz w:val="18"/>
          <w:szCs w:val="18"/>
        </w:rPr>
        <w:t xml:space="preserve">Le mode de qualification devra se faire à partir </w:t>
      </w:r>
      <w:r w:rsidR="00A62E10" w:rsidRPr="00FB4355">
        <w:rPr>
          <w:rFonts w:ascii="Verdana" w:eastAsia="Times New Roman" w:hAnsi="Verdana" w:cs="Arial"/>
          <w:i/>
          <w:color w:val="FF0000"/>
          <w:sz w:val="18"/>
          <w:szCs w:val="18"/>
        </w:rPr>
        <w:t>des résultats du championnat de France 2019.</w:t>
      </w:r>
    </w:p>
    <w:p w14:paraId="457A7B17" w14:textId="77777777" w:rsidR="00464031" w:rsidRPr="00464031" w:rsidRDefault="00464031" w:rsidP="00464031">
      <w:pPr>
        <w:spacing w:line="276" w:lineRule="auto"/>
        <w:jc w:val="both"/>
        <w:rPr>
          <w:rFonts w:ascii="Verdana" w:eastAsia="Times New Roman" w:hAnsi="Verdana" w:cs="Arial"/>
          <w:bCs/>
          <w:iCs/>
          <w:sz w:val="18"/>
          <w:szCs w:val="18"/>
          <w:lang w:eastAsia="x-none"/>
        </w:rPr>
      </w:pPr>
    </w:p>
    <w:p w14:paraId="06D0F44E" w14:textId="75F0B035" w:rsidR="00464031" w:rsidRPr="00464031" w:rsidRDefault="00783F22" w:rsidP="00464031">
      <w:pPr>
        <w:spacing w:line="276" w:lineRule="auto"/>
        <w:ind w:right="-28"/>
        <w:jc w:val="both"/>
        <w:rPr>
          <w:rFonts w:ascii="Verdana" w:eastAsia="Times New Roman" w:hAnsi="Verdana" w:cs="Arial"/>
          <w:sz w:val="22"/>
          <w:szCs w:val="22"/>
          <w:u w:val="single"/>
        </w:rPr>
      </w:pPr>
      <w:r w:rsidRPr="00464031">
        <w:rPr>
          <w:rFonts w:ascii="Verdana" w:eastAsia="Times New Roman" w:hAnsi="Verdana" w:cs="Times New Roman"/>
          <w:noProof/>
          <w:sz w:val="18"/>
          <w:szCs w:val="18"/>
        </w:rPr>
        <mc:AlternateContent>
          <mc:Choice Requires="wps">
            <w:drawing>
              <wp:anchor distT="0" distB="0" distL="114300" distR="114300" simplePos="0" relativeHeight="251683840" behindDoc="0" locked="0" layoutInCell="1" allowOverlap="1" wp14:anchorId="553433DA" wp14:editId="686390B6">
                <wp:simplePos x="0" y="0"/>
                <wp:positionH relativeFrom="column">
                  <wp:posOffset>4759960</wp:posOffset>
                </wp:positionH>
                <wp:positionV relativeFrom="paragraph">
                  <wp:posOffset>145415</wp:posOffset>
                </wp:positionV>
                <wp:extent cx="1654810" cy="614045"/>
                <wp:effectExtent l="0" t="0" r="21590" b="14605"/>
                <wp:wrapSquare wrapText="bothSides"/>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810" cy="614045"/>
                        </a:xfrm>
                        <a:prstGeom prst="rect">
                          <a:avLst/>
                        </a:prstGeom>
                        <a:noFill/>
                        <a:ln w="9525">
                          <a:solidFill>
                            <a:srgbClr val="000090"/>
                          </a:solidFill>
                          <a:miter lim="800000"/>
                          <a:headEnd/>
                          <a:tailEnd/>
                        </a:ln>
                        <a:extLst>
                          <a:ext uri="{909E8E84-426E-40DD-AFC4-6F175D3DCCD1}">
                            <a14:hiddenFill xmlns:a14="http://schemas.microsoft.com/office/drawing/2010/main">
                              <a:solidFill>
                                <a:srgbClr val="FFFFFF"/>
                              </a:solidFill>
                            </a14:hiddenFill>
                          </a:ext>
                        </a:extLst>
                      </wps:spPr>
                      <wps:txbx>
                        <w:txbxContent>
                          <w:p w14:paraId="18E6397D" w14:textId="77777777" w:rsidR="00C73255" w:rsidRPr="00BE5E7A" w:rsidRDefault="00C73255" w:rsidP="00464031">
                            <w:pPr>
                              <w:rPr>
                                <w:rFonts w:ascii="Verdana" w:hAnsi="Verdana"/>
                                <w:b/>
                                <w:sz w:val="16"/>
                                <w:szCs w:val="16"/>
                              </w:rPr>
                            </w:pPr>
                            <w:r w:rsidRPr="00BE5E7A">
                              <w:rPr>
                                <w:rFonts w:ascii="Verdana" w:hAnsi="Verdana"/>
                                <w:b/>
                                <w:sz w:val="16"/>
                                <w:szCs w:val="16"/>
                              </w:rPr>
                              <w:t>Textes de Référence :</w:t>
                            </w:r>
                          </w:p>
                          <w:p w14:paraId="53384108" w14:textId="77777777" w:rsidR="00C73255" w:rsidRPr="00BE5E7A" w:rsidRDefault="00C73255" w:rsidP="00464031">
                            <w:pPr>
                              <w:numPr>
                                <w:ilvl w:val="0"/>
                                <w:numId w:val="12"/>
                              </w:numPr>
                              <w:jc w:val="both"/>
                              <w:rPr>
                                <w:rFonts w:ascii="Verdana" w:hAnsi="Verdana"/>
                                <w:sz w:val="16"/>
                                <w:szCs w:val="16"/>
                              </w:rPr>
                            </w:pPr>
                            <w:r>
                              <w:rPr>
                                <w:rFonts w:ascii="Verdana" w:hAnsi="Verdana"/>
                                <w:sz w:val="16"/>
                                <w:szCs w:val="16"/>
                              </w:rPr>
                              <w:t>Règlement Fédéral UNSS 2016 - 2020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53433DA" id="Zone de texte 2" o:spid="_x0000_s1028" type="#_x0000_t202" style="position:absolute;left:0;text-align:left;margin-left:374.8pt;margin-top:11.45pt;width:130.3pt;height:48.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" filled="f" strokecolor="#000090">
                <v:textbox inset=",7.2pt,,7.2pt">
                  <w:txbxContent>
                    <w:p w14:paraId="18E6397D" w14:textId="77777777" w:rsidR="00C73255" w:rsidRPr="00BE5E7A" w:rsidRDefault="00C73255" w:rsidP="00464031">
                      <w:pPr>
                        <w:rPr>
                          <w:rFonts w:ascii="Verdana" w:hAnsi="Verdana"/>
                          <w:b/>
                          <w:sz w:val="16"/>
                          <w:szCs w:val="16"/>
                        </w:rPr>
                      </w:pPr>
                      <w:r w:rsidRPr="00BE5E7A">
                        <w:rPr>
                          <w:rFonts w:ascii="Verdana" w:hAnsi="Verdana"/>
                          <w:b/>
                          <w:sz w:val="16"/>
                          <w:szCs w:val="16"/>
                        </w:rPr>
                        <w:t>Textes de Référence :</w:t>
                      </w:r>
                    </w:p>
                    <w:p w14:paraId="53384108" w14:textId="77777777" w:rsidR="00C73255" w:rsidRPr="00BE5E7A" w:rsidRDefault="00C73255" w:rsidP="00464031">
                      <w:pPr>
                        <w:numPr>
                          <w:ilvl w:val="0"/>
                          <w:numId w:val="12"/>
                        </w:numPr>
                        <w:jc w:val="both"/>
                        <w:rPr>
                          <w:rFonts w:ascii="Verdana" w:hAnsi="Verdana"/>
                          <w:sz w:val="16"/>
                          <w:szCs w:val="16"/>
                        </w:rPr>
                      </w:pPr>
                      <w:r>
                        <w:rPr>
                          <w:rFonts w:ascii="Verdana" w:hAnsi="Verdana"/>
                          <w:sz w:val="16"/>
                          <w:szCs w:val="16"/>
                        </w:rPr>
                        <w:t>Règlement Fédéral UNSS 2016 - 2020</w:t>
                      </w:r>
                    </w:p>
                  </w:txbxContent>
                </v:textbox>
                <w10:wrap type="square"/>
              </v:shape>
            </w:pict>
          </mc:Fallback>
        </mc:AlternateContent>
      </w:r>
      <w:r w:rsidR="00464031" w:rsidRPr="00464031">
        <w:rPr>
          <w:rFonts w:ascii="Verdana" w:eastAsia="Times New Roman" w:hAnsi="Verdana" w:cs="Arial"/>
          <w:sz w:val="22"/>
          <w:szCs w:val="22"/>
          <w:u w:val="single"/>
        </w:rPr>
        <w:t>Éthique – Protocole fin de rencontre</w:t>
      </w:r>
    </w:p>
    <w:p w14:paraId="19390ABD" w14:textId="77777777" w:rsidR="00464031" w:rsidRPr="00464031" w:rsidRDefault="00464031" w:rsidP="00464031">
      <w:pPr>
        <w:spacing w:line="276" w:lineRule="auto"/>
        <w:ind w:right="-28"/>
        <w:jc w:val="both"/>
        <w:rPr>
          <w:rFonts w:ascii="Verdana" w:eastAsia="Times New Roman" w:hAnsi="Verdana" w:cs="Arial"/>
          <w:sz w:val="18"/>
          <w:szCs w:val="18"/>
        </w:rPr>
      </w:pPr>
    </w:p>
    <w:p w14:paraId="3C5DA331" w14:textId="77777777" w:rsidR="00464031" w:rsidRPr="00464031" w:rsidRDefault="00464031" w:rsidP="00464031">
      <w:pPr>
        <w:spacing w:line="276" w:lineRule="auto"/>
        <w:ind w:right="-28"/>
        <w:jc w:val="both"/>
        <w:rPr>
          <w:rFonts w:ascii="Verdana" w:eastAsia="Times New Roman" w:hAnsi="Verdana" w:cs="Arial"/>
          <w:sz w:val="18"/>
          <w:szCs w:val="18"/>
        </w:rPr>
      </w:pPr>
      <w:r w:rsidRPr="00464031">
        <w:rPr>
          <w:rFonts w:ascii="Verdana" w:eastAsia="Times New Roman" w:hAnsi="Verdana" w:cs="Arial"/>
          <w:sz w:val="18"/>
          <w:szCs w:val="18"/>
        </w:rPr>
        <w:t>Il conviendra de :</w:t>
      </w:r>
    </w:p>
    <w:p w14:paraId="6F4A60EB" w14:textId="77777777" w:rsidR="00464031" w:rsidRPr="00464031" w:rsidRDefault="00464031" w:rsidP="00464031">
      <w:pPr>
        <w:numPr>
          <w:ilvl w:val="0"/>
          <w:numId w:val="3"/>
        </w:numPr>
        <w:spacing w:line="276" w:lineRule="auto"/>
        <w:ind w:right="-28"/>
        <w:jc w:val="both"/>
        <w:rPr>
          <w:rFonts w:ascii="Verdana" w:eastAsia="Times New Roman" w:hAnsi="Verdana" w:cs="Arial"/>
          <w:sz w:val="18"/>
          <w:szCs w:val="18"/>
        </w:rPr>
      </w:pPr>
      <w:r w:rsidRPr="00464031">
        <w:rPr>
          <w:rFonts w:ascii="Verdana" w:eastAsia="Times New Roman" w:hAnsi="Verdana" w:cs="Arial"/>
          <w:sz w:val="18"/>
          <w:szCs w:val="18"/>
        </w:rPr>
        <w:t>Faire respecter le silence dans les salles de spectacle en particulier durant les prestations</w:t>
      </w:r>
    </w:p>
    <w:p w14:paraId="13751A93" w14:textId="77777777" w:rsidR="00464031" w:rsidRPr="00464031" w:rsidRDefault="00464031" w:rsidP="00464031">
      <w:pPr>
        <w:numPr>
          <w:ilvl w:val="0"/>
          <w:numId w:val="3"/>
        </w:numPr>
        <w:spacing w:line="276" w:lineRule="auto"/>
        <w:ind w:right="-28"/>
        <w:jc w:val="both"/>
        <w:rPr>
          <w:rFonts w:ascii="Verdana" w:eastAsia="Times New Roman" w:hAnsi="Verdana" w:cs="Arial"/>
          <w:sz w:val="18"/>
          <w:szCs w:val="18"/>
        </w:rPr>
      </w:pPr>
      <w:r w:rsidRPr="00464031">
        <w:rPr>
          <w:rFonts w:ascii="Verdana" w:eastAsia="Times New Roman" w:hAnsi="Verdana" w:cs="Arial"/>
          <w:sz w:val="18"/>
          <w:szCs w:val="18"/>
        </w:rPr>
        <w:t>Saluer par des applaudissements nourris les fins de chorégraphies</w:t>
      </w:r>
    </w:p>
    <w:p w14:paraId="0E892EFB" w14:textId="369EB386" w:rsidR="00464031" w:rsidRPr="00464031" w:rsidRDefault="00464031" w:rsidP="00464031">
      <w:pPr>
        <w:numPr>
          <w:ilvl w:val="0"/>
          <w:numId w:val="3"/>
        </w:numPr>
        <w:spacing w:line="276" w:lineRule="auto"/>
        <w:ind w:right="-28"/>
        <w:jc w:val="both"/>
        <w:rPr>
          <w:rFonts w:ascii="Verdana" w:eastAsia="Times New Roman" w:hAnsi="Verdana" w:cs="Arial"/>
          <w:sz w:val="18"/>
          <w:szCs w:val="18"/>
        </w:rPr>
      </w:pPr>
      <w:r w:rsidRPr="00464031">
        <w:rPr>
          <w:rFonts w:ascii="Verdana" w:eastAsia="Times New Roman" w:hAnsi="Verdana" w:cs="Arial"/>
          <w:sz w:val="18"/>
          <w:szCs w:val="18"/>
        </w:rPr>
        <w:t>Privilégier l’échange en signe de fraternité tant au niveau des danseurs</w:t>
      </w:r>
      <w:r w:rsidR="00FB4355">
        <w:rPr>
          <w:rFonts w:ascii="Verdana" w:eastAsia="Times New Roman" w:hAnsi="Verdana" w:cs="Arial"/>
          <w:sz w:val="18"/>
          <w:szCs w:val="18"/>
        </w:rPr>
        <w:t xml:space="preserve">(es) que des jeunes juges, des Jeunes </w:t>
      </w:r>
      <w:proofErr w:type="spellStart"/>
      <w:r w:rsidR="00FB4355">
        <w:rPr>
          <w:rFonts w:ascii="Verdana" w:eastAsia="Times New Roman" w:hAnsi="Verdana" w:cs="Arial"/>
          <w:sz w:val="18"/>
          <w:szCs w:val="18"/>
        </w:rPr>
        <w:t>C</w:t>
      </w:r>
      <w:r w:rsidRPr="00464031">
        <w:rPr>
          <w:rFonts w:ascii="Verdana" w:eastAsia="Times New Roman" w:hAnsi="Verdana" w:cs="Arial"/>
          <w:sz w:val="18"/>
          <w:szCs w:val="18"/>
        </w:rPr>
        <w:t>oachs</w:t>
      </w:r>
      <w:proofErr w:type="spellEnd"/>
      <w:r w:rsidRPr="00464031">
        <w:rPr>
          <w:rFonts w:ascii="Verdana" w:eastAsia="Times New Roman" w:hAnsi="Verdana" w:cs="Arial"/>
          <w:sz w:val="18"/>
          <w:szCs w:val="18"/>
        </w:rPr>
        <w:t>, des accompagnateurs…</w:t>
      </w:r>
    </w:p>
    <w:p w14:paraId="3FDC01CA" w14:textId="6E980DD2" w:rsidR="00464031" w:rsidRPr="00464031" w:rsidRDefault="00464031" w:rsidP="00464031">
      <w:pPr>
        <w:spacing w:line="276" w:lineRule="auto"/>
        <w:ind w:right="-28"/>
        <w:jc w:val="both"/>
        <w:rPr>
          <w:rFonts w:ascii="Verdana" w:eastAsia="Times New Roman" w:hAnsi="Verdana" w:cs="Arial"/>
          <w:sz w:val="18"/>
          <w:szCs w:val="18"/>
        </w:rPr>
      </w:pPr>
    </w:p>
    <w:p w14:paraId="763D7B78" w14:textId="5A572820" w:rsidR="00464031" w:rsidRPr="00464031" w:rsidRDefault="00464031" w:rsidP="00464031">
      <w:pPr>
        <w:spacing w:line="276" w:lineRule="auto"/>
        <w:ind w:right="-28"/>
        <w:jc w:val="both"/>
        <w:rPr>
          <w:rFonts w:ascii="Verdana" w:eastAsia="Times New Roman" w:hAnsi="Verdana" w:cs="Arial"/>
          <w:sz w:val="22"/>
          <w:szCs w:val="22"/>
          <w:u w:val="single"/>
        </w:rPr>
      </w:pPr>
      <w:r w:rsidRPr="00464031">
        <w:rPr>
          <w:rFonts w:ascii="Verdana" w:eastAsia="Times New Roman" w:hAnsi="Verdana" w:cs="Times New Roman"/>
          <w:noProof/>
          <w:sz w:val="18"/>
          <w:szCs w:val="18"/>
        </w:rPr>
        <mc:AlternateContent>
          <mc:Choice Requires="wps">
            <w:drawing>
              <wp:anchor distT="0" distB="0" distL="114300" distR="114300" simplePos="0" relativeHeight="251682816" behindDoc="0" locked="0" layoutInCell="1" allowOverlap="1" wp14:anchorId="3782D7C1" wp14:editId="52D3BF61">
                <wp:simplePos x="0" y="0"/>
                <wp:positionH relativeFrom="column">
                  <wp:posOffset>4822190</wp:posOffset>
                </wp:positionH>
                <wp:positionV relativeFrom="paragraph">
                  <wp:posOffset>35560</wp:posOffset>
                </wp:positionV>
                <wp:extent cx="1609725" cy="800100"/>
                <wp:effectExtent l="0" t="0" r="28575" b="19050"/>
                <wp:wrapSquare wrapText="bothSides"/>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800100"/>
                        </a:xfrm>
                        <a:prstGeom prst="rect">
                          <a:avLst/>
                        </a:prstGeom>
                        <a:noFill/>
                        <a:ln w="9525">
                          <a:solidFill>
                            <a:srgbClr val="000090"/>
                          </a:solidFill>
                          <a:miter lim="800000"/>
                          <a:headEnd/>
                          <a:tailEnd/>
                        </a:ln>
                        <a:extLst>
                          <a:ext uri="{909E8E84-426E-40DD-AFC4-6F175D3DCCD1}">
                            <a14:hiddenFill xmlns:a14="http://schemas.microsoft.com/office/drawing/2010/main">
                              <a:solidFill>
                                <a:srgbClr val="FFFFFF"/>
                              </a:solidFill>
                            </a14:hiddenFill>
                          </a:ext>
                        </a:extLst>
                      </wps:spPr>
                      <wps:txbx>
                        <w:txbxContent>
                          <w:p w14:paraId="65C33892" w14:textId="77777777" w:rsidR="00C73255" w:rsidRPr="00BE5E7A" w:rsidRDefault="00C73255" w:rsidP="00464031">
                            <w:pPr>
                              <w:rPr>
                                <w:rFonts w:ascii="Verdana" w:hAnsi="Verdana"/>
                                <w:b/>
                                <w:sz w:val="16"/>
                                <w:szCs w:val="16"/>
                              </w:rPr>
                            </w:pPr>
                            <w:r w:rsidRPr="00BE5E7A">
                              <w:rPr>
                                <w:rFonts w:ascii="Verdana" w:hAnsi="Verdana"/>
                                <w:b/>
                                <w:sz w:val="16"/>
                                <w:szCs w:val="16"/>
                              </w:rPr>
                              <w:t>Textes de Référence :</w:t>
                            </w:r>
                          </w:p>
                          <w:p w14:paraId="0D5E25EA" w14:textId="77777777" w:rsidR="00C73255" w:rsidRDefault="00C73255" w:rsidP="00464031">
                            <w:pPr>
                              <w:numPr>
                                <w:ilvl w:val="0"/>
                                <w:numId w:val="12"/>
                              </w:numPr>
                              <w:jc w:val="both"/>
                              <w:rPr>
                                <w:rFonts w:ascii="Verdana" w:hAnsi="Verdana"/>
                                <w:sz w:val="16"/>
                                <w:szCs w:val="16"/>
                              </w:rPr>
                            </w:pPr>
                            <w:r>
                              <w:rPr>
                                <w:rFonts w:ascii="Verdana" w:hAnsi="Verdana"/>
                                <w:sz w:val="16"/>
                                <w:szCs w:val="16"/>
                              </w:rPr>
                              <w:t>Règlement médical UNSS</w:t>
                            </w:r>
                          </w:p>
                          <w:p w14:paraId="6FE1328F" w14:textId="77777777" w:rsidR="00C73255" w:rsidRPr="00BE5E7A" w:rsidRDefault="00C73255" w:rsidP="00464031">
                            <w:pPr>
                              <w:numPr>
                                <w:ilvl w:val="0"/>
                                <w:numId w:val="12"/>
                              </w:numPr>
                              <w:jc w:val="both"/>
                              <w:rPr>
                                <w:rFonts w:ascii="Verdana" w:hAnsi="Verdana"/>
                                <w:sz w:val="16"/>
                                <w:szCs w:val="16"/>
                              </w:rPr>
                            </w:pPr>
                            <w:r>
                              <w:rPr>
                                <w:rFonts w:ascii="Verdana" w:hAnsi="Verdana"/>
                                <w:sz w:val="16"/>
                                <w:szCs w:val="16"/>
                              </w:rPr>
                              <w:t>LC Sécurité</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3782D7C1" id="Text Box 7" o:spid="_x0000_s1029" type="#_x0000_t202" style="position:absolute;left:0;text-align:left;margin-left:379.7pt;margin-top:2.8pt;width:126.75pt;height:6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" filled="f" strokecolor="#000090">
                <v:textbox inset=",7.2pt,,7.2pt">
                  <w:txbxContent>
                    <w:p w14:paraId="65C33892" w14:textId="77777777" w:rsidR="00C73255" w:rsidRPr="00BE5E7A" w:rsidRDefault="00C73255" w:rsidP="00464031">
                      <w:pPr>
                        <w:rPr>
                          <w:rFonts w:ascii="Verdana" w:hAnsi="Verdana"/>
                          <w:b/>
                          <w:sz w:val="16"/>
                          <w:szCs w:val="16"/>
                        </w:rPr>
                      </w:pPr>
                      <w:r w:rsidRPr="00BE5E7A">
                        <w:rPr>
                          <w:rFonts w:ascii="Verdana" w:hAnsi="Verdana"/>
                          <w:b/>
                          <w:sz w:val="16"/>
                          <w:szCs w:val="16"/>
                        </w:rPr>
                        <w:t>Textes de Référence :</w:t>
                      </w:r>
                    </w:p>
                    <w:p w14:paraId="0D5E25EA" w14:textId="77777777" w:rsidR="00C73255" w:rsidRDefault="00C73255" w:rsidP="00464031">
                      <w:pPr>
                        <w:numPr>
                          <w:ilvl w:val="0"/>
                          <w:numId w:val="12"/>
                        </w:numPr>
                        <w:jc w:val="both"/>
                        <w:rPr>
                          <w:rFonts w:ascii="Verdana" w:hAnsi="Verdana"/>
                          <w:sz w:val="16"/>
                          <w:szCs w:val="16"/>
                        </w:rPr>
                      </w:pPr>
                      <w:r>
                        <w:rPr>
                          <w:rFonts w:ascii="Verdana" w:hAnsi="Verdana"/>
                          <w:sz w:val="16"/>
                          <w:szCs w:val="16"/>
                        </w:rPr>
                        <w:t>Règlement médical UNSS</w:t>
                      </w:r>
                    </w:p>
                    <w:p w14:paraId="6FE1328F" w14:textId="77777777" w:rsidR="00C73255" w:rsidRPr="00BE5E7A" w:rsidRDefault="00C73255" w:rsidP="00464031">
                      <w:pPr>
                        <w:numPr>
                          <w:ilvl w:val="0"/>
                          <w:numId w:val="12"/>
                        </w:numPr>
                        <w:jc w:val="both"/>
                        <w:rPr>
                          <w:rFonts w:ascii="Verdana" w:hAnsi="Verdana"/>
                          <w:sz w:val="16"/>
                          <w:szCs w:val="16"/>
                        </w:rPr>
                      </w:pPr>
                      <w:r>
                        <w:rPr>
                          <w:rFonts w:ascii="Verdana" w:hAnsi="Verdana"/>
                          <w:sz w:val="16"/>
                          <w:szCs w:val="16"/>
                        </w:rPr>
                        <w:t>LC Sécurité</w:t>
                      </w:r>
                    </w:p>
                  </w:txbxContent>
                </v:textbox>
                <w10:wrap type="square"/>
              </v:shape>
            </w:pict>
          </mc:Fallback>
        </mc:AlternateContent>
      </w:r>
      <w:r w:rsidRPr="00464031">
        <w:rPr>
          <w:rFonts w:ascii="Verdana" w:eastAsia="Times New Roman" w:hAnsi="Verdana" w:cs="Arial"/>
          <w:sz w:val="22"/>
          <w:szCs w:val="22"/>
          <w:u w:val="single"/>
        </w:rPr>
        <w:t>Sécurité</w:t>
      </w:r>
    </w:p>
    <w:p w14:paraId="2FB6A9AC" w14:textId="77777777" w:rsidR="00464031" w:rsidRPr="00464031" w:rsidRDefault="00464031" w:rsidP="00464031">
      <w:pPr>
        <w:spacing w:line="276" w:lineRule="auto"/>
        <w:jc w:val="both"/>
        <w:rPr>
          <w:rFonts w:ascii="Verdana" w:eastAsia="Times New Roman" w:hAnsi="Verdana" w:cs="Times New Roman"/>
          <w:sz w:val="18"/>
          <w:szCs w:val="18"/>
        </w:rPr>
      </w:pPr>
    </w:p>
    <w:p w14:paraId="0D9807B9" w14:textId="77777777" w:rsidR="00464031" w:rsidRPr="00464031" w:rsidRDefault="00464031" w:rsidP="00464031">
      <w:pPr>
        <w:spacing w:line="276" w:lineRule="auto"/>
        <w:jc w:val="both"/>
        <w:rPr>
          <w:rFonts w:ascii="Verdana" w:eastAsia="Times New Roman" w:hAnsi="Verdana" w:cs="Times New Roman"/>
          <w:sz w:val="18"/>
          <w:szCs w:val="18"/>
        </w:rPr>
      </w:pPr>
    </w:p>
    <w:p w14:paraId="1C6D0EB0" w14:textId="77777777" w:rsidR="00464031" w:rsidRPr="00464031" w:rsidRDefault="00464031" w:rsidP="00464031">
      <w:pPr>
        <w:spacing w:line="276" w:lineRule="auto"/>
        <w:jc w:val="both"/>
        <w:rPr>
          <w:rFonts w:ascii="Verdana" w:eastAsia="Times New Roman" w:hAnsi="Verdana" w:cs="Times New Roman"/>
          <w:sz w:val="18"/>
          <w:szCs w:val="18"/>
        </w:rPr>
      </w:pPr>
    </w:p>
    <w:p w14:paraId="1ED93E8C" w14:textId="77777777" w:rsidR="00464031" w:rsidRPr="00464031" w:rsidRDefault="00464031" w:rsidP="00464031">
      <w:pPr>
        <w:spacing w:line="276" w:lineRule="auto"/>
        <w:jc w:val="both"/>
        <w:rPr>
          <w:rFonts w:ascii="Verdana" w:eastAsia="Times New Roman" w:hAnsi="Verdana" w:cs="Times New Roman"/>
          <w:sz w:val="18"/>
          <w:szCs w:val="18"/>
        </w:rPr>
      </w:pPr>
    </w:p>
    <w:p w14:paraId="6645D4EC" w14:textId="77777777" w:rsidR="008664EA" w:rsidRPr="008664EA" w:rsidRDefault="008664EA" w:rsidP="008664EA">
      <w:pPr>
        <w:spacing w:line="276" w:lineRule="auto"/>
        <w:ind w:right="-28"/>
        <w:jc w:val="both"/>
        <w:rPr>
          <w:rFonts w:ascii="Verdana" w:eastAsia="Times New Roman" w:hAnsi="Verdana" w:cs="Times New Roman"/>
          <w:sz w:val="18"/>
          <w:szCs w:val="18"/>
        </w:rPr>
      </w:pPr>
    </w:p>
    <w:p w14:paraId="317DF884" w14:textId="77777777" w:rsidR="005E58BB" w:rsidRPr="005E58BB" w:rsidRDefault="005E58BB" w:rsidP="005E58BB">
      <w:pPr>
        <w:spacing w:line="276" w:lineRule="auto"/>
        <w:ind w:right="-28"/>
        <w:jc w:val="both"/>
        <w:rPr>
          <w:rFonts w:ascii="Verdana" w:eastAsia="Times New Roman" w:hAnsi="Verdana" w:cs="Verdana"/>
          <w:sz w:val="18"/>
          <w:szCs w:val="18"/>
        </w:rPr>
      </w:pPr>
      <w:r w:rsidRPr="005E58BB">
        <w:rPr>
          <w:rFonts w:ascii="Verdana" w:eastAsia="Times New Roman" w:hAnsi="Verdana" w:cs="Times New Roman"/>
          <w:noProof/>
          <w:sz w:val="20"/>
        </w:rPr>
        <w:lastRenderedPageBreak/>
        <w:drawing>
          <wp:anchor distT="0" distB="0" distL="114300" distR="114300" simplePos="0" relativeHeight="251661312" behindDoc="0" locked="0" layoutInCell="1" allowOverlap="1" wp14:anchorId="311F32E3" wp14:editId="14F002D6">
            <wp:simplePos x="0" y="0"/>
            <wp:positionH relativeFrom="column">
              <wp:posOffset>-390525</wp:posOffset>
            </wp:positionH>
            <wp:positionV relativeFrom="paragraph">
              <wp:posOffset>-114300</wp:posOffset>
            </wp:positionV>
            <wp:extent cx="1800225" cy="1922780"/>
            <wp:effectExtent l="0" t="0" r="3175" b="7620"/>
            <wp:wrapSquare wrapText="bothSides"/>
            <wp:docPr id="20" name="Image 5" descr="RESPONSABIL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PONSABILI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0225" cy="1922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B39BE5" w14:textId="77777777" w:rsidR="005E58BB" w:rsidRPr="005E58BB" w:rsidRDefault="005E58BB" w:rsidP="005E58BB">
      <w:pPr>
        <w:spacing w:line="276" w:lineRule="auto"/>
        <w:jc w:val="both"/>
        <w:rPr>
          <w:rFonts w:ascii="Verdana" w:eastAsia="Times New Roman" w:hAnsi="Verdana" w:cs="Times New Roman"/>
          <w:b/>
          <w:color w:val="000090"/>
          <w:sz w:val="28"/>
          <w:szCs w:val="28"/>
        </w:rPr>
      </w:pPr>
      <w:r w:rsidRPr="005E58BB">
        <w:rPr>
          <w:rFonts w:ascii="Verdana" w:eastAsia="Times New Roman" w:hAnsi="Verdana" w:cs="Times New Roman"/>
          <w:b/>
          <w:color w:val="000090"/>
          <w:sz w:val="28"/>
          <w:szCs w:val="28"/>
        </w:rPr>
        <w:t>Pour un sport scolaire éthique, solidaire démocratique et responsable, pour favoriser l’engagement, le vivre ensemble et les projets collectifs</w:t>
      </w:r>
    </w:p>
    <w:p w14:paraId="2D708605" w14:textId="77777777" w:rsidR="005E58BB" w:rsidRPr="005E58BB" w:rsidRDefault="005E58BB" w:rsidP="005E58BB">
      <w:pPr>
        <w:spacing w:line="276" w:lineRule="auto"/>
        <w:ind w:right="-28"/>
        <w:jc w:val="both"/>
        <w:rPr>
          <w:rFonts w:ascii="Verdana" w:eastAsia="Times New Roman" w:hAnsi="Verdana" w:cs="Arial"/>
          <w:sz w:val="18"/>
          <w:szCs w:val="18"/>
        </w:rPr>
      </w:pPr>
    </w:p>
    <w:p w14:paraId="50D241E3" w14:textId="77777777" w:rsidR="005E58BB" w:rsidRPr="005E58BB" w:rsidRDefault="005E58BB" w:rsidP="005E58BB">
      <w:pPr>
        <w:spacing w:line="276" w:lineRule="auto"/>
        <w:ind w:right="-28"/>
        <w:jc w:val="both"/>
        <w:rPr>
          <w:rFonts w:ascii="Verdana" w:eastAsia="Times New Roman" w:hAnsi="Verdana" w:cs="Arial"/>
          <w:sz w:val="18"/>
          <w:szCs w:val="18"/>
        </w:rPr>
      </w:pPr>
    </w:p>
    <w:p w14:paraId="2D3673AA" w14:textId="77777777" w:rsidR="005E58BB" w:rsidRPr="005E58BB" w:rsidRDefault="005E58BB" w:rsidP="005E58BB">
      <w:pPr>
        <w:spacing w:line="276" w:lineRule="auto"/>
        <w:jc w:val="both"/>
        <w:rPr>
          <w:rFonts w:ascii="Verdana" w:eastAsia="Times New Roman" w:hAnsi="Verdana" w:cs="Times New Roman"/>
          <w:sz w:val="18"/>
          <w:szCs w:val="18"/>
        </w:rPr>
      </w:pPr>
    </w:p>
    <w:p w14:paraId="1CFFFE34" w14:textId="77777777" w:rsidR="005E58BB" w:rsidRPr="005E58BB" w:rsidRDefault="005E58BB" w:rsidP="005E58BB">
      <w:pPr>
        <w:spacing w:line="276" w:lineRule="auto"/>
        <w:jc w:val="both"/>
        <w:rPr>
          <w:rFonts w:ascii="Verdana" w:eastAsia="Times New Roman" w:hAnsi="Verdana" w:cs="Times New Roman"/>
          <w:sz w:val="18"/>
          <w:szCs w:val="18"/>
        </w:rPr>
      </w:pPr>
    </w:p>
    <w:p w14:paraId="23C7C245" w14:textId="77777777" w:rsidR="005E58BB" w:rsidRPr="005E58BB" w:rsidRDefault="005E58BB" w:rsidP="005E58BB">
      <w:pPr>
        <w:spacing w:line="276" w:lineRule="auto"/>
        <w:jc w:val="both"/>
        <w:rPr>
          <w:rFonts w:ascii="Verdana" w:eastAsia="Times New Roman" w:hAnsi="Verdana" w:cs="Times New Roman"/>
          <w:sz w:val="18"/>
          <w:szCs w:val="18"/>
        </w:rPr>
      </w:pPr>
    </w:p>
    <w:p w14:paraId="41749F71" w14:textId="77777777" w:rsidR="005E58BB" w:rsidRPr="005E58BB" w:rsidRDefault="005E58BB" w:rsidP="005E58BB">
      <w:pPr>
        <w:spacing w:line="276" w:lineRule="auto"/>
        <w:jc w:val="both"/>
        <w:rPr>
          <w:rFonts w:ascii="Verdana" w:eastAsia="Times New Roman" w:hAnsi="Verdana" w:cs="Times New Roman"/>
          <w:sz w:val="18"/>
          <w:szCs w:val="18"/>
        </w:rPr>
      </w:pPr>
    </w:p>
    <w:p w14:paraId="32158BBE" w14:textId="77777777" w:rsidR="005E58BB" w:rsidRPr="005E58BB" w:rsidRDefault="005E58BB" w:rsidP="005E58BB">
      <w:pPr>
        <w:spacing w:line="276" w:lineRule="auto"/>
        <w:ind w:right="-28"/>
        <w:jc w:val="both"/>
        <w:rPr>
          <w:rFonts w:ascii="Verdana" w:eastAsia="Times New Roman" w:hAnsi="Verdana" w:cs="Times New Roman"/>
          <w:sz w:val="18"/>
          <w:szCs w:val="18"/>
        </w:rPr>
      </w:pPr>
      <w:r w:rsidRPr="005E58BB">
        <w:rPr>
          <w:rFonts w:ascii="Verdana" w:eastAsia="SimSun" w:hAnsi="Verdana" w:cs="Arial"/>
          <w:sz w:val="18"/>
          <w:szCs w:val="18"/>
          <w:lang w:eastAsia="zh-CN"/>
        </w:rPr>
        <w:t xml:space="preserve">La circulaire n° 2010-125 du 18 août 2010 relative au sport scolaire incite à valoriser le Jeune Officiel par la remise d’un diplôme quelle que soit sa mission. Cette fonction contribue non seulement au développement de sa personne par les différentes responsabilités qu’il occupe, mais lui permet aussi d’acquérir des connaissances et des compétences valorisées au sein de l’UNSS. </w:t>
      </w:r>
    </w:p>
    <w:p w14:paraId="7F9EBBC1" w14:textId="77777777" w:rsidR="005E58BB" w:rsidRPr="005E58BB" w:rsidRDefault="005E58BB" w:rsidP="005E58BB">
      <w:pPr>
        <w:tabs>
          <w:tab w:val="left" w:pos="8700"/>
        </w:tabs>
        <w:spacing w:line="276" w:lineRule="auto"/>
        <w:jc w:val="both"/>
        <w:rPr>
          <w:rFonts w:ascii="Verdana" w:eastAsia="Times New Roman" w:hAnsi="Verdana" w:cs="Arial"/>
          <w:sz w:val="18"/>
          <w:szCs w:val="18"/>
        </w:rPr>
      </w:pPr>
    </w:p>
    <w:p w14:paraId="0795E31D" w14:textId="77777777" w:rsidR="005E58BB" w:rsidRPr="005E58BB" w:rsidRDefault="005E58BB" w:rsidP="005E58BB">
      <w:pPr>
        <w:autoSpaceDE w:val="0"/>
        <w:autoSpaceDN w:val="0"/>
        <w:adjustRightInd w:val="0"/>
        <w:spacing w:line="276" w:lineRule="auto"/>
        <w:jc w:val="both"/>
        <w:rPr>
          <w:rFonts w:ascii="Verdana" w:eastAsia="Times New Roman" w:hAnsi="Verdana" w:cs="Arial"/>
          <w:sz w:val="18"/>
          <w:szCs w:val="18"/>
        </w:rPr>
      </w:pPr>
      <w:r w:rsidRPr="005E58BB">
        <w:rPr>
          <w:rFonts w:ascii="Verdana" w:eastAsia="Times New Roman" w:hAnsi="Verdana" w:cs="Arial"/>
          <w:sz w:val="18"/>
          <w:szCs w:val="18"/>
        </w:rPr>
        <w:t>La mobilisation de l’école pour les valeurs de la République du 22 janvier 2015 rappelle l’importance du parcours citoyen dans la vie associative plus particulièrement la mesure 3 : </w:t>
      </w:r>
      <w:r w:rsidRPr="005E58BB">
        <w:rPr>
          <w:rFonts w:ascii="Verdana" w:eastAsia="Times New Roman" w:hAnsi="Verdana" w:cs="Arial"/>
          <w:i/>
          <w:sz w:val="18"/>
          <w:szCs w:val="18"/>
        </w:rPr>
        <w:t>« </w:t>
      </w:r>
      <w:r w:rsidRPr="005E58BB">
        <w:rPr>
          <w:rFonts w:ascii="Verdana" w:eastAsia="Times New Roman" w:hAnsi="Verdana" w:cs="Arial"/>
          <w:i/>
          <w:sz w:val="18"/>
          <w:szCs w:val="18"/>
          <w:lang w:eastAsia="zh-CN"/>
        </w:rPr>
        <w:t>La vice-présidence des associations sportives par les élèves sera systématisée, et les prises de responsabilité au sein des associations sportives valorisées. Les formations de jeunes coaches et de jeunes arbitres seront développées</w:t>
      </w:r>
      <w:r w:rsidRPr="005E58BB">
        <w:rPr>
          <w:rFonts w:ascii="Verdana" w:eastAsia="Times New Roman" w:hAnsi="Verdana" w:cs="Arial"/>
          <w:i/>
          <w:sz w:val="18"/>
          <w:szCs w:val="18"/>
        </w:rPr>
        <w:t> »</w:t>
      </w:r>
      <w:r w:rsidRPr="005E58BB">
        <w:rPr>
          <w:rFonts w:ascii="Verdana" w:eastAsia="Times New Roman" w:hAnsi="Verdana" w:cs="Arial"/>
          <w:sz w:val="18"/>
          <w:szCs w:val="18"/>
        </w:rPr>
        <w:t>.</w:t>
      </w:r>
    </w:p>
    <w:p w14:paraId="1C3676BA" w14:textId="77777777" w:rsidR="005E58BB" w:rsidRPr="005E58BB" w:rsidRDefault="005E58BB" w:rsidP="005E58BB">
      <w:pPr>
        <w:autoSpaceDE w:val="0"/>
        <w:autoSpaceDN w:val="0"/>
        <w:adjustRightInd w:val="0"/>
        <w:spacing w:line="276" w:lineRule="auto"/>
        <w:rPr>
          <w:rFonts w:ascii="Verdana" w:eastAsia="Times New Roman" w:hAnsi="Verdana" w:cs="Arial"/>
          <w:sz w:val="18"/>
          <w:szCs w:val="18"/>
          <w:lang w:eastAsia="zh-CN"/>
        </w:rPr>
      </w:pPr>
    </w:p>
    <w:p w14:paraId="707570F8" w14:textId="77777777" w:rsidR="005E58BB" w:rsidRPr="005E58BB" w:rsidRDefault="005E58BB" w:rsidP="005E58BB">
      <w:pPr>
        <w:tabs>
          <w:tab w:val="left" w:pos="8700"/>
        </w:tabs>
        <w:spacing w:line="276" w:lineRule="auto"/>
        <w:jc w:val="both"/>
        <w:rPr>
          <w:rFonts w:ascii="Verdana" w:eastAsia="Times New Roman" w:hAnsi="Verdana" w:cs="Arial"/>
          <w:sz w:val="18"/>
          <w:szCs w:val="18"/>
        </w:rPr>
      </w:pPr>
      <w:r w:rsidRPr="005E58BB">
        <w:rPr>
          <w:rFonts w:ascii="Verdana" w:eastAsia="Times New Roman" w:hAnsi="Verdana" w:cs="Arial"/>
          <w:sz w:val="18"/>
          <w:szCs w:val="18"/>
        </w:rPr>
        <w:t>L’UNSS au travers de ces différentes compétitions et formation à la capacité de proposer aux jeunes licenciés de s’impliquer dans différents rôles :</w:t>
      </w:r>
    </w:p>
    <w:p w14:paraId="647BCB29" w14:textId="77777777" w:rsidR="005E58BB" w:rsidRPr="005E58BB" w:rsidRDefault="005E58BB" w:rsidP="005E58BB">
      <w:pPr>
        <w:tabs>
          <w:tab w:val="left" w:pos="8700"/>
        </w:tabs>
        <w:spacing w:line="276" w:lineRule="auto"/>
        <w:jc w:val="both"/>
        <w:rPr>
          <w:rFonts w:ascii="Verdana" w:eastAsia="Times New Roman" w:hAnsi="Verdana" w:cs="Arial"/>
          <w:sz w:val="18"/>
          <w:szCs w:val="18"/>
        </w:rPr>
      </w:pPr>
    </w:p>
    <w:p w14:paraId="7C2DC17A" w14:textId="77777777" w:rsidR="005E58BB" w:rsidRPr="005E58BB" w:rsidRDefault="005E58BB" w:rsidP="005E58BB">
      <w:pPr>
        <w:spacing w:line="276" w:lineRule="auto"/>
        <w:jc w:val="center"/>
        <w:rPr>
          <w:rFonts w:ascii="Verdana" w:eastAsia="Times New Roman" w:hAnsi="Verdana" w:cs="Arial"/>
          <w:sz w:val="18"/>
          <w:szCs w:val="18"/>
        </w:rPr>
      </w:pPr>
      <w:r w:rsidRPr="005E58BB">
        <w:rPr>
          <w:rFonts w:ascii="Verdana" w:eastAsia="Times New Roman" w:hAnsi="Verdana" w:cs="Arial"/>
          <w:noProof/>
          <w:sz w:val="18"/>
          <w:szCs w:val="18"/>
        </w:rPr>
        <w:drawing>
          <wp:inline distT="0" distB="0" distL="0" distR="0" wp14:anchorId="56A99373" wp14:editId="428A7619">
            <wp:extent cx="3667760" cy="3596640"/>
            <wp:effectExtent l="0" t="0" r="0" b="10160"/>
            <wp:docPr id="15" name="Image 1" descr="ORGA BIS VERT 2016-09-01 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GA BIS VERT 2016-09-01 a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67760" cy="3596640"/>
                    </a:xfrm>
                    <a:prstGeom prst="rect">
                      <a:avLst/>
                    </a:prstGeom>
                    <a:noFill/>
                    <a:ln>
                      <a:noFill/>
                    </a:ln>
                  </pic:spPr>
                </pic:pic>
              </a:graphicData>
            </a:graphic>
          </wp:inline>
        </w:drawing>
      </w:r>
    </w:p>
    <w:p w14:paraId="02646082" w14:textId="77777777" w:rsidR="005E58BB" w:rsidRPr="005E58BB" w:rsidRDefault="005E58BB" w:rsidP="005E58BB">
      <w:pPr>
        <w:spacing w:line="276" w:lineRule="auto"/>
        <w:jc w:val="both"/>
        <w:rPr>
          <w:rFonts w:ascii="Verdana" w:eastAsia="Times New Roman" w:hAnsi="Verdana" w:cs="Times New Roman"/>
          <w:b/>
          <w:sz w:val="18"/>
          <w:szCs w:val="18"/>
          <w:u w:val="single"/>
        </w:rPr>
      </w:pPr>
    </w:p>
    <w:p w14:paraId="5FD70004" w14:textId="77777777" w:rsidR="005E58BB" w:rsidRPr="005E58BB" w:rsidRDefault="005E58BB" w:rsidP="005E58BB">
      <w:pPr>
        <w:spacing w:line="276" w:lineRule="auto"/>
        <w:rPr>
          <w:rFonts w:ascii="Verdana" w:eastAsia="Times New Roman" w:hAnsi="Verdana" w:cs="Times New Roman"/>
          <w:sz w:val="22"/>
          <w:szCs w:val="22"/>
          <w:u w:val="single"/>
        </w:rPr>
      </w:pPr>
      <w:r w:rsidRPr="005E58BB">
        <w:rPr>
          <w:rFonts w:ascii="Verdana" w:eastAsia="Times New Roman" w:hAnsi="Verdana" w:cs="Times New Roman"/>
          <w:sz w:val="22"/>
          <w:szCs w:val="22"/>
          <w:u w:val="single"/>
        </w:rPr>
        <w:br w:type="page"/>
      </w:r>
    </w:p>
    <w:p w14:paraId="55858E86" w14:textId="77777777" w:rsidR="008575CC" w:rsidRPr="008575CC" w:rsidRDefault="008575CC" w:rsidP="008575CC">
      <w:pPr>
        <w:numPr>
          <w:ilvl w:val="0"/>
          <w:numId w:val="36"/>
        </w:numPr>
        <w:spacing w:line="276" w:lineRule="auto"/>
        <w:jc w:val="both"/>
        <w:rPr>
          <w:rFonts w:ascii="Verdana" w:eastAsia="Times New Roman" w:hAnsi="Verdana" w:cs="Times New Roman"/>
          <w:sz w:val="22"/>
          <w:szCs w:val="22"/>
          <w:u w:val="single"/>
        </w:rPr>
      </w:pPr>
      <w:r w:rsidRPr="008575CC">
        <w:rPr>
          <w:rFonts w:ascii="Verdana" w:eastAsia="Times New Roman" w:hAnsi="Verdana" w:cs="Times New Roman"/>
          <w:sz w:val="22"/>
          <w:szCs w:val="22"/>
          <w:u w:val="single"/>
        </w:rPr>
        <w:lastRenderedPageBreak/>
        <w:t>Le jeune juge / Danse Chorégraphiée « Comité artistique »</w:t>
      </w:r>
    </w:p>
    <w:p w14:paraId="7FB98B42" w14:textId="77777777" w:rsidR="008575CC" w:rsidRPr="008575CC" w:rsidRDefault="008575CC" w:rsidP="008575CC">
      <w:pPr>
        <w:spacing w:line="276" w:lineRule="auto"/>
        <w:jc w:val="both"/>
        <w:rPr>
          <w:rFonts w:ascii="Verdana" w:eastAsia="Times New Roman" w:hAnsi="Verdana" w:cs="Times New Roman"/>
          <w:sz w:val="18"/>
          <w:szCs w:val="18"/>
        </w:rPr>
      </w:pPr>
    </w:p>
    <w:p w14:paraId="0C20685A" w14:textId="77777777" w:rsidR="008575CC" w:rsidRPr="008575CC" w:rsidRDefault="008575CC" w:rsidP="008575CC">
      <w:pPr>
        <w:tabs>
          <w:tab w:val="left" w:pos="8700"/>
        </w:tabs>
        <w:spacing w:line="276" w:lineRule="auto"/>
        <w:jc w:val="both"/>
        <w:rPr>
          <w:rFonts w:ascii="Verdana" w:eastAsia="Times New Roman" w:hAnsi="Verdana" w:cs="Times New Roman"/>
          <w:sz w:val="18"/>
          <w:szCs w:val="18"/>
        </w:rPr>
      </w:pPr>
      <w:r w:rsidRPr="008575CC">
        <w:rPr>
          <w:rFonts w:ascii="Verdana" w:eastAsia="SimSun" w:hAnsi="Verdana" w:cs="Arial"/>
          <w:sz w:val="18"/>
          <w:szCs w:val="18"/>
          <w:lang w:eastAsia="zh-CN"/>
        </w:rPr>
        <w:t>L’élève du collège ou du lycée a la possibilité de suivre une formation afin de pouvoir officier au sein des rencontres artistiques, de s’engager dans la vie associative et ce, dans le cadre de l’Union Nati</w:t>
      </w:r>
      <w:r w:rsidRPr="008575CC">
        <w:rPr>
          <w:rFonts w:ascii="Verdana" w:eastAsia="Times New Roman" w:hAnsi="Verdana" w:cs="Times New Roman"/>
          <w:sz w:val="18"/>
          <w:szCs w:val="18"/>
        </w:rPr>
        <w:t>onale du Sport Scolaire.</w:t>
      </w:r>
      <w:r w:rsidRPr="008575CC">
        <w:rPr>
          <w:rFonts w:ascii="Verdana" w:eastAsia="Times New Roman" w:hAnsi="Verdana" w:cs="Times New Roman"/>
          <w:b/>
          <w:sz w:val="18"/>
          <w:szCs w:val="18"/>
        </w:rPr>
        <w:t xml:space="preserve"> </w:t>
      </w:r>
      <w:r w:rsidRPr="008575CC">
        <w:rPr>
          <w:rFonts w:ascii="Verdana" w:eastAsia="Times New Roman" w:hAnsi="Verdana" w:cs="Times New Roman"/>
          <w:sz w:val="18"/>
          <w:szCs w:val="18"/>
        </w:rPr>
        <w:t>Chaque activité possède un livret jeune juge / « comité artistique » pour la Danse Chorégraphiée, spécifique à l’activité et disponible sur le site national de l’UNSS.</w:t>
      </w:r>
      <w:r w:rsidRPr="008575CC">
        <w:rPr>
          <w:rFonts w:ascii="Verdana" w:eastAsia="Times New Roman" w:hAnsi="Verdana" w:cs="Times New Roman"/>
          <w:iCs/>
          <w:sz w:val="18"/>
          <w:szCs w:val="18"/>
        </w:rPr>
        <w:t xml:space="preserve"> Il permet de proposer à l’élève et à l’enseignant les contenus à acquérir à chaque niveau de certification.</w:t>
      </w:r>
    </w:p>
    <w:p w14:paraId="52500475" w14:textId="4AA10B90" w:rsidR="008575CC" w:rsidRPr="008575CC" w:rsidRDefault="008575CC" w:rsidP="008575CC">
      <w:pPr>
        <w:tabs>
          <w:tab w:val="left" w:pos="8700"/>
        </w:tabs>
        <w:spacing w:line="276" w:lineRule="auto"/>
        <w:jc w:val="both"/>
        <w:rPr>
          <w:rFonts w:ascii="Verdana" w:eastAsia="Times New Roman" w:hAnsi="Verdana" w:cs="Times New Roman"/>
          <w:iCs/>
          <w:sz w:val="18"/>
          <w:szCs w:val="18"/>
        </w:rPr>
      </w:pPr>
      <w:r w:rsidRPr="008575CC">
        <w:rPr>
          <w:rFonts w:ascii="Verdana" w:eastAsia="Times New Roman" w:hAnsi="Verdana" w:cs="Times New Roman"/>
          <w:iCs/>
          <w:sz w:val="18"/>
          <w:szCs w:val="18"/>
        </w:rPr>
        <w:t xml:space="preserve">La formation des jeunes juges </w:t>
      </w:r>
      <w:r w:rsidR="00447392">
        <w:rPr>
          <w:rFonts w:ascii="Verdana" w:eastAsia="Times New Roman" w:hAnsi="Verdana" w:cs="Times New Roman"/>
          <w:iCs/>
          <w:sz w:val="18"/>
          <w:szCs w:val="18"/>
        </w:rPr>
        <w:t xml:space="preserve">est essentielle et </w:t>
      </w:r>
      <w:r w:rsidRPr="008575CC">
        <w:rPr>
          <w:rFonts w:ascii="Verdana" w:eastAsia="Times New Roman" w:hAnsi="Verdana" w:cs="Times New Roman"/>
          <w:iCs/>
          <w:sz w:val="18"/>
          <w:szCs w:val="18"/>
        </w:rPr>
        <w:t>doit être liée à la pratique.</w:t>
      </w:r>
    </w:p>
    <w:p w14:paraId="62C7EC72" w14:textId="77777777" w:rsidR="008575CC" w:rsidRPr="008575CC" w:rsidRDefault="008575CC" w:rsidP="008575CC">
      <w:pPr>
        <w:tabs>
          <w:tab w:val="left" w:pos="8700"/>
        </w:tabs>
        <w:spacing w:line="276" w:lineRule="auto"/>
        <w:jc w:val="both"/>
        <w:rPr>
          <w:rFonts w:ascii="Verdana" w:eastAsia="Times New Roman" w:hAnsi="Verdana" w:cs="Times New Roman"/>
          <w:iCs/>
          <w:sz w:val="18"/>
          <w:szCs w:val="18"/>
        </w:rPr>
      </w:pPr>
    </w:p>
    <w:p w14:paraId="2AC6B97E" w14:textId="77777777" w:rsidR="008575CC" w:rsidRPr="008575CC" w:rsidRDefault="008575CC" w:rsidP="008575CC">
      <w:pPr>
        <w:jc w:val="both"/>
        <w:rPr>
          <w:rFonts w:ascii="Verdana" w:eastAsia="Times New Roman" w:hAnsi="Verdana" w:cs="Times New Roman"/>
          <w:sz w:val="18"/>
          <w:szCs w:val="18"/>
        </w:rPr>
      </w:pPr>
      <w:r w:rsidRPr="008575CC">
        <w:rPr>
          <w:rFonts w:ascii="Verdana" w:eastAsia="Times New Roman" w:hAnsi="Verdana" w:cs="Times New Roman"/>
          <w:sz w:val="18"/>
          <w:szCs w:val="18"/>
        </w:rPr>
        <w:t xml:space="preserve">En complément du programme </w:t>
      </w:r>
      <w:r w:rsidRPr="008575CC">
        <w:rPr>
          <w:rFonts w:ascii="Verdana" w:eastAsia="Times New Roman" w:hAnsi="Verdana" w:cs="Times New Roman"/>
          <w:b/>
          <w:sz w:val="18"/>
          <w:szCs w:val="18"/>
        </w:rPr>
        <w:t>« Jeunes Officiels, v</w:t>
      </w:r>
      <w:r w:rsidRPr="008575CC">
        <w:rPr>
          <w:rFonts w:ascii="Verdana" w:eastAsia="Times New Roman" w:hAnsi="Verdana" w:cs="Times New Roman"/>
          <w:b/>
          <w:i/>
          <w:sz w:val="18"/>
          <w:szCs w:val="18"/>
        </w:rPr>
        <w:t>ers une génération responsable »</w:t>
      </w:r>
      <w:r w:rsidRPr="008575CC">
        <w:rPr>
          <w:rFonts w:ascii="Verdana" w:eastAsia="Times New Roman" w:hAnsi="Verdana" w:cs="Times New Roman"/>
          <w:sz w:val="18"/>
          <w:szCs w:val="18"/>
        </w:rPr>
        <w:t xml:space="preserve"> destiné aux jeunes juges/arbitres, jeunes organisateurs, jeunes </w:t>
      </w:r>
      <w:proofErr w:type="spellStart"/>
      <w:r w:rsidRPr="008575CC">
        <w:rPr>
          <w:rFonts w:ascii="Verdana" w:eastAsia="Times New Roman" w:hAnsi="Verdana" w:cs="Times New Roman"/>
          <w:sz w:val="18"/>
          <w:szCs w:val="18"/>
        </w:rPr>
        <w:t>coachs</w:t>
      </w:r>
      <w:proofErr w:type="spellEnd"/>
      <w:r w:rsidRPr="008575CC">
        <w:rPr>
          <w:rFonts w:ascii="Verdana" w:eastAsia="Times New Roman" w:hAnsi="Verdana" w:cs="Times New Roman"/>
          <w:sz w:val="18"/>
          <w:szCs w:val="18"/>
        </w:rPr>
        <w:t>, jeunes dirigeants, l’UNSS développe un pôle formation à destination des enseignants d’EPS, animateurs de l’association sportive.</w:t>
      </w:r>
    </w:p>
    <w:p w14:paraId="24C6D5B7" w14:textId="77777777" w:rsidR="008575CC" w:rsidRPr="008575CC" w:rsidRDefault="008575CC" w:rsidP="008575CC">
      <w:pPr>
        <w:jc w:val="both"/>
        <w:rPr>
          <w:rFonts w:ascii="Verdana" w:eastAsia="Times New Roman" w:hAnsi="Verdana" w:cs="Times New Roman"/>
          <w:sz w:val="18"/>
          <w:szCs w:val="18"/>
        </w:rPr>
      </w:pPr>
    </w:p>
    <w:p w14:paraId="7B019722" w14:textId="77777777" w:rsidR="008575CC" w:rsidRPr="008575CC" w:rsidRDefault="008575CC" w:rsidP="008575CC">
      <w:pPr>
        <w:jc w:val="both"/>
        <w:rPr>
          <w:rFonts w:ascii="Verdana" w:eastAsia="Times New Roman" w:hAnsi="Verdana" w:cs="Arial"/>
          <w:b/>
          <w:sz w:val="18"/>
          <w:szCs w:val="18"/>
        </w:rPr>
      </w:pPr>
      <w:r w:rsidRPr="008575CC">
        <w:rPr>
          <w:rFonts w:ascii="Verdana" w:eastAsia="Times New Roman" w:hAnsi="Verdana" w:cs="Arial"/>
          <w:b/>
          <w:color w:val="FF0000"/>
          <w:sz w:val="18"/>
          <w:szCs w:val="18"/>
        </w:rPr>
        <w:t xml:space="preserve">Il est fondamental de rappeler que la présence du Jeune Juge « Comité artistique » est obligatoire. </w:t>
      </w:r>
      <w:r w:rsidRPr="008575CC">
        <w:rPr>
          <w:rFonts w:ascii="Verdana" w:eastAsia="Times New Roman" w:hAnsi="Verdana" w:cs="Arial"/>
          <w:b/>
          <w:sz w:val="18"/>
          <w:szCs w:val="18"/>
        </w:rPr>
        <w:t xml:space="preserve">En cas d’absence, l’AS ne sera pas autorisée à participer. </w:t>
      </w:r>
    </w:p>
    <w:p w14:paraId="070FE266" w14:textId="77777777" w:rsidR="008575CC" w:rsidRPr="008575CC" w:rsidRDefault="008575CC" w:rsidP="008575CC">
      <w:pPr>
        <w:jc w:val="both"/>
        <w:rPr>
          <w:rFonts w:ascii="Verdana" w:eastAsia="Times New Roman" w:hAnsi="Verdana" w:cs="Arial"/>
          <w:b/>
          <w:color w:val="FF0000"/>
          <w:sz w:val="18"/>
          <w:szCs w:val="18"/>
        </w:rPr>
      </w:pPr>
      <w:r w:rsidRPr="008575CC">
        <w:rPr>
          <w:rFonts w:ascii="Verdana" w:eastAsia="Times New Roman" w:hAnsi="Verdana" w:cs="Arial"/>
          <w:b/>
          <w:color w:val="FF0000"/>
          <w:sz w:val="18"/>
          <w:szCs w:val="18"/>
        </w:rPr>
        <w:t>Afin d’assurer une formation digne de ce nom, il est obligatoire de mettre en place au moins une formation départementale pour les Jeunes Juges avant d’organiser les championnats départementaux et académique. Cela permettra de multiples échanges, de construire une culture commune afin d’argumenter puis d’évaluer.</w:t>
      </w:r>
    </w:p>
    <w:p w14:paraId="076D1E07" w14:textId="77777777" w:rsidR="008575CC" w:rsidRPr="008575CC" w:rsidRDefault="008575CC" w:rsidP="008575CC">
      <w:pPr>
        <w:spacing w:line="276" w:lineRule="auto"/>
        <w:jc w:val="both"/>
        <w:rPr>
          <w:rFonts w:ascii="Verdana" w:eastAsia="Times New Roman" w:hAnsi="Verdana" w:cs="Times New Roman"/>
          <w:iCs/>
          <w:sz w:val="18"/>
          <w:szCs w:val="18"/>
        </w:rPr>
      </w:pPr>
    </w:p>
    <w:p w14:paraId="0025A426" w14:textId="77777777" w:rsidR="008575CC" w:rsidRPr="008575CC" w:rsidRDefault="008575CC" w:rsidP="008575CC">
      <w:pPr>
        <w:jc w:val="both"/>
        <w:rPr>
          <w:rFonts w:ascii="Verdana" w:eastAsia="Times New Roman" w:hAnsi="Verdana" w:cs="Times New Roman"/>
          <w:i/>
          <w:sz w:val="18"/>
          <w:szCs w:val="18"/>
        </w:rPr>
      </w:pPr>
      <w:r w:rsidRPr="008575CC">
        <w:rPr>
          <w:rFonts w:ascii="Verdana" w:eastAsia="Times New Roman" w:hAnsi="Verdana" w:cs="Times New Roman"/>
          <w:i/>
          <w:sz w:val="18"/>
          <w:szCs w:val="18"/>
        </w:rPr>
        <w:t>Pour former des « amateurs éclairés » et des « spectateurs avertis », les AS danse privilégieront le projet de groupe autour d’une formation de l’élève articulée sur trois axes.</w:t>
      </w:r>
    </w:p>
    <w:p w14:paraId="3F1702B9" w14:textId="77777777" w:rsidR="008575CC" w:rsidRPr="008575CC" w:rsidRDefault="008575CC" w:rsidP="008575CC">
      <w:pPr>
        <w:ind w:left="142"/>
        <w:jc w:val="both"/>
        <w:rPr>
          <w:rFonts w:ascii="Verdana" w:eastAsia="Times New Roman" w:hAnsi="Verdana" w:cs="Times New Roman"/>
          <w:sz w:val="18"/>
          <w:szCs w:val="18"/>
        </w:rPr>
      </w:pPr>
    </w:p>
    <w:p w14:paraId="70D04088" w14:textId="03397D00" w:rsidR="008575CC" w:rsidRPr="008575CC" w:rsidRDefault="00FB4355" w:rsidP="008575CC">
      <w:pPr>
        <w:jc w:val="both"/>
        <w:rPr>
          <w:rFonts w:ascii="Verdana" w:eastAsia="Times New Roman" w:hAnsi="Verdana" w:cs="Times New Roman"/>
          <w:b/>
          <w:sz w:val="18"/>
          <w:szCs w:val="18"/>
          <w:u w:val="single"/>
        </w:rPr>
      </w:pPr>
      <w:r>
        <w:rPr>
          <w:rFonts w:ascii="Verdana" w:eastAsia="Times New Roman" w:hAnsi="Verdana" w:cs="Times New Roman"/>
          <w:b/>
          <w:sz w:val="18"/>
          <w:szCs w:val="18"/>
        </w:rPr>
        <w:t>A</w:t>
      </w:r>
      <w:r w:rsidR="008575CC" w:rsidRPr="008575CC">
        <w:rPr>
          <w:rFonts w:ascii="Verdana" w:eastAsia="Times New Roman" w:hAnsi="Verdana" w:cs="Times New Roman"/>
          <w:b/>
          <w:sz w:val="18"/>
          <w:szCs w:val="18"/>
        </w:rPr>
        <w:t xml:space="preserve">] </w:t>
      </w:r>
      <w:r w:rsidR="008575CC" w:rsidRPr="008575CC">
        <w:rPr>
          <w:rFonts w:ascii="Verdana" w:eastAsia="Times New Roman" w:hAnsi="Verdana" w:cs="Times New Roman"/>
          <w:b/>
          <w:sz w:val="18"/>
          <w:szCs w:val="18"/>
          <w:u w:val="single"/>
        </w:rPr>
        <w:t>Formation du danseur – interprète</w:t>
      </w:r>
    </w:p>
    <w:p w14:paraId="00489B05" w14:textId="77777777" w:rsidR="008575CC" w:rsidRPr="008575CC" w:rsidRDefault="008575CC" w:rsidP="008575CC">
      <w:pPr>
        <w:ind w:left="142"/>
        <w:jc w:val="both"/>
        <w:rPr>
          <w:rFonts w:ascii="Verdana" w:eastAsia="Times New Roman" w:hAnsi="Verdana" w:cs="Times New Roman"/>
          <w:i/>
          <w:sz w:val="18"/>
          <w:szCs w:val="18"/>
        </w:rPr>
      </w:pPr>
      <w:r w:rsidRPr="008575CC">
        <w:rPr>
          <w:rFonts w:ascii="Verdana" w:eastAsia="Times New Roman" w:hAnsi="Verdana" w:cs="Times New Roman"/>
          <w:i/>
          <w:sz w:val="18"/>
          <w:szCs w:val="18"/>
        </w:rPr>
        <w:t>* Acquérir une disponibilité corporelle, développer une approche sensible du corps</w:t>
      </w:r>
    </w:p>
    <w:p w14:paraId="7C6FBACC" w14:textId="77777777" w:rsidR="008575CC" w:rsidRPr="008575CC" w:rsidRDefault="008575CC" w:rsidP="008575CC">
      <w:pPr>
        <w:ind w:left="142"/>
        <w:rPr>
          <w:rFonts w:ascii="Verdana" w:eastAsia="Times New Roman" w:hAnsi="Verdana" w:cs="Times New Roman"/>
          <w:i/>
          <w:sz w:val="18"/>
          <w:szCs w:val="18"/>
        </w:rPr>
      </w:pPr>
      <w:r w:rsidRPr="008575CC">
        <w:rPr>
          <w:rFonts w:ascii="Verdana" w:eastAsia="Times New Roman" w:hAnsi="Verdana" w:cs="Times New Roman"/>
          <w:i/>
          <w:sz w:val="18"/>
          <w:szCs w:val="18"/>
        </w:rPr>
        <w:t>* Travailler sur le corps, l’espace, le temps, l’énergie, sentir, transformer, coordonner, mémoriser, puiser son inspiration dans des univers et styles variés.</w:t>
      </w:r>
    </w:p>
    <w:p w14:paraId="655E15DA" w14:textId="77777777" w:rsidR="008575CC" w:rsidRPr="008575CC" w:rsidRDefault="008575CC" w:rsidP="008575CC">
      <w:pPr>
        <w:ind w:left="142"/>
        <w:jc w:val="both"/>
        <w:rPr>
          <w:rFonts w:ascii="Verdana" w:eastAsia="Times New Roman" w:hAnsi="Verdana" w:cs="Times New Roman"/>
          <w:i/>
          <w:sz w:val="18"/>
          <w:szCs w:val="18"/>
        </w:rPr>
      </w:pPr>
      <w:r w:rsidRPr="008575CC">
        <w:rPr>
          <w:rFonts w:ascii="Verdana" w:eastAsia="Times New Roman" w:hAnsi="Verdana" w:cs="Times New Roman"/>
          <w:i/>
          <w:sz w:val="18"/>
          <w:szCs w:val="18"/>
        </w:rPr>
        <w:t>* Développer des attitudes propres aux situations de représentation</w:t>
      </w:r>
    </w:p>
    <w:p w14:paraId="65792A14" w14:textId="77777777" w:rsidR="008575CC" w:rsidRPr="008575CC" w:rsidRDefault="008575CC" w:rsidP="008575CC">
      <w:pPr>
        <w:ind w:left="142"/>
        <w:jc w:val="both"/>
        <w:rPr>
          <w:rFonts w:ascii="Verdana" w:eastAsia="Times New Roman" w:hAnsi="Verdana" w:cs="Times New Roman"/>
          <w:i/>
          <w:sz w:val="18"/>
          <w:szCs w:val="18"/>
        </w:rPr>
      </w:pPr>
      <w:r w:rsidRPr="008575CC">
        <w:rPr>
          <w:rFonts w:ascii="Verdana" w:eastAsia="Times New Roman" w:hAnsi="Verdana" w:cs="Times New Roman"/>
          <w:i/>
          <w:sz w:val="18"/>
          <w:szCs w:val="18"/>
        </w:rPr>
        <w:t>* S’investir dans sa danse, donner, oser, s’engager, affirmer, être authentique, être présent « à soi et aux autres »</w:t>
      </w:r>
    </w:p>
    <w:p w14:paraId="745031F4" w14:textId="77777777" w:rsidR="008575CC" w:rsidRPr="008575CC" w:rsidRDefault="008575CC" w:rsidP="008575CC">
      <w:pPr>
        <w:ind w:left="142"/>
        <w:jc w:val="both"/>
        <w:rPr>
          <w:rFonts w:ascii="Verdana" w:eastAsia="Times New Roman" w:hAnsi="Verdana" w:cs="Times New Roman"/>
          <w:sz w:val="18"/>
          <w:szCs w:val="18"/>
        </w:rPr>
      </w:pPr>
    </w:p>
    <w:p w14:paraId="43996509" w14:textId="3D5ED88F" w:rsidR="008575CC" w:rsidRPr="008575CC" w:rsidRDefault="00FB4355" w:rsidP="008575CC">
      <w:pPr>
        <w:jc w:val="both"/>
        <w:rPr>
          <w:rFonts w:ascii="Verdana" w:eastAsia="Times New Roman" w:hAnsi="Verdana" w:cs="Times New Roman"/>
          <w:b/>
          <w:sz w:val="18"/>
          <w:szCs w:val="18"/>
          <w:u w:val="single"/>
        </w:rPr>
      </w:pPr>
      <w:r>
        <w:rPr>
          <w:rFonts w:ascii="Verdana" w:eastAsia="Times New Roman" w:hAnsi="Verdana" w:cs="Times New Roman"/>
          <w:b/>
          <w:sz w:val="18"/>
          <w:szCs w:val="18"/>
        </w:rPr>
        <w:t>B</w:t>
      </w:r>
      <w:r w:rsidR="008575CC" w:rsidRPr="008575CC">
        <w:rPr>
          <w:rFonts w:ascii="Verdana" w:eastAsia="Times New Roman" w:hAnsi="Verdana" w:cs="Times New Roman"/>
          <w:b/>
          <w:sz w:val="18"/>
          <w:szCs w:val="18"/>
        </w:rPr>
        <w:t xml:space="preserve">] </w:t>
      </w:r>
      <w:r w:rsidR="008575CC" w:rsidRPr="008575CC">
        <w:rPr>
          <w:rFonts w:ascii="Verdana" w:eastAsia="Times New Roman" w:hAnsi="Verdana" w:cs="Times New Roman"/>
          <w:b/>
          <w:sz w:val="18"/>
          <w:szCs w:val="18"/>
          <w:u w:val="single"/>
        </w:rPr>
        <w:t>Formation du chorégraphe - metteur en scène</w:t>
      </w:r>
    </w:p>
    <w:p w14:paraId="6EC5ECCC" w14:textId="77777777" w:rsidR="008575CC" w:rsidRPr="008575CC" w:rsidRDefault="008575CC" w:rsidP="008575CC">
      <w:pPr>
        <w:ind w:left="142"/>
        <w:jc w:val="both"/>
        <w:rPr>
          <w:rFonts w:ascii="Verdana" w:eastAsia="Times New Roman" w:hAnsi="Verdana" w:cs="Times New Roman"/>
          <w:i/>
          <w:sz w:val="18"/>
          <w:szCs w:val="18"/>
        </w:rPr>
      </w:pPr>
      <w:r w:rsidRPr="008575CC">
        <w:rPr>
          <w:rFonts w:ascii="Verdana" w:eastAsia="Times New Roman" w:hAnsi="Verdana" w:cs="Times New Roman"/>
          <w:i/>
          <w:sz w:val="18"/>
          <w:szCs w:val="18"/>
        </w:rPr>
        <w:t>* S’investir dans l’écriture d’un projet artistique</w:t>
      </w:r>
    </w:p>
    <w:p w14:paraId="3A1A48D8" w14:textId="77777777" w:rsidR="008575CC" w:rsidRPr="008575CC" w:rsidRDefault="008575CC" w:rsidP="008575CC">
      <w:pPr>
        <w:ind w:left="142"/>
        <w:jc w:val="both"/>
        <w:rPr>
          <w:rFonts w:ascii="Verdana" w:eastAsia="Times New Roman" w:hAnsi="Verdana" w:cs="Times New Roman"/>
          <w:i/>
          <w:sz w:val="18"/>
          <w:szCs w:val="18"/>
        </w:rPr>
      </w:pPr>
      <w:r w:rsidRPr="008575CC">
        <w:rPr>
          <w:rFonts w:ascii="Verdana" w:eastAsia="Times New Roman" w:hAnsi="Verdana" w:cs="Times New Roman"/>
          <w:i/>
          <w:sz w:val="18"/>
          <w:szCs w:val="18"/>
        </w:rPr>
        <w:t>* Imaginer, explorer, improviser / choisir, valoriser / déconstruire, reconstruire, enrichir</w:t>
      </w:r>
    </w:p>
    <w:p w14:paraId="1D694E54" w14:textId="77777777" w:rsidR="008575CC" w:rsidRPr="008575CC" w:rsidRDefault="008575CC" w:rsidP="008575CC">
      <w:pPr>
        <w:ind w:left="142"/>
        <w:jc w:val="both"/>
        <w:rPr>
          <w:rFonts w:ascii="Verdana" w:eastAsia="Times New Roman" w:hAnsi="Verdana" w:cs="Times New Roman"/>
          <w:i/>
          <w:sz w:val="18"/>
          <w:szCs w:val="18"/>
        </w:rPr>
      </w:pPr>
      <w:r w:rsidRPr="008575CC">
        <w:rPr>
          <w:rFonts w:ascii="Verdana" w:eastAsia="Times New Roman" w:hAnsi="Verdana" w:cs="Times New Roman"/>
          <w:i/>
          <w:sz w:val="18"/>
          <w:szCs w:val="18"/>
        </w:rPr>
        <w:t>* Composer, reproduire, mémoriser</w:t>
      </w:r>
    </w:p>
    <w:p w14:paraId="6BEEA768" w14:textId="6ACB154C" w:rsidR="008575CC" w:rsidRPr="008575CC" w:rsidRDefault="008575CC" w:rsidP="008575CC">
      <w:pPr>
        <w:ind w:left="142"/>
        <w:jc w:val="both"/>
        <w:rPr>
          <w:rFonts w:ascii="Verdana" w:eastAsia="Times New Roman" w:hAnsi="Verdana" w:cs="Times New Roman"/>
          <w:i/>
          <w:sz w:val="18"/>
          <w:szCs w:val="18"/>
        </w:rPr>
      </w:pPr>
      <w:r w:rsidRPr="008575CC">
        <w:rPr>
          <w:rFonts w:ascii="Verdana" w:eastAsia="Times New Roman" w:hAnsi="Verdana" w:cs="Times New Roman"/>
          <w:i/>
          <w:sz w:val="18"/>
          <w:szCs w:val="18"/>
        </w:rPr>
        <w:t>* Jouer sur les paramètres de la scénographie (mise en espace, lumières, bande son, décor, costumes, accessoires, multimédias)</w:t>
      </w:r>
    </w:p>
    <w:p w14:paraId="3D993824" w14:textId="77777777" w:rsidR="008575CC" w:rsidRPr="008575CC" w:rsidRDefault="008575CC" w:rsidP="008575CC">
      <w:pPr>
        <w:ind w:left="142"/>
        <w:jc w:val="both"/>
        <w:rPr>
          <w:rFonts w:ascii="Verdana" w:eastAsia="Times New Roman" w:hAnsi="Verdana" w:cs="Times New Roman"/>
          <w:sz w:val="18"/>
          <w:szCs w:val="18"/>
        </w:rPr>
      </w:pPr>
    </w:p>
    <w:p w14:paraId="3A0BA48E" w14:textId="5350C709" w:rsidR="008575CC" w:rsidRPr="008575CC" w:rsidRDefault="00FB4355" w:rsidP="008575CC">
      <w:pPr>
        <w:jc w:val="both"/>
        <w:rPr>
          <w:rFonts w:ascii="Verdana" w:eastAsia="Times New Roman" w:hAnsi="Verdana" w:cs="Times New Roman"/>
          <w:b/>
          <w:sz w:val="18"/>
          <w:szCs w:val="18"/>
          <w:u w:val="single"/>
        </w:rPr>
      </w:pPr>
      <w:r>
        <w:rPr>
          <w:rFonts w:ascii="Verdana" w:eastAsia="Times New Roman" w:hAnsi="Verdana" w:cs="Times New Roman"/>
          <w:b/>
          <w:sz w:val="18"/>
          <w:szCs w:val="18"/>
        </w:rPr>
        <w:t>C</w:t>
      </w:r>
      <w:r w:rsidR="008575CC" w:rsidRPr="008575CC">
        <w:rPr>
          <w:rFonts w:ascii="Verdana" w:eastAsia="Times New Roman" w:hAnsi="Verdana" w:cs="Times New Roman"/>
          <w:b/>
          <w:sz w:val="18"/>
          <w:szCs w:val="18"/>
        </w:rPr>
        <w:t xml:space="preserve">] </w:t>
      </w:r>
      <w:r w:rsidR="008575CC" w:rsidRPr="008575CC">
        <w:rPr>
          <w:rFonts w:ascii="Verdana" w:eastAsia="Times New Roman" w:hAnsi="Verdana" w:cs="Times New Roman"/>
          <w:b/>
          <w:sz w:val="18"/>
          <w:szCs w:val="18"/>
          <w:u w:val="single"/>
        </w:rPr>
        <w:t>Formation du spectateur</w:t>
      </w:r>
    </w:p>
    <w:p w14:paraId="6BB4AF81" w14:textId="77777777" w:rsidR="008575CC" w:rsidRPr="008575CC" w:rsidRDefault="008575CC" w:rsidP="008575CC">
      <w:pPr>
        <w:ind w:left="142"/>
        <w:jc w:val="both"/>
        <w:rPr>
          <w:rFonts w:ascii="Verdana" w:eastAsia="Times New Roman" w:hAnsi="Verdana" w:cs="Times New Roman"/>
          <w:i/>
          <w:sz w:val="18"/>
          <w:szCs w:val="18"/>
        </w:rPr>
      </w:pPr>
      <w:r w:rsidRPr="008575CC">
        <w:rPr>
          <w:rFonts w:ascii="Verdana" w:eastAsia="Times New Roman" w:hAnsi="Verdana" w:cs="Times New Roman"/>
          <w:i/>
          <w:sz w:val="18"/>
          <w:szCs w:val="18"/>
        </w:rPr>
        <w:t>* Respecter la diversité des chorégraphies et se laisser surprendre</w:t>
      </w:r>
    </w:p>
    <w:p w14:paraId="0DBDD27D" w14:textId="77777777" w:rsidR="008575CC" w:rsidRPr="008575CC" w:rsidRDefault="008575CC" w:rsidP="008575CC">
      <w:pPr>
        <w:ind w:left="142"/>
        <w:jc w:val="both"/>
        <w:rPr>
          <w:rFonts w:ascii="Verdana" w:eastAsia="Times New Roman" w:hAnsi="Verdana" w:cs="Times New Roman"/>
          <w:i/>
          <w:sz w:val="18"/>
          <w:szCs w:val="18"/>
        </w:rPr>
      </w:pPr>
      <w:r w:rsidRPr="008575CC">
        <w:rPr>
          <w:rFonts w:ascii="Verdana" w:eastAsia="Times New Roman" w:hAnsi="Verdana" w:cs="Times New Roman"/>
          <w:i/>
          <w:sz w:val="18"/>
          <w:szCs w:val="18"/>
        </w:rPr>
        <w:t>* Apprendre à « lire » un propos chorégraphique, en dégager les moments forts et le parti-pris artistique</w:t>
      </w:r>
    </w:p>
    <w:p w14:paraId="4640CB2B" w14:textId="77777777" w:rsidR="008575CC" w:rsidRPr="008575CC" w:rsidRDefault="008575CC" w:rsidP="008575CC">
      <w:pPr>
        <w:ind w:left="142"/>
        <w:jc w:val="both"/>
        <w:rPr>
          <w:rFonts w:ascii="Verdana" w:eastAsia="Times New Roman" w:hAnsi="Verdana" w:cs="Times New Roman"/>
          <w:i/>
          <w:sz w:val="20"/>
          <w:szCs w:val="20"/>
        </w:rPr>
      </w:pPr>
      <w:r w:rsidRPr="008575CC">
        <w:rPr>
          <w:rFonts w:ascii="Verdana" w:eastAsia="Times New Roman" w:hAnsi="Verdana" w:cs="Times New Roman"/>
          <w:i/>
          <w:sz w:val="18"/>
          <w:szCs w:val="18"/>
        </w:rPr>
        <w:t>* Découvrir et s’impliquer dans la lecture d’œuvres variées pour devenir un spectateur averti</w:t>
      </w:r>
    </w:p>
    <w:p w14:paraId="3EBF0E95" w14:textId="77777777" w:rsidR="008575CC" w:rsidRPr="008575CC" w:rsidRDefault="008575CC" w:rsidP="008575CC">
      <w:pPr>
        <w:jc w:val="both"/>
        <w:rPr>
          <w:rFonts w:ascii="Verdana" w:eastAsia="Times New Roman" w:hAnsi="Verdana" w:cs="Times New Roman"/>
          <w:sz w:val="18"/>
          <w:szCs w:val="18"/>
        </w:rPr>
      </w:pPr>
    </w:p>
    <w:p w14:paraId="429F3B6D" w14:textId="77777777" w:rsidR="008575CC" w:rsidRPr="008575CC" w:rsidRDefault="008575CC" w:rsidP="008575CC">
      <w:pPr>
        <w:pBdr>
          <w:top w:val="single" w:sz="4" w:space="1" w:color="auto"/>
          <w:left w:val="single" w:sz="4" w:space="17" w:color="auto"/>
          <w:bottom w:val="single" w:sz="4" w:space="1" w:color="auto"/>
          <w:right w:val="single" w:sz="4" w:space="4" w:color="auto"/>
        </w:pBdr>
        <w:ind w:left="360" w:right="139"/>
        <w:jc w:val="center"/>
        <w:rPr>
          <w:rFonts w:ascii="Verdana" w:eastAsia="Times New Roman" w:hAnsi="Verdana" w:cs="Arial"/>
          <w:b/>
          <w:sz w:val="22"/>
          <w:szCs w:val="22"/>
        </w:rPr>
      </w:pPr>
      <w:r w:rsidRPr="008575CC">
        <w:rPr>
          <w:rFonts w:ascii="Verdana" w:eastAsia="Times New Roman" w:hAnsi="Verdana" w:cs="Arial"/>
          <w:b/>
          <w:sz w:val="22"/>
          <w:szCs w:val="22"/>
        </w:rPr>
        <w:t>Transmettre la danse</w:t>
      </w:r>
    </w:p>
    <w:p w14:paraId="71B7A182" w14:textId="77777777" w:rsidR="008575CC" w:rsidRPr="008575CC" w:rsidRDefault="008575CC" w:rsidP="008575CC">
      <w:pPr>
        <w:jc w:val="both"/>
        <w:rPr>
          <w:rFonts w:ascii="Verdana" w:eastAsia="Times New Roman" w:hAnsi="Verdana" w:cs="Arial"/>
          <w:sz w:val="18"/>
          <w:szCs w:val="18"/>
        </w:rPr>
      </w:pPr>
    </w:p>
    <w:p w14:paraId="2CBBDB0F" w14:textId="77777777" w:rsidR="008575CC" w:rsidRPr="008575CC" w:rsidRDefault="006873BF" w:rsidP="008575CC">
      <w:pPr>
        <w:spacing w:after="200" w:line="276" w:lineRule="auto"/>
        <w:rPr>
          <w:rFonts w:ascii="Verdana" w:eastAsia="Calibri" w:hAnsi="Verdana" w:cs="Arial"/>
          <w:color w:val="0000A0"/>
          <w:sz w:val="18"/>
          <w:szCs w:val="18"/>
          <w:u w:val="single"/>
        </w:rPr>
      </w:pPr>
      <w:hyperlink r:id="rId20" w:history="1">
        <w:r w:rsidR="008575CC" w:rsidRPr="008575CC">
          <w:rPr>
            <w:rFonts w:ascii="Verdana" w:eastAsia="Calibri" w:hAnsi="Verdana" w:cs="Arial"/>
            <w:color w:val="0000A0"/>
            <w:sz w:val="18"/>
            <w:szCs w:val="18"/>
            <w:u w:val="single"/>
          </w:rPr>
          <w:t>http://www.numeridanse.tv/</w:t>
        </w:r>
      </w:hyperlink>
      <w:r w:rsidR="008575CC" w:rsidRPr="008575CC">
        <w:rPr>
          <w:rFonts w:ascii="Verdana" w:eastAsia="Calibri" w:hAnsi="Verdana" w:cs="Arial"/>
          <w:color w:val="0000A0"/>
          <w:sz w:val="18"/>
          <w:szCs w:val="18"/>
          <w:u w:val="single"/>
        </w:rPr>
        <w:br/>
      </w:r>
      <w:hyperlink r:id="rId21" w:history="1">
        <w:r w:rsidR="008575CC" w:rsidRPr="008575CC">
          <w:rPr>
            <w:rFonts w:ascii="Verdana" w:eastAsia="Calibri" w:hAnsi="Verdana" w:cs="Arial"/>
            <w:color w:val="0000A0"/>
            <w:sz w:val="18"/>
            <w:szCs w:val="18"/>
            <w:u w:val="single"/>
          </w:rPr>
          <w:t>http://www.data-danse.numeridanse.tv/</w:t>
        </w:r>
      </w:hyperlink>
    </w:p>
    <w:p w14:paraId="3DCF9867" w14:textId="77777777" w:rsidR="008575CC" w:rsidRPr="008575CC" w:rsidRDefault="008575CC" w:rsidP="008575CC">
      <w:pPr>
        <w:jc w:val="both"/>
        <w:rPr>
          <w:rFonts w:ascii="Verdana" w:eastAsia="Times New Roman" w:hAnsi="Verdana" w:cs="Arial"/>
          <w:sz w:val="18"/>
          <w:szCs w:val="18"/>
        </w:rPr>
      </w:pPr>
      <w:r w:rsidRPr="008575CC">
        <w:rPr>
          <w:rFonts w:ascii="Verdana" w:eastAsia="Times New Roman" w:hAnsi="Verdana" w:cs="Arial"/>
          <w:sz w:val="18"/>
          <w:szCs w:val="18"/>
        </w:rPr>
        <w:t xml:space="preserve">Site / Centre de ressources : </w:t>
      </w:r>
      <w:r w:rsidRPr="008575CC">
        <w:rPr>
          <w:rFonts w:ascii="Verdana" w:eastAsia="Times New Roman" w:hAnsi="Verdana" w:cs="Arial"/>
          <w:b/>
          <w:sz w:val="18"/>
          <w:szCs w:val="18"/>
        </w:rPr>
        <w:t>Passeurs de danse</w:t>
      </w:r>
    </w:p>
    <w:p w14:paraId="60168BF8" w14:textId="77777777" w:rsidR="008575CC" w:rsidRPr="008575CC" w:rsidRDefault="008575CC" w:rsidP="008575CC">
      <w:pPr>
        <w:jc w:val="both"/>
        <w:rPr>
          <w:rFonts w:ascii="Verdana" w:eastAsia="Times New Roman" w:hAnsi="Verdana" w:cs="Times New Roman"/>
          <w:sz w:val="18"/>
          <w:szCs w:val="18"/>
        </w:rPr>
      </w:pPr>
      <w:r w:rsidRPr="008575CC">
        <w:rPr>
          <w:rFonts w:ascii="Verdana" w:eastAsia="Times New Roman" w:hAnsi="Verdana" w:cs="Times New Roman"/>
          <w:bCs/>
          <w:sz w:val="18"/>
          <w:szCs w:val="18"/>
        </w:rPr>
        <w:t>Association</w:t>
      </w:r>
      <w:r w:rsidRPr="008575CC">
        <w:rPr>
          <w:rFonts w:ascii="Verdana" w:eastAsia="Times New Roman" w:hAnsi="Verdana" w:cs="Times New Roman"/>
          <w:b/>
          <w:bCs/>
          <w:sz w:val="18"/>
          <w:szCs w:val="18"/>
        </w:rPr>
        <w:t xml:space="preserve"> </w:t>
      </w:r>
      <w:r w:rsidRPr="008575CC">
        <w:rPr>
          <w:rFonts w:ascii="Verdana" w:eastAsia="Times New Roman" w:hAnsi="Verdana" w:cs="Times New Roman"/>
          <w:sz w:val="18"/>
          <w:szCs w:val="18"/>
        </w:rPr>
        <w:t>loi 1901 fondée en novembre 2008, ouverte à toute personne impliquée et/ou intéressée par la transmission de la danse en milieu scolaire et universitaire, et souhaitant partager ses expériences et ses connaissances.</w:t>
      </w:r>
    </w:p>
    <w:p w14:paraId="5C04A027" w14:textId="77777777" w:rsidR="008575CC" w:rsidRPr="008575CC" w:rsidRDefault="008575CC" w:rsidP="008575CC">
      <w:pPr>
        <w:jc w:val="both"/>
        <w:rPr>
          <w:rFonts w:ascii="Verdana" w:eastAsia="Times New Roman" w:hAnsi="Verdana" w:cs="Times New Roman"/>
          <w:sz w:val="18"/>
          <w:szCs w:val="18"/>
        </w:rPr>
      </w:pPr>
      <w:r w:rsidRPr="008575CC">
        <w:rPr>
          <w:rFonts w:ascii="Verdana" w:eastAsia="Times New Roman" w:hAnsi="Verdana" w:cs="Times New Roman"/>
          <w:sz w:val="18"/>
          <w:szCs w:val="18"/>
        </w:rPr>
        <w:t>Objectifs : Enrichir et diffuser une culture de la transmission de la danse dans sa diversité et sa spécificité dans une visée d'éducation physique artistique en milieu scolaire et universitaire.</w:t>
      </w:r>
    </w:p>
    <w:p w14:paraId="3880EA0F" w14:textId="77777777" w:rsidR="008575CC" w:rsidRPr="008575CC" w:rsidRDefault="006873BF" w:rsidP="008575CC">
      <w:pPr>
        <w:spacing w:after="200" w:line="276" w:lineRule="auto"/>
        <w:rPr>
          <w:rFonts w:ascii="Verdana" w:eastAsia="Calibri" w:hAnsi="Verdana" w:cs="Arial"/>
          <w:color w:val="0000A0"/>
          <w:sz w:val="18"/>
          <w:szCs w:val="18"/>
          <w:u w:val="single"/>
        </w:rPr>
      </w:pPr>
      <w:hyperlink r:id="rId22" w:history="1">
        <w:r w:rsidR="008575CC" w:rsidRPr="008575CC">
          <w:rPr>
            <w:rFonts w:ascii="Verdana" w:eastAsia="Calibri" w:hAnsi="Verdana" w:cs="Arial"/>
            <w:color w:val="0000A0"/>
            <w:sz w:val="18"/>
            <w:szCs w:val="18"/>
            <w:u w:val="single"/>
          </w:rPr>
          <w:t>http://www.passeursdedanse.fr/</w:t>
        </w:r>
      </w:hyperlink>
    </w:p>
    <w:p w14:paraId="44A01EE3" w14:textId="61CF9D1E" w:rsidR="008575CC" w:rsidRDefault="008575CC" w:rsidP="008575CC">
      <w:pPr>
        <w:rPr>
          <w:rFonts w:ascii="Verdana" w:eastAsia="Times New Roman" w:hAnsi="Verdana" w:cs="Arial"/>
          <w:bCs/>
          <w:sz w:val="18"/>
          <w:szCs w:val="18"/>
        </w:rPr>
      </w:pPr>
      <w:r w:rsidRPr="008575CC">
        <w:rPr>
          <w:rFonts w:ascii="Verdana" w:eastAsia="Times New Roman" w:hAnsi="Verdana" w:cs="Arial"/>
          <w:bCs/>
          <w:sz w:val="18"/>
          <w:szCs w:val="18"/>
        </w:rPr>
        <w:br w:type="page"/>
      </w:r>
    </w:p>
    <w:p w14:paraId="74CB80AE" w14:textId="073486BD" w:rsidR="00FB4355" w:rsidRDefault="00FB4355" w:rsidP="008575CC">
      <w:pPr>
        <w:rPr>
          <w:rFonts w:ascii="Verdana" w:eastAsia="Times New Roman" w:hAnsi="Verdana" w:cs="Arial"/>
          <w:bCs/>
          <w:sz w:val="18"/>
          <w:szCs w:val="18"/>
        </w:rPr>
      </w:pPr>
    </w:p>
    <w:p w14:paraId="35401E35" w14:textId="0BE6F892" w:rsidR="00FB4355" w:rsidRPr="00FB4355" w:rsidRDefault="00FB4355" w:rsidP="00FB4355">
      <w:pPr>
        <w:pStyle w:val="Paragraphedeliste"/>
        <w:numPr>
          <w:ilvl w:val="0"/>
          <w:numId w:val="36"/>
        </w:numPr>
        <w:tabs>
          <w:tab w:val="left" w:pos="720"/>
        </w:tabs>
        <w:jc w:val="both"/>
        <w:rPr>
          <w:rFonts w:ascii="Verdana" w:eastAsia="SimSun" w:hAnsi="Verdana" w:cs="Arial"/>
          <w:szCs w:val="22"/>
          <w:u w:val="single"/>
          <w:lang w:eastAsia="zh-CN"/>
        </w:rPr>
      </w:pPr>
      <w:r w:rsidRPr="00FB4355">
        <w:rPr>
          <w:rFonts w:ascii="Verdana" w:eastAsia="SimSun" w:hAnsi="Verdana" w:cs="Arial"/>
          <w:szCs w:val="22"/>
          <w:u w:val="single"/>
          <w:lang w:eastAsia="zh-CN"/>
        </w:rPr>
        <w:t>D</w:t>
      </w:r>
      <w:r w:rsidRPr="00FB4355">
        <w:rPr>
          <w:rFonts w:ascii="Verdana" w:eastAsia="Times New Roman" w:hAnsi="Verdana"/>
          <w:szCs w:val="22"/>
          <w:u w:val="single"/>
          <w:lang w:eastAsia="en-US"/>
        </w:rPr>
        <w:t>ispositif du haut niveau du sport scolaire</w:t>
      </w:r>
    </w:p>
    <w:p w14:paraId="77D3A9D2" w14:textId="77777777" w:rsidR="00FB4355" w:rsidRPr="008664EA" w:rsidRDefault="00FB4355" w:rsidP="00FB4355">
      <w:pPr>
        <w:tabs>
          <w:tab w:val="left" w:pos="720"/>
        </w:tabs>
        <w:spacing w:line="276" w:lineRule="auto"/>
        <w:jc w:val="both"/>
        <w:rPr>
          <w:rFonts w:ascii="Verdana" w:eastAsia="SimSun" w:hAnsi="Verdana" w:cs="Arial"/>
          <w:sz w:val="18"/>
          <w:szCs w:val="18"/>
          <w:lang w:eastAsia="zh-CN"/>
        </w:rPr>
      </w:pPr>
      <w:r w:rsidRPr="008664EA">
        <w:rPr>
          <w:rFonts w:ascii="Verdana" w:eastAsia="SimSun" w:hAnsi="Verdana" w:cs="Arial"/>
          <w:sz w:val="18"/>
          <w:szCs w:val="18"/>
          <w:lang w:eastAsia="zh-CN"/>
        </w:rPr>
        <w:t>La circulaire n°2012-093 du 08 juin 2012 précise que « les jeunes officiels certifiés au niveau national ou international… peuvent valider un enseignement facultatif ponctuel à l'identique des sportifs de haut niveau. Les listes des candidats concernés sont proposées par les fédérations sportives scolaires ».</w:t>
      </w:r>
    </w:p>
    <w:p w14:paraId="0E26E3F0" w14:textId="77777777" w:rsidR="00FB4355" w:rsidRPr="008664EA" w:rsidRDefault="00FB4355" w:rsidP="00FB4355">
      <w:pPr>
        <w:tabs>
          <w:tab w:val="left" w:pos="720"/>
        </w:tabs>
        <w:spacing w:line="276" w:lineRule="auto"/>
        <w:jc w:val="both"/>
        <w:rPr>
          <w:rFonts w:ascii="Verdana" w:eastAsia="SimSun" w:hAnsi="Verdana" w:cs="Arial"/>
          <w:sz w:val="18"/>
          <w:szCs w:val="18"/>
          <w:lang w:eastAsia="zh-CN"/>
        </w:rPr>
      </w:pPr>
      <w:r w:rsidRPr="008664EA">
        <w:rPr>
          <w:rFonts w:ascii="Verdana" w:eastAsia="SimSun" w:hAnsi="Verdana" w:cs="Arial"/>
          <w:sz w:val="18"/>
          <w:szCs w:val="18"/>
          <w:lang w:eastAsia="zh-CN"/>
        </w:rPr>
        <w:t>L’arrêté du 07 juillet 2015 précise que ce dispositif est également accessible pour les élèves inscrits au baccalauréat professionnel</w:t>
      </w:r>
    </w:p>
    <w:p w14:paraId="05033167" w14:textId="77777777" w:rsidR="00FB4355" w:rsidRPr="008664EA" w:rsidRDefault="00FB4355" w:rsidP="00FB4355">
      <w:pPr>
        <w:spacing w:line="276" w:lineRule="auto"/>
        <w:jc w:val="both"/>
        <w:rPr>
          <w:rFonts w:ascii="Verdana" w:eastAsia="Times New Roman" w:hAnsi="Verdana" w:cs="Arial"/>
          <w:bCs/>
          <w:sz w:val="18"/>
          <w:szCs w:val="18"/>
        </w:rPr>
      </w:pPr>
    </w:p>
    <w:p w14:paraId="668AED45" w14:textId="77777777" w:rsidR="00FB4355" w:rsidRPr="008664EA" w:rsidRDefault="00FB4355" w:rsidP="00FB4355">
      <w:pPr>
        <w:spacing w:line="276" w:lineRule="auto"/>
        <w:jc w:val="both"/>
        <w:rPr>
          <w:rFonts w:ascii="Verdana" w:eastAsia="Times New Roman" w:hAnsi="Verdana" w:cs="Arial"/>
          <w:bCs/>
          <w:sz w:val="18"/>
          <w:szCs w:val="18"/>
          <w:u w:val="single"/>
        </w:rPr>
      </w:pPr>
      <w:r w:rsidRPr="008664EA">
        <w:rPr>
          <w:rFonts w:ascii="Verdana" w:eastAsia="Times New Roman" w:hAnsi="Verdana" w:cs="Arial"/>
          <w:bCs/>
          <w:sz w:val="18"/>
          <w:szCs w:val="18"/>
        </w:rPr>
        <w:t xml:space="preserve">Cette formation est assurée au sein de chaque AS. Un livret spécifique par activité est dédié à cette formation. Il est téléchargeable sur le site </w:t>
      </w:r>
      <w:hyperlink r:id="rId23" w:history="1">
        <w:r w:rsidRPr="008664EA">
          <w:rPr>
            <w:rFonts w:ascii="Verdana" w:eastAsia="Times New Roman" w:hAnsi="Verdana" w:cs="Arial"/>
            <w:bCs/>
            <w:color w:val="002060"/>
            <w:sz w:val="18"/>
            <w:szCs w:val="18"/>
            <w:u w:val="single"/>
          </w:rPr>
          <w:t>www.unss.org</w:t>
        </w:r>
      </w:hyperlink>
    </w:p>
    <w:p w14:paraId="7ABD5A63" w14:textId="77777777" w:rsidR="00FB4355" w:rsidRPr="008664EA" w:rsidRDefault="00FB4355" w:rsidP="00FB4355">
      <w:pPr>
        <w:spacing w:line="276" w:lineRule="auto"/>
        <w:jc w:val="both"/>
        <w:rPr>
          <w:rFonts w:ascii="Verdana" w:eastAsia="Times New Roman" w:hAnsi="Verdana" w:cs="Arial"/>
          <w:bCs/>
          <w:sz w:val="18"/>
          <w:szCs w:val="18"/>
          <w:u w:val="single"/>
        </w:rPr>
      </w:pPr>
    </w:p>
    <w:p w14:paraId="4D417E80" w14:textId="77777777" w:rsidR="00FB4355" w:rsidRPr="008664EA" w:rsidRDefault="00FB4355" w:rsidP="00FB4355">
      <w:pPr>
        <w:spacing w:line="276" w:lineRule="auto"/>
        <w:jc w:val="both"/>
        <w:rPr>
          <w:rFonts w:ascii="Verdana" w:eastAsia="Times New Roman" w:hAnsi="Verdana" w:cs="Arial"/>
          <w:bCs/>
          <w:sz w:val="18"/>
          <w:szCs w:val="18"/>
        </w:rPr>
      </w:pPr>
      <w:r w:rsidRPr="008664EA">
        <w:rPr>
          <w:rFonts w:ascii="Verdana" w:eastAsia="Times New Roman" w:hAnsi="Verdana" w:cs="Arial"/>
          <w:bCs/>
          <w:sz w:val="18"/>
          <w:szCs w:val="18"/>
          <w:u w:val="single"/>
        </w:rPr>
        <w:t>Précision</w:t>
      </w:r>
      <w:r w:rsidRPr="008664EA">
        <w:rPr>
          <w:rFonts w:ascii="Verdana" w:eastAsia="Times New Roman" w:hAnsi="Verdana" w:cs="Arial"/>
          <w:bCs/>
          <w:sz w:val="18"/>
          <w:szCs w:val="18"/>
        </w:rPr>
        <w:t xml:space="preserve"> : un </w:t>
      </w:r>
      <w:r w:rsidRPr="008664EA">
        <w:rPr>
          <w:rFonts w:ascii="Verdana" w:eastAsia="Times New Roman" w:hAnsi="Verdana" w:cs="Arial"/>
          <w:b/>
          <w:bCs/>
          <w:sz w:val="18"/>
          <w:szCs w:val="18"/>
        </w:rPr>
        <w:t>« Mode d’emploi Haut Niveau du Sport Scolaire »</w:t>
      </w:r>
      <w:r w:rsidRPr="008664EA">
        <w:rPr>
          <w:rFonts w:ascii="Verdana" w:eastAsia="Times New Roman" w:hAnsi="Verdana" w:cs="Arial"/>
          <w:bCs/>
          <w:sz w:val="18"/>
          <w:szCs w:val="18"/>
        </w:rPr>
        <w:t xml:space="preserve"> est disponible sur OPUSS précisant la démarche à suivre pour accompagner l’élève ayant bénéficié d’un podium ou d’une certification nationale.</w:t>
      </w:r>
    </w:p>
    <w:p w14:paraId="649EDC20" w14:textId="77777777" w:rsidR="00FB4355" w:rsidRPr="008664EA" w:rsidRDefault="006873BF" w:rsidP="00FB4355">
      <w:pPr>
        <w:spacing w:line="276" w:lineRule="auto"/>
        <w:jc w:val="both"/>
        <w:rPr>
          <w:rFonts w:ascii="Verdana" w:eastAsia="Times New Roman" w:hAnsi="Verdana" w:cs="Arial"/>
          <w:bCs/>
          <w:color w:val="FF0000"/>
          <w:sz w:val="18"/>
          <w:szCs w:val="18"/>
        </w:rPr>
      </w:pPr>
      <w:hyperlink r:id="rId24" w:history="1">
        <w:r w:rsidR="00FB4355" w:rsidRPr="008664EA">
          <w:rPr>
            <w:rFonts w:ascii="Verdana" w:eastAsia="Times New Roman" w:hAnsi="Verdana" w:cs="Arial"/>
            <w:bCs/>
            <w:color w:val="002060"/>
            <w:sz w:val="18"/>
            <w:szCs w:val="18"/>
            <w:u w:val="single"/>
          </w:rPr>
          <w:t>www.unss.org</w:t>
        </w:r>
      </w:hyperlink>
      <w:r w:rsidR="00FB4355" w:rsidRPr="008664EA">
        <w:rPr>
          <w:rFonts w:ascii="Verdana" w:eastAsia="Times New Roman" w:hAnsi="Verdana" w:cs="Arial"/>
          <w:bCs/>
          <w:color w:val="FF0000"/>
          <w:sz w:val="18"/>
          <w:szCs w:val="18"/>
        </w:rPr>
        <w:t xml:space="preserve"> / Découvrir l’UNSS / Partageons plus que du sport-menu déroulant- HNSS</w:t>
      </w:r>
    </w:p>
    <w:p w14:paraId="3D6F997B" w14:textId="77777777" w:rsidR="00FB4355" w:rsidRPr="008664EA" w:rsidRDefault="00FB4355" w:rsidP="00FB4355">
      <w:pPr>
        <w:spacing w:line="276" w:lineRule="auto"/>
        <w:jc w:val="both"/>
        <w:rPr>
          <w:rFonts w:ascii="Verdana" w:eastAsia="Times New Roman" w:hAnsi="Verdana" w:cs="Arial"/>
          <w:bCs/>
          <w:sz w:val="18"/>
          <w:szCs w:val="18"/>
        </w:rPr>
      </w:pPr>
    </w:p>
    <w:p w14:paraId="7464E985" w14:textId="77777777" w:rsidR="00FB4355" w:rsidRPr="008575CC" w:rsidRDefault="00FB4355" w:rsidP="008575CC">
      <w:pPr>
        <w:rPr>
          <w:rFonts w:ascii="Verdana" w:eastAsia="Times New Roman" w:hAnsi="Verdana" w:cs="Arial"/>
          <w:bCs/>
          <w:sz w:val="18"/>
          <w:szCs w:val="18"/>
        </w:rPr>
      </w:pPr>
    </w:p>
    <w:p w14:paraId="4DCDB159" w14:textId="77777777" w:rsidR="008575CC" w:rsidRPr="008575CC" w:rsidRDefault="008575CC" w:rsidP="008575CC">
      <w:pPr>
        <w:numPr>
          <w:ilvl w:val="0"/>
          <w:numId w:val="36"/>
        </w:numPr>
        <w:spacing w:line="276" w:lineRule="auto"/>
        <w:jc w:val="both"/>
        <w:rPr>
          <w:rFonts w:ascii="Verdana" w:eastAsia="Times New Roman" w:hAnsi="Verdana" w:cs="Times New Roman"/>
          <w:iCs/>
          <w:sz w:val="22"/>
          <w:szCs w:val="22"/>
        </w:rPr>
      </w:pPr>
      <w:r w:rsidRPr="008575CC">
        <w:rPr>
          <w:rFonts w:ascii="Verdana" w:eastAsia="Times New Roman" w:hAnsi="Verdana" w:cs="Arial"/>
          <w:sz w:val="22"/>
          <w:szCs w:val="22"/>
          <w:u w:val="single"/>
        </w:rPr>
        <w:t>Les autres rôles de Jeunes Officiels </w:t>
      </w:r>
      <w:r w:rsidRPr="008575CC">
        <w:rPr>
          <w:rFonts w:ascii="Verdana" w:eastAsia="Times New Roman" w:hAnsi="Verdana" w:cs="Arial"/>
          <w:i/>
          <w:sz w:val="22"/>
          <w:szCs w:val="22"/>
          <w:u w:val="single"/>
        </w:rPr>
        <w:t>(cf. dossier intitulé « Jeunes Officiels, Vers une Génération Responsable 2016-2017)</w:t>
      </w:r>
    </w:p>
    <w:p w14:paraId="671976BA" w14:textId="77777777" w:rsidR="008575CC" w:rsidRPr="008575CC" w:rsidRDefault="008575CC" w:rsidP="008575CC">
      <w:pPr>
        <w:spacing w:line="276" w:lineRule="auto"/>
        <w:jc w:val="both"/>
        <w:rPr>
          <w:rFonts w:ascii="Verdana" w:eastAsia="Times New Roman" w:hAnsi="Verdana" w:cs="Arial"/>
          <w:sz w:val="18"/>
          <w:szCs w:val="18"/>
          <w:u w:val="single"/>
        </w:rPr>
      </w:pPr>
    </w:p>
    <w:p w14:paraId="56EC9DC7" w14:textId="77777777" w:rsidR="008575CC" w:rsidRPr="008575CC" w:rsidRDefault="008575CC" w:rsidP="008575CC">
      <w:pPr>
        <w:tabs>
          <w:tab w:val="left" w:pos="8700"/>
        </w:tabs>
        <w:spacing w:line="276" w:lineRule="auto"/>
        <w:jc w:val="both"/>
        <w:rPr>
          <w:rFonts w:ascii="Verdana" w:eastAsia="Times New Roman" w:hAnsi="Verdana" w:cs="Arial"/>
          <w:sz w:val="18"/>
          <w:szCs w:val="18"/>
        </w:rPr>
      </w:pPr>
      <w:r w:rsidRPr="008575CC">
        <w:rPr>
          <w:rFonts w:ascii="Verdana" w:eastAsia="Times New Roman" w:hAnsi="Verdana" w:cs="Arial"/>
          <w:sz w:val="18"/>
          <w:szCs w:val="18"/>
        </w:rPr>
        <w:t xml:space="preserve">L’élève du collège ou du lycée a la possibilité de suivre une formation afin de pouvoir s’impliquer dans différents rôles (jeune organisateur, jeune dirigeant </w:t>
      </w:r>
      <w:proofErr w:type="spellStart"/>
      <w:r w:rsidRPr="008575CC">
        <w:rPr>
          <w:rFonts w:ascii="Verdana" w:eastAsia="Times New Roman" w:hAnsi="Verdana" w:cs="Arial"/>
          <w:sz w:val="18"/>
          <w:szCs w:val="18"/>
        </w:rPr>
        <w:t>etc</w:t>
      </w:r>
      <w:proofErr w:type="spellEnd"/>
      <w:r w:rsidRPr="008575CC">
        <w:rPr>
          <w:rFonts w:ascii="Verdana" w:eastAsia="Times New Roman" w:hAnsi="Verdana" w:cs="Arial"/>
          <w:sz w:val="18"/>
          <w:szCs w:val="18"/>
        </w:rPr>
        <w:t xml:space="preserve"> …) au sein de son Association Sportive (AS) et dans le cadre de l’UNSS (Union Nationale du Sport Scolaire). Toute vie associative nécessite une organisation. Chaque licencié doit pouvoir trouver sa place comme bénévole de l’AS en fonction de ses motivations et de ses compétences.</w:t>
      </w:r>
    </w:p>
    <w:p w14:paraId="4E6DBDD3" w14:textId="77777777" w:rsidR="008575CC" w:rsidRPr="008575CC" w:rsidRDefault="008575CC" w:rsidP="008575CC">
      <w:pPr>
        <w:jc w:val="both"/>
        <w:rPr>
          <w:rFonts w:ascii="Verdana" w:eastAsia="Times New Roman" w:hAnsi="Verdana" w:cs="Times New Roman"/>
          <w:iCs/>
          <w:sz w:val="18"/>
          <w:szCs w:val="18"/>
        </w:rPr>
      </w:pPr>
    </w:p>
    <w:p w14:paraId="63181C05" w14:textId="1C02375B" w:rsidR="008575CC" w:rsidRPr="008575CC" w:rsidRDefault="008575CC" w:rsidP="008575CC">
      <w:pPr>
        <w:jc w:val="both"/>
        <w:rPr>
          <w:rFonts w:ascii="Verdana" w:eastAsia="SimSun" w:hAnsi="Verdana" w:cs="Times New Roman"/>
          <w:sz w:val="18"/>
          <w:szCs w:val="18"/>
          <w:lang w:eastAsia="zh-CN"/>
        </w:rPr>
      </w:pPr>
      <w:r w:rsidRPr="008575CC">
        <w:rPr>
          <w:rFonts w:ascii="Verdana" w:eastAsia="SimSun" w:hAnsi="Verdana" w:cs="Times New Roman"/>
          <w:sz w:val="18"/>
          <w:szCs w:val="18"/>
          <w:lang w:eastAsia="zh-CN"/>
        </w:rPr>
        <w:t xml:space="preserve">Ils peuvent être certifiés du niveau départemental au niveau académique. Les jeunes dirigeants, les </w:t>
      </w:r>
      <w:r w:rsidR="00EF4D54" w:rsidRPr="008575CC">
        <w:rPr>
          <w:rFonts w:ascii="Verdana" w:eastAsia="SimSun" w:hAnsi="Verdana" w:cs="Times New Roman"/>
          <w:sz w:val="18"/>
          <w:szCs w:val="18"/>
          <w:lang w:eastAsia="zh-CN"/>
        </w:rPr>
        <w:t>vice-présidents</w:t>
      </w:r>
      <w:r w:rsidR="0060102F">
        <w:rPr>
          <w:rFonts w:ascii="Verdana" w:eastAsia="SimSun" w:hAnsi="Verdana" w:cs="Times New Roman"/>
          <w:sz w:val="18"/>
          <w:szCs w:val="18"/>
          <w:lang w:eastAsia="zh-CN"/>
        </w:rPr>
        <w:tab/>
      </w:r>
      <w:r w:rsidR="0060102F">
        <w:rPr>
          <w:rFonts w:ascii="Verdana" w:eastAsia="SimSun" w:hAnsi="Verdana" w:cs="Times New Roman"/>
          <w:sz w:val="18"/>
          <w:szCs w:val="18"/>
          <w:lang w:eastAsia="zh-CN"/>
        </w:rPr>
        <w:tab/>
      </w:r>
      <w:r w:rsidRPr="008575CC">
        <w:rPr>
          <w:rFonts w:ascii="Verdana" w:eastAsia="SimSun" w:hAnsi="Verdana" w:cs="Times New Roman"/>
          <w:sz w:val="18"/>
          <w:szCs w:val="18"/>
          <w:lang w:eastAsia="zh-CN"/>
        </w:rPr>
        <w:t xml:space="preserve"> élèves, les jeunes organisateurs, les jeunes reporters et les jeunes secouristes peuvent obtenir une certification en référence à l’activité « multi activités ».</w:t>
      </w:r>
    </w:p>
    <w:p w14:paraId="2EF7D9E3" w14:textId="77777777" w:rsidR="008575CC" w:rsidRPr="008575CC" w:rsidRDefault="008575CC" w:rsidP="008575CC">
      <w:pPr>
        <w:spacing w:line="276" w:lineRule="auto"/>
        <w:jc w:val="both"/>
        <w:rPr>
          <w:rFonts w:ascii="Verdana" w:eastAsia="SimSun" w:hAnsi="Verdana" w:cs="Times New Roman"/>
          <w:sz w:val="18"/>
          <w:szCs w:val="18"/>
          <w:lang w:eastAsia="zh-CN"/>
        </w:rPr>
      </w:pPr>
      <w:r w:rsidRPr="008575CC">
        <w:rPr>
          <w:rFonts w:ascii="Verdana" w:eastAsia="SimSun" w:hAnsi="Verdana" w:cs="Times New Roman"/>
          <w:sz w:val="18"/>
          <w:szCs w:val="18"/>
          <w:lang w:eastAsia="zh-CN"/>
        </w:rPr>
        <w:t>En revanche le jeune coach peut obtenir une certification en référence à l’activité pour laquelle il intervient.</w:t>
      </w:r>
    </w:p>
    <w:p w14:paraId="756EACC8" w14:textId="77777777" w:rsidR="008575CC" w:rsidRPr="008575CC" w:rsidRDefault="008575CC" w:rsidP="008575CC">
      <w:pPr>
        <w:spacing w:line="276" w:lineRule="auto"/>
        <w:jc w:val="both"/>
        <w:rPr>
          <w:rFonts w:ascii="Verdana" w:eastAsia="SimSun" w:hAnsi="Verdana" w:cs="Times New Roman"/>
          <w:sz w:val="18"/>
          <w:szCs w:val="18"/>
          <w:lang w:eastAsia="zh-CN"/>
        </w:rPr>
      </w:pPr>
    </w:p>
    <w:p w14:paraId="5A80E4DC" w14:textId="0C20FFA2" w:rsidR="00B43742" w:rsidRPr="00FB4355" w:rsidRDefault="008575CC" w:rsidP="00B43742">
      <w:pPr>
        <w:spacing w:line="276" w:lineRule="auto"/>
        <w:jc w:val="both"/>
        <w:rPr>
          <w:rFonts w:ascii="Verdana" w:eastAsia="SimSun" w:hAnsi="Verdana" w:cs="Times New Roman"/>
          <w:sz w:val="18"/>
          <w:szCs w:val="18"/>
          <w:lang w:eastAsia="zh-CN"/>
        </w:rPr>
      </w:pPr>
      <w:r w:rsidRPr="008575CC">
        <w:rPr>
          <w:rFonts w:ascii="Verdana" w:eastAsia="SimSun" w:hAnsi="Verdana" w:cs="Times New Roman"/>
          <w:sz w:val="18"/>
          <w:szCs w:val="18"/>
          <w:lang w:eastAsia="zh-CN"/>
        </w:rPr>
        <w:t>Spécifiquement en Danse Chorégraphiée, les Jeunes Officiels « Retour poétique » tiennent un rôle particulier durant les rencontres et championnats. Ils participent à la mise en valeur du travail présenté par les associations sportives. Ils peuvent être inscrits sur OPUSS en tant que Jeunes Organisateurs « Retour poétique » au niveau départemental ou académique. Il ne peut pas prétendre à une validation nationale.</w:t>
      </w:r>
    </w:p>
    <w:p w14:paraId="369E7B21" w14:textId="1F082188" w:rsidR="008575CC" w:rsidRDefault="008575CC" w:rsidP="008575CC">
      <w:pPr>
        <w:spacing w:line="276" w:lineRule="auto"/>
        <w:jc w:val="both"/>
        <w:rPr>
          <w:rFonts w:ascii="Verdana" w:eastAsia="Times New Roman" w:hAnsi="Verdana" w:cs="Times New Roman"/>
          <w:sz w:val="22"/>
          <w:szCs w:val="22"/>
          <w:u w:val="single"/>
        </w:rPr>
      </w:pPr>
    </w:p>
    <w:p w14:paraId="4BF005D7" w14:textId="10553AA0" w:rsidR="00F25001" w:rsidRPr="00FB4355" w:rsidRDefault="00F25001" w:rsidP="00F25001">
      <w:pPr>
        <w:pStyle w:val="Paragraphedeliste"/>
        <w:numPr>
          <w:ilvl w:val="0"/>
          <w:numId w:val="36"/>
        </w:numPr>
        <w:jc w:val="both"/>
        <w:rPr>
          <w:rFonts w:ascii="Verdana" w:eastAsia="SimSun" w:hAnsi="Verdana"/>
          <w:color w:val="FF0000"/>
          <w:sz w:val="18"/>
          <w:szCs w:val="18"/>
          <w:lang w:eastAsia="zh-CN"/>
        </w:rPr>
      </w:pPr>
      <w:r w:rsidRPr="00FB4355">
        <w:rPr>
          <w:rFonts w:ascii="Verdana" w:eastAsia="SimSun" w:hAnsi="Verdana" w:cs="Arial"/>
          <w:color w:val="FF0000"/>
          <w:szCs w:val="22"/>
          <w:u w:val="single"/>
          <w:lang w:eastAsia="zh-CN"/>
        </w:rPr>
        <w:t>Le Jeune Coach</w:t>
      </w:r>
    </w:p>
    <w:p w14:paraId="521CE15F" w14:textId="6C1C1448" w:rsidR="00F25001" w:rsidRPr="008664EA" w:rsidRDefault="00F25001" w:rsidP="00F25001">
      <w:pPr>
        <w:spacing w:line="276" w:lineRule="auto"/>
        <w:jc w:val="both"/>
        <w:rPr>
          <w:rFonts w:ascii="Verdana" w:eastAsia="SimSun" w:hAnsi="Verdana" w:cs="Times New Roman"/>
          <w:i/>
          <w:color w:val="FF0000"/>
          <w:sz w:val="18"/>
          <w:szCs w:val="18"/>
          <w:lang w:eastAsia="zh-CN"/>
        </w:rPr>
      </w:pPr>
      <w:r w:rsidRPr="008664EA">
        <w:rPr>
          <w:rFonts w:ascii="Verdana" w:eastAsia="SimSun" w:hAnsi="Verdana" w:cs="Times New Roman"/>
          <w:color w:val="FF0000"/>
          <w:sz w:val="18"/>
          <w:szCs w:val="18"/>
          <w:lang w:eastAsia="zh-CN"/>
        </w:rPr>
        <w:t>En référence au bulletin officiel de l’Éducation Nationale du 19 septembre 2013</w:t>
      </w:r>
      <w:r w:rsidRPr="008664EA">
        <w:rPr>
          <w:rFonts w:ascii="Verdana" w:eastAsia="SimSun" w:hAnsi="Verdana" w:cs="Times New Roman"/>
          <w:i/>
          <w:color w:val="FF0000"/>
          <w:sz w:val="18"/>
          <w:szCs w:val="18"/>
          <w:lang w:eastAsia="zh-CN"/>
        </w:rPr>
        <w:t xml:space="preserve"> « L’UNSS devra </w:t>
      </w:r>
      <w:r w:rsidR="00FB4355">
        <w:rPr>
          <w:rFonts w:ascii="Verdana" w:eastAsia="SimSun" w:hAnsi="Verdana" w:cs="Times New Roman"/>
          <w:i/>
          <w:color w:val="FF0000"/>
          <w:sz w:val="18"/>
          <w:szCs w:val="18"/>
          <w:lang w:eastAsia="zh-CN"/>
        </w:rPr>
        <w:t xml:space="preserve">développer la formation de Jeunes </w:t>
      </w:r>
      <w:proofErr w:type="spellStart"/>
      <w:r w:rsidR="00FB4355">
        <w:rPr>
          <w:rFonts w:ascii="Verdana" w:eastAsia="SimSun" w:hAnsi="Verdana" w:cs="Times New Roman"/>
          <w:i/>
          <w:color w:val="FF0000"/>
          <w:sz w:val="18"/>
          <w:szCs w:val="18"/>
          <w:lang w:eastAsia="zh-CN"/>
        </w:rPr>
        <w:t>C</w:t>
      </w:r>
      <w:r w:rsidRPr="008664EA">
        <w:rPr>
          <w:rFonts w:ascii="Verdana" w:eastAsia="SimSun" w:hAnsi="Verdana" w:cs="Times New Roman"/>
          <w:i/>
          <w:color w:val="FF0000"/>
          <w:sz w:val="18"/>
          <w:szCs w:val="18"/>
          <w:lang w:eastAsia="zh-CN"/>
        </w:rPr>
        <w:t>oachs</w:t>
      </w:r>
      <w:proofErr w:type="spellEnd"/>
      <w:r w:rsidRPr="008664EA">
        <w:rPr>
          <w:rFonts w:ascii="Verdana" w:eastAsia="SimSun" w:hAnsi="Verdana" w:cs="Times New Roman"/>
          <w:i/>
          <w:color w:val="FF0000"/>
          <w:sz w:val="18"/>
          <w:szCs w:val="18"/>
          <w:lang w:eastAsia="zh-CN"/>
        </w:rPr>
        <w:t xml:space="preserve"> – animateurs, diverses remontées des enseignants d’EPS prouvant que les élèves prennent souvent en charge des tâches liées à l’échauffement, l’entraînement, la tactique, la stratégie, l’encadrement ».</w:t>
      </w:r>
    </w:p>
    <w:p w14:paraId="38FED24D" w14:textId="77777777" w:rsidR="00F25001" w:rsidRPr="008664EA" w:rsidRDefault="00F25001" w:rsidP="00F25001">
      <w:pPr>
        <w:spacing w:line="276" w:lineRule="auto"/>
        <w:jc w:val="both"/>
        <w:rPr>
          <w:rFonts w:ascii="Verdana" w:eastAsia="SimSun" w:hAnsi="Verdana" w:cs="Times New Roman"/>
          <w:color w:val="FF0000"/>
          <w:sz w:val="18"/>
          <w:szCs w:val="18"/>
          <w:lang w:eastAsia="zh-CN"/>
        </w:rPr>
      </w:pPr>
    </w:p>
    <w:p w14:paraId="22D6B72E" w14:textId="154FFD18" w:rsidR="00F25001" w:rsidRPr="008664EA" w:rsidRDefault="00F25001" w:rsidP="00F25001">
      <w:pPr>
        <w:spacing w:line="276" w:lineRule="auto"/>
        <w:jc w:val="both"/>
        <w:rPr>
          <w:rFonts w:ascii="Verdana" w:eastAsia="SimSun" w:hAnsi="Verdana" w:cs="Times New Roman"/>
          <w:color w:val="FF0000"/>
          <w:sz w:val="18"/>
          <w:szCs w:val="18"/>
          <w:lang w:eastAsia="zh-CN"/>
        </w:rPr>
      </w:pPr>
      <w:r w:rsidRPr="008664EA">
        <w:rPr>
          <w:rFonts w:ascii="Verdana" w:eastAsia="SimSun" w:hAnsi="Verdana" w:cs="Times New Roman"/>
          <w:color w:val="FF0000"/>
          <w:sz w:val="18"/>
          <w:szCs w:val="18"/>
          <w:lang w:eastAsia="zh-CN"/>
        </w:rPr>
        <w:t>Les orientations du MEN du 22 janvier 2015 à l’occasion de la Grande mobilisation de l’École pour les valeurs de la République (mesure 3) rappellent à la valorisation de l’engagement associatif des élèves p</w:t>
      </w:r>
      <w:r w:rsidR="00FB4355">
        <w:rPr>
          <w:rFonts w:ascii="Verdana" w:eastAsia="SimSun" w:hAnsi="Verdana" w:cs="Times New Roman"/>
          <w:color w:val="FF0000"/>
          <w:sz w:val="18"/>
          <w:szCs w:val="18"/>
          <w:lang w:eastAsia="zh-CN"/>
        </w:rPr>
        <w:t xml:space="preserve">ar « les formations des Jeunes </w:t>
      </w:r>
      <w:proofErr w:type="spellStart"/>
      <w:r w:rsidR="00FB4355">
        <w:rPr>
          <w:rFonts w:ascii="Verdana" w:eastAsia="SimSun" w:hAnsi="Verdana" w:cs="Times New Roman"/>
          <w:color w:val="FF0000"/>
          <w:sz w:val="18"/>
          <w:szCs w:val="18"/>
          <w:lang w:eastAsia="zh-CN"/>
        </w:rPr>
        <w:t>Coachs</w:t>
      </w:r>
      <w:proofErr w:type="spellEnd"/>
      <w:r w:rsidR="00FB4355">
        <w:rPr>
          <w:rFonts w:ascii="Verdana" w:eastAsia="SimSun" w:hAnsi="Verdana" w:cs="Times New Roman"/>
          <w:color w:val="FF0000"/>
          <w:sz w:val="18"/>
          <w:szCs w:val="18"/>
          <w:lang w:eastAsia="zh-CN"/>
        </w:rPr>
        <w:t xml:space="preserve"> et des Jeunes A</w:t>
      </w:r>
      <w:r w:rsidRPr="008664EA">
        <w:rPr>
          <w:rFonts w:ascii="Verdana" w:eastAsia="SimSun" w:hAnsi="Verdana" w:cs="Times New Roman"/>
          <w:color w:val="FF0000"/>
          <w:sz w:val="18"/>
          <w:szCs w:val="18"/>
          <w:lang w:eastAsia="zh-CN"/>
        </w:rPr>
        <w:t>rbitres seront développées ».</w:t>
      </w:r>
    </w:p>
    <w:p w14:paraId="223E2612" w14:textId="77777777" w:rsidR="00F25001" w:rsidRPr="008664EA" w:rsidRDefault="00F25001" w:rsidP="00F25001">
      <w:pPr>
        <w:spacing w:line="276" w:lineRule="auto"/>
        <w:jc w:val="both"/>
        <w:rPr>
          <w:rFonts w:ascii="Verdana" w:eastAsia="SimSun" w:hAnsi="Verdana" w:cs="Times New Roman"/>
          <w:color w:val="FF0000"/>
          <w:sz w:val="18"/>
          <w:szCs w:val="18"/>
          <w:lang w:eastAsia="zh-CN"/>
        </w:rPr>
      </w:pPr>
    </w:p>
    <w:p w14:paraId="45474985" w14:textId="08225CEA" w:rsidR="00F25001" w:rsidRPr="008664EA" w:rsidRDefault="00FB4355" w:rsidP="00F25001">
      <w:pPr>
        <w:numPr>
          <w:ilvl w:val="0"/>
          <w:numId w:val="7"/>
        </w:numPr>
        <w:spacing w:after="200"/>
        <w:jc w:val="both"/>
        <w:rPr>
          <w:rFonts w:ascii="Verdana" w:eastAsia="SimSun" w:hAnsi="Verdana" w:cs="Times New Roman"/>
          <w:i/>
          <w:color w:val="FF0000"/>
          <w:sz w:val="18"/>
          <w:szCs w:val="18"/>
          <w:lang w:eastAsia="zh-CN"/>
        </w:rPr>
      </w:pPr>
      <w:r>
        <w:rPr>
          <w:rFonts w:ascii="Verdana" w:eastAsia="SimSun" w:hAnsi="Verdana" w:cs="Times New Roman"/>
          <w:i/>
          <w:color w:val="FF0000"/>
          <w:sz w:val="18"/>
          <w:szCs w:val="18"/>
          <w:lang w:eastAsia="zh-CN"/>
        </w:rPr>
        <w:t>Pour les sports collectifs le Jeune C</w:t>
      </w:r>
      <w:r w:rsidR="00F25001" w:rsidRPr="008664EA">
        <w:rPr>
          <w:rFonts w:ascii="Verdana" w:eastAsia="SimSun" w:hAnsi="Verdana" w:cs="Times New Roman"/>
          <w:i/>
          <w:color w:val="FF0000"/>
          <w:sz w:val="18"/>
          <w:szCs w:val="18"/>
          <w:lang w:eastAsia="zh-CN"/>
        </w:rPr>
        <w:t xml:space="preserve">oach est obligatoire et non compétiteur. Il officie seul ou en </w:t>
      </w:r>
      <w:r w:rsidR="00F25001">
        <w:rPr>
          <w:rFonts w:ascii="Verdana" w:eastAsia="SimSun" w:hAnsi="Verdana" w:cs="Times New Roman"/>
          <w:i/>
          <w:color w:val="FF0000"/>
          <w:sz w:val="18"/>
          <w:szCs w:val="18"/>
          <w:lang w:eastAsia="zh-CN"/>
        </w:rPr>
        <w:t xml:space="preserve">binôme et doit être repéré (brassard </w:t>
      </w:r>
      <w:proofErr w:type="spellStart"/>
      <w:r w:rsidR="00F25001" w:rsidRPr="008664EA">
        <w:rPr>
          <w:rFonts w:ascii="Verdana" w:eastAsia="SimSun" w:hAnsi="Verdana" w:cs="Times New Roman"/>
          <w:i/>
          <w:color w:val="FF0000"/>
          <w:sz w:val="18"/>
          <w:szCs w:val="18"/>
          <w:lang w:eastAsia="zh-CN"/>
        </w:rPr>
        <w:t>Maïf</w:t>
      </w:r>
      <w:proofErr w:type="spellEnd"/>
      <w:r w:rsidR="00F25001" w:rsidRPr="008664EA">
        <w:rPr>
          <w:rFonts w:ascii="Verdana" w:eastAsia="SimSun" w:hAnsi="Verdana" w:cs="Times New Roman"/>
          <w:i/>
          <w:color w:val="FF0000"/>
          <w:sz w:val="18"/>
          <w:szCs w:val="18"/>
          <w:lang w:eastAsia="zh-CN"/>
        </w:rPr>
        <w:t xml:space="preserve"> orange). Il se rajoute donc à la composition de l’équipe.</w:t>
      </w:r>
    </w:p>
    <w:p w14:paraId="5ADC4A02" w14:textId="77777777" w:rsidR="00F25001" w:rsidRPr="008664EA" w:rsidRDefault="00F25001" w:rsidP="00F25001">
      <w:pPr>
        <w:numPr>
          <w:ilvl w:val="0"/>
          <w:numId w:val="7"/>
        </w:numPr>
        <w:spacing w:after="200"/>
        <w:jc w:val="both"/>
        <w:rPr>
          <w:rFonts w:ascii="Verdana" w:eastAsia="SimSun" w:hAnsi="Verdana" w:cs="Times New Roman"/>
          <w:color w:val="FF0000"/>
          <w:sz w:val="18"/>
          <w:szCs w:val="18"/>
          <w:lang w:eastAsia="zh-CN"/>
        </w:rPr>
      </w:pPr>
      <w:r w:rsidRPr="008664EA">
        <w:rPr>
          <w:rFonts w:ascii="Verdana" w:eastAsia="SimSun" w:hAnsi="Verdana" w:cs="Times New Roman"/>
          <w:b/>
          <w:color w:val="FF0000"/>
          <w:sz w:val="18"/>
          <w:szCs w:val="18"/>
          <w:u w:val="single"/>
          <w:lang w:eastAsia="zh-CN"/>
        </w:rPr>
        <w:t>Pour les sports individuels</w:t>
      </w:r>
      <w:r w:rsidRPr="008664EA">
        <w:rPr>
          <w:rFonts w:ascii="Verdana" w:eastAsia="SimSun" w:hAnsi="Verdana" w:cs="Times New Roman"/>
          <w:color w:val="FF0000"/>
          <w:sz w:val="18"/>
          <w:szCs w:val="18"/>
          <w:lang w:eastAsia="zh-CN"/>
        </w:rPr>
        <w:t xml:space="preserve">, le Jeune Coach est obligatoire, intégré à l’équipe, </w:t>
      </w:r>
      <w:r w:rsidRPr="008664EA">
        <w:rPr>
          <w:rFonts w:ascii="Verdana" w:eastAsia="Calibri" w:hAnsi="Verdana" w:cs="Times New Roman"/>
          <w:iCs/>
          <w:color w:val="FF0000"/>
          <w:sz w:val="18"/>
          <w:szCs w:val="18"/>
        </w:rPr>
        <w:t>de la même AS, peut-être (ou non) compétiteur selon la composition initiale de l’équipe et du format de compétition. Il</w:t>
      </w:r>
      <w:r>
        <w:rPr>
          <w:rFonts w:ascii="Verdana" w:eastAsia="SimSun" w:hAnsi="Verdana" w:cs="Times New Roman"/>
          <w:color w:val="FF0000"/>
          <w:sz w:val="18"/>
          <w:szCs w:val="18"/>
          <w:lang w:eastAsia="zh-CN"/>
        </w:rPr>
        <w:t xml:space="preserve"> doit être repéré (brassard</w:t>
      </w:r>
      <w:r w:rsidRPr="008664EA">
        <w:rPr>
          <w:rFonts w:ascii="Verdana" w:eastAsia="SimSun" w:hAnsi="Verdana" w:cs="Times New Roman"/>
          <w:color w:val="FF0000"/>
          <w:sz w:val="18"/>
          <w:szCs w:val="18"/>
          <w:lang w:eastAsia="zh-CN"/>
        </w:rPr>
        <w:t xml:space="preserve"> </w:t>
      </w:r>
      <w:proofErr w:type="spellStart"/>
      <w:r w:rsidRPr="008664EA">
        <w:rPr>
          <w:rFonts w:ascii="Verdana" w:eastAsia="SimSun" w:hAnsi="Verdana" w:cs="Times New Roman"/>
          <w:color w:val="FF0000"/>
          <w:sz w:val="18"/>
          <w:szCs w:val="18"/>
          <w:lang w:eastAsia="zh-CN"/>
        </w:rPr>
        <w:t>Maïf</w:t>
      </w:r>
      <w:proofErr w:type="spellEnd"/>
      <w:r w:rsidRPr="008664EA">
        <w:rPr>
          <w:rFonts w:ascii="Verdana" w:eastAsia="SimSun" w:hAnsi="Verdana" w:cs="Times New Roman"/>
          <w:color w:val="FF0000"/>
          <w:sz w:val="18"/>
          <w:szCs w:val="18"/>
          <w:lang w:eastAsia="zh-CN"/>
        </w:rPr>
        <w:t xml:space="preserve"> orange).</w:t>
      </w:r>
    </w:p>
    <w:p w14:paraId="50100EA2" w14:textId="77777777" w:rsidR="00F25001" w:rsidRPr="008664EA" w:rsidRDefault="00F25001" w:rsidP="00F25001">
      <w:pPr>
        <w:numPr>
          <w:ilvl w:val="0"/>
          <w:numId w:val="7"/>
        </w:numPr>
        <w:spacing w:after="200"/>
        <w:jc w:val="both"/>
        <w:rPr>
          <w:rFonts w:ascii="Verdana" w:eastAsia="SimSun" w:hAnsi="Verdana" w:cs="Times New Roman"/>
          <w:color w:val="FF0000"/>
          <w:sz w:val="18"/>
          <w:szCs w:val="18"/>
          <w:lang w:eastAsia="zh-CN"/>
        </w:rPr>
      </w:pPr>
      <w:r w:rsidRPr="008664EA">
        <w:rPr>
          <w:rFonts w:ascii="Verdana" w:eastAsia="SimSun" w:hAnsi="Verdana" w:cs="Times New Roman"/>
          <w:color w:val="FF0000"/>
          <w:sz w:val="18"/>
          <w:szCs w:val="18"/>
          <w:lang w:eastAsia="zh-CN"/>
        </w:rPr>
        <w:lastRenderedPageBreak/>
        <w:t xml:space="preserve">Pour le sport partagé, le Jeune Coach est obligatoire et non compétiteur. Il se rajoute donc à </w:t>
      </w:r>
      <w:r>
        <w:rPr>
          <w:rFonts w:ascii="Verdana" w:eastAsia="SimSun" w:hAnsi="Verdana" w:cs="Times New Roman"/>
          <w:color w:val="FF0000"/>
          <w:sz w:val="18"/>
          <w:szCs w:val="18"/>
          <w:lang w:eastAsia="zh-CN"/>
        </w:rPr>
        <w:t>la composition de l’équipe (brassard</w:t>
      </w:r>
      <w:r w:rsidRPr="008664EA">
        <w:rPr>
          <w:rFonts w:ascii="Verdana" w:eastAsia="SimSun" w:hAnsi="Verdana" w:cs="Times New Roman"/>
          <w:color w:val="FF0000"/>
          <w:sz w:val="18"/>
          <w:szCs w:val="18"/>
          <w:lang w:eastAsia="zh-CN"/>
        </w:rPr>
        <w:t xml:space="preserve"> </w:t>
      </w:r>
      <w:proofErr w:type="spellStart"/>
      <w:r w:rsidRPr="008664EA">
        <w:rPr>
          <w:rFonts w:ascii="Verdana" w:eastAsia="SimSun" w:hAnsi="Verdana" w:cs="Times New Roman"/>
          <w:color w:val="FF0000"/>
          <w:sz w:val="18"/>
          <w:szCs w:val="18"/>
          <w:lang w:eastAsia="zh-CN"/>
        </w:rPr>
        <w:t>Maïf</w:t>
      </w:r>
      <w:proofErr w:type="spellEnd"/>
      <w:r w:rsidRPr="008664EA">
        <w:rPr>
          <w:rFonts w:ascii="Verdana" w:eastAsia="SimSun" w:hAnsi="Verdana" w:cs="Times New Roman"/>
          <w:color w:val="FF0000"/>
          <w:sz w:val="18"/>
          <w:szCs w:val="18"/>
          <w:lang w:eastAsia="zh-CN"/>
        </w:rPr>
        <w:t xml:space="preserve"> orange) et doit être repéré.</w:t>
      </w:r>
    </w:p>
    <w:p w14:paraId="130E49E0" w14:textId="77777777" w:rsidR="00F25001" w:rsidRPr="008664EA" w:rsidRDefault="00F25001" w:rsidP="00F25001">
      <w:pPr>
        <w:jc w:val="both"/>
        <w:rPr>
          <w:rFonts w:ascii="Verdana" w:eastAsia="SimSun" w:hAnsi="Verdana" w:cs="Times New Roman"/>
          <w:color w:val="FF0000"/>
          <w:sz w:val="18"/>
          <w:szCs w:val="18"/>
          <w:lang w:eastAsia="zh-CN"/>
        </w:rPr>
      </w:pPr>
      <w:r w:rsidRPr="008664EA">
        <w:rPr>
          <w:rFonts w:ascii="Verdana" w:eastAsia="SimSun" w:hAnsi="Verdana" w:cs="Times New Roman"/>
          <w:color w:val="FF0000"/>
          <w:sz w:val="18"/>
          <w:szCs w:val="18"/>
          <w:lang w:eastAsia="zh-CN"/>
        </w:rPr>
        <w:t>NB :</w:t>
      </w:r>
    </w:p>
    <w:p w14:paraId="2634D4DE" w14:textId="77777777" w:rsidR="00F25001" w:rsidRPr="008664EA" w:rsidRDefault="00F25001" w:rsidP="00F25001">
      <w:pPr>
        <w:numPr>
          <w:ilvl w:val="0"/>
          <w:numId w:val="7"/>
        </w:numPr>
        <w:spacing w:after="200"/>
        <w:jc w:val="both"/>
        <w:rPr>
          <w:rFonts w:ascii="Verdana" w:eastAsia="SimSun" w:hAnsi="Verdana" w:cs="Times New Roman"/>
          <w:color w:val="FF0000"/>
          <w:sz w:val="18"/>
          <w:szCs w:val="18"/>
          <w:lang w:eastAsia="zh-CN"/>
        </w:rPr>
      </w:pPr>
      <w:r w:rsidRPr="008664EA">
        <w:rPr>
          <w:rFonts w:ascii="Verdana" w:eastAsia="SimSun" w:hAnsi="Verdana" w:cs="Times New Roman"/>
          <w:color w:val="FF0000"/>
          <w:sz w:val="18"/>
          <w:szCs w:val="18"/>
          <w:lang w:eastAsia="zh-CN"/>
        </w:rPr>
        <w:t>Le Jeune Coach ne peut être Jeune Juge ou Jeune Reporter</w:t>
      </w:r>
    </w:p>
    <w:p w14:paraId="53D70EDB" w14:textId="77777777" w:rsidR="00F25001" w:rsidRPr="008664EA" w:rsidRDefault="00F25001" w:rsidP="00F25001">
      <w:pPr>
        <w:numPr>
          <w:ilvl w:val="0"/>
          <w:numId w:val="7"/>
        </w:numPr>
        <w:spacing w:after="200"/>
        <w:jc w:val="both"/>
        <w:rPr>
          <w:rFonts w:ascii="Verdana" w:eastAsia="SimSun" w:hAnsi="Verdana" w:cs="Times New Roman"/>
          <w:color w:val="FF0000"/>
          <w:sz w:val="18"/>
          <w:szCs w:val="18"/>
          <w:lang w:eastAsia="zh-CN"/>
        </w:rPr>
      </w:pPr>
      <w:r w:rsidRPr="008664EA">
        <w:rPr>
          <w:rFonts w:ascii="Verdana" w:eastAsia="SimSun" w:hAnsi="Verdana" w:cs="Times New Roman"/>
          <w:color w:val="FF0000"/>
          <w:sz w:val="18"/>
          <w:szCs w:val="18"/>
          <w:lang w:eastAsia="zh-CN"/>
        </w:rPr>
        <w:t>Une équipe sans Jeune Coach sera déclassée</w:t>
      </w:r>
    </w:p>
    <w:p w14:paraId="7C61C8F6" w14:textId="77777777" w:rsidR="00F25001" w:rsidRPr="008664EA" w:rsidRDefault="00F25001" w:rsidP="00F25001">
      <w:pPr>
        <w:numPr>
          <w:ilvl w:val="0"/>
          <w:numId w:val="7"/>
        </w:numPr>
        <w:spacing w:after="200"/>
        <w:jc w:val="both"/>
        <w:rPr>
          <w:rFonts w:ascii="Verdana" w:eastAsia="SimSun" w:hAnsi="Verdana" w:cs="Times New Roman"/>
          <w:color w:val="FF0000"/>
          <w:sz w:val="18"/>
          <w:szCs w:val="18"/>
          <w:lang w:eastAsia="zh-CN"/>
        </w:rPr>
      </w:pPr>
      <w:r w:rsidRPr="008664EA">
        <w:rPr>
          <w:rFonts w:ascii="Verdana" w:eastAsia="SimSun" w:hAnsi="Verdana" w:cs="Times New Roman"/>
          <w:color w:val="FF0000"/>
          <w:sz w:val="18"/>
          <w:szCs w:val="18"/>
          <w:lang w:eastAsia="zh-CN"/>
        </w:rPr>
        <w:t>Pour plus de précision par activité se référer au livret Jeune Juge de l’activité et au dossier « Jeune Officiel, Vers une Génération Responsable »</w:t>
      </w:r>
    </w:p>
    <w:p w14:paraId="4E678AAA" w14:textId="77777777" w:rsidR="00F25001" w:rsidRPr="008664EA" w:rsidRDefault="00F25001" w:rsidP="00F25001">
      <w:pPr>
        <w:jc w:val="both"/>
        <w:rPr>
          <w:rFonts w:ascii="Verdana" w:eastAsia="SimSun" w:hAnsi="Verdana" w:cs="Times New Roman"/>
          <w:color w:val="FF0000"/>
          <w:sz w:val="18"/>
          <w:szCs w:val="18"/>
          <w:lang w:eastAsia="zh-CN"/>
        </w:rPr>
      </w:pPr>
    </w:p>
    <w:p w14:paraId="753F7AFD" w14:textId="77777777" w:rsidR="00F25001" w:rsidRPr="008664EA" w:rsidRDefault="00F25001" w:rsidP="00F25001">
      <w:pPr>
        <w:spacing w:after="200" w:line="276" w:lineRule="auto"/>
        <w:jc w:val="both"/>
        <w:rPr>
          <w:rFonts w:ascii="Verdana" w:eastAsia="Calibri" w:hAnsi="Verdana" w:cs="Arial"/>
          <w:color w:val="FF0000"/>
          <w:sz w:val="18"/>
          <w:szCs w:val="18"/>
          <w:lang w:eastAsia="en-US"/>
        </w:rPr>
      </w:pPr>
      <w:r w:rsidRPr="008664EA">
        <w:rPr>
          <w:rFonts w:ascii="Verdana" w:eastAsia="Calibri" w:hAnsi="Verdana" w:cs="Arial"/>
          <w:color w:val="FF0000"/>
          <w:sz w:val="18"/>
          <w:szCs w:val="18"/>
          <w:lang w:eastAsia="en-US"/>
        </w:rPr>
        <w:t>Un Jeune Coach est un élève licencié UNSS qui connaît l’activité et adopte une attitude respectueuse, loyale, constructive et citoyenne (définition reprise du cadre général Jeune Coach). Il n’y a pas de certification mais une validation de l’engagement sur OPUSS.</w:t>
      </w:r>
    </w:p>
    <w:p w14:paraId="2195D656" w14:textId="1AAA6255" w:rsidR="008575CC" w:rsidRPr="00FB4355" w:rsidRDefault="00F25001" w:rsidP="008575CC">
      <w:pPr>
        <w:spacing w:line="276" w:lineRule="auto"/>
        <w:jc w:val="both"/>
        <w:rPr>
          <w:rFonts w:ascii="Verdana" w:eastAsia="Calibri" w:hAnsi="Verdana" w:cs="Arial"/>
          <w:color w:val="FF0000"/>
          <w:sz w:val="18"/>
          <w:szCs w:val="18"/>
          <w:u w:val="single"/>
          <w:lang w:eastAsia="en-US"/>
        </w:rPr>
      </w:pPr>
      <w:r w:rsidRPr="008664EA">
        <w:rPr>
          <w:rFonts w:ascii="Verdana" w:eastAsia="Calibri" w:hAnsi="Verdana" w:cs="Arial"/>
          <w:color w:val="FF0000"/>
          <w:sz w:val="18"/>
          <w:szCs w:val="18"/>
          <w:lang w:eastAsia="en-US"/>
        </w:rPr>
        <w:t xml:space="preserve">Le Jeune Coach accompagne l’équipe et se positionne comme </w:t>
      </w:r>
      <w:r>
        <w:rPr>
          <w:rFonts w:ascii="Verdana" w:eastAsia="Calibri" w:hAnsi="Verdana" w:cs="Arial"/>
          <w:color w:val="FF0000"/>
          <w:sz w:val="18"/>
          <w:szCs w:val="18"/>
          <w:lang w:eastAsia="en-US"/>
        </w:rPr>
        <w:t>« </w:t>
      </w:r>
      <w:r w:rsidRPr="008664EA">
        <w:rPr>
          <w:rFonts w:ascii="Verdana" w:eastAsia="Calibri" w:hAnsi="Verdana" w:cs="Arial"/>
          <w:color w:val="FF0000"/>
          <w:sz w:val="18"/>
          <w:szCs w:val="18"/>
          <w:lang w:eastAsia="en-US"/>
        </w:rPr>
        <w:t>adjoint</w:t>
      </w:r>
      <w:r>
        <w:rPr>
          <w:rFonts w:ascii="Verdana" w:eastAsia="Calibri" w:hAnsi="Verdana" w:cs="Arial"/>
          <w:color w:val="FF0000"/>
          <w:sz w:val="18"/>
          <w:szCs w:val="18"/>
          <w:lang w:eastAsia="en-US"/>
        </w:rPr>
        <w:t> »</w:t>
      </w:r>
      <w:r w:rsidRPr="008664EA">
        <w:rPr>
          <w:rFonts w:ascii="Verdana" w:eastAsia="Calibri" w:hAnsi="Verdana" w:cs="Arial"/>
          <w:color w:val="FF0000"/>
          <w:sz w:val="18"/>
          <w:szCs w:val="18"/>
          <w:lang w:eastAsia="en-US"/>
        </w:rPr>
        <w:t xml:space="preserve"> du professeur d’EPS, animateur d’AS, dans la gestion du groupe. Le niveau d’intervention du Jeune Coach varie en fonction de son âge, de sa maturité et de son investissement. </w:t>
      </w:r>
      <w:r w:rsidRPr="008664EA">
        <w:rPr>
          <w:rFonts w:ascii="Verdana" w:eastAsia="Calibri" w:hAnsi="Verdana" w:cs="Arial"/>
          <w:color w:val="FF0000"/>
          <w:sz w:val="18"/>
          <w:szCs w:val="18"/>
          <w:u w:val="single"/>
          <w:lang w:eastAsia="en-US"/>
        </w:rPr>
        <w:t xml:space="preserve">La sécurité reste sous la responsabilité de l’adulte accompagnateur dont la présence identifiée est obligatoire pendant toute la durée de </w:t>
      </w:r>
      <w:r>
        <w:rPr>
          <w:rFonts w:ascii="Verdana" w:eastAsia="Calibri" w:hAnsi="Verdana" w:cs="Arial"/>
          <w:color w:val="FF0000"/>
          <w:sz w:val="18"/>
          <w:szCs w:val="18"/>
          <w:u w:val="single"/>
          <w:lang w:eastAsia="en-US"/>
        </w:rPr>
        <w:t>la compétition (échauffement/</w:t>
      </w:r>
      <w:r w:rsidRPr="008664EA">
        <w:rPr>
          <w:rFonts w:ascii="Verdana" w:eastAsia="Calibri" w:hAnsi="Verdana" w:cs="Arial"/>
          <w:color w:val="FF0000"/>
          <w:sz w:val="18"/>
          <w:szCs w:val="18"/>
          <w:u w:val="single"/>
          <w:lang w:eastAsia="en-US"/>
        </w:rPr>
        <w:t>plateau</w:t>
      </w:r>
      <w:r>
        <w:rPr>
          <w:rFonts w:ascii="Verdana" w:eastAsia="Calibri" w:hAnsi="Verdana" w:cs="Arial"/>
          <w:color w:val="FF0000"/>
          <w:sz w:val="18"/>
          <w:szCs w:val="18"/>
          <w:u w:val="single"/>
          <w:lang w:eastAsia="en-US"/>
        </w:rPr>
        <w:t>, et en tenue sportive</w:t>
      </w:r>
      <w:r w:rsidRPr="008664EA">
        <w:rPr>
          <w:rFonts w:ascii="Verdana" w:eastAsia="Calibri" w:hAnsi="Verdana" w:cs="Arial"/>
          <w:color w:val="FF0000"/>
          <w:sz w:val="18"/>
          <w:szCs w:val="18"/>
          <w:lang w:eastAsia="en-US"/>
        </w:rPr>
        <w:t>).</w:t>
      </w:r>
    </w:p>
    <w:tbl>
      <w:tblPr>
        <w:tblpPr w:leftFromText="141" w:rightFromText="141" w:vertAnchor="text" w:horzAnchor="margin" w:tblpXSpec="center" w:tblpY="228"/>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417"/>
        <w:gridCol w:w="1681"/>
        <w:gridCol w:w="1701"/>
        <w:gridCol w:w="1872"/>
        <w:gridCol w:w="1672"/>
      </w:tblGrid>
      <w:tr w:rsidR="008575CC" w:rsidRPr="008575CC" w14:paraId="76F6E660" w14:textId="77777777" w:rsidTr="00A62E10">
        <w:tc>
          <w:tcPr>
            <w:tcW w:w="4511" w:type="dxa"/>
            <w:gridSpan w:val="3"/>
            <w:shd w:val="clear" w:color="auto" w:fill="auto"/>
          </w:tcPr>
          <w:p w14:paraId="0C4C723E" w14:textId="77777777" w:rsidR="008575CC" w:rsidRPr="008575CC" w:rsidRDefault="008575CC" w:rsidP="008575CC">
            <w:pPr>
              <w:tabs>
                <w:tab w:val="left" w:pos="1845"/>
              </w:tabs>
              <w:spacing w:line="276" w:lineRule="auto"/>
              <w:jc w:val="center"/>
              <w:rPr>
                <w:rFonts w:ascii="Verdana" w:eastAsia="SimSun" w:hAnsi="Verdana" w:cs="Times New Roman"/>
                <w:b/>
                <w:color w:val="FF0000"/>
                <w:sz w:val="18"/>
                <w:szCs w:val="18"/>
                <w:lang w:eastAsia="zh-CN"/>
              </w:rPr>
            </w:pPr>
          </w:p>
          <w:p w14:paraId="6BC7758F" w14:textId="77777777" w:rsidR="008575CC" w:rsidRPr="008575CC" w:rsidRDefault="008575CC" w:rsidP="008575CC">
            <w:pPr>
              <w:tabs>
                <w:tab w:val="left" w:pos="1845"/>
              </w:tabs>
              <w:spacing w:line="276" w:lineRule="auto"/>
              <w:jc w:val="center"/>
              <w:rPr>
                <w:rFonts w:ascii="Verdana" w:eastAsia="SimSun" w:hAnsi="Verdana" w:cs="Times New Roman"/>
                <w:b/>
                <w:color w:val="FF0000"/>
                <w:sz w:val="18"/>
                <w:szCs w:val="18"/>
                <w:lang w:eastAsia="zh-CN"/>
              </w:rPr>
            </w:pPr>
            <w:r w:rsidRPr="008575CC">
              <w:rPr>
                <w:rFonts w:ascii="Verdana" w:eastAsia="SimSun" w:hAnsi="Verdana" w:cs="Times New Roman"/>
                <w:b/>
                <w:color w:val="FF0000"/>
                <w:sz w:val="18"/>
                <w:szCs w:val="18"/>
                <w:lang w:eastAsia="zh-CN"/>
              </w:rPr>
              <w:t>HORS RENCONTRE/COMPÉTITION</w:t>
            </w:r>
          </w:p>
          <w:p w14:paraId="5DF5E243" w14:textId="77777777" w:rsidR="008575CC" w:rsidRPr="008575CC" w:rsidRDefault="008575CC" w:rsidP="008575CC">
            <w:pPr>
              <w:tabs>
                <w:tab w:val="left" w:pos="1845"/>
              </w:tabs>
              <w:spacing w:line="276" w:lineRule="auto"/>
              <w:jc w:val="center"/>
              <w:rPr>
                <w:rFonts w:ascii="Verdana" w:eastAsia="SimSun" w:hAnsi="Verdana" w:cs="Times New Roman"/>
                <w:b/>
                <w:color w:val="FF0000"/>
                <w:sz w:val="18"/>
                <w:szCs w:val="18"/>
                <w:lang w:eastAsia="zh-CN"/>
              </w:rPr>
            </w:pPr>
          </w:p>
        </w:tc>
        <w:tc>
          <w:tcPr>
            <w:tcW w:w="5245" w:type="dxa"/>
            <w:gridSpan w:val="3"/>
            <w:shd w:val="clear" w:color="auto" w:fill="auto"/>
          </w:tcPr>
          <w:p w14:paraId="3CF61329" w14:textId="77777777" w:rsidR="008575CC" w:rsidRPr="008575CC" w:rsidRDefault="008575CC" w:rsidP="008575CC">
            <w:pPr>
              <w:tabs>
                <w:tab w:val="left" w:pos="1845"/>
              </w:tabs>
              <w:spacing w:line="276" w:lineRule="auto"/>
              <w:jc w:val="center"/>
              <w:rPr>
                <w:rFonts w:ascii="Verdana" w:eastAsia="SimSun" w:hAnsi="Verdana" w:cs="Times New Roman"/>
                <w:b/>
                <w:color w:val="FF0000"/>
                <w:sz w:val="18"/>
                <w:szCs w:val="18"/>
                <w:lang w:eastAsia="zh-CN"/>
              </w:rPr>
            </w:pPr>
          </w:p>
          <w:p w14:paraId="4749D82C" w14:textId="77777777" w:rsidR="008575CC" w:rsidRPr="008575CC" w:rsidRDefault="008575CC" w:rsidP="008575CC">
            <w:pPr>
              <w:tabs>
                <w:tab w:val="left" w:pos="1845"/>
              </w:tabs>
              <w:spacing w:line="276" w:lineRule="auto"/>
              <w:jc w:val="center"/>
              <w:rPr>
                <w:rFonts w:ascii="Verdana" w:eastAsia="SimSun" w:hAnsi="Verdana" w:cs="Times New Roman"/>
                <w:b/>
                <w:color w:val="FF0000"/>
                <w:sz w:val="18"/>
                <w:szCs w:val="18"/>
                <w:lang w:eastAsia="zh-CN"/>
              </w:rPr>
            </w:pPr>
            <w:r w:rsidRPr="008575CC">
              <w:rPr>
                <w:rFonts w:ascii="Verdana" w:eastAsia="SimSun" w:hAnsi="Verdana" w:cs="Times New Roman"/>
                <w:b/>
                <w:color w:val="FF0000"/>
                <w:sz w:val="18"/>
                <w:szCs w:val="18"/>
                <w:lang w:eastAsia="zh-CN"/>
              </w:rPr>
              <w:t>PENDANT RENCONTRE/COMPÉTITION</w:t>
            </w:r>
          </w:p>
        </w:tc>
      </w:tr>
      <w:tr w:rsidR="008575CC" w:rsidRPr="008575CC" w14:paraId="0CA93DA0" w14:textId="77777777" w:rsidTr="00A62E10">
        <w:tc>
          <w:tcPr>
            <w:tcW w:w="1413" w:type="dxa"/>
            <w:shd w:val="clear" w:color="auto" w:fill="auto"/>
          </w:tcPr>
          <w:p w14:paraId="78F0DB45" w14:textId="77777777" w:rsidR="008575CC" w:rsidRPr="008575CC" w:rsidRDefault="008575CC" w:rsidP="008575CC">
            <w:pPr>
              <w:tabs>
                <w:tab w:val="left" w:pos="1845"/>
              </w:tabs>
              <w:spacing w:line="276" w:lineRule="auto"/>
              <w:jc w:val="center"/>
              <w:rPr>
                <w:rFonts w:ascii="Verdana" w:eastAsia="SimSun" w:hAnsi="Verdana" w:cs="Times New Roman"/>
                <w:b/>
                <w:color w:val="FF0000"/>
                <w:sz w:val="18"/>
                <w:szCs w:val="18"/>
                <w:lang w:eastAsia="zh-CN"/>
              </w:rPr>
            </w:pPr>
            <w:r w:rsidRPr="008575CC">
              <w:rPr>
                <w:rFonts w:ascii="Verdana" w:eastAsia="SimSun" w:hAnsi="Verdana" w:cs="Times New Roman"/>
                <w:b/>
                <w:color w:val="FF0000"/>
                <w:sz w:val="18"/>
                <w:szCs w:val="18"/>
                <w:lang w:eastAsia="zh-CN"/>
              </w:rPr>
              <w:t>Co anime</w:t>
            </w:r>
          </w:p>
        </w:tc>
        <w:tc>
          <w:tcPr>
            <w:tcW w:w="1417" w:type="dxa"/>
            <w:shd w:val="clear" w:color="auto" w:fill="auto"/>
          </w:tcPr>
          <w:p w14:paraId="4B18E392" w14:textId="77777777" w:rsidR="008575CC" w:rsidRPr="008575CC" w:rsidRDefault="008575CC" w:rsidP="008575CC">
            <w:pPr>
              <w:tabs>
                <w:tab w:val="left" w:pos="1845"/>
              </w:tabs>
              <w:spacing w:line="276" w:lineRule="auto"/>
              <w:jc w:val="center"/>
              <w:rPr>
                <w:rFonts w:ascii="Verdana" w:eastAsia="SimSun" w:hAnsi="Verdana" w:cs="Times New Roman"/>
                <w:b/>
                <w:color w:val="FF0000"/>
                <w:sz w:val="18"/>
                <w:szCs w:val="18"/>
                <w:lang w:eastAsia="zh-CN"/>
              </w:rPr>
            </w:pPr>
            <w:r w:rsidRPr="008575CC">
              <w:rPr>
                <w:rFonts w:ascii="Verdana" w:eastAsia="SimSun" w:hAnsi="Verdana" w:cs="Times New Roman"/>
                <w:b/>
                <w:color w:val="FF0000"/>
                <w:sz w:val="18"/>
                <w:szCs w:val="18"/>
                <w:lang w:eastAsia="zh-CN"/>
              </w:rPr>
              <w:t>Anime</w:t>
            </w:r>
          </w:p>
        </w:tc>
        <w:tc>
          <w:tcPr>
            <w:tcW w:w="1681" w:type="dxa"/>
            <w:shd w:val="clear" w:color="auto" w:fill="auto"/>
          </w:tcPr>
          <w:p w14:paraId="14DF3B79" w14:textId="77777777" w:rsidR="008575CC" w:rsidRPr="008575CC" w:rsidRDefault="008575CC" w:rsidP="008575CC">
            <w:pPr>
              <w:tabs>
                <w:tab w:val="left" w:pos="1845"/>
              </w:tabs>
              <w:spacing w:line="276" w:lineRule="auto"/>
              <w:jc w:val="center"/>
              <w:rPr>
                <w:rFonts w:ascii="Verdana" w:eastAsia="SimSun" w:hAnsi="Verdana" w:cs="Times New Roman"/>
                <w:b/>
                <w:color w:val="FF0000"/>
                <w:sz w:val="18"/>
                <w:szCs w:val="18"/>
                <w:lang w:eastAsia="zh-CN"/>
              </w:rPr>
            </w:pPr>
            <w:r w:rsidRPr="008575CC">
              <w:rPr>
                <w:rFonts w:ascii="Verdana" w:eastAsia="SimSun" w:hAnsi="Verdana" w:cs="Times New Roman"/>
                <w:b/>
                <w:color w:val="FF0000"/>
                <w:sz w:val="18"/>
                <w:szCs w:val="18"/>
                <w:lang w:eastAsia="zh-CN"/>
              </w:rPr>
              <w:t>Dirige</w:t>
            </w:r>
          </w:p>
        </w:tc>
        <w:tc>
          <w:tcPr>
            <w:tcW w:w="1701" w:type="dxa"/>
            <w:shd w:val="clear" w:color="auto" w:fill="auto"/>
          </w:tcPr>
          <w:p w14:paraId="52F945DB" w14:textId="77777777" w:rsidR="008575CC" w:rsidRPr="008575CC" w:rsidRDefault="008575CC" w:rsidP="008575CC">
            <w:pPr>
              <w:tabs>
                <w:tab w:val="left" w:pos="1845"/>
              </w:tabs>
              <w:spacing w:line="276" w:lineRule="auto"/>
              <w:jc w:val="center"/>
              <w:rPr>
                <w:rFonts w:ascii="Verdana" w:eastAsia="SimSun" w:hAnsi="Verdana" w:cs="Times New Roman"/>
                <w:b/>
                <w:color w:val="FF0000"/>
                <w:sz w:val="18"/>
                <w:szCs w:val="18"/>
                <w:lang w:eastAsia="zh-CN"/>
              </w:rPr>
            </w:pPr>
            <w:r w:rsidRPr="008575CC">
              <w:rPr>
                <w:rFonts w:ascii="Verdana" w:eastAsia="SimSun" w:hAnsi="Verdana" w:cs="Times New Roman"/>
                <w:b/>
                <w:color w:val="FF0000"/>
                <w:sz w:val="18"/>
                <w:szCs w:val="18"/>
                <w:lang w:eastAsia="zh-CN"/>
              </w:rPr>
              <w:t>Assiste</w:t>
            </w:r>
          </w:p>
        </w:tc>
        <w:tc>
          <w:tcPr>
            <w:tcW w:w="1872" w:type="dxa"/>
            <w:shd w:val="clear" w:color="auto" w:fill="auto"/>
          </w:tcPr>
          <w:p w14:paraId="3FF9C58A" w14:textId="77777777" w:rsidR="008575CC" w:rsidRPr="008575CC" w:rsidRDefault="008575CC" w:rsidP="008575CC">
            <w:pPr>
              <w:tabs>
                <w:tab w:val="left" w:pos="1845"/>
              </w:tabs>
              <w:spacing w:line="276" w:lineRule="auto"/>
              <w:jc w:val="center"/>
              <w:rPr>
                <w:rFonts w:ascii="Verdana" w:eastAsia="SimSun" w:hAnsi="Verdana" w:cs="Times New Roman"/>
                <w:b/>
                <w:color w:val="FF0000"/>
                <w:sz w:val="18"/>
                <w:szCs w:val="18"/>
                <w:lang w:eastAsia="zh-CN"/>
              </w:rPr>
            </w:pPr>
            <w:r w:rsidRPr="008575CC">
              <w:rPr>
                <w:rFonts w:ascii="Verdana" w:eastAsia="SimSun" w:hAnsi="Verdana" w:cs="Times New Roman"/>
                <w:b/>
                <w:color w:val="FF0000"/>
                <w:sz w:val="18"/>
                <w:szCs w:val="18"/>
                <w:lang w:eastAsia="zh-CN"/>
              </w:rPr>
              <w:t>Conseille</w:t>
            </w:r>
          </w:p>
        </w:tc>
        <w:tc>
          <w:tcPr>
            <w:tcW w:w="1672" w:type="dxa"/>
            <w:shd w:val="clear" w:color="auto" w:fill="auto"/>
          </w:tcPr>
          <w:p w14:paraId="6C1C16F2" w14:textId="77777777" w:rsidR="008575CC" w:rsidRPr="008575CC" w:rsidRDefault="008575CC" w:rsidP="008575CC">
            <w:pPr>
              <w:tabs>
                <w:tab w:val="left" w:pos="1845"/>
              </w:tabs>
              <w:spacing w:line="276" w:lineRule="auto"/>
              <w:jc w:val="center"/>
              <w:rPr>
                <w:rFonts w:ascii="Verdana" w:eastAsia="SimSun" w:hAnsi="Verdana" w:cs="Times New Roman"/>
                <w:b/>
                <w:color w:val="FF0000"/>
                <w:sz w:val="18"/>
                <w:szCs w:val="18"/>
                <w:lang w:eastAsia="zh-CN"/>
              </w:rPr>
            </w:pPr>
            <w:r w:rsidRPr="008575CC">
              <w:rPr>
                <w:rFonts w:ascii="Verdana" w:eastAsia="SimSun" w:hAnsi="Verdana" w:cs="Times New Roman"/>
                <w:b/>
                <w:color w:val="FF0000"/>
                <w:sz w:val="18"/>
                <w:szCs w:val="18"/>
                <w:lang w:eastAsia="zh-CN"/>
              </w:rPr>
              <w:t>Dirige</w:t>
            </w:r>
          </w:p>
        </w:tc>
      </w:tr>
      <w:tr w:rsidR="008575CC" w:rsidRPr="008575CC" w14:paraId="01CFF12C" w14:textId="77777777" w:rsidTr="00A62E10">
        <w:tc>
          <w:tcPr>
            <w:tcW w:w="1413" w:type="dxa"/>
            <w:shd w:val="clear" w:color="auto" w:fill="auto"/>
          </w:tcPr>
          <w:p w14:paraId="53ADD267" w14:textId="77777777" w:rsidR="008575CC" w:rsidRPr="008575CC" w:rsidRDefault="008575CC" w:rsidP="008575CC">
            <w:pPr>
              <w:tabs>
                <w:tab w:val="left" w:pos="1845"/>
              </w:tabs>
              <w:spacing w:line="276" w:lineRule="auto"/>
              <w:jc w:val="center"/>
              <w:rPr>
                <w:rFonts w:ascii="Verdana" w:eastAsia="SimSun" w:hAnsi="Verdana" w:cs="Times New Roman"/>
                <w:color w:val="FF0000"/>
                <w:sz w:val="18"/>
                <w:szCs w:val="18"/>
                <w:lang w:eastAsia="zh-CN"/>
              </w:rPr>
            </w:pPr>
          </w:p>
          <w:p w14:paraId="4E6DAADC" w14:textId="77777777" w:rsidR="008575CC" w:rsidRPr="008575CC" w:rsidRDefault="008575CC" w:rsidP="008575CC">
            <w:pPr>
              <w:tabs>
                <w:tab w:val="left" w:pos="1845"/>
              </w:tabs>
              <w:spacing w:line="276" w:lineRule="auto"/>
              <w:jc w:val="center"/>
              <w:rPr>
                <w:rFonts w:ascii="Verdana" w:eastAsia="SimSun" w:hAnsi="Verdana" w:cs="Times New Roman"/>
                <w:color w:val="FF0000"/>
                <w:sz w:val="18"/>
                <w:szCs w:val="18"/>
                <w:lang w:eastAsia="zh-CN"/>
              </w:rPr>
            </w:pPr>
            <w:r w:rsidRPr="008575CC">
              <w:rPr>
                <w:rFonts w:ascii="Verdana" w:eastAsia="SimSun" w:hAnsi="Verdana" w:cs="Times New Roman"/>
                <w:color w:val="FF0000"/>
                <w:sz w:val="18"/>
                <w:szCs w:val="18"/>
                <w:lang w:eastAsia="zh-CN"/>
              </w:rPr>
              <w:t>L’élève est sous la responsabilité du professeur : duo</w:t>
            </w:r>
          </w:p>
        </w:tc>
        <w:tc>
          <w:tcPr>
            <w:tcW w:w="1417" w:type="dxa"/>
            <w:shd w:val="clear" w:color="auto" w:fill="auto"/>
          </w:tcPr>
          <w:p w14:paraId="604093E9" w14:textId="77777777" w:rsidR="008575CC" w:rsidRPr="008575CC" w:rsidRDefault="008575CC" w:rsidP="008575CC">
            <w:pPr>
              <w:tabs>
                <w:tab w:val="left" w:pos="1845"/>
              </w:tabs>
              <w:spacing w:line="276" w:lineRule="auto"/>
              <w:jc w:val="center"/>
              <w:rPr>
                <w:rFonts w:ascii="Verdana" w:eastAsia="SimSun" w:hAnsi="Verdana" w:cs="Times New Roman"/>
                <w:color w:val="FF0000"/>
                <w:sz w:val="18"/>
                <w:szCs w:val="18"/>
                <w:lang w:eastAsia="zh-CN"/>
              </w:rPr>
            </w:pPr>
          </w:p>
          <w:p w14:paraId="28773141" w14:textId="77777777" w:rsidR="008575CC" w:rsidRPr="008575CC" w:rsidRDefault="008575CC" w:rsidP="008575CC">
            <w:pPr>
              <w:tabs>
                <w:tab w:val="left" w:pos="1845"/>
              </w:tabs>
              <w:spacing w:line="276" w:lineRule="auto"/>
              <w:jc w:val="center"/>
              <w:rPr>
                <w:rFonts w:ascii="Verdana" w:eastAsia="SimSun" w:hAnsi="Verdana" w:cs="Times New Roman"/>
                <w:color w:val="FF0000"/>
                <w:sz w:val="18"/>
                <w:szCs w:val="18"/>
                <w:lang w:eastAsia="zh-CN"/>
              </w:rPr>
            </w:pPr>
            <w:r w:rsidRPr="008575CC">
              <w:rPr>
                <w:rFonts w:ascii="Verdana" w:eastAsia="SimSun" w:hAnsi="Verdana" w:cs="Times New Roman"/>
                <w:color w:val="FF0000"/>
                <w:sz w:val="18"/>
                <w:szCs w:val="18"/>
                <w:lang w:eastAsia="zh-CN"/>
              </w:rPr>
              <w:t>L’élève applique les consignes du professeur</w:t>
            </w:r>
          </w:p>
          <w:p w14:paraId="7FA95BC2" w14:textId="77777777" w:rsidR="008575CC" w:rsidRPr="008575CC" w:rsidRDefault="008575CC" w:rsidP="008575CC">
            <w:pPr>
              <w:tabs>
                <w:tab w:val="left" w:pos="1845"/>
              </w:tabs>
              <w:spacing w:line="276" w:lineRule="auto"/>
              <w:jc w:val="center"/>
              <w:rPr>
                <w:rFonts w:ascii="Verdana" w:eastAsia="SimSun" w:hAnsi="Verdana" w:cs="Times New Roman"/>
                <w:color w:val="FF0000"/>
                <w:sz w:val="18"/>
                <w:szCs w:val="18"/>
                <w:lang w:eastAsia="zh-CN"/>
              </w:rPr>
            </w:pPr>
            <w:r w:rsidRPr="008575CC">
              <w:rPr>
                <w:rFonts w:ascii="Verdana" w:eastAsia="SimSun" w:hAnsi="Verdana" w:cs="Times New Roman"/>
                <w:color w:val="FF0000"/>
                <w:sz w:val="18"/>
                <w:szCs w:val="18"/>
                <w:lang w:eastAsia="zh-CN"/>
              </w:rPr>
              <w:t>(technique et sécurité)</w:t>
            </w:r>
          </w:p>
        </w:tc>
        <w:tc>
          <w:tcPr>
            <w:tcW w:w="1681" w:type="dxa"/>
            <w:shd w:val="clear" w:color="auto" w:fill="auto"/>
          </w:tcPr>
          <w:p w14:paraId="1F3216D1" w14:textId="77777777" w:rsidR="008575CC" w:rsidRPr="008575CC" w:rsidRDefault="008575CC" w:rsidP="008575CC">
            <w:pPr>
              <w:tabs>
                <w:tab w:val="left" w:pos="1845"/>
              </w:tabs>
              <w:spacing w:line="276" w:lineRule="auto"/>
              <w:jc w:val="center"/>
              <w:rPr>
                <w:rFonts w:ascii="Verdana" w:eastAsia="SimSun" w:hAnsi="Verdana" w:cs="Times New Roman"/>
                <w:color w:val="FF0000"/>
                <w:sz w:val="18"/>
                <w:szCs w:val="18"/>
                <w:lang w:eastAsia="zh-CN"/>
              </w:rPr>
            </w:pPr>
          </w:p>
          <w:p w14:paraId="5FA214C9" w14:textId="77777777" w:rsidR="008575CC" w:rsidRPr="008575CC" w:rsidRDefault="008575CC" w:rsidP="008575CC">
            <w:pPr>
              <w:tabs>
                <w:tab w:val="left" w:pos="1845"/>
              </w:tabs>
              <w:spacing w:line="276" w:lineRule="auto"/>
              <w:jc w:val="center"/>
              <w:rPr>
                <w:rFonts w:ascii="Verdana" w:eastAsia="SimSun" w:hAnsi="Verdana" w:cs="Times New Roman"/>
                <w:color w:val="FF0000"/>
                <w:sz w:val="18"/>
                <w:szCs w:val="18"/>
                <w:lang w:eastAsia="zh-CN"/>
              </w:rPr>
            </w:pPr>
            <w:r w:rsidRPr="008575CC">
              <w:rPr>
                <w:rFonts w:ascii="Verdana" w:eastAsia="SimSun" w:hAnsi="Verdana" w:cs="Times New Roman"/>
                <w:color w:val="FF0000"/>
                <w:sz w:val="18"/>
                <w:szCs w:val="18"/>
                <w:lang w:eastAsia="zh-CN"/>
              </w:rPr>
              <w:t>L’élève propose l’échauffement</w:t>
            </w:r>
          </w:p>
        </w:tc>
        <w:tc>
          <w:tcPr>
            <w:tcW w:w="1701" w:type="dxa"/>
            <w:shd w:val="clear" w:color="auto" w:fill="auto"/>
          </w:tcPr>
          <w:p w14:paraId="68043A16" w14:textId="77777777" w:rsidR="008575CC" w:rsidRPr="008575CC" w:rsidRDefault="008575CC" w:rsidP="008575CC">
            <w:pPr>
              <w:tabs>
                <w:tab w:val="left" w:pos="1845"/>
              </w:tabs>
              <w:spacing w:line="276" w:lineRule="auto"/>
              <w:jc w:val="center"/>
              <w:rPr>
                <w:rFonts w:ascii="Verdana" w:eastAsia="SimSun" w:hAnsi="Verdana" w:cs="Times New Roman"/>
                <w:color w:val="FF0000"/>
                <w:sz w:val="18"/>
                <w:szCs w:val="18"/>
                <w:lang w:eastAsia="zh-CN"/>
              </w:rPr>
            </w:pPr>
          </w:p>
          <w:p w14:paraId="05353A62" w14:textId="77777777" w:rsidR="008575CC" w:rsidRPr="008575CC" w:rsidRDefault="008575CC" w:rsidP="008575CC">
            <w:pPr>
              <w:tabs>
                <w:tab w:val="left" w:pos="1845"/>
              </w:tabs>
              <w:spacing w:line="276" w:lineRule="auto"/>
              <w:jc w:val="center"/>
              <w:rPr>
                <w:rFonts w:ascii="Verdana" w:eastAsia="SimSun" w:hAnsi="Verdana" w:cs="Times New Roman"/>
                <w:color w:val="FF0000"/>
                <w:sz w:val="18"/>
                <w:szCs w:val="18"/>
                <w:lang w:eastAsia="zh-CN"/>
              </w:rPr>
            </w:pPr>
            <w:r w:rsidRPr="008575CC">
              <w:rPr>
                <w:rFonts w:ascii="Verdana" w:eastAsia="SimSun" w:hAnsi="Verdana" w:cs="Times New Roman"/>
                <w:color w:val="FF0000"/>
                <w:sz w:val="18"/>
                <w:szCs w:val="18"/>
                <w:lang w:eastAsia="zh-CN"/>
              </w:rPr>
              <w:t>L’élève est sous la responsabilité du professeur : duo</w:t>
            </w:r>
          </w:p>
        </w:tc>
        <w:tc>
          <w:tcPr>
            <w:tcW w:w="1872" w:type="dxa"/>
            <w:shd w:val="clear" w:color="auto" w:fill="auto"/>
          </w:tcPr>
          <w:p w14:paraId="660D73A7" w14:textId="77777777" w:rsidR="008575CC" w:rsidRPr="008575CC" w:rsidRDefault="008575CC" w:rsidP="008575CC">
            <w:pPr>
              <w:tabs>
                <w:tab w:val="left" w:pos="1845"/>
              </w:tabs>
              <w:spacing w:line="276" w:lineRule="auto"/>
              <w:jc w:val="center"/>
              <w:rPr>
                <w:rFonts w:ascii="Verdana" w:eastAsia="SimSun" w:hAnsi="Verdana" w:cs="Times New Roman"/>
                <w:color w:val="FF0000"/>
                <w:sz w:val="18"/>
                <w:szCs w:val="18"/>
                <w:lang w:eastAsia="zh-CN"/>
              </w:rPr>
            </w:pPr>
          </w:p>
          <w:p w14:paraId="2D1AB465" w14:textId="77777777" w:rsidR="008575CC" w:rsidRPr="008575CC" w:rsidRDefault="008575CC" w:rsidP="008575CC">
            <w:pPr>
              <w:tabs>
                <w:tab w:val="left" w:pos="1845"/>
              </w:tabs>
              <w:spacing w:line="276" w:lineRule="auto"/>
              <w:jc w:val="center"/>
              <w:rPr>
                <w:rFonts w:ascii="Verdana" w:eastAsia="SimSun" w:hAnsi="Verdana" w:cs="Times New Roman"/>
                <w:color w:val="FF0000"/>
                <w:sz w:val="18"/>
                <w:szCs w:val="18"/>
                <w:lang w:eastAsia="zh-CN"/>
              </w:rPr>
            </w:pPr>
            <w:r w:rsidRPr="008575CC">
              <w:rPr>
                <w:rFonts w:ascii="Verdana" w:eastAsia="SimSun" w:hAnsi="Verdana" w:cs="Times New Roman"/>
                <w:color w:val="FF0000"/>
                <w:sz w:val="18"/>
                <w:szCs w:val="18"/>
                <w:lang w:eastAsia="zh-CN"/>
              </w:rPr>
              <w:t>L’élève contribue à la gestion de la rencontre en respectant les choix du professeur</w:t>
            </w:r>
          </w:p>
        </w:tc>
        <w:tc>
          <w:tcPr>
            <w:tcW w:w="1672" w:type="dxa"/>
            <w:shd w:val="clear" w:color="auto" w:fill="auto"/>
          </w:tcPr>
          <w:p w14:paraId="748761A7" w14:textId="77777777" w:rsidR="008575CC" w:rsidRPr="008575CC" w:rsidRDefault="008575CC" w:rsidP="008575CC">
            <w:pPr>
              <w:tabs>
                <w:tab w:val="left" w:pos="1845"/>
              </w:tabs>
              <w:spacing w:line="276" w:lineRule="auto"/>
              <w:jc w:val="center"/>
              <w:rPr>
                <w:rFonts w:ascii="Verdana" w:eastAsia="SimSun" w:hAnsi="Verdana" w:cs="Times New Roman"/>
                <w:color w:val="FF0000"/>
                <w:sz w:val="18"/>
                <w:szCs w:val="18"/>
                <w:lang w:eastAsia="zh-CN"/>
              </w:rPr>
            </w:pPr>
          </w:p>
          <w:p w14:paraId="08BA3124" w14:textId="77777777" w:rsidR="008575CC" w:rsidRPr="008575CC" w:rsidRDefault="008575CC" w:rsidP="008575CC">
            <w:pPr>
              <w:tabs>
                <w:tab w:val="left" w:pos="1845"/>
              </w:tabs>
              <w:spacing w:line="276" w:lineRule="auto"/>
              <w:jc w:val="center"/>
              <w:rPr>
                <w:rFonts w:ascii="Verdana" w:eastAsia="SimSun" w:hAnsi="Verdana" w:cs="Times New Roman"/>
                <w:color w:val="FF0000"/>
                <w:sz w:val="18"/>
                <w:szCs w:val="18"/>
                <w:lang w:eastAsia="zh-CN"/>
              </w:rPr>
            </w:pPr>
            <w:r w:rsidRPr="008575CC">
              <w:rPr>
                <w:rFonts w:ascii="Verdana" w:eastAsia="SimSun" w:hAnsi="Verdana" w:cs="Times New Roman"/>
                <w:color w:val="FF0000"/>
                <w:sz w:val="18"/>
                <w:szCs w:val="18"/>
                <w:lang w:eastAsia="zh-CN"/>
              </w:rPr>
              <w:t xml:space="preserve">L’élève veille au bon déroulement de la </w:t>
            </w:r>
            <w:proofErr w:type="gramStart"/>
            <w:r w:rsidRPr="008575CC">
              <w:rPr>
                <w:rFonts w:ascii="Verdana" w:eastAsia="SimSun" w:hAnsi="Verdana" w:cs="Times New Roman"/>
                <w:color w:val="FF0000"/>
                <w:sz w:val="18"/>
                <w:szCs w:val="18"/>
                <w:lang w:eastAsia="zh-CN"/>
              </w:rPr>
              <w:t>compétition  et</w:t>
            </w:r>
            <w:proofErr w:type="gramEnd"/>
            <w:r w:rsidRPr="008575CC">
              <w:rPr>
                <w:rFonts w:ascii="Verdana" w:eastAsia="SimSun" w:hAnsi="Verdana" w:cs="Times New Roman"/>
                <w:color w:val="FF0000"/>
                <w:sz w:val="18"/>
                <w:szCs w:val="18"/>
                <w:lang w:eastAsia="zh-CN"/>
              </w:rPr>
              <w:t xml:space="preserve"> au comportement de son équipe</w:t>
            </w:r>
          </w:p>
          <w:p w14:paraId="69FBF416" w14:textId="77777777" w:rsidR="008575CC" w:rsidRPr="008575CC" w:rsidRDefault="008575CC" w:rsidP="008575CC">
            <w:pPr>
              <w:tabs>
                <w:tab w:val="left" w:pos="1845"/>
              </w:tabs>
              <w:spacing w:line="276" w:lineRule="auto"/>
              <w:jc w:val="center"/>
              <w:rPr>
                <w:rFonts w:ascii="Verdana" w:eastAsia="SimSun" w:hAnsi="Verdana" w:cs="Times New Roman"/>
                <w:color w:val="FF0000"/>
                <w:sz w:val="18"/>
                <w:szCs w:val="18"/>
                <w:lang w:eastAsia="zh-CN"/>
              </w:rPr>
            </w:pPr>
          </w:p>
        </w:tc>
      </w:tr>
    </w:tbl>
    <w:p w14:paraId="2163DE28" w14:textId="77777777" w:rsidR="008575CC" w:rsidRPr="008575CC" w:rsidRDefault="008575CC" w:rsidP="008575CC">
      <w:pPr>
        <w:spacing w:line="276" w:lineRule="auto"/>
        <w:jc w:val="both"/>
        <w:rPr>
          <w:rFonts w:ascii="Verdana" w:eastAsia="Calibri" w:hAnsi="Verdana" w:cs="Arial"/>
          <w:color w:val="FF0000"/>
          <w:sz w:val="20"/>
          <w:szCs w:val="20"/>
          <w:lang w:eastAsia="en-US"/>
        </w:rPr>
      </w:pP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7797"/>
      </w:tblGrid>
      <w:tr w:rsidR="008575CC" w:rsidRPr="008575CC" w14:paraId="138EBF19" w14:textId="77777777" w:rsidTr="00A62E10">
        <w:tc>
          <w:tcPr>
            <w:tcW w:w="1843" w:type="dxa"/>
            <w:shd w:val="clear" w:color="auto" w:fill="auto"/>
            <w:vAlign w:val="center"/>
          </w:tcPr>
          <w:p w14:paraId="0F4E6EB7" w14:textId="77777777" w:rsidR="008575CC" w:rsidRPr="008575CC" w:rsidRDefault="008575CC" w:rsidP="008575CC">
            <w:pPr>
              <w:spacing w:line="276" w:lineRule="auto"/>
              <w:jc w:val="center"/>
              <w:rPr>
                <w:rFonts w:ascii="Verdana" w:eastAsia="Calibri" w:hAnsi="Verdana" w:cs="Arial"/>
                <w:b/>
                <w:color w:val="FF0000"/>
                <w:sz w:val="18"/>
                <w:szCs w:val="18"/>
                <w:lang w:eastAsia="en-US"/>
              </w:rPr>
            </w:pPr>
            <w:r w:rsidRPr="008575CC">
              <w:rPr>
                <w:rFonts w:ascii="Verdana" w:eastAsia="Calibri" w:hAnsi="Verdana" w:cs="Arial"/>
                <w:b/>
                <w:i/>
                <w:color w:val="FF0000"/>
                <w:sz w:val="18"/>
                <w:szCs w:val="18"/>
                <w:lang w:eastAsia="en-US"/>
              </w:rPr>
              <w:t>Le jeune coach en</w:t>
            </w:r>
            <w:r w:rsidRPr="008575CC">
              <w:rPr>
                <w:rFonts w:ascii="Verdana" w:eastAsia="Calibri" w:hAnsi="Verdana" w:cs="Arial"/>
                <w:b/>
                <w:color w:val="FF0000"/>
                <w:sz w:val="18"/>
                <w:szCs w:val="18"/>
                <w:lang w:eastAsia="en-US"/>
              </w:rPr>
              <w:t xml:space="preserve"> COLLÈGE</w:t>
            </w:r>
          </w:p>
        </w:tc>
        <w:tc>
          <w:tcPr>
            <w:tcW w:w="7797" w:type="dxa"/>
            <w:shd w:val="clear" w:color="auto" w:fill="auto"/>
          </w:tcPr>
          <w:p w14:paraId="4EFA2637" w14:textId="77777777" w:rsidR="008575CC" w:rsidRPr="008575CC" w:rsidRDefault="008575CC" w:rsidP="008575CC">
            <w:pPr>
              <w:spacing w:after="200" w:line="276" w:lineRule="auto"/>
              <w:ind w:left="184"/>
              <w:contextualSpacing/>
              <w:rPr>
                <w:rFonts w:ascii="Verdana" w:eastAsia="Calibri" w:hAnsi="Verdana" w:cs="Arial"/>
                <w:color w:val="FF0000"/>
                <w:sz w:val="18"/>
                <w:szCs w:val="18"/>
                <w:lang w:eastAsia="en-US"/>
              </w:rPr>
            </w:pPr>
          </w:p>
          <w:p w14:paraId="6D98ED9C" w14:textId="0F0FE6F7" w:rsidR="008575CC" w:rsidRPr="008575CC" w:rsidRDefault="00B43742" w:rsidP="008575CC">
            <w:pPr>
              <w:numPr>
                <w:ilvl w:val="0"/>
                <w:numId w:val="30"/>
              </w:numPr>
              <w:spacing w:after="200" w:line="276" w:lineRule="auto"/>
              <w:ind w:left="184" w:hanging="284"/>
              <w:contextualSpacing/>
              <w:jc w:val="both"/>
              <w:rPr>
                <w:rFonts w:ascii="Verdana" w:eastAsia="Calibri" w:hAnsi="Verdana" w:cs="Arial"/>
                <w:color w:val="FF0000"/>
                <w:sz w:val="18"/>
                <w:szCs w:val="18"/>
                <w:lang w:eastAsia="en-US"/>
              </w:rPr>
            </w:pPr>
            <w:r w:rsidRPr="008575CC">
              <w:rPr>
                <w:rFonts w:ascii="Verdana" w:eastAsia="Calibri" w:hAnsi="Verdana" w:cs="Arial"/>
                <w:color w:val="FF0000"/>
                <w:sz w:val="18"/>
                <w:szCs w:val="18"/>
                <w:lang w:eastAsia="en-US"/>
              </w:rPr>
              <w:t>Participation</w:t>
            </w:r>
            <w:r w:rsidR="008575CC" w:rsidRPr="008575CC">
              <w:rPr>
                <w:rFonts w:ascii="Verdana" w:eastAsia="Calibri" w:hAnsi="Verdana" w:cs="Arial"/>
                <w:color w:val="FF0000"/>
                <w:sz w:val="18"/>
                <w:szCs w:val="18"/>
                <w:lang w:eastAsia="en-US"/>
              </w:rPr>
              <w:t xml:space="preserve"> aux obligations administratives : inscriptions aux compétitions, vérifications des fiches d’évaluation, contrôle des attestations de licences</w:t>
            </w:r>
          </w:p>
          <w:p w14:paraId="1EE06D83" w14:textId="0F013360" w:rsidR="008575CC" w:rsidRPr="008575CC" w:rsidRDefault="00B43742" w:rsidP="008575CC">
            <w:pPr>
              <w:numPr>
                <w:ilvl w:val="0"/>
                <w:numId w:val="30"/>
              </w:numPr>
              <w:spacing w:after="200" w:line="276" w:lineRule="auto"/>
              <w:ind w:left="184" w:hanging="284"/>
              <w:contextualSpacing/>
              <w:jc w:val="both"/>
              <w:rPr>
                <w:rFonts w:ascii="Verdana" w:eastAsia="Calibri" w:hAnsi="Verdana" w:cs="Arial"/>
                <w:color w:val="FF0000"/>
                <w:sz w:val="18"/>
                <w:szCs w:val="18"/>
                <w:lang w:eastAsia="en-US"/>
              </w:rPr>
            </w:pPr>
            <w:r w:rsidRPr="008575CC">
              <w:rPr>
                <w:rFonts w:ascii="Verdana" w:eastAsia="Calibri" w:hAnsi="Verdana" w:cs="Arial"/>
                <w:color w:val="FF0000"/>
                <w:sz w:val="18"/>
                <w:szCs w:val="18"/>
                <w:lang w:eastAsia="en-US"/>
              </w:rPr>
              <w:t>Participation</w:t>
            </w:r>
            <w:r w:rsidR="008575CC" w:rsidRPr="008575CC">
              <w:rPr>
                <w:rFonts w:ascii="Verdana" w:eastAsia="Calibri" w:hAnsi="Verdana" w:cs="Arial"/>
                <w:color w:val="FF0000"/>
                <w:sz w:val="18"/>
                <w:szCs w:val="18"/>
                <w:lang w:eastAsia="en-US"/>
              </w:rPr>
              <w:t xml:space="preserve"> à la gestion de l’échauffement avec l’enseignant</w:t>
            </w:r>
          </w:p>
          <w:p w14:paraId="22D60D8A" w14:textId="32A3C5AD" w:rsidR="008575CC" w:rsidRPr="008575CC" w:rsidRDefault="00B43742" w:rsidP="008575CC">
            <w:pPr>
              <w:numPr>
                <w:ilvl w:val="0"/>
                <w:numId w:val="30"/>
              </w:numPr>
              <w:spacing w:after="200" w:line="276" w:lineRule="auto"/>
              <w:ind w:left="184" w:hanging="284"/>
              <w:contextualSpacing/>
              <w:jc w:val="both"/>
              <w:rPr>
                <w:rFonts w:ascii="Verdana" w:eastAsia="Calibri" w:hAnsi="Verdana" w:cs="Arial"/>
                <w:color w:val="FF0000"/>
                <w:sz w:val="18"/>
                <w:szCs w:val="18"/>
                <w:lang w:eastAsia="en-US"/>
              </w:rPr>
            </w:pPr>
            <w:r w:rsidRPr="008575CC">
              <w:rPr>
                <w:rFonts w:ascii="Verdana" w:eastAsia="Calibri" w:hAnsi="Verdana" w:cs="Arial"/>
                <w:color w:val="FF0000"/>
                <w:sz w:val="18"/>
                <w:szCs w:val="18"/>
                <w:lang w:eastAsia="en-US"/>
              </w:rPr>
              <w:t>Suit</w:t>
            </w:r>
            <w:r w:rsidR="008575CC" w:rsidRPr="008575CC">
              <w:rPr>
                <w:rFonts w:ascii="Verdana" w:eastAsia="Calibri" w:hAnsi="Verdana" w:cs="Arial"/>
                <w:color w:val="FF0000"/>
                <w:sz w:val="18"/>
                <w:szCs w:val="18"/>
                <w:lang w:eastAsia="en-US"/>
              </w:rPr>
              <w:t xml:space="preserve"> le déroulement général de la rencontre/compétition</w:t>
            </w:r>
          </w:p>
          <w:p w14:paraId="08D21D89" w14:textId="122E45FE" w:rsidR="008575CC" w:rsidRPr="008575CC" w:rsidRDefault="00B43742" w:rsidP="008575CC">
            <w:pPr>
              <w:numPr>
                <w:ilvl w:val="0"/>
                <w:numId w:val="30"/>
              </w:numPr>
              <w:spacing w:after="200" w:line="276" w:lineRule="auto"/>
              <w:ind w:left="184" w:hanging="284"/>
              <w:contextualSpacing/>
              <w:jc w:val="both"/>
              <w:rPr>
                <w:rFonts w:ascii="Verdana" w:eastAsia="Calibri" w:hAnsi="Verdana" w:cs="Arial"/>
                <w:color w:val="FF0000"/>
                <w:sz w:val="18"/>
                <w:szCs w:val="18"/>
                <w:lang w:eastAsia="en-US"/>
              </w:rPr>
            </w:pPr>
            <w:r w:rsidRPr="008575CC">
              <w:rPr>
                <w:rFonts w:ascii="Verdana" w:eastAsia="Calibri" w:hAnsi="Verdana" w:cs="Arial"/>
                <w:color w:val="FF0000"/>
                <w:sz w:val="18"/>
                <w:szCs w:val="18"/>
                <w:lang w:eastAsia="en-US"/>
              </w:rPr>
              <w:t>Participation</w:t>
            </w:r>
            <w:r w:rsidR="008575CC" w:rsidRPr="008575CC">
              <w:rPr>
                <w:rFonts w:ascii="Verdana" w:eastAsia="Calibri" w:hAnsi="Verdana" w:cs="Arial"/>
                <w:color w:val="FF0000"/>
                <w:sz w:val="18"/>
                <w:szCs w:val="18"/>
                <w:lang w:eastAsia="en-US"/>
              </w:rPr>
              <w:t xml:space="preserve"> au respect des protocoles d’avant et d’après rencontre/compétition</w:t>
            </w:r>
          </w:p>
          <w:p w14:paraId="7FC3BF4C" w14:textId="3191A8A5" w:rsidR="00A62E10" w:rsidRPr="00FB4355" w:rsidRDefault="00A62E10" w:rsidP="00FB4355">
            <w:pPr>
              <w:numPr>
                <w:ilvl w:val="0"/>
                <w:numId w:val="30"/>
              </w:numPr>
              <w:spacing w:after="200" w:line="276" w:lineRule="auto"/>
              <w:ind w:left="184" w:hanging="284"/>
              <w:contextualSpacing/>
              <w:jc w:val="both"/>
              <w:rPr>
                <w:rFonts w:ascii="Verdana" w:eastAsia="Calibri" w:hAnsi="Verdana" w:cs="Arial"/>
                <w:color w:val="FF0000"/>
                <w:sz w:val="18"/>
                <w:szCs w:val="18"/>
                <w:lang w:eastAsia="en-US"/>
              </w:rPr>
            </w:pPr>
            <w:r w:rsidRPr="008575CC">
              <w:rPr>
                <w:rFonts w:ascii="Verdana" w:eastAsia="Calibri" w:hAnsi="Verdana" w:cs="Arial"/>
                <w:color w:val="FF0000"/>
                <w:sz w:val="18"/>
                <w:szCs w:val="18"/>
                <w:lang w:eastAsia="en-US"/>
              </w:rPr>
              <w:t>Participation</w:t>
            </w:r>
            <w:r w:rsidR="008575CC" w:rsidRPr="008575CC">
              <w:rPr>
                <w:rFonts w:ascii="Verdana" w:eastAsia="Calibri" w:hAnsi="Verdana" w:cs="Arial"/>
                <w:color w:val="FF0000"/>
                <w:sz w:val="18"/>
                <w:szCs w:val="18"/>
                <w:lang w:eastAsia="en-US"/>
              </w:rPr>
              <w:t xml:space="preserve"> au respect des biens, du matériel et des personnes</w:t>
            </w:r>
          </w:p>
        </w:tc>
      </w:tr>
      <w:tr w:rsidR="008575CC" w:rsidRPr="008575CC" w14:paraId="5EC17684" w14:textId="77777777" w:rsidTr="00A62E10">
        <w:tc>
          <w:tcPr>
            <w:tcW w:w="1843" w:type="dxa"/>
            <w:shd w:val="clear" w:color="auto" w:fill="auto"/>
            <w:vAlign w:val="center"/>
          </w:tcPr>
          <w:p w14:paraId="6645D88E" w14:textId="77777777" w:rsidR="008575CC" w:rsidRPr="008575CC" w:rsidRDefault="008575CC" w:rsidP="008575CC">
            <w:pPr>
              <w:spacing w:line="276" w:lineRule="auto"/>
              <w:jc w:val="center"/>
              <w:rPr>
                <w:rFonts w:ascii="Verdana" w:eastAsia="Calibri" w:hAnsi="Verdana" w:cs="Arial"/>
                <w:b/>
                <w:color w:val="FF0000"/>
                <w:sz w:val="18"/>
                <w:szCs w:val="18"/>
                <w:lang w:eastAsia="en-US"/>
              </w:rPr>
            </w:pPr>
            <w:r w:rsidRPr="008575CC">
              <w:rPr>
                <w:rFonts w:ascii="Verdana" w:eastAsia="Calibri" w:hAnsi="Verdana" w:cs="Arial"/>
                <w:b/>
                <w:i/>
                <w:color w:val="FF0000"/>
                <w:sz w:val="18"/>
                <w:szCs w:val="18"/>
                <w:lang w:eastAsia="en-US"/>
              </w:rPr>
              <w:t>Le jeune coach en</w:t>
            </w:r>
            <w:r w:rsidRPr="008575CC">
              <w:rPr>
                <w:rFonts w:ascii="Verdana" w:eastAsia="Calibri" w:hAnsi="Verdana" w:cs="Arial"/>
                <w:b/>
                <w:color w:val="FF0000"/>
                <w:sz w:val="18"/>
                <w:szCs w:val="18"/>
                <w:lang w:eastAsia="en-US"/>
              </w:rPr>
              <w:t xml:space="preserve"> LYCÉE </w:t>
            </w:r>
          </w:p>
        </w:tc>
        <w:tc>
          <w:tcPr>
            <w:tcW w:w="7797" w:type="dxa"/>
            <w:shd w:val="clear" w:color="auto" w:fill="auto"/>
          </w:tcPr>
          <w:p w14:paraId="20919B73" w14:textId="77777777" w:rsidR="008575CC" w:rsidRPr="008575CC" w:rsidRDefault="008575CC" w:rsidP="008575CC">
            <w:pPr>
              <w:spacing w:after="200" w:line="276" w:lineRule="auto"/>
              <w:ind w:left="184"/>
              <w:contextualSpacing/>
              <w:rPr>
                <w:rFonts w:ascii="Verdana" w:eastAsia="Calibri" w:hAnsi="Verdana" w:cs="Arial"/>
                <w:color w:val="FF0000"/>
                <w:sz w:val="18"/>
                <w:szCs w:val="18"/>
                <w:lang w:eastAsia="en-US"/>
              </w:rPr>
            </w:pPr>
          </w:p>
          <w:p w14:paraId="0D0558C8" w14:textId="1B3AA9D2" w:rsidR="008575CC" w:rsidRPr="008575CC" w:rsidRDefault="00B43742" w:rsidP="008575CC">
            <w:pPr>
              <w:numPr>
                <w:ilvl w:val="0"/>
                <w:numId w:val="31"/>
              </w:numPr>
              <w:spacing w:after="200" w:line="276" w:lineRule="auto"/>
              <w:ind w:left="176" w:hanging="284"/>
              <w:contextualSpacing/>
              <w:jc w:val="both"/>
              <w:rPr>
                <w:rFonts w:ascii="Verdana" w:eastAsia="Calibri" w:hAnsi="Verdana" w:cs="Arial"/>
                <w:color w:val="FF0000"/>
                <w:sz w:val="18"/>
                <w:szCs w:val="18"/>
                <w:lang w:eastAsia="en-US"/>
              </w:rPr>
            </w:pPr>
            <w:r w:rsidRPr="008575CC">
              <w:rPr>
                <w:rFonts w:ascii="Verdana" w:eastAsia="Calibri" w:hAnsi="Verdana" w:cs="Arial"/>
                <w:color w:val="FF0000"/>
                <w:sz w:val="18"/>
                <w:szCs w:val="18"/>
                <w:lang w:eastAsia="en-US"/>
              </w:rPr>
              <w:t>Gestion</w:t>
            </w:r>
            <w:r w:rsidR="008575CC" w:rsidRPr="008575CC">
              <w:rPr>
                <w:rFonts w:ascii="Verdana" w:eastAsia="Calibri" w:hAnsi="Verdana" w:cs="Arial"/>
                <w:color w:val="FF0000"/>
                <w:sz w:val="18"/>
                <w:szCs w:val="18"/>
                <w:lang w:eastAsia="en-US"/>
              </w:rPr>
              <w:t xml:space="preserve"> des obligations administratives : inscriptions aux compétitions, vérification des fiches de jugement, contrôle des attestations de licences</w:t>
            </w:r>
          </w:p>
          <w:p w14:paraId="212BA782" w14:textId="6F24D090" w:rsidR="008575CC" w:rsidRPr="008575CC" w:rsidRDefault="00B43742" w:rsidP="008575CC">
            <w:pPr>
              <w:numPr>
                <w:ilvl w:val="0"/>
                <w:numId w:val="31"/>
              </w:numPr>
              <w:spacing w:after="200" w:line="276" w:lineRule="auto"/>
              <w:ind w:left="176" w:hanging="284"/>
              <w:contextualSpacing/>
              <w:jc w:val="both"/>
              <w:rPr>
                <w:rFonts w:ascii="Verdana" w:eastAsia="Calibri" w:hAnsi="Verdana" w:cs="Arial"/>
                <w:color w:val="FF0000"/>
                <w:sz w:val="18"/>
                <w:szCs w:val="18"/>
                <w:lang w:eastAsia="en-US"/>
              </w:rPr>
            </w:pPr>
            <w:r w:rsidRPr="008575CC">
              <w:rPr>
                <w:rFonts w:ascii="Verdana" w:eastAsia="Calibri" w:hAnsi="Verdana" w:cs="Arial"/>
                <w:color w:val="FF0000"/>
                <w:sz w:val="18"/>
                <w:szCs w:val="18"/>
                <w:lang w:eastAsia="en-US"/>
              </w:rPr>
              <w:t>Gestion</w:t>
            </w:r>
            <w:r w:rsidR="008575CC" w:rsidRPr="008575CC">
              <w:rPr>
                <w:rFonts w:ascii="Verdana" w:eastAsia="Calibri" w:hAnsi="Verdana" w:cs="Arial"/>
                <w:color w:val="FF0000"/>
                <w:sz w:val="18"/>
                <w:szCs w:val="18"/>
                <w:lang w:eastAsia="en-US"/>
              </w:rPr>
              <w:t xml:space="preserve"> de l’échauffement sous contrôle de l’enseignant</w:t>
            </w:r>
          </w:p>
          <w:p w14:paraId="22C5D835" w14:textId="6A3BA70B" w:rsidR="008575CC" w:rsidRPr="008575CC" w:rsidRDefault="00B43742" w:rsidP="008575CC">
            <w:pPr>
              <w:numPr>
                <w:ilvl w:val="0"/>
                <w:numId w:val="31"/>
              </w:numPr>
              <w:spacing w:after="200" w:line="276" w:lineRule="auto"/>
              <w:ind w:left="176" w:hanging="284"/>
              <w:contextualSpacing/>
              <w:jc w:val="both"/>
              <w:rPr>
                <w:rFonts w:ascii="Verdana" w:eastAsia="Calibri" w:hAnsi="Verdana" w:cs="Arial"/>
                <w:color w:val="FF0000"/>
                <w:sz w:val="18"/>
                <w:szCs w:val="18"/>
                <w:lang w:eastAsia="en-US"/>
              </w:rPr>
            </w:pPr>
            <w:r w:rsidRPr="008575CC">
              <w:rPr>
                <w:rFonts w:ascii="Verdana" w:eastAsia="Calibri" w:hAnsi="Verdana" w:cs="Arial"/>
                <w:color w:val="FF0000"/>
                <w:sz w:val="18"/>
                <w:szCs w:val="18"/>
                <w:lang w:eastAsia="en-US"/>
              </w:rPr>
              <w:t>Suit</w:t>
            </w:r>
            <w:r w:rsidR="008575CC" w:rsidRPr="008575CC">
              <w:rPr>
                <w:rFonts w:ascii="Verdana" w:eastAsia="Calibri" w:hAnsi="Verdana" w:cs="Arial"/>
                <w:color w:val="FF0000"/>
                <w:sz w:val="18"/>
                <w:szCs w:val="18"/>
                <w:lang w:eastAsia="en-US"/>
              </w:rPr>
              <w:t xml:space="preserve"> le déroulement général de la rencontre/compétition</w:t>
            </w:r>
          </w:p>
          <w:p w14:paraId="1B0422A7" w14:textId="5828AF9E" w:rsidR="008575CC" w:rsidRPr="008575CC" w:rsidRDefault="00B43742" w:rsidP="008575CC">
            <w:pPr>
              <w:numPr>
                <w:ilvl w:val="0"/>
                <w:numId w:val="31"/>
              </w:numPr>
              <w:spacing w:after="200" w:line="276" w:lineRule="auto"/>
              <w:ind w:left="176" w:hanging="284"/>
              <w:contextualSpacing/>
              <w:jc w:val="both"/>
              <w:rPr>
                <w:rFonts w:ascii="Verdana" w:eastAsia="Calibri" w:hAnsi="Verdana" w:cs="Arial"/>
                <w:color w:val="FF0000"/>
                <w:sz w:val="18"/>
                <w:szCs w:val="18"/>
                <w:lang w:eastAsia="en-US"/>
              </w:rPr>
            </w:pPr>
            <w:r w:rsidRPr="008575CC">
              <w:rPr>
                <w:rFonts w:ascii="Verdana" w:eastAsia="Calibri" w:hAnsi="Verdana" w:cs="Arial"/>
                <w:color w:val="FF0000"/>
                <w:sz w:val="18"/>
                <w:szCs w:val="18"/>
                <w:lang w:eastAsia="en-US"/>
              </w:rPr>
              <w:t>Participation</w:t>
            </w:r>
            <w:r w:rsidR="008575CC" w:rsidRPr="008575CC">
              <w:rPr>
                <w:rFonts w:ascii="Verdana" w:eastAsia="Calibri" w:hAnsi="Verdana" w:cs="Arial"/>
                <w:color w:val="FF0000"/>
                <w:sz w:val="18"/>
                <w:szCs w:val="18"/>
                <w:lang w:eastAsia="en-US"/>
              </w:rPr>
              <w:t xml:space="preserve"> aux choix</w:t>
            </w:r>
          </w:p>
          <w:p w14:paraId="08B21964" w14:textId="4C0F60EB" w:rsidR="008575CC" w:rsidRPr="008575CC" w:rsidRDefault="00B43742" w:rsidP="008575CC">
            <w:pPr>
              <w:numPr>
                <w:ilvl w:val="0"/>
                <w:numId w:val="31"/>
              </w:numPr>
              <w:spacing w:after="200" w:line="276" w:lineRule="auto"/>
              <w:ind w:left="176" w:hanging="284"/>
              <w:contextualSpacing/>
              <w:jc w:val="both"/>
              <w:rPr>
                <w:rFonts w:ascii="Verdana" w:eastAsia="Calibri" w:hAnsi="Verdana" w:cs="Arial"/>
                <w:color w:val="FF0000"/>
                <w:sz w:val="18"/>
                <w:szCs w:val="18"/>
                <w:lang w:eastAsia="en-US"/>
              </w:rPr>
            </w:pPr>
            <w:r w:rsidRPr="008575CC">
              <w:rPr>
                <w:rFonts w:ascii="Verdana" w:eastAsia="Calibri" w:hAnsi="Verdana" w:cs="Arial"/>
                <w:color w:val="FF0000"/>
                <w:sz w:val="18"/>
                <w:szCs w:val="18"/>
                <w:lang w:eastAsia="en-US"/>
              </w:rPr>
              <w:t>Participation</w:t>
            </w:r>
            <w:r w:rsidR="008575CC" w:rsidRPr="008575CC">
              <w:rPr>
                <w:rFonts w:ascii="Verdana" w:eastAsia="Calibri" w:hAnsi="Verdana" w:cs="Arial"/>
                <w:color w:val="FF0000"/>
                <w:sz w:val="18"/>
                <w:szCs w:val="18"/>
                <w:lang w:eastAsia="en-US"/>
              </w:rPr>
              <w:t xml:space="preserve"> à la modération des comportements des danseurs</w:t>
            </w:r>
          </w:p>
          <w:p w14:paraId="3384D810" w14:textId="1E5E8742" w:rsidR="008575CC" w:rsidRPr="008575CC" w:rsidRDefault="00B43742" w:rsidP="008575CC">
            <w:pPr>
              <w:numPr>
                <w:ilvl w:val="0"/>
                <w:numId w:val="31"/>
              </w:numPr>
              <w:spacing w:after="200" w:line="276" w:lineRule="auto"/>
              <w:ind w:left="176" w:hanging="284"/>
              <w:contextualSpacing/>
              <w:jc w:val="both"/>
              <w:rPr>
                <w:rFonts w:ascii="Verdana" w:eastAsia="Calibri" w:hAnsi="Verdana" w:cs="Arial"/>
                <w:color w:val="FF0000"/>
                <w:sz w:val="18"/>
                <w:szCs w:val="18"/>
                <w:lang w:eastAsia="en-US"/>
              </w:rPr>
            </w:pPr>
            <w:r w:rsidRPr="008575CC">
              <w:rPr>
                <w:rFonts w:ascii="Verdana" w:eastAsia="Calibri" w:hAnsi="Verdana" w:cs="Arial"/>
                <w:color w:val="FF0000"/>
                <w:sz w:val="18"/>
                <w:szCs w:val="18"/>
                <w:lang w:eastAsia="en-US"/>
              </w:rPr>
              <w:t>Veille</w:t>
            </w:r>
            <w:r w:rsidR="008575CC" w:rsidRPr="008575CC">
              <w:rPr>
                <w:rFonts w:ascii="Verdana" w:eastAsia="Calibri" w:hAnsi="Verdana" w:cs="Arial"/>
                <w:color w:val="FF0000"/>
                <w:sz w:val="18"/>
                <w:szCs w:val="18"/>
                <w:lang w:eastAsia="en-US"/>
              </w:rPr>
              <w:t xml:space="preserve"> au respect des protocoles d’avant et d’après rencontre/compétition</w:t>
            </w:r>
          </w:p>
          <w:p w14:paraId="0A61A346" w14:textId="12851F44" w:rsidR="00A62E10" w:rsidRPr="00FB4355" w:rsidRDefault="00A62E10" w:rsidP="00FB4355">
            <w:pPr>
              <w:numPr>
                <w:ilvl w:val="0"/>
                <w:numId w:val="31"/>
              </w:numPr>
              <w:spacing w:after="200" w:line="276" w:lineRule="auto"/>
              <w:ind w:left="176" w:hanging="284"/>
              <w:contextualSpacing/>
              <w:jc w:val="both"/>
              <w:rPr>
                <w:rFonts w:ascii="Verdana" w:eastAsia="Calibri" w:hAnsi="Verdana" w:cs="Arial"/>
                <w:color w:val="FF0000"/>
                <w:sz w:val="18"/>
                <w:szCs w:val="18"/>
                <w:lang w:eastAsia="en-US"/>
              </w:rPr>
            </w:pPr>
            <w:r>
              <w:rPr>
                <w:rFonts w:ascii="Verdana" w:eastAsia="Calibri" w:hAnsi="Verdana" w:cs="Arial"/>
                <w:color w:val="FF0000"/>
                <w:sz w:val="18"/>
                <w:szCs w:val="18"/>
                <w:lang w:eastAsia="en-US"/>
              </w:rPr>
              <w:t>V</w:t>
            </w:r>
            <w:r w:rsidR="008575CC" w:rsidRPr="008575CC">
              <w:rPr>
                <w:rFonts w:ascii="Verdana" w:eastAsia="Calibri" w:hAnsi="Verdana" w:cs="Arial"/>
                <w:color w:val="FF0000"/>
                <w:sz w:val="18"/>
                <w:szCs w:val="18"/>
                <w:lang w:eastAsia="en-US"/>
              </w:rPr>
              <w:t>eille au respect des biens, du matériel et des personnes</w:t>
            </w:r>
          </w:p>
        </w:tc>
      </w:tr>
    </w:tbl>
    <w:p w14:paraId="2260C871" w14:textId="77777777" w:rsidR="00FB4355" w:rsidRDefault="00FB4355" w:rsidP="005E58BB">
      <w:pPr>
        <w:spacing w:line="276" w:lineRule="auto"/>
        <w:jc w:val="both"/>
        <w:rPr>
          <w:rFonts w:ascii="Verdana" w:eastAsia="Times New Roman" w:hAnsi="Verdana" w:cs="Times New Roman"/>
          <w:iCs/>
          <w:sz w:val="22"/>
          <w:szCs w:val="22"/>
          <w:u w:val="single"/>
        </w:rPr>
      </w:pPr>
    </w:p>
    <w:p w14:paraId="7616F36A" w14:textId="77777777" w:rsidR="006828EB" w:rsidRDefault="006828EB" w:rsidP="005E58BB">
      <w:pPr>
        <w:spacing w:line="276" w:lineRule="auto"/>
        <w:jc w:val="both"/>
        <w:rPr>
          <w:rFonts w:ascii="Verdana" w:eastAsia="Times New Roman" w:hAnsi="Verdana" w:cs="Times New Roman"/>
          <w:iCs/>
          <w:sz w:val="22"/>
          <w:szCs w:val="22"/>
          <w:u w:val="single"/>
        </w:rPr>
      </w:pPr>
    </w:p>
    <w:p w14:paraId="1E6EF2E2" w14:textId="77777777" w:rsidR="006828EB" w:rsidRDefault="006828EB" w:rsidP="005E58BB">
      <w:pPr>
        <w:spacing w:line="276" w:lineRule="auto"/>
        <w:jc w:val="both"/>
        <w:rPr>
          <w:rFonts w:ascii="Verdana" w:eastAsia="Times New Roman" w:hAnsi="Verdana" w:cs="Times New Roman"/>
          <w:iCs/>
          <w:sz w:val="22"/>
          <w:szCs w:val="22"/>
          <w:u w:val="single"/>
        </w:rPr>
      </w:pPr>
    </w:p>
    <w:p w14:paraId="350CD59E" w14:textId="77777777" w:rsidR="006828EB" w:rsidRDefault="006828EB" w:rsidP="005E58BB">
      <w:pPr>
        <w:spacing w:line="276" w:lineRule="auto"/>
        <w:jc w:val="both"/>
        <w:rPr>
          <w:rFonts w:ascii="Verdana" w:eastAsia="Times New Roman" w:hAnsi="Verdana" w:cs="Times New Roman"/>
          <w:iCs/>
          <w:sz w:val="22"/>
          <w:szCs w:val="22"/>
          <w:u w:val="single"/>
        </w:rPr>
      </w:pPr>
    </w:p>
    <w:p w14:paraId="31D4FCBD" w14:textId="77777777" w:rsidR="006828EB" w:rsidRDefault="006828EB" w:rsidP="005E58BB">
      <w:pPr>
        <w:spacing w:line="276" w:lineRule="auto"/>
        <w:jc w:val="both"/>
        <w:rPr>
          <w:rFonts w:ascii="Verdana" w:eastAsia="Times New Roman" w:hAnsi="Verdana" w:cs="Times New Roman"/>
          <w:iCs/>
          <w:sz w:val="22"/>
          <w:szCs w:val="22"/>
          <w:u w:val="single"/>
        </w:rPr>
      </w:pPr>
    </w:p>
    <w:p w14:paraId="4DA5E9C7" w14:textId="77777777" w:rsidR="006828EB" w:rsidRDefault="006828EB" w:rsidP="005E58BB">
      <w:pPr>
        <w:spacing w:line="276" w:lineRule="auto"/>
        <w:jc w:val="both"/>
        <w:rPr>
          <w:rFonts w:ascii="Verdana" w:eastAsia="Times New Roman" w:hAnsi="Verdana" w:cs="Times New Roman"/>
          <w:iCs/>
          <w:sz w:val="22"/>
          <w:szCs w:val="22"/>
          <w:u w:val="single"/>
        </w:rPr>
      </w:pPr>
    </w:p>
    <w:p w14:paraId="6737F414" w14:textId="44CB7DCD" w:rsidR="005E58BB" w:rsidRPr="005E58BB" w:rsidRDefault="005E58BB" w:rsidP="005E58BB">
      <w:pPr>
        <w:spacing w:line="276" w:lineRule="auto"/>
        <w:jc w:val="both"/>
        <w:rPr>
          <w:rFonts w:ascii="Verdana" w:eastAsia="Times New Roman" w:hAnsi="Verdana" w:cs="Arial"/>
          <w:sz w:val="22"/>
          <w:szCs w:val="22"/>
        </w:rPr>
      </w:pPr>
      <w:r w:rsidRPr="005E58BB">
        <w:rPr>
          <w:rFonts w:ascii="Verdana" w:eastAsia="Times New Roman" w:hAnsi="Verdana" w:cs="Times New Roman"/>
          <w:iCs/>
          <w:sz w:val="22"/>
          <w:szCs w:val="22"/>
          <w:u w:val="single"/>
        </w:rPr>
        <w:t xml:space="preserve">Inscription des meilleurs Jeunes </w:t>
      </w:r>
      <w:r w:rsidR="00F741C2">
        <w:rPr>
          <w:rFonts w:ascii="Verdana" w:eastAsia="Times New Roman" w:hAnsi="Verdana" w:cs="Times New Roman"/>
          <w:iCs/>
          <w:sz w:val="22"/>
          <w:szCs w:val="22"/>
          <w:u w:val="single"/>
        </w:rPr>
        <w:t>Juges</w:t>
      </w:r>
      <w:r w:rsidRPr="005E58BB">
        <w:rPr>
          <w:rFonts w:ascii="Verdana" w:eastAsia="Times New Roman" w:hAnsi="Verdana" w:cs="Times New Roman"/>
          <w:iCs/>
          <w:sz w:val="22"/>
          <w:szCs w:val="22"/>
          <w:u w:val="single"/>
        </w:rPr>
        <w:t xml:space="preserve"> hors académiques</w:t>
      </w:r>
    </w:p>
    <w:p w14:paraId="689B83EC" w14:textId="77777777" w:rsidR="005E58BB" w:rsidRPr="005E58BB" w:rsidRDefault="005E58BB" w:rsidP="005E58BB">
      <w:pPr>
        <w:spacing w:line="276" w:lineRule="auto"/>
        <w:jc w:val="both"/>
        <w:rPr>
          <w:rFonts w:ascii="Verdana" w:eastAsia="Times New Roman" w:hAnsi="Verdana" w:cs="Times New Roman"/>
          <w:iCs/>
          <w:sz w:val="18"/>
          <w:szCs w:val="18"/>
        </w:rPr>
      </w:pPr>
    </w:p>
    <w:p w14:paraId="3120DAB7" w14:textId="0402B4A2" w:rsidR="005E58BB" w:rsidRPr="005E58BB" w:rsidRDefault="005E58BB" w:rsidP="005E58BB">
      <w:pPr>
        <w:spacing w:line="276" w:lineRule="auto"/>
        <w:jc w:val="both"/>
        <w:rPr>
          <w:rFonts w:ascii="Verdana" w:eastAsia="Times New Roman" w:hAnsi="Verdana" w:cs="Times New Roman"/>
          <w:sz w:val="18"/>
          <w:szCs w:val="18"/>
        </w:rPr>
      </w:pPr>
      <w:r w:rsidRPr="005E58BB">
        <w:rPr>
          <w:rFonts w:ascii="Verdana" w:eastAsia="Times New Roman" w:hAnsi="Verdana" w:cs="Times New Roman"/>
          <w:sz w:val="18"/>
          <w:szCs w:val="18"/>
        </w:rPr>
        <w:t xml:space="preserve">Chaque Directeur Régional saisira les meilleurs Jeunes </w:t>
      </w:r>
      <w:r w:rsidR="00F741C2">
        <w:rPr>
          <w:rFonts w:ascii="Verdana" w:eastAsia="Times New Roman" w:hAnsi="Verdana" w:cs="Times New Roman"/>
          <w:sz w:val="18"/>
          <w:szCs w:val="18"/>
        </w:rPr>
        <w:t>Juges</w:t>
      </w:r>
      <w:r w:rsidRPr="005E58BB">
        <w:rPr>
          <w:rFonts w:ascii="Verdana" w:eastAsia="Times New Roman" w:hAnsi="Verdana" w:cs="Times New Roman"/>
          <w:sz w:val="18"/>
          <w:szCs w:val="18"/>
        </w:rPr>
        <w:t xml:space="preserve"> de son académie pour les Championnats par Équipe d’Établissement,</w:t>
      </w:r>
      <w:r w:rsidRPr="005E58BB">
        <w:rPr>
          <w:rFonts w:ascii="Verdana" w:eastAsia="Times New Roman" w:hAnsi="Verdana" w:cs="Times New Roman"/>
          <w:iCs/>
          <w:sz w:val="18"/>
          <w:szCs w:val="18"/>
        </w:rPr>
        <w:t xml:space="preserve"> si nécessaire et en accord avec la CMN.</w:t>
      </w:r>
    </w:p>
    <w:p w14:paraId="54735A1F" w14:textId="7186B5F0" w:rsidR="005E58BB" w:rsidRDefault="005E58BB" w:rsidP="005E58BB">
      <w:pPr>
        <w:spacing w:line="276" w:lineRule="auto"/>
        <w:jc w:val="both"/>
        <w:rPr>
          <w:rFonts w:ascii="Verdana" w:eastAsia="Times New Roman" w:hAnsi="Verdana" w:cs="Times New Roman"/>
          <w:sz w:val="18"/>
          <w:szCs w:val="18"/>
        </w:rPr>
      </w:pPr>
    </w:p>
    <w:p w14:paraId="57FEA68E" w14:textId="77777777" w:rsidR="00687EE1" w:rsidRPr="005E58BB" w:rsidRDefault="00687EE1" w:rsidP="005E58BB">
      <w:pPr>
        <w:spacing w:line="276" w:lineRule="auto"/>
        <w:jc w:val="both"/>
        <w:rPr>
          <w:rFonts w:ascii="Verdana" w:eastAsia="Times New Roman" w:hAnsi="Verdana" w:cs="Times New Roman"/>
          <w:sz w:val="18"/>
          <w:szCs w:val="18"/>
        </w:rPr>
      </w:pPr>
    </w:p>
    <w:p w14:paraId="68554794" w14:textId="77777777" w:rsidR="005E58BB" w:rsidRPr="005E58BB" w:rsidRDefault="005E58BB" w:rsidP="005E58BB">
      <w:pPr>
        <w:widowControl w:val="0"/>
        <w:spacing w:line="276" w:lineRule="auto"/>
        <w:jc w:val="both"/>
        <w:rPr>
          <w:rFonts w:ascii="Verdana" w:eastAsia="Times New Roman" w:hAnsi="Verdana" w:cs="Times New Roman"/>
          <w:sz w:val="18"/>
          <w:szCs w:val="18"/>
        </w:rPr>
      </w:pPr>
      <w:r w:rsidRPr="005E58BB">
        <w:rPr>
          <w:rFonts w:ascii="Verdana" w:eastAsia="Times New Roman" w:hAnsi="Verdana" w:cs="Times New Roman"/>
          <w:sz w:val="18"/>
          <w:szCs w:val="18"/>
        </w:rPr>
        <w:t>Adresse de saisie :</w:t>
      </w:r>
      <w:r w:rsidRPr="005E58BB">
        <w:rPr>
          <w:rFonts w:ascii="Verdana" w:eastAsia="Times New Roman" w:hAnsi="Verdana" w:cs="Times New Roman"/>
          <w:sz w:val="18"/>
          <w:szCs w:val="18"/>
        </w:rPr>
        <w:tab/>
      </w:r>
      <w:r w:rsidRPr="005E58BB">
        <w:rPr>
          <w:rFonts w:ascii="Verdana" w:eastAsia="Times New Roman" w:hAnsi="Verdana" w:cs="Times New Roman"/>
          <w:sz w:val="28"/>
          <w:szCs w:val="28"/>
        </w:rPr>
        <w:t>http://udb.unss.org/qualifscf</w:t>
      </w:r>
    </w:p>
    <w:p w14:paraId="2AA7DD52" w14:textId="77777777" w:rsidR="005E58BB" w:rsidRPr="005E58BB" w:rsidRDefault="005E58BB" w:rsidP="005E58BB">
      <w:pPr>
        <w:widowControl w:val="0"/>
        <w:spacing w:line="276" w:lineRule="auto"/>
        <w:jc w:val="both"/>
        <w:rPr>
          <w:rFonts w:ascii="Verdana" w:eastAsia="Times New Roman" w:hAnsi="Verdana" w:cs="Times New Roman"/>
          <w:sz w:val="18"/>
          <w:szCs w:val="18"/>
        </w:rPr>
      </w:pPr>
    </w:p>
    <w:p w14:paraId="04E2637E" w14:textId="77777777" w:rsidR="005E58BB" w:rsidRPr="005E58BB" w:rsidRDefault="005E58BB" w:rsidP="005E58BB">
      <w:pPr>
        <w:widowControl w:val="0"/>
        <w:spacing w:line="276" w:lineRule="auto"/>
        <w:jc w:val="both"/>
        <w:rPr>
          <w:rFonts w:ascii="Verdana" w:eastAsia="Times New Roman" w:hAnsi="Verdana" w:cs="Times New Roman"/>
          <w:sz w:val="28"/>
          <w:szCs w:val="28"/>
        </w:rPr>
      </w:pPr>
      <w:r w:rsidRPr="005E58BB">
        <w:rPr>
          <w:rFonts w:ascii="Verdana" w:eastAsia="Times New Roman" w:hAnsi="Verdana" w:cs="Times New Roman"/>
          <w:sz w:val="18"/>
          <w:szCs w:val="18"/>
        </w:rPr>
        <w:t xml:space="preserve">Code d’accès : </w:t>
      </w:r>
      <w:r w:rsidRPr="005E58BB">
        <w:rPr>
          <w:rFonts w:ascii="Verdana" w:eastAsia="Times New Roman" w:hAnsi="Verdana" w:cs="Times New Roman"/>
          <w:sz w:val="18"/>
          <w:szCs w:val="18"/>
        </w:rPr>
        <w:tab/>
      </w:r>
      <w:r w:rsidRPr="005E58BB">
        <w:rPr>
          <w:rFonts w:ascii="Verdana" w:eastAsia="Times New Roman" w:hAnsi="Verdana" w:cs="Times New Roman"/>
          <w:sz w:val="18"/>
          <w:szCs w:val="18"/>
        </w:rPr>
        <w:tab/>
      </w:r>
      <w:r w:rsidRPr="005E58BB">
        <w:rPr>
          <w:rFonts w:ascii="Verdana" w:eastAsia="Times New Roman" w:hAnsi="Verdana" w:cs="Times New Roman"/>
          <w:sz w:val="28"/>
          <w:szCs w:val="28"/>
        </w:rPr>
        <w:t>propre à chaque SR</w:t>
      </w:r>
    </w:p>
    <w:p w14:paraId="7C0F7DEF" w14:textId="5F4884DA" w:rsidR="005E58BB" w:rsidRDefault="005E58BB" w:rsidP="005E58BB">
      <w:pPr>
        <w:widowControl w:val="0"/>
        <w:spacing w:line="276" w:lineRule="auto"/>
        <w:jc w:val="both"/>
        <w:rPr>
          <w:rFonts w:ascii="Verdana" w:eastAsia="Times New Roman" w:hAnsi="Verdana" w:cs="Times New Roman"/>
          <w:sz w:val="18"/>
          <w:szCs w:val="18"/>
        </w:rPr>
      </w:pPr>
    </w:p>
    <w:p w14:paraId="7C1D9547" w14:textId="77777777" w:rsidR="00687EE1" w:rsidRPr="005E58BB" w:rsidRDefault="00687EE1" w:rsidP="005E58BB">
      <w:pPr>
        <w:widowControl w:val="0"/>
        <w:spacing w:line="276" w:lineRule="auto"/>
        <w:jc w:val="both"/>
        <w:rPr>
          <w:rFonts w:ascii="Verdana" w:eastAsia="Times New Roman" w:hAnsi="Verdana" w:cs="Times New Roman"/>
          <w:sz w:val="18"/>
          <w:szCs w:val="18"/>
        </w:rPr>
      </w:pPr>
    </w:p>
    <w:p w14:paraId="795F3D9F" w14:textId="77777777" w:rsidR="005E58BB" w:rsidRPr="005E58BB" w:rsidRDefault="005E58BB" w:rsidP="005E58BB">
      <w:pPr>
        <w:spacing w:line="276" w:lineRule="auto"/>
        <w:jc w:val="both"/>
        <w:rPr>
          <w:rFonts w:ascii="Verdana" w:eastAsia="Times New Roman" w:hAnsi="Verdana" w:cs="Times New Roman"/>
          <w:sz w:val="18"/>
          <w:szCs w:val="18"/>
        </w:rPr>
      </w:pPr>
      <w:r w:rsidRPr="005E58BB">
        <w:rPr>
          <w:rFonts w:ascii="Verdana" w:eastAsia="Times New Roman" w:hAnsi="Verdana" w:cs="Times New Roman"/>
          <w:sz w:val="18"/>
          <w:szCs w:val="18"/>
        </w:rPr>
        <w:t>Clôture des saisies :</w:t>
      </w:r>
      <w:r w:rsidRPr="005E58BB">
        <w:rPr>
          <w:rFonts w:ascii="Verdana" w:eastAsia="Times New Roman" w:hAnsi="Verdana" w:cs="Times New Roman"/>
          <w:sz w:val="18"/>
          <w:szCs w:val="18"/>
        </w:rPr>
        <w:tab/>
      </w:r>
      <w:r w:rsidRPr="005E58BB">
        <w:rPr>
          <w:rFonts w:ascii="Verdana" w:eastAsia="Times New Roman" w:hAnsi="Verdana" w:cs="Times New Roman"/>
        </w:rPr>
        <w:t>10 jours avant le début</w:t>
      </w:r>
      <w:r w:rsidRPr="005E58BB">
        <w:rPr>
          <w:rFonts w:ascii="Verdana" w:eastAsia="Times New Roman" w:hAnsi="Verdana" w:cs="Times New Roman"/>
          <w:sz w:val="18"/>
          <w:szCs w:val="18"/>
        </w:rPr>
        <w:t xml:space="preserve"> des championnats, date inscrite dans le calendrier</w:t>
      </w:r>
    </w:p>
    <w:p w14:paraId="55CBEA15" w14:textId="77777777" w:rsidR="005E58BB" w:rsidRPr="005E58BB" w:rsidRDefault="005E58BB" w:rsidP="005E58BB">
      <w:pPr>
        <w:spacing w:line="276" w:lineRule="auto"/>
        <w:jc w:val="both"/>
        <w:rPr>
          <w:rFonts w:ascii="Verdana" w:eastAsia="Times New Roman" w:hAnsi="Verdana" w:cs="Times New Roman"/>
          <w:bCs/>
          <w:sz w:val="18"/>
          <w:szCs w:val="18"/>
        </w:rPr>
      </w:pPr>
    </w:p>
    <w:p w14:paraId="0AE00212" w14:textId="77777777" w:rsidR="005E58BB" w:rsidRPr="005E58BB" w:rsidRDefault="005E58BB" w:rsidP="005E58BB">
      <w:pPr>
        <w:spacing w:line="276" w:lineRule="auto"/>
        <w:jc w:val="both"/>
        <w:rPr>
          <w:rFonts w:ascii="Verdana" w:eastAsia="Times New Roman" w:hAnsi="Verdana" w:cs="Times New Roman"/>
          <w:bCs/>
          <w:sz w:val="18"/>
          <w:szCs w:val="18"/>
        </w:rPr>
      </w:pPr>
    </w:p>
    <w:p w14:paraId="23869B38" w14:textId="77777777" w:rsidR="005E58BB" w:rsidRPr="005E58BB" w:rsidRDefault="005E58BB" w:rsidP="005E58BB">
      <w:pPr>
        <w:spacing w:line="276" w:lineRule="auto"/>
        <w:jc w:val="both"/>
        <w:rPr>
          <w:rFonts w:ascii="Verdana" w:eastAsia="Times New Roman" w:hAnsi="Verdana" w:cs="Times New Roman"/>
          <w:bCs/>
          <w:sz w:val="18"/>
          <w:szCs w:val="18"/>
        </w:rPr>
      </w:pPr>
    </w:p>
    <w:p w14:paraId="7DFD8490" w14:textId="77777777" w:rsidR="005E58BB" w:rsidRPr="005E58BB" w:rsidRDefault="005E58BB" w:rsidP="005E58BB">
      <w:pPr>
        <w:spacing w:line="276" w:lineRule="auto"/>
        <w:jc w:val="both"/>
        <w:rPr>
          <w:rFonts w:ascii="Verdana" w:eastAsia="Times New Roman" w:hAnsi="Verdana" w:cs="Times New Roman"/>
          <w:sz w:val="18"/>
          <w:szCs w:val="18"/>
        </w:rPr>
      </w:pPr>
      <w:r w:rsidRPr="005E58BB">
        <w:rPr>
          <w:rFonts w:ascii="Verdana" w:eastAsia="Times New Roman" w:hAnsi="Verdana" w:cs="Times New Roman"/>
          <w:sz w:val="18"/>
          <w:szCs w:val="18"/>
        </w:rPr>
        <w:t>Seules les propositions supplémentaires doivent recevoir l’aval de la Direction Nationale.</w:t>
      </w:r>
    </w:p>
    <w:p w14:paraId="01D3849F" w14:textId="77777777" w:rsidR="005E58BB" w:rsidRPr="005E58BB" w:rsidRDefault="005E58BB" w:rsidP="005E58BB">
      <w:pPr>
        <w:spacing w:line="276" w:lineRule="auto"/>
        <w:jc w:val="both"/>
        <w:rPr>
          <w:rFonts w:ascii="Verdana" w:eastAsia="Times New Roman" w:hAnsi="Verdana" w:cs="Times New Roman"/>
          <w:bCs/>
          <w:sz w:val="18"/>
          <w:szCs w:val="18"/>
          <w:u w:val="single"/>
        </w:rPr>
      </w:pPr>
    </w:p>
    <w:p w14:paraId="2A93886D" w14:textId="74390F63" w:rsidR="005E58BB" w:rsidRPr="00A62E10" w:rsidRDefault="005E58BB" w:rsidP="005E58BB">
      <w:pPr>
        <w:spacing w:line="276" w:lineRule="auto"/>
        <w:jc w:val="both"/>
        <w:rPr>
          <w:rFonts w:ascii="Verdana" w:eastAsia="Times New Roman" w:hAnsi="Verdana" w:cs="Times New Roman"/>
          <w:bCs/>
          <w:i/>
          <w:sz w:val="18"/>
          <w:szCs w:val="18"/>
        </w:rPr>
      </w:pPr>
      <w:r w:rsidRPr="00A62E10">
        <w:rPr>
          <w:rFonts w:ascii="Verdana" w:eastAsia="Times New Roman" w:hAnsi="Verdana" w:cs="Times New Roman"/>
          <w:bCs/>
          <w:i/>
          <w:sz w:val="18"/>
          <w:szCs w:val="18"/>
        </w:rPr>
        <w:t xml:space="preserve">Pour les Championnats </w:t>
      </w:r>
      <w:r w:rsidR="00A62E10" w:rsidRPr="00A62E10">
        <w:rPr>
          <w:rFonts w:ascii="Verdana" w:eastAsia="Times New Roman" w:hAnsi="Verdana" w:cs="Times New Roman"/>
          <w:bCs/>
          <w:i/>
          <w:sz w:val="18"/>
          <w:szCs w:val="18"/>
        </w:rPr>
        <w:t>de Danse Chorégraphiée</w:t>
      </w:r>
      <w:r w:rsidRPr="00A62E10">
        <w:rPr>
          <w:rFonts w:ascii="Verdana" w:eastAsia="Times New Roman" w:hAnsi="Verdana" w:cs="Times New Roman"/>
          <w:bCs/>
          <w:i/>
          <w:sz w:val="18"/>
          <w:szCs w:val="18"/>
        </w:rPr>
        <w:t xml:space="preserve">, </w:t>
      </w:r>
      <w:r w:rsidR="00A62E10" w:rsidRPr="00A62E10">
        <w:rPr>
          <w:rFonts w:ascii="Verdana" w:eastAsia="Times New Roman" w:hAnsi="Verdana" w:cs="Times New Roman"/>
          <w:bCs/>
          <w:i/>
          <w:sz w:val="18"/>
          <w:szCs w:val="18"/>
        </w:rPr>
        <w:t xml:space="preserve">la CMN n’a pas fait part </w:t>
      </w:r>
      <w:r w:rsidR="00A62E10">
        <w:rPr>
          <w:rFonts w:ascii="Verdana" w:eastAsia="Times New Roman" w:hAnsi="Verdana" w:cs="Times New Roman"/>
          <w:bCs/>
          <w:i/>
          <w:sz w:val="18"/>
          <w:szCs w:val="18"/>
        </w:rPr>
        <w:t>de besoin</w:t>
      </w:r>
      <w:r w:rsidR="00A62E10" w:rsidRPr="00A62E10">
        <w:rPr>
          <w:rFonts w:ascii="Verdana" w:eastAsia="Times New Roman" w:hAnsi="Verdana" w:cs="Times New Roman"/>
          <w:bCs/>
          <w:i/>
          <w:sz w:val="18"/>
          <w:szCs w:val="18"/>
        </w:rPr>
        <w:t xml:space="preserve"> particulier</w:t>
      </w:r>
      <w:r w:rsidR="00A62E10">
        <w:rPr>
          <w:rFonts w:ascii="Verdana" w:eastAsia="Times New Roman" w:hAnsi="Verdana" w:cs="Times New Roman"/>
          <w:bCs/>
          <w:i/>
          <w:sz w:val="18"/>
          <w:szCs w:val="18"/>
        </w:rPr>
        <w:t xml:space="preserve"> en matière</w:t>
      </w:r>
      <w:r w:rsidR="00A62E10" w:rsidRPr="00A62E10">
        <w:rPr>
          <w:rFonts w:ascii="Verdana" w:eastAsia="Times New Roman" w:hAnsi="Verdana" w:cs="Times New Roman"/>
          <w:bCs/>
          <w:i/>
          <w:sz w:val="18"/>
          <w:szCs w:val="18"/>
        </w:rPr>
        <w:t xml:space="preserve"> de Jeunes Juges supplémentaires.</w:t>
      </w:r>
    </w:p>
    <w:p w14:paraId="78E58E12" w14:textId="77777777" w:rsidR="005E58BB" w:rsidRPr="00A62E10" w:rsidRDefault="005E58BB" w:rsidP="005E58BB">
      <w:pPr>
        <w:spacing w:line="276" w:lineRule="auto"/>
        <w:jc w:val="both"/>
        <w:rPr>
          <w:rFonts w:ascii="Verdana" w:eastAsia="Times New Roman" w:hAnsi="Verdana" w:cs="Times New Roman"/>
          <w:bCs/>
          <w:i/>
          <w:sz w:val="18"/>
          <w:szCs w:val="18"/>
        </w:rPr>
      </w:pPr>
    </w:p>
    <w:p w14:paraId="19883C88" w14:textId="77777777" w:rsidR="005E58BB" w:rsidRPr="005E58BB" w:rsidRDefault="005E58BB" w:rsidP="005E58BB">
      <w:pPr>
        <w:spacing w:line="276" w:lineRule="auto"/>
        <w:jc w:val="both"/>
        <w:rPr>
          <w:rFonts w:ascii="Verdana" w:eastAsia="Times New Roman" w:hAnsi="Verdana" w:cs="Times New Roman"/>
          <w:iCs/>
          <w:sz w:val="18"/>
          <w:szCs w:val="18"/>
        </w:rPr>
      </w:pPr>
    </w:p>
    <w:p w14:paraId="447683E0" w14:textId="77777777" w:rsidR="005E58BB" w:rsidRPr="005E58BB" w:rsidRDefault="005E58BB" w:rsidP="005E58BB">
      <w:pPr>
        <w:spacing w:line="276" w:lineRule="auto"/>
        <w:jc w:val="both"/>
        <w:rPr>
          <w:rFonts w:ascii="Verdana" w:eastAsia="Times New Roman" w:hAnsi="Verdana" w:cs="Times New Roman"/>
          <w:bCs/>
          <w:sz w:val="18"/>
          <w:szCs w:val="18"/>
        </w:rPr>
      </w:pPr>
    </w:p>
    <w:p w14:paraId="11AE0643" w14:textId="77777777" w:rsidR="005E58BB" w:rsidRPr="005E58BB" w:rsidRDefault="005E58BB" w:rsidP="005E58BB">
      <w:pPr>
        <w:spacing w:line="276" w:lineRule="auto"/>
        <w:jc w:val="both"/>
        <w:rPr>
          <w:rFonts w:ascii="Verdana" w:eastAsia="Times New Roman" w:hAnsi="Verdana" w:cs="Times New Roman"/>
          <w:iCs/>
          <w:sz w:val="18"/>
          <w:szCs w:val="18"/>
        </w:rPr>
      </w:pPr>
    </w:p>
    <w:p w14:paraId="5C3302AB" w14:textId="77777777" w:rsidR="005E58BB" w:rsidRPr="005E58BB" w:rsidRDefault="005E58BB" w:rsidP="005E58BB">
      <w:pPr>
        <w:spacing w:line="276" w:lineRule="auto"/>
        <w:jc w:val="both"/>
        <w:rPr>
          <w:rFonts w:ascii="Verdana" w:eastAsia="Times New Roman" w:hAnsi="Verdana" w:cs="Times New Roman"/>
          <w:iCs/>
          <w:sz w:val="18"/>
          <w:szCs w:val="18"/>
        </w:rPr>
      </w:pPr>
    </w:p>
    <w:p w14:paraId="2BFA3B28" w14:textId="77777777" w:rsidR="005E58BB" w:rsidRPr="005E58BB" w:rsidRDefault="005E58BB" w:rsidP="005E58BB">
      <w:pPr>
        <w:spacing w:line="276" w:lineRule="auto"/>
        <w:jc w:val="both"/>
        <w:rPr>
          <w:rFonts w:ascii="Verdana" w:eastAsia="Times New Roman" w:hAnsi="Verdana" w:cs="Times New Roman"/>
          <w:iCs/>
          <w:sz w:val="18"/>
          <w:szCs w:val="18"/>
        </w:rPr>
      </w:pPr>
    </w:p>
    <w:p w14:paraId="60AC1E15" w14:textId="22664D7D" w:rsidR="005E58BB" w:rsidRPr="005E58BB" w:rsidRDefault="005E58BB" w:rsidP="008664EA">
      <w:pPr>
        <w:pBdr>
          <w:bottom w:val="single" w:sz="4" w:space="1" w:color="auto"/>
        </w:pBdr>
        <w:rPr>
          <w:rFonts w:ascii="Verdana" w:eastAsia="SimSun" w:hAnsi="Verdana" w:cs="Arial"/>
          <w:sz w:val="18"/>
          <w:szCs w:val="18"/>
        </w:rPr>
      </w:pPr>
      <w:r w:rsidRPr="005E58BB">
        <w:rPr>
          <w:rFonts w:ascii="Verdana" w:eastAsia="Times New Roman" w:hAnsi="Verdana" w:cs="Times New Roman"/>
          <w:bCs/>
          <w:sz w:val="40"/>
          <w:szCs w:val="40"/>
        </w:rPr>
        <w:br w:type="page"/>
      </w:r>
    </w:p>
    <w:p w14:paraId="7FF84E01" w14:textId="77777777" w:rsidR="008575CC" w:rsidRPr="008575CC" w:rsidRDefault="008575CC" w:rsidP="008575CC">
      <w:pPr>
        <w:pBdr>
          <w:bottom w:val="single" w:sz="4" w:space="1" w:color="auto"/>
        </w:pBdr>
        <w:jc w:val="both"/>
        <w:rPr>
          <w:rFonts w:ascii="Verdana" w:eastAsia="Times New Roman" w:hAnsi="Verdana" w:cs="Times New Roman"/>
          <w:bCs/>
          <w:sz w:val="40"/>
          <w:szCs w:val="40"/>
        </w:rPr>
      </w:pPr>
      <w:r w:rsidRPr="008575CC">
        <w:rPr>
          <w:rFonts w:ascii="Verdana" w:eastAsia="Times New Roman" w:hAnsi="Verdana" w:cs="Times New Roman"/>
          <w:bCs/>
          <w:sz w:val="40"/>
          <w:szCs w:val="40"/>
        </w:rPr>
        <w:lastRenderedPageBreak/>
        <w:t>Les membres de la Commission Mixte Nationale</w:t>
      </w:r>
    </w:p>
    <w:p w14:paraId="73D58089" w14:textId="77777777" w:rsidR="008575CC" w:rsidRPr="008575CC" w:rsidRDefault="008575CC" w:rsidP="008575CC">
      <w:pPr>
        <w:jc w:val="both"/>
        <w:rPr>
          <w:rFonts w:ascii="Verdana" w:eastAsia="Times New Roman" w:hAnsi="Verdana" w:cs="Arial"/>
          <w:sz w:val="20"/>
          <w:szCs w:val="20"/>
        </w:rPr>
      </w:pPr>
    </w:p>
    <w:p w14:paraId="60B0F17E" w14:textId="77777777" w:rsidR="008575CC" w:rsidRPr="00FB4355" w:rsidRDefault="008575CC" w:rsidP="008575CC">
      <w:pPr>
        <w:jc w:val="both"/>
        <w:rPr>
          <w:rFonts w:ascii="Verdana" w:eastAsia="Times New Roman" w:hAnsi="Verdana" w:cs="Arial"/>
          <w:b/>
          <w:sz w:val="20"/>
          <w:szCs w:val="20"/>
        </w:rPr>
      </w:pPr>
      <w:r w:rsidRPr="00FB4355">
        <w:rPr>
          <w:rFonts w:ascii="Verdana" w:eastAsia="Times New Roman" w:hAnsi="Verdana" w:cs="Arial"/>
          <w:b/>
          <w:sz w:val="20"/>
          <w:szCs w:val="20"/>
        </w:rPr>
        <w:t>Directrice adjointe de l’UNSS en charge de l’activité : Françoise BARTHELEMY</w:t>
      </w:r>
    </w:p>
    <w:p w14:paraId="7F2D53FF" w14:textId="77777777" w:rsidR="008575CC" w:rsidRPr="008575CC" w:rsidRDefault="008575CC" w:rsidP="008575CC">
      <w:pPr>
        <w:jc w:val="both"/>
        <w:rPr>
          <w:rFonts w:ascii="Verdana" w:eastAsia="Times New Roman" w:hAnsi="Verdana" w:cs="Arial"/>
          <w:sz w:val="20"/>
          <w:szCs w:val="20"/>
        </w:rPr>
      </w:pPr>
    </w:p>
    <w:p w14:paraId="08FC6D0E" w14:textId="77777777" w:rsidR="008575CC" w:rsidRPr="008575CC" w:rsidRDefault="008575CC" w:rsidP="008575CC">
      <w:pPr>
        <w:jc w:val="both"/>
        <w:rPr>
          <w:rFonts w:ascii="Verdana" w:eastAsia="Times New Roman" w:hAnsi="Verdana" w:cs="Arial"/>
          <w:sz w:val="20"/>
          <w:szCs w:val="20"/>
        </w:rPr>
      </w:pPr>
    </w:p>
    <w:p w14:paraId="56F058AC" w14:textId="77777777" w:rsidR="008575CC" w:rsidRPr="00FB4355" w:rsidRDefault="008575CC" w:rsidP="008575CC">
      <w:pPr>
        <w:jc w:val="both"/>
        <w:rPr>
          <w:rFonts w:ascii="Verdana" w:eastAsia="Times New Roman" w:hAnsi="Verdana" w:cs="Arial"/>
          <w:b/>
          <w:sz w:val="22"/>
          <w:szCs w:val="22"/>
          <w:u w:val="single"/>
        </w:rPr>
      </w:pPr>
      <w:r w:rsidRPr="00FB4355">
        <w:rPr>
          <w:rFonts w:ascii="Verdana" w:eastAsia="Times New Roman" w:hAnsi="Verdana" w:cs="Arial"/>
          <w:b/>
          <w:sz w:val="22"/>
          <w:szCs w:val="22"/>
          <w:u w:val="single"/>
        </w:rPr>
        <w:t>UNSS</w:t>
      </w:r>
    </w:p>
    <w:p w14:paraId="5D86AD3A" w14:textId="77777777" w:rsidR="008575CC" w:rsidRPr="008575CC" w:rsidRDefault="008575CC" w:rsidP="008575CC">
      <w:pPr>
        <w:jc w:val="both"/>
        <w:rPr>
          <w:rFonts w:ascii="Verdana" w:eastAsia="Times New Roman" w:hAnsi="Verdana" w:cs="Arial"/>
          <w:sz w:val="20"/>
          <w:szCs w:val="20"/>
          <w:u w:val="single"/>
        </w:rPr>
      </w:pPr>
    </w:p>
    <w:p w14:paraId="12B075BF" w14:textId="77777777" w:rsidR="008575CC" w:rsidRPr="008575CC" w:rsidRDefault="008575CC" w:rsidP="008575CC">
      <w:pPr>
        <w:jc w:val="both"/>
        <w:rPr>
          <w:rFonts w:ascii="Verdana" w:eastAsia="Times New Roman" w:hAnsi="Verdana" w:cs="Arial"/>
          <w:sz w:val="20"/>
          <w:szCs w:val="20"/>
          <w:u w:val="single"/>
        </w:rPr>
      </w:pPr>
    </w:p>
    <w:p w14:paraId="16A1D48A" w14:textId="77777777" w:rsidR="008575CC" w:rsidRPr="00FB4355" w:rsidRDefault="008575CC" w:rsidP="008575CC">
      <w:pPr>
        <w:jc w:val="both"/>
        <w:rPr>
          <w:rFonts w:ascii="Verdana" w:eastAsia="Times New Roman" w:hAnsi="Verdana" w:cs="Arial"/>
          <w:b/>
          <w:sz w:val="22"/>
          <w:szCs w:val="22"/>
          <w:u w:val="single"/>
        </w:rPr>
      </w:pPr>
      <w:r w:rsidRPr="00FB4355">
        <w:rPr>
          <w:rFonts w:ascii="Verdana" w:eastAsia="Times New Roman" w:hAnsi="Verdana" w:cs="Arial"/>
          <w:b/>
          <w:sz w:val="22"/>
          <w:szCs w:val="22"/>
          <w:u w:val="single"/>
        </w:rPr>
        <w:t>Danse Chorégraphiée</w:t>
      </w:r>
    </w:p>
    <w:p w14:paraId="596375CB" w14:textId="77777777" w:rsidR="008575CC" w:rsidRPr="008575CC" w:rsidRDefault="008575CC" w:rsidP="008575CC">
      <w:pPr>
        <w:jc w:val="both"/>
        <w:rPr>
          <w:rFonts w:ascii="Verdana" w:eastAsia="Times New Roman" w:hAnsi="Verdana" w:cs="Arial"/>
          <w:sz w:val="20"/>
          <w:szCs w:val="20"/>
        </w:rPr>
      </w:pPr>
    </w:p>
    <w:p w14:paraId="57AAC769" w14:textId="77777777" w:rsidR="008575CC" w:rsidRPr="008575CC" w:rsidRDefault="008575CC" w:rsidP="008575CC">
      <w:pPr>
        <w:jc w:val="both"/>
        <w:rPr>
          <w:rFonts w:ascii="Verdana" w:eastAsia="Times New Roman" w:hAnsi="Verdana" w:cs="Arial"/>
          <w:sz w:val="20"/>
          <w:szCs w:val="20"/>
        </w:rPr>
      </w:pPr>
      <w:r w:rsidRPr="008575CC">
        <w:rPr>
          <w:rFonts w:ascii="Verdana" w:eastAsia="Times New Roman" w:hAnsi="Verdana" w:cs="Arial"/>
          <w:sz w:val="20"/>
          <w:szCs w:val="20"/>
        </w:rPr>
        <w:t>Sophie QUINAULT</w:t>
      </w:r>
      <w:r w:rsidRPr="008575CC">
        <w:rPr>
          <w:rFonts w:ascii="Verdana" w:eastAsia="Times New Roman" w:hAnsi="Verdana" w:cs="Arial"/>
          <w:sz w:val="20"/>
          <w:szCs w:val="20"/>
        </w:rPr>
        <w:tab/>
      </w:r>
      <w:r w:rsidRPr="008575CC">
        <w:rPr>
          <w:rFonts w:ascii="Verdana" w:eastAsia="Times New Roman" w:hAnsi="Verdana" w:cs="Arial"/>
          <w:sz w:val="20"/>
          <w:szCs w:val="20"/>
        </w:rPr>
        <w:tab/>
      </w:r>
      <w:r w:rsidRPr="008575CC">
        <w:rPr>
          <w:rFonts w:ascii="Verdana" w:eastAsia="Times New Roman" w:hAnsi="Verdana" w:cs="Arial"/>
          <w:sz w:val="20"/>
          <w:szCs w:val="20"/>
        </w:rPr>
        <w:tab/>
        <w:t xml:space="preserve">UNSS </w:t>
      </w:r>
      <w:r w:rsidRPr="008575CC">
        <w:rPr>
          <w:rFonts w:ascii="Verdana" w:eastAsia="Times New Roman" w:hAnsi="Verdana" w:cs="Arial"/>
          <w:sz w:val="20"/>
          <w:szCs w:val="20"/>
        </w:rPr>
        <w:tab/>
      </w:r>
      <w:r w:rsidRPr="008575CC">
        <w:rPr>
          <w:rFonts w:ascii="Verdana" w:eastAsia="Times New Roman" w:hAnsi="Verdana" w:cs="Arial"/>
          <w:sz w:val="20"/>
          <w:szCs w:val="20"/>
        </w:rPr>
        <w:tab/>
        <w:t>CLERMONT-FERRAND</w:t>
      </w:r>
    </w:p>
    <w:p w14:paraId="4DB0D8BE" w14:textId="77777777" w:rsidR="008575CC" w:rsidRPr="008575CC" w:rsidRDefault="008575CC" w:rsidP="008575CC">
      <w:pPr>
        <w:jc w:val="both"/>
        <w:rPr>
          <w:rFonts w:ascii="Verdana" w:eastAsia="Times New Roman" w:hAnsi="Verdana" w:cs="Arial"/>
          <w:sz w:val="20"/>
          <w:szCs w:val="20"/>
        </w:rPr>
      </w:pPr>
      <w:r w:rsidRPr="008575CC">
        <w:rPr>
          <w:rFonts w:ascii="Verdana" w:eastAsia="Times New Roman" w:hAnsi="Verdana" w:cs="Arial"/>
          <w:sz w:val="20"/>
          <w:szCs w:val="20"/>
        </w:rPr>
        <w:t>Valérie BONNAIME</w:t>
      </w:r>
      <w:r w:rsidRPr="008575CC">
        <w:rPr>
          <w:rFonts w:ascii="Verdana" w:eastAsia="Times New Roman" w:hAnsi="Verdana" w:cs="Arial"/>
          <w:sz w:val="20"/>
          <w:szCs w:val="20"/>
        </w:rPr>
        <w:tab/>
      </w:r>
      <w:r w:rsidRPr="008575CC">
        <w:rPr>
          <w:rFonts w:ascii="Verdana" w:eastAsia="Times New Roman" w:hAnsi="Verdana" w:cs="Arial"/>
          <w:sz w:val="20"/>
          <w:szCs w:val="20"/>
        </w:rPr>
        <w:tab/>
      </w:r>
      <w:r w:rsidRPr="008575CC">
        <w:rPr>
          <w:rFonts w:ascii="Verdana" w:eastAsia="Times New Roman" w:hAnsi="Verdana" w:cs="Arial"/>
          <w:sz w:val="20"/>
          <w:szCs w:val="20"/>
        </w:rPr>
        <w:tab/>
        <w:t>UNSS</w:t>
      </w:r>
      <w:r w:rsidRPr="008575CC">
        <w:rPr>
          <w:rFonts w:ascii="Verdana" w:eastAsia="Times New Roman" w:hAnsi="Verdana" w:cs="Arial"/>
          <w:sz w:val="20"/>
          <w:szCs w:val="20"/>
        </w:rPr>
        <w:tab/>
      </w:r>
      <w:r w:rsidRPr="008575CC">
        <w:rPr>
          <w:rFonts w:ascii="Verdana" w:eastAsia="Times New Roman" w:hAnsi="Verdana" w:cs="Arial"/>
          <w:sz w:val="20"/>
          <w:szCs w:val="20"/>
        </w:rPr>
        <w:tab/>
        <w:t>GRENOBLE</w:t>
      </w:r>
    </w:p>
    <w:p w14:paraId="1477C373" w14:textId="77777777" w:rsidR="008575CC" w:rsidRPr="008575CC" w:rsidRDefault="008575CC" w:rsidP="008575CC">
      <w:pPr>
        <w:jc w:val="both"/>
        <w:rPr>
          <w:rFonts w:ascii="Verdana" w:eastAsia="Times New Roman" w:hAnsi="Verdana" w:cs="Arial"/>
          <w:sz w:val="20"/>
          <w:szCs w:val="20"/>
        </w:rPr>
      </w:pPr>
      <w:r w:rsidRPr="008575CC">
        <w:rPr>
          <w:rFonts w:ascii="Verdana" w:eastAsia="Times New Roman" w:hAnsi="Verdana" w:cs="Arial"/>
          <w:sz w:val="20"/>
          <w:szCs w:val="20"/>
        </w:rPr>
        <w:t>Françoise TORRENT</w:t>
      </w:r>
      <w:r w:rsidRPr="008575CC">
        <w:rPr>
          <w:rFonts w:ascii="Verdana" w:eastAsia="Times New Roman" w:hAnsi="Verdana" w:cs="Arial"/>
          <w:sz w:val="20"/>
          <w:szCs w:val="20"/>
        </w:rPr>
        <w:tab/>
      </w:r>
      <w:r w:rsidRPr="008575CC">
        <w:rPr>
          <w:rFonts w:ascii="Verdana" w:eastAsia="Times New Roman" w:hAnsi="Verdana" w:cs="Arial"/>
          <w:sz w:val="20"/>
          <w:szCs w:val="20"/>
        </w:rPr>
        <w:tab/>
      </w:r>
      <w:r w:rsidRPr="008575CC">
        <w:rPr>
          <w:rFonts w:ascii="Verdana" w:eastAsia="Times New Roman" w:hAnsi="Verdana" w:cs="Arial"/>
          <w:sz w:val="20"/>
          <w:szCs w:val="20"/>
        </w:rPr>
        <w:tab/>
        <w:t>UNSS</w:t>
      </w:r>
      <w:r w:rsidRPr="008575CC">
        <w:rPr>
          <w:rFonts w:ascii="Verdana" w:eastAsia="Times New Roman" w:hAnsi="Verdana" w:cs="Arial"/>
          <w:sz w:val="20"/>
          <w:szCs w:val="20"/>
        </w:rPr>
        <w:tab/>
      </w:r>
      <w:r w:rsidRPr="008575CC">
        <w:rPr>
          <w:rFonts w:ascii="Verdana" w:eastAsia="Times New Roman" w:hAnsi="Verdana" w:cs="Arial"/>
          <w:sz w:val="20"/>
          <w:szCs w:val="20"/>
        </w:rPr>
        <w:tab/>
        <w:t>PARIS</w:t>
      </w:r>
    </w:p>
    <w:p w14:paraId="5191BEC2" w14:textId="77777777" w:rsidR="008575CC" w:rsidRPr="008575CC" w:rsidRDefault="008575CC" w:rsidP="008575CC">
      <w:pPr>
        <w:jc w:val="both"/>
        <w:rPr>
          <w:rFonts w:ascii="Verdana" w:eastAsia="Times New Roman" w:hAnsi="Verdana" w:cs="Arial"/>
          <w:sz w:val="20"/>
          <w:szCs w:val="20"/>
          <w:lang w:val="en-US"/>
        </w:rPr>
      </w:pPr>
      <w:proofErr w:type="spellStart"/>
      <w:r w:rsidRPr="008575CC">
        <w:rPr>
          <w:rFonts w:ascii="Verdana" w:eastAsia="Times New Roman" w:hAnsi="Verdana" w:cs="Arial"/>
          <w:sz w:val="20"/>
          <w:szCs w:val="20"/>
          <w:lang w:val="en-US"/>
        </w:rPr>
        <w:t>Cédric</w:t>
      </w:r>
      <w:proofErr w:type="spellEnd"/>
      <w:r w:rsidRPr="008575CC">
        <w:rPr>
          <w:rFonts w:ascii="Verdana" w:eastAsia="Times New Roman" w:hAnsi="Verdana" w:cs="Arial"/>
          <w:sz w:val="20"/>
          <w:szCs w:val="20"/>
          <w:lang w:val="en-US"/>
        </w:rPr>
        <w:t xml:space="preserve"> PREHAUT</w:t>
      </w:r>
      <w:r w:rsidRPr="008575CC">
        <w:rPr>
          <w:rFonts w:ascii="Verdana" w:eastAsia="Times New Roman" w:hAnsi="Verdana" w:cs="Arial"/>
          <w:sz w:val="20"/>
          <w:szCs w:val="20"/>
          <w:lang w:val="en-US"/>
        </w:rPr>
        <w:tab/>
      </w:r>
      <w:r w:rsidRPr="008575CC">
        <w:rPr>
          <w:rFonts w:ascii="Verdana" w:eastAsia="Times New Roman" w:hAnsi="Verdana" w:cs="Arial"/>
          <w:sz w:val="20"/>
          <w:szCs w:val="20"/>
          <w:lang w:val="en-US"/>
        </w:rPr>
        <w:tab/>
      </w:r>
      <w:r w:rsidRPr="008575CC">
        <w:rPr>
          <w:rFonts w:ascii="Verdana" w:eastAsia="Times New Roman" w:hAnsi="Verdana" w:cs="Arial"/>
          <w:sz w:val="20"/>
          <w:szCs w:val="20"/>
          <w:lang w:val="en-US"/>
        </w:rPr>
        <w:tab/>
        <w:t>UNSS</w:t>
      </w:r>
      <w:r w:rsidRPr="008575CC">
        <w:rPr>
          <w:rFonts w:ascii="Verdana" w:eastAsia="Times New Roman" w:hAnsi="Verdana" w:cs="Arial"/>
          <w:sz w:val="20"/>
          <w:szCs w:val="20"/>
          <w:lang w:val="en-US"/>
        </w:rPr>
        <w:tab/>
      </w:r>
      <w:r w:rsidRPr="008575CC">
        <w:rPr>
          <w:rFonts w:ascii="Verdana" w:eastAsia="Times New Roman" w:hAnsi="Verdana" w:cs="Arial"/>
          <w:sz w:val="20"/>
          <w:szCs w:val="20"/>
          <w:lang w:val="en-US"/>
        </w:rPr>
        <w:tab/>
        <w:t>REIMS</w:t>
      </w:r>
    </w:p>
    <w:p w14:paraId="5F500A37" w14:textId="77777777" w:rsidR="008575CC" w:rsidRPr="008575CC" w:rsidRDefault="008575CC" w:rsidP="008575CC">
      <w:pPr>
        <w:jc w:val="both"/>
        <w:rPr>
          <w:rFonts w:ascii="Verdana" w:eastAsia="Times New Roman" w:hAnsi="Verdana" w:cs="Arial"/>
          <w:sz w:val="20"/>
          <w:szCs w:val="20"/>
          <w:lang w:val="en-US"/>
        </w:rPr>
      </w:pPr>
    </w:p>
    <w:p w14:paraId="1CA4D5D8" w14:textId="0A82CA83" w:rsidR="008575CC" w:rsidRPr="00CB6895" w:rsidRDefault="008575CC" w:rsidP="008575CC">
      <w:pPr>
        <w:jc w:val="both"/>
        <w:rPr>
          <w:rFonts w:ascii="Verdana" w:eastAsia="Times New Roman" w:hAnsi="Verdana" w:cs="Arial"/>
          <w:sz w:val="20"/>
          <w:szCs w:val="20"/>
          <w:lang w:val="en-US"/>
        </w:rPr>
      </w:pPr>
      <w:r w:rsidRPr="00CB6895">
        <w:rPr>
          <w:rFonts w:ascii="Verdana" w:eastAsia="Times New Roman" w:hAnsi="Verdana" w:cs="Arial"/>
          <w:sz w:val="20"/>
          <w:szCs w:val="20"/>
          <w:lang w:val="en-US"/>
        </w:rPr>
        <w:t>Delphine REVY</w:t>
      </w:r>
      <w:r w:rsidRPr="00CB6895">
        <w:rPr>
          <w:rFonts w:ascii="Verdana" w:eastAsia="Times New Roman" w:hAnsi="Verdana" w:cs="Arial"/>
          <w:sz w:val="20"/>
          <w:szCs w:val="20"/>
          <w:lang w:val="en-US"/>
        </w:rPr>
        <w:tab/>
      </w:r>
      <w:r w:rsidRPr="00CB6895">
        <w:rPr>
          <w:rFonts w:ascii="Verdana" w:eastAsia="Times New Roman" w:hAnsi="Verdana" w:cs="Arial"/>
          <w:sz w:val="20"/>
          <w:szCs w:val="20"/>
          <w:lang w:val="en-US"/>
        </w:rPr>
        <w:tab/>
      </w:r>
      <w:r w:rsidRPr="00CB6895">
        <w:rPr>
          <w:rFonts w:ascii="Verdana" w:eastAsia="Times New Roman" w:hAnsi="Verdana" w:cs="Arial"/>
          <w:sz w:val="20"/>
          <w:szCs w:val="20"/>
          <w:lang w:val="en-US"/>
        </w:rPr>
        <w:tab/>
        <w:t>UNSS</w:t>
      </w:r>
      <w:r w:rsidRPr="00CB6895">
        <w:rPr>
          <w:rFonts w:ascii="Verdana" w:eastAsia="Times New Roman" w:hAnsi="Verdana" w:cs="Arial"/>
          <w:sz w:val="20"/>
          <w:szCs w:val="20"/>
          <w:lang w:val="en-US"/>
        </w:rPr>
        <w:tab/>
      </w:r>
      <w:r w:rsidRPr="00CB6895">
        <w:rPr>
          <w:rFonts w:ascii="Verdana" w:eastAsia="Times New Roman" w:hAnsi="Verdana" w:cs="Arial"/>
          <w:sz w:val="20"/>
          <w:szCs w:val="20"/>
          <w:lang w:val="en-US"/>
        </w:rPr>
        <w:tab/>
        <w:t>BORDEAUX</w:t>
      </w:r>
      <w:r w:rsidR="00FB4355" w:rsidRPr="00CB6895">
        <w:rPr>
          <w:rFonts w:ascii="Verdana" w:eastAsia="Times New Roman" w:hAnsi="Verdana" w:cs="Arial"/>
          <w:sz w:val="20"/>
          <w:szCs w:val="20"/>
          <w:lang w:val="en-US"/>
        </w:rPr>
        <w:t xml:space="preserve"> </w:t>
      </w:r>
    </w:p>
    <w:p w14:paraId="7AAC8E97" w14:textId="2DC7FAEA" w:rsidR="008575CC" w:rsidRPr="00FB4355" w:rsidRDefault="00FB4355" w:rsidP="008575CC">
      <w:pPr>
        <w:jc w:val="both"/>
        <w:rPr>
          <w:rFonts w:ascii="Verdana" w:eastAsia="Times New Roman" w:hAnsi="Verdana" w:cs="Arial"/>
          <w:i/>
          <w:sz w:val="20"/>
          <w:szCs w:val="20"/>
        </w:rPr>
      </w:pPr>
      <w:r w:rsidRPr="00FB4355">
        <w:rPr>
          <w:rFonts w:ascii="Verdana" w:eastAsia="Times New Roman" w:hAnsi="Verdana" w:cs="Arial"/>
          <w:i/>
          <w:sz w:val="20"/>
          <w:szCs w:val="20"/>
        </w:rPr>
        <w:t>Référente « Danse Partagée »</w:t>
      </w:r>
    </w:p>
    <w:p w14:paraId="48E72FDD" w14:textId="77777777" w:rsidR="008575CC" w:rsidRPr="00FB4355" w:rsidRDefault="008575CC" w:rsidP="008575CC">
      <w:pPr>
        <w:jc w:val="both"/>
        <w:rPr>
          <w:rFonts w:ascii="Verdana" w:eastAsia="Times New Roman" w:hAnsi="Verdana" w:cs="Arial"/>
          <w:sz w:val="20"/>
          <w:szCs w:val="20"/>
        </w:rPr>
      </w:pPr>
    </w:p>
    <w:p w14:paraId="6824189C" w14:textId="77777777" w:rsidR="008575CC" w:rsidRPr="00FB4355" w:rsidRDefault="008575CC" w:rsidP="008575CC">
      <w:pPr>
        <w:jc w:val="both"/>
        <w:rPr>
          <w:rFonts w:ascii="Verdana" w:eastAsia="Times New Roman" w:hAnsi="Verdana" w:cs="Arial"/>
          <w:sz w:val="20"/>
          <w:szCs w:val="20"/>
        </w:rPr>
      </w:pPr>
    </w:p>
    <w:p w14:paraId="4BD10505" w14:textId="77777777" w:rsidR="008575CC" w:rsidRPr="00FB4355" w:rsidRDefault="008575CC" w:rsidP="008575CC">
      <w:pPr>
        <w:jc w:val="both"/>
        <w:rPr>
          <w:rFonts w:ascii="Verdana" w:eastAsia="Times New Roman" w:hAnsi="Verdana" w:cs="Arial"/>
          <w:b/>
          <w:sz w:val="22"/>
          <w:szCs w:val="22"/>
          <w:u w:val="single"/>
        </w:rPr>
      </w:pPr>
      <w:r w:rsidRPr="00FB4355">
        <w:rPr>
          <w:rFonts w:ascii="Verdana" w:eastAsia="Times New Roman" w:hAnsi="Verdana" w:cs="Arial"/>
          <w:b/>
          <w:sz w:val="22"/>
          <w:szCs w:val="22"/>
          <w:u w:val="single"/>
        </w:rPr>
        <w:t>Déléguée technique UNSS Danse Chorégraphiée</w:t>
      </w:r>
    </w:p>
    <w:p w14:paraId="2CBA5D52" w14:textId="77777777" w:rsidR="008575CC" w:rsidRPr="008575CC" w:rsidRDefault="008575CC" w:rsidP="008575CC">
      <w:pPr>
        <w:jc w:val="both"/>
        <w:rPr>
          <w:rFonts w:ascii="Verdana" w:eastAsia="Times New Roman" w:hAnsi="Verdana" w:cs="Arial"/>
          <w:sz w:val="20"/>
          <w:szCs w:val="20"/>
          <w:u w:val="single"/>
        </w:rPr>
      </w:pPr>
    </w:p>
    <w:p w14:paraId="049AD7BA" w14:textId="1447BBDC" w:rsidR="008575CC" w:rsidRPr="00FB4355" w:rsidRDefault="008575CC" w:rsidP="008575CC">
      <w:pPr>
        <w:jc w:val="both"/>
        <w:rPr>
          <w:rFonts w:ascii="Verdana" w:eastAsia="Times New Roman" w:hAnsi="Verdana" w:cs="Arial"/>
          <w:color w:val="FF0000"/>
          <w:sz w:val="20"/>
          <w:szCs w:val="20"/>
        </w:rPr>
      </w:pPr>
      <w:r w:rsidRPr="00FB4355">
        <w:rPr>
          <w:rFonts w:ascii="Verdana" w:eastAsia="Times New Roman" w:hAnsi="Verdana" w:cs="Arial"/>
          <w:color w:val="FF0000"/>
          <w:sz w:val="20"/>
          <w:szCs w:val="20"/>
        </w:rPr>
        <w:t>Appel à candidature (cadre UNSS)</w:t>
      </w:r>
    </w:p>
    <w:p w14:paraId="4352B23E" w14:textId="77777777" w:rsidR="008575CC" w:rsidRPr="008575CC" w:rsidRDefault="008575CC" w:rsidP="008575CC">
      <w:pPr>
        <w:jc w:val="both"/>
        <w:rPr>
          <w:rFonts w:ascii="Verdana" w:eastAsia="Times New Roman" w:hAnsi="Verdana" w:cs="Arial"/>
          <w:sz w:val="20"/>
          <w:szCs w:val="20"/>
        </w:rPr>
      </w:pPr>
    </w:p>
    <w:p w14:paraId="568CCCCA" w14:textId="77777777" w:rsidR="008575CC" w:rsidRPr="008575CC" w:rsidRDefault="008575CC" w:rsidP="008575CC">
      <w:pPr>
        <w:jc w:val="both"/>
        <w:rPr>
          <w:rFonts w:ascii="Verdana" w:eastAsia="Times New Roman" w:hAnsi="Verdana" w:cs="Arial"/>
          <w:sz w:val="20"/>
          <w:szCs w:val="20"/>
        </w:rPr>
      </w:pPr>
    </w:p>
    <w:p w14:paraId="3AFD147B" w14:textId="77777777" w:rsidR="008664EA" w:rsidRPr="008575CC" w:rsidRDefault="008664EA" w:rsidP="008664EA">
      <w:pPr>
        <w:spacing w:line="276" w:lineRule="auto"/>
        <w:jc w:val="both"/>
        <w:rPr>
          <w:rFonts w:ascii="Verdana" w:eastAsia="Times New Roman" w:hAnsi="Verdana" w:cs="Arial"/>
          <w:sz w:val="18"/>
          <w:szCs w:val="18"/>
        </w:rPr>
      </w:pPr>
    </w:p>
    <w:p w14:paraId="1F4A7CC9" w14:textId="354D65CC" w:rsidR="008575CC" w:rsidRPr="008575CC" w:rsidRDefault="008664EA" w:rsidP="008575CC">
      <w:pPr>
        <w:spacing w:line="360" w:lineRule="auto"/>
        <w:jc w:val="both"/>
        <w:rPr>
          <w:rFonts w:ascii="Verdana" w:eastAsia="Times New Roman" w:hAnsi="Verdana" w:cs="Arial"/>
          <w:sz w:val="18"/>
          <w:szCs w:val="18"/>
        </w:rPr>
      </w:pPr>
      <w:r w:rsidRPr="008575CC">
        <w:rPr>
          <w:rFonts w:ascii="Verdana" w:eastAsia="Times New Roman" w:hAnsi="Verdana" w:cs="Arial"/>
          <w:sz w:val="18"/>
          <w:szCs w:val="18"/>
        </w:rPr>
        <w:br w:type="page"/>
      </w:r>
    </w:p>
    <w:p w14:paraId="07A1DB80" w14:textId="77777777" w:rsidR="008575CC" w:rsidRPr="008575CC" w:rsidRDefault="008575CC" w:rsidP="008575CC">
      <w:pPr>
        <w:numPr>
          <w:ilvl w:val="12"/>
          <w:numId w:val="0"/>
        </w:numPr>
        <w:pBdr>
          <w:bottom w:val="single" w:sz="6" w:space="1" w:color="auto"/>
        </w:pBdr>
        <w:jc w:val="both"/>
        <w:rPr>
          <w:rFonts w:ascii="Verdana" w:eastAsia="Times New Roman" w:hAnsi="Verdana" w:cs="Times New Roman"/>
          <w:bCs/>
          <w:sz w:val="36"/>
        </w:rPr>
      </w:pPr>
      <w:r w:rsidRPr="008575CC">
        <w:rPr>
          <w:rFonts w:ascii="Verdana" w:eastAsia="Times New Roman" w:hAnsi="Verdana" w:cs="Times New Roman"/>
          <w:bCs/>
          <w:sz w:val="36"/>
        </w:rPr>
        <w:lastRenderedPageBreak/>
        <w:t>Annexe 1</w:t>
      </w:r>
    </w:p>
    <w:p w14:paraId="676E84FB" w14:textId="77777777" w:rsidR="008575CC" w:rsidRPr="008575CC" w:rsidRDefault="008575CC" w:rsidP="008575CC">
      <w:pPr>
        <w:numPr>
          <w:ilvl w:val="12"/>
          <w:numId w:val="0"/>
        </w:numPr>
        <w:jc w:val="both"/>
        <w:rPr>
          <w:rFonts w:ascii="Verdana" w:eastAsia="Times New Roman" w:hAnsi="Verdana" w:cs="Times New Roman"/>
          <w:sz w:val="22"/>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56"/>
      </w:tblGrid>
      <w:tr w:rsidR="008575CC" w:rsidRPr="008575CC" w14:paraId="0025EC79" w14:textId="77777777" w:rsidTr="00072FC9">
        <w:trPr>
          <w:jc w:val="center"/>
        </w:trPr>
        <w:tc>
          <w:tcPr>
            <w:tcW w:w="10274" w:type="dxa"/>
          </w:tcPr>
          <w:p w14:paraId="15F075F7" w14:textId="60972528" w:rsidR="008575CC" w:rsidRPr="008575CC" w:rsidRDefault="008575CC" w:rsidP="008575CC">
            <w:pPr>
              <w:numPr>
                <w:ilvl w:val="12"/>
                <w:numId w:val="0"/>
              </w:numPr>
              <w:jc w:val="center"/>
              <w:rPr>
                <w:rFonts w:ascii="Verdana" w:eastAsia="Times New Roman" w:hAnsi="Verdana" w:cs="Times New Roman"/>
                <w:b/>
                <w:bCs/>
                <w:sz w:val="28"/>
                <w:szCs w:val="28"/>
              </w:rPr>
            </w:pPr>
            <w:r w:rsidRPr="008575CC">
              <w:rPr>
                <w:rFonts w:ascii="Verdana" w:eastAsia="Times New Roman" w:hAnsi="Verdana" w:cs="Times New Roman"/>
                <w:b/>
                <w:bCs/>
                <w:sz w:val="28"/>
                <w:szCs w:val="28"/>
              </w:rPr>
              <w:t xml:space="preserve">Équipes ayant réalisé un podium en </w:t>
            </w:r>
            <w:r>
              <w:rPr>
                <w:rFonts w:ascii="Verdana" w:eastAsia="Times New Roman" w:hAnsi="Verdana" w:cs="Times New Roman"/>
                <w:b/>
                <w:bCs/>
                <w:sz w:val="28"/>
                <w:szCs w:val="28"/>
              </w:rPr>
              <w:t>2017</w:t>
            </w:r>
            <w:r w:rsidRPr="008575CC">
              <w:rPr>
                <w:rFonts w:ascii="Verdana" w:eastAsia="Times New Roman" w:hAnsi="Verdana" w:cs="Times New Roman"/>
                <w:b/>
                <w:bCs/>
                <w:sz w:val="28"/>
                <w:szCs w:val="28"/>
              </w:rPr>
              <w:t xml:space="preserve"> </w:t>
            </w:r>
            <w:r w:rsidRPr="008575CC">
              <w:rPr>
                <w:rFonts w:ascii="Verdana" w:eastAsia="Times New Roman" w:hAnsi="Verdana" w:cs="Times New Roman"/>
                <w:b/>
                <w:bCs/>
                <w:sz w:val="28"/>
                <w:szCs w:val="28"/>
                <w:u w:val="single"/>
              </w:rPr>
              <w:t>et</w:t>
            </w:r>
            <w:r>
              <w:rPr>
                <w:rFonts w:ascii="Verdana" w:eastAsia="Times New Roman" w:hAnsi="Verdana" w:cs="Times New Roman"/>
                <w:b/>
                <w:bCs/>
                <w:sz w:val="28"/>
                <w:szCs w:val="28"/>
              </w:rPr>
              <w:t xml:space="preserve"> 2018</w:t>
            </w:r>
          </w:p>
          <w:p w14:paraId="44EA43F8" w14:textId="77777777" w:rsidR="008575CC" w:rsidRPr="008575CC" w:rsidRDefault="008575CC" w:rsidP="008575CC">
            <w:pPr>
              <w:numPr>
                <w:ilvl w:val="12"/>
                <w:numId w:val="0"/>
              </w:numPr>
              <w:jc w:val="center"/>
              <w:rPr>
                <w:rFonts w:ascii="Verdana" w:eastAsia="Times New Roman" w:hAnsi="Verdana" w:cs="Times New Roman"/>
                <w:b/>
                <w:bCs/>
                <w:sz w:val="28"/>
                <w:szCs w:val="28"/>
              </w:rPr>
            </w:pPr>
            <w:r w:rsidRPr="008575CC">
              <w:rPr>
                <w:rFonts w:ascii="Verdana" w:eastAsia="Times New Roman" w:hAnsi="Verdana" w:cs="Times New Roman"/>
                <w:b/>
                <w:bCs/>
                <w:sz w:val="28"/>
                <w:szCs w:val="28"/>
              </w:rPr>
              <w:t xml:space="preserve"> Sur les Championnats de France par Équipe d’Établissement</w:t>
            </w:r>
          </w:p>
          <w:p w14:paraId="6A3E669F" w14:textId="77777777" w:rsidR="008575CC" w:rsidRPr="008575CC" w:rsidRDefault="008575CC" w:rsidP="008575CC">
            <w:pPr>
              <w:numPr>
                <w:ilvl w:val="12"/>
                <w:numId w:val="0"/>
              </w:numPr>
              <w:jc w:val="center"/>
              <w:rPr>
                <w:rFonts w:ascii="Verdana" w:eastAsia="Times New Roman" w:hAnsi="Verdana" w:cs="Times New Roman"/>
                <w:b/>
                <w:bCs/>
                <w:sz w:val="28"/>
                <w:szCs w:val="28"/>
              </w:rPr>
            </w:pPr>
            <w:proofErr w:type="gramStart"/>
            <w:r w:rsidRPr="008575CC">
              <w:rPr>
                <w:rFonts w:ascii="Verdana" w:eastAsia="Times New Roman" w:hAnsi="Verdana" w:cs="Times New Roman"/>
                <w:b/>
                <w:bCs/>
                <w:sz w:val="28"/>
                <w:szCs w:val="28"/>
              </w:rPr>
              <w:t>de</w:t>
            </w:r>
            <w:proofErr w:type="gramEnd"/>
            <w:r w:rsidRPr="008575CC">
              <w:rPr>
                <w:rFonts w:ascii="Verdana" w:eastAsia="Times New Roman" w:hAnsi="Verdana" w:cs="Times New Roman"/>
                <w:b/>
                <w:bCs/>
                <w:sz w:val="28"/>
                <w:szCs w:val="28"/>
              </w:rPr>
              <w:t xml:space="preserve"> Danse Chorégraphiée non autorisées à participer à la qualification pour les Championnats de France UNSS</w:t>
            </w:r>
          </w:p>
          <w:p w14:paraId="76F3C051" w14:textId="77777777" w:rsidR="008575CC" w:rsidRPr="008575CC" w:rsidRDefault="008575CC" w:rsidP="008575CC">
            <w:pPr>
              <w:numPr>
                <w:ilvl w:val="12"/>
                <w:numId w:val="0"/>
              </w:numPr>
              <w:jc w:val="center"/>
              <w:rPr>
                <w:rFonts w:ascii="Verdana" w:eastAsia="Times New Roman" w:hAnsi="Verdana" w:cs="Times New Roman"/>
                <w:sz w:val="28"/>
                <w:szCs w:val="28"/>
              </w:rPr>
            </w:pPr>
            <w:r w:rsidRPr="008575CC">
              <w:rPr>
                <w:rFonts w:ascii="Verdana" w:eastAsia="Times New Roman" w:hAnsi="Verdana" w:cs="Times New Roman"/>
                <w:b/>
                <w:bCs/>
                <w:sz w:val="28"/>
                <w:szCs w:val="28"/>
              </w:rPr>
              <w:t>par Équipe d’Établissement</w:t>
            </w:r>
            <w:r w:rsidRPr="008575CC">
              <w:rPr>
                <w:rFonts w:ascii="Verdana" w:eastAsia="Times New Roman" w:hAnsi="Verdana" w:cs="Times New Roman"/>
                <w:b/>
                <w:bCs/>
                <w:sz w:val="28"/>
                <w:szCs w:val="28"/>
                <w:vertAlign w:val="superscript"/>
              </w:rPr>
              <w:footnoteReference w:id="2"/>
            </w:r>
          </w:p>
        </w:tc>
      </w:tr>
    </w:tbl>
    <w:p w14:paraId="49ED99F9" w14:textId="77777777" w:rsidR="008575CC" w:rsidRPr="008575CC" w:rsidRDefault="008575CC" w:rsidP="008575CC">
      <w:pPr>
        <w:numPr>
          <w:ilvl w:val="12"/>
          <w:numId w:val="0"/>
        </w:numPr>
        <w:jc w:val="both"/>
        <w:rPr>
          <w:rFonts w:ascii="Verdana" w:eastAsia="Times New Roman" w:hAnsi="Verdana" w:cs="Times New Roman"/>
          <w:bCs/>
          <w:sz w:val="20"/>
          <w:szCs w:val="20"/>
        </w:rPr>
      </w:pPr>
    </w:p>
    <w:tbl>
      <w:tblPr>
        <w:tblW w:w="6808" w:type="dxa"/>
        <w:jc w:val="center"/>
        <w:tblLayout w:type="fixed"/>
        <w:tblCellMar>
          <w:left w:w="70" w:type="dxa"/>
          <w:right w:w="70" w:type="dxa"/>
        </w:tblCellMar>
        <w:tblLook w:val="0000" w:firstRow="0" w:lastRow="0" w:firstColumn="0" w:lastColumn="0" w:noHBand="0" w:noVBand="0"/>
      </w:tblPr>
      <w:tblGrid>
        <w:gridCol w:w="4681"/>
        <w:gridCol w:w="2127"/>
      </w:tblGrid>
      <w:tr w:rsidR="008575CC" w:rsidRPr="008575CC" w14:paraId="0DE6E5F4" w14:textId="77777777" w:rsidTr="00072FC9">
        <w:trPr>
          <w:cantSplit/>
          <w:trHeight w:val="340"/>
          <w:jc w:val="center"/>
        </w:trPr>
        <w:tc>
          <w:tcPr>
            <w:tcW w:w="6808" w:type="dxa"/>
            <w:gridSpan w:val="2"/>
            <w:tcBorders>
              <w:top w:val="single" w:sz="4" w:space="0" w:color="auto"/>
              <w:bottom w:val="single" w:sz="4" w:space="0" w:color="auto"/>
            </w:tcBorders>
            <w:vAlign w:val="center"/>
          </w:tcPr>
          <w:p w14:paraId="3B38D241" w14:textId="77777777" w:rsidR="008575CC" w:rsidRPr="008575CC" w:rsidRDefault="008575CC" w:rsidP="008575CC">
            <w:pPr>
              <w:numPr>
                <w:ilvl w:val="12"/>
                <w:numId w:val="0"/>
              </w:numPr>
              <w:jc w:val="both"/>
              <w:rPr>
                <w:rFonts w:ascii="Verdana" w:eastAsia="Times New Roman" w:hAnsi="Verdana" w:cs="Times New Roman"/>
                <w:bCs/>
                <w:sz w:val="28"/>
                <w:szCs w:val="28"/>
              </w:rPr>
            </w:pPr>
            <w:r w:rsidRPr="008575CC">
              <w:rPr>
                <w:rFonts w:ascii="Verdana" w:eastAsia="Times New Roman" w:hAnsi="Verdana" w:cs="Times New Roman"/>
                <w:bCs/>
                <w:sz w:val="28"/>
                <w:szCs w:val="28"/>
              </w:rPr>
              <w:t xml:space="preserve">Collèges </w:t>
            </w:r>
          </w:p>
        </w:tc>
      </w:tr>
      <w:tr w:rsidR="008575CC" w:rsidRPr="008575CC" w14:paraId="29C0D6AE" w14:textId="77777777" w:rsidTr="00072FC9">
        <w:trPr>
          <w:cantSplit/>
          <w:trHeight w:val="351"/>
          <w:jc w:val="center"/>
        </w:trPr>
        <w:tc>
          <w:tcPr>
            <w:tcW w:w="4681" w:type="dxa"/>
            <w:tcBorders>
              <w:top w:val="single" w:sz="4" w:space="0" w:color="auto"/>
            </w:tcBorders>
            <w:vAlign w:val="center"/>
          </w:tcPr>
          <w:p w14:paraId="6E10690D" w14:textId="77777777" w:rsidR="008575CC" w:rsidRPr="008575CC" w:rsidRDefault="008575CC" w:rsidP="008575CC">
            <w:pPr>
              <w:numPr>
                <w:ilvl w:val="12"/>
                <w:numId w:val="0"/>
              </w:numPr>
              <w:jc w:val="both"/>
              <w:rPr>
                <w:rFonts w:ascii="Verdana" w:eastAsia="Times New Roman" w:hAnsi="Verdana" w:cs="Times New Roman"/>
                <w:bCs/>
                <w:sz w:val="15"/>
                <w:szCs w:val="15"/>
              </w:rPr>
            </w:pPr>
          </w:p>
          <w:p w14:paraId="069B0665" w14:textId="553F5121" w:rsidR="008575CC" w:rsidRDefault="00BD0FF2" w:rsidP="008575CC">
            <w:pPr>
              <w:numPr>
                <w:ilvl w:val="12"/>
                <w:numId w:val="0"/>
              </w:numPr>
              <w:jc w:val="both"/>
              <w:rPr>
                <w:rFonts w:ascii="Verdana" w:eastAsia="Times New Roman" w:hAnsi="Verdana" w:cs="Times New Roman"/>
                <w:bCs/>
                <w:sz w:val="15"/>
                <w:szCs w:val="15"/>
              </w:rPr>
            </w:pPr>
            <w:r>
              <w:rPr>
                <w:rFonts w:ascii="Verdana" w:eastAsia="Times New Roman" w:hAnsi="Verdana" w:cs="Times New Roman"/>
                <w:bCs/>
                <w:sz w:val="15"/>
                <w:szCs w:val="15"/>
              </w:rPr>
              <w:t xml:space="preserve">CLG </w:t>
            </w:r>
            <w:proofErr w:type="spellStart"/>
            <w:r>
              <w:rPr>
                <w:rFonts w:ascii="Verdana" w:eastAsia="Times New Roman" w:hAnsi="Verdana" w:cs="Times New Roman"/>
                <w:bCs/>
                <w:sz w:val="15"/>
                <w:szCs w:val="15"/>
              </w:rPr>
              <w:t>Fraissinet</w:t>
            </w:r>
            <w:proofErr w:type="spellEnd"/>
            <w:r>
              <w:rPr>
                <w:rFonts w:ascii="Verdana" w:eastAsia="Times New Roman" w:hAnsi="Verdana" w:cs="Times New Roman"/>
                <w:bCs/>
                <w:sz w:val="15"/>
                <w:szCs w:val="15"/>
              </w:rPr>
              <w:t xml:space="preserve">               MARSEILLE</w:t>
            </w:r>
          </w:p>
          <w:p w14:paraId="79182FD5" w14:textId="77777777" w:rsidR="00BD0FF2" w:rsidRPr="008575CC" w:rsidRDefault="00BD0FF2" w:rsidP="008575CC">
            <w:pPr>
              <w:numPr>
                <w:ilvl w:val="12"/>
                <w:numId w:val="0"/>
              </w:numPr>
              <w:jc w:val="both"/>
              <w:rPr>
                <w:rFonts w:ascii="Verdana" w:eastAsia="Times New Roman" w:hAnsi="Verdana" w:cs="Times New Roman"/>
                <w:bCs/>
                <w:sz w:val="15"/>
                <w:szCs w:val="15"/>
              </w:rPr>
            </w:pPr>
          </w:p>
          <w:p w14:paraId="04510F1C" w14:textId="77777777" w:rsidR="008575CC" w:rsidRPr="008575CC" w:rsidRDefault="008575CC" w:rsidP="008575CC">
            <w:pPr>
              <w:numPr>
                <w:ilvl w:val="12"/>
                <w:numId w:val="0"/>
              </w:numPr>
              <w:jc w:val="both"/>
              <w:rPr>
                <w:rFonts w:ascii="Verdana" w:eastAsia="Times New Roman" w:hAnsi="Verdana" w:cs="Times New Roman"/>
                <w:bCs/>
                <w:sz w:val="15"/>
                <w:szCs w:val="15"/>
              </w:rPr>
            </w:pPr>
          </w:p>
        </w:tc>
        <w:tc>
          <w:tcPr>
            <w:tcW w:w="2127" w:type="dxa"/>
            <w:tcBorders>
              <w:top w:val="single" w:sz="4" w:space="0" w:color="auto"/>
            </w:tcBorders>
            <w:vAlign w:val="center"/>
          </w:tcPr>
          <w:p w14:paraId="60C1F5AC" w14:textId="6343DC12" w:rsidR="008575CC" w:rsidRPr="008575CC" w:rsidRDefault="00BD0FF2" w:rsidP="008575CC">
            <w:pPr>
              <w:numPr>
                <w:ilvl w:val="12"/>
                <w:numId w:val="0"/>
              </w:numPr>
              <w:jc w:val="both"/>
              <w:rPr>
                <w:rFonts w:ascii="Verdana" w:eastAsia="Times New Roman" w:hAnsi="Verdana" w:cs="Times New Roman"/>
                <w:bCs/>
                <w:sz w:val="15"/>
                <w:szCs w:val="15"/>
              </w:rPr>
            </w:pPr>
            <w:r>
              <w:rPr>
                <w:rFonts w:ascii="Verdana" w:eastAsia="Times New Roman" w:hAnsi="Verdana" w:cs="Times New Roman"/>
                <w:bCs/>
                <w:sz w:val="15"/>
                <w:szCs w:val="15"/>
              </w:rPr>
              <w:t>AIX-MARSEILLE</w:t>
            </w:r>
          </w:p>
          <w:p w14:paraId="0BFAA60C" w14:textId="77777777" w:rsidR="008575CC" w:rsidRPr="008575CC" w:rsidRDefault="008575CC" w:rsidP="008575CC">
            <w:pPr>
              <w:numPr>
                <w:ilvl w:val="12"/>
                <w:numId w:val="0"/>
              </w:numPr>
              <w:jc w:val="both"/>
              <w:rPr>
                <w:rFonts w:ascii="Verdana" w:eastAsia="Times New Roman" w:hAnsi="Verdana" w:cs="Times New Roman"/>
                <w:bCs/>
                <w:sz w:val="15"/>
                <w:szCs w:val="15"/>
              </w:rPr>
            </w:pPr>
          </w:p>
        </w:tc>
      </w:tr>
      <w:tr w:rsidR="00BD0FF2" w:rsidRPr="00BD0FF2" w14:paraId="64303279" w14:textId="77777777" w:rsidTr="001419B1">
        <w:trPr>
          <w:cantSplit/>
          <w:trHeight w:val="340"/>
          <w:jc w:val="center"/>
        </w:trPr>
        <w:tc>
          <w:tcPr>
            <w:tcW w:w="6808" w:type="dxa"/>
            <w:gridSpan w:val="2"/>
            <w:tcBorders>
              <w:top w:val="single" w:sz="4" w:space="0" w:color="auto"/>
              <w:bottom w:val="single" w:sz="4" w:space="0" w:color="auto"/>
            </w:tcBorders>
            <w:vAlign w:val="center"/>
          </w:tcPr>
          <w:p w14:paraId="297AB9A2" w14:textId="77777777" w:rsidR="00BD0FF2" w:rsidRPr="00BD0FF2" w:rsidRDefault="00BD0FF2" w:rsidP="00BD0FF2">
            <w:pPr>
              <w:numPr>
                <w:ilvl w:val="12"/>
                <w:numId w:val="0"/>
              </w:numPr>
              <w:jc w:val="both"/>
              <w:rPr>
                <w:rFonts w:ascii="Verdana" w:eastAsia="Times New Roman" w:hAnsi="Verdana" w:cs="Times New Roman"/>
                <w:bCs/>
                <w:sz w:val="28"/>
                <w:szCs w:val="28"/>
              </w:rPr>
            </w:pPr>
            <w:r w:rsidRPr="00BD0FF2">
              <w:rPr>
                <w:rFonts w:ascii="Verdana" w:eastAsia="Times New Roman" w:hAnsi="Verdana" w:cs="Times New Roman"/>
                <w:bCs/>
                <w:sz w:val="28"/>
                <w:szCs w:val="28"/>
              </w:rPr>
              <w:t xml:space="preserve">Lycées </w:t>
            </w:r>
          </w:p>
        </w:tc>
      </w:tr>
      <w:tr w:rsidR="00BD0FF2" w:rsidRPr="00BD0FF2" w14:paraId="22D63DF9" w14:textId="77777777" w:rsidTr="001419B1">
        <w:trPr>
          <w:cantSplit/>
          <w:trHeight w:val="340"/>
          <w:jc w:val="center"/>
        </w:trPr>
        <w:tc>
          <w:tcPr>
            <w:tcW w:w="4681" w:type="dxa"/>
            <w:tcBorders>
              <w:bottom w:val="single" w:sz="4" w:space="0" w:color="auto"/>
            </w:tcBorders>
            <w:vAlign w:val="center"/>
          </w:tcPr>
          <w:p w14:paraId="280D35C2" w14:textId="77777777" w:rsidR="00BD0FF2" w:rsidRPr="00BD0FF2" w:rsidRDefault="00BD0FF2" w:rsidP="00BD0FF2">
            <w:pPr>
              <w:numPr>
                <w:ilvl w:val="12"/>
                <w:numId w:val="0"/>
              </w:numPr>
              <w:jc w:val="both"/>
              <w:rPr>
                <w:rFonts w:ascii="Verdana" w:eastAsia="Times New Roman" w:hAnsi="Verdana" w:cs="Times New Roman"/>
                <w:bCs/>
                <w:sz w:val="15"/>
                <w:szCs w:val="15"/>
              </w:rPr>
            </w:pPr>
          </w:p>
          <w:p w14:paraId="1DD4193D" w14:textId="54800AF9" w:rsidR="00BD0FF2" w:rsidRPr="00BD0FF2" w:rsidRDefault="00BD0FF2" w:rsidP="00BD0FF2">
            <w:pPr>
              <w:numPr>
                <w:ilvl w:val="12"/>
                <w:numId w:val="0"/>
              </w:numPr>
              <w:jc w:val="both"/>
              <w:rPr>
                <w:rFonts w:ascii="Verdana" w:eastAsia="Times New Roman" w:hAnsi="Verdana" w:cs="Times New Roman"/>
                <w:bCs/>
                <w:sz w:val="15"/>
                <w:szCs w:val="15"/>
              </w:rPr>
            </w:pPr>
            <w:r w:rsidRPr="00BD0FF2">
              <w:rPr>
                <w:rFonts w:ascii="Verdana" w:eastAsia="Times New Roman" w:hAnsi="Verdana" w:cs="Times New Roman"/>
                <w:bCs/>
                <w:sz w:val="15"/>
                <w:szCs w:val="15"/>
              </w:rPr>
              <w:t>LY</w:t>
            </w:r>
            <w:r>
              <w:rPr>
                <w:rFonts w:ascii="Verdana" w:eastAsia="Times New Roman" w:hAnsi="Verdana" w:cs="Times New Roman"/>
                <w:bCs/>
                <w:sz w:val="15"/>
                <w:szCs w:val="15"/>
              </w:rPr>
              <w:t xml:space="preserve">C Leconte de </w:t>
            </w:r>
            <w:proofErr w:type="spellStart"/>
            <w:r>
              <w:rPr>
                <w:rFonts w:ascii="Verdana" w:eastAsia="Times New Roman" w:hAnsi="Verdana" w:cs="Times New Roman"/>
                <w:bCs/>
                <w:sz w:val="15"/>
                <w:szCs w:val="15"/>
              </w:rPr>
              <w:t>Lisle</w:t>
            </w:r>
            <w:proofErr w:type="spellEnd"/>
            <w:r>
              <w:rPr>
                <w:rFonts w:ascii="Verdana" w:eastAsia="Times New Roman" w:hAnsi="Verdana" w:cs="Times New Roman"/>
                <w:bCs/>
                <w:sz w:val="15"/>
                <w:szCs w:val="15"/>
              </w:rPr>
              <w:t xml:space="preserve">       SAINTE-</w:t>
            </w:r>
            <w:r w:rsidRPr="00BD0FF2">
              <w:rPr>
                <w:rFonts w:ascii="Verdana" w:eastAsia="Times New Roman" w:hAnsi="Verdana" w:cs="Times New Roman"/>
                <w:bCs/>
                <w:sz w:val="15"/>
                <w:szCs w:val="15"/>
              </w:rPr>
              <w:t>CLOTHILDE</w:t>
            </w:r>
          </w:p>
          <w:p w14:paraId="6CD8F0C1" w14:textId="77777777" w:rsidR="00BD0FF2" w:rsidRPr="00BD0FF2" w:rsidRDefault="00BD0FF2" w:rsidP="00BD0FF2">
            <w:pPr>
              <w:numPr>
                <w:ilvl w:val="12"/>
                <w:numId w:val="0"/>
              </w:numPr>
              <w:jc w:val="both"/>
              <w:rPr>
                <w:rFonts w:ascii="Verdana" w:eastAsia="Times New Roman" w:hAnsi="Verdana" w:cs="Times New Roman"/>
                <w:bCs/>
                <w:sz w:val="15"/>
                <w:szCs w:val="15"/>
              </w:rPr>
            </w:pPr>
          </w:p>
          <w:p w14:paraId="599913C6" w14:textId="73DBA972" w:rsidR="00BD0FF2" w:rsidRPr="00BD0FF2" w:rsidRDefault="00BD0FF2" w:rsidP="00BD0FF2">
            <w:pPr>
              <w:numPr>
                <w:ilvl w:val="12"/>
                <w:numId w:val="0"/>
              </w:numPr>
              <w:jc w:val="both"/>
              <w:rPr>
                <w:rFonts w:ascii="Verdana" w:eastAsia="Times New Roman" w:hAnsi="Verdana" w:cs="Times New Roman"/>
                <w:bCs/>
                <w:sz w:val="15"/>
                <w:szCs w:val="15"/>
              </w:rPr>
            </w:pPr>
            <w:r>
              <w:rPr>
                <w:rFonts w:ascii="Verdana" w:eastAsia="Times New Roman" w:hAnsi="Verdana" w:cs="Times New Roman"/>
                <w:bCs/>
                <w:sz w:val="15"/>
                <w:szCs w:val="15"/>
              </w:rPr>
              <w:t>LYC Gustave Monod        ENGHIEN-LES-</w:t>
            </w:r>
            <w:r w:rsidRPr="00BD0FF2">
              <w:rPr>
                <w:rFonts w:ascii="Verdana" w:eastAsia="Times New Roman" w:hAnsi="Verdana" w:cs="Times New Roman"/>
                <w:bCs/>
                <w:sz w:val="15"/>
                <w:szCs w:val="15"/>
              </w:rPr>
              <w:t>BAINS</w:t>
            </w:r>
          </w:p>
          <w:p w14:paraId="60986FEA" w14:textId="77777777" w:rsidR="00BD0FF2" w:rsidRPr="00BD0FF2" w:rsidRDefault="00BD0FF2" w:rsidP="00BD0FF2">
            <w:pPr>
              <w:numPr>
                <w:ilvl w:val="12"/>
                <w:numId w:val="0"/>
              </w:numPr>
              <w:jc w:val="both"/>
              <w:rPr>
                <w:rFonts w:ascii="Verdana" w:eastAsia="Times New Roman" w:hAnsi="Verdana" w:cs="Times New Roman"/>
                <w:bCs/>
                <w:sz w:val="15"/>
                <w:szCs w:val="15"/>
              </w:rPr>
            </w:pPr>
          </w:p>
          <w:p w14:paraId="530A4DCE" w14:textId="77777777" w:rsidR="00BD0FF2" w:rsidRPr="00BD0FF2" w:rsidRDefault="00BD0FF2" w:rsidP="00BD0FF2">
            <w:pPr>
              <w:numPr>
                <w:ilvl w:val="12"/>
                <w:numId w:val="0"/>
              </w:numPr>
              <w:jc w:val="both"/>
              <w:rPr>
                <w:rFonts w:ascii="Verdana" w:eastAsia="Times New Roman" w:hAnsi="Verdana" w:cs="Times New Roman"/>
                <w:bCs/>
                <w:sz w:val="15"/>
                <w:szCs w:val="15"/>
                <w:highlight w:val="yellow"/>
              </w:rPr>
            </w:pPr>
          </w:p>
        </w:tc>
        <w:tc>
          <w:tcPr>
            <w:tcW w:w="2127" w:type="dxa"/>
            <w:tcBorders>
              <w:bottom w:val="single" w:sz="4" w:space="0" w:color="auto"/>
            </w:tcBorders>
            <w:vAlign w:val="center"/>
          </w:tcPr>
          <w:p w14:paraId="4D57C3F5" w14:textId="77777777" w:rsidR="00BD0FF2" w:rsidRPr="00BD0FF2" w:rsidRDefault="00BD0FF2" w:rsidP="00BD0FF2">
            <w:pPr>
              <w:numPr>
                <w:ilvl w:val="12"/>
                <w:numId w:val="0"/>
              </w:numPr>
              <w:jc w:val="both"/>
              <w:rPr>
                <w:rFonts w:ascii="Verdana" w:eastAsia="Times New Roman" w:hAnsi="Verdana" w:cs="Times New Roman"/>
                <w:bCs/>
                <w:sz w:val="15"/>
                <w:szCs w:val="15"/>
              </w:rPr>
            </w:pPr>
            <w:r w:rsidRPr="00BD0FF2">
              <w:rPr>
                <w:rFonts w:ascii="Verdana" w:eastAsia="Times New Roman" w:hAnsi="Verdana" w:cs="Times New Roman"/>
                <w:bCs/>
                <w:sz w:val="15"/>
                <w:szCs w:val="15"/>
              </w:rPr>
              <w:t>LA REUNION</w:t>
            </w:r>
          </w:p>
          <w:p w14:paraId="3B056BF7" w14:textId="77777777" w:rsidR="00BD0FF2" w:rsidRPr="00BD0FF2" w:rsidRDefault="00BD0FF2" w:rsidP="00BD0FF2">
            <w:pPr>
              <w:numPr>
                <w:ilvl w:val="12"/>
                <w:numId w:val="0"/>
              </w:numPr>
              <w:jc w:val="both"/>
              <w:rPr>
                <w:rFonts w:ascii="Verdana" w:eastAsia="Times New Roman" w:hAnsi="Verdana" w:cs="Times New Roman"/>
                <w:bCs/>
                <w:sz w:val="15"/>
                <w:szCs w:val="15"/>
              </w:rPr>
            </w:pPr>
          </w:p>
          <w:p w14:paraId="5A0BB407" w14:textId="77777777" w:rsidR="00BD0FF2" w:rsidRPr="00BD0FF2" w:rsidRDefault="00BD0FF2" w:rsidP="00BD0FF2">
            <w:pPr>
              <w:numPr>
                <w:ilvl w:val="12"/>
                <w:numId w:val="0"/>
              </w:numPr>
              <w:jc w:val="both"/>
              <w:rPr>
                <w:rFonts w:ascii="Verdana" w:eastAsia="Times New Roman" w:hAnsi="Verdana" w:cs="Times New Roman"/>
                <w:bCs/>
                <w:sz w:val="15"/>
                <w:szCs w:val="15"/>
              </w:rPr>
            </w:pPr>
            <w:r w:rsidRPr="00BD0FF2">
              <w:rPr>
                <w:rFonts w:ascii="Verdana" w:eastAsia="Times New Roman" w:hAnsi="Verdana" w:cs="Times New Roman"/>
                <w:bCs/>
                <w:sz w:val="15"/>
                <w:szCs w:val="15"/>
              </w:rPr>
              <w:t>VERSAILLES</w:t>
            </w:r>
          </w:p>
          <w:p w14:paraId="0E064D75" w14:textId="77777777" w:rsidR="00BD0FF2" w:rsidRPr="00BD0FF2" w:rsidRDefault="00BD0FF2" w:rsidP="00BD0FF2">
            <w:pPr>
              <w:numPr>
                <w:ilvl w:val="12"/>
                <w:numId w:val="0"/>
              </w:numPr>
              <w:jc w:val="both"/>
              <w:rPr>
                <w:rFonts w:ascii="Verdana" w:eastAsia="Times New Roman" w:hAnsi="Verdana" w:cs="Times New Roman"/>
                <w:bCs/>
                <w:sz w:val="15"/>
                <w:szCs w:val="15"/>
                <w:highlight w:val="yellow"/>
              </w:rPr>
            </w:pPr>
          </w:p>
        </w:tc>
      </w:tr>
    </w:tbl>
    <w:p w14:paraId="781CFDC8" w14:textId="77777777" w:rsidR="008575CC" w:rsidRPr="008575CC" w:rsidRDefault="008575CC" w:rsidP="008575CC">
      <w:pPr>
        <w:numPr>
          <w:ilvl w:val="12"/>
          <w:numId w:val="0"/>
        </w:numPr>
        <w:jc w:val="both"/>
        <w:rPr>
          <w:rFonts w:ascii="Verdana" w:eastAsia="Times New Roman" w:hAnsi="Verdana" w:cs="Times New Roman"/>
          <w:bCs/>
          <w:sz w:val="20"/>
          <w:szCs w:val="20"/>
        </w:rPr>
      </w:pPr>
    </w:p>
    <w:p w14:paraId="0B40E2FC" w14:textId="77777777" w:rsidR="008575CC" w:rsidRPr="008575CC" w:rsidRDefault="008575CC" w:rsidP="008575CC">
      <w:pPr>
        <w:numPr>
          <w:ilvl w:val="12"/>
          <w:numId w:val="0"/>
        </w:numPr>
        <w:jc w:val="both"/>
        <w:rPr>
          <w:rFonts w:ascii="Verdana" w:eastAsia="Times New Roman" w:hAnsi="Verdana" w:cs="Times New Roman"/>
          <w:b/>
          <w:sz w:val="20"/>
          <w:szCs w:val="20"/>
        </w:rPr>
      </w:pPr>
    </w:p>
    <w:p w14:paraId="5350A4CE" w14:textId="77777777" w:rsidR="008575CC" w:rsidRPr="008575CC" w:rsidRDefault="008575CC" w:rsidP="008575CC">
      <w:pPr>
        <w:numPr>
          <w:ilvl w:val="12"/>
          <w:numId w:val="0"/>
        </w:numPr>
        <w:jc w:val="both"/>
        <w:rPr>
          <w:rFonts w:ascii="Verdana" w:eastAsia="Times New Roman" w:hAnsi="Verdana" w:cs="Times New Roman"/>
          <w:b/>
          <w:sz w:val="20"/>
          <w:szCs w:val="20"/>
        </w:rPr>
      </w:pPr>
    </w:p>
    <w:p w14:paraId="5AF79D1D" w14:textId="77777777" w:rsidR="003D16AB" w:rsidRPr="003D16AB" w:rsidRDefault="003D16AB" w:rsidP="003D16AB">
      <w:pPr>
        <w:numPr>
          <w:ilvl w:val="12"/>
          <w:numId w:val="0"/>
        </w:numPr>
        <w:jc w:val="both"/>
        <w:rPr>
          <w:rFonts w:ascii="Verdana" w:eastAsia="Times New Roman" w:hAnsi="Verdana" w:cs="Times New Roman"/>
          <w:bCs/>
          <w:sz w:val="18"/>
          <w:szCs w:val="18"/>
        </w:rPr>
      </w:pPr>
    </w:p>
    <w:p w14:paraId="68534051" w14:textId="77777777" w:rsidR="003D16AB" w:rsidRPr="00F618DB" w:rsidRDefault="003D16AB" w:rsidP="003D16AB">
      <w:pPr>
        <w:numPr>
          <w:ilvl w:val="12"/>
          <w:numId w:val="0"/>
        </w:numPr>
        <w:jc w:val="both"/>
        <w:rPr>
          <w:rFonts w:ascii="Verdana" w:eastAsia="Times New Roman" w:hAnsi="Verdana" w:cs="Times New Roman"/>
          <w:bCs/>
          <w:sz w:val="18"/>
          <w:szCs w:val="18"/>
        </w:rPr>
      </w:pPr>
    </w:p>
    <w:p w14:paraId="384C9DA4" w14:textId="77777777" w:rsidR="002C3B9A" w:rsidRDefault="002C3B9A" w:rsidP="003D16AB">
      <w:pPr>
        <w:numPr>
          <w:ilvl w:val="12"/>
          <w:numId w:val="0"/>
        </w:numPr>
        <w:spacing w:line="276" w:lineRule="auto"/>
        <w:jc w:val="both"/>
        <w:rPr>
          <w:rFonts w:ascii="Verdana" w:eastAsia="Times New Roman" w:hAnsi="Verdana" w:cs="Times New Roman"/>
        </w:rPr>
      </w:pPr>
    </w:p>
    <w:p w14:paraId="695E9632" w14:textId="77777777" w:rsidR="002C3B9A" w:rsidRDefault="002C3B9A" w:rsidP="003D16AB">
      <w:pPr>
        <w:numPr>
          <w:ilvl w:val="12"/>
          <w:numId w:val="0"/>
        </w:numPr>
        <w:spacing w:line="276" w:lineRule="auto"/>
        <w:jc w:val="both"/>
        <w:rPr>
          <w:rFonts w:ascii="Verdana" w:eastAsia="Times New Roman" w:hAnsi="Verdana" w:cs="Times New Roman"/>
        </w:rPr>
      </w:pPr>
    </w:p>
    <w:p w14:paraId="710FBB49" w14:textId="77777777" w:rsidR="002C3B9A" w:rsidRDefault="002C3B9A" w:rsidP="003D16AB">
      <w:pPr>
        <w:numPr>
          <w:ilvl w:val="12"/>
          <w:numId w:val="0"/>
        </w:numPr>
        <w:spacing w:line="276" w:lineRule="auto"/>
        <w:jc w:val="both"/>
        <w:rPr>
          <w:rFonts w:ascii="Verdana" w:eastAsia="Times New Roman" w:hAnsi="Verdana" w:cs="Times New Roman"/>
        </w:rPr>
      </w:pPr>
    </w:p>
    <w:p w14:paraId="44601A14" w14:textId="44C9BC80" w:rsidR="002C3B9A" w:rsidRDefault="002C3B9A" w:rsidP="003D16AB">
      <w:pPr>
        <w:numPr>
          <w:ilvl w:val="12"/>
          <w:numId w:val="0"/>
        </w:numPr>
        <w:spacing w:line="276" w:lineRule="auto"/>
        <w:jc w:val="both"/>
        <w:rPr>
          <w:rFonts w:ascii="Verdana" w:eastAsia="Times New Roman" w:hAnsi="Verdana" w:cs="Times New Roman"/>
        </w:rPr>
      </w:pPr>
    </w:p>
    <w:p w14:paraId="0A516174" w14:textId="0CA38A20" w:rsidR="008575CC" w:rsidRDefault="008575CC" w:rsidP="003D16AB">
      <w:pPr>
        <w:numPr>
          <w:ilvl w:val="12"/>
          <w:numId w:val="0"/>
        </w:numPr>
        <w:spacing w:line="276" w:lineRule="auto"/>
        <w:jc w:val="both"/>
        <w:rPr>
          <w:rFonts w:ascii="Verdana" w:eastAsia="Times New Roman" w:hAnsi="Verdana" w:cs="Times New Roman"/>
        </w:rPr>
      </w:pPr>
    </w:p>
    <w:p w14:paraId="78F69988" w14:textId="77777777" w:rsidR="008575CC" w:rsidRDefault="008575CC" w:rsidP="003D16AB">
      <w:pPr>
        <w:numPr>
          <w:ilvl w:val="12"/>
          <w:numId w:val="0"/>
        </w:numPr>
        <w:spacing w:line="276" w:lineRule="auto"/>
        <w:jc w:val="both"/>
        <w:rPr>
          <w:rFonts w:ascii="Verdana" w:eastAsia="Times New Roman" w:hAnsi="Verdana" w:cs="Times New Roman"/>
        </w:rPr>
      </w:pPr>
    </w:p>
    <w:p w14:paraId="30F9F265" w14:textId="77777777" w:rsidR="002C3B9A" w:rsidRDefault="002C3B9A" w:rsidP="003D16AB">
      <w:pPr>
        <w:numPr>
          <w:ilvl w:val="12"/>
          <w:numId w:val="0"/>
        </w:numPr>
        <w:spacing w:line="276" w:lineRule="auto"/>
        <w:jc w:val="both"/>
        <w:rPr>
          <w:rFonts w:ascii="Verdana" w:eastAsia="Times New Roman" w:hAnsi="Verdana" w:cs="Times New Roman"/>
        </w:rPr>
      </w:pPr>
    </w:p>
    <w:p w14:paraId="5CD75B03" w14:textId="2109A1E6" w:rsidR="003D16AB" w:rsidRPr="003D16AB" w:rsidRDefault="003D16AB" w:rsidP="003D16AB">
      <w:pPr>
        <w:numPr>
          <w:ilvl w:val="12"/>
          <w:numId w:val="0"/>
        </w:numPr>
        <w:spacing w:line="276" w:lineRule="auto"/>
        <w:jc w:val="both"/>
        <w:rPr>
          <w:rFonts w:ascii="Verdana" w:eastAsia="Times New Roman" w:hAnsi="Verdana" w:cs="Times New Roman"/>
          <w:b/>
        </w:rPr>
      </w:pPr>
      <w:r w:rsidRPr="003D16AB">
        <w:rPr>
          <w:rFonts w:ascii="Verdana" w:eastAsia="Times New Roman" w:hAnsi="Verdana" w:cs="Times New Roman"/>
        </w:rPr>
        <w:t xml:space="preserve">Dans ce cas </w:t>
      </w:r>
      <w:r w:rsidRPr="003D16AB">
        <w:rPr>
          <w:rFonts w:ascii="Verdana" w:eastAsia="Times New Roman" w:hAnsi="Verdana" w:cs="Times New Roman"/>
          <w:b/>
          <w:color w:val="FF0000"/>
          <w:u w:val="single"/>
        </w:rPr>
        <w:t>AUCUNE</w:t>
      </w:r>
      <w:r w:rsidRPr="003D16AB">
        <w:rPr>
          <w:rFonts w:ascii="Verdana" w:eastAsia="Times New Roman" w:hAnsi="Verdana" w:cs="Times New Roman"/>
        </w:rPr>
        <w:t xml:space="preserve"> équipe d’Établissement </w:t>
      </w:r>
      <w:r w:rsidR="00BD0FF2">
        <w:rPr>
          <w:rFonts w:ascii="Verdana" w:eastAsia="Times New Roman" w:hAnsi="Verdana" w:cs="Times New Roman"/>
        </w:rPr>
        <w:t xml:space="preserve">de ces AS </w:t>
      </w:r>
      <w:r w:rsidRPr="003D16AB">
        <w:rPr>
          <w:rFonts w:ascii="Verdana" w:eastAsia="Times New Roman" w:hAnsi="Verdana" w:cs="Times New Roman"/>
        </w:rPr>
        <w:t>ne peut participer au Championnat de France par Équipe d’Établissement à partir du niveau Académique.</w:t>
      </w:r>
    </w:p>
    <w:p w14:paraId="4CCB5808" w14:textId="77777777" w:rsidR="003D16AB" w:rsidRPr="003D16AB" w:rsidRDefault="003D16AB" w:rsidP="003D16AB">
      <w:pPr>
        <w:numPr>
          <w:ilvl w:val="12"/>
          <w:numId w:val="0"/>
        </w:numPr>
        <w:jc w:val="both"/>
        <w:rPr>
          <w:rFonts w:ascii="Verdana" w:eastAsia="Times New Roman" w:hAnsi="Verdana" w:cs="Times New Roman"/>
          <w:bCs/>
          <w:sz w:val="18"/>
          <w:szCs w:val="18"/>
        </w:rPr>
      </w:pPr>
    </w:p>
    <w:p w14:paraId="2945263B" w14:textId="77777777" w:rsidR="005E58BB" w:rsidRPr="005E58BB" w:rsidRDefault="005E58BB" w:rsidP="005E58BB">
      <w:pPr>
        <w:numPr>
          <w:ilvl w:val="12"/>
          <w:numId w:val="0"/>
        </w:numPr>
        <w:spacing w:line="276" w:lineRule="auto"/>
        <w:jc w:val="both"/>
        <w:rPr>
          <w:rFonts w:ascii="Verdana" w:eastAsia="Times New Roman" w:hAnsi="Verdana" w:cs="Times New Roman"/>
          <w:bCs/>
          <w:sz w:val="18"/>
          <w:szCs w:val="18"/>
        </w:rPr>
      </w:pPr>
    </w:p>
    <w:p w14:paraId="5CD87681" w14:textId="77777777" w:rsidR="005E58BB" w:rsidRPr="005E58BB" w:rsidRDefault="005E58BB" w:rsidP="005E58BB">
      <w:pPr>
        <w:numPr>
          <w:ilvl w:val="12"/>
          <w:numId w:val="0"/>
        </w:numPr>
        <w:spacing w:line="276" w:lineRule="auto"/>
        <w:jc w:val="both"/>
        <w:rPr>
          <w:rFonts w:ascii="Verdana" w:eastAsia="Times New Roman" w:hAnsi="Verdana" w:cs="Times New Roman"/>
          <w:bCs/>
          <w:sz w:val="18"/>
          <w:szCs w:val="18"/>
        </w:rPr>
      </w:pPr>
    </w:p>
    <w:p w14:paraId="7747213B" w14:textId="77777777" w:rsidR="005E58BB" w:rsidRPr="005E58BB" w:rsidRDefault="005E58BB" w:rsidP="005E58BB">
      <w:pPr>
        <w:numPr>
          <w:ilvl w:val="12"/>
          <w:numId w:val="0"/>
        </w:numPr>
        <w:spacing w:line="276" w:lineRule="auto"/>
        <w:jc w:val="both"/>
        <w:rPr>
          <w:rFonts w:ascii="Verdana" w:eastAsia="Times New Roman" w:hAnsi="Verdana" w:cs="Times New Roman"/>
          <w:bCs/>
          <w:sz w:val="18"/>
          <w:szCs w:val="18"/>
        </w:rPr>
      </w:pPr>
    </w:p>
    <w:p w14:paraId="7ED2C3A0" w14:textId="77777777" w:rsidR="005E58BB" w:rsidRPr="005E58BB" w:rsidRDefault="005E58BB" w:rsidP="005E58BB">
      <w:pPr>
        <w:numPr>
          <w:ilvl w:val="12"/>
          <w:numId w:val="0"/>
        </w:numPr>
        <w:spacing w:line="276" w:lineRule="auto"/>
        <w:jc w:val="both"/>
        <w:rPr>
          <w:rFonts w:ascii="Verdana" w:eastAsia="Times New Roman" w:hAnsi="Verdana" w:cs="Times New Roman"/>
          <w:bCs/>
          <w:sz w:val="18"/>
          <w:szCs w:val="18"/>
        </w:rPr>
      </w:pPr>
    </w:p>
    <w:p w14:paraId="76A7C03E" w14:textId="77777777" w:rsidR="005E58BB" w:rsidRPr="005E58BB" w:rsidRDefault="005E58BB" w:rsidP="005E58BB">
      <w:pPr>
        <w:numPr>
          <w:ilvl w:val="12"/>
          <w:numId w:val="0"/>
        </w:numPr>
        <w:spacing w:line="276" w:lineRule="auto"/>
        <w:jc w:val="both"/>
        <w:rPr>
          <w:rFonts w:ascii="Verdana" w:eastAsia="Times New Roman" w:hAnsi="Verdana" w:cs="Times New Roman"/>
          <w:bCs/>
          <w:sz w:val="18"/>
          <w:szCs w:val="18"/>
        </w:rPr>
      </w:pPr>
    </w:p>
    <w:p w14:paraId="1C86F2C0" w14:textId="77777777" w:rsidR="005E58BB" w:rsidRPr="005E58BB" w:rsidRDefault="005E58BB" w:rsidP="005E58BB">
      <w:pPr>
        <w:numPr>
          <w:ilvl w:val="12"/>
          <w:numId w:val="0"/>
        </w:numPr>
        <w:spacing w:line="276" w:lineRule="auto"/>
        <w:jc w:val="both"/>
        <w:rPr>
          <w:rFonts w:ascii="Verdana" w:eastAsia="Times New Roman" w:hAnsi="Verdana" w:cs="Times New Roman"/>
          <w:bCs/>
          <w:sz w:val="18"/>
          <w:szCs w:val="18"/>
        </w:rPr>
      </w:pPr>
    </w:p>
    <w:p w14:paraId="6305651F" w14:textId="77777777" w:rsidR="00F12562" w:rsidRPr="00F12562" w:rsidRDefault="005E58BB" w:rsidP="00F12562">
      <w:pPr>
        <w:numPr>
          <w:ilvl w:val="12"/>
          <w:numId w:val="0"/>
        </w:numPr>
        <w:pBdr>
          <w:bottom w:val="single" w:sz="6" w:space="1" w:color="auto"/>
        </w:pBdr>
        <w:rPr>
          <w:rFonts w:ascii="Verdana" w:eastAsia="Times New Roman" w:hAnsi="Verdana" w:cs="Times New Roman"/>
          <w:bCs/>
          <w:sz w:val="36"/>
        </w:rPr>
      </w:pPr>
      <w:r w:rsidRPr="005E58BB">
        <w:rPr>
          <w:rFonts w:ascii="Verdana" w:eastAsia="Times New Roman" w:hAnsi="Verdana" w:cs="Times New Roman"/>
          <w:b/>
          <w:sz w:val="22"/>
          <w:szCs w:val="22"/>
        </w:rPr>
        <w:br w:type="page"/>
      </w:r>
      <w:r w:rsidR="00F12562" w:rsidRPr="00F12562">
        <w:rPr>
          <w:rFonts w:ascii="Verdana" w:eastAsia="Times New Roman" w:hAnsi="Verdana" w:cs="Times New Roman"/>
          <w:bCs/>
          <w:sz w:val="36"/>
        </w:rPr>
        <w:lastRenderedPageBreak/>
        <w:t>Annexe 2</w:t>
      </w:r>
    </w:p>
    <w:p w14:paraId="610553C4" w14:textId="77777777" w:rsidR="00F12562" w:rsidRPr="00F12562" w:rsidRDefault="00F12562" w:rsidP="00F12562">
      <w:pPr>
        <w:numPr>
          <w:ilvl w:val="12"/>
          <w:numId w:val="0"/>
        </w:numPr>
        <w:jc w:val="both"/>
        <w:rPr>
          <w:rFonts w:ascii="Verdana" w:eastAsia="Times New Roman" w:hAnsi="Verdana" w:cs="Times New Roman"/>
          <w:sz w:val="22"/>
          <w:szCs w:val="8"/>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56"/>
      </w:tblGrid>
      <w:tr w:rsidR="00F12562" w:rsidRPr="00F12562" w14:paraId="684CFC8A" w14:textId="77777777" w:rsidTr="00072FC9">
        <w:trPr>
          <w:jc w:val="center"/>
        </w:trPr>
        <w:tc>
          <w:tcPr>
            <w:tcW w:w="10274" w:type="dxa"/>
          </w:tcPr>
          <w:p w14:paraId="246B698F" w14:textId="03088613" w:rsidR="00F12562" w:rsidRPr="00F12562" w:rsidRDefault="00F12562" w:rsidP="00F12562">
            <w:pPr>
              <w:numPr>
                <w:ilvl w:val="12"/>
                <w:numId w:val="0"/>
              </w:numPr>
              <w:jc w:val="center"/>
              <w:rPr>
                <w:rFonts w:ascii="Verdana" w:eastAsia="Times New Roman" w:hAnsi="Verdana" w:cs="Times New Roman"/>
                <w:b/>
                <w:bCs/>
                <w:sz w:val="28"/>
                <w:szCs w:val="28"/>
              </w:rPr>
            </w:pPr>
            <w:r w:rsidRPr="00F12562">
              <w:rPr>
                <w:rFonts w:ascii="Verdana" w:eastAsia="Times New Roman" w:hAnsi="Verdana" w:cs="Times New Roman"/>
                <w:b/>
                <w:bCs/>
                <w:sz w:val="28"/>
                <w:szCs w:val="28"/>
              </w:rPr>
              <w:t>Équipes</w:t>
            </w:r>
            <w:r w:rsidR="00A92CE4">
              <w:rPr>
                <w:rFonts w:ascii="Verdana" w:eastAsia="Times New Roman" w:hAnsi="Verdana" w:cs="Times New Roman"/>
                <w:b/>
                <w:bCs/>
                <w:sz w:val="28"/>
                <w:szCs w:val="28"/>
              </w:rPr>
              <w:t xml:space="preserve"> ayant réalisé un podium en 2018</w:t>
            </w:r>
          </w:p>
          <w:p w14:paraId="47BD673E" w14:textId="77777777" w:rsidR="00F12562" w:rsidRPr="00F12562" w:rsidRDefault="00F12562" w:rsidP="00F12562">
            <w:pPr>
              <w:numPr>
                <w:ilvl w:val="12"/>
                <w:numId w:val="0"/>
              </w:numPr>
              <w:jc w:val="center"/>
              <w:rPr>
                <w:rFonts w:ascii="Verdana" w:eastAsia="Times New Roman" w:hAnsi="Verdana" w:cs="Times New Roman"/>
                <w:b/>
                <w:bCs/>
                <w:sz w:val="28"/>
                <w:szCs w:val="28"/>
              </w:rPr>
            </w:pPr>
            <w:r w:rsidRPr="00F12562">
              <w:rPr>
                <w:rFonts w:ascii="Verdana" w:eastAsia="Times New Roman" w:hAnsi="Verdana" w:cs="Times New Roman"/>
                <w:b/>
                <w:bCs/>
                <w:sz w:val="28"/>
                <w:szCs w:val="28"/>
              </w:rPr>
              <w:t>Sur les Championnats de France Excellence</w:t>
            </w:r>
          </w:p>
          <w:p w14:paraId="482E9CA0" w14:textId="77777777" w:rsidR="00F12562" w:rsidRPr="00F12562" w:rsidRDefault="00F12562" w:rsidP="00F12562">
            <w:pPr>
              <w:numPr>
                <w:ilvl w:val="12"/>
                <w:numId w:val="0"/>
              </w:numPr>
              <w:jc w:val="center"/>
              <w:rPr>
                <w:rFonts w:ascii="Verdana" w:eastAsia="Times New Roman" w:hAnsi="Verdana" w:cs="Times New Roman"/>
                <w:b/>
                <w:bCs/>
                <w:sz w:val="28"/>
                <w:szCs w:val="28"/>
              </w:rPr>
            </w:pPr>
            <w:proofErr w:type="gramStart"/>
            <w:r w:rsidRPr="00F12562">
              <w:rPr>
                <w:rFonts w:ascii="Verdana" w:eastAsia="Times New Roman" w:hAnsi="Verdana" w:cs="Times New Roman"/>
                <w:b/>
                <w:bCs/>
                <w:sz w:val="28"/>
                <w:szCs w:val="28"/>
              </w:rPr>
              <w:t>de</w:t>
            </w:r>
            <w:proofErr w:type="gramEnd"/>
            <w:r w:rsidRPr="00F12562">
              <w:rPr>
                <w:rFonts w:ascii="Verdana" w:eastAsia="Times New Roman" w:hAnsi="Verdana" w:cs="Times New Roman"/>
                <w:b/>
                <w:bCs/>
                <w:sz w:val="28"/>
                <w:szCs w:val="28"/>
              </w:rPr>
              <w:t xml:space="preserve"> Danse Chorégraphiée</w:t>
            </w:r>
          </w:p>
          <w:p w14:paraId="3F3B7D91" w14:textId="77777777" w:rsidR="00F12562" w:rsidRPr="00F12562" w:rsidRDefault="00F12562" w:rsidP="00F12562">
            <w:pPr>
              <w:numPr>
                <w:ilvl w:val="12"/>
                <w:numId w:val="0"/>
              </w:numPr>
              <w:jc w:val="center"/>
              <w:rPr>
                <w:rFonts w:ascii="Verdana" w:eastAsia="Times New Roman" w:hAnsi="Verdana" w:cs="Times New Roman"/>
                <w:sz w:val="28"/>
                <w:szCs w:val="28"/>
              </w:rPr>
            </w:pPr>
            <w:r w:rsidRPr="00F12562">
              <w:rPr>
                <w:rFonts w:ascii="Verdana" w:eastAsia="Times New Roman" w:hAnsi="Verdana" w:cs="Times New Roman"/>
                <w:b/>
                <w:bCs/>
                <w:sz w:val="28"/>
                <w:szCs w:val="28"/>
              </w:rPr>
              <w:t>non autorisées à participer à la qualification pour les Championnats de France UNSS par Équipe d'Établissement</w:t>
            </w:r>
          </w:p>
        </w:tc>
      </w:tr>
    </w:tbl>
    <w:p w14:paraId="6C81244E" w14:textId="77777777" w:rsidR="00F12562" w:rsidRPr="00F12562" w:rsidRDefault="00F12562" w:rsidP="00F12562">
      <w:pPr>
        <w:ind w:left="1418"/>
        <w:jc w:val="both"/>
        <w:rPr>
          <w:rFonts w:ascii="Verdana" w:eastAsia="Times New Roman" w:hAnsi="Verdana" w:cs="Times New Roman"/>
          <w:sz w:val="22"/>
          <w:szCs w:val="8"/>
        </w:rPr>
      </w:pPr>
    </w:p>
    <w:p w14:paraId="315AACF0" w14:textId="77777777" w:rsidR="00F12562" w:rsidRPr="00F12562" w:rsidRDefault="00F12562" w:rsidP="00F12562">
      <w:pPr>
        <w:ind w:left="1418"/>
        <w:jc w:val="both"/>
        <w:rPr>
          <w:rFonts w:ascii="Verdana" w:eastAsia="Times New Roman" w:hAnsi="Verdana" w:cs="Times New Roman"/>
          <w:sz w:val="22"/>
          <w:szCs w:val="8"/>
        </w:rPr>
      </w:pPr>
    </w:p>
    <w:tbl>
      <w:tblPr>
        <w:tblW w:w="7321" w:type="dxa"/>
        <w:jc w:val="center"/>
        <w:tblLayout w:type="fixed"/>
        <w:tblCellMar>
          <w:left w:w="70" w:type="dxa"/>
          <w:right w:w="70" w:type="dxa"/>
        </w:tblCellMar>
        <w:tblLook w:val="0000" w:firstRow="0" w:lastRow="0" w:firstColumn="0" w:lastColumn="0" w:noHBand="0" w:noVBand="0"/>
      </w:tblPr>
      <w:tblGrid>
        <w:gridCol w:w="5425"/>
        <w:gridCol w:w="1896"/>
      </w:tblGrid>
      <w:tr w:rsidR="00F12562" w:rsidRPr="00F12562" w14:paraId="1D563294" w14:textId="77777777" w:rsidTr="00072FC9">
        <w:trPr>
          <w:cantSplit/>
          <w:trHeight w:val="312"/>
          <w:jc w:val="center"/>
        </w:trPr>
        <w:tc>
          <w:tcPr>
            <w:tcW w:w="5425" w:type="dxa"/>
            <w:tcBorders>
              <w:top w:val="single" w:sz="4" w:space="0" w:color="auto"/>
              <w:bottom w:val="single" w:sz="4" w:space="0" w:color="auto"/>
            </w:tcBorders>
            <w:vAlign w:val="center"/>
          </w:tcPr>
          <w:p w14:paraId="7EA93C8A" w14:textId="77777777" w:rsidR="00F12562" w:rsidRPr="00F12562" w:rsidRDefault="00F12562" w:rsidP="00F12562">
            <w:pPr>
              <w:numPr>
                <w:ilvl w:val="12"/>
                <w:numId w:val="0"/>
              </w:numPr>
              <w:jc w:val="both"/>
              <w:rPr>
                <w:rFonts w:ascii="Verdana" w:eastAsia="Times New Roman" w:hAnsi="Verdana" w:cs="Times New Roman"/>
                <w:bCs/>
                <w:sz w:val="28"/>
              </w:rPr>
            </w:pPr>
            <w:r w:rsidRPr="00F12562">
              <w:rPr>
                <w:rFonts w:ascii="Verdana" w:eastAsia="Times New Roman" w:hAnsi="Verdana" w:cs="Times New Roman"/>
                <w:bCs/>
                <w:sz w:val="28"/>
              </w:rPr>
              <w:t>Collèges Excellence</w:t>
            </w:r>
          </w:p>
        </w:tc>
        <w:tc>
          <w:tcPr>
            <w:tcW w:w="1896" w:type="dxa"/>
            <w:tcBorders>
              <w:top w:val="single" w:sz="4" w:space="0" w:color="auto"/>
              <w:bottom w:val="single" w:sz="4" w:space="0" w:color="auto"/>
            </w:tcBorders>
            <w:vAlign w:val="center"/>
          </w:tcPr>
          <w:p w14:paraId="3D8473AB" w14:textId="77777777" w:rsidR="00F12562" w:rsidRPr="00F12562" w:rsidRDefault="00F12562" w:rsidP="00F12562">
            <w:pPr>
              <w:numPr>
                <w:ilvl w:val="12"/>
                <w:numId w:val="0"/>
              </w:numPr>
              <w:jc w:val="both"/>
              <w:rPr>
                <w:rFonts w:ascii="Verdana" w:eastAsia="Times New Roman" w:hAnsi="Verdana" w:cs="Times New Roman"/>
                <w:bCs/>
                <w:sz w:val="28"/>
              </w:rPr>
            </w:pPr>
          </w:p>
        </w:tc>
      </w:tr>
      <w:tr w:rsidR="00F12562" w:rsidRPr="00F12562" w14:paraId="19E47A62" w14:textId="77777777" w:rsidTr="00072FC9">
        <w:trPr>
          <w:cantSplit/>
          <w:trHeight w:val="312"/>
          <w:jc w:val="center"/>
        </w:trPr>
        <w:tc>
          <w:tcPr>
            <w:tcW w:w="5425" w:type="dxa"/>
            <w:tcBorders>
              <w:top w:val="single" w:sz="4" w:space="0" w:color="auto"/>
            </w:tcBorders>
            <w:vAlign w:val="center"/>
          </w:tcPr>
          <w:p w14:paraId="23118B2C" w14:textId="77777777" w:rsidR="00CD79A3" w:rsidRDefault="00CD79A3" w:rsidP="00F12562">
            <w:pPr>
              <w:numPr>
                <w:ilvl w:val="12"/>
                <w:numId w:val="0"/>
              </w:numPr>
              <w:jc w:val="both"/>
              <w:rPr>
                <w:rFonts w:ascii="Verdana" w:eastAsia="Times New Roman" w:hAnsi="Verdana" w:cs="Times New Roman"/>
                <w:bCs/>
                <w:sz w:val="15"/>
                <w:lang w:val="de-DE"/>
              </w:rPr>
            </w:pPr>
          </w:p>
          <w:p w14:paraId="1D3DC104" w14:textId="611FFBF3" w:rsidR="00F12562" w:rsidRPr="00F12562" w:rsidRDefault="00CD79A3" w:rsidP="00F12562">
            <w:pPr>
              <w:numPr>
                <w:ilvl w:val="12"/>
                <w:numId w:val="0"/>
              </w:numPr>
              <w:jc w:val="both"/>
              <w:rPr>
                <w:rFonts w:ascii="Verdana" w:eastAsia="Times New Roman" w:hAnsi="Verdana" w:cs="Times New Roman"/>
                <w:bCs/>
                <w:sz w:val="15"/>
                <w:lang w:val="de-DE"/>
              </w:rPr>
            </w:pPr>
            <w:r>
              <w:rPr>
                <w:rFonts w:ascii="Verdana" w:eastAsia="Times New Roman" w:hAnsi="Verdana" w:cs="Times New Roman"/>
                <w:bCs/>
                <w:sz w:val="15"/>
                <w:lang w:val="de-DE"/>
              </w:rPr>
              <w:t xml:space="preserve">CLG Les </w:t>
            </w:r>
            <w:proofErr w:type="spellStart"/>
            <w:r>
              <w:rPr>
                <w:rFonts w:ascii="Verdana" w:eastAsia="Times New Roman" w:hAnsi="Verdana" w:cs="Times New Roman"/>
                <w:bCs/>
                <w:sz w:val="15"/>
                <w:lang w:val="de-DE"/>
              </w:rPr>
              <w:t>Mascareignes</w:t>
            </w:r>
            <w:proofErr w:type="spellEnd"/>
            <w:r w:rsidR="00F12562" w:rsidRPr="00F12562">
              <w:rPr>
                <w:rFonts w:ascii="Verdana" w:eastAsia="Times New Roman" w:hAnsi="Verdana" w:cs="Times New Roman"/>
                <w:bCs/>
                <w:sz w:val="15"/>
                <w:lang w:val="de-DE"/>
              </w:rPr>
              <w:t xml:space="preserve">         </w:t>
            </w:r>
            <w:r>
              <w:rPr>
                <w:rFonts w:ascii="Verdana" w:eastAsia="Times New Roman" w:hAnsi="Verdana" w:cs="Times New Roman"/>
                <w:bCs/>
                <w:sz w:val="15"/>
                <w:lang w:val="de-DE"/>
              </w:rPr>
              <w:t>SAINTE CLOTHILDE</w:t>
            </w:r>
          </w:p>
          <w:p w14:paraId="65228979" w14:textId="77777777" w:rsidR="00F12562" w:rsidRPr="00F12562" w:rsidRDefault="00F12562" w:rsidP="00F12562">
            <w:pPr>
              <w:numPr>
                <w:ilvl w:val="12"/>
                <w:numId w:val="0"/>
              </w:numPr>
              <w:jc w:val="both"/>
              <w:rPr>
                <w:rFonts w:ascii="Verdana" w:eastAsia="Times New Roman" w:hAnsi="Verdana" w:cs="Times New Roman"/>
                <w:bCs/>
                <w:sz w:val="15"/>
                <w:lang w:val="de-DE"/>
              </w:rPr>
            </w:pPr>
          </w:p>
          <w:p w14:paraId="7900CAAF" w14:textId="5A697847" w:rsidR="00F12562" w:rsidRPr="00F12562" w:rsidRDefault="00F12562" w:rsidP="00F12562">
            <w:pPr>
              <w:numPr>
                <w:ilvl w:val="12"/>
                <w:numId w:val="0"/>
              </w:numPr>
              <w:jc w:val="both"/>
              <w:rPr>
                <w:rFonts w:ascii="Verdana" w:eastAsia="Times New Roman" w:hAnsi="Verdana" w:cs="Times New Roman"/>
                <w:bCs/>
                <w:sz w:val="15"/>
                <w:lang w:val="de-DE"/>
              </w:rPr>
            </w:pPr>
            <w:r w:rsidRPr="00F12562">
              <w:rPr>
                <w:rFonts w:ascii="Verdana" w:eastAsia="Times New Roman" w:hAnsi="Verdana" w:cs="Times New Roman"/>
                <w:bCs/>
                <w:sz w:val="15"/>
                <w:lang w:val="de-DE"/>
              </w:rPr>
              <w:t xml:space="preserve">CLG </w:t>
            </w:r>
            <w:r w:rsidR="00CD79A3">
              <w:rPr>
                <w:rFonts w:ascii="Verdana" w:eastAsia="Times New Roman" w:hAnsi="Verdana" w:cs="Times New Roman"/>
                <w:bCs/>
                <w:sz w:val="15"/>
                <w:lang w:val="de-DE"/>
              </w:rPr>
              <w:t xml:space="preserve">Jacques </w:t>
            </w:r>
            <w:proofErr w:type="spellStart"/>
            <w:r w:rsidR="00CD79A3">
              <w:rPr>
                <w:rFonts w:ascii="Verdana" w:eastAsia="Times New Roman" w:hAnsi="Verdana" w:cs="Times New Roman"/>
                <w:bCs/>
                <w:sz w:val="15"/>
                <w:lang w:val="de-DE"/>
              </w:rPr>
              <w:t>Prévert</w:t>
            </w:r>
            <w:proofErr w:type="spellEnd"/>
            <w:r w:rsidRPr="00F12562">
              <w:rPr>
                <w:rFonts w:ascii="Verdana" w:eastAsia="Times New Roman" w:hAnsi="Verdana" w:cs="Times New Roman"/>
                <w:bCs/>
                <w:sz w:val="15"/>
                <w:lang w:val="de-DE"/>
              </w:rPr>
              <w:t xml:space="preserve">  </w:t>
            </w:r>
            <w:r w:rsidR="00CD79A3">
              <w:rPr>
                <w:rFonts w:ascii="Verdana" w:eastAsia="Times New Roman" w:hAnsi="Verdana" w:cs="Times New Roman"/>
                <w:bCs/>
                <w:sz w:val="15"/>
                <w:lang w:val="de-DE"/>
              </w:rPr>
              <w:t xml:space="preserve">         MASNIERES</w:t>
            </w:r>
          </w:p>
          <w:p w14:paraId="2E6C92B6" w14:textId="77777777" w:rsidR="00F12562" w:rsidRPr="00F12562" w:rsidRDefault="00F12562" w:rsidP="00F12562">
            <w:pPr>
              <w:numPr>
                <w:ilvl w:val="12"/>
                <w:numId w:val="0"/>
              </w:numPr>
              <w:jc w:val="both"/>
              <w:rPr>
                <w:rFonts w:ascii="Verdana" w:eastAsia="Times New Roman" w:hAnsi="Verdana" w:cs="Times New Roman"/>
                <w:bCs/>
                <w:sz w:val="15"/>
                <w:lang w:val="de-DE"/>
              </w:rPr>
            </w:pPr>
          </w:p>
          <w:p w14:paraId="164522C4" w14:textId="7EDA5B89" w:rsidR="00F12562" w:rsidRPr="00F12562" w:rsidRDefault="00CD79A3" w:rsidP="00F12562">
            <w:pPr>
              <w:numPr>
                <w:ilvl w:val="12"/>
                <w:numId w:val="0"/>
              </w:numPr>
              <w:jc w:val="both"/>
              <w:rPr>
                <w:rFonts w:ascii="Verdana" w:eastAsia="Times New Roman" w:hAnsi="Verdana" w:cs="Times New Roman"/>
                <w:bCs/>
                <w:sz w:val="15"/>
                <w:lang w:val="de-DE"/>
              </w:rPr>
            </w:pPr>
            <w:r>
              <w:rPr>
                <w:rFonts w:ascii="Verdana" w:eastAsia="Times New Roman" w:hAnsi="Verdana" w:cs="Times New Roman"/>
                <w:bCs/>
                <w:sz w:val="15"/>
                <w:lang w:val="de-DE"/>
              </w:rPr>
              <w:t xml:space="preserve">CLG Yvonne Le </w:t>
            </w:r>
            <w:proofErr w:type="spellStart"/>
            <w:r>
              <w:rPr>
                <w:rFonts w:ascii="Verdana" w:eastAsia="Times New Roman" w:hAnsi="Verdana" w:cs="Times New Roman"/>
                <w:bCs/>
                <w:sz w:val="15"/>
                <w:lang w:val="de-DE"/>
              </w:rPr>
              <w:t>Tac</w:t>
            </w:r>
            <w:proofErr w:type="spellEnd"/>
            <w:r>
              <w:rPr>
                <w:rFonts w:ascii="Verdana" w:eastAsia="Times New Roman" w:hAnsi="Verdana" w:cs="Times New Roman"/>
                <w:bCs/>
                <w:sz w:val="15"/>
                <w:lang w:val="de-DE"/>
              </w:rPr>
              <w:t xml:space="preserve">              PARIS</w:t>
            </w:r>
          </w:p>
          <w:p w14:paraId="75537A17" w14:textId="77777777" w:rsidR="00F12562" w:rsidRPr="00F12562" w:rsidRDefault="00F12562" w:rsidP="00F12562">
            <w:pPr>
              <w:numPr>
                <w:ilvl w:val="12"/>
                <w:numId w:val="0"/>
              </w:numPr>
              <w:jc w:val="both"/>
              <w:rPr>
                <w:rFonts w:ascii="Verdana" w:eastAsia="Times New Roman" w:hAnsi="Verdana" w:cs="Times New Roman"/>
                <w:bCs/>
                <w:sz w:val="15"/>
                <w:lang w:val="de-DE"/>
              </w:rPr>
            </w:pPr>
          </w:p>
          <w:p w14:paraId="1E7FA9BC" w14:textId="77777777" w:rsidR="00F12562" w:rsidRPr="00F12562" w:rsidRDefault="00F12562" w:rsidP="00F12562">
            <w:pPr>
              <w:numPr>
                <w:ilvl w:val="12"/>
                <w:numId w:val="0"/>
              </w:numPr>
              <w:jc w:val="both"/>
              <w:rPr>
                <w:rFonts w:ascii="Verdana" w:eastAsia="Times New Roman" w:hAnsi="Verdana" w:cs="Times New Roman"/>
                <w:bCs/>
                <w:sz w:val="15"/>
                <w:lang w:val="de-DE"/>
              </w:rPr>
            </w:pPr>
          </w:p>
        </w:tc>
        <w:tc>
          <w:tcPr>
            <w:tcW w:w="1896" w:type="dxa"/>
            <w:tcBorders>
              <w:top w:val="single" w:sz="4" w:space="0" w:color="auto"/>
            </w:tcBorders>
            <w:vAlign w:val="center"/>
          </w:tcPr>
          <w:p w14:paraId="577F3F2A" w14:textId="11026044" w:rsidR="00F12562" w:rsidRDefault="00CD79A3" w:rsidP="00F12562">
            <w:pPr>
              <w:numPr>
                <w:ilvl w:val="12"/>
                <w:numId w:val="0"/>
              </w:numPr>
              <w:jc w:val="both"/>
              <w:rPr>
                <w:rFonts w:ascii="Verdana" w:eastAsia="Times New Roman" w:hAnsi="Verdana" w:cs="Times New Roman"/>
                <w:bCs/>
                <w:sz w:val="15"/>
                <w:lang w:val="de-DE"/>
              </w:rPr>
            </w:pPr>
            <w:r>
              <w:rPr>
                <w:rFonts w:ascii="Verdana" w:eastAsia="Times New Roman" w:hAnsi="Verdana" w:cs="Times New Roman"/>
                <w:bCs/>
                <w:sz w:val="15"/>
                <w:lang w:val="de-DE"/>
              </w:rPr>
              <w:t>LA REUNION</w:t>
            </w:r>
          </w:p>
          <w:p w14:paraId="5A9B5469" w14:textId="77777777" w:rsidR="00CD79A3" w:rsidRPr="00F12562" w:rsidRDefault="00CD79A3" w:rsidP="00F12562">
            <w:pPr>
              <w:numPr>
                <w:ilvl w:val="12"/>
                <w:numId w:val="0"/>
              </w:numPr>
              <w:jc w:val="both"/>
              <w:rPr>
                <w:rFonts w:ascii="Verdana" w:eastAsia="Times New Roman" w:hAnsi="Verdana" w:cs="Times New Roman"/>
                <w:bCs/>
                <w:sz w:val="15"/>
                <w:lang w:val="de-DE"/>
              </w:rPr>
            </w:pPr>
          </w:p>
          <w:p w14:paraId="47A70BB1" w14:textId="4366A17F" w:rsidR="00F12562" w:rsidRDefault="00CD79A3" w:rsidP="00F12562">
            <w:pPr>
              <w:numPr>
                <w:ilvl w:val="12"/>
                <w:numId w:val="0"/>
              </w:numPr>
              <w:jc w:val="both"/>
              <w:rPr>
                <w:rFonts w:ascii="Verdana" w:eastAsia="Times New Roman" w:hAnsi="Verdana" w:cs="Times New Roman"/>
                <w:bCs/>
                <w:sz w:val="15"/>
                <w:lang w:val="de-DE"/>
              </w:rPr>
            </w:pPr>
            <w:r>
              <w:rPr>
                <w:rFonts w:ascii="Verdana" w:eastAsia="Times New Roman" w:hAnsi="Verdana" w:cs="Times New Roman"/>
                <w:bCs/>
                <w:sz w:val="15"/>
                <w:lang w:val="de-DE"/>
              </w:rPr>
              <w:t>LILLE</w:t>
            </w:r>
          </w:p>
          <w:p w14:paraId="534E5F46" w14:textId="77777777" w:rsidR="00CD79A3" w:rsidRPr="00F12562" w:rsidRDefault="00CD79A3" w:rsidP="00F12562">
            <w:pPr>
              <w:numPr>
                <w:ilvl w:val="12"/>
                <w:numId w:val="0"/>
              </w:numPr>
              <w:jc w:val="both"/>
              <w:rPr>
                <w:rFonts w:ascii="Verdana" w:eastAsia="Times New Roman" w:hAnsi="Verdana" w:cs="Times New Roman"/>
                <w:bCs/>
                <w:sz w:val="15"/>
                <w:lang w:val="de-DE"/>
              </w:rPr>
            </w:pPr>
          </w:p>
          <w:p w14:paraId="79BF3BB0" w14:textId="140E9531" w:rsidR="00F12562" w:rsidRPr="00F12562" w:rsidRDefault="00CD79A3" w:rsidP="00F12562">
            <w:pPr>
              <w:numPr>
                <w:ilvl w:val="12"/>
                <w:numId w:val="0"/>
              </w:numPr>
              <w:jc w:val="both"/>
              <w:rPr>
                <w:rFonts w:ascii="Verdana" w:eastAsia="Times New Roman" w:hAnsi="Verdana" w:cs="Times New Roman"/>
                <w:bCs/>
                <w:sz w:val="15"/>
                <w:lang w:val="de-DE"/>
              </w:rPr>
            </w:pPr>
            <w:r>
              <w:rPr>
                <w:rFonts w:ascii="Verdana" w:eastAsia="Times New Roman" w:hAnsi="Verdana" w:cs="Times New Roman"/>
                <w:bCs/>
                <w:sz w:val="15"/>
                <w:lang w:val="de-DE"/>
              </w:rPr>
              <w:t>PARIS</w:t>
            </w:r>
          </w:p>
          <w:p w14:paraId="3861C58D" w14:textId="77777777" w:rsidR="00F12562" w:rsidRPr="00F12562" w:rsidRDefault="00F12562" w:rsidP="00F12562">
            <w:pPr>
              <w:numPr>
                <w:ilvl w:val="12"/>
                <w:numId w:val="0"/>
              </w:numPr>
              <w:jc w:val="both"/>
              <w:rPr>
                <w:rFonts w:ascii="Verdana" w:eastAsia="Times New Roman" w:hAnsi="Verdana" w:cs="Times New Roman"/>
                <w:bCs/>
                <w:sz w:val="15"/>
                <w:lang w:val="de-DE"/>
              </w:rPr>
            </w:pPr>
          </w:p>
        </w:tc>
      </w:tr>
      <w:tr w:rsidR="00F12562" w:rsidRPr="00F12562" w14:paraId="0BE68823" w14:textId="77777777" w:rsidTr="00072FC9">
        <w:trPr>
          <w:cantSplit/>
          <w:trHeight w:val="312"/>
          <w:jc w:val="center"/>
        </w:trPr>
        <w:tc>
          <w:tcPr>
            <w:tcW w:w="5425" w:type="dxa"/>
            <w:tcBorders>
              <w:top w:val="single" w:sz="6" w:space="0" w:color="auto"/>
              <w:bottom w:val="single" w:sz="4" w:space="0" w:color="auto"/>
            </w:tcBorders>
            <w:vAlign w:val="center"/>
          </w:tcPr>
          <w:p w14:paraId="6D37B201" w14:textId="77777777" w:rsidR="00F12562" w:rsidRPr="00F12562" w:rsidRDefault="00F12562" w:rsidP="00F12562">
            <w:pPr>
              <w:numPr>
                <w:ilvl w:val="12"/>
                <w:numId w:val="0"/>
              </w:numPr>
              <w:jc w:val="both"/>
              <w:rPr>
                <w:rFonts w:ascii="Verdana" w:eastAsia="Times New Roman" w:hAnsi="Verdana" w:cs="Times New Roman"/>
                <w:bCs/>
                <w:sz w:val="28"/>
                <w:szCs w:val="28"/>
              </w:rPr>
            </w:pPr>
            <w:r w:rsidRPr="00F12562">
              <w:rPr>
                <w:rFonts w:ascii="Verdana" w:eastAsia="Times New Roman" w:hAnsi="Verdana" w:cs="Times New Roman"/>
                <w:bCs/>
                <w:sz w:val="28"/>
                <w:szCs w:val="28"/>
              </w:rPr>
              <w:t xml:space="preserve">Lycées </w:t>
            </w:r>
            <w:r w:rsidRPr="00F12562">
              <w:rPr>
                <w:rFonts w:ascii="Verdana" w:eastAsia="Times New Roman" w:hAnsi="Verdana" w:cs="Times New Roman"/>
                <w:bCs/>
                <w:sz w:val="28"/>
              </w:rPr>
              <w:t>Excellence</w:t>
            </w:r>
          </w:p>
        </w:tc>
        <w:tc>
          <w:tcPr>
            <w:tcW w:w="1896" w:type="dxa"/>
            <w:tcBorders>
              <w:top w:val="single" w:sz="6" w:space="0" w:color="auto"/>
              <w:bottom w:val="single" w:sz="4" w:space="0" w:color="auto"/>
            </w:tcBorders>
            <w:vAlign w:val="center"/>
          </w:tcPr>
          <w:p w14:paraId="0CB4B73E" w14:textId="77777777" w:rsidR="00F12562" w:rsidRPr="00F12562" w:rsidRDefault="00F12562" w:rsidP="00F12562">
            <w:pPr>
              <w:numPr>
                <w:ilvl w:val="12"/>
                <w:numId w:val="0"/>
              </w:numPr>
              <w:jc w:val="both"/>
              <w:rPr>
                <w:rFonts w:ascii="Verdana" w:eastAsia="Times New Roman" w:hAnsi="Verdana" w:cs="Times New Roman"/>
                <w:bCs/>
                <w:sz w:val="28"/>
                <w:szCs w:val="28"/>
              </w:rPr>
            </w:pPr>
          </w:p>
        </w:tc>
      </w:tr>
      <w:tr w:rsidR="00F12562" w:rsidRPr="00F12562" w14:paraId="514B2C37" w14:textId="77777777" w:rsidTr="00072FC9">
        <w:trPr>
          <w:cantSplit/>
          <w:trHeight w:val="312"/>
          <w:jc w:val="center"/>
        </w:trPr>
        <w:tc>
          <w:tcPr>
            <w:tcW w:w="5425" w:type="dxa"/>
            <w:tcBorders>
              <w:top w:val="single" w:sz="6" w:space="0" w:color="auto"/>
              <w:bottom w:val="single" w:sz="4" w:space="0" w:color="auto"/>
            </w:tcBorders>
            <w:vAlign w:val="center"/>
          </w:tcPr>
          <w:p w14:paraId="26016C8D" w14:textId="77777777" w:rsidR="00F12562" w:rsidRPr="00F12562" w:rsidRDefault="00F12562" w:rsidP="00F12562">
            <w:pPr>
              <w:numPr>
                <w:ilvl w:val="12"/>
                <w:numId w:val="0"/>
              </w:numPr>
              <w:jc w:val="both"/>
              <w:rPr>
                <w:rFonts w:ascii="Verdana" w:eastAsia="Times New Roman" w:hAnsi="Verdana" w:cs="Times New Roman"/>
                <w:bCs/>
                <w:sz w:val="15"/>
              </w:rPr>
            </w:pPr>
          </w:p>
          <w:p w14:paraId="1FAE1BCA" w14:textId="1149EA32" w:rsidR="00F12562" w:rsidRPr="00F12562" w:rsidRDefault="00CD79A3" w:rsidP="00F12562">
            <w:pPr>
              <w:numPr>
                <w:ilvl w:val="12"/>
                <w:numId w:val="0"/>
              </w:numPr>
              <w:jc w:val="both"/>
              <w:rPr>
                <w:rFonts w:ascii="Verdana" w:eastAsia="Times New Roman" w:hAnsi="Verdana" w:cs="Times New Roman"/>
                <w:bCs/>
                <w:sz w:val="15"/>
              </w:rPr>
            </w:pPr>
            <w:r>
              <w:rPr>
                <w:rFonts w:ascii="Verdana" w:eastAsia="Times New Roman" w:hAnsi="Verdana" w:cs="Times New Roman"/>
                <w:bCs/>
                <w:sz w:val="15"/>
              </w:rPr>
              <w:t>LYC F</w:t>
            </w:r>
            <w:r w:rsidRPr="00F12562">
              <w:rPr>
                <w:rFonts w:ascii="Verdana" w:eastAsia="Times New Roman" w:hAnsi="Verdana" w:cs="Times New Roman"/>
                <w:bCs/>
                <w:sz w:val="15"/>
              </w:rPr>
              <w:t>rançois 1</w:t>
            </w:r>
            <w:r w:rsidRPr="00F12562">
              <w:rPr>
                <w:rFonts w:ascii="Verdana" w:eastAsia="Times New Roman" w:hAnsi="Verdana" w:cs="Times New Roman"/>
                <w:bCs/>
                <w:sz w:val="15"/>
                <w:vertAlign w:val="superscript"/>
              </w:rPr>
              <w:t>e</w:t>
            </w:r>
            <w:r>
              <w:rPr>
                <w:rFonts w:ascii="Verdana" w:eastAsia="Times New Roman" w:hAnsi="Verdana" w:cs="Times New Roman"/>
                <w:bCs/>
                <w:sz w:val="15"/>
                <w:vertAlign w:val="superscript"/>
              </w:rPr>
              <w:t>r</w:t>
            </w:r>
            <w:r w:rsidR="00F12562" w:rsidRPr="00F12562">
              <w:rPr>
                <w:rFonts w:ascii="Verdana" w:eastAsia="Times New Roman" w:hAnsi="Verdana" w:cs="Times New Roman"/>
                <w:bCs/>
                <w:sz w:val="15"/>
              </w:rPr>
              <w:t xml:space="preserve">                  </w:t>
            </w:r>
            <w:r w:rsidRPr="00F12562">
              <w:rPr>
                <w:rFonts w:ascii="Verdana" w:eastAsia="Times New Roman" w:hAnsi="Verdana" w:cs="Times New Roman"/>
                <w:bCs/>
                <w:sz w:val="15"/>
              </w:rPr>
              <w:t xml:space="preserve">LE HAVRE </w:t>
            </w:r>
          </w:p>
          <w:p w14:paraId="756CE18E" w14:textId="77777777" w:rsidR="00F12562" w:rsidRPr="00F12562" w:rsidRDefault="00F12562" w:rsidP="00F12562">
            <w:pPr>
              <w:numPr>
                <w:ilvl w:val="12"/>
                <w:numId w:val="0"/>
              </w:numPr>
              <w:jc w:val="both"/>
              <w:rPr>
                <w:rFonts w:ascii="Verdana" w:eastAsia="Times New Roman" w:hAnsi="Verdana" w:cs="Times New Roman"/>
                <w:bCs/>
                <w:sz w:val="15"/>
              </w:rPr>
            </w:pPr>
          </w:p>
          <w:p w14:paraId="6D16083C" w14:textId="1E20714B" w:rsidR="00F12562" w:rsidRPr="00F12562" w:rsidRDefault="00CD79A3" w:rsidP="00F12562">
            <w:pPr>
              <w:numPr>
                <w:ilvl w:val="12"/>
                <w:numId w:val="0"/>
              </w:numPr>
              <w:jc w:val="both"/>
              <w:rPr>
                <w:rFonts w:ascii="Verdana" w:eastAsia="Times New Roman" w:hAnsi="Verdana" w:cs="Times New Roman"/>
                <w:bCs/>
                <w:sz w:val="15"/>
              </w:rPr>
            </w:pPr>
            <w:r>
              <w:rPr>
                <w:rFonts w:ascii="Verdana" w:eastAsia="Times New Roman" w:hAnsi="Verdana" w:cs="Times New Roman"/>
                <w:bCs/>
                <w:sz w:val="15"/>
              </w:rPr>
              <w:t xml:space="preserve">LYC </w:t>
            </w:r>
            <w:r w:rsidRPr="00F12562">
              <w:rPr>
                <w:rFonts w:ascii="Verdana" w:eastAsia="Times New Roman" w:hAnsi="Verdana" w:cs="Times New Roman"/>
                <w:bCs/>
                <w:sz w:val="15"/>
              </w:rPr>
              <w:t xml:space="preserve">Emmanuel d’Alzon </w:t>
            </w:r>
            <w:r>
              <w:rPr>
                <w:rFonts w:ascii="Verdana" w:eastAsia="Times New Roman" w:hAnsi="Verdana" w:cs="Times New Roman"/>
                <w:bCs/>
                <w:sz w:val="15"/>
              </w:rPr>
              <w:t xml:space="preserve">       </w:t>
            </w:r>
            <w:r w:rsidRPr="00F12562">
              <w:rPr>
                <w:rFonts w:ascii="Verdana" w:eastAsia="Times New Roman" w:hAnsi="Verdana" w:cs="Times New Roman"/>
                <w:bCs/>
                <w:sz w:val="15"/>
              </w:rPr>
              <w:t>NIMES</w:t>
            </w:r>
          </w:p>
          <w:p w14:paraId="0146C52F" w14:textId="77777777" w:rsidR="00F12562" w:rsidRPr="00F12562" w:rsidRDefault="00F12562" w:rsidP="00F12562">
            <w:pPr>
              <w:numPr>
                <w:ilvl w:val="12"/>
                <w:numId w:val="0"/>
              </w:numPr>
              <w:jc w:val="both"/>
              <w:rPr>
                <w:rFonts w:ascii="Verdana" w:eastAsia="Times New Roman" w:hAnsi="Verdana" w:cs="Times New Roman"/>
                <w:bCs/>
                <w:sz w:val="15"/>
              </w:rPr>
            </w:pPr>
          </w:p>
          <w:p w14:paraId="13075865" w14:textId="3D4864DB" w:rsidR="00F12562" w:rsidRPr="00F12562" w:rsidRDefault="00F12562" w:rsidP="00F12562">
            <w:pPr>
              <w:numPr>
                <w:ilvl w:val="12"/>
                <w:numId w:val="0"/>
              </w:numPr>
              <w:jc w:val="both"/>
              <w:rPr>
                <w:rFonts w:ascii="Verdana" w:eastAsia="Times New Roman" w:hAnsi="Verdana" w:cs="Times New Roman"/>
                <w:bCs/>
                <w:sz w:val="15"/>
              </w:rPr>
            </w:pPr>
            <w:r w:rsidRPr="00F12562">
              <w:rPr>
                <w:rFonts w:ascii="Verdana" w:eastAsia="Times New Roman" w:hAnsi="Verdana" w:cs="Times New Roman"/>
                <w:bCs/>
                <w:sz w:val="15"/>
              </w:rPr>
              <w:t>LYC</w:t>
            </w:r>
            <w:r w:rsidR="00CD79A3">
              <w:rPr>
                <w:rFonts w:ascii="Verdana" w:eastAsia="Times New Roman" w:hAnsi="Verdana" w:cs="Times New Roman"/>
                <w:bCs/>
                <w:sz w:val="15"/>
              </w:rPr>
              <w:t xml:space="preserve"> Turgot                         PARIS</w:t>
            </w:r>
          </w:p>
          <w:p w14:paraId="1BD6D6A3" w14:textId="77777777" w:rsidR="00F12562" w:rsidRPr="00F12562" w:rsidRDefault="00F12562" w:rsidP="00F12562">
            <w:pPr>
              <w:numPr>
                <w:ilvl w:val="12"/>
                <w:numId w:val="0"/>
              </w:numPr>
              <w:jc w:val="both"/>
              <w:rPr>
                <w:rFonts w:ascii="Verdana" w:eastAsia="Times New Roman" w:hAnsi="Verdana" w:cs="Times New Roman"/>
                <w:bCs/>
                <w:sz w:val="15"/>
              </w:rPr>
            </w:pPr>
          </w:p>
        </w:tc>
        <w:tc>
          <w:tcPr>
            <w:tcW w:w="1896" w:type="dxa"/>
            <w:tcBorders>
              <w:top w:val="single" w:sz="6" w:space="0" w:color="auto"/>
              <w:bottom w:val="single" w:sz="4" w:space="0" w:color="auto"/>
            </w:tcBorders>
            <w:vAlign w:val="center"/>
          </w:tcPr>
          <w:p w14:paraId="1BF4F62F" w14:textId="77777777" w:rsidR="00F12562" w:rsidRPr="00F12562" w:rsidRDefault="00F12562" w:rsidP="00F12562">
            <w:pPr>
              <w:numPr>
                <w:ilvl w:val="12"/>
                <w:numId w:val="0"/>
              </w:numPr>
              <w:jc w:val="both"/>
              <w:rPr>
                <w:rFonts w:ascii="Verdana" w:eastAsia="Times New Roman" w:hAnsi="Verdana" w:cs="Times New Roman"/>
                <w:bCs/>
                <w:sz w:val="15"/>
              </w:rPr>
            </w:pPr>
          </w:p>
          <w:p w14:paraId="7BF64B78" w14:textId="3C9A709A" w:rsidR="00CD79A3" w:rsidRPr="00F12562" w:rsidRDefault="00CD79A3" w:rsidP="00CD79A3">
            <w:pPr>
              <w:numPr>
                <w:ilvl w:val="12"/>
                <w:numId w:val="0"/>
              </w:numPr>
              <w:jc w:val="both"/>
              <w:rPr>
                <w:rFonts w:ascii="Verdana" w:eastAsia="Times New Roman" w:hAnsi="Verdana" w:cs="Times New Roman"/>
                <w:bCs/>
                <w:sz w:val="15"/>
              </w:rPr>
            </w:pPr>
            <w:r w:rsidRPr="00F12562">
              <w:rPr>
                <w:rFonts w:ascii="Verdana" w:eastAsia="Times New Roman" w:hAnsi="Verdana" w:cs="Times New Roman"/>
                <w:bCs/>
                <w:sz w:val="15"/>
              </w:rPr>
              <w:t>ROUEN</w:t>
            </w:r>
          </w:p>
          <w:p w14:paraId="1F95256E" w14:textId="77777777" w:rsidR="00F12562" w:rsidRPr="00F12562" w:rsidRDefault="00F12562" w:rsidP="00F12562">
            <w:pPr>
              <w:numPr>
                <w:ilvl w:val="12"/>
                <w:numId w:val="0"/>
              </w:numPr>
              <w:jc w:val="both"/>
              <w:rPr>
                <w:rFonts w:ascii="Verdana" w:eastAsia="Times New Roman" w:hAnsi="Verdana" w:cs="Times New Roman"/>
                <w:bCs/>
                <w:sz w:val="15"/>
              </w:rPr>
            </w:pPr>
          </w:p>
          <w:p w14:paraId="37C9BF92" w14:textId="45717149" w:rsidR="00F12562" w:rsidRPr="00F12562" w:rsidRDefault="00CD79A3" w:rsidP="00F12562">
            <w:pPr>
              <w:numPr>
                <w:ilvl w:val="12"/>
                <w:numId w:val="0"/>
              </w:numPr>
              <w:jc w:val="both"/>
              <w:rPr>
                <w:rFonts w:ascii="Verdana" w:eastAsia="Times New Roman" w:hAnsi="Verdana" w:cs="Times New Roman"/>
                <w:bCs/>
                <w:sz w:val="15"/>
              </w:rPr>
            </w:pPr>
            <w:r>
              <w:rPr>
                <w:rFonts w:ascii="Verdana" w:eastAsia="Times New Roman" w:hAnsi="Verdana" w:cs="Times New Roman"/>
                <w:bCs/>
                <w:sz w:val="15"/>
              </w:rPr>
              <w:t>MONTPELLIER</w:t>
            </w:r>
          </w:p>
          <w:p w14:paraId="5D6F1258" w14:textId="77777777" w:rsidR="00F12562" w:rsidRPr="00F12562" w:rsidRDefault="00F12562" w:rsidP="00F12562">
            <w:pPr>
              <w:numPr>
                <w:ilvl w:val="12"/>
                <w:numId w:val="0"/>
              </w:numPr>
              <w:jc w:val="both"/>
              <w:rPr>
                <w:rFonts w:ascii="Verdana" w:eastAsia="Times New Roman" w:hAnsi="Verdana" w:cs="Times New Roman"/>
                <w:bCs/>
                <w:sz w:val="15"/>
              </w:rPr>
            </w:pPr>
          </w:p>
          <w:p w14:paraId="091F9A1B" w14:textId="760A5D00" w:rsidR="00F12562" w:rsidRPr="00F12562" w:rsidRDefault="00CD79A3" w:rsidP="00F12562">
            <w:pPr>
              <w:numPr>
                <w:ilvl w:val="12"/>
                <w:numId w:val="0"/>
              </w:numPr>
              <w:jc w:val="both"/>
              <w:rPr>
                <w:rFonts w:ascii="Verdana" w:eastAsia="Times New Roman" w:hAnsi="Verdana" w:cs="Times New Roman"/>
                <w:bCs/>
                <w:sz w:val="15"/>
              </w:rPr>
            </w:pPr>
            <w:r>
              <w:rPr>
                <w:rFonts w:ascii="Verdana" w:eastAsia="Times New Roman" w:hAnsi="Verdana" w:cs="Times New Roman"/>
                <w:bCs/>
                <w:sz w:val="15"/>
              </w:rPr>
              <w:t>PARIS</w:t>
            </w:r>
          </w:p>
          <w:p w14:paraId="1C67B303" w14:textId="77777777" w:rsidR="00F12562" w:rsidRPr="00F12562" w:rsidRDefault="00F12562" w:rsidP="00F12562">
            <w:pPr>
              <w:numPr>
                <w:ilvl w:val="12"/>
                <w:numId w:val="0"/>
              </w:numPr>
              <w:jc w:val="both"/>
              <w:rPr>
                <w:rFonts w:ascii="Verdana" w:eastAsia="Times New Roman" w:hAnsi="Verdana" w:cs="Times New Roman"/>
                <w:bCs/>
                <w:sz w:val="15"/>
              </w:rPr>
            </w:pPr>
          </w:p>
        </w:tc>
      </w:tr>
    </w:tbl>
    <w:p w14:paraId="4BEC27AD" w14:textId="77777777" w:rsidR="00F12562" w:rsidRPr="00F12562" w:rsidRDefault="00F12562" w:rsidP="00F12562">
      <w:pPr>
        <w:numPr>
          <w:ilvl w:val="12"/>
          <w:numId w:val="0"/>
        </w:numPr>
        <w:rPr>
          <w:rFonts w:ascii="Verdana" w:eastAsia="Times New Roman" w:hAnsi="Verdana" w:cs="Times New Roman"/>
          <w:bCs/>
          <w:sz w:val="20"/>
          <w:szCs w:val="20"/>
        </w:rPr>
      </w:pPr>
    </w:p>
    <w:p w14:paraId="3DBAEEB1" w14:textId="77777777" w:rsidR="00F12562" w:rsidRPr="00F12562" w:rsidRDefault="00F12562" w:rsidP="00F12562">
      <w:pPr>
        <w:numPr>
          <w:ilvl w:val="12"/>
          <w:numId w:val="0"/>
        </w:numPr>
        <w:rPr>
          <w:rFonts w:ascii="Verdana" w:eastAsia="Times New Roman" w:hAnsi="Verdana" w:cs="Times New Roman"/>
          <w:bCs/>
          <w:sz w:val="20"/>
          <w:szCs w:val="20"/>
        </w:rPr>
      </w:pPr>
    </w:p>
    <w:p w14:paraId="4763C3C8" w14:textId="4D5D84BF" w:rsidR="00F12562" w:rsidRDefault="00F12562" w:rsidP="00F12562">
      <w:pPr>
        <w:spacing w:line="276" w:lineRule="auto"/>
        <w:jc w:val="both"/>
        <w:rPr>
          <w:rFonts w:ascii="Verdana" w:eastAsia="Times New Roman" w:hAnsi="Verdana" w:cs="Times New Roman"/>
          <w:bCs/>
          <w:sz w:val="36"/>
        </w:rPr>
      </w:pPr>
    </w:p>
    <w:p w14:paraId="17BA7F70" w14:textId="6DA72DF6" w:rsidR="00F12562" w:rsidRDefault="00F12562" w:rsidP="00F12562">
      <w:pPr>
        <w:spacing w:line="276" w:lineRule="auto"/>
        <w:jc w:val="both"/>
        <w:rPr>
          <w:rFonts w:ascii="Verdana" w:eastAsia="Times New Roman" w:hAnsi="Verdana" w:cs="Times New Roman"/>
          <w:bCs/>
          <w:sz w:val="36"/>
        </w:rPr>
      </w:pPr>
    </w:p>
    <w:p w14:paraId="419B3872" w14:textId="26879576" w:rsidR="00F12562" w:rsidRDefault="00F12562" w:rsidP="00F12562">
      <w:pPr>
        <w:spacing w:line="276" w:lineRule="auto"/>
        <w:jc w:val="both"/>
        <w:rPr>
          <w:rFonts w:ascii="Verdana" w:eastAsia="Times New Roman" w:hAnsi="Verdana" w:cs="Times New Roman"/>
          <w:bCs/>
          <w:sz w:val="36"/>
        </w:rPr>
      </w:pPr>
    </w:p>
    <w:p w14:paraId="3A7D8ECF" w14:textId="6F7DFDF0" w:rsidR="00F12562" w:rsidRDefault="00F12562" w:rsidP="00F12562">
      <w:pPr>
        <w:spacing w:line="276" w:lineRule="auto"/>
        <w:jc w:val="both"/>
        <w:rPr>
          <w:rFonts w:ascii="Verdana" w:eastAsia="Times New Roman" w:hAnsi="Verdana" w:cs="Times New Roman"/>
          <w:bCs/>
          <w:sz w:val="36"/>
        </w:rPr>
      </w:pPr>
    </w:p>
    <w:p w14:paraId="4F83D3E0" w14:textId="77777777" w:rsidR="00F12562" w:rsidRPr="00F12562" w:rsidRDefault="00F12562" w:rsidP="00F12562">
      <w:pPr>
        <w:spacing w:line="276" w:lineRule="auto"/>
        <w:jc w:val="both"/>
        <w:rPr>
          <w:rFonts w:ascii="Verdana" w:eastAsia="Times New Roman" w:hAnsi="Verdana" w:cs="Times New Roman"/>
          <w:bCs/>
          <w:sz w:val="36"/>
        </w:rPr>
      </w:pPr>
    </w:p>
    <w:p w14:paraId="595AB46F" w14:textId="202EBF01" w:rsidR="00F12562" w:rsidRPr="00F12562" w:rsidRDefault="00F12562" w:rsidP="00F12562">
      <w:pPr>
        <w:numPr>
          <w:ilvl w:val="12"/>
          <w:numId w:val="0"/>
        </w:numPr>
        <w:jc w:val="both"/>
        <w:rPr>
          <w:rFonts w:ascii="Verdana" w:eastAsia="Times New Roman" w:hAnsi="Verdana" w:cs="Times New Roman"/>
        </w:rPr>
      </w:pPr>
      <w:r w:rsidRPr="00F12562">
        <w:rPr>
          <w:rFonts w:ascii="Verdana" w:eastAsia="Times New Roman" w:hAnsi="Verdana" w:cs="Times New Roman"/>
        </w:rPr>
        <w:t xml:space="preserve">Les </w:t>
      </w:r>
      <w:r w:rsidR="00BD0FF2" w:rsidRPr="00BD0FF2">
        <w:rPr>
          <w:rFonts w:ascii="Verdana" w:eastAsia="Times New Roman" w:hAnsi="Verdana" w:cs="Times New Roman"/>
          <w:b/>
          <w:color w:val="FF0000"/>
        </w:rPr>
        <w:t>AS</w:t>
      </w:r>
      <w:r w:rsidRPr="00F12562">
        <w:rPr>
          <w:rFonts w:ascii="Verdana" w:eastAsia="Times New Roman" w:hAnsi="Verdana" w:cs="Times New Roman"/>
        </w:rPr>
        <w:t xml:space="preserve"> relevant de </w:t>
      </w:r>
      <w:r w:rsidRPr="00BD0FF2">
        <w:rPr>
          <w:rFonts w:ascii="Verdana" w:eastAsia="Times New Roman" w:hAnsi="Verdana" w:cs="Times New Roman"/>
        </w:rPr>
        <w:t>Sections Sportives Scolaires et des conditions correspondant au niveau Excellence</w:t>
      </w:r>
      <w:r w:rsidRPr="00F12562">
        <w:rPr>
          <w:rFonts w:ascii="Verdana" w:eastAsia="Times New Roman" w:hAnsi="Verdana" w:cs="Times New Roman"/>
        </w:rPr>
        <w:t xml:space="preserve"> (voir p.5 et p. 7) ne sont pas concernées par cette disposition.</w:t>
      </w:r>
    </w:p>
    <w:p w14:paraId="62C7AE9A" w14:textId="188CA415" w:rsidR="005E58BB" w:rsidRPr="005E58BB" w:rsidRDefault="005E58BB" w:rsidP="003D16AB">
      <w:pPr>
        <w:numPr>
          <w:ilvl w:val="12"/>
          <w:numId w:val="0"/>
        </w:numPr>
        <w:jc w:val="both"/>
        <w:rPr>
          <w:rFonts w:ascii="Verdana" w:eastAsia="Times New Roman" w:hAnsi="Verdana" w:cs="Times New Roman"/>
          <w:b/>
          <w:sz w:val="20"/>
        </w:rPr>
      </w:pPr>
    </w:p>
    <w:p w14:paraId="21824188" w14:textId="77777777" w:rsidR="005E58BB" w:rsidRPr="005E58BB" w:rsidRDefault="005E58BB" w:rsidP="005E58BB">
      <w:pPr>
        <w:numPr>
          <w:ilvl w:val="12"/>
          <w:numId w:val="0"/>
        </w:numPr>
        <w:spacing w:line="276" w:lineRule="auto"/>
        <w:jc w:val="both"/>
        <w:rPr>
          <w:rFonts w:ascii="Verdana" w:eastAsia="Times New Roman" w:hAnsi="Verdana" w:cs="Times New Roman"/>
          <w:b/>
          <w:sz w:val="20"/>
        </w:rPr>
      </w:pPr>
    </w:p>
    <w:p w14:paraId="1D18D45A" w14:textId="77777777" w:rsidR="005E58BB" w:rsidRPr="005E58BB" w:rsidRDefault="005E58BB" w:rsidP="005E58BB">
      <w:pPr>
        <w:numPr>
          <w:ilvl w:val="12"/>
          <w:numId w:val="0"/>
        </w:numPr>
        <w:spacing w:line="276" w:lineRule="auto"/>
        <w:jc w:val="both"/>
        <w:rPr>
          <w:rFonts w:ascii="Verdana" w:eastAsia="Times New Roman" w:hAnsi="Verdana" w:cs="Times New Roman"/>
          <w:b/>
          <w:sz w:val="20"/>
        </w:rPr>
      </w:pPr>
    </w:p>
    <w:p w14:paraId="5C974148" w14:textId="77777777" w:rsidR="005E58BB" w:rsidRPr="005E58BB" w:rsidRDefault="005E58BB" w:rsidP="005E58BB">
      <w:pPr>
        <w:numPr>
          <w:ilvl w:val="12"/>
          <w:numId w:val="0"/>
        </w:numPr>
        <w:pBdr>
          <w:bottom w:val="single" w:sz="6" w:space="1" w:color="auto"/>
        </w:pBdr>
        <w:jc w:val="both"/>
        <w:rPr>
          <w:rFonts w:ascii="Verdana" w:eastAsia="Times New Roman" w:hAnsi="Verdana" w:cs="Times New Roman"/>
          <w:bCs/>
          <w:sz w:val="36"/>
        </w:rPr>
      </w:pPr>
      <w:r w:rsidRPr="005E58BB">
        <w:rPr>
          <w:rFonts w:ascii="Verdana" w:eastAsia="Times New Roman" w:hAnsi="Verdana" w:cs="Times New Roman"/>
          <w:bCs/>
          <w:sz w:val="36"/>
        </w:rPr>
        <w:br w:type="page"/>
      </w:r>
      <w:r w:rsidRPr="005E58BB">
        <w:rPr>
          <w:rFonts w:ascii="Verdana" w:eastAsia="Times New Roman" w:hAnsi="Verdana" w:cs="Times New Roman"/>
          <w:bCs/>
          <w:sz w:val="36"/>
        </w:rPr>
        <w:lastRenderedPageBreak/>
        <w:t>Annexe 3</w:t>
      </w:r>
    </w:p>
    <w:p w14:paraId="31B05706" w14:textId="77777777" w:rsidR="005E58BB" w:rsidRPr="005E58BB" w:rsidRDefault="005E58BB" w:rsidP="005E58BB">
      <w:pPr>
        <w:numPr>
          <w:ilvl w:val="12"/>
          <w:numId w:val="0"/>
        </w:numPr>
        <w:spacing w:line="276" w:lineRule="auto"/>
        <w:jc w:val="both"/>
        <w:rPr>
          <w:rFonts w:ascii="Verdana" w:eastAsia="Times New Roman" w:hAnsi="Verdana" w:cs="Times New Roman"/>
          <w:sz w:val="22"/>
          <w:szCs w:val="8"/>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56"/>
      </w:tblGrid>
      <w:tr w:rsidR="005E58BB" w:rsidRPr="005E58BB" w14:paraId="5F063B92" w14:textId="77777777" w:rsidTr="005E58BB">
        <w:trPr>
          <w:jc w:val="center"/>
        </w:trPr>
        <w:tc>
          <w:tcPr>
            <w:tcW w:w="10274" w:type="dxa"/>
          </w:tcPr>
          <w:p w14:paraId="55076249" w14:textId="77777777" w:rsidR="005E58BB" w:rsidRPr="005E58BB" w:rsidRDefault="005E58BB" w:rsidP="005E58BB">
            <w:pPr>
              <w:numPr>
                <w:ilvl w:val="12"/>
                <w:numId w:val="0"/>
              </w:numPr>
              <w:spacing w:line="276" w:lineRule="auto"/>
              <w:jc w:val="center"/>
              <w:rPr>
                <w:rFonts w:ascii="Verdana" w:eastAsia="Times New Roman" w:hAnsi="Verdana" w:cs="Times New Roman"/>
                <w:b/>
                <w:bCs/>
                <w:sz w:val="28"/>
                <w:szCs w:val="28"/>
              </w:rPr>
            </w:pPr>
            <w:r w:rsidRPr="005E58BB">
              <w:rPr>
                <w:rFonts w:ascii="Verdana" w:eastAsia="Times New Roman" w:hAnsi="Verdana" w:cs="Times New Roman"/>
                <w:b/>
                <w:bCs/>
                <w:sz w:val="28"/>
                <w:szCs w:val="28"/>
              </w:rPr>
              <w:t>Associations Sportives n’ayant pas assisté</w:t>
            </w:r>
          </w:p>
          <w:p w14:paraId="175273F2" w14:textId="39F69A5B" w:rsidR="005E58BB" w:rsidRPr="005E58BB" w:rsidRDefault="00F12562" w:rsidP="005E58BB">
            <w:pPr>
              <w:numPr>
                <w:ilvl w:val="12"/>
                <w:numId w:val="0"/>
              </w:numPr>
              <w:spacing w:line="276" w:lineRule="auto"/>
              <w:jc w:val="center"/>
              <w:rPr>
                <w:rFonts w:ascii="Verdana" w:eastAsia="Times New Roman" w:hAnsi="Verdana" w:cs="Times New Roman"/>
                <w:b/>
                <w:bCs/>
                <w:sz w:val="28"/>
                <w:szCs w:val="28"/>
              </w:rPr>
            </w:pPr>
            <w:proofErr w:type="gramStart"/>
            <w:r>
              <w:rPr>
                <w:rFonts w:ascii="Verdana" w:eastAsia="Times New Roman" w:hAnsi="Verdana" w:cs="Times New Roman"/>
                <w:b/>
                <w:bCs/>
                <w:sz w:val="28"/>
                <w:szCs w:val="28"/>
              </w:rPr>
              <w:t>au</w:t>
            </w:r>
            <w:proofErr w:type="gramEnd"/>
            <w:r>
              <w:rPr>
                <w:rFonts w:ascii="Verdana" w:eastAsia="Times New Roman" w:hAnsi="Verdana" w:cs="Times New Roman"/>
                <w:b/>
                <w:bCs/>
                <w:sz w:val="28"/>
                <w:szCs w:val="28"/>
              </w:rPr>
              <w:t xml:space="preserve"> Protocole en 2018</w:t>
            </w:r>
          </w:p>
          <w:p w14:paraId="5136D431" w14:textId="77777777" w:rsidR="005E58BB" w:rsidRPr="005E58BB" w:rsidRDefault="005E58BB" w:rsidP="005E58BB">
            <w:pPr>
              <w:numPr>
                <w:ilvl w:val="12"/>
                <w:numId w:val="0"/>
              </w:numPr>
              <w:spacing w:line="276" w:lineRule="auto"/>
              <w:jc w:val="center"/>
              <w:rPr>
                <w:rFonts w:ascii="Verdana" w:eastAsia="Times New Roman" w:hAnsi="Verdana" w:cs="Times New Roman"/>
                <w:b/>
                <w:bCs/>
                <w:sz w:val="28"/>
                <w:szCs w:val="28"/>
              </w:rPr>
            </w:pPr>
            <w:proofErr w:type="gramStart"/>
            <w:r w:rsidRPr="005E58BB">
              <w:rPr>
                <w:rFonts w:ascii="Verdana" w:eastAsia="Times New Roman" w:hAnsi="Verdana" w:cs="Times New Roman"/>
                <w:b/>
                <w:bCs/>
                <w:sz w:val="28"/>
                <w:szCs w:val="28"/>
              </w:rPr>
              <w:t>et</w:t>
            </w:r>
            <w:proofErr w:type="gramEnd"/>
            <w:r w:rsidRPr="005E58BB">
              <w:rPr>
                <w:rFonts w:ascii="Verdana" w:eastAsia="Times New Roman" w:hAnsi="Verdana" w:cs="Times New Roman"/>
                <w:b/>
                <w:bCs/>
                <w:sz w:val="28"/>
                <w:szCs w:val="28"/>
              </w:rPr>
              <w:t xml:space="preserve"> n’étant pas autorisées à participer en</w:t>
            </w:r>
          </w:p>
          <w:p w14:paraId="3F774E5E" w14:textId="77777777" w:rsidR="005E58BB" w:rsidRPr="005E58BB" w:rsidRDefault="005E58BB" w:rsidP="005E58BB">
            <w:pPr>
              <w:numPr>
                <w:ilvl w:val="12"/>
                <w:numId w:val="0"/>
              </w:numPr>
              <w:spacing w:line="276" w:lineRule="auto"/>
              <w:jc w:val="center"/>
              <w:rPr>
                <w:rFonts w:ascii="Verdana" w:eastAsia="Times New Roman" w:hAnsi="Verdana" w:cs="Times New Roman"/>
                <w:sz w:val="28"/>
                <w:szCs w:val="28"/>
              </w:rPr>
            </w:pPr>
            <w:r w:rsidRPr="005E58BB">
              <w:rPr>
                <w:rFonts w:ascii="Verdana" w:eastAsia="Times New Roman" w:hAnsi="Verdana" w:cs="Times New Roman"/>
                <w:b/>
                <w:bCs/>
                <w:sz w:val="28"/>
                <w:szCs w:val="28"/>
              </w:rPr>
              <w:t>Équipes d'Établissement ou en Excellence</w:t>
            </w:r>
          </w:p>
        </w:tc>
      </w:tr>
    </w:tbl>
    <w:p w14:paraId="0D283E90" w14:textId="77777777" w:rsidR="005E58BB" w:rsidRPr="005E58BB" w:rsidRDefault="005E58BB" w:rsidP="005E58BB">
      <w:pPr>
        <w:numPr>
          <w:ilvl w:val="12"/>
          <w:numId w:val="0"/>
        </w:numPr>
        <w:spacing w:line="276" w:lineRule="auto"/>
        <w:jc w:val="both"/>
        <w:rPr>
          <w:rFonts w:ascii="Verdana" w:eastAsia="Times New Roman" w:hAnsi="Verdana" w:cs="Times New Roman"/>
          <w:bCs/>
          <w:sz w:val="18"/>
          <w:szCs w:val="18"/>
        </w:rPr>
      </w:pPr>
    </w:p>
    <w:p w14:paraId="5BF4CAB7" w14:textId="77777777" w:rsidR="005E58BB" w:rsidRPr="005E58BB" w:rsidRDefault="005E58BB" w:rsidP="005E58BB">
      <w:pPr>
        <w:numPr>
          <w:ilvl w:val="12"/>
          <w:numId w:val="0"/>
        </w:numPr>
        <w:spacing w:line="276" w:lineRule="auto"/>
        <w:jc w:val="both"/>
        <w:rPr>
          <w:rFonts w:ascii="Verdana" w:eastAsia="Times New Roman" w:hAnsi="Verdana" w:cs="Times New Roman"/>
          <w:bCs/>
          <w:sz w:val="18"/>
          <w:szCs w:val="18"/>
        </w:rPr>
      </w:pPr>
    </w:p>
    <w:p w14:paraId="5911B55B" w14:textId="77777777" w:rsidR="005E58BB" w:rsidRPr="005E58BB" w:rsidRDefault="005E58BB" w:rsidP="005E58BB">
      <w:pPr>
        <w:numPr>
          <w:ilvl w:val="12"/>
          <w:numId w:val="0"/>
        </w:numPr>
        <w:spacing w:line="276" w:lineRule="auto"/>
        <w:jc w:val="both"/>
        <w:rPr>
          <w:rFonts w:ascii="Verdana" w:eastAsia="Times New Roman" w:hAnsi="Verdana" w:cs="Times New Roman"/>
          <w:b/>
          <w:bCs/>
          <w:sz w:val="18"/>
          <w:szCs w:val="18"/>
        </w:rPr>
      </w:pPr>
    </w:p>
    <w:tbl>
      <w:tblPr>
        <w:tblW w:w="5916" w:type="dxa"/>
        <w:jc w:val="center"/>
        <w:tblLayout w:type="fixed"/>
        <w:tblCellMar>
          <w:left w:w="70" w:type="dxa"/>
          <w:right w:w="70" w:type="dxa"/>
        </w:tblCellMar>
        <w:tblLook w:val="0000" w:firstRow="0" w:lastRow="0" w:firstColumn="0" w:lastColumn="0" w:noHBand="0" w:noVBand="0"/>
      </w:tblPr>
      <w:tblGrid>
        <w:gridCol w:w="3932"/>
        <w:gridCol w:w="1984"/>
      </w:tblGrid>
      <w:tr w:rsidR="005E58BB" w:rsidRPr="005E58BB" w14:paraId="307A187C" w14:textId="77777777" w:rsidTr="002F4C10">
        <w:trPr>
          <w:cantSplit/>
          <w:trHeight w:val="351"/>
          <w:jc w:val="center"/>
        </w:trPr>
        <w:tc>
          <w:tcPr>
            <w:tcW w:w="3932" w:type="dxa"/>
            <w:vAlign w:val="center"/>
          </w:tcPr>
          <w:p w14:paraId="17674CF6" w14:textId="7FC575D3" w:rsidR="005E58BB" w:rsidRPr="002F4C10" w:rsidRDefault="0034789A" w:rsidP="00E95864">
            <w:pPr>
              <w:spacing w:line="276" w:lineRule="auto"/>
              <w:jc w:val="center"/>
              <w:rPr>
                <w:rFonts w:ascii="Verdana" w:eastAsia="Times New Roman" w:hAnsi="Verdana" w:cs="Times New Roman"/>
                <w:b/>
                <w:sz w:val="15"/>
                <w:szCs w:val="15"/>
              </w:rPr>
            </w:pPr>
            <w:r w:rsidRPr="002F4C10">
              <w:rPr>
                <w:rFonts w:ascii="Verdana" w:eastAsia="Times New Roman" w:hAnsi="Verdana" w:cs="Times New Roman"/>
                <w:b/>
                <w:sz w:val="15"/>
                <w:szCs w:val="15"/>
              </w:rPr>
              <w:t>NEANT</w:t>
            </w:r>
          </w:p>
        </w:tc>
        <w:tc>
          <w:tcPr>
            <w:tcW w:w="1984" w:type="dxa"/>
            <w:vAlign w:val="center"/>
          </w:tcPr>
          <w:p w14:paraId="7100383B" w14:textId="5BC80B79" w:rsidR="005E58BB" w:rsidRPr="005E58BB" w:rsidRDefault="005E58BB" w:rsidP="005E58BB">
            <w:pPr>
              <w:spacing w:line="276" w:lineRule="auto"/>
              <w:rPr>
                <w:rFonts w:ascii="Verdana" w:eastAsia="Times New Roman" w:hAnsi="Verdana" w:cs="Times New Roman"/>
                <w:sz w:val="15"/>
                <w:szCs w:val="15"/>
              </w:rPr>
            </w:pPr>
          </w:p>
        </w:tc>
      </w:tr>
      <w:tr w:rsidR="005E58BB" w:rsidRPr="005E58BB" w14:paraId="069086EA" w14:textId="77777777" w:rsidTr="005E58BB">
        <w:trPr>
          <w:cantSplit/>
          <w:trHeight w:val="351"/>
          <w:jc w:val="center"/>
        </w:trPr>
        <w:tc>
          <w:tcPr>
            <w:tcW w:w="3932" w:type="dxa"/>
            <w:vAlign w:val="center"/>
          </w:tcPr>
          <w:p w14:paraId="570A19FF" w14:textId="77777777" w:rsidR="005E58BB" w:rsidRPr="005E58BB" w:rsidRDefault="005E58BB" w:rsidP="005E58BB">
            <w:pPr>
              <w:spacing w:line="276" w:lineRule="auto"/>
              <w:rPr>
                <w:rFonts w:ascii="Verdana" w:eastAsia="Times New Roman" w:hAnsi="Verdana" w:cs="Times New Roman"/>
                <w:sz w:val="15"/>
                <w:szCs w:val="15"/>
              </w:rPr>
            </w:pPr>
          </w:p>
        </w:tc>
        <w:tc>
          <w:tcPr>
            <w:tcW w:w="1984" w:type="dxa"/>
            <w:vAlign w:val="center"/>
          </w:tcPr>
          <w:p w14:paraId="39943A62" w14:textId="77777777" w:rsidR="005E58BB" w:rsidRPr="005E58BB" w:rsidRDefault="005E58BB" w:rsidP="005E58BB">
            <w:pPr>
              <w:spacing w:line="276" w:lineRule="auto"/>
              <w:rPr>
                <w:rFonts w:ascii="Verdana" w:eastAsia="Times New Roman" w:hAnsi="Verdana" w:cs="Times New Roman"/>
                <w:sz w:val="15"/>
                <w:szCs w:val="15"/>
              </w:rPr>
            </w:pPr>
          </w:p>
        </w:tc>
      </w:tr>
      <w:tr w:rsidR="005E58BB" w:rsidRPr="005E58BB" w14:paraId="52E5B553" w14:textId="77777777" w:rsidTr="005E58BB">
        <w:trPr>
          <w:cantSplit/>
          <w:trHeight w:val="351"/>
          <w:jc w:val="center"/>
        </w:trPr>
        <w:tc>
          <w:tcPr>
            <w:tcW w:w="3932" w:type="dxa"/>
            <w:vAlign w:val="center"/>
          </w:tcPr>
          <w:p w14:paraId="71947328" w14:textId="77777777" w:rsidR="005E58BB" w:rsidRPr="005E58BB" w:rsidRDefault="005E58BB" w:rsidP="005E58BB">
            <w:pPr>
              <w:spacing w:line="276" w:lineRule="auto"/>
              <w:rPr>
                <w:rFonts w:ascii="Verdana" w:eastAsia="Times New Roman" w:hAnsi="Verdana" w:cs="Times New Roman"/>
                <w:sz w:val="15"/>
                <w:szCs w:val="15"/>
              </w:rPr>
            </w:pPr>
          </w:p>
        </w:tc>
        <w:tc>
          <w:tcPr>
            <w:tcW w:w="1984" w:type="dxa"/>
            <w:vAlign w:val="center"/>
          </w:tcPr>
          <w:p w14:paraId="6712AF8D" w14:textId="77777777" w:rsidR="005E58BB" w:rsidRPr="005E58BB" w:rsidRDefault="005E58BB" w:rsidP="005E58BB">
            <w:pPr>
              <w:spacing w:line="276" w:lineRule="auto"/>
              <w:rPr>
                <w:rFonts w:ascii="Verdana" w:eastAsia="Times New Roman" w:hAnsi="Verdana" w:cs="Times New Roman"/>
                <w:sz w:val="15"/>
                <w:szCs w:val="15"/>
              </w:rPr>
            </w:pPr>
          </w:p>
        </w:tc>
      </w:tr>
      <w:tr w:rsidR="005E58BB" w:rsidRPr="005E58BB" w14:paraId="6309AC29" w14:textId="77777777" w:rsidTr="002F4C10">
        <w:trPr>
          <w:cantSplit/>
          <w:trHeight w:val="348"/>
          <w:jc w:val="center"/>
        </w:trPr>
        <w:tc>
          <w:tcPr>
            <w:tcW w:w="3932" w:type="dxa"/>
            <w:vAlign w:val="center"/>
          </w:tcPr>
          <w:p w14:paraId="516A09B8" w14:textId="77777777" w:rsidR="005E58BB" w:rsidRPr="005E58BB" w:rsidRDefault="005E58BB" w:rsidP="005E58BB">
            <w:pPr>
              <w:spacing w:line="276" w:lineRule="auto"/>
              <w:rPr>
                <w:rFonts w:ascii="Verdana" w:eastAsia="Times New Roman" w:hAnsi="Verdana" w:cs="Times New Roman"/>
                <w:sz w:val="15"/>
                <w:szCs w:val="15"/>
              </w:rPr>
            </w:pPr>
          </w:p>
        </w:tc>
        <w:tc>
          <w:tcPr>
            <w:tcW w:w="1984" w:type="dxa"/>
            <w:vAlign w:val="center"/>
          </w:tcPr>
          <w:p w14:paraId="6C03A624" w14:textId="77777777" w:rsidR="005E58BB" w:rsidRPr="005E58BB" w:rsidRDefault="005E58BB" w:rsidP="005E58BB">
            <w:pPr>
              <w:spacing w:line="276" w:lineRule="auto"/>
              <w:rPr>
                <w:rFonts w:ascii="Verdana" w:eastAsia="Times New Roman" w:hAnsi="Verdana" w:cs="Times New Roman"/>
                <w:sz w:val="15"/>
                <w:szCs w:val="15"/>
              </w:rPr>
            </w:pPr>
          </w:p>
        </w:tc>
      </w:tr>
    </w:tbl>
    <w:p w14:paraId="051E8F1E" w14:textId="77777777" w:rsidR="005E58BB" w:rsidRPr="005E58BB" w:rsidRDefault="005E58BB" w:rsidP="005E58BB">
      <w:pPr>
        <w:numPr>
          <w:ilvl w:val="12"/>
          <w:numId w:val="0"/>
        </w:numPr>
        <w:spacing w:line="276" w:lineRule="auto"/>
        <w:jc w:val="both"/>
        <w:rPr>
          <w:rFonts w:ascii="Verdana" w:eastAsia="Times New Roman" w:hAnsi="Verdana" w:cs="Times New Roman"/>
          <w:b/>
          <w:bCs/>
          <w:sz w:val="18"/>
          <w:szCs w:val="18"/>
        </w:rPr>
      </w:pPr>
    </w:p>
    <w:p w14:paraId="00652CCC" w14:textId="77777777" w:rsidR="005E58BB" w:rsidRPr="005E58BB" w:rsidRDefault="005E58BB" w:rsidP="005E58BB">
      <w:pPr>
        <w:numPr>
          <w:ilvl w:val="12"/>
          <w:numId w:val="0"/>
        </w:numPr>
        <w:pBdr>
          <w:bottom w:val="single" w:sz="6" w:space="1" w:color="auto"/>
        </w:pBdr>
        <w:spacing w:line="276" w:lineRule="auto"/>
        <w:jc w:val="both"/>
        <w:rPr>
          <w:rFonts w:ascii="Verdana" w:eastAsia="Times New Roman" w:hAnsi="Verdana" w:cs="Times New Roman"/>
          <w:bCs/>
          <w:sz w:val="36"/>
        </w:rPr>
      </w:pPr>
      <w:r w:rsidRPr="005E58BB">
        <w:rPr>
          <w:rFonts w:ascii="Verdana" w:eastAsia="Times New Roman" w:hAnsi="Verdana" w:cs="Times New Roman"/>
          <w:b/>
          <w:bCs/>
          <w:sz w:val="22"/>
        </w:rPr>
        <w:br w:type="page"/>
      </w:r>
      <w:r w:rsidRPr="005E58BB">
        <w:rPr>
          <w:rFonts w:ascii="Verdana" w:eastAsia="Times New Roman" w:hAnsi="Verdana" w:cs="Times New Roman"/>
          <w:bCs/>
          <w:sz w:val="36"/>
        </w:rPr>
        <w:lastRenderedPageBreak/>
        <w:t>Annexe 4</w:t>
      </w:r>
    </w:p>
    <w:p w14:paraId="447438BE" w14:textId="77777777" w:rsidR="005E58BB" w:rsidRPr="005E58BB" w:rsidRDefault="005E58BB" w:rsidP="005E58BB">
      <w:pPr>
        <w:numPr>
          <w:ilvl w:val="12"/>
          <w:numId w:val="0"/>
        </w:numPr>
        <w:spacing w:line="276" w:lineRule="auto"/>
        <w:jc w:val="both"/>
        <w:rPr>
          <w:rFonts w:ascii="Verdana" w:eastAsia="Times New Roman" w:hAnsi="Verdana" w:cs="Times New Roman"/>
          <w:sz w:val="22"/>
          <w:szCs w:val="8"/>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56"/>
      </w:tblGrid>
      <w:tr w:rsidR="005E58BB" w:rsidRPr="005E58BB" w14:paraId="6139E495" w14:textId="77777777" w:rsidTr="005E58BB">
        <w:trPr>
          <w:jc w:val="center"/>
        </w:trPr>
        <w:tc>
          <w:tcPr>
            <w:tcW w:w="10274" w:type="dxa"/>
          </w:tcPr>
          <w:p w14:paraId="39B1B86D" w14:textId="485B0329" w:rsidR="005E58BB" w:rsidRPr="005E58BB" w:rsidRDefault="005E58BB" w:rsidP="005E58BB">
            <w:pPr>
              <w:numPr>
                <w:ilvl w:val="12"/>
                <w:numId w:val="0"/>
              </w:numPr>
              <w:spacing w:line="276" w:lineRule="auto"/>
              <w:jc w:val="center"/>
              <w:rPr>
                <w:rFonts w:ascii="Verdana" w:eastAsia="Times New Roman" w:hAnsi="Verdana" w:cs="Times New Roman"/>
                <w:b/>
                <w:bCs/>
                <w:sz w:val="28"/>
                <w:szCs w:val="28"/>
              </w:rPr>
            </w:pPr>
            <w:r w:rsidRPr="005E58BB">
              <w:rPr>
                <w:rFonts w:ascii="Verdana" w:eastAsia="Times New Roman" w:hAnsi="Verdana" w:cs="Times New Roman"/>
                <w:b/>
                <w:bCs/>
                <w:sz w:val="28"/>
                <w:szCs w:val="28"/>
              </w:rPr>
              <w:t>A</w:t>
            </w:r>
            <w:r w:rsidR="00BD0FF2">
              <w:rPr>
                <w:rFonts w:ascii="Verdana" w:eastAsia="Times New Roman" w:hAnsi="Verdana" w:cs="Times New Roman"/>
                <w:b/>
                <w:bCs/>
                <w:sz w:val="28"/>
                <w:szCs w:val="28"/>
              </w:rPr>
              <w:t xml:space="preserve">ssociations </w:t>
            </w:r>
            <w:r w:rsidRPr="005E58BB">
              <w:rPr>
                <w:rFonts w:ascii="Verdana" w:eastAsia="Times New Roman" w:hAnsi="Verdana" w:cs="Times New Roman"/>
                <w:b/>
                <w:bCs/>
                <w:sz w:val="28"/>
                <w:szCs w:val="28"/>
              </w:rPr>
              <w:t>S</w:t>
            </w:r>
            <w:r w:rsidR="00BD0FF2">
              <w:rPr>
                <w:rFonts w:ascii="Verdana" w:eastAsia="Times New Roman" w:hAnsi="Verdana" w:cs="Times New Roman"/>
                <w:b/>
                <w:bCs/>
                <w:sz w:val="28"/>
                <w:szCs w:val="28"/>
              </w:rPr>
              <w:t>portives</w:t>
            </w:r>
            <w:r w:rsidRPr="005E58BB">
              <w:rPr>
                <w:rFonts w:ascii="Verdana" w:eastAsia="Times New Roman" w:hAnsi="Verdana" w:cs="Times New Roman"/>
                <w:b/>
                <w:bCs/>
                <w:sz w:val="28"/>
                <w:szCs w:val="28"/>
              </w:rPr>
              <w:t xml:space="preserve"> ayant fait forfait dans les </w:t>
            </w:r>
            <w:r w:rsidR="00BD0FF2">
              <w:rPr>
                <w:rFonts w:ascii="Verdana" w:eastAsia="Times New Roman" w:hAnsi="Verdana" w:cs="Times New Roman"/>
                <w:b/>
                <w:bCs/>
                <w:sz w:val="28"/>
                <w:szCs w:val="28"/>
              </w:rPr>
              <w:t>8</w:t>
            </w:r>
            <w:r w:rsidRPr="005E58BB">
              <w:rPr>
                <w:rFonts w:ascii="Verdana" w:eastAsia="Times New Roman" w:hAnsi="Verdana" w:cs="Times New Roman"/>
                <w:b/>
                <w:bCs/>
                <w:sz w:val="28"/>
                <w:szCs w:val="28"/>
              </w:rPr>
              <w:t xml:space="preserve"> jours</w:t>
            </w:r>
          </w:p>
          <w:p w14:paraId="71FD08EF" w14:textId="3FEC579A" w:rsidR="005E58BB" w:rsidRPr="005E58BB" w:rsidRDefault="005E58BB" w:rsidP="005E58BB">
            <w:pPr>
              <w:numPr>
                <w:ilvl w:val="12"/>
                <w:numId w:val="0"/>
              </w:numPr>
              <w:spacing w:line="276" w:lineRule="auto"/>
              <w:jc w:val="center"/>
              <w:rPr>
                <w:rFonts w:ascii="Verdana" w:eastAsia="Times New Roman" w:hAnsi="Verdana" w:cs="Times New Roman"/>
                <w:b/>
                <w:bCs/>
                <w:sz w:val="28"/>
                <w:szCs w:val="28"/>
              </w:rPr>
            </w:pPr>
            <w:proofErr w:type="gramStart"/>
            <w:r w:rsidRPr="005E58BB">
              <w:rPr>
                <w:rFonts w:ascii="Verdana" w:eastAsia="Times New Roman" w:hAnsi="Verdana" w:cs="Times New Roman"/>
                <w:b/>
                <w:bCs/>
                <w:sz w:val="28"/>
                <w:szCs w:val="28"/>
              </w:rPr>
              <w:t>avant</w:t>
            </w:r>
            <w:proofErr w:type="gramEnd"/>
            <w:r w:rsidRPr="005E58BB">
              <w:rPr>
                <w:rFonts w:ascii="Verdana" w:eastAsia="Times New Roman" w:hAnsi="Verdana" w:cs="Times New Roman"/>
                <w:b/>
                <w:bCs/>
                <w:sz w:val="28"/>
                <w:szCs w:val="28"/>
              </w:rPr>
              <w:t xml:space="preserve"> le</w:t>
            </w:r>
            <w:r w:rsidR="002F4C10">
              <w:rPr>
                <w:rFonts w:ascii="Verdana" w:eastAsia="Times New Roman" w:hAnsi="Verdana" w:cs="Times New Roman"/>
                <w:b/>
                <w:bCs/>
                <w:sz w:val="28"/>
                <w:szCs w:val="28"/>
              </w:rPr>
              <w:t>s Championnats de France en 2018</w:t>
            </w:r>
            <w:r w:rsidRPr="005E58BB">
              <w:rPr>
                <w:rFonts w:ascii="Verdana" w:eastAsia="Times New Roman" w:hAnsi="Verdana" w:cs="Times New Roman"/>
                <w:b/>
                <w:bCs/>
                <w:sz w:val="28"/>
                <w:szCs w:val="28"/>
              </w:rPr>
              <w:t xml:space="preserve"> et</w:t>
            </w:r>
          </w:p>
          <w:p w14:paraId="134CA2C7" w14:textId="77777777" w:rsidR="005E58BB" w:rsidRPr="005E58BB" w:rsidRDefault="005E58BB" w:rsidP="005E58BB">
            <w:pPr>
              <w:numPr>
                <w:ilvl w:val="12"/>
                <w:numId w:val="0"/>
              </w:numPr>
              <w:spacing w:line="276" w:lineRule="auto"/>
              <w:jc w:val="center"/>
              <w:rPr>
                <w:rFonts w:ascii="Verdana" w:eastAsia="Times New Roman" w:hAnsi="Verdana" w:cs="Times New Roman"/>
                <w:b/>
                <w:bCs/>
                <w:sz w:val="28"/>
                <w:szCs w:val="28"/>
              </w:rPr>
            </w:pPr>
            <w:proofErr w:type="gramStart"/>
            <w:r w:rsidRPr="005E58BB">
              <w:rPr>
                <w:rFonts w:ascii="Verdana" w:eastAsia="Times New Roman" w:hAnsi="Verdana" w:cs="Times New Roman"/>
                <w:b/>
                <w:bCs/>
                <w:sz w:val="28"/>
                <w:szCs w:val="28"/>
              </w:rPr>
              <w:t>n’étant</w:t>
            </w:r>
            <w:proofErr w:type="gramEnd"/>
            <w:r w:rsidRPr="005E58BB">
              <w:rPr>
                <w:rFonts w:ascii="Verdana" w:eastAsia="Times New Roman" w:hAnsi="Verdana" w:cs="Times New Roman"/>
                <w:b/>
                <w:bCs/>
                <w:sz w:val="28"/>
                <w:szCs w:val="28"/>
              </w:rPr>
              <w:t xml:space="preserve"> pas autorisées à participer</w:t>
            </w:r>
          </w:p>
          <w:p w14:paraId="7E0D59C5" w14:textId="77777777" w:rsidR="005E58BB" w:rsidRPr="005E58BB" w:rsidRDefault="005E58BB" w:rsidP="005E58BB">
            <w:pPr>
              <w:numPr>
                <w:ilvl w:val="12"/>
                <w:numId w:val="0"/>
              </w:numPr>
              <w:spacing w:line="276" w:lineRule="auto"/>
              <w:jc w:val="center"/>
              <w:rPr>
                <w:rFonts w:ascii="Verdana" w:eastAsia="Times New Roman" w:hAnsi="Verdana" w:cs="Times New Roman"/>
                <w:sz w:val="28"/>
                <w:szCs w:val="28"/>
              </w:rPr>
            </w:pPr>
            <w:r w:rsidRPr="005E58BB">
              <w:rPr>
                <w:rFonts w:ascii="Verdana" w:eastAsia="Times New Roman" w:hAnsi="Verdana" w:cs="Times New Roman"/>
                <w:b/>
                <w:bCs/>
                <w:sz w:val="28"/>
                <w:szCs w:val="28"/>
              </w:rPr>
              <w:t>en Équipes d'Établissement ou en Excellence</w:t>
            </w:r>
          </w:p>
        </w:tc>
      </w:tr>
    </w:tbl>
    <w:p w14:paraId="05031873" w14:textId="77777777" w:rsidR="005E58BB" w:rsidRPr="005E58BB" w:rsidRDefault="005E58BB" w:rsidP="005E58BB">
      <w:pPr>
        <w:numPr>
          <w:ilvl w:val="12"/>
          <w:numId w:val="0"/>
        </w:numPr>
        <w:spacing w:line="276" w:lineRule="auto"/>
        <w:jc w:val="both"/>
        <w:rPr>
          <w:rFonts w:ascii="Verdana" w:eastAsia="Times New Roman" w:hAnsi="Verdana" w:cs="Times New Roman"/>
          <w:bCs/>
          <w:sz w:val="18"/>
          <w:szCs w:val="18"/>
        </w:rPr>
      </w:pPr>
    </w:p>
    <w:p w14:paraId="410CD7AF" w14:textId="77777777" w:rsidR="00E95864" w:rsidRDefault="00E95864" w:rsidP="005E58BB">
      <w:pPr>
        <w:numPr>
          <w:ilvl w:val="12"/>
          <w:numId w:val="0"/>
        </w:numPr>
        <w:spacing w:line="276" w:lineRule="auto"/>
        <w:jc w:val="both"/>
        <w:rPr>
          <w:rFonts w:ascii="Verdana" w:eastAsia="Times New Roman" w:hAnsi="Verdana" w:cs="Times New Roman"/>
          <w:bCs/>
          <w:sz w:val="18"/>
          <w:szCs w:val="18"/>
        </w:rPr>
      </w:pPr>
      <w:r>
        <w:rPr>
          <w:rFonts w:ascii="Verdana" w:eastAsia="Times New Roman" w:hAnsi="Verdana" w:cs="Times New Roman"/>
          <w:bCs/>
          <w:sz w:val="18"/>
          <w:szCs w:val="18"/>
        </w:rPr>
        <w:tab/>
      </w:r>
      <w:r>
        <w:rPr>
          <w:rFonts w:ascii="Verdana" w:eastAsia="Times New Roman" w:hAnsi="Verdana" w:cs="Times New Roman"/>
          <w:bCs/>
          <w:sz w:val="18"/>
          <w:szCs w:val="18"/>
        </w:rPr>
        <w:tab/>
      </w:r>
      <w:r>
        <w:rPr>
          <w:rFonts w:ascii="Verdana" w:eastAsia="Times New Roman" w:hAnsi="Verdana" w:cs="Times New Roman"/>
          <w:bCs/>
          <w:sz w:val="18"/>
          <w:szCs w:val="18"/>
        </w:rPr>
        <w:tab/>
      </w:r>
    </w:p>
    <w:p w14:paraId="4CC13C06" w14:textId="77777777" w:rsidR="00E95864" w:rsidRDefault="00E95864" w:rsidP="005E58BB">
      <w:pPr>
        <w:numPr>
          <w:ilvl w:val="12"/>
          <w:numId w:val="0"/>
        </w:numPr>
        <w:spacing w:line="276" w:lineRule="auto"/>
        <w:jc w:val="both"/>
        <w:rPr>
          <w:rFonts w:ascii="Verdana" w:eastAsia="Times New Roman" w:hAnsi="Verdana" w:cs="Times New Roman"/>
          <w:bCs/>
          <w:sz w:val="18"/>
          <w:szCs w:val="18"/>
        </w:rPr>
      </w:pPr>
    </w:p>
    <w:p w14:paraId="4CC7E658" w14:textId="77777777" w:rsidR="00E95864" w:rsidRDefault="00E95864" w:rsidP="005E58BB">
      <w:pPr>
        <w:numPr>
          <w:ilvl w:val="12"/>
          <w:numId w:val="0"/>
        </w:numPr>
        <w:spacing w:line="276" w:lineRule="auto"/>
        <w:jc w:val="both"/>
        <w:rPr>
          <w:rFonts w:ascii="Verdana" w:eastAsia="Times New Roman" w:hAnsi="Verdana" w:cs="Times New Roman"/>
          <w:bCs/>
          <w:sz w:val="18"/>
          <w:szCs w:val="18"/>
        </w:rPr>
      </w:pPr>
    </w:p>
    <w:p w14:paraId="62CDB1F7" w14:textId="190E1853" w:rsidR="005E58BB" w:rsidRDefault="00E95864" w:rsidP="00E95864">
      <w:pPr>
        <w:numPr>
          <w:ilvl w:val="12"/>
          <w:numId w:val="0"/>
        </w:numPr>
        <w:spacing w:line="276" w:lineRule="auto"/>
        <w:ind w:left="2832" w:firstLine="708"/>
        <w:rPr>
          <w:rFonts w:ascii="Verdana" w:eastAsia="Times New Roman" w:hAnsi="Verdana" w:cs="Times New Roman"/>
          <w:bCs/>
          <w:sz w:val="18"/>
          <w:szCs w:val="18"/>
        </w:rPr>
      </w:pPr>
      <w:r w:rsidRPr="002F4C10">
        <w:rPr>
          <w:rFonts w:ascii="Verdana" w:eastAsia="Times New Roman" w:hAnsi="Verdana" w:cs="Times New Roman"/>
          <w:b/>
          <w:sz w:val="15"/>
          <w:szCs w:val="15"/>
        </w:rPr>
        <w:t>NEANT</w:t>
      </w:r>
    </w:p>
    <w:p w14:paraId="6AF4D555" w14:textId="782CF59B" w:rsidR="00E95864" w:rsidRPr="005E58BB" w:rsidRDefault="00E95864" w:rsidP="005E58BB">
      <w:pPr>
        <w:numPr>
          <w:ilvl w:val="12"/>
          <w:numId w:val="0"/>
        </w:numPr>
        <w:spacing w:line="276" w:lineRule="auto"/>
        <w:jc w:val="both"/>
        <w:rPr>
          <w:rFonts w:ascii="Verdana" w:eastAsia="Times New Roman" w:hAnsi="Verdana" w:cs="Times New Roman"/>
          <w:bCs/>
          <w:sz w:val="18"/>
          <w:szCs w:val="18"/>
        </w:rPr>
      </w:pPr>
      <w:r>
        <w:rPr>
          <w:rFonts w:ascii="Verdana" w:eastAsia="Times New Roman" w:hAnsi="Verdana" w:cs="Times New Roman"/>
          <w:bCs/>
          <w:sz w:val="18"/>
          <w:szCs w:val="18"/>
        </w:rPr>
        <w:tab/>
      </w:r>
      <w:r>
        <w:rPr>
          <w:rFonts w:ascii="Verdana" w:eastAsia="Times New Roman" w:hAnsi="Verdana" w:cs="Times New Roman"/>
          <w:bCs/>
          <w:sz w:val="18"/>
          <w:szCs w:val="18"/>
        </w:rPr>
        <w:tab/>
      </w:r>
      <w:r>
        <w:rPr>
          <w:rFonts w:ascii="Verdana" w:eastAsia="Times New Roman" w:hAnsi="Verdana" w:cs="Times New Roman"/>
          <w:bCs/>
          <w:sz w:val="18"/>
          <w:szCs w:val="18"/>
        </w:rPr>
        <w:tab/>
      </w:r>
    </w:p>
    <w:tbl>
      <w:tblPr>
        <w:tblW w:w="3771" w:type="dxa"/>
        <w:jc w:val="center"/>
        <w:tblLayout w:type="fixed"/>
        <w:tblCellMar>
          <w:left w:w="70" w:type="dxa"/>
          <w:right w:w="70" w:type="dxa"/>
        </w:tblCellMar>
        <w:tblLook w:val="0000" w:firstRow="0" w:lastRow="0" w:firstColumn="0" w:lastColumn="0" w:noHBand="0" w:noVBand="0"/>
      </w:tblPr>
      <w:tblGrid>
        <w:gridCol w:w="3771"/>
      </w:tblGrid>
      <w:tr w:rsidR="00E95864" w:rsidRPr="005E58BB" w14:paraId="53A792CE" w14:textId="77777777" w:rsidTr="00E95864">
        <w:trPr>
          <w:cantSplit/>
          <w:trHeight w:val="312"/>
          <w:jc w:val="center"/>
        </w:trPr>
        <w:tc>
          <w:tcPr>
            <w:tcW w:w="3771" w:type="dxa"/>
            <w:vAlign w:val="center"/>
          </w:tcPr>
          <w:p w14:paraId="2DA72A28" w14:textId="77777777" w:rsidR="00E95864" w:rsidRPr="005E58BB" w:rsidRDefault="00E95864" w:rsidP="00E95864">
            <w:pPr>
              <w:rPr>
                <w:rFonts w:ascii="Verdana" w:eastAsia="Times New Roman" w:hAnsi="Verdana" w:cs="Times New Roman"/>
                <w:sz w:val="15"/>
                <w:szCs w:val="15"/>
              </w:rPr>
            </w:pPr>
          </w:p>
        </w:tc>
      </w:tr>
    </w:tbl>
    <w:p w14:paraId="5EB7D435" w14:textId="77777777" w:rsidR="005E58BB" w:rsidRPr="005E58BB" w:rsidRDefault="005E58BB" w:rsidP="005E58BB">
      <w:pPr>
        <w:numPr>
          <w:ilvl w:val="12"/>
          <w:numId w:val="0"/>
        </w:numPr>
        <w:spacing w:line="276" w:lineRule="auto"/>
        <w:jc w:val="both"/>
        <w:rPr>
          <w:rFonts w:ascii="Verdana" w:eastAsia="Times New Roman" w:hAnsi="Verdana" w:cs="Times New Roman"/>
          <w:b/>
          <w:bCs/>
          <w:sz w:val="18"/>
          <w:szCs w:val="18"/>
        </w:rPr>
      </w:pPr>
    </w:p>
    <w:p w14:paraId="4D54E5B9" w14:textId="77777777" w:rsidR="005E58BB" w:rsidRPr="005E58BB" w:rsidRDefault="005E58BB" w:rsidP="005E58BB">
      <w:pPr>
        <w:numPr>
          <w:ilvl w:val="12"/>
          <w:numId w:val="0"/>
        </w:numPr>
        <w:spacing w:line="276" w:lineRule="auto"/>
        <w:jc w:val="both"/>
        <w:rPr>
          <w:rFonts w:ascii="Verdana" w:eastAsia="Times New Roman" w:hAnsi="Verdana" w:cs="Times New Roman"/>
          <w:b/>
          <w:bCs/>
          <w:sz w:val="18"/>
          <w:szCs w:val="18"/>
        </w:rPr>
      </w:pPr>
    </w:p>
    <w:p w14:paraId="4CFDB655" w14:textId="77777777" w:rsidR="005E58BB" w:rsidRPr="005E58BB" w:rsidRDefault="005E58BB" w:rsidP="005E58BB">
      <w:pPr>
        <w:numPr>
          <w:ilvl w:val="12"/>
          <w:numId w:val="0"/>
        </w:numPr>
        <w:spacing w:line="276" w:lineRule="auto"/>
        <w:jc w:val="both"/>
        <w:rPr>
          <w:rFonts w:ascii="Verdana" w:eastAsia="Times New Roman" w:hAnsi="Verdana" w:cs="Times New Roman"/>
          <w:sz w:val="18"/>
          <w:szCs w:val="18"/>
        </w:rPr>
      </w:pPr>
    </w:p>
    <w:p w14:paraId="3C48C9B3" w14:textId="77777777" w:rsidR="005E58BB" w:rsidRPr="005E58BB" w:rsidRDefault="005E58BB" w:rsidP="005E58BB">
      <w:pPr>
        <w:spacing w:line="276" w:lineRule="auto"/>
        <w:jc w:val="both"/>
        <w:rPr>
          <w:rFonts w:ascii="Verdana" w:eastAsia="Times New Roman" w:hAnsi="Verdana" w:cs="Times New Roman"/>
          <w:iCs/>
          <w:sz w:val="18"/>
          <w:szCs w:val="18"/>
        </w:rPr>
      </w:pPr>
    </w:p>
    <w:p w14:paraId="4F6EA44E" w14:textId="77777777" w:rsidR="005E58BB" w:rsidRPr="005E58BB" w:rsidRDefault="005E58BB" w:rsidP="005E58BB">
      <w:pPr>
        <w:spacing w:line="276" w:lineRule="auto"/>
        <w:jc w:val="both"/>
        <w:rPr>
          <w:rFonts w:ascii="Verdana" w:eastAsia="Times New Roman" w:hAnsi="Verdana" w:cs="Times New Roman"/>
          <w:iCs/>
          <w:sz w:val="18"/>
          <w:szCs w:val="18"/>
        </w:rPr>
      </w:pPr>
    </w:p>
    <w:p w14:paraId="62A21ABA" w14:textId="77777777" w:rsidR="005E58BB" w:rsidRPr="005E58BB" w:rsidRDefault="005E58BB" w:rsidP="005E58BB">
      <w:pPr>
        <w:spacing w:line="276" w:lineRule="auto"/>
        <w:jc w:val="both"/>
        <w:rPr>
          <w:rFonts w:ascii="Verdana" w:eastAsia="Times New Roman" w:hAnsi="Verdana" w:cs="Times New Roman"/>
          <w:iCs/>
          <w:sz w:val="18"/>
          <w:szCs w:val="18"/>
        </w:rPr>
      </w:pPr>
    </w:p>
    <w:p w14:paraId="7FE83BF7" w14:textId="77777777" w:rsidR="005E58BB" w:rsidRPr="005E58BB" w:rsidRDefault="005E58BB" w:rsidP="005E58BB">
      <w:pPr>
        <w:spacing w:line="276" w:lineRule="auto"/>
        <w:jc w:val="both"/>
        <w:rPr>
          <w:rFonts w:ascii="Verdana" w:eastAsia="Times New Roman" w:hAnsi="Verdana" w:cs="Times New Roman"/>
          <w:iCs/>
          <w:sz w:val="18"/>
          <w:szCs w:val="18"/>
        </w:rPr>
      </w:pPr>
    </w:p>
    <w:p w14:paraId="0B51703D" w14:textId="77777777" w:rsidR="005E58BB" w:rsidRPr="005E58BB" w:rsidRDefault="005E58BB" w:rsidP="005E58BB">
      <w:pPr>
        <w:spacing w:line="276" w:lineRule="auto"/>
        <w:jc w:val="both"/>
        <w:rPr>
          <w:rFonts w:ascii="Verdana" w:eastAsia="Times New Roman" w:hAnsi="Verdana" w:cs="Times New Roman"/>
          <w:iCs/>
          <w:sz w:val="18"/>
          <w:szCs w:val="18"/>
        </w:rPr>
      </w:pPr>
    </w:p>
    <w:p w14:paraId="4E4B913A" w14:textId="77777777" w:rsidR="005E58BB" w:rsidRPr="005E58BB" w:rsidRDefault="005E58BB" w:rsidP="005E58BB">
      <w:pPr>
        <w:spacing w:line="276" w:lineRule="auto"/>
        <w:jc w:val="both"/>
        <w:rPr>
          <w:rFonts w:ascii="Verdana" w:eastAsia="Times New Roman" w:hAnsi="Verdana" w:cs="Times New Roman"/>
          <w:iCs/>
          <w:sz w:val="18"/>
          <w:szCs w:val="18"/>
        </w:rPr>
      </w:pPr>
    </w:p>
    <w:p w14:paraId="440F3955" w14:textId="77777777" w:rsidR="005E58BB" w:rsidRPr="005E58BB" w:rsidRDefault="005E58BB" w:rsidP="005E58BB">
      <w:pPr>
        <w:spacing w:line="276" w:lineRule="auto"/>
        <w:jc w:val="both"/>
        <w:rPr>
          <w:rFonts w:ascii="Verdana" w:eastAsia="Times New Roman" w:hAnsi="Verdana" w:cs="Times New Roman"/>
          <w:iCs/>
          <w:sz w:val="18"/>
          <w:szCs w:val="18"/>
        </w:rPr>
      </w:pPr>
    </w:p>
    <w:p w14:paraId="171754DD" w14:textId="77777777" w:rsidR="005E58BB" w:rsidRPr="005E58BB" w:rsidRDefault="005E58BB" w:rsidP="005E58BB">
      <w:pPr>
        <w:spacing w:line="276" w:lineRule="auto"/>
        <w:jc w:val="both"/>
        <w:rPr>
          <w:rFonts w:ascii="Verdana" w:eastAsia="Times New Roman" w:hAnsi="Verdana" w:cs="Times New Roman"/>
          <w:iCs/>
          <w:sz w:val="18"/>
          <w:szCs w:val="18"/>
        </w:rPr>
      </w:pPr>
    </w:p>
    <w:p w14:paraId="751F53BC" w14:textId="77777777" w:rsidR="005E58BB" w:rsidRPr="005E58BB" w:rsidRDefault="005E58BB" w:rsidP="005E58BB">
      <w:pPr>
        <w:spacing w:line="276" w:lineRule="auto"/>
        <w:jc w:val="both"/>
        <w:rPr>
          <w:rFonts w:ascii="Verdana" w:eastAsia="Times New Roman" w:hAnsi="Verdana" w:cs="Times New Roman"/>
          <w:iCs/>
          <w:sz w:val="18"/>
          <w:szCs w:val="18"/>
        </w:rPr>
      </w:pPr>
    </w:p>
    <w:p w14:paraId="4DDC4F01" w14:textId="77777777" w:rsidR="005E58BB" w:rsidRPr="005E58BB" w:rsidRDefault="005E58BB" w:rsidP="005E58BB">
      <w:pPr>
        <w:spacing w:line="276" w:lineRule="auto"/>
        <w:jc w:val="both"/>
        <w:rPr>
          <w:rFonts w:ascii="Verdana" w:eastAsia="Times New Roman" w:hAnsi="Verdana" w:cs="Times New Roman"/>
          <w:iCs/>
          <w:sz w:val="18"/>
          <w:szCs w:val="18"/>
        </w:rPr>
      </w:pPr>
    </w:p>
    <w:p w14:paraId="17CFAF02" w14:textId="77777777" w:rsidR="005E58BB" w:rsidRPr="005E58BB" w:rsidRDefault="005E58BB" w:rsidP="005E58BB">
      <w:pPr>
        <w:spacing w:line="276" w:lineRule="auto"/>
        <w:jc w:val="both"/>
        <w:rPr>
          <w:rFonts w:ascii="Verdana" w:eastAsia="Times New Roman" w:hAnsi="Verdana" w:cs="Times New Roman"/>
          <w:iCs/>
          <w:sz w:val="18"/>
          <w:szCs w:val="18"/>
        </w:rPr>
      </w:pPr>
    </w:p>
    <w:p w14:paraId="1579AACF" w14:textId="27C9B438" w:rsidR="005E58BB" w:rsidRPr="005E58BB" w:rsidRDefault="005E58BB" w:rsidP="005E58BB">
      <w:pPr>
        <w:rPr>
          <w:rFonts w:ascii="Verdana" w:eastAsia="Times New Roman" w:hAnsi="Verdana" w:cs="Times New Roman"/>
          <w:bCs/>
          <w:sz w:val="36"/>
        </w:rPr>
      </w:pPr>
    </w:p>
    <w:sectPr w:rsidR="005E58BB" w:rsidRPr="005E58BB" w:rsidSect="00854142">
      <w:pgSz w:w="11900" w:h="16840"/>
      <w:pgMar w:top="1134" w:right="112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81AB57" w14:textId="77777777" w:rsidR="006873BF" w:rsidRDefault="006873BF" w:rsidP="00BE6217">
      <w:r>
        <w:separator/>
      </w:r>
    </w:p>
  </w:endnote>
  <w:endnote w:type="continuationSeparator" w:id="0">
    <w:p w14:paraId="307BBC1A" w14:textId="77777777" w:rsidR="006873BF" w:rsidRDefault="006873BF" w:rsidP="00BE62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ucida Grande">
    <w:altName w:val="Times New Roman"/>
    <w:charset w:val="00"/>
    <w:family w:val="auto"/>
    <w:pitch w:val="variable"/>
    <w:sig w:usb0="00000000" w:usb1="5000A1FF" w:usb2="00000000" w:usb3="00000000" w:csb0="000001BF"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5B" w:usb2="00000009" w:usb3="00000000" w:csb0="000001FF" w:csb1="00000000"/>
  </w:font>
  <w:font w:name="Univers LT 57 Condensed">
    <w:altName w:val="Times New Roman"/>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3111171"/>
      <w:docPartObj>
        <w:docPartGallery w:val="Page Numbers (Bottom of Page)"/>
        <w:docPartUnique/>
      </w:docPartObj>
    </w:sdtPr>
    <w:sdtEndPr/>
    <w:sdtContent>
      <w:p w14:paraId="768D61AD" w14:textId="0CF4EF85" w:rsidR="00C73255" w:rsidRDefault="00C73255">
        <w:pPr>
          <w:pStyle w:val="Pieddepage"/>
        </w:pPr>
        <w:r>
          <w:rPr>
            <w:noProof/>
          </w:rPr>
          <mc:AlternateContent>
            <mc:Choice Requires="wpg">
              <w:drawing>
                <wp:anchor distT="0" distB="0" distL="114300" distR="114300" simplePos="0" relativeHeight="251658240" behindDoc="0" locked="0" layoutInCell="1" allowOverlap="1" wp14:anchorId="7A0489C3" wp14:editId="2F6F9291">
                  <wp:simplePos x="0" y="0"/>
                  <wp:positionH relativeFrom="margin">
                    <wp:align>center</wp:align>
                  </wp:positionH>
                  <wp:positionV relativeFrom="page">
                    <wp:align>bottom</wp:align>
                  </wp:positionV>
                  <wp:extent cx="436880" cy="716915"/>
                  <wp:effectExtent l="9525" t="9525" r="10795" b="6985"/>
                  <wp:wrapNone/>
                  <wp:docPr id="6" name="Groupe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7"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11"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1B260217" w14:textId="6BD5B049" w:rsidR="00C73255" w:rsidRDefault="00C73255">
                                <w:pPr>
                                  <w:pStyle w:val="Pieddepage"/>
                                  <w:jc w:val="center"/>
                                  <w:rPr>
                                    <w:sz w:val="16"/>
                                    <w:szCs w:val="16"/>
                                  </w:rPr>
                                </w:pPr>
                                <w:r>
                                  <w:rPr>
                                    <w:sz w:val="22"/>
                                    <w:szCs w:val="22"/>
                                  </w:rPr>
                                  <w:fldChar w:fldCharType="begin"/>
                                </w:r>
                                <w:r>
                                  <w:instrText>PAGE    \* MERGEFORMAT</w:instrText>
                                </w:r>
                                <w:r>
                                  <w:rPr>
                                    <w:sz w:val="22"/>
                                    <w:szCs w:val="22"/>
                                  </w:rPr>
                                  <w:fldChar w:fldCharType="separate"/>
                                </w:r>
                                <w:r w:rsidR="001E1225" w:rsidRPr="001E1225">
                                  <w:rPr>
                                    <w:noProof/>
                                    <w:sz w:val="16"/>
                                    <w:szCs w:val="16"/>
                                  </w:rPr>
                                  <w:t>20</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0489C3" id="Groupe 6" o:spid="_x0000_s1030" style="position:absolute;margin-left:0;margin-top:0;width:34.4pt;height:56.45pt;z-index:251658240;mso-position-horizontal:center;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">
                  <v:shapetype id="_x0000_t32" coordsize="21600,21600" o:spt="32" o:oned="t" path="m,l21600,21600e" filled="f">
                    <v:path arrowok="t" fillok="f" o:connecttype="none"/>
                    <o:lock v:ext="edit" shapetype="t"/>
                  </v:shapetype>
                  <v:shape id="AutoShape 77" o:spid="_x0000_s1031"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" strokecolor="#7f7f7f"/>
                  <v:rect id="Rectangle 78" o:spid="_x0000_s1032"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" filled="f" strokecolor="#7f7f7f">
                    <v:textbox>
                      <w:txbxContent>
                        <w:p w14:paraId="1B260217" w14:textId="6BD5B049" w:rsidR="00C73255" w:rsidRDefault="00C73255">
                          <w:pPr>
                            <w:pStyle w:val="Pieddepage"/>
                            <w:jc w:val="center"/>
                            <w:rPr>
                              <w:sz w:val="16"/>
                              <w:szCs w:val="16"/>
                            </w:rPr>
                          </w:pPr>
                          <w:r>
                            <w:rPr>
                              <w:sz w:val="22"/>
                              <w:szCs w:val="22"/>
                            </w:rPr>
                            <w:fldChar w:fldCharType="begin"/>
                          </w:r>
                          <w:r>
                            <w:instrText>PAGE    \* MERGEFORMAT</w:instrText>
                          </w:r>
                          <w:r>
                            <w:rPr>
                              <w:sz w:val="22"/>
                              <w:szCs w:val="22"/>
                            </w:rPr>
                            <w:fldChar w:fldCharType="separate"/>
                          </w:r>
                          <w:r w:rsidR="001E1225" w:rsidRPr="001E1225">
                            <w:rPr>
                              <w:noProof/>
                              <w:sz w:val="16"/>
                              <w:szCs w:val="16"/>
                            </w:rPr>
                            <w:t>20</w:t>
                          </w:r>
                          <w:r>
                            <w:rPr>
                              <w:sz w:val="16"/>
                              <w:szCs w:val="16"/>
                            </w:rPr>
                            <w:fldChar w:fldCharType="end"/>
                          </w:r>
                        </w:p>
                      </w:txbxContent>
                    </v:textbox>
                  </v:rect>
                  <w10:wrap anchorx="margin" anchory="page"/>
                </v:group>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592C95" w14:textId="77777777" w:rsidR="006873BF" w:rsidRDefault="006873BF" w:rsidP="00BE6217">
      <w:r>
        <w:separator/>
      </w:r>
    </w:p>
  </w:footnote>
  <w:footnote w:type="continuationSeparator" w:id="0">
    <w:p w14:paraId="4C7DCAED" w14:textId="77777777" w:rsidR="006873BF" w:rsidRDefault="006873BF" w:rsidP="00BE6217">
      <w:r>
        <w:continuationSeparator/>
      </w:r>
    </w:p>
  </w:footnote>
  <w:footnote w:id="1">
    <w:p w14:paraId="4614CCB6" w14:textId="77777777" w:rsidR="00C73255" w:rsidRDefault="00C73255" w:rsidP="002226E3">
      <w:pPr>
        <w:pStyle w:val="Notedebasdepage"/>
        <w:spacing w:line="276" w:lineRule="auto"/>
        <w:ind w:left="0"/>
        <w:rPr>
          <w:rFonts w:ascii="Verdana" w:hAnsi="Verdana"/>
          <w:sz w:val="16"/>
          <w:szCs w:val="16"/>
        </w:rPr>
      </w:pPr>
      <w:r w:rsidRPr="00810A55">
        <w:rPr>
          <w:rStyle w:val="Appelnotedebasdep"/>
          <w:rFonts w:ascii="Verdana" w:hAnsi="Verdana"/>
          <w:sz w:val="16"/>
          <w:szCs w:val="16"/>
        </w:rPr>
        <w:footnoteRef/>
      </w:r>
      <w:r w:rsidRPr="00810A55">
        <w:rPr>
          <w:rFonts w:ascii="Verdana" w:hAnsi="Verdana"/>
          <w:sz w:val="16"/>
          <w:szCs w:val="16"/>
        </w:rPr>
        <w:t xml:space="preserve"> </w:t>
      </w:r>
      <w:r>
        <w:rPr>
          <w:rFonts w:ascii="Verdana" w:hAnsi="Verdana"/>
          <w:sz w:val="16"/>
          <w:szCs w:val="16"/>
        </w:rPr>
        <w:t>Cette disposition ne concerne :</w:t>
      </w:r>
    </w:p>
    <w:p w14:paraId="26FE4DF1" w14:textId="77777777" w:rsidR="00C73255" w:rsidRDefault="00C73255" w:rsidP="002226E3">
      <w:pPr>
        <w:pStyle w:val="Notedebasdepage"/>
        <w:numPr>
          <w:ilvl w:val="0"/>
          <w:numId w:val="11"/>
        </w:numPr>
        <w:spacing w:line="276" w:lineRule="auto"/>
        <w:rPr>
          <w:rFonts w:ascii="Verdana" w:hAnsi="Verdana"/>
          <w:sz w:val="16"/>
          <w:szCs w:val="16"/>
        </w:rPr>
      </w:pPr>
      <w:proofErr w:type="gramStart"/>
      <w:r>
        <w:rPr>
          <w:rFonts w:ascii="Verdana" w:hAnsi="Verdana"/>
          <w:sz w:val="16"/>
          <w:szCs w:val="16"/>
        </w:rPr>
        <w:t>ni</w:t>
      </w:r>
      <w:proofErr w:type="gramEnd"/>
      <w:r>
        <w:rPr>
          <w:rFonts w:ascii="Verdana" w:hAnsi="Verdana"/>
          <w:sz w:val="16"/>
          <w:szCs w:val="16"/>
        </w:rPr>
        <w:t xml:space="preserve"> les championnats de France sport partagé</w:t>
      </w:r>
    </w:p>
    <w:p w14:paraId="0500D8A4" w14:textId="77777777" w:rsidR="00C73255" w:rsidRPr="002409E6" w:rsidRDefault="00C73255" w:rsidP="002226E3">
      <w:pPr>
        <w:pStyle w:val="Notedebasdepage"/>
        <w:numPr>
          <w:ilvl w:val="0"/>
          <w:numId w:val="11"/>
        </w:numPr>
        <w:spacing w:line="276" w:lineRule="auto"/>
        <w:rPr>
          <w:rFonts w:ascii="Verdana" w:hAnsi="Verdana"/>
          <w:sz w:val="16"/>
          <w:szCs w:val="16"/>
        </w:rPr>
      </w:pPr>
      <w:proofErr w:type="gramStart"/>
      <w:r w:rsidRPr="002409E6">
        <w:rPr>
          <w:rFonts w:ascii="Verdana" w:hAnsi="Verdana"/>
          <w:sz w:val="16"/>
          <w:szCs w:val="16"/>
        </w:rPr>
        <w:t>ni</w:t>
      </w:r>
      <w:proofErr w:type="gramEnd"/>
      <w:r w:rsidRPr="002409E6">
        <w:rPr>
          <w:rFonts w:ascii="Verdana" w:hAnsi="Verdana"/>
          <w:sz w:val="16"/>
          <w:szCs w:val="16"/>
        </w:rPr>
        <w:t xml:space="preserve"> les championnats de France des LP (</w:t>
      </w:r>
      <w:r w:rsidRPr="002409E6">
        <w:rPr>
          <w:rFonts w:ascii="Verdana" w:hAnsi="Verdana"/>
          <w:b/>
          <w:color w:val="FF0000"/>
          <w:sz w:val="16"/>
          <w:szCs w:val="16"/>
        </w:rPr>
        <w:t>UN</w:t>
      </w:r>
      <w:r w:rsidRPr="002409E6">
        <w:rPr>
          <w:rFonts w:ascii="Verdana" w:hAnsi="Verdana"/>
          <w:sz w:val="16"/>
          <w:szCs w:val="16"/>
        </w:rPr>
        <w:t xml:space="preserve"> seul LP pourra être récompensé)</w:t>
      </w:r>
    </w:p>
  </w:footnote>
  <w:footnote w:id="2">
    <w:p w14:paraId="57CF42B5" w14:textId="683FEE72" w:rsidR="00C73255" w:rsidRPr="00556706" w:rsidRDefault="00C73255" w:rsidP="008575CC">
      <w:pPr>
        <w:pStyle w:val="Notedebasdepage"/>
        <w:ind w:left="0"/>
        <w:rPr>
          <w:rFonts w:ascii="Verdana" w:hAnsi="Verdana"/>
          <w:sz w:val="16"/>
          <w:szCs w:val="16"/>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721C95" w14:textId="77777777" w:rsidR="00C73255" w:rsidRDefault="006873BF">
    <w:pPr>
      <w:pStyle w:val="En-tte"/>
    </w:pPr>
    <w:r>
      <w:rPr>
        <w:noProof/>
      </w:rPr>
      <w:pict w14:anchorId="2151CF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9" type="#_x0000_t75" style="position:absolute;margin-left:0;margin-top:0;width:595.35pt;height:841.9pt;z-index:-251657216;mso-wrap-edited:f;mso-position-horizontal:center;mso-position-horizontal-relative:margin;mso-position-vertical:center;mso-position-vertical-relative:margin" wrapcoords="-27 0 -27 21561 21600 21561 21600 0 -27 0">
          <v:imagedata r:id="rId1" o:title="couv8 - copie"/>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C31293" w14:textId="0CDDD6C9" w:rsidR="00C73255" w:rsidRDefault="00C73255" w:rsidP="00BE6217">
    <w:pPr>
      <w:pStyle w:val="En-tte"/>
      <w:tabs>
        <w:tab w:val="clear" w:pos="9072"/>
        <w:tab w:val="right" w:pos="10490"/>
      </w:tabs>
      <w:ind w:left="-1417"/>
    </w:pPr>
    <w:r>
      <w:rPr>
        <w:noProof/>
      </w:rPr>
      <w:drawing>
        <wp:anchor distT="0" distB="0" distL="114300" distR="114300" simplePos="0" relativeHeight="251657216" behindDoc="1" locked="0" layoutInCell="1" allowOverlap="1" wp14:anchorId="1DAE975F" wp14:editId="51E41D9E">
          <wp:simplePos x="0" y="0"/>
          <wp:positionH relativeFrom="column">
            <wp:posOffset>-905510</wp:posOffset>
          </wp:positionH>
          <wp:positionV relativeFrom="paragraph">
            <wp:posOffset>-449580</wp:posOffset>
          </wp:positionV>
          <wp:extent cx="7574813" cy="10714696"/>
          <wp:effectExtent l="0" t="0" r="0" b="444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uv 2017 4.png"/>
                  <pic:cNvPicPr/>
                </pic:nvPicPr>
                <pic:blipFill>
                  <a:blip r:embed="rId1">
                    <a:extLst>
                      <a:ext uri="{28A0092B-C50C-407E-A947-70E740481C1C}">
                        <a14:useLocalDpi xmlns:a14="http://schemas.microsoft.com/office/drawing/2010/main" val="0"/>
                      </a:ext>
                    </a:extLst>
                  </a:blip>
                  <a:stretch>
                    <a:fillRect/>
                  </a:stretch>
                </pic:blipFill>
                <pic:spPr>
                  <a:xfrm>
                    <a:off x="0" y="0"/>
                    <a:ext cx="7574813" cy="10714696"/>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6F5A9B" w14:textId="10B79614" w:rsidR="00C73255" w:rsidRDefault="00C73255" w:rsidP="00EE590E">
    <w:pPr>
      <w:pStyle w:val="En-tte"/>
      <w:tabs>
        <w:tab w:val="clear" w:pos="9072"/>
      </w:tabs>
      <w:ind w:left="-1417" w:right="-1417"/>
    </w:pPr>
    <w:r>
      <w:rPr>
        <w:noProof/>
      </w:rPr>
      <w:drawing>
        <wp:anchor distT="0" distB="0" distL="114300" distR="114300" simplePos="0" relativeHeight="251656192" behindDoc="1" locked="0" layoutInCell="1" allowOverlap="1" wp14:anchorId="18DC0FE4" wp14:editId="6C2F509A">
          <wp:simplePos x="0" y="0"/>
          <wp:positionH relativeFrom="column">
            <wp:posOffset>-899160</wp:posOffset>
          </wp:positionH>
          <wp:positionV relativeFrom="paragraph">
            <wp:posOffset>0</wp:posOffset>
          </wp:positionV>
          <wp:extent cx="7574037" cy="10713597"/>
          <wp:effectExtent l="0" t="0" r="0" b="571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uv 2017 5.png"/>
                  <pic:cNvPicPr/>
                </pic:nvPicPr>
                <pic:blipFill>
                  <a:blip r:embed="rId1">
                    <a:extLst>
                      <a:ext uri="{28A0092B-C50C-407E-A947-70E740481C1C}">
                        <a14:useLocalDpi xmlns:a14="http://schemas.microsoft.com/office/drawing/2010/main" val="0"/>
                      </a:ext>
                    </a:extLst>
                  </a:blip>
                  <a:stretch>
                    <a:fillRect/>
                  </a:stretch>
                </pic:blipFill>
                <pic:spPr>
                  <a:xfrm>
                    <a:off x="0" y="0"/>
                    <a:ext cx="7574037" cy="1071359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singleLevel"/>
    <w:tmpl w:val="00000004"/>
    <w:name w:val="WW8Num4"/>
    <w:lvl w:ilvl="0">
      <w:start w:val="1"/>
      <w:numFmt w:val="bullet"/>
      <w:lvlText w:val=""/>
      <w:lvlJc w:val="left"/>
      <w:pPr>
        <w:tabs>
          <w:tab w:val="num" w:pos="0"/>
        </w:tabs>
        <w:ind w:left="1778" w:hanging="360"/>
      </w:pPr>
      <w:rPr>
        <w:rFonts w:ascii="Symbol" w:hAnsi="Symbol" w:cs="Symbol" w:hint="default"/>
      </w:rPr>
    </w:lvl>
  </w:abstractNum>
  <w:abstractNum w:abstractNumId="1" w15:restartNumberingAfterBreak="0">
    <w:nsid w:val="00000005"/>
    <w:multiLevelType w:val="multilevel"/>
    <w:tmpl w:val="00000005"/>
    <w:name w:val="WW8Num5"/>
    <w:lvl w:ilvl="0">
      <w:start w:val="1"/>
      <w:numFmt w:val="bullet"/>
      <w:lvlText w:val=""/>
      <w:lvlJc w:val="left"/>
      <w:pPr>
        <w:tabs>
          <w:tab w:val="num" w:pos="0"/>
        </w:tabs>
        <w:ind w:left="2136" w:hanging="360"/>
      </w:pPr>
      <w:rPr>
        <w:rFonts w:ascii="Symbol" w:hAnsi="Symbol" w:cs="Symbol" w:hint="default"/>
      </w:rPr>
    </w:lvl>
    <w:lvl w:ilvl="1">
      <w:start w:val="1"/>
      <w:numFmt w:val="bullet"/>
      <w:lvlText w:val="o"/>
      <w:lvlJc w:val="left"/>
      <w:pPr>
        <w:tabs>
          <w:tab w:val="num" w:pos="0"/>
        </w:tabs>
        <w:ind w:left="2856" w:hanging="360"/>
      </w:pPr>
      <w:rPr>
        <w:rFonts w:ascii="Courier New" w:hAnsi="Courier New" w:cs="Courier New" w:hint="default"/>
      </w:rPr>
    </w:lvl>
    <w:lvl w:ilvl="2">
      <w:start w:val="1"/>
      <w:numFmt w:val="bullet"/>
      <w:lvlText w:val=""/>
      <w:lvlJc w:val="left"/>
      <w:pPr>
        <w:tabs>
          <w:tab w:val="num" w:pos="0"/>
        </w:tabs>
        <w:ind w:left="3576" w:hanging="360"/>
      </w:pPr>
      <w:rPr>
        <w:rFonts w:ascii="Wingdings" w:hAnsi="Wingdings" w:cs="Wingdings" w:hint="default"/>
      </w:rPr>
    </w:lvl>
    <w:lvl w:ilvl="3">
      <w:start w:val="1"/>
      <w:numFmt w:val="bullet"/>
      <w:lvlText w:val=""/>
      <w:lvlJc w:val="left"/>
      <w:pPr>
        <w:tabs>
          <w:tab w:val="num" w:pos="0"/>
        </w:tabs>
        <w:ind w:left="4296" w:hanging="360"/>
      </w:pPr>
      <w:rPr>
        <w:rFonts w:ascii="Symbol" w:hAnsi="Symbol" w:cs="Symbol" w:hint="default"/>
      </w:rPr>
    </w:lvl>
    <w:lvl w:ilvl="4">
      <w:start w:val="1"/>
      <w:numFmt w:val="bullet"/>
      <w:lvlText w:val="o"/>
      <w:lvlJc w:val="left"/>
      <w:pPr>
        <w:tabs>
          <w:tab w:val="num" w:pos="0"/>
        </w:tabs>
        <w:ind w:left="5016" w:hanging="360"/>
      </w:pPr>
      <w:rPr>
        <w:rFonts w:ascii="Courier New" w:hAnsi="Courier New" w:cs="Courier New" w:hint="default"/>
      </w:rPr>
    </w:lvl>
    <w:lvl w:ilvl="5">
      <w:start w:val="1"/>
      <w:numFmt w:val="bullet"/>
      <w:lvlText w:val=""/>
      <w:lvlJc w:val="left"/>
      <w:pPr>
        <w:tabs>
          <w:tab w:val="num" w:pos="0"/>
        </w:tabs>
        <w:ind w:left="5736" w:hanging="360"/>
      </w:pPr>
      <w:rPr>
        <w:rFonts w:ascii="Wingdings" w:hAnsi="Wingdings" w:cs="Wingdings" w:hint="default"/>
      </w:rPr>
    </w:lvl>
    <w:lvl w:ilvl="6">
      <w:start w:val="1"/>
      <w:numFmt w:val="bullet"/>
      <w:lvlText w:val=""/>
      <w:lvlJc w:val="left"/>
      <w:pPr>
        <w:tabs>
          <w:tab w:val="num" w:pos="0"/>
        </w:tabs>
        <w:ind w:left="6456" w:hanging="360"/>
      </w:pPr>
      <w:rPr>
        <w:rFonts w:ascii="Symbol" w:hAnsi="Symbol" w:cs="Symbol" w:hint="default"/>
      </w:rPr>
    </w:lvl>
    <w:lvl w:ilvl="7">
      <w:start w:val="1"/>
      <w:numFmt w:val="bullet"/>
      <w:lvlText w:val="o"/>
      <w:lvlJc w:val="left"/>
      <w:pPr>
        <w:tabs>
          <w:tab w:val="num" w:pos="0"/>
        </w:tabs>
        <w:ind w:left="7176" w:hanging="360"/>
      </w:pPr>
      <w:rPr>
        <w:rFonts w:ascii="Courier New" w:hAnsi="Courier New" w:cs="Courier New" w:hint="default"/>
      </w:rPr>
    </w:lvl>
    <w:lvl w:ilvl="8">
      <w:start w:val="1"/>
      <w:numFmt w:val="bullet"/>
      <w:lvlText w:val=""/>
      <w:lvlJc w:val="left"/>
      <w:pPr>
        <w:tabs>
          <w:tab w:val="num" w:pos="0"/>
        </w:tabs>
        <w:ind w:left="7896" w:hanging="360"/>
      </w:pPr>
      <w:rPr>
        <w:rFonts w:ascii="Wingdings" w:hAnsi="Wingdings" w:cs="Wingdings" w:hint="default"/>
      </w:rPr>
    </w:lvl>
  </w:abstractNum>
  <w:abstractNum w:abstractNumId="2" w15:restartNumberingAfterBreak="0">
    <w:nsid w:val="00000008"/>
    <w:multiLevelType w:val="singleLevel"/>
    <w:tmpl w:val="00000008"/>
    <w:name w:val="WW8Num8"/>
    <w:lvl w:ilvl="0">
      <w:start w:val="3"/>
      <w:numFmt w:val="bullet"/>
      <w:lvlText w:val="-"/>
      <w:lvlJc w:val="left"/>
      <w:pPr>
        <w:tabs>
          <w:tab w:val="num" w:pos="0"/>
        </w:tabs>
        <w:ind w:left="720" w:hanging="360"/>
      </w:pPr>
      <w:rPr>
        <w:rFonts w:ascii="Verdana" w:hAnsi="Verdana" w:cs="Times New Roman" w:hint="default"/>
        <w:sz w:val="18"/>
        <w:szCs w:val="18"/>
      </w:rPr>
    </w:lvl>
  </w:abstractNum>
  <w:abstractNum w:abstractNumId="3" w15:restartNumberingAfterBreak="0">
    <w:nsid w:val="0000000A"/>
    <w:multiLevelType w:val="singleLevel"/>
    <w:tmpl w:val="0000000A"/>
    <w:name w:val="WW8Num10"/>
    <w:lvl w:ilvl="0">
      <w:start w:val="2"/>
      <w:numFmt w:val="bullet"/>
      <w:lvlText w:val="-"/>
      <w:lvlJc w:val="left"/>
      <w:pPr>
        <w:tabs>
          <w:tab w:val="num" w:pos="0"/>
        </w:tabs>
        <w:ind w:left="720" w:hanging="360"/>
      </w:pPr>
      <w:rPr>
        <w:rFonts w:ascii="Verdana" w:hAnsi="Verdana" w:cs="Times New Roman" w:hint="default"/>
      </w:rPr>
    </w:lvl>
  </w:abstractNum>
  <w:abstractNum w:abstractNumId="4" w15:restartNumberingAfterBreak="0">
    <w:nsid w:val="00A02BBB"/>
    <w:multiLevelType w:val="hybridMultilevel"/>
    <w:tmpl w:val="CB32D5EC"/>
    <w:lvl w:ilvl="0" w:tplc="AC98CDE8">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22D3665"/>
    <w:multiLevelType w:val="hybridMultilevel"/>
    <w:tmpl w:val="4C00162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2EF4087"/>
    <w:multiLevelType w:val="hybridMultilevel"/>
    <w:tmpl w:val="493CDD30"/>
    <w:lvl w:ilvl="0" w:tplc="1A78C990">
      <w:start w:val="2"/>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68664FB"/>
    <w:multiLevelType w:val="hybridMultilevel"/>
    <w:tmpl w:val="BB82EF50"/>
    <w:lvl w:ilvl="0" w:tplc="2E2E2640">
      <w:start w:val="2015"/>
      <w:numFmt w:val="bullet"/>
      <w:lvlText w:val="-"/>
      <w:lvlJc w:val="left"/>
      <w:pPr>
        <w:ind w:left="720" w:hanging="360"/>
      </w:pPr>
      <w:rPr>
        <w:rFonts w:ascii="Verdana" w:eastAsia="Times New Roman" w:hAnsi="Verdan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CB242B8"/>
    <w:multiLevelType w:val="hybridMultilevel"/>
    <w:tmpl w:val="7CF0A5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D4C4837"/>
    <w:multiLevelType w:val="hybridMultilevel"/>
    <w:tmpl w:val="5378B006"/>
    <w:lvl w:ilvl="0" w:tplc="BB8A2B88">
      <w:start w:val="3"/>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F001681"/>
    <w:multiLevelType w:val="hybridMultilevel"/>
    <w:tmpl w:val="12F802A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37F2E1D"/>
    <w:multiLevelType w:val="hybridMultilevel"/>
    <w:tmpl w:val="759EC32A"/>
    <w:lvl w:ilvl="0" w:tplc="040C0001">
      <w:start w:val="1"/>
      <w:numFmt w:val="bullet"/>
      <w:lvlText w:val=""/>
      <w:lvlJc w:val="left"/>
      <w:pPr>
        <w:ind w:left="1778" w:hanging="360"/>
      </w:pPr>
      <w:rPr>
        <w:rFonts w:ascii="Symbol" w:hAnsi="Symbol"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12" w15:restartNumberingAfterBreak="0">
    <w:nsid w:val="19CB3604"/>
    <w:multiLevelType w:val="hybridMultilevel"/>
    <w:tmpl w:val="CBF0711E"/>
    <w:lvl w:ilvl="0" w:tplc="BB8A2B88">
      <w:start w:val="3"/>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A7772F8"/>
    <w:multiLevelType w:val="hybridMultilevel"/>
    <w:tmpl w:val="CC627950"/>
    <w:lvl w:ilvl="0" w:tplc="BB8A2B88">
      <w:start w:val="3"/>
      <w:numFmt w:val="bullet"/>
      <w:lvlText w:val="-"/>
      <w:lvlJc w:val="left"/>
      <w:pPr>
        <w:ind w:left="1146" w:hanging="360"/>
      </w:pPr>
      <w:rPr>
        <w:rFonts w:ascii="Verdana" w:eastAsia="Times New Roman" w:hAnsi="Verdana" w:cs="Times New Roman" w:hint="default"/>
      </w:rPr>
    </w:lvl>
    <w:lvl w:ilvl="1" w:tplc="040C0003" w:tentative="1">
      <w:start w:val="1"/>
      <w:numFmt w:val="bullet"/>
      <w:lvlText w:val="o"/>
      <w:lvlJc w:val="left"/>
      <w:pPr>
        <w:ind w:left="1866" w:hanging="360"/>
      </w:pPr>
      <w:rPr>
        <w:rFonts w:ascii="Courier New" w:hAnsi="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4" w15:restartNumberingAfterBreak="0">
    <w:nsid w:val="1C441EDE"/>
    <w:multiLevelType w:val="hybridMultilevel"/>
    <w:tmpl w:val="EEBC4FFA"/>
    <w:lvl w:ilvl="0" w:tplc="B1ACAE78">
      <w:start w:val="1"/>
      <w:numFmt w:val="decimal"/>
      <w:pStyle w:val="Style2"/>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5" w15:restartNumberingAfterBreak="0">
    <w:nsid w:val="27BD3A16"/>
    <w:multiLevelType w:val="hybridMultilevel"/>
    <w:tmpl w:val="171E533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6" w15:restartNumberingAfterBreak="0">
    <w:nsid w:val="2A3D169A"/>
    <w:multiLevelType w:val="hybridMultilevel"/>
    <w:tmpl w:val="AB30E71A"/>
    <w:lvl w:ilvl="0" w:tplc="3DD0C4B6">
      <w:numFmt w:val="bullet"/>
      <w:lvlText w:val="-"/>
      <w:lvlJc w:val="left"/>
      <w:pPr>
        <w:tabs>
          <w:tab w:val="num" w:pos="360"/>
        </w:tabs>
        <w:ind w:left="360" w:hanging="360"/>
      </w:pPr>
      <w:rPr>
        <w:rFonts w:ascii="Times New Roman" w:eastAsia="Times New Roman" w:hAnsi="Times New Roman" w:cs="Times New Roman" w:hint="default"/>
        <w:b/>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2C630C7A"/>
    <w:multiLevelType w:val="hybridMultilevel"/>
    <w:tmpl w:val="C4348BFC"/>
    <w:lvl w:ilvl="0" w:tplc="BB8A2B88">
      <w:start w:val="3"/>
      <w:numFmt w:val="bullet"/>
      <w:lvlText w:val="-"/>
      <w:lvlJc w:val="left"/>
      <w:pPr>
        <w:ind w:left="786" w:hanging="360"/>
      </w:pPr>
      <w:rPr>
        <w:rFonts w:ascii="Verdana" w:eastAsia="Times New Roman" w:hAnsi="Verdana" w:cs="Times New Roman"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F8F49F4"/>
    <w:multiLevelType w:val="hybridMultilevel"/>
    <w:tmpl w:val="A77EF6CA"/>
    <w:lvl w:ilvl="0" w:tplc="040C0001">
      <w:start w:val="1"/>
      <w:numFmt w:val="bullet"/>
      <w:lvlText w:val=""/>
      <w:lvlJc w:val="left"/>
      <w:pPr>
        <w:ind w:left="1778" w:hanging="360"/>
      </w:pPr>
      <w:rPr>
        <w:rFonts w:ascii="Symbol" w:hAnsi="Symbol"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19" w15:restartNumberingAfterBreak="0">
    <w:nsid w:val="30850CB4"/>
    <w:multiLevelType w:val="hybridMultilevel"/>
    <w:tmpl w:val="1BA024C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1263D53"/>
    <w:multiLevelType w:val="hybridMultilevel"/>
    <w:tmpl w:val="1376D36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3159558D"/>
    <w:multiLevelType w:val="hybridMultilevel"/>
    <w:tmpl w:val="1376D36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3314454E"/>
    <w:multiLevelType w:val="hybridMultilevel"/>
    <w:tmpl w:val="14BE1E1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3E34098D"/>
    <w:multiLevelType w:val="hybridMultilevel"/>
    <w:tmpl w:val="C1F42F80"/>
    <w:lvl w:ilvl="0" w:tplc="BB8A2B88">
      <w:start w:val="3"/>
      <w:numFmt w:val="bullet"/>
      <w:lvlText w:val="-"/>
      <w:lvlJc w:val="left"/>
      <w:pPr>
        <w:ind w:left="786"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E840622"/>
    <w:multiLevelType w:val="hybridMultilevel"/>
    <w:tmpl w:val="D9D45DD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06118C7"/>
    <w:multiLevelType w:val="hybridMultilevel"/>
    <w:tmpl w:val="2F3EE42A"/>
    <w:lvl w:ilvl="0" w:tplc="EC5E6C3E">
      <w:start w:val="1"/>
      <w:numFmt w:val="bullet"/>
      <w:pStyle w:val="Listepuces"/>
      <w:lvlText w:val=""/>
      <w:lvlJc w:val="left"/>
      <w:pPr>
        <w:tabs>
          <w:tab w:val="num" w:pos="2061"/>
        </w:tabs>
        <w:ind w:left="2058" w:hanging="357"/>
      </w:pPr>
      <w:rPr>
        <w:rFonts w:ascii="Wingdings" w:hAnsi="Wingdings" w:hint="default"/>
      </w:rPr>
    </w:lvl>
    <w:lvl w:ilvl="1" w:tplc="040C0003">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26" w15:restartNumberingAfterBreak="0">
    <w:nsid w:val="41157247"/>
    <w:multiLevelType w:val="hybridMultilevel"/>
    <w:tmpl w:val="D0142A44"/>
    <w:lvl w:ilvl="0" w:tplc="29E80D76">
      <w:start w:val="2"/>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45D6781"/>
    <w:multiLevelType w:val="hybridMultilevel"/>
    <w:tmpl w:val="F77E367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EC9383F"/>
    <w:multiLevelType w:val="multilevel"/>
    <w:tmpl w:val="EE62A9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21B0D13"/>
    <w:multiLevelType w:val="hybridMultilevel"/>
    <w:tmpl w:val="6F6039E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351137F"/>
    <w:multiLevelType w:val="hybridMultilevel"/>
    <w:tmpl w:val="F846455E"/>
    <w:lvl w:ilvl="0" w:tplc="3D52D43E">
      <w:start w:val="2"/>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3CA260D"/>
    <w:multiLevelType w:val="hybridMultilevel"/>
    <w:tmpl w:val="59AC86C8"/>
    <w:lvl w:ilvl="0" w:tplc="40404CB6">
      <w:start w:val="15"/>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51102D7"/>
    <w:multiLevelType w:val="hybridMultilevel"/>
    <w:tmpl w:val="3D8E017C"/>
    <w:lvl w:ilvl="0" w:tplc="87F897CE">
      <w:start w:val="1"/>
      <w:numFmt w:val="bullet"/>
      <w:lvlText w:val="-"/>
      <w:lvlJc w:val="left"/>
      <w:pPr>
        <w:ind w:left="420" w:hanging="360"/>
      </w:pPr>
      <w:rPr>
        <w:rFonts w:ascii="Verdana" w:eastAsia="Times New Roman" w:hAnsi="Verdana" w:cs="Times New Roman" w:hint="default"/>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33" w15:restartNumberingAfterBreak="0">
    <w:nsid w:val="663D0DF6"/>
    <w:multiLevelType w:val="hybridMultilevel"/>
    <w:tmpl w:val="AA80A46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759E7B42"/>
    <w:multiLevelType w:val="hybridMultilevel"/>
    <w:tmpl w:val="E304A78A"/>
    <w:lvl w:ilvl="0" w:tplc="5E704376">
      <w:start w:val="1"/>
      <w:numFmt w:val="decimal"/>
      <w:lvlText w:val="%1."/>
      <w:lvlJc w:val="left"/>
      <w:pPr>
        <w:ind w:left="720" w:hanging="360"/>
      </w:pPr>
      <w:rPr>
        <w:rFonts w:hint="default"/>
        <w:b/>
        <w:sz w:val="1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75AB69A8"/>
    <w:multiLevelType w:val="hybridMultilevel"/>
    <w:tmpl w:val="DDD284D4"/>
    <w:lvl w:ilvl="0" w:tplc="CCEC3106">
      <w:start w:val="2015"/>
      <w:numFmt w:val="bullet"/>
      <w:lvlText w:val="-"/>
      <w:lvlJc w:val="left"/>
      <w:pPr>
        <w:ind w:left="1080" w:hanging="360"/>
      </w:pPr>
      <w:rPr>
        <w:rFonts w:ascii="Verdana" w:eastAsia="Times New Roman" w:hAnsi="Verdana"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6" w15:restartNumberingAfterBreak="0">
    <w:nsid w:val="781F1224"/>
    <w:multiLevelType w:val="hybridMultilevel"/>
    <w:tmpl w:val="2F40067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932369B"/>
    <w:multiLevelType w:val="hybridMultilevel"/>
    <w:tmpl w:val="27426B0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B012F57"/>
    <w:multiLevelType w:val="hybridMultilevel"/>
    <w:tmpl w:val="0810AE7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7B7214F4"/>
    <w:multiLevelType w:val="hybridMultilevel"/>
    <w:tmpl w:val="15A4717C"/>
    <w:lvl w:ilvl="0" w:tplc="95DA53E0">
      <w:numFmt w:val="bullet"/>
      <w:lvlText w:val="-"/>
      <w:lvlJc w:val="left"/>
      <w:pPr>
        <w:ind w:left="1080" w:hanging="360"/>
      </w:pPr>
      <w:rPr>
        <w:rFonts w:ascii="Verdana" w:eastAsia="Times New Roman" w:hAnsi="Verdana"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25"/>
  </w:num>
  <w:num w:numId="2">
    <w:abstractNumId w:val="14"/>
  </w:num>
  <w:num w:numId="3">
    <w:abstractNumId w:val="7"/>
  </w:num>
  <w:num w:numId="4">
    <w:abstractNumId w:val="22"/>
  </w:num>
  <w:num w:numId="5">
    <w:abstractNumId w:val="38"/>
  </w:num>
  <w:num w:numId="6">
    <w:abstractNumId w:val="23"/>
  </w:num>
  <w:num w:numId="7">
    <w:abstractNumId w:val="39"/>
  </w:num>
  <w:num w:numId="8">
    <w:abstractNumId w:val="21"/>
  </w:num>
  <w:num w:numId="9">
    <w:abstractNumId w:val="11"/>
  </w:num>
  <w:num w:numId="10">
    <w:abstractNumId w:val="33"/>
  </w:num>
  <w:num w:numId="11">
    <w:abstractNumId w:val="30"/>
  </w:num>
  <w:num w:numId="12">
    <w:abstractNumId w:val="26"/>
  </w:num>
  <w:num w:numId="13">
    <w:abstractNumId w:val="4"/>
  </w:num>
  <w:num w:numId="14">
    <w:abstractNumId w:val="9"/>
  </w:num>
  <w:num w:numId="15">
    <w:abstractNumId w:val="12"/>
  </w:num>
  <w:num w:numId="16">
    <w:abstractNumId w:val="20"/>
  </w:num>
  <w:num w:numId="17">
    <w:abstractNumId w:val="6"/>
  </w:num>
  <w:num w:numId="18">
    <w:abstractNumId w:val="35"/>
  </w:num>
  <w:num w:numId="19">
    <w:abstractNumId w:val="36"/>
  </w:num>
  <w:num w:numId="20">
    <w:abstractNumId w:val="0"/>
  </w:num>
  <w:num w:numId="21">
    <w:abstractNumId w:val="1"/>
  </w:num>
  <w:num w:numId="22">
    <w:abstractNumId w:val="2"/>
  </w:num>
  <w:num w:numId="23">
    <w:abstractNumId w:val="3"/>
  </w:num>
  <w:num w:numId="24">
    <w:abstractNumId w:val="16"/>
  </w:num>
  <w:num w:numId="25">
    <w:abstractNumId w:val="10"/>
  </w:num>
  <w:num w:numId="26">
    <w:abstractNumId w:val="17"/>
  </w:num>
  <w:num w:numId="27">
    <w:abstractNumId w:val="13"/>
  </w:num>
  <w:num w:numId="28">
    <w:abstractNumId w:val="18"/>
  </w:num>
  <w:num w:numId="29">
    <w:abstractNumId w:val="15"/>
  </w:num>
  <w:num w:numId="30">
    <w:abstractNumId w:val="29"/>
  </w:num>
  <w:num w:numId="31">
    <w:abstractNumId w:val="27"/>
  </w:num>
  <w:num w:numId="32">
    <w:abstractNumId w:val="31"/>
  </w:num>
  <w:num w:numId="33">
    <w:abstractNumId w:val="8"/>
  </w:num>
  <w:num w:numId="34">
    <w:abstractNumId w:val="5"/>
  </w:num>
  <w:num w:numId="35">
    <w:abstractNumId w:val="28"/>
  </w:num>
  <w:num w:numId="36">
    <w:abstractNumId w:val="34"/>
  </w:num>
  <w:num w:numId="37">
    <w:abstractNumId w:val="37"/>
  </w:num>
  <w:num w:numId="38">
    <w:abstractNumId w:val="19"/>
  </w:num>
  <w:num w:numId="39">
    <w:abstractNumId w:val="32"/>
  </w:num>
  <w:num w:numId="4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6217"/>
    <w:rsid w:val="00011FAB"/>
    <w:rsid w:val="00013D47"/>
    <w:rsid w:val="00072FC9"/>
    <w:rsid w:val="000773D4"/>
    <w:rsid w:val="000B4B0B"/>
    <w:rsid w:val="00113486"/>
    <w:rsid w:val="001321DF"/>
    <w:rsid w:val="001419B1"/>
    <w:rsid w:val="00143FD8"/>
    <w:rsid w:val="00150A0D"/>
    <w:rsid w:val="00150AB2"/>
    <w:rsid w:val="00151317"/>
    <w:rsid w:val="00155D71"/>
    <w:rsid w:val="001B34F1"/>
    <w:rsid w:val="001B688C"/>
    <w:rsid w:val="001D7C13"/>
    <w:rsid w:val="001E1225"/>
    <w:rsid w:val="001F6D98"/>
    <w:rsid w:val="002226E3"/>
    <w:rsid w:val="00231D70"/>
    <w:rsid w:val="002350EB"/>
    <w:rsid w:val="002356AA"/>
    <w:rsid w:val="00263EA9"/>
    <w:rsid w:val="0029235B"/>
    <w:rsid w:val="00296FE0"/>
    <w:rsid w:val="002A2F20"/>
    <w:rsid w:val="002C07A0"/>
    <w:rsid w:val="002C3B9A"/>
    <w:rsid w:val="002D3F5F"/>
    <w:rsid w:val="002F4C10"/>
    <w:rsid w:val="00304618"/>
    <w:rsid w:val="003047E8"/>
    <w:rsid w:val="003047FB"/>
    <w:rsid w:val="00317140"/>
    <w:rsid w:val="00332384"/>
    <w:rsid w:val="0034789A"/>
    <w:rsid w:val="00370BD0"/>
    <w:rsid w:val="0038198C"/>
    <w:rsid w:val="00384CEA"/>
    <w:rsid w:val="00390840"/>
    <w:rsid w:val="003C15D5"/>
    <w:rsid w:val="003D16AB"/>
    <w:rsid w:val="003D4647"/>
    <w:rsid w:val="003F3C23"/>
    <w:rsid w:val="00406183"/>
    <w:rsid w:val="00447392"/>
    <w:rsid w:val="00453832"/>
    <w:rsid w:val="0046137C"/>
    <w:rsid w:val="00464031"/>
    <w:rsid w:val="004809EA"/>
    <w:rsid w:val="00480CDE"/>
    <w:rsid w:val="004C6988"/>
    <w:rsid w:val="00521AD5"/>
    <w:rsid w:val="00531BE2"/>
    <w:rsid w:val="00557D8C"/>
    <w:rsid w:val="00582DF8"/>
    <w:rsid w:val="005B472F"/>
    <w:rsid w:val="005C3698"/>
    <w:rsid w:val="005D74EF"/>
    <w:rsid w:val="005E58BB"/>
    <w:rsid w:val="0060102F"/>
    <w:rsid w:val="00642D89"/>
    <w:rsid w:val="006828EB"/>
    <w:rsid w:val="006873BF"/>
    <w:rsid w:val="00687EE1"/>
    <w:rsid w:val="006A3155"/>
    <w:rsid w:val="006B0C9B"/>
    <w:rsid w:val="006F372C"/>
    <w:rsid w:val="006F4587"/>
    <w:rsid w:val="0070090B"/>
    <w:rsid w:val="0070779B"/>
    <w:rsid w:val="00722B70"/>
    <w:rsid w:val="00767741"/>
    <w:rsid w:val="00783F22"/>
    <w:rsid w:val="007842EF"/>
    <w:rsid w:val="007B264E"/>
    <w:rsid w:val="007B55E4"/>
    <w:rsid w:val="007C27A7"/>
    <w:rsid w:val="007D6E43"/>
    <w:rsid w:val="007E6A73"/>
    <w:rsid w:val="007E7F92"/>
    <w:rsid w:val="00854142"/>
    <w:rsid w:val="008575CC"/>
    <w:rsid w:val="00862783"/>
    <w:rsid w:val="0086592C"/>
    <w:rsid w:val="008664EA"/>
    <w:rsid w:val="008A13FE"/>
    <w:rsid w:val="008A2507"/>
    <w:rsid w:val="008A6DE5"/>
    <w:rsid w:val="008B0CB9"/>
    <w:rsid w:val="008C78CA"/>
    <w:rsid w:val="008D1F5F"/>
    <w:rsid w:val="008D4E66"/>
    <w:rsid w:val="008F0188"/>
    <w:rsid w:val="008F2DAA"/>
    <w:rsid w:val="00923E95"/>
    <w:rsid w:val="009379EC"/>
    <w:rsid w:val="00940571"/>
    <w:rsid w:val="009459A5"/>
    <w:rsid w:val="00947567"/>
    <w:rsid w:val="009C74F0"/>
    <w:rsid w:val="00A35E6F"/>
    <w:rsid w:val="00A62E10"/>
    <w:rsid w:val="00A76E24"/>
    <w:rsid w:val="00A878DD"/>
    <w:rsid w:val="00A92CE4"/>
    <w:rsid w:val="00A94230"/>
    <w:rsid w:val="00AA5CCE"/>
    <w:rsid w:val="00AD4DD2"/>
    <w:rsid w:val="00AE23C5"/>
    <w:rsid w:val="00AE326C"/>
    <w:rsid w:val="00AF3094"/>
    <w:rsid w:val="00B249AA"/>
    <w:rsid w:val="00B263D2"/>
    <w:rsid w:val="00B350B5"/>
    <w:rsid w:val="00B429A8"/>
    <w:rsid w:val="00B43742"/>
    <w:rsid w:val="00B61D3B"/>
    <w:rsid w:val="00B66C86"/>
    <w:rsid w:val="00B86BEB"/>
    <w:rsid w:val="00B9382E"/>
    <w:rsid w:val="00BD0F76"/>
    <w:rsid w:val="00BD0FF2"/>
    <w:rsid w:val="00BE0C93"/>
    <w:rsid w:val="00BE6217"/>
    <w:rsid w:val="00BF7239"/>
    <w:rsid w:val="00C33786"/>
    <w:rsid w:val="00C36289"/>
    <w:rsid w:val="00C60561"/>
    <w:rsid w:val="00C63FE8"/>
    <w:rsid w:val="00C668AE"/>
    <w:rsid w:val="00C73255"/>
    <w:rsid w:val="00C821BE"/>
    <w:rsid w:val="00C822BD"/>
    <w:rsid w:val="00C86B89"/>
    <w:rsid w:val="00CA4C6D"/>
    <w:rsid w:val="00CB6895"/>
    <w:rsid w:val="00CD79A3"/>
    <w:rsid w:val="00D266C0"/>
    <w:rsid w:val="00D401F0"/>
    <w:rsid w:val="00D45959"/>
    <w:rsid w:val="00D557FC"/>
    <w:rsid w:val="00D72C21"/>
    <w:rsid w:val="00D9680C"/>
    <w:rsid w:val="00DA41C8"/>
    <w:rsid w:val="00E1336D"/>
    <w:rsid w:val="00E25547"/>
    <w:rsid w:val="00E53251"/>
    <w:rsid w:val="00E85775"/>
    <w:rsid w:val="00E95864"/>
    <w:rsid w:val="00EA088B"/>
    <w:rsid w:val="00EA66C9"/>
    <w:rsid w:val="00EC7E92"/>
    <w:rsid w:val="00ED321C"/>
    <w:rsid w:val="00EE590E"/>
    <w:rsid w:val="00EF091D"/>
    <w:rsid w:val="00EF4D54"/>
    <w:rsid w:val="00F12562"/>
    <w:rsid w:val="00F232C3"/>
    <w:rsid w:val="00F25001"/>
    <w:rsid w:val="00F618DB"/>
    <w:rsid w:val="00F741C2"/>
    <w:rsid w:val="00F82197"/>
    <w:rsid w:val="00F83658"/>
    <w:rsid w:val="00F9544E"/>
    <w:rsid w:val="00FB39E2"/>
    <w:rsid w:val="00FB4355"/>
    <w:rsid w:val="00FB4CD5"/>
    <w:rsid w:val="00FB6198"/>
    <w:rsid w:val="00FE53C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0"/>
    <o:shapelayout v:ext="edit">
      <o:idmap v:ext="edit" data="1"/>
    </o:shapelayout>
  </w:shapeDefaults>
  <w:decimalSymbol w:val=","/>
  <w:listSeparator w:val=";"/>
  <w14:docId w14:val="5E82C9C0"/>
  <w14:defaultImageDpi w14:val="300"/>
  <w15:docId w15:val="{976FCC50-41D1-4B79-8153-21ED1F5F8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fr-FR"/>
    </w:rPr>
  </w:style>
  <w:style w:type="paragraph" w:styleId="Titre1">
    <w:name w:val="heading 1"/>
    <w:basedOn w:val="Normal"/>
    <w:next w:val="Normal"/>
    <w:link w:val="Titre1Car"/>
    <w:qFormat/>
    <w:rsid w:val="005E58BB"/>
    <w:pPr>
      <w:keepNext/>
      <w:ind w:left="1418"/>
      <w:jc w:val="center"/>
      <w:outlineLvl w:val="0"/>
    </w:pPr>
    <w:rPr>
      <w:rFonts w:ascii="Calibri" w:eastAsia="Batang" w:hAnsi="Calibri" w:cs="Times New Roman"/>
      <w:b/>
      <w:bCs/>
      <w:sz w:val="28"/>
    </w:rPr>
  </w:style>
  <w:style w:type="paragraph" w:styleId="Titre2">
    <w:name w:val="heading 2"/>
    <w:basedOn w:val="Normal"/>
    <w:next w:val="Normal"/>
    <w:link w:val="Titre2Car"/>
    <w:qFormat/>
    <w:rsid w:val="005E58BB"/>
    <w:pPr>
      <w:keepNext/>
      <w:ind w:left="1418"/>
      <w:jc w:val="both"/>
      <w:outlineLvl w:val="1"/>
    </w:pPr>
    <w:rPr>
      <w:rFonts w:ascii="Book Antiqua" w:eastAsia="Times New Roman" w:hAnsi="Book Antiqua" w:cs="Times New Roman"/>
      <w:b/>
      <w:bCs/>
      <w:sz w:val="20"/>
    </w:rPr>
  </w:style>
  <w:style w:type="paragraph" w:styleId="Titre3">
    <w:name w:val="heading 3"/>
    <w:basedOn w:val="Normal"/>
    <w:next w:val="Normal"/>
    <w:link w:val="Titre3Car"/>
    <w:qFormat/>
    <w:rsid w:val="005E58BB"/>
    <w:pPr>
      <w:keepNext/>
      <w:ind w:left="1418"/>
      <w:jc w:val="both"/>
      <w:outlineLvl w:val="2"/>
    </w:pPr>
    <w:rPr>
      <w:rFonts w:ascii="Book Antiqua" w:eastAsia="Times New Roman" w:hAnsi="Book Antiqua" w:cs="Times New Roman"/>
      <w:b/>
      <w:bCs/>
      <w:sz w:val="20"/>
      <w:u w:val="single"/>
    </w:rPr>
  </w:style>
  <w:style w:type="paragraph" w:styleId="Titre4">
    <w:name w:val="heading 4"/>
    <w:basedOn w:val="Normal"/>
    <w:next w:val="Normal"/>
    <w:link w:val="Titre4Car"/>
    <w:qFormat/>
    <w:rsid w:val="005E58BB"/>
    <w:pPr>
      <w:keepNext/>
      <w:ind w:left="1418"/>
      <w:jc w:val="both"/>
      <w:outlineLvl w:val="3"/>
    </w:pPr>
    <w:rPr>
      <w:rFonts w:ascii="Sylfaen" w:eastAsia="Times New Roman" w:hAnsi="Sylfaen" w:cs="Times New Roman"/>
      <w:b/>
      <w:bCs/>
      <w:color w:val="800000"/>
      <w:sz w:val="20"/>
      <w:lang w:val="x-none" w:eastAsia="x-none"/>
    </w:rPr>
  </w:style>
  <w:style w:type="paragraph" w:styleId="Titre5">
    <w:name w:val="heading 5"/>
    <w:basedOn w:val="Normal"/>
    <w:next w:val="Normal"/>
    <w:link w:val="Titre5Car"/>
    <w:qFormat/>
    <w:rsid w:val="005E58BB"/>
    <w:pPr>
      <w:keepNext/>
      <w:ind w:left="1418"/>
      <w:jc w:val="both"/>
      <w:outlineLvl w:val="4"/>
    </w:pPr>
    <w:rPr>
      <w:rFonts w:ascii="Book Antiqua" w:eastAsia="Times New Roman" w:hAnsi="Book Antiqua" w:cs="Times New Roman"/>
      <w:sz w:val="20"/>
      <w:u w:val="single"/>
      <w:lang w:val="x-none" w:eastAsia="x-none"/>
    </w:rPr>
  </w:style>
  <w:style w:type="paragraph" w:styleId="Titre6">
    <w:name w:val="heading 6"/>
    <w:basedOn w:val="Normal"/>
    <w:next w:val="Normal"/>
    <w:link w:val="Titre6Car"/>
    <w:qFormat/>
    <w:rsid w:val="005E58BB"/>
    <w:pPr>
      <w:keepNext/>
      <w:ind w:left="10"/>
      <w:jc w:val="both"/>
      <w:outlineLvl w:val="5"/>
    </w:pPr>
    <w:rPr>
      <w:rFonts w:ascii="Arial" w:eastAsia="Times New Roman" w:hAnsi="Arial" w:cs="Arial"/>
      <w:i/>
      <w:iCs/>
      <w:sz w:val="22"/>
      <w:szCs w:val="22"/>
    </w:rPr>
  </w:style>
  <w:style w:type="paragraph" w:styleId="Titre7">
    <w:name w:val="heading 7"/>
    <w:basedOn w:val="Normal"/>
    <w:next w:val="Normal"/>
    <w:link w:val="Titre7Car"/>
    <w:qFormat/>
    <w:rsid w:val="005E58BB"/>
    <w:pPr>
      <w:keepNext/>
      <w:ind w:left="10"/>
      <w:jc w:val="center"/>
      <w:outlineLvl w:val="6"/>
    </w:pPr>
    <w:rPr>
      <w:rFonts w:ascii="Book Antiqua" w:eastAsia="Arial Unicode MS" w:hAnsi="Book Antiqua" w:cs="Arial"/>
      <w:b/>
      <w:bCs/>
      <w:sz w:val="20"/>
      <w:szCs w:val="20"/>
    </w:rPr>
  </w:style>
  <w:style w:type="paragraph" w:styleId="Titre8">
    <w:name w:val="heading 8"/>
    <w:basedOn w:val="Normal"/>
    <w:next w:val="Normal"/>
    <w:link w:val="Titre8Car"/>
    <w:qFormat/>
    <w:rsid w:val="005E58BB"/>
    <w:pPr>
      <w:keepNext/>
      <w:ind w:left="113" w:right="113"/>
      <w:jc w:val="center"/>
      <w:outlineLvl w:val="7"/>
    </w:pPr>
    <w:rPr>
      <w:rFonts w:ascii="Book Antiqua" w:eastAsia="Batang" w:hAnsi="Book Antiqua" w:cs="Times New Roman"/>
      <w:b/>
      <w:bCs/>
      <w:sz w:val="48"/>
    </w:rPr>
  </w:style>
  <w:style w:type="paragraph" w:styleId="Titre9">
    <w:name w:val="heading 9"/>
    <w:basedOn w:val="Normal"/>
    <w:next w:val="Normal"/>
    <w:link w:val="Titre9Car"/>
    <w:qFormat/>
    <w:rsid w:val="005E58BB"/>
    <w:pPr>
      <w:keepNext/>
      <w:pBdr>
        <w:top w:val="single" w:sz="8" w:space="1" w:color="auto"/>
        <w:bottom w:val="single" w:sz="8" w:space="1" w:color="auto"/>
      </w:pBdr>
      <w:ind w:left="1418"/>
      <w:jc w:val="center"/>
      <w:outlineLvl w:val="8"/>
    </w:pPr>
    <w:rPr>
      <w:rFonts w:ascii="Book Antiqua" w:eastAsia="Times New Roman" w:hAnsi="Book Antiqua" w:cs="Times New Roman"/>
      <w:b/>
      <w:bCs/>
      <w:sz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BE6217"/>
    <w:pPr>
      <w:tabs>
        <w:tab w:val="center" w:pos="4536"/>
        <w:tab w:val="right" w:pos="9072"/>
      </w:tabs>
    </w:pPr>
  </w:style>
  <w:style w:type="character" w:customStyle="1" w:styleId="En-tteCar">
    <w:name w:val="En-tête Car"/>
    <w:basedOn w:val="Policepardfaut"/>
    <w:link w:val="En-tte"/>
    <w:rsid w:val="00BE6217"/>
    <w:rPr>
      <w:lang w:val="fr-FR"/>
    </w:rPr>
  </w:style>
  <w:style w:type="paragraph" w:styleId="Pieddepage">
    <w:name w:val="footer"/>
    <w:basedOn w:val="Normal"/>
    <w:link w:val="PieddepageCar"/>
    <w:uiPriority w:val="99"/>
    <w:unhideWhenUsed/>
    <w:rsid w:val="00BE6217"/>
    <w:pPr>
      <w:tabs>
        <w:tab w:val="center" w:pos="4536"/>
        <w:tab w:val="right" w:pos="9072"/>
      </w:tabs>
    </w:pPr>
  </w:style>
  <w:style w:type="character" w:customStyle="1" w:styleId="PieddepageCar">
    <w:name w:val="Pied de page Car"/>
    <w:basedOn w:val="Policepardfaut"/>
    <w:link w:val="Pieddepage"/>
    <w:uiPriority w:val="99"/>
    <w:rsid w:val="00BE6217"/>
    <w:rPr>
      <w:lang w:val="fr-FR"/>
    </w:rPr>
  </w:style>
  <w:style w:type="paragraph" w:styleId="Textedebulles">
    <w:name w:val="Balloon Text"/>
    <w:basedOn w:val="Normal"/>
    <w:link w:val="TextedebullesCar"/>
    <w:semiHidden/>
    <w:unhideWhenUsed/>
    <w:rsid w:val="00BE6217"/>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BE6217"/>
    <w:rPr>
      <w:rFonts w:ascii="Lucida Grande" w:hAnsi="Lucida Grande" w:cs="Lucida Grande"/>
      <w:sz w:val="18"/>
      <w:szCs w:val="18"/>
      <w:lang w:val="fr-FR"/>
    </w:rPr>
  </w:style>
  <w:style w:type="character" w:styleId="Emphaseple">
    <w:name w:val="Subtle Emphasis"/>
    <w:basedOn w:val="Policepardfaut"/>
    <w:uiPriority w:val="19"/>
    <w:rsid w:val="00CA4C6D"/>
    <w:rPr>
      <w:i/>
      <w:iCs/>
      <w:color w:val="808080" w:themeColor="text1" w:themeTint="7F"/>
    </w:rPr>
  </w:style>
  <w:style w:type="paragraph" w:customStyle="1" w:styleId="UNSSTITRE">
    <w:name w:val="UNSS TITRE"/>
    <w:basedOn w:val="Normal"/>
    <w:qFormat/>
    <w:rsid w:val="00CA4C6D"/>
    <w:rPr>
      <w:rFonts w:ascii="Arial Black" w:hAnsi="Arial Black"/>
      <w:color w:val="FFFFFF" w:themeColor="background1"/>
      <w:sz w:val="48"/>
      <w:szCs w:val="48"/>
    </w:rPr>
  </w:style>
  <w:style w:type="paragraph" w:styleId="NormalWeb">
    <w:name w:val="Normal (Web)"/>
    <w:basedOn w:val="Normal"/>
    <w:uiPriority w:val="99"/>
    <w:unhideWhenUsed/>
    <w:rsid w:val="00CA4C6D"/>
    <w:pPr>
      <w:spacing w:before="100" w:beforeAutospacing="1" w:after="100" w:afterAutospacing="1"/>
    </w:pPr>
    <w:rPr>
      <w:rFonts w:ascii="Times" w:hAnsi="Times" w:cs="Times New Roman"/>
      <w:sz w:val="20"/>
      <w:szCs w:val="20"/>
    </w:rPr>
  </w:style>
  <w:style w:type="character" w:customStyle="1" w:styleId="Titre1Car">
    <w:name w:val="Titre 1 Car"/>
    <w:basedOn w:val="Policepardfaut"/>
    <w:link w:val="Titre1"/>
    <w:rsid w:val="005E58BB"/>
    <w:rPr>
      <w:rFonts w:ascii="Calibri" w:eastAsia="Batang" w:hAnsi="Calibri" w:cs="Times New Roman"/>
      <w:b/>
      <w:bCs/>
      <w:sz w:val="28"/>
      <w:lang w:val="fr-FR"/>
    </w:rPr>
  </w:style>
  <w:style w:type="character" w:customStyle="1" w:styleId="Titre2Car">
    <w:name w:val="Titre 2 Car"/>
    <w:basedOn w:val="Policepardfaut"/>
    <w:link w:val="Titre2"/>
    <w:rsid w:val="005E58BB"/>
    <w:rPr>
      <w:rFonts w:ascii="Book Antiqua" w:eastAsia="Times New Roman" w:hAnsi="Book Antiqua" w:cs="Times New Roman"/>
      <w:b/>
      <w:bCs/>
      <w:sz w:val="20"/>
      <w:lang w:val="fr-FR"/>
    </w:rPr>
  </w:style>
  <w:style w:type="character" w:customStyle="1" w:styleId="Titre3Car">
    <w:name w:val="Titre 3 Car"/>
    <w:basedOn w:val="Policepardfaut"/>
    <w:link w:val="Titre3"/>
    <w:rsid w:val="005E58BB"/>
    <w:rPr>
      <w:rFonts w:ascii="Book Antiqua" w:eastAsia="Times New Roman" w:hAnsi="Book Antiqua" w:cs="Times New Roman"/>
      <w:b/>
      <w:bCs/>
      <w:sz w:val="20"/>
      <w:u w:val="single"/>
      <w:lang w:val="fr-FR"/>
    </w:rPr>
  </w:style>
  <w:style w:type="character" w:customStyle="1" w:styleId="Titre4Car">
    <w:name w:val="Titre 4 Car"/>
    <w:basedOn w:val="Policepardfaut"/>
    <w:link w:val="Titre4"/>
    <w:rsid w:val="005E58BB"/>
    <w:rPr>
      <w:rFonts w:ascii="Sylfaen" w:eastAsia="Times New Roman" w:hAnsi="Sylfaen" w:cs="Times New Roman"/>
      <w:b/>
      <w:bCs/>
      <w:color w:val="800000"/>
      <w:sz w:val="20"/>
      <w:lang w:val="x-none" w:eastAsia="x-none"/>
    </w:rPr>
  </w:style>
  <w:style w:type="character" w:customStyle="1" w:styleId="Titre5Car">
    <w:name w:val="Titre 5 Car"/>
    <w:basedOn w:val="Policepardfaut"/>
    <w:link w:val="Titre5"/>
    <w:rsid w:val="005E58BB"/>
    <w:rPr>
      <w:rFonts w:ascii="Book Antiqua" w:eastAsia="Times New Roman" w:hAnsi="Book Antiqua" w:cs="Times New Roman"/>
      <w:sz w:val="20"/>
      <w:u w:val="single"/>
      <w:lang w:val="x-none" w:eastAsia="x-none"/>
    </w:rPr>
  </w:style>
  <w:style w:type="character" w:customStyle="1" w:styleId="Titre6Car">
    <w:name w:val="Titre 6 Car"/>
    <w:basedOn w:val="Policepardfaut"/>
    <w:link w:val="Titre6"/>
    <w:rsid w:val="005E58BB"/>
    <w:rPr>
      <w:rFonts w:ascii="Arial" w:eastAsia="Times New Roman" w:hAnsi="Arial" w:cs="Arial"/>
      <w:i/>
      <w:iCs/>
      <w:sz w:val="22"/>
      <w:szCs w:val="22"/>
      <w:lang w:val="fr-FR"/>
    </w:rPr>
  </w:style>
  <w:style w:type="character" w:customStyle="1" w:styleId="Titre7Car">
    <w:name w:val="Titre 7 Car"/>
    <w:basedOn w:val="Policepardfaut"/>
    <w:link w:val="Titre7"/>
    <w:rsid w:val="005E58BB"/>
    <w:rPr>
      <w:rFonts w:ascii="Book Antiqua" w:eastAsia="Arial Unicode MS" w:hAnsi="Book Antiqua" w:cs="Arial"/>
      <w:b/>
      <w:bCs/>
      <w:sz w:val="20"/>
      <w:szCs w:val="20"/>
      <w:lang w:val="fr-FR"/>
    </w:rPr>
  </w:style>
  <w:style w:type="character" w:customStyle="1" w:styleId="Titre8Car">
    <w:name w:val="Titre 8 Car"/>
    <w:basedOn w:val="Policepardfaut"/>
    <w:link w:val="Titre8"/>
    <w:rsid w:val="005E58BB"/>
    <w:rPr>
      <w:rFonts w:ascii="Book Antiqua" w:eastAsia="Batang" w:hAnsi="Book Antiqua" w:cs="Times New Roman"/>
      <w:b/>
      <w:bCs/>
      <w:sz w:val="48"/>
      <w:lang w:val="fr-FR"/>
    </w:rPr>
  </w:style>
  <w:style w:type="character" w:customStyle="1" w:styleId="Titre9Car">
    <w:name w:val="Titre 9 Car"/>
    <w:basedOn w:val="Policepardfaut"/>
    <w:link w:val="Titre9"/>
    <w:rsid w:val="005E58BB"/>
    <w:rPr>
      <w:rFonts w:ascii="Book Antiqua" w:eastAsia="Times New Roman" w:hAnsi="Book Antiqua" w:cs="Times New Roman"/>
      <w:b/>
      <w:bCs/>
      <w:sz w:val="32"/>
      <w:lang w:val="fr-FR"/>
    </w:rPr>
  </w:style>
  <w:style w:type="numbering" w:customStyle="1" w:styleId="Aucuneliste1">
    <w:name w:val="Aucune liste1"/>
    <w:next w:val="Aucuneliste"/>
    <w:uiPriority w:val="99"/>
    <w:semiHidden/>
    <w:unhideWhenUsed/>
    <w:rsid w:val="005E58BB"/>
  </w:style>
  <w:style w:type="character" w:styleId="Numrodepage">
    <w:name w:val="page number"/>
    <w:basedOn w:val="Policepardfaut"/>
    <w:semiHidden/>
    <w:rsid w:val="005E58BB"/>
  </w:style>
  <w:style w:type="paragraph" w:styleId="Corpsdetexte">
    <w:name w:val="Body Text"/>
    <w:basedOn w:val="Normal"/>
    <w:link w:val="CorpsdetexteCar"/>
    <w:uiPriority w:val="99"/>
    <w:rsid w:val="005E58BB"/>
    <w:pPr>
      <w:ind w:left="1418"/>
      <w:jc w:val="both"/>
    </w:pPr>
    <w:rPr>
      <w:rFonts w:ascii="Book Antiqua" w:eastAsia="Times New Roman" w:hAnsi="Book Antiqua" w:cs="Times New Roman"/>
      <w:sz w:val="20"/>
      <w:lang w:val="x-none" w:eastAsia="x-none"/>
    </w:rPr>
  </w:style>
  <w:style w:type="character" w:customStyle="1" w:styleId="CorpsdetexteCar">
    <w:name w:val="Corps de texte Car"/>
    <w:basedOn w:val="Policepardfaut"/>
    <w:link w:val="Corpsdetexte"/>
    <w:uiPriority w:val="99"/>
    <w:rsid w:val="005E58BB"/>
    <w:rPr>
      <w:rFonts w:ascii="Book Antiqua" w:eastAsia="Times New Roman" w:hAnsi="Book Antiqua" w:cs="Times New Roman"/>
      <w:sz w:val="20"/>
      <w:lang w:val="x-none" w:eastAsia="x-none"/>
    </w:rPr>
  </w:style>
  <w:style w:type="paragraph" w:styleId="Corpsdetexte2">
    <w:name w:val="Body Text 2"/>
    <w:basedOn w:val="Normal"/>
    <w:link w:val="Corpsdetexte2Car"/>
    <w:semiHidden/>
    <w:rsid w:val="005E58BB"/>
    <w:pPr>
      <w:ind w:left="1440"/>
      <w:jc w:val="both"/>
    </w:pPr>
    <w:rPr>
      <w:rFonts w:ascii="Book Antiqua" w:eastAsia="Times New Roman" w:hAnsi="Book Antiqua" w:cs="Times New Roman"/>
      <w:sz w:val="20"/>
      <w:lang w:val="x-none" w:eastAsia="x-none"/>
    </w:rPr>
  </w:style>
  <w:style w:type="character" w:customStyle="1" w:styleId="Corpsdetexte2Car">
    <w:name w:val="Corps de texte 2 Car"/>
    <w:basedOn w:val="Policepardfaut"/>
    <w:link w:val="Corpsdetexte2"/>
    <w:semiHidden/>
    <w:rsid w:val="005E58BB"/>
    <w:rPr>
      <w:rFonts w:ascii="Book Antiqua" w:eastAsia="Times New Roman" w:hAnsi="Book Antiqua" w:cs="Times New Roman"/>
      <w:sz w:val="20"/>
      <w:lang w:val="x-none" w:eastAsia="x-none"/>
    </w:rPr>
  </w:style>
  <w:style w:type="paragraph" w:styleId="Retraitcorpsdetexte">
    <w:name w:val="Body Text Indent"/>
    <w:basedOn w:val="Normal"/>
    <w:link w:val="RetraitcorpsdetexteCar"/>
    <w:semiHidden/>
    <w:rsid w:val="005E58BB"/>
    <w:pPr>
      <w:ind w:left="1440"/>
      <w:jc w:val="both"/>
    </w:pPr>
    <w:rPr>
      <w:rFonts w:ascii="Book Antiqua" w:eastAsia="Times New Roman" w:hAnsi="Book Antiqua" w:cs="Times New Roman"/>
      <w:sz w:val="20"/>
    </w:rPr>
  </w:style>
  <w:style w:type="character" w:customStyle="1" w:styleId="RetraitcorpsdetexteCar">
    <w:name w:val="Retrait corps de texte Car"/>
    <w:basedOn w:val="Policepardfaut"/>
    <w:link w:val="Retraitcorpsdetexte"/>
    <w:semiHidden/>
    <w:rsid w:val="005E58BB"/>
    <w:rPr>
      <w:rFonts w:ascii="Book Antiqua" w:eastAsia="Times New Roman" w:hAnsi="Book Antiqua" w:cs="Times New Roman"/>
      <w:sz w:val="20"/>
      <w:lang w:val="fr-FR"/>
    </w:rPr>
  </w:style>
  <w:style w:type="paragraph" w:styleId="Corpsdetexte3">
    <w:name w:val="Body Text 3"/>
    <w:basedOn w:val="Normal"/>
    <w:link w:val="Corpsdetexte3Car"/>
    <w:semiHidden/>
    <w:rsid w:val="005E58BB"/>
    <w:pPr>
      <w:ind w:left="1418"/>
      <w:jc w:val="both"/>
    </w:pPr>
    <w:rPr>
      <w:rFonts w:ascii="Book Antiqua" w:eastAsia="Times New Roman" w:hAnsi="Book Antiqua" w:cs="Times New Roman"/>
      <w:sz w:val="20"/>
    </w:rPr>
  </w:style>
  <w:style w:type="character" w:customStyle="1" w:styleId="Corpsdetexte3Car">
    <w:name w:val="Corps de texte 3 Car"/>
    <w:basedOn w:val="Policepardfaut"/>
    <w:link w:val="Corpsdetexte3"/>
    <w:semiHidden/>
    <w:rsid w:val="005E58BB"/>
    <w:rPr>
      <w:rFonts w:ascii="Book Antiqua" w:eastAsia="Times New Roman" w:hAnsi="Book Antiqua" w:cs="Times New Roman"/>
      <w:sz w:val="20"/>
      <w:lang w:val="fr-FR"/>
    </w:rPr>
  </w:style>
  <w:style w:type="paragraph" w:styleId="Retraitcorpsdetexte2">
    <w:name w:val="Body Text Indent 2"/>
    <w:basedOn w:val="Normal"/>
    <w:link w:val="Retraitcorpsdetexte2Car"/>
    <w:semiHidden/>
    <w:rsid w:val="005E58BB"/>
    <w:pPr>
      <w:ind w:left="1418"/>
      <w:jc w:val="both"/>
    </w:pPr>
    <w:rPr>
      <w:rFonts w:ascii="Book Antiqua" w:eastAsia="Times New Roman" w:hAnsi="Book Antiqua" w:cs="Times New Roman"/>
      <w:sz w:val="20"/>
    </w:rPr>
  </w:style>
  <w:style w:type="character" w:customStyle="1" w:styleId="Retraitcorpsdetexte2Car">
    <w:name w:val="Retrait corps de texte 2 Car"/>
    <w:basedOn w:val="Policepardfaut"/>
    <w:link w:val="Retraitcorpsdetexte2"/>
    <w:semiHidden/>
    <w:rsid w:val="005E58BB"/>
    <w:rPr>
      <w:rFonts w:ascii="Book Antiqua" w:eastAsia="Times New Roman" w:hAnsi="Book Antiqua" w:cs="Times New Roman"/>
      <w:sz w:val="20"/>
      <w:lang w:val="fr-FR"/>
    </w:rPr>
  </w:style>
  <w:style w:type="paragraph" w:styleId="Retraitcorpsdetexte3">
    <w:name w:val="Body Text Indent 3"/>
    <w:basedOn w:val="Normal"/>
    <w:link w:val="Retraitcorpsdetexte3Car"/>
    <w:semiHidden/>
    <w:rsid w:val="005E58BB"/>
    <w:pPr>
      <w:ind w:left="1418"/>
      <w:jc w:val="both"/>
    </w:pPr>
    <w:rPr>
      <w:rFonts w:ascii="Book Antiqua" w:eastAsia="Times New Roman" w:hAnsi="Book Antiqua" w:cs="Times New Roman"/>
      <w:b/>
      <w:bCs/>
      <w:sz w:val="20"/>
      <w:u w:val="single"/>
    </w:rPr>
  </w:style>
  <w:style w:type="character" w:customStyle="1" w:styleId="Retraitcorpsdetexte3Car">
    <w:name w:val="Retrait corps de texte 3 Car"/>
    <w:basedOn w:val="Policepardfaut"/>
    <w:link w:val="Retraitcorpsdetexte3"/>
    <w:semiHidden/>
    <w:rsid w:val="005E58BB"/>
    <w:rPr>
      <w:rFonts w:ascii="Book Antiqua" w:eastAsia="Times New Roman" w:hAnsi="Book Antiqua" w:cs="Times New Roman"/>
      <w:b/>
      <w:bCs/>
      <w:sz w:val="20"/>
      <w:u w:val="single"/>
      <w:lang w:val="fr-FR"/>
    </w:rPr>
  </w:style>
  <w:style w:type="paragraph" w:customStyle="1" w:styleId="xl35">
    <w:name w:val="xl35"/>
    <w:basedOn w:val="Normal"/>
    <w:rsid w:val="005E58BB"/>
    <w:pPr>
      <w:pBdr>
        <w:lef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24">
    <w:name w:val="xl24"/>
    <w:basedOn w:val="Normal"/>
    <w:rsid w:val="005E58BB"/>
    <w:pPr>
      <w:pBdr>
        <w:bottom w:val="single" w:sz="8" w:space="0" w:color="auto"/>
      </w:pBdr>
      <w:shd w:val="clear" w:color="auto" w:fill="FFFF99"/>
      <w:spacing w:before="100" w:beforeAutospacing="1" w:after="100" w:afterAutospacing="1"/>
    </w:pPr>
    <w:rPr>
      <w:rFonts w:ascii="Arial Unicode MS" w:eastAsia="Arial Unicode MS" w:hAnsi="Arial Unicode MS" w:cs="Arial Unicode MS"/>
    </w:rPr>
  </w:style>
  <w:style w:type="paragraph" w:customStyle="1" w:styleId="xl25">
    <w:name w:val="xl25"/>
    <w:basedOn w:val="Normal"/>
    <w:rsid w:val="005E58BB"/>
    <w:pPr>
      <w:shd w:val="clear" w:color="auto" w:fill="FFFF99"/>
      <w:spacing w:before="100" w:beforeAutospacing="1" w:after="100" w:afterAutospacing="1"/>
    </w:pPr>
    <w:rPr>
      <w:rFonts w:ascii="Arial Unicode MS" w:eastAsia="Arial Unicode MS" w:hAnsi="Arial Unicode MS" w:cs="Arial Unicode MS"/>
    </w:rPr>
  </w:style>
  <w:style w:type="paragraph" w:customStyle="1" w:styleId="xl26">
    <w:name w:val="xl26"/>
    <w:basedOn w:val="Normal"/>
    <w:rsid w:val="005E58BB"/>
    <w:pPr>
      <w:pBdr>
        <w:top w:val="single" w:sz="8" w:space="0" w:color="auto"/>
        <w:bottom w:val="single" w:sz="4" w:space="0" w:color="auto"/>
      </w:pBdr>
      <w:shd w:val="clear" w:color="auto" w:fill="CCFFFF"/>
      <w:spacing w:before="100" w:beforeAutospacing="1" w:after="100" w:afterAutospacing="1"/>
      <w:jc w:val="center"/>
    </w:pPr>
    <w:rPr>
      <w:rFonts w:ascii="Arial Unicode MS" w:eastAsia="Arial Unicode MS" w:hAnsi="Arial Unicode MS" w:cs="Arial Unicode MS"/>
      <w:i/>
      <w:iCs/>
    </w:rPr>
  </w:style>
  <w:style w:type="paragraph" w:customStyle="1" w:styleId="xl27">
    <w:name w:val="xl27"/>
    <w:basedOn w:val="Normal"/>
    <w:rsid w:val="005E58BB"/>
    <w:pPr>
      <w:shd w:val="clear" w:color="auto" w:fill="CCFFFF"/>
      <w:spacing w:before="100" w:beforeAutospacing="1" w:after="100" w:afterAutospacing="1"/>
    </w:pPr>
    <w:rPr>
      <w:rFonts w:ascii="Arial Unicode MS" w:eastAsia="Arial Unicode MS" w:hAnsi="Arial Unicode MS" w:cs="Arial Unicode MS"/>
    </w:rPr>
  </w:style>
  <w:style w:type="paragraph" w:customStyle="1" w:styleId="xl28">
    <w:name w:val="xl28"/>
    <w:basedOn w:val="Normal"/>
    <w:rsid w:val="005E58BB"/>
    <w:pPr>
      <w:pBdr>
        <w:bottom w:val="single" w:sz="8"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29">
    <w:name w:val="xl29"/>
    <w:basedOn w:val="Normal"/>
    <w:rsid w:val="005E58BB"/>
    <w:pPr>
      <w:pBdr>
        <w:top w:val="single" w:sz="8" w:space="0" w:color="auto"/>
        <w:left w:val="single" w:sz="8" w:space="0" w:color="auto"/>
        <w:bottom w:val="single" w:sz="8" w:space="0" w:color="auto"/>
      </w:pBdr>
      <w:spacing w:before="100" w:beforeAutospacing="1" w:after="100" w:afterAutospacing="1"/>
    </w:pPr>
    <w:rPr>
      <w:rFonts w:ascii="Arial Unicode MS" w:eastAsia="Arial Unicode MS" w:hAnsi="Arial Unicode MS" w:cs="Arial Unicode MS"/>
      <w:b/>
      <w:bCs/>
      <w:sz w:val="22"/>
      <w:szCs w:val="22"/>
    </w:rPr>
  </w:style>
  <w:style w:type="paragraph" w:customStyle="1" w:styleId="xl30">
    <w:name w:val="xl30"/>
    <w:basedOn w:val="Normal"/>
    <w:rsid w:val="005E58BB"/>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b/>
      <w:bCs/>
      <w:sz w:val="22"/>
      <w:szCs w:val="22"/>
    </w:rPr>
  </w:style>
  <w:style w:type="paragraph" w:customStyle="1" w:styleId="xl31">
    <w:name w:val="xl31"/>
    <w:basedOn w:val="Normal"/>
    <w:rsid w:val="005E58BB"/>
    <w:pPr>
      <w:pBdr>
        <w:top w:val="single" w:sz="8" w:space="0" w:color="auto"/>
        <w:left w:val="single" w:sz="8" w:space="0" w:color="auto"/>
        <w:bottom w:val="single" w:sz="8" w:space="0" w:color="auto"/>
      </w:pBdr>
      <w:spacing w:before="100" w:beforeAutospacing="1" w:after="100" w:afterAutospacing="1"/>
    </w:pPr>
    <w:rPr>
      <w:rFonts w:ascii="Arial Unicode MS" w:eastAsia="Arial Unicode MS" w:hAnsi="Arial Unicode MS" w:cs="Arial Unicode MS"/>
      <w:b/>
      <w:bCs/>
    </w:rPr>
  </w:style>
  <w:style w:type="paragraph" w:customStyle="1" w:styleId="xl32">
    <w:name w:val="xl32"/>
    <w:basedOn w:val="Normal"/>
    <w:rsid w:val="005E58BB"/>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3">
    <w:name w:val="xl33"/>
    <w:basedOn w:val="Normal"/>
    <w:rsid w:val="005E58BB"/>
    <w:pPr>
      <w:pBdr>
        <w:top w:val="single" w:sz="8" w:space="0" w:color="auto"/>
        <w:lef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4">
    <w:name w:val="xl34"/>
    <w:basedOn w:val="Normal"/>
    <w:rsid w:val="005E58BB"/>
    <w:pPr>
      <w:pBdr>
        <w:top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6">
    <w:name w:val="xl36"/>
    <w:basedOn w:val="Normal"/>
    <w:rsid w:val="005E58BB"/>
    <w:pPr>
      <w:pBdr>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7">
    <w:name w:val="xl37"/>
    <w:basedOn w:val="Normal"/>
    <w:rsid w:val="005E58BB"/>
    <w:pPr>
      <w:pBdr>
        <w:left w:val="single" w:sz="8" w:space="0" w:color="auto"/>
        <w:bottom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8">
    <w:name w:val="xl38"/>
    <w:basedOn w:val="Normal"/>
    <w:rsid w:val="005E58BB"/>
    <w:pPr>
      <w:pBdr>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9">
    <w:name w:val="xl39"/>
    <w:basedOn w:val="Normal"/>
    <w:rsid w:val="005E58BB"/>
    <w:pPr>
      <w:pBdr>
        <w:top w:val="single" w:sz="8" w:space="0" w:color="auto"/>
        <w:left w:val="single" w:sz="8" w:space="0" w:color="auto"/>
        <w:bottom w:val="single" w:sz="4" w:space="0" w:color="auto"/>
        <w:right w:val="single" w:sz="8" w:space="0" w:color="auto"/>
      </w:pBdr>
      <w:shd w:val="clear" w:color="auto" w:fill="FFFF99"/>
      <w:spacing w:before="100" w:beforeAutospacing="1" w:after="100" w:afterAutospacing="1"/>
      <w:jc w:val="center"/>
    </w:pPr>
    <w:rPr>
      <w:rFonts w:ascii="Arial Unicode MS" w:eastAsia="Arial Unicode MS" w:hAnsi="Arial Unicode MS" w:cs="Arial Unicode MS"/>
      <w:i/>
      <w:iCs/>
    </w:rPr>
  </w:style>
  <w:style w:type="paragraph" w:customStyle="1" w:styleId="xl40">
    <w:name w:val="xl40"/>
    <w:basedOn w:val="Normal"/>
    <w:rsid w:val="005E58BB"/>
    <w:pPr>
      <w:pBdr>
        <w:left w:val="single" w:sz="8" w:space="0" w:color="auto"/>
        <w:right w:val="single" w:sz="8" w:space="0" w:color="auto"/>
      </w:pBdr>
      <w:shd w:val="clear" w:color="auto" w:fill="FFFF99"/>
      <w:spacing w:before="100" w:beforeAutospacing="1" w:after="100" w:afterAutospacing="1"/>
    </w:pPr>
    <w:rPr>
      <w:rFonts w:ascii="Arial Unicode MS" w:eastAsia="Arial Unicode MS" w:hAnsi="Arial Unicode MS" w:cs="Arial Unicode MS"/>
    </w:rPr>
  </w:style>
  <w:style w:type="paragraph" w:customStyle="1" w:styleId="xl41">
    <w:name w:val="xl41"/>
    <w:basedOn w:val="Normal"/>
    <w:rsid w:val="005E58BB"/>
    <w:pPr>
      <w:pBdr>
        <w:left w:val="single" w:sz="8" w:space="0" w:color="auto"/>
        <w:bottom w:val="single" w:sz="8" w:space="0" w:color="auto"/>
        <w:right w:val="single" w:sz="8" w:space="0" w:color="auto"/>
      </w:pBdr>
      <w:shd w:val="clear" w:color="auto" w:fill="FFFF99"/>
      <w:spacing w:before="100" w:beforeAutospacing="1" w:after="100" w:afterAutospacing="1"/>
    </w:pPr>
    <w:rPr>
      <w:rFonts w:ascii="Arial Unicode MS" w:eastAsia="Arial Unicode MS" w:hAnsi="Arial Unicode MS" w:cs="Arial Unicode MS"/>
    </w:rPr>
  </w:style>
  <w:style w:type="paragraph" w:customStyle="1" w:styleId="xl42">
    <w:name w:val="xl42"/>
    <w:basedOn w:val="Normal"/>
    <w:rsid w:val="005E58BB"/>
    <w:pPr>
      <w:pBdr>
        <w:top w:val="single" w:sz="8" w:space="0" w:color="auto"/>
        <w:left w:val="single" w:sz="8" w:space="0" w:color="auto"/>
        <w:bottom w:val="single" w:sz="8" w:space="0" w:color="auto"/>
        <w:right w:val="single" w:sz="8"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43">
    <w:name w:val="xl43"/>
    <w:basedOn w:val="Normal"/>
    <w:rsid w:val="005E58BB"/>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b/>
      <w:bCs/>
      <w:i/>
      <w:iCs/>
    </w:rPr>
  </w:style>
  <w:style w:type="paragraph" w:customStyle="1" w:styleId="xl44">
    <w:name w:val="xl44"/>
    <w:basedOn w:val="Normal"/>
    <w:rsid w:val="005E58BB"/>
    <w:pPr>
      <w:pBdr>
        <w:left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45">
    <w:name w:val="xl45"/>
    <w:basedOn w:val="Normal"/>
    <w:rsid w:val="005E58BB"/>
    <w:pPr>
      <w:pBdr>
        <w:left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46">
    <w:name w:val="xl46"/>
    <w:basedOn w:val="Normal"/>
    <w:rsid w:val="005E58BB"/>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47">
    <w:name w:val="xl47"/>
    <w:basedOn w:val="Normal"/>
    <w:rsid w:val="005E58BB"/>
    <w:pPr>
      <w:pBdr>
        <w:left w:val="single" w:sz="8" w:space="0" w:color="auto"/>
        <w:right w:val="single" w:sz="8"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48">
    <w:name w:val="xl48"/>
    <w:basedOn w:val="Normal"/>
    <w:rsid w:val="005E58BB"/>
    <w:pPr>
      <w:pBdr>
        <w:left w:val="single" w:sz="8" w:space="0" w:color="auto"/>
        <w:bottom w:val="single" w:sz="8" w:space="0" w:color="auto"/>
        <w:right w:val="single" w:sz="8"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49">
    <w:name w:val="xl49"/>
    <w:basedOn w:val="Normal"/>
    <w:rsid w:val="005E58BB"/>
    <w:pPr>
      <w:pBdr>
        <w:top w:val="single" w:sz="8" w:space="0" w:color="auto"/>
        <w:left w:val="single" w:sz="8" w:space="0" w:color="auto"/>
        <w:bottom w:val="single" w:sz="8" w:space="0" w:color="auto"/>
        <w:right w:val="single" w:sz="8" w:space="0" w:color="auto"/>
      </w:pBdr>
      <w:shd w:val="clear" w:color="auto" w:fill="FFFF99"/>
      <w:spacing w:before="100" w:beforeAutospacing="1" w:after="100" w:afterAutospacing="1"/>
    </w:pPr>
    <w:rPr>
      <w:rFonts w:ascii="Arial Unicode MS" w:eastAsia="Arial Unicode MS" w:hAnsi="Arial Unicode MS" w:cs="Arial Unicode MS"/>
    </w:rPr>
  </w:style>
  <w:style w:type="paragraph" w:customStyle="1" w:styleId="xl50">
    <w:name w:val="xl50"/>
    <w:basedOn w:val="Normal"/>
    <w:rsid w:val="005E58BB"/>
    <w:pPr>
      <w:pBdr>
        <w:top w:val="single" w:sz="8" w:space="0" w:color="auto"/>
        <w:bottom w:val="single" w:sz="8" w:space="0" w:color="auto"/>
      </w:pBdr>
      <w:spacing w:before="100" w:beforeAutospacing="1" w:after="100" w:afterAutospacing="1"/>
    </w:pPr>
    <w:rPr>
      <w:rFonts w:ascii="Arial Unicode MS" w:eastAsia="Arial Unicode MS" w:hAnsi="Arial Unicode MS" w:cs="Arial Unicode MS"/>
      <w:b/>
      <w:bCs/>
      <w:sz w:val="22"/>
      <w:szCs w:val="22"/>
    </w:rPr>
  </w:style>
  <w:style w:type="paragraph" w:customStyle="1" w:styleId="xl51">
    <w:name w:val="xl51"/>
    <w:basedOn w:val="Normal"/>
    <w:rsid w:val="005E58BB"/>
    <w:pPr>
      <w:pBdr>
        <w:top w:val="single" w:sz="8" w:space="0" w:color="auto"/>
      </w:pBdr>
      <w:spacing w:before="100" w:beforeAutospacing="1" w:after="100" w:afterAutospacing="1"/>
    </w:pPr>
    <w:rPr>
      <w:rFonts w:ascii="Arial Unicode MS" w:eastAsia="Arial Unicode MS" w:hAnsi="Arial Unicode MS" w:cs="Arial Unicode MS"/>
    </w:rPr>
  </w:style>
  <w:style w:type="paragraph" w:customStyle="1" w:styleId="xl22">
    <w:name w:val="xl22"/>
    <w:basedOn w:val="Normal"/>
    <w:rsid w:val="005E58BB"/>
    <w:pPr>
      <w:spacing w:before="100" w:beforeAutospacing="1" w:after="100" w:afterAutospacing="1"/>
    </w:pPr>
    <w:rPr>
      <w:rFonts w:ascii="Arial Unicode MS" w:eastAsia="Arial Unicode MS" w:hAnsi="Arial Unicode MS" w:cs="Arial Unicode MS"/>
    </w:rPr>
  </w:style>
  <w:style w:type="paragraph" w:styleId="Listepuces">
    <w:name w:val="List Bullet"/>
    <w:basedOn w:val="Normal"/>
    <w:semiHidden/>
    <w:rsid w:val="005E58BB"/>
    <w:pPr>
      <w:numPr>
        <w:numId w:val="1"/>
      </w:numPr>
      <w:tabs>
        <w:tab w:val="right" w:leader="dot" w:pos="10206"/>
      </w:tabs>
      <w:jc w:val="both"/>
    </w:pPr>
    <w:rPr>
      <w:rFonts w:ascii="Univers LT 57 Condensed" w:eastAsia="Times New Roman" w:hAnsi="Univers LT 57 Condensed" w:cs="Times New Roman"/>
      <w:b/>
      <w:bCs/>
      <w:i/>
      <w:caps/>
      <w:sz w:val="20"/>
    </w:rPr>
  </w:style>
  <w:style w:type="paragraph" w:customStyle="1" w:styleId="Style2">
    <w:name w:val="Style2"/>
    <w:basedOn w:val="Retraitcorpsdetexte2"/>
    <w:rsid w:val="005E58BB"/>
    <w:pPr>
      <w:numPr>
        <w:numId w:val="2"/>
      </w:numPr>
      <w:tabs>
        <w:tab w:val="left" w:pos="2449"/>
      </w:tabs>
      <w:spacing w:before="240"/>
    </w:pPr>
    <w:rPr>
      <w:rFonts w:ascii="Sylfaen" w:hAnsi="Sylfaen"/>
      <w:bCs/>
    </w:rPr>
  </w:style>
  <w:style w:type="character" w:styleId="lev">
    <w:name w:val="Strong"/>
    <w:qFormat/>
    <w:rsid w:val="005E58BB"/>
    <w:rPr>
      <w:b/>
      <w:bCs/>
    </w:rPr>
  </w:style>
  <w:style w:type="paragraph" w:styleId="Normalcentr">
    <w:name w:val="Block Text"/>
    <w:basedOn w:val="Normal"/>
    <w:semiHidden/>
    <w:rsid w:val="005E58BB"/>
    <w:pPr>
      <w:ind w:left="-360" w:right="-82"/>
      <w:jc w:val="both"/>
    </w:pPr>
    <w:rPr>
      <w:rFonts w:ascii="Book Antiqua" w:eastAsia="Times New Roman" w:hAnsi="Book Antiqua" w:cs="Times New Roman"/>
      <w:sz w:val="20"/>
    </w:rPr>
  </w:style>
  <w:style w:type="paragraph" w:styleId="Textebrut">
    <w:name w:val="Plain Text"/>
    <w:basedOn w:val="Normal"/>
    <w:link w:val="TextebrutCar"/>
    <w:semiHidden/>
    <w:rsid w:val="005E58BB"/>
    <w:pPr>
      <w:spacing w:before="100" w:beforeAutospacing="1" w:after="100" w:afterAutospacing="1"/>
    </w:pPr>
    <w:rPr>
      <w:rFonts w:ascii="Arial Unicode MS" w:eastAsia="Arial Unicode MS" w:hAnsi="Arial Unicode MS" w:cs="Arial Unicode MS"/>
    </w:rPr>
  </w:style>
  <w:style w:type="character" w:customStyle="1" w:styleId="TextebrutCar">
    <w:name w:val="Texte brut Car"/>
    <w:basedOn w:val="Policepardfaut"/>
    <w:link w:val="Textebrut"/>
    <w:semiHidden/>
    <w:rsid w:val="005E58BB"/>
    <w:rPr>
      <w:rFonts w:ascii="Arial Unicode MS" w:eastAsia="Arial Unicode MS" w:hAnsi="Arial Unicode MS" w:cs="Arial Unicode MS"/>
      <w:lang w:val="fr-FR"/>
    </w:rPr>
  </w:style>
  <w:style w:type="paragraph" w:styleId="Titre">
    <w:name w:val="Title"/>
    <w:basedOn w:val="Normal"/>
    <w:link w:val="TitreCar"/>
    <w:qFormat/>
    <w:rsid w:val="005E58BB"/>
    <w:pPr>
      <w:pBdr>
        <w:top w:val="single" w:sz="4" w:space="1" w:color="auto"/>
        <w:left w:val="single" w:sz="4" w:space="4" w:color="auto"/>
        <w:bottom w:val="single" w:sz="4" w:space="1" w:color="auto"/>
        <w:right w:val="single" w:sz="4" w:space="4" w:color="auto"/>
      </w:pBdr>
      <w:jc w:val="center"/>
    </w:pPr>
    <w:rPr>
      <w:rFonts w:ascii="Times New Roman" w:eastAsia="Times New Roman" w:hAnsi="Times New Roman" w:cs="Times New Roman"/>
      <w:caps/>
      <w:sz w:val="32"/>
    </w:rPr>
  </w:style>
  <w:style w:type="character" w:customStyle="1" w:styleId="TitreCar">
    <w:name w:val="Titre Car"/>
    <w:basedOn w:val="Policepardfaut"/>
    <w:link w:val="Titre"/>
    <w:rsid w:val="005E58BB"/>
    <w:rPr>
      <w:rFonts w:ascii="Times New Roman" w:eastAsia="Times New Roman" w:hAnsi="Times New Roman" w:cs="Times New Roman"/>
      <w:caps/>
      <w:sz w:val="32"/>
      <w:lang w:val="fr-FR"/>
    </w:rPr>
  </w:style>
  <w:style w:type="paragraph" w:styleId="Explorateurdedocuments">
    <w:name w:val="Document Map"/>
    <w:basedOn w:val="Normal"/>
    <w:link w:val="ExplorateurdedocumentsCar"/>
    <w:semiHidden/>
    <w:unhideWhenUsed/>
    <w:rsid w:val="005E58BB"/>
    <w:pPr>
      <w:ind w:left="1418"/>
      <w:jc w:val="both"/>
    </w:pPr>
    <w:rPr>
      <w:rFonts w:ascii="Tahoma" w:eastAsia="Times New Roman" w:hAnsi="Tahoma" w:cs="Tahoma"/>
      <w:sz w:val="16"/>
      <w:szCs w:val="16"/>
    </w:rPr>
  </w:style>
  <w:style w:type="character" w:customStyle="1" w:styleId="ExplorateurdedocumentsCar">
    <w:name w:val="Explorateur de documents Car"/>
    <w:basedOn w:val="Policepardfaut"/>
    <w:link w:val="Explorateurdedocuments"/>
    <w:semiHidden/>
    <w:rsid w:val="005E58BB"/>
    <w:rPr>
      <w:rFonts w:ascii="Tahoma" w:eastAsia="Times New Roman" w:hAnsi="Tahoma" w:cs="Tahoma"/>
      <w:sz w:val="16"/>
      <w:szCs w:val="16"/>
      <w:lang w:val="fr-FR"/>
    </w:rPr>
  </w:style>
  <w:style w:type="paragraph" w:customStyle="1" w:styleId="Listecouleur-Accent11">
    <w:name w:val="Liste couleur - Accent 11"/>
    <w:basedOn w:val="Normal"/>
    <w:qFormat/>
    <w:rsid w:val="005E58BB"/>
    <w:pPr>
      <w:ind w:left="708"/>
      <w:jc w:val="both"/>
    </w:pPr>
    <w:rPr>
      <w:rFonts w:ascii="Book Antiqua" w:eastAsia="Times New Roman" w:hAnsi="Book Antiqua" w:cs="Times New Roman"/>
      <w:sz w:val="20"/>
    </w:rPr>
  </w:style>
  <w:style w:type="paragraph" w:styleId="Notedebasdepage">
    <w:name w:val="footnote text"/>
    <w:basedOn w:val="Normal"/>
    <w:link w:val="NotedebasdepageCar"/>
    <w:unhideWhenUsed/>
    <w:rsid w:val="005E58BB"/>
    <w:pPr>
      <w:ind w:left="1418"/>
      <w:jc w:val="both"/>
    </w:pPr>
    <w:rPr>
      <w:rFonts w:ascii="Book Antiqua" w:eastAsia="Times New Roman" w:hAnsi="Book Antiqua" w:cs="Times New Roman"/>
      <w:sz w:val="20"/>
      <w:szCs w:val="20"/>
    </w:rPr>
  </w:style>
  <w:style w:type="character" w:customStyle="1" w:styleId="NotedebasdepageCar">
    <w:name w:val="Note de bas de page Car"/>
    <w:basedOn w:val="Policepardfaut"/>
    <w:link w:val="Notedebasdepage"/>
    <w:rsid w:val="005E58BB"/>
    <w:rPr>
      <w:rFonts w:ascii="Book Antiqua" w:eastAsia="Times New Roman" w:hAnsi="Book Antiqua" w:cs="Times New Roman"/>
      <w:sz w:val="20"/>
      <w:szCs w:val="20"/>
      <w:lang w:val="fr-FR"/>
    </w:rPr>
  </w:style>
  <w:style w:type="character" w:styleId="Appelnotedebasdep">
    <w:name w:val="footnote reference"/>
    <w:unhideWhenUsed/>
    <w:rsid w:val="005E58BB"/>
    <w:rPr>
      <w:vertAlign w:val="superscript"/>
    </w:rPr>
  </w:style>
  <w:style w:type="paragraph" w:styleId="PrformatHTML">
    <w:name w:val="HTML Preformatted"/>
    <w:basedOn w:val="Normal"/>
    <w:link w:val="PrformatHTMLCar"/>
    <w:semiHidden/>
    <w:rsid w:val="005E58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character" w:customStyle="1" w:styleId="PrformatHTMLCar">
    <w:name w:val="Préformaté HTML Car"/>
    <w:basedOn w:val="Policepardfaut"/>
    <w:link w:val="PrformatHTML"/>
    <w:semiHidden/>
    <w:rsid w:val="005E58BB"/>
    <w:rPr>
      <w:rFonts w:ascii="Arial Unicode MS" w:eastAsia="Arial Unicode MS" w:hAnsi="Arial Unicode MS" w:cs="Arial Unicode MS"/>
      <w:sz w:val="20"/>
      <w:szCs w:val="20"/>
      <w:lang w:val="fr-FR"/>
    </w:rPr>
  </w:style>
  <w:style w:type="paragraph" w:customStyle="1" w:styleId="Default">
    <w:name w:val="Default"/>
    <w:rsid w:val="005E58BB"/>
    <w:pPr>
      <w:autoSpaceDE w:val="0"/>
      <w:autoSpaceDN w:val="0"/>
      <w:adjustRightInd w:val="0"/>
    </w:pPr>
    <w:rPr>
      <w:rFonts w:ascii="Arial" w:eastAsia="Times New Roman" w:hAnsi="Arial" w:cs="Arial"/>
      <w:color w:val="000000"/>
      <w:lang w:val="fr-FR"/>
    </w:rPr>
  </w:style>
  <w:style w:type="character" w:customStyle="1" w:styleId="textffrgris1">
    <w:name w:val="text_ffr_gris1"/>
    <w:rsid w:val="005E58BB"/>
    <w:rPr>
      <w:rFonts w:ascii="Arial" w:hAnsi="Arial" w:cs="Arial" w:hint="default"/>
      <w:color w:val="484848"/>
      <w:sz w:val="17"/>
      <w:szCs w:val="17"/>
    </w:rPr>
  </w:style>
  <w:style w:type="character" w:styleId="Lienhypertexte">
    <w:name w:val="Hyperlink"/>
    <w:semiHidden/>
    <w:unhideWhenUsed/>
    <w:rsid w:val="005E58BB"/>
    <w:rPr>
      <w:color w:val="0000A0"/>
      <w:u w:val="single"/>
    </w:rPr>
  </w:style>
  <w:style w:type="character" w:styleId="Accentuation">
    <w:name w:val="Emphasis"/>
    <w:qFormat/>
    <w:rsid w:val="005E58BB"/>
    <w:rPr>
      <w:i/>
      <w:iCs/>
    </w:rPr>
  </w:style>
  <w:style w:type="character" w:customStyle="1" w:styleId="lienffrrouge1">
    <w:name w:val="lien_ffr_rouge1"/>
    <w:rsid w:val="005E58BB"/>
    <w:rPr>
      <w:color w:val="F1001A"/>
      <w:sz w:val="17"/>
      <w:szCs w:val="17"/>
      <w:u w:val="single"/>
    </w:rPr>
  </w:style>
  <w:style w:type="character" w:customStyle="1" w:styleId="lienhypertexte0">
    <w:name w:val="lienhypertexte"/>
    <w:basedOn w:val="Policepardfaut"/>
    <w:rsid w:val="005E58BB"/>
  </w:style>
  <w:style w:type="paragraph" w:customStyle="1" w:styleId="Trameclaire-Accent21">
    <w:name w:val="Trame claire - Accent 21"/>
    <w:basedOn w:val="Normal"/>
    <w:next w:val="Normal"/>
    <w:qFormat/>
    <w:rsid w:val="005E58BB"/>
    <w:pPr>
      <w:widowControl w:val="0"/>
      <w:pBdr>
        <w:bottom w:val="single" w:sz="4" w:space="4" w:color="4F81BD"/>
      </w:pBdr>
      <w:suppressAutoHyphens/>
      <w:spacing w:before="200" w:after="280"/>
      <w:ind w:left="936" w:right="936"/>
    </w:pPr>
    <w:rPr>
      <w:rFonts w:ascii="Times New Roman" w:eastAsia="SimSun" w:hAnsi="Times New Roman" w:cs="Mangal"/>
      <w:b/>
      <w:bCs/>
      <w:i/>
      <w:iCs/>
      <w:color w:val="4F81BD"/>
      <w:kern w:val="1"/>
      <w:szCs w:val="21"/>
      <w:lang w:eastAsia="hi-IN" w:bidi="hi-IN"/>
    </w:rPr>
  </w:style>
  <w:style w:type="character" w:customStyle="1" w:styleId="CitationintenseCar">
    <w:name w:val="Citation intense Car"/>
    <w:rsid w:val="005E58BB"/>
    <w:rPr>
      <w:rFonts w:eastAsia="SimSun" w:cs="Mangal"/>
      <w:b/>
      <w:bCs/>
      <w:i/>
      <w:iCs/>
      <w:color w:val="4F81BD"/>
      <w:kern w:val="1"/>
      <w:sz w:val="24"/>
      <w:szCs w:val="21"/>
      <w:lang w:eastAsia="hi-IN" w:bidi="hi-IN"/>
    </w:rPr>
  </w:style>
  <w:style w:type="character" w:customStyle="1" w:styleId="Forteaccentuation1">
    <w:name w:val="Forte accentuation1"/>
    <w:qFormat/>
    <w:rsid w:val="005E58BB"/>
    <w:rPr>
      <w:b/>
      <w:bCs/>
      <w:i/>
      <w:iCs/>
      <w:color w:val="4F81BD"/>
    </w:rPr>
  </w:style>
  <w:style w:type="paragraph" w:customStyle="1" w:styleId="xl65">
    <w:name w:val="xl65"/>
    <w:basedOn w:val="Normal"/>
    <w:rsid w:val="005E58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66">
    <w:name w:val="xl66"/>
    <w:basedOn w:val="Normal"/>
    <w:rsid w:val="005E58BB"/>
    <w:pPr>
      <w:pBdr>
        <w:top w:val="single" w:sz="4" w:space="0" w:color="auto"/>
        <w:bottom w:val="single" w:sz="4" w:space="0" w:color="auto"/>
        <w:right w:val="single" w:sz="4" w:space="0" w:color="auto"/>
      </w:pBdr>
      <w:spacing w:before="100" w:beforeAutospacing="1" w:after="100" w:afterAutospacing="1"/>
      <w:jc w:val="both"/>
      <w:textAlignment w:val="top"/>
    </w:pPr>
    <w:rPr>
      <w:rFonts w:ascii="Book Antiqua" w:eastAsia="Arial Unicode MS" w:hAnsi="Book Antiqua" w:cs="Arial Unicode MS"/>
      <w:sz w:val="18"/>
      <w:szCs w:val="18"/>
    </w:rPr>
  </w:style>
  <w:style w:type="paragraph" w:customStyle="1" w:styleId="xl67">
    <w:name w:val="xl67"/>
    <w:basedOn w:val="Normal"/>
    <w:rsid w:val="005E58BB"/>
    <w:pPr>
      <w:pBdr>
        <w:top w:val="single" w:sz="4" w:space="0" w:color="auto"/>
        <w:left w:val="single" w:sz="4" w:space="0" w:color="auto"/>
        <w:bottom w:val="single" w:sz="4" w:space="0" w:color="auto"/>
      </w:pBdr>
      <w:spacing w:before="100" w:beforeAutospacing="1" w:after="100" w:afterAutospacing="1"/>
      <w:jc w:val="center"/>
      <w:textAlignment w:val="top"/>
    </w:pPr>
    <w:rPr>
      <w:rFonts w:ascii="Verdana" w:eastAsia="Arial Unicode MS" w:hAnsi="Verdana" w:cs="Arial Unicode MS"/>
      <w:b/>
      <w:bCs/>
      <w:sz w:val="18"/>
      <w:szCs w:val="18"/>
    </w:rPr>
  </w:style>
  <w:style w:type="paragraph" w:customStyle="1" w:styleId="xl68">
    <w:name w:val="xl68"/>
    <w:basedOn w:val="Normal"/>
    <w:rsid w:val="005E58BB"/>
    <w:pPr>
      <w:pBdr>
        <w:top w:val="single" w:sz="4" w:space="0" w:color="auto"/>
        <w:bottom w:val="single" w:sz="4" w:space="0" w:color="auto"/>
        <w:right w:val="single" w:sz="4" w:space="0" w:color="auto"/>
      </w:pBdr>
      <w:spacing w:before="100" w:beforeAutospacing="1" w:after="100" w:afterAutospacing="1"/>
      <w:jc w:val="center"/>
      <w:textAlignment w:val="top"/>
    </w:pPr>
    <w:rPr>
      <w:rFonts w:ascii="Verdana" w:eastAsia="Arial Unicode MS" w:hAnsi="Verdana" w:cs="Arial Unicode MS"/>
      <w:b/>
      <w:bCs/>
      <w:sz w:val="18"/>
      <w:szCs w:val="18"/>
    </w:rPr>
  </w:style>
  <w:style w:type="paragraph" w:customStyle="1" w:styleId="xl69">
    <w:name w:val="xl69"/>
    <w:basedOn w:val="Normal"/>
    <w:rsid w:val="005E58BB"/>
    <w:pPr>
      <w:pBdr>
        <w:left w:val="single" w:sz="4" w:space="0" w:color="auto"/>
        <w:right w:val="single" w:sz="4" w:space="0" w:color="auto"/>
      </w:pBd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70">
    <w:name w:val="xl70"/>
    <w:basedOn w:val="Normal"/>
    <w:rsid w:val="005E58BB"/>
    <w:pPr>
      <w:pBdr>
        <w:bottom w:val="single" w:sz="4" w:space="0" w:color="auto"/>
        <w:right w:val="single" w:sz="4" w:space="0" w:color="auto"/>
      </w:pBdr>
      <w:spacing w:before="100" w:beforeAutospacing="1" w:after="100" w:afterAutospacing="1"/>
      <w:jc w:val="both"/>
      <w:textAlignment w:val="top"/>
    </w:pPr>
    <w:rPr>
      <w:rFonts w:ascii="Verdana" w:eastAsia="Arial Unicode MS" w:hAnsi="Verdana" w:cs="Arial Unicode MS"/>
      <w:sz w:val="18"/>
      <w:szCs w:val="18"/>
    </w:rPr>
  </w:style>
  <w:style w:type="paragraph" w:customStyle="1" w:styleId="xl71">
    <w:name w:val="xl71"/>
    <w:basedOn w:val="Normal"/>
    <w:rsid w:val="005E58BB"/>
    <w:pPr>
      <w:pBdr>
        <w:bottom w:val="single" w:sz="4" w:space="0" w:color="auto"/>
        <w:right w:val="single" w:sz="4" w:space="0" w:color="auto"/>
      </w:pBdr>
      <w:spacing w:before="100" w:beforeAutospacing="1" w:after="100" w:afterAutospacing="1"/>
      <w:jc w:val="right"/>
      <w:textAlignment w:val="top"/>
    </w:pPr>
    <w:rPr>
      <w:rFonts w:ascii="Verdana" w:eastAsia="Arial Unicode MS" w:hAnsi="Verdana" w:cs="Arial Unicode MS"/>
      <w:sz w:val="18"/>
      <w:szCs w:val="18"/>
    </w:rPr>
  </w:style>
  <w:style w:type="paragraph" w:customStyle="1" w:styleId="xl72">
    <w:name w:val="xl72"/>
    <w:basedOn w:val="Normal"/>
    <w:rsid w:val="005E58BB"/>
    <w:pPr>
      <w:pBdr>
        <w:bottom w:val="single" w:sz="4" w:space="0" w:color="auto"/>
        <w:right w:val="single" w:sz="4" w:space="0" w:color="auto"/>
      </w:pBdr>
      <w:spacing w:before="100" w:beforeAutospacing="1" w:after="100" w:afterAutospacing="1"/>
      <w:jc w:val="right"/>
      <w:textAlignment w:val="top"/>
    </w:pPr>
    <w:rPr>
      <w:rFonts w:ascii="Verdana" w:eastAsia="Arial Unicode MS" w:hAnsi="Verdana" w:cs="Arial Unicode MS"/>
      <w:sz w:val="18"/>
      <w:szCs w:val="18"/>
    </w:rPr>
  </w:style>
  <w:style w:type="paragraph" w:customStyle="1" w:styleId="xl73">
    <w:name w:val="xl73"/>
    <w:basedOn w:val="Normal"/>
    <w:rsid w:val="005E58BB"/>
    <w:pPr>
      <w:pBdr>
        <w:bottom w:val="single" w:sz="4" w:space="0" w:color="auto"/>
        <w:right w:val="single" w:sz="4" w:space="0" w:color="auto"/>
      </w:pBdr>
      <w:spacing w:before="100" w:beforeAutospacing="1" w:after="100" w:afterAutospacing="1"/>
      <w:jc w:val="right"/>
      <w:textAlignment w:val="top"/>
    </w:pPr>
    <w:rPr>
      <w:rFonts w:ascii="Verdana" w:eastAsia="Arial Unicode MS" w:hAnsi="Verdana" w:cs="Arial Unicode MS"/>
      <w:sz w:val="18"/>
      <w:szCs w:val="18"/>
    </w:rPr>
  </w:style>
  <w:style w:type="paragraph" w:customStyle="1" w:styleId="xl74">
    <w:name w:val="xl74"/>
    <w:basedOn w:val="Normal"/>
    <w:rsid w:val="005E58BB"/>
    <w:pPr>
      <w:pBdr>
        <w:left w:val="single" w:sz="4" w:space="0" w:color="auto"/>
        <w:right w:val="single" w:sz="4" w:space="0" w:color="auto"/>
      </w:pBdr>
      <w:spacing w:before="100" w:beforeAutospacing="1" w:after="100" w:afterAutospacing="1"/>
      <w:jc w:val="center"/>
      <w:textAlignment w:val="top"/>
    </w:pPr>
    <w:rPr>
      <w:rFonts w:ascii="Verdana" w:eastAsia="Arial Unicode MS" w:hAnsi="Verdana" w:cs="Arial Unicode MS"/>
      <w:b/>
      <w:bCs/>
      <w:sz w:val="18"/>
      <w:szCs w:val="18"/>
    </w:rPr>
  </w:style>
  <w:style w:type="paragraph" w:customStyle="1" w:styleId="xl75">
    <w:name w:val="xl75"/>
    <w:basedOn w:val="Normal"/>
    <w:rsid w:val="005E58BB"/>
    <w:pPr>
      <w:pBdr>
        <w:left w:val="single" w:sz="4" w:space="0" w:color="auto"/>
        <w:bottom w:val="single" w:sz="4" w:space="0" w:color="auto"/>
        <w:right w:val="single" w:sz="4" w:space="0" w:color="auto"/>
      </w:pBd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76">
    <w:name w:val="xl76"/>
    <w:basedOn w:val="Normal"/>
    <w:rsid w:val="005E58BB"/>
    <w:pPr>
      <w:pBdr>
        <w:left w:val="single" w:sz="4" w:space="0" w:color="auto"/>
        <w:bottom w:val="single" w:sz="4" w:space="0" w:color="auto"/>
        <w:right w:val="single" w:sz="4" w:space="0" w:color="auto"/>
      </w:pBdr>
      <w:spacing w:before="100" w:beforeAutospacing="1" w:after="100" w:afterAutospacing="1"/>
      <w:jc w:val="center"/>
      <w:textAlignment w:val="top"/>
    </w:pPr>
    <w:rPr>
      <w:rFonts w:ascii="Verdana" w:eastAsia="Arial Unicode MS" w:hAnsi="Verdana" w:cs="Arial Unicode MS"/>
      <w:b/>
      <w:bCs/>
      <w:sz w:val="18"/>
      <w:szCs w:val="18"/>
    </w:rPr>
  </w:style>
  <w:style w:type="paragraph" w:customStyle="1" w:styleId="xl77">
    <w:name w:val="xl77"/>
    <w:basedOn w:val="Normal"/>
    <w:rsid w:val="005E58BB"/>
    <w:pPr>
      <w:pBdr>
        <w:right w:val="single" w:sz="4" w:space="0" w:color="auto"/>
      </w:pBd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78">
    <w:name w:val="xl78"/>
    <w:basedOn w:val="Normal"/>
    <w:rsid w:val="005E58BB"/>
    <w:pP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79">
    <w:name w:val="xl79"/>
    <w:basedOn w:val="Normal"/>
    <w:rsid w:val="005E58BB"/>
    <w:pPr>
      <w:pBdr>
        <w:right w:val="single" w:sz="4" w:space="0" w:color="auto"/>
      </w:pBdr>
      <w:spacing w:before="100" w:beforeAutospacing="1" w:after="100" w:afterAutospacing="1"/>
      <w:jc w:val="both"/>
      <w:textAlignment w:val="top"/>
    </w:pPr>
    <w:rPr>
      <w:rFonts w:ascii="Book Antiqua" w:eastAsia="Arial Unicode MS" w:hAnsi="Book Antiqua" w:cs="Arial Unicode MS"/>
      <w:sz w:val="18"/>
      <w:szCs w:val="18"/>
    </w:rPr>
  </w:style>
  <w:style w:type="paragraph" w:customStyle="1" w:styleId="xl80">
    <w:name w:val="xl80"/>
    <w:basedOn w:val="Normal"/>
    <w:rsid w:val="005E58BB"/>
    <w:pPr>
      <w:pBdr>
        <w:top w:val="single" w:sz="4" w:space="0" w:color="auto"/>
        <w:left w:val="single" w:sz="4" w:space="0" w:color="auto"/>
        <w:bottom w:val="single" w:sz="4" w:space="0" w:color="auto"/>
      </w:pBdr>
      <w:spacing w:before="100" w:beforeAutospacing="1" w:after="100" w:afterAutospacing="1"/>
      <w:jc w:val="center"/>
      <w:textAlignment w:val="top"/>
    </w:pPr>
    <w:rPr>
      <w:rFonts w:ascii="Verdana" w:eastAsia="Arial Unicode MS" w:hAnsi="Verdana" w:cs="Arial Unicode MS"/>
      <w:sz w:val="18"/>
      <w:szCs w:val="18"/>
    </w:rPr>
  </w:style>
  <w:style w:type="paragraph" w:customStyle="1" w:styleId="xl81">
    <w:name w:val="xl81"/>
    <w:basedOn w:val="Normal"/>
    <w:rsid w:val="005E58BB"/>
    <w:pPr>
      <w:pBdr>
        <w:top w:val="single" w:sz="4" w:space="0" w:color="auto"/>
        <w:bottom w:val="single" w:sz="4" w:space="0" w:color="auto"/>
        <w:right w:val="single" w:sz="4" w:space="0" w:color="auto"/>
      </w:pBdr>
      <w:spacing w:before="100" w:beforeAutospacing="1" w:after="100" w:afterAutospacing="1"/>
      <w:jc w:val="center"/>
      <w:textAlignment w:val="top"/>
    </w:pPr>
    <w:rPr>
      <w:rFonts w:ascii="Verdana" w:eastAsia="Arial Unicode MS" w:hAnsi="Verdana" w:cs="Arial Unicode MS"/>
      <w:sz w:val="18"/>
      <w:szCs w:val="18"/>
    </w:rPr>
  </w:style>
  <w:style w:type="paragraph" w:customStyle="1" w:styleId="xl82">
    <w:name w:val="xl82"/>
    <w:basedOn w:val="Normal"/>
    <w:rsid w:val="005E58BB"/>
    <w:pPr>
      <w:spacing w:before="100" w:beforeAutospacing="1" w:after="100" w:afterAutospacing="1"/>
      <w:jc w:val="right"/>
      <w:textAlignment w:val="top"/>
    </w:pPr>
    <w:rPr>
      <w:rFonts w:ascii="Book Antiqua" w:eastAsia="Arial Unicode MS" w:hAnsi="Book Antiqua" w:cs="Arial Unicode MS"/>
      <w:sz w:val="18"/>
      <w:szCs w:val="18"/>
    </w:rPr>
  </w:style>
  <w:style w:type="character" w:styleId="Lienhypertextesuivivisit">
    <w:name w:val="FollowedHyperlink"/>
    <w:semiHidden/>
    <w:rsid w:val="005E58BB"/>
    <w:rPr>
      <w:color w:val="800080"/>
      <w:u w:val="single"/>
    </w:rPr>
  </w:style>
  <w:style w:type="paragraph" w:customStyle="1" w:styleId="xl83">
    <w:name w:val="xl83"/>
    <w:basedOn w:val="Normal"/>
    <w:rsid w:val="005E58BB"/>
    <w:pPr>
      <w:pBdr>
        <w:top w:val="single" w:sz="8" w:space="0" w:color="auto"/>
        <w:left w:val="single" w:sz="8" w:space="0" w:color="auto"/>
        <w:bottom w:val="single" w:sz="8"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84">
    <w:name w:val="xl84"/>
    <w:basedOn w:val="Normal"/>
    <w:rsid w:val="005E58BB"/>
    <w:pPr>
      <w:pBdr>
        <w:top w:val="single" w:sz="8" w:space="0" w:color="auto"/>
        <w:left w:val="single" w:sz="4" w:space="0" w:color="auto"/>
        <w:bottom w:val="single" w:sz="8"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85">
    <w:name w:val="xl85"/>
    <w:basedOn w:val="Normal"/>
    <w:rsid w:val="005E58BB"/>
    <w:pPr>
      <w:pBdr>
        <w:top w:val="single" w:sz="8" w:space="0" w:color="auto"/>
        <w:left w:val="single" w:sz="4" w:space="0" w:color="auto"/>
        <w:bottom w:val="single" w:sz="8" w:space="0" w:color="auto"/>
        <w:right w:val="single" w:sz="8" w:space="0" w:color="auto"/>
      </w:pBdr>
      <w:spacing w:before="100" w:beforeAutospacing="1" w:after="100" w:afterAutospacing="1"/>
    </w:pPr>
    <w:rPr>
      <w:rFonts w:ascii="Tahoma" w:eastAsia="Arial Unicode MS" w:hAnsi="Tahoma" w:cs="Tahoma"/>
      <w:b/>
      <w:bCs/>
    </w:rPr>
  </w:style>
  <w:style w:type="paragraph" w:customStyle="1" w:styleId="xl86">
    <w:name w:val="xl86"/>
    <w:basedOn w:val="Normal"/>
    <w:rsid w:val="005E58BB"/>
    <w:pPr>
      <w:pBdr>
        <w:top w:val="single" w:sz="8" w:space="0" w:color="auto"/>
        <w:bottom w:val="single" w:sz="8"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87">
    <w:name w:val="xl87"/>
    <w:basedOn w:val="Normal"/>
    <w:rsid w:val="005E58BB"/>
    <w:pPr>
      <w:spacing w:before="100" w:beforeAutospacing="1" w:after="100" w:afterAutospacing="1"/>
      <w:jc w:val="right"/>
    </w:pPr>
    <w:rPr>
      <w:rFonts w:ascii="Tahoma" w:eastAsia="Arial Unicode MS" w:hAnsi="Tahoma" w:cs="Tahoma"/>
      <w:b/>
      <w:bCs/>
    </w:rPr>
  </w:style>
  <w:style w:type="paragraph" w:customStyle="1" w:styleId="xl88">
    <w:name w:val="xl88"/>
    <w:basedOn w:val="Normal"/>
    <w:rsid w:val="005E58BB"/>
    <w:pPr>
      <w:pBdr>
        <w:top w:val="single" w:sz="4" w:space="0" w:color="auto"/>
        <w:left w:val="single" w:sz="8"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89">
    <w:name w:val="xl89"/>
    <w:basedOn w:val="Normal"/>
    <w:rsid w:val="005E58BB"/>
    <w:pPr>
      <w:pBdr>
        <w:top w:val="single" w:sz="4" w:space="0" w:color="auto"/>
        <w:left w:val="single" w:sz="4"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0">
    <w:name w:val="xl90"/>
    <w:basedOn w:val="Normal"/>
    <w:rsid w:val="005E58BB"/>
    <w:pPr>
      <w:pBdr>
        <w:top w:val="single" w:sz="4" w:space="0" w:color="auto"/>
        <w:left w:val="single" w:sz="4" w:space="0" w:color="auto"/>
        <w:right w:val="single" w:sz="8" w:space="0" w:color="auto"/>
      </w:pBdr>
      <w:spacing w:before="100" w:beforeAutospacing="1" w:after="100" w:afterAutospacing="1"/>
      <w:jc w:val="center"/>
    </w:pPr>
    <w:rPr>
      <w:rFonts w:ascii="Tahoma" w:eastAsia="Arial Unicode MS" w:hAnsi="Tahoma" w:cs="Tahoma"/>
    </w:rPr>
  </w:style>
  <w:style w:type="paragraph" w:customStyle="1" w:styleId="xl91">
    <w:name w:val="xl91"/>
    <w:basedOn w:val="Normal"/>
    <w:rsid w:val="005E58BB"/>
    <w:pPr>
      <w:pBdr>
        <w:top w:val="single" w:sz="4"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2">
    <w:name w:val="xl92"/>
    <w:basedOn w:val="Normal"/>
    <w:rsid w:val="005E58BB"/>
    <w:pPr>
      <w:pBdr>
        <w:top w:val="single" w:sz="4" w:space="0" w:color="auto"/>
        <w:left w:val="single" w:sz="4"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3">
    <w:name w:val="xl93"/>
    <w:basedOn w:val="Normal"/>
    <w:rsid w:val="005E58BB"/>
    <w:pPr>
      <w:pBdr>
        <w:top w:val="single" w:sz="8" w:space="0" w:color="auto"/>
        <w:left w:val="single" w:sz="8"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94">
    <w:name w:val="xl94"/>
    <w:basedOn w:val="Normal"/>
    <w:rsid w:val="005E58BB"/>
    <w:pPr>
      <w:pBdr>
        <w:top w:val="single" w:sz="8" w:space="0" w:color="auto"/>
        <w:left w:val="single" w:sz="4"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95">
    <w:name w:val="xl95"/>
    <w:basedOn w:val="Normal"/>
    <w:rsid w:val="005E58BB"/>
    <w:pPr>
      <w:pBdr>
        <w:top w:val="single" w:sz="8" w:space="0" w:color="auto"/>
        <w:left w:val="single" w:sz="4" w:space="0" w:color="auto"/>
        <w:right w:val="single" w:sz="8" w:space="0" w:color="auto"/>
      </w:pBdr>
      <w:spacing w:before="100" w:beforeAutospacing="1" w:after="100" w:afterAutospacing="1"/>
    </w:pPr>
    <w:rPr>
      <w:rFonts w:ascii="Tahoma" w:eastAsia="Arial Unicode MS" w:hAnsi="Tahoma" w:cs="Tahoma"/>
      <w:b/>
      <w:bCs/>
    </w:rPr>
  </w:style>
  <w:style w:type="paragraph" w:customStyle="1" w:styleId="xl96">
    <w:name w:val="xl96"/>
    <w:basedOn w:val="Normal"/>
    <w:rsid w:val="005E58BB"/>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7">
    <w:name w:val="xl97"/>
    <w:basedOn w:val="Normal"/>
    <w:rsid w:val="005E58BB"/>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8">
    <w:name w:val="xl98"/>
    <w:basedOn w:val="Normal"/>
    <w:rsid w:val="005E58BB"/>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Tahoma" w:eastAsia="Arial Unicode MS" w:hAnsi="Tahoma" w:cs="Tahoma"/>
    </w:rPr>
  </w:style>
  <w:style w:type="paragraph" w:customStyle="1" w:styleId="xl99">
    <w:name w:val="xl99"/>
    <w:basedOn w:val="Normal"/>
    <w:rsid w:val="005E58BB"/>
    <w:pPr>
      <w:pBdr>
        <w:top w:val="single" w:sz="8" w:space="0" w:color="auto"/>
        <w:bottom w:val="single" w:sz="8"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100">
    <w:name w:val="xl100"/>
    <w:basedOn w:val="Normal"/>
    <w:rsid w:val="005E58BB"/>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Tahoma" w:eastAsia="Arial Unicode MS" w:hAnsi="Tahoma" w:cs="Tahoma"/>
      <w:b/>
      <w:bCs/>
    </w:rPr>
  </w:style>
  <w:style w:type="paragraph" w:customStyle="1" w:styleId="xl101">
    <w:name w:val="xl101"/>
    <w:basedOn w:val="Normal"/>
    <w:rsid w:val="005E58BB"/>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ahoma" w:eastAsia="Arial Unicode MS" w:hAnsi="Tahoma" w:cs="Tahoma"/>
      <w:b/>
      <w:bCs/>
    </w:rPr>
  </w:style>
  <w:style w:type="paragraph" w:customStyle="1" w:styleId="xl102">
    <w:name w:val="xl102"/>
    <w:basedOn w:val="Normal"/>
    <w:rsid w:val="005E58BB"/>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Tahoma" w:eastAsia="Arial Unicode MS" w:hAnsi="Tahoma" w:cs="Tahoma"/>
      <w:b/>
      <w:bCs/>
    </w:rPr>
  </w:style>
  <w:style w:type="paragraph" w:customStyle="1" w:styleId="xl103">
    <w:name w:val="xl103"/>
    <w:basedOn w:val="Normal"/>
    <w:rsid w:val="005E58BB"/>
    <w:pPr>
      <w:pBdr>
        <w:top w:val="single" w:sz="8" w:space="0" w:color="auto"/>
        <w:left w:val="single" w:sz="8" w:space="0" w:color="auto"/>
        <w:bottom w:val="single" w:sz="8" w:space="0" w:color="auto"/>
        <w:right w:val="single" w:sz="4" w:space="0" w:color="auto"/>
      </w:pBdr>
      <w:shd w:val="clear" w:color="auto" w:fill="FFFF00"/>
      <w:spacing w:before="100" w:beforeAutospacing="1" w:after="100" w:afterAutospacing="1"/>
      <w:jc w:val="center"/>
      <w:textAlignment w:val="center"/>
    </w:pPr>
    <w:rPr>
      <w:rFonts w:ascii="Tahoma" w:eastAsia="Arial Unicode MS" w:hAnsi="Tahoma" w:cs="Tahoma"/>
      <w:b/>
      <w:bCs/>
    </w:rPr>
  </w:style>
  <w:style w:type="paragraph" w:customStyle="1" w:styleId="xl104">
    <w:name w:val="xl104"/>
    <w:basedOn w:val="Normal"/>
    <w:rsid w:val="005E58BB"/>
    <w:pPr>
      <w:pBdr>
        <w:top w:val="single" w:sz="8" w:space="0" w:color="auto"/>
        <w:left w:val="single" w:sz="4" w:space="0" w:color="auto"/>
        <w:bottom w:val="single" w:sz="8" w:space="0" w:color="auto"/>
        <w:right w:val="single" w:sz="4" w:space="0" w:color="auto"/>
      </w:pBdr>
      <w:shd w:val="clear" w:color="auto" w:fill="FFFF00"/>
      <w:spacing w:before="100" w:beforeAutospacing="1" w:after="100" w:afterAutospacing="1"/>
      <w:jc w:val="center"/>
      <w:textAlignment w:val="center"/>
    </w:pPr>
    <w:rPr>
      <w:rFonts w:ascii="Tahoma" w:eastAsia="Arial Unicode MS" w:hAnsi="Tahoma" w:cs="Tahoma"/>
      <w:b/>
      <w:bCs/>
    </w:rPr>
  </w:style>
  <w:style w:type="paragraph" w:customStyle="1" w:styleId="xl105">
    <w:name w:val="xl105"/>
    <w:basedOn w:val="Normal"/>
    <w:rsid w:val="005E58BB"/>
    <w:pPr>
      <w:pBdr>
        <w:top w:val="single" w:sz="8" w:space="0" w:color="auto"/>
        <w:left w:val="single" w:sz="4" w:space="0" w:color="auto"/>
        <w:bottom w:val="single" w:sz="8" w:space="0" w:color="auto"/>
        <w:right w:val="single" w:sz="8" w:space="0" w:color="auto"/>
      </w:pBdr>
      <w:shd w:val="clear" w:color="auto" w:fill="FFFF00"/>
      <w:spacing w:before="100" w:beforeAutospacing="1" w:after="100" w:afterAutospacing="1"/>
      <w:jc w:val="center"/>
      <w:textAlignment w:val="center"/>
    </w:pPr>
    <w:rPr>
      <w:rFonts w:ascii="Tahoma" w:eastAsia="Arial Unicode MS" w:hAnsi="Tahoma" w:cs="Tahoma"/>
      <w:b/>
      <w:bCs/>
    </w:rPr>
  </w:style>
  <w:style w:type="paragraph" w:customStyle="1" w:styleId="xl106">
    <w:name w:val="xl106"/>
    <w:basedOn w:val="Normal"/>
    <w:rsid w:val="005E58BB"/>
    <w:pPr>
      <w:pBdr>
        <w:top w:val="single" w:sz="8" w:space="0" w:color="auto"/>
        <w:bottom w:val="single" w:sz="8" w:space="0" w:color="auto"/>
        <w:right w:val="single" w:sz="4" w:space="0" w:color="auto"/>
      </w:pBdr>
      <w:shd w:val="clear" w:color="auto" w:fill="CCFFFF"/>
      <w:spacing w:before="100" w:beforeAutospacing="1" w:after="100" w:afterAutospacing="1"/>
      <w:jc w:val="center"/>
      <w:textAlignment w:val="center"/>
    </w:pPr>
    <w:rPr>
      <w:rFonts w:ascii="Tahoma" w:eastAsia="Arial Unicode MS" w:hAnsi="Tahoma" w:cs="Tahoma"/>
      <w:b/>
      <w:bCs/>
    </w:rPr>
  </w:style>
  <w:style w:type="paragraph" w:customStyle="1" w:styleId="xl107">
    <w:name w:val="xl107"/>
    <w:basedOn w:val="Normal"/>
    <w:rsid w:val="005E58BB"/>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jc w:val="center"/>
      <w:textAlignment w:val="center"/>
    </w:pPr>
    <w:rPr>
      <w:rFonts w:ascii="Tahoma" w:eastAsia="Arial Unicode MS" w:hAnsi="Tahoma" w:cs="Tahoma"/>
      <w:b/>
      <w:bCs/>
    </w:rPr>
  </w:style>
  <w:style w:type="paragraph" w:customStyle="1" w:styleId="xl108">
    <w:name w:val="xl108"/>
    <w:basedOn w:val="Normal"/>
    <w:rsid w:val="005E58BB"/>
    <w:pPr>
      <w:pBdr>
        <w:top w:val="single" w:sz="8" w:space="0" w:color="auto"/>
        <w:left w:val="single" w:sz="4" w:space="0" w:color="auto"/>
        <w:bottom w:val="single" w:sz="8" w:space="0" w:color="auto"/>
        <w:right w:val="single" w:sz="8" w:space="0" w:color="auto"/>
      </w:pBdr>
      <w:shd w:val="clear" w:color="auto" w:fill="CCFFFF"/>
      <w:spacing w:before="100" w:beforeAutospacing="1" w:after="100" w:afterAutospacing="1"/>
      <w:jc w:val="center"/>
      <w:textAlignment w:val="center"/>
    </w:pPr>
    <w:rPr>
      <w:rFonts w:ascii="Tahoma" w:eastAsia="Arial Unicode MS" w:hAnsi="Tahoma" w:cs="Tahoma"/>
      <w:b/>
      <w:bCs/>
    </w:rPr>
  </w:style>
  <w:style w:type="paragraph" w:customStyle="1" w:styleId="xl109">
    <w:name w:val="xl109"/>
    <w:basedOn w:val="Normal"/>
    <w:rsid w:val="005E58BB"/>
    <w:pPr>
      <w:pBdr>
        <w:top w:val="single" w:sz="8" w:space="0" w:color="auto"/>
        <w:left w:val="single" w:sz="8" w:space="0" w:color="auto"/>
        <w:bottom w:val="single" w:sz="8" w:space="0" w:color="auto"/>
      </w:pBdr>
      <w:shd w:val="clear" w:color="auto" w:fill="CCFFCC"/>
      <w:spacing w:before="100" w:beforeAutospacing="1" w:after="100" w:afterAutospacing="1"/>
      <w:jc w:val="center"/>
      <w:textAlignment w:val="center"/>
    </w:pPr>
    <w:rPr>
      <w:rFonts w:ascii="Tahoma" w:eastAsia="Arial Unicode MS" w:hAnsi="Tahoma" w:cs="Tahoma"/>
      <w:b/>
      <w:bCs/>
    </w:rPr>
  </w:style>
  <w:style w:type="paragraph" w:customStyle="1" w:styleId="xl110">
    <w:name w:val="xl110"/>
    <w:basedOn w:val="Normal"/>
    <w:rsid w:val="005E58BB"/>
    <w:pPr>
      <w:pBdr>
        <w:top w:val="single" w:sz="8" w:space="0" w:color="auto"/>
        <w:bottom w:val="single" w:sz="8" w:space="0" w:color="auto"/>
      </w:pBdr>
      <w:shd w:val="clear" w:color="auto" w:fill="CCFFCC"/>
      <w:spacing w:before="100" w:beforeAutospacing="1" w:after="100" w:afterAutospacing="1"/>
      <w:jc w:val="center"/>
      <w:textAlignment w:val="center"/>
    </w:pPr>
    <w:rPr>
      <w:rFonts w:ascii="Tahoma" w:eastAsia="Arial Unicode MS" w:hAnsi="Tahoma" w:cs="Tahoma"/>
      <w:b/>
      <w:bCs/>
    </w:rPr>
  </w:style>
  <w:style w:type="paragraph" w:customStyle="1" w:styleId="xl111">
    <w:name w:val="xl111"/>
    <w:basedOn w:val="Normal"/>
    <w:rsid w:val="005E58BB"/>
    <w:pPr>
      <w:pBdr>
        <w:top w:val="single" w:sz="8" w:space="0" w:color="auto"/>
        <w:bottom w:val="single" w:sz="8" w:space="0" w:color="auto"/>
        <w:right w:val="single" w:sz="8" w:space="0" w:color="auto"/>
      </w:pBdr>
      <w:shd w:val="clear" w:color="auto" w:fill="CCFFCC"/>
      <w:spacing w:before="100" w:beforeAutospacing="1" w:after="100" w:afterAutospacing="1"/>
      <w:jc w:val="center"/>
      <w:textAlignment w:val="center"/>
    </w:pPr>
    <w:rPr>
      <w:rFonts w:ascii="Tahoma" w:eastAsia="Arial Unicode MS" w:hAnsi="Tahoma" w:cs="Tahoma"/>
      <w:b/>
      <w:bCs/>
    </w:rPr>
  </w:style>
  <w:style w:type="paragraph" w:customStyle="1" w:styleId="xl112">
    <w:name w:val="xl112"/>
    <w:basedOn w:val="Normal"/>
    <w:rsid w:val="005E58BB"/>
    <w:pPr>
      <w:pBdr>
        <w:top w:val="single" w:sz="8" w:space="0" w:color="auto"/>
        <w:left w:val="single" w:sz="8" w:space="0" w:color="auto"/>
        <w:right w:val="single" w:sz="4" w:space="0" w:color="auto"/>
      </w:pBdr>
      <w:spacing w:before="100" w:beforeAutospacing="1" w:after="100" w:afterAutospacing="1"/>
      <w:jc w:val="center"/>
    </w:pPr>
    <w:rPr>
      <w:rFonts w:ascii="Tahoma" w:eastAsia="Arial Unicode MS" w:hAnsi="Tahoma" w:cs="Tahoma"/>
      <w:b/>
      <w:bCs/>
    </w:rPr>
  </w:style>
  <w:style w:type="paragraph" w:customStyle="1" w:styleId="xl113">
    <w:name w:val="xl113"/>
    <w:basedOn w:val="Normal"/>
    <w:rsid w:val="005E58BB"/>
    <w:pPr>
      <w:pBdr>
        <w:top w:val="single" w:sz="8" w:space="0" w:color="auto"/>
        <w:left w:val="single" w:sz="4" w:space="0" w:color="auto"/>
        <w:right w:val="single" w:sz="4" w:space="0" w:color="auto"/>
      </w:pBdr>
      <w:spacing w:before="100" w:beforeAutospacing="1" w:after="100" w:afterAutospacing="1"/>
      <w:jc w:val="center"/>
    </w:pPr>
    <w:rPr>
      <w:rFonts w:ascii="Tahoma" w:eastAsia="Arial Unicode MS" w:hAnsi="Tahoma" w:cs="Tahoma"/>
      <w:b/>
      <w:bCs/>
    </w:rPr>
  </w:style>
  <w:style w:type="paragraph" w:customStyle="1" w:styleId="xl114">
    <w:name w:val="xl114"/>
    <w:basedOn w:val="Normal"/>
    <w:rsid w:val="005E58BB"/>
    <w:pPr>
      <w:pBdr>
        <w:top w:val="single" w:sz="8" w:space="0" w:color="auto"/>
        <w:left w:val="single" w:sz="4" w:space="0" w:color="auto"/>
        <w:right w:val="single" w:sz="8" w:space="0" w:color="auto"/>
      </w:pBdr>
      <w:spacing w:before="100" w:beforeAutospacing="1" w:after="100" w:afterAutospacing="1"/>
      <w:jc w:val="center"/>
    </w:pPr>
    <w:rPr>
      <w:rFonts w:ascii="Tahoma" w:eastAsia="Arial Unicode MS" w:hAnsi="Tahoma" w:cs="Tahoma"/>
      <w:b/>
      <w:bCs/>
    </w:rPr>
  </w:style>
  <w:style w:type="paragraph" w:customStyle="1" w:styleId="xl115">
    <w:name w:val="xl115"/>
    <w:basedOn w:val="Normal"/>
    <w:rsid w:val="005E58BB"/>
    <w:pPr>
      <w:spacing w:before="100" w:beforeAutospacing="1" w:after="100" w:afterAutospacing="1"/>
      <w:jc w:val="center"/>
    </w:pPr>
    <w:rPr>
      <w:rFonts w:ascii="Tahoma" w:eastAsia="Arial Unicode MS" w:hAnsi="Tahoma" w:cs="Tahoma"/>
      <w:b/>
      <w:bCs/>
      <w:sz w:val="32"/>
      <w:szCs w:val="32"/>
    </w:rPr>
  </w:style>
  <w:style w:type="paragraph" w:customStyle="1" w:styleId="xl116">
    <w:name w:val="xl116"/>
    <w:basedOn w:val="Normal"/>
    <w:rsid w:val="005E58BB"/>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ahoma" w:eastAsia="Arial Unicode MS" w:hAnsi="Tahoma" w:cs="Tahoma"/>
      <w:b/>
      <w:bCs/>
      <w:sz w:val="16"/>
      <w:szCs w:val="16"/>
    </w:rPr>
  </w:style>
  <w:style w:type="paragraph" w:customStyle="1" w:styleId="xl117">
    <w:name w:val="xl117"/>
    <w:basedOn w:val="Normal"/>
    <w:rsid w:val="005E58BB"/>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Tahoma" w:eastAsia="Arial Unicode MS" w:hAnsi="Tahoma" w:cs="Tahoma"/>
      <w:b/>
      <w:bCs/>
      <w:sz w:val="16"/>
      <w:szCs w:val="16"/>
    </w:rPr>
  </w:style>
  <w:style w:type="paragraph" w:customStyle="1" w:styleId="CHAPITRE">
    <w:name w:val="CHAPITRE"/>
    <w:basedOn w:val="Normal"/>
    <w:rsid w:val="005E58BB"/>
    <w:pPr>
      <w:overflowPunct w:val="0"/>
      <w:autoSpaceDE w:val="0"/>
      <w:autoSpaceDN w:val="0"/>
      <w:adjustRightInd w:val="0"/>
      <w:spacing w:before="60" w:after="60"/>
      <w:jc w:val="center"/>
      <w:textAlignment w:val="baseline"/>
    </w:pPr>
    <w:rPr>
      <w:rFonts w:ascii="Times New Roman" w:eastAsia="Times New Roman" w:hAnsi="Times New Roman" w:cs="Times New Roman"/>
      <w:b/>
      <w:sz w:val="28"/>
      <w:szCs w:val="20"/>
    </w:rPr>
  </w:style>
  <w:style w:type="paragraph" w:styleId="Index1">
    <w:name w:val="index 1"/>
    <w:basedOn w:val="Normal"/>
    <w:next w:val="Normal"/>
    <w:autoRedefine/>
    <w:uiPriority w:val="99"/>
    <w:semiHidden/>
    <w:unhideWhenUsed/>
    <w:rsid w:val="005E58BB"/>
    <w:pPr>
      <w:ind w:left="200" w:hanging="200"/>
      <w:jc w:val="both"/>
    </w:pPr>
    <w:rPr>
      <w:rFonts w:ascii="Book Antiqua" w:eastAsia="Times New Roman" w:hAnsi="Book Antiqua" w:cs="Times New Roman"/>
      <w:sz w:val="20"/>
    </w:rPr>
  </w:style>
  <w:style w:type="paragraph" w:styleId="Titreindex">
    <w:name w:val="index heading"/>
    <w:basedOn w:val="Normal"/>
    <w:next w:val="Index1"/>
    <w:rsid w:val="005E58BB"/>
    <w:pPr>
      <w:overflowPunct w:val="0"/>
      <w:autoSpaceDE w:val="0"/>
      <w:autoSpaceDN w:val="0"/>
      <w:adjustRightInd w:val="0"/>
      <w:textAlignment w:val="baseline"/>
    </w:pPr>
    <w:rPr>
      <w:rFonts w:ascii="Times New Roman" w:eastAsia="Times New Roman" w:hAnsi="Times New Roman" w:cs="Times New Roman"/>
      <w:sz w:val="20"/>
      <w:szCs w:val="20"/>
    </w:rPr>
  </w:style>
  <w:style w:type="table" w:styleId="Grilledutableau">
    <w:name w:val="Table Grid"/>
    <w:basedOn w:val="TableauNormal"/>
    <w:uiPriority w:val="59"/>
    <w:rsid w:val="005E58BB"/>
    <w:rPr>
      <w:rFonts w:ascii="Times New Roman" w:eastAsia="Times New Roman" w:hAnsi="Times New Roman" w:cs="Times New Roman"/>
      <w:sz w:val="20"/>
      <w:szCs w:val="20"/>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basedOn w:val="Normal"/>
    <w:next w:val="Normal"/>
    <w:qFormat/>
    <w:rsid w:val="005E58BB"/>
    <w:pPr>
      <w:overflowPunct w:val="0"/>
      <w:autoSpaceDE w:val="0"/>
      <w:autoSpaceDN w:val="0"/>
      <w:adjustRightInd w:val="0"/>
      <w:textAlignment w:val="baseline"/>
    </w:pPr>
    <w:rPr>
      <w:rFonts w:ascii="Times New Roman" w:eastAsia="Times New Roman" w:hAnsi="Times New Roman" w:cs="Times New Roman"/>
      <w:b/>
      <w:bCs/>
      <w:szCs w:val="20"/>
    </w:rPr>
  </w:style>
  <w:style w:type="paragraph" w:customStyle="1" w:styleId="Titreactivit">
    <w:name w:val="Titre activité"/>
    <w:basedOn w:val="Titre2"/>
    <w:rsid w:val="005E58BB"/>
    <w:pPr>
      <w:overflowPunct w:val="0"/>
      <w:autoSpaceDE w:val="0"/>
      <w:autoSpaceDN w:val="0"/>
      <w:adjustRightInd w:val="0"/>
      <w:spacing w:before="240" w:after="60"/>
      <w:ind w:left="0"/>
      <w:jc w:val="right"/>
      <w:textAlignment w:val="baseline"/>
    </w:pPr>
    <w:rPr>
      <w:rFonts w:ascii="Arial" w:hAnsi="Arial"/>
      <w:bCs w:val="0"/>
      <w:i/>
      <w:sz w:val="36"/>
      <w:szCs w:val="20"/>
    </w:rPr>
  </w:style>
  <w:style w:type="paragraph" w:customStyle="1" w:styleId="Retraitcorpsdetexte21">
    <w:name w:val="Retrait corps de texte 21"/>
    <w:basedOn w:val="Normal"/>
    <w:rsid w:val="005E58BB"/>
    <w:pPr>
      <w:overflowPunct w:val="0"/>
      <w:autoSpaceDE w:val="0"/>
      <w:autoSpaceDN w:val="0"/>
      <w:adjustRightInd w:val="0"/>
      <w:ind w:left="720"/>
      <w:jc w:val="both"/>
    </w:pPr>
    <w:rPr>
      <w:rFonts w:ascii="Times New Roman" w:eastAsia="Times New Roman" w:hAnsi="Times New Roman" w:cs="Times New Roman"/>
      <w:sz w:val="22"/>
      <w:szCs w:val="20"/>
    </w:rPr>
  </w:style>
  <w:style w:type="paragraph" w:styleId="Notedefin">
    <w:name w:val="endnote text"/>
    <w:basedOn w:val="Normal"/>
    <w:link w:val="NotedefinCar"/>
    <w:semiHidden/>
    <w:rsid w:val="005E58BB"/>
    <w:pPr>
      <w:overflowPunct w:val="0"/>
      <w:autoSpaceDE w:val="0"/>
      <w:autoSpaceDN w:val="0"/>
      <w:adjustRightInd w:val="0"/>
      <w:textAlignment w:val="baseline"/>
    </w:pPr>
    <w:rPr>
      <w:rFonts w:ascii="Book Antiqua" w:eastAsia="Times New Roman" w:hAnsi="Book Antiqua" w:cs="Times New Roman"/>
      <w:sz w:val="20"/>
      <w:szCs w:val="20"/>
      <w:lang w:val="x-none" w:eastAsia="x-none"/>
    </w:rPr>
  </w:style>
  <w:style w:type="character" w:customStyle="1" w:styleId="NotedefinCar">
    <w:name w:val="Note de fin Car"/>
    <w:basedOn w:val="Policepardfaut"/>
    <w:link w:val="Notedefin"/>
    <w:semiHidden/>
    <w:rsid w:val="005E58BB"/>
    <w:rPr>
      <w:rFonts w:ascii="Book Antiqua" w:eastAsia="Times New Roman" w:hAnsi="Book Antiqua" w:cs="Times New Roman"/>
      <w:sz w:val="20"/>
      <w:szCs w:val="20"/>
      <w:lang w:val="x-none" w:eastAsia="x-none"/>
    </w:rPr>
  </w:style>
  <w:style w:type="paragraph" w:customStyle="1" w:styleId="Corpsdetexte31">
    <w:name w:val="Corps de texte 31"/>
    <w:basedOn w:val="Normal"/>
    <w:rsid w:val="005E58BB"/>
    <w:pPr>
      <w:suppressAutoHyphens/>
      <w:overflowPunct w:val="0"/>
      <w:autoSpaceDE w:val="0"/>
      <w:textAlignment w:val="baseline"/>
    </w:pPr>
    <w:rPr>
      <w:rFonts w:ascii="Times New Roman" w:eastAsia="Times New Roman" w:hAnsi="Times New Roman" w:cs="Times New Roman"/>
      <w:b/>
      <w:color w:val="000000"/>
      <w:sz w:val="20"/>
      <w:szCs w:val="20"/>
    </w:rPr>
  </w:style>
  <w:style w:type="paragraph" w:customStyle="1" w:styleId="WW-Corpsdetexte2">
    <w:name w:val="WW-Corps de texte 2"/>
    <w:basedOn w:val="Normal"/>
    <w:rsid w:val="005E58BB"/>
    <w:pPr>
      <w:suppressAutoHyphens/>
      <w:jc w:val="both"/>
    </w:pPr>
    <w:rPr>
      <w:rFonts w:ascii="Times New Roman" w:eastAsia="Times New Roman" w:hAnsi="Times New Roman" w:cs="Times New Roman"/>
      <w:color w:val="FF0000"/>
      <w:sz w:val="18"/>
      <w:szCs w:val="20"/>
    </w:rPr>
  </w:style>
  <w:style w:type="paragraph" w:customStyle="1" w:styleId="Corpsdetexte21">
    <w:name w:val="Corps de texte 21"/>
    <w:basedOn w:val="Normal"/>
    <w:rsid w:val="005E58BB"/>
    <w:pPr>
      <w:overflowPunct w:val="0"/>
      <w:autoSpaceDE w:val="0"/>
      <w:autoSpaceDN w:val="0"/>
      <w:adjustRightInd w:val="0"/>
      <w:jc w:val="center"/>
      <w:textAlignment w:val="baseline"/>
    </w:pPr>
    <w:rPr>
      <w:rFonts w:ascii="Times New Roman" w:eastAsia="Times New Roman" w:hAnsi="Times New Roman" w:cs="Times New Roman"/>
      <w:b/>
      <w:sz w:val="22"/>
      <w:szCs w:val="20"/>
    </w:rPr>
  </w:style>
  <w:style w:type="paragraph" w:customStyle="1" w:styleId="texte">
    <w:name w:val="texte"/>
    <w:basedOn w:val="Normal"/>
    <w:rsid w:val="005E58BB"/>
    <w:pPr>
      <w:spacing w:before="30"/>
      <w:jc w:val="both"/>
    </w:pPr>
    <w:rPr>
      <w:rFonts w:ascii="Arial" w:eastAsia="Arial Unicode MS" w:hAnsi="Arial" w:cs="Arial"/>
      <w:color w:val="505050"/>
      <w:sz w:val="20"/>
      <w:szCs w:val="20"/>
    </w:rPr>
  </w:style>
  <w:style w:type="character" w:styleId="Marquedecommentaire">
    <w:name w:val="annotation reference"/>
    <w:semiHidden/>
    <w:unhideWhenUsed/>
    <w:rsid w:val="005E58BB"/>
    <w:rPr>
      <w:sz w:val="18"/>
      <w:szCs w:val="18"/>
    </w:rPr>
  </w:style>
  <w:style w:type="paragraph" w:styleId="Commentaire">
    <w:name w:val="annotation text"/>
    <w:basedOn w:val="Normal"/>
    <w:link w:val="CommentaireCar"/>
    <w:uiPriority w:val="99"/>
    <w:semiHidden/>
    <w:unhideWhenUsed/>
    <w:rsid w:val="005E58BB"/>
    <w:pPr>
      <w:ind w:left="1418"/>
      <w:jc w:val="both"/>
    </w:pPr>
    <w:rPr>
      <w:rFonts w:ascii="Book Antiqua" w:eastAsia="Times New Roman" w:hAnsi="Book Antiqua" w:cs="Times New Roman"/>
      <w:lang w:val="x-none" w:eastAsia="x-none"/>
    </w:rPr>
  </w:style>
  <w:style w:type="character" w:customStyle="1" w:styleId="CommentaireCar">
    <w:name w:val="Commentaire Car"/>
    <w:basedOn w:val="Policepardfaut"/>
    <w:link w:val="Commentaire"/>
    <w:uiPriority w:val="99"/>
    <w:semiHidden/>
    <w:rsid w:val="005E58BB"/>
    <w:rPr>
      <w:rFonts w:ascii="Book Antiqua" w:eastAsia="Times New Roman" w:hAnsi="Book Antiqua" w:cs="Times New Roman"/>
      <w:lang w:val="x-none" w:eastAsia="x-none"/>
    </w:rPr>
  </w:style>
  <w:style w:type="paragraph" w:styleId="Objetducommentaire">
    <w:name w:val="annotation subject"/>
    <w:basedOn w:val="Commentaire"/>
    <w:next w:val="Commentaire"/>
    <w:link w:val="ObjetducommentaireCar"/>
    <w:uiPriority w:val="99"/>
    <w:semiHidden/>
    <w:unhideWhenUsed/>
    <w:rsid w:val="005E58BB"/>
    <w:rPr>
      <w:b/>
      <w:bCs/>
    </w:rPr>
  </w:style>
  <w:style w:type="character" w:customStyle="1" w:styleId="ObjetducommentaireCar">
    <w:name w:val="Objet du commentaire Car"/>
    <w:basedOn w:val="CommentaireCar"/>
    <w:link w:val="Objetducommentaire"/>
    <w:uiPriority w:val="99"/>
    <w:semiHidden/>
    <w:rsid w:val="005E58BB"/>
    <w:rPr>
      <w:rFonts w:ascii="Book Antiqua" w:eastAsia="Times New Roman" w:hAnsi="Book Antiqua" w:cs="Times New Roman"/>
      <w:b/>
      <w:bCs/>
      <w:lang w:val="x-none" w:eastAsia="x-none"/>
    </w:rPr>
  </w:style>
  <w:style w:type="paragraph" w:customStyle="1" w:styleId="Tramecouleur-Accent11">
    <w:name w:val="Trame couleur - Accent 11"/>
    <w:hidden/>
    <w:uiPriority w:val="71"/>
    <w:rsid w:val="005E58BB"/>
    <w:rPr>
      <w:rFonts w:ascii="Book Antiqua" w:eastAsia="Times New Roman" w:hAnsi="Book Antiqua" w:cs="Times New Roman"/>
      <w:sz w:val="20"/>
      <w:lang w:val="fr-FR"/>
    </w:rPr>
  </w:style>
  <w:style w:type="paragraph" w:styleId="Paragraphedeliste">
    <w:name w:val="List Paragraph"/>
    <w:basedOn w:val="Normal"/>
    <w:uiPriority w:val="34"/>
    <w:qFormat/>
    <w:rsid w:val="005E58BB"/>
    <w:pPr>
      <w:spacing w:after="200" w:line="276" w:lineRule="auto"/>
    </w:pPr>
    <w:rPr>
      <w:rFonts w:ascii="Calibri" w:eastAsia="Calibri" w:hAnsi="Calibri" w:cs="Times New Roman"/>
      <w:sz w:val="22"/>
      <w:szCs w:val="20"/>
    </w:rPr>
  </w:style>
  <w:style w:type="character" w:customStyle="1" w:styleId="apple-converted-space">
    <w:name w:val="apple-converted-space"/>
    <w:rsid w:val="005E58BB"/>
  </w:style>
  <w:style w:type="character" w:styleId="Appeldenotedefin">
    <w:name w:val="endnote reference"/>
    <w:uiPriority w:val="99"/>
    <w:semiHidden/>
    <w:unhideWhenUsed/>
    <w:rsid w:val="005E58BB"/>
    <w:rPr>
      <w:vertAlign w:val="superscript"/>
    </w:rPr>
  </w:style>
  <w:style w:type="character" w:customStyle="1" w:styleId="Tableausimple41">
    <w:name w:val="Tableau simple 41"/>
    <w:qFormat/>
    <w:rsid w:val="005E58BB"/>
    <w:rPr>
      <w:b/>
      <w:bCs/>
      <w:i/>
      <w:iCs/>
      <w:color w:val="4F81BD"/>
    </w:rPr>
  </w:style>
  <w:style w:type="character" w:customStyle="1" w:styleId="Forteaccentuation2">
    <w:name w:val="Forte accentuation2"/>
    <w:qFormat/>
    <w:rsid w:val="005E58BB"/>
    <w:rPr>
      <w:b/>
      <w:bCs/>
      <w:i/>
      <w:iCs/>
      <w:color w:val="4F81BD"/>
    </w:rPr>
  </w:style>
  <w:style w:type="paragraph" w:customStyle="1" w:styleId="Retraitcorpsdetexte22">
    <w:name w:val="Retrait corps de texte 22"/>
    <w:basedOn w:val="Normal"/>
    <w:rsid w:val="005E58BB"/>
    <w:pPr>
      <w:overflowPunct w:val="0"/>
      <w:autoSpaceDE w:val="0"/>
      <w:autoSpaceDN w:val="0"/>
      <w:adjustRightInd w:val="0"/>
      <w:ind w:left="720"/>
      <w:jc w:val="both"/>
    </w:pPr>
    <w:rPr>
      <w:rFonts w:ascii="Times New Roman" w:eastAsia="Times New Roman" w:hAnsi="Times New Roman" w:cs="Times New Roman"/>
      <w:sz w:val="22"/>
      <w:szCs w:val="20"/>
    </w:rPr>
  </w:style>
  <w:style w:type="paragraph" w:customStyle="1" w:styleId="Corpsdetexte32">
    <w:name w:val="Corps de texte 32"/>
    <w:basedOn w:val="Normal"/>
    <w:rsid w:val="005E58BB"/>
    <w:pPr>
      <w:suppressAutoHyphens/>
      <w:overflowPunct w:val="0"/>
      <w:autoSpaceDE w:val="0"/>
      <w:textAlignment w:val="baseline"/>
    </w:pPr>
    <w:rPr>
      <w:rFonts w:ascii="Times New Roman" w:eastAsia="Times New Roman" w:hAnsi="Times New Roman" w:cs="Times New Roman"/>
      <w:b/>
      <w:color w:val="000000"/>
      <w:sz w:val="20"/>
      <w:szCs w:val="20"/>
    </w:rPr>
  </w:style>
  <w:style w:type="paragraph" w:customStyle="1" w:styleId="Corpsdetexte22">
    <w:name w:val="Corps de texte 22"/>
    <w:basedOn w:val="Normal"/>
    <w:rsid w:val="005E58BB"/>
    <w:pPr>
      <w:overflowPunct w:val="0"/>
      <w:autoSpaceDE w:val="0"/>
      <w:autoSpaceDN w:val="0"/>
      <w:adjustRightInd w:val="0"/>
      <w:jc w:val="center"/>
      <w:textAlignment w:val="baseline"/>
    </w:pPr>
    <w:rPr>
      <w:rFonts w:ascii="Times New Roman" w:eastAsia="Times New Roman" w:hAnsi="Times New Roman" w:cs="Times New Roman"/>
      <w:b/>
      <w:sz w:val="22"/>
      <w:szCs w:val="20"/>
    </w:rPr>
  </w:style>
  <w:style w:type="paragraph" w:customStyle="1" w:styleId="Retraitcorpsdetexte23">
    <w:name w:val="Retrait corps de texte 23"/>
    <w:basedOn w:val="Normal"/>
    <w:rsid w:val="005E58BB"/>
    <w:pPr>
      <w:overflowPunct w:val="0"/>
      <w:autoSpaceDE w:val="0"/>
      <w:autoSpaceDN w:val="0"/>
      <w:adjustRightInd w:val="0"/>
      <w:ind w:left="720"/>
      <w:jc w:val="both"/>
    </w:pPr>
    <w:rPr>
      <w:rFonts w:ascii="Times New Roman" w:eastAsia="Times New Roman" w:hAnsi="Times New Roman" w:cs="Times New Roman"/>
      <w:sz w:val="22"/>
      <w:szCs w:val="20"/>
    </w:rPr>
  </w:style>
  <w:style w:type="character" w:customStyle="1" w:styleId="awleditorreply">
    <w:name w:val="awleditorreply"/>
    <w:rsid w:val="005E58BB"/>
  </w:style>
  <w:style w:type="table" w:customStyle="1" w:styleId="Grilledutableau1">
    <w:name w:val="Grille du tableau1"/>
    <w:basedOn w:val="TableauNormal"/>
    <w:next w:val="Grilledutableau"/>
    <w:uiPriority w:val="59"/>
    <w:rsid w:val="00F618DB"/>
    <w:rPr>
      <w:rFonts w:ascii="Times New Roman" w:eastAsia="Times New Roman" w:hAnsi="Times New Roman" w:cs="Times New Roman"/>
      <w:sz w:val="20"/>
      <w:szCs w:val="20"/>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2899387">
      <w:bodyDiv w:val="1"/>
      <w:marLeft w:val="0"/>
      <w:marRight w:val="0"/>
      <w:marTop w:val="0"/>
      <w:marBottom w:val="0"/>
      <w:divBdr>
        <w:top w:val="none" w:sz="0" w:space="0" w:color="auto"/>
        <w:left w:val="none" w:sz="0" w:space="0" w:color="auto"/>
        <w:bottom w:val="none" w:sz="0" w:space="0" w:color="auto"/>
        <w:right w:val="none" w:sz="0" w:space="0" w:color="auto"/>
      </w:divBdr>
    </w:div>
    <w:div w:id="211435385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data-danse.numeridanse.tv/"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sport.partage@unss.org" TargetMode="External"/><Relationship Id="rId20" Type="http://schemas.openxmlformats.org/officeDocument/2006/relationships/hyperlink" Target="http://www.numeridanse.t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yperlink" Target="http://www.unss.org" TargetMode="External"/><Relationship Id="rId5" Type="http://schemas.openxmlformats.org/officeDocument/2006/relationships/webSettings" Target="webSettings.xml"/><Relationship Id="rId15" Type="http://schemas.openxmlformats.org/officeDocument/2006/relationships/hyperlink" Target="https://opuss.unss.org/html/ressources/article/pj/CONVENTION_SPORT_PARTAGE_ENTRE_MEN_et_strucure_spe_cialise_e.1531307517741.pdf" TargetMode="External"/><Relationship Id="rId23" Type="http://schemas.openxmlformats.org/officeDocument/2006/relationships/hyperlink" Target="http://www.unss.org" TargetMode="External"/><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6.png"/><Relationship Id="rId22" Type="http://schemas.openxmlformats.org/officeDocument/2006/relationships/hyperlink" Target="http://www.passeursdedanse.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0035A9-E256-407F-A69F-3998A1C96D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6357</Words>
  <Characters>34966</Characters>
  <Application>Microsoft Office Word</Application>
  <DocSecurity>0</DocSecurity>
  <Lines>291</Lines>
  <Paragraphs>82</Paragraphs>
  <ScaleCrop>false</ScaleCrop>
  <HeadingPairs>
    <vt:vector size="2" baseType="variant">
      <vt:variant>
        <vt:lpstr>Titre</vt:lpstr>
      </vt:variant>
      <vt:variant>
        <vt:i4>1</vt:i4>
      </vt:variant>
    </vt:vector>
  </HeadingPairs>
  <TitlesOfParts>
    <vt:vector size="1" baseType="lpstr">
      <vt:lpstr/>
    </vt:vector>
  </TitlesOfParts>
  <Company>Cithea</Company>
  <LinksUpToDate>false</LinksUpToDate>
  <CharactersWithSpaces>41241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Thierry JOUANNET</dc:creator>
  <cp:keywords/>
  <dc:description/>
  <cp:lastModifiedBy>Utilisateur Windows</cp:lastModifiedBy>
  <cp:revision>2</cp:revision>
  <cp:lastPrinted>2018-10-15T11:54:00Z</cp:lastPrinted>
  <dcterms:created xsi:type="dcterms:W3CDTF">2018-10-16T07:38:00Z</dcterms:created>
  <dcterms:modified xsi:type="dcterms:W3CDTF">2018-10-16T07:38:00Z</dcterms:modified>
</cp:coreProperties>
</file>