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58DDB8" w14:textId="26A89036"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bookmarkStart w:id="0" w:name="_GoBack"/>
      <w:bookmarkEnd w:id="0"/>
    </w:p>
    <w:p w14:paraId="2BB12D3A" w14:textId="4720DA18"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525BA442" w14:textId="20B95424"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00DDAC98" w14:textId="5332E995"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6337D2F8" w14:textId="6FA5513A"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342A15CF" w14:textId="4D9363DD"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2A6B01EF" w14:textId="1489DD4B"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r>
        <w:rPr>
          <w:rFonts w:hint="eastAsia"/>
          <w:noProof/>
        </w:rPr>
        <mc:AlternateContent>
          <mc:Choice Requires="wps">
            <w:drawing>
              <wp:anchor distT="0" distB="0" distL="114300" distR="114300" simplePos="0" relativeHeight="251651072" behindDoc="0" locked="0" layoutInCell="1" allowOverlap="1" wp14:anchorId="2A95EAED" wp14:editId="5312BBA6">
                <wp:simplePos x="0" y="0"/>
                <wp:positionH relativeFrom="margin">
                  <wp:posOffset>-175895</wp:posOffset>
                </wp:positionH>
                <wp:positionV relativeFrom="paragraph">
                  <wp:posOffset>767080</wp:posOffset>
                </wp:positionV>
                <wp:extent cx="6534150" cy="1133475"/>
                <wp:effectExtent l="0" t="0" r="0" b="9525"/>
                <wp:wrapSquare wrapText="bothSides"/>
                <wp:docPr id="8" name="Zone de texte 8"/>
                <wp:cNvGraphicFramePr/>
                <a:graphic xmlns:a="http://schemas.openxmlformats.org/drawingml/2006/main">
                  <a:graphicData uri="http://schemas.microsoft.com/office/word/2010/wordprocessingShape">
                    <wps:wsp>
                      <wps:cNvSpPr txBox="1"/>
                      <wps:spPr>
                        <a:xfrm>
                          <a:off x="0" y="0"/>
                          <a:ext cx="6534150" cy="1133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8C08A2B" w14:textId="05B3A97A" w:rsidR="00E11EEB" w:rsidRPr="008664EA" w:rsidRDefault="00E11EEB" w:rsidP="00CA4C6D">
                            <w:pPr>
                              <w:pStyle w:val="UNSSTITRE"/>
                              <w:rPr>
                                <w:rStyle w:val="Emphaseple"/>
                                <w:sz w:val="52"/>
                                <w:szCs w:val="52"/>
                              </w:rPr>
                            </w:pPr>
                            <w:r>
                              <w:rPr>
                                <w:sz w:val="52"/>
                                <w:szCs w:val="52"/>
                              </w:rPr>
                              <w:t>26 – GYMNASTIQUE RYTHM</w:t>
                            </w:r>
                            <w:r w:rsidRPr="008664EA">
                              <w:rPr>
                                <w:sz w:val="52"/>
                                <w:szCs w:val="52"/>
                              </w:rPr>
                              <w: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A95EAED" id="_x0000_t202" coordsize="21600,21600" o:spt="202" path="m,l,21600r21600,l21600,xe">
                <v:stroke joinstyle="miter"/>
                <v:path gradientshapeok="t" o:connecttype="rect"/>
              </v:shapetype>
              <v:shape id="Zone de texte 8" o:spid="_x0000_s1026" type="#_x0000_t202" style="position:absolute;left:0;text-align:left;margin-left:-13.85pt;margin-top:60.4pt;width:514.5pt;height:89.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" filled="f" stroked="f">
                <v:textbox>
                  <w:txbxContent>
                    <w:p w14:paraId="68C08A2B" w14:textId="05B3A97A" w:rsidR="00E11EEB" w:rsidRPr="008664EA" w:rsidRDefault="00E11EEB" w:rsidP="00CA4C6D">
                      <w:pPr>
                        <w:pStyle w:val="UNSSTITRE"/>
                        <w:rPr>
                          <w:rStyle w:val="Emphaseple"/>
                          <w:sz w:val="52"/>
                          <w:szCs w:val="52"/>
                        </w:rPr>
                      </w:pPr>
                      <w:r>
                        <w:rPr>
                          <w:sz w:val="52"/>
                          <w:szCs w:val="52"/>
                        </w:rPr>
                        <w:t>26 – GYMNASTIQUE RYTHM</w:t>
                      </w:r>
                      <w:r w:rsidRPr="008664EA">
                        <w:rPr>
                          <w:sz w:val="52"/>
                          <w:szCs w:val="52"/>
                        </w:rPr>
                        <w:t>IQUE</w:t>
                      </w:r>
                    </w:p>
                  </w:txbxContent>
                </v:textbox>
                <w10:wrap type="square" anchorx="margin"/>
              </v:shape>
            </w:pict>
          </mc:Fallback>
        </mc:AlternateContent>
      </w:r>
    </w:p>
    <w:p w14:paraId="3E3EBF8E" w14:textId="6595224C"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3B8A9171" w14:textId="77B7F9BF"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1B86C924" w14:textId="6C8A6677"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003EA966" w14:textId="2743CD21" w:rsidR="005E58BB" w:rsidRPr="0045335D" w:rsidRDefault="009F41D4" w:rsidP="005E58BB">
      <w:pPr>
        <w:spacing w:line="276" w:lineRule="auto"/>
        <w:jc w:val="both"/>
        <w:rPr>
          <w:rFonts w:ascii="Verdana" w:eastAsia="Times New Roman" w:hAnsi="Verdana" w:cs="Arial"/>
          <w:color w:val="FFFFFF" w:themeColor="background1"/>
          <w:sz w:val="44"/>
          <w:szCs w:val="44"/>
        </w:rPr>
      </w:pPr>
      <w:r>
        <w:rPr>
          <w:rFonts w:ascii="Verdana" w:eastAsia="Times New Roman" w:hAnsi="Verdana" w:cs="Arial"/>
          <w:color w:val="FFFFFF" w:themeColor="background1"/>
          <w:sz w:val="44"/>
          <w:szCs w:val="44"/>
        </w:rPr>
        <w:t>Mise à jour : 15</w:t>
      </w:r>
      <w:r w:rsidR="002350EB" w:rsidRPr="0045335D">
        <w:rPr>
          <w:rFonts w:ascii="Verdana" w:eastAsia="Times New Roman" w:hAnsi="Verdana" w:cs="Arial"/>
          <w:color w:val="FFFFFF" w:themeColor="background1"/>
          <w:sz w:val="44"/>
          <w:szCs w:val="44"/>
        </w:rPr>
        <w:t xml:space="preserve"> </w:t>
      </w:r>
      <w:r w:rsidR="008664EA" w:rsidRPr="0045335D">
        <w:rPr>
          <w:rFonts w:ascii="Verdana" w:eastAsia="Times New Roman" w:hAnsi="Verdana" w:cs="Arial"/>
          <w:color w:val="FFFFFF" w:themeColor="background1"/>
          <w:sz w:val="44"/>
          <w:szCs w:val="44"/>
        </w:rPr>
        <w:t>octobre</w:t>
      </w:r>
      <w:r w:rsidR="002350EB" w:rsidRPr="0045335D">
        <w:rPr>
          <w:rFonts w:ascii="Verdana" w:eastAsia="Times New Roman" w:hAnsi="Verdana" w:cs="Arial"/>
          <w:color w:val="FFFFFF" w:themeColor="background1"/>
          <w:sz w:val="44"/>
          <w:szCs w:val="44"/>
        </w:rPr>
        <w:t xml:space="preserve"> 2018</w:t>
      </w:r>
    </w:p>
    <w:p w14:paraId="7EF56174" w14:textId="5928B15D" w:rsidR="005E58BB" w:rsidRDefault="005E58BB" w:rsidP="005E58BB">
      <w:pPr>
        <w:spacing w:line="276" w:lineRule="auto"/>
        <w:contextualSpacing/>
        <w:jc w:val="both"/>
        <w:rPr>
          <w:rFonts w:ascii="Verdana" w:eastAsia="Times New Roman" w:hAnsi="Verdana" w:cs="Arial"/>
          <w:b/>
          <w:color w:val="FFFFFF"/>
          <w:sz w:val="52"/>
          <w:szCs w:val="52"/>
        </w:rPr>
      </w:pPr>
    </w:p>
    <w:p w14:paraId="09291E92" w14:textId="09867C18" w:rsidR="005E58BB" w:rsidRDefault="005E58BB" w:rsidP="005E58BB">
      <w:pPr>
        <w:spacing w:line="276" w:lineRule="auto"/>
        <w:contextualSpacing/>
        <w:jc w:val="both"/>
        <w:rPr>
          <w:rFonts w:ascii="Verdana" w:eastAsia="Times New Roman" w:hAnsi="Verdana" w:cs="Arial"/>
          <w:b/>
          <w:color w:val="FFFFFF"/>
          <w:sz w:val="52"/>
          <w:szCs w:val="52"/>
        </w:rPr>
      </w:pPr>
    </w:p>
    <w:p w14:paraId="075348EA" w14:textId="2120E238" w:rsidR="005E58BB" w:rsidRDefault="005E58BB" w:rsidP="005E58BB">
      <w:pPr>
        <w:spacing w:line="276" w:lineRule="auto"/>
        <w:contextualSpacing/>
        <w:jc w:val="both"/>
        <w:rPr>
          <w:rFonts w:ascii="Verdana" w:eastAsia="Times New Roman" w:hAnsi="Verdana" w:cs="Arial"/>
          <w:b/>
          <w:color w:val="FFFFFF"/>
          <w:sz w:val="52"/>
          <w:szCs w:val="52"/>
        </w:rPr>
      </w:pPr>
    </w:p>
    <w:p w14:paraId="05935471" w14:textId="77777777" w:rsidR="005E58BB" w:rsidRPr="005E58BB" w:rsidRDefault="005E58BB" w:rsidP="005E58BB">
      <w:pPr>
        <w:spacing w:line="276" w:lineRule="auto"/>
        <w:contextualSpacing/>
        <w:jc w:val="both"/>
        <w:rPr>
          <w:rFonts w:ascii="Verdana" w:eastAsia="Times New Roman" w:hAnsi="Verdana" w:cs="Arial"/>
          <w:b/>
          <w:color w:val="FFFFFF"/>
          <w:sz w:val="52"/>
          <w:szCs w:val="52"/>
        </w:rPr>
      </w:pPr>
    </w:p>
    <w:p w14:paraId="4626FF1D" w14:textId="770B1C46" w:rsidR="00BE6217" w:rsidRDefault="00BE6217" w:rsidP="00BE6217">
      <w:pPr>
        <w:ind w:left="-1417" w:right="-1417"/>
        <w:sectPr w:rsidR="00BE6217" w:rsidSect="00BE6217">
          <w:headerReference w:type="even" r:id="rId8"/>
          <w:headerReference w:type="default" r:id="rId9"/>
          <w:footerReference w:type="default" r:id="rId10"/>
          <w:headerReference w:type="first" r:id="rId11"/>
          <w:pgSz w:w="11900" w:h="16840"/>
          <w:pgMar w:top="0" w:right="1417" w:bottom="1417" w:left="1417" w:header="0" w:footer="708" w:gutter="0"/>
          <w:cols w:space="708"/>
          <w:titlePg/>
          <w:docGrid w:linePitch="360"/>
        </w:sectPr>
      </w:pPr>
    </w:p>
    <w:p w14:paraId="61BCC2E1" w14:textId="37A20A26" w:rsidR="008664EA" w:rsidRPr="008664EA" w:rsidRDefault="00187BB0" w:rsidP="008664EA">
      <w:pPr>
        <w:pBdr>
          <w:bottom w:val="single" w:sz="4" w:space="1" w:color="auto"/>
        </w:pBdr>
        <w:spacing w:line="276" w:lineRule="auto"/>
        <w:contextualSpacing/>
        <w:jc w:val="both"/>
        <w:rPr>
          <w:rFonts w:ascii="Verdana" w:eastAsia="Times New Roman" w:hAnsi="Verdana" w:cs="Arial"/>
          <w:b/>
          <w:color w:val="FFFFFF"/>
          <w:sz w:val="52"/>
          <w:szCs w:val="52"/>
        </w:rPr>
      </w:pPr>
      <w:r>
        <w:rPr>
          <w:rFonts w:ascii="Verdana" w:hAnsi="Verdana"/>
          <w:noProof/>
          <w:sz w:val="40"/>
          <w:szCs w:val="40"/>
        </w:rPr>
        <w:lastRenderedPageBreak/>
        <w:drawing>
          <wp:anchor distT="0" distB="0" distL="114300" distR="114300" simplePos="0" relativeHeight="251676672" behindDoc="0" locked="0" layoutInCell="1" allowOverlap="1" wp14:anchorId="419AFB44" wp14:editId="0A4F1193">
            <wp:simplePos x="0" y="0"/>
            <wp:positionH relativeFrom="margin">
              <wp:align>left</wp:align>
            </wp:positionH>
            <wp:positionV relativeFrom="paragraph">
              <wp:posOffset>9525</wp:posOffset>
            </wp:positionV>
            <wp:extent cx="1524000" cy="1524000"/>
            <wp:effectExtent l="0" t="0" r="0" b="0"/>
            <wp:wrapSquare wrapText="bothSides"/>
            <wp:docPr id="4" name="Image 4" descr="Description : g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g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4EA" w:rsidRPr="008664EA">
        <w:rPr>
          <w:rFonts w:ascii="Verdana" w:eastAsia="Times New Roman" w:hAnsi="Verdana" w:cs="Times New Roman"/>
          <w:sz w:val="40"/>
          <w:szCs w:val="40"/>
        </w:rPr>
        <w:t>Sommaire</w:t>
      </w:r>
    </w:p>
    <w:p w14:paraId="218D1E29" w14:textId="3B7A4378" w:rsidR="008664EA" w:rsidRPr="008664EA" w:rsidRDefault="008664EA" w:rsidP="008664EA">
      <w:pPr>
        <w:jc w:val="both"/>
        <w:rPr>
          <w:rFonts w:ascii="Verdana" w:eastAsia="Times New Roman" w:hAnsi="Verdana" w:cs="Arial"/>
          <w:sz w:val="18"/>
          <w:szCs w:val="18"/>
        </w:rPr>
      </w:pPr>
    </w:p>
    <w:p w14:paraId="3DCADE5D" w14:textId="19178DA7" w:rsidR="008664EA" w:rsidRPr="008664EA" w:rsidRDefault="008664EA" w:rsidP="008664EA">
      <w:pPr>
        <w:jc w:val="both"/>
        <w:rPr>
          <w:rFonts w:ascii="Verdana" w:eastAsia="Times New Roman" w:hAnsi="Verdana" w:cs="Arial"/>
          <w:sz w:val="18"/>
          <w:szCs w:val="18"/>
        </w:rPr>
      </w:pPr>
    </w:p>
    <w:p w14:paraId="2AC17CF7" w14:textId="77777777" w:rsidR="008664EA" w:rsidRPr="008664EA" w:rsidRDefault="008664EA" w:rsidP="008664EA">
      <w:pPr>
        <w:jc w:val="both"/>
        <w:rPr>
          <w:rFonts w:ascii="Verdana" w:eastAsia="Times New Roman" w:hAnsi="Verdana" w:cs="Arial"/>
          <w:sz w:val="18"/>
          <w:szCs w:val="18"/>
        </w:rPr>
      </w:pPr>
    </w:p>
    <w:p w14:paraId="5BE3C7C7" w14:textId="77777777" w:rsidR="008664EA" w:rsidRPr="008664EA" w:rsidRDefault="008664EA" w:rsidP="008664EA">
      <w:pPr>
        <w:jc w:val="both"/>
        <w:rPr>
          <w:rFonts w:ascii="Verdana" w:eastAsia="Times New Roman" w:hAnsi="Verdana" w:cs="Arial"/>
          <w:sz w:val="18"/>
          <w:szCs w:val="18"/>
        </w:rPr>
      </w:pPr>
    </w:p>
    <w:p w14:paraId="4C73F209" w14:textId="77777777" w:rsidR="008664EA" w:rsidRPr="008664EA" w:rsidRDefault="008664EA" w:rsidP="008664EA">
      <w:pPr>
        <w:jc w:val="both"/>
        <w:rPr>
          <w:rFonts w:ascii="Verdana" w:eastAsia="Times New Roman" w:hAnsi="Verdana" w:cs="Arial"/>
          <w:sz w:val="18"/>
          <w:szCs w:val="18"/>
        </w:rPr>
      </w:pPr>
    </w:p>
    <w:p w14:paraId="17192DD2" w14:textId="77777777" w:rsidR="008664EA" w:rsidRPr="008664EA" w:rsidRDefault="008664EA" w:rsidP="008664EA">
      <w:pPr>
        <w:jc w:val="both"/>
        <w:rPr>
          <w:rFonts w:ascii="Verdana" w:eastAsia="Times New Roman" w:hAnsi="Verdana" w:cs="Arial"/>
          <w:sz w:val="18"/>
          <w:szCs w:val="18"/>
        </w:rPr>
      </w:pPr>
    </w:p>
    <w:p w14:paraId="3BFF9001" w14:textId="77777777" w:rsidR="008664EA" w:rsidRPr="008664EA" w:rsidRDefault="008664EA" w:rsidP="008664EA">
      <w:pPr>
        <w:jc w:val="both"/>
        <w:rPr>
          <w:rFonts w:ascii="Verdana" w:eastAsia="Times New Roman" w:hAnsi="Verdana" w:cs="Arial"/>
          <w:sz w:val="18"/>
          <w:szCs w:val="18"/>
        </w:rPr>
      </w:pPr>
    </w:p>
    <w:p w14:paraId="5644517A" w14:textId="77777777" w:rsidR="008664EA" w:rsidRPr="008664EA" w:rsidRDefault="008664EA" w:rsidP="008664EA">
      <w:pPr>
        <w:jc w:val="both"/>
        <w:rPr>
          <w:rFonts w:ascii="Verdana" w:eastAsia="Times New Roman" w:hAnsi="Verdana" w:cs="Arial"/>
          <w:sz w:val="18"/>
          <w:szCs w:val="18"/>
        </w:rPr>
      </w:pPr>
    </w:p>
    <w:p w14:paraId="15F68A5E" w14:textId="77777777" w:rsidR="008664EA" w:rsidRPr="008664EA" w:rsidRDefault="008664EA" w:rsidP="008664EA">
      <w:pPr>
        <w:jc w:val="both"/>
        <w:rPr>
          <w:rFonts w:ascii="Verdana" w:eastAsia="Times New Roman" w:hAnsi="Verdana" w:cs="Arial"/>
          <w:sz w:val="18"/>
          <w:szCs w:val="18"/>
        </w:rPr>
      </w:pPr>
    </w:p>
    <w:p w14:paraId="2E26F1D8" w14:textId="77777777" w:rsidR="008664EA" w:rsidRPr="008664EA" w:rsidRDefault="008664EA" w:rsidP="008664EA">
      <w:pPr>
        <w:jc w:val="both"/>
        <w:rPr>
          <w:rFonts w:ascii="Verdana" w:eastAsia="Times New Roman" w:hAnsi="Verdana" w:cs="Arial"/>
          <w:sz w:val="18"/>
          <w:szCs w:val="18"/>
        </w:rPr>
      </w:pPr>
    </w:p>
    <w:p w14:paraId="2718C011" w14:textId="77777777" w:rsidR="008664EA" w:rsidRPr="008664EA" w:rsidRDefault="008664EA" w:rsidP="008664EA">
      <w:pPr>
        <w:jc w:val="both"/>
        <w:rPr>
          <w:rFonts w:ascii="Verdana" w:eastAsia="Times New Roman"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8664EA" w:rsidRPr="008664EA" w14:paraId="610DE006" w14:textId="77777777" w:rsidTr="00AF3094">
        <w:trPr>
          <w:trHeight w:val="851"/>
        </w:trPr>
        <w:tc>
          <w:tcPr>
            <w:tcW w:w="8364" w:type="dxa"/>
            <w:gridSpan w:val="2"/>
          </w:tcPr>
          <w:p w14:paraId="7B8D026C"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Introduction</w:t>
            </w:r>
          </w:p>
        </w:tc>
        <w:tc>
          <w:tcPr>
            <w:tcW w:w="1842" w:type="dxa"/>
          </w:tcPr>
          <w:p w14:paraId="6BA2D68D"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Page 3</w:t>
            </w:r>
          </w:p>
        </w:tc>
      </w:tr>
      <w:tr w:rsidR="008664EA" w:rsidRPr="008664EA" w14:paraId="06055C96" w14:textId="77777777" w:rsidTr="00AF3094">
        <w:trPr>
          <w:trHeight w:val="851"/>
        </w:trPr>
        <w:tc>
          <w:tcPr>
            <w:tcW w:w="637" w:type="dxa"/>
          </w:tcPr>
          <w:p w14:paraId="6C58294F"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I.</w:t>
            </w:r>
          </w:p>
        </w:tc>
        <w:tc>
          <w:tcPr>
            <w:tcW w:w="7727" w:type="dxa"/>
          </w:tcPr>
          <w:p w14:paraId="0D35A175" w14:textId="77777777" w:rsidR="008664EA" w:rsidRPr="008664EA" w:rsidRDefault="008664EA" w:rsidP="008664EA">
            <w:pPr>
              <w:jc w:val="both"/>
              <w:rPr>
                <w:rFonts w:ascii="Verdana" w:eastAsia="Times New Roman" w:hAnsi="Verdana" w:cs="Times New Roman"/>
              </w:rPr>
            </w:pPr>
            <w:r w:rsidRPr="008664EA">
              <w:rPr>
                <w:rFonts w:ascii="Verdana" w:eastAsia="Times New Roman" w:hAnsi="Verdana" w:cs="Arial"/>
              </w:rPr>
              <w:t>Pour un sport scolaire ambitieux, démocratisé et accessible</w:t>
            </w:r>
          </w:p>
        </w:tc>
        <w:tc>
          <w:tcPr>
            <w:tcW w:w="1842" w:type="dxa"/>
          </w:tcPr>
          <w:p w14:paraId="5D7FAC64"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Page 4</w:t>
            </w:r>
          </w:p>
        </w:tc>
      </w:tr>
      <w:tr w:rsidR="008664EA" w:rsidRPr="008664EA" w14:paraId="2AF0A119" w14:textId="77777777" w:rsidTr="00AF3094">
        <w:trPr>
          <w:trHeight w:val="851"/>
        </w:trPr>
        <w:tc>
          <w:tcPr>
            <w:tcW w:w="637" w:type="dxa"/>
          </w:tcPr>
          <w:p w14:paraId="16BD9B52"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II.</w:t>
            </w:r>
          </w:p>
        </w:tc>
        <w:tc>
          <w:tcPr>
            <w:tcW w:w="7727" w:type="dxa"/>
          </w:tcPr>
          <w:p w14:paraId="02FC4E71" w14:textId="77777777" w:rsidR="008664EA" w:rsidRPr="008664EA" w:rsidRDefault="008664EA" w:rsidP="008664EA">
            <w:pPr>
              <w:jc w:val="both"/>
              <w:rPr>
                <w:rFonts w:ascii="Verdana" w:eastAsia="Times New Roman" w:hAnsi="Verdana" w:cs="Times New Roman"/>
              </w:rPr>
            </w:pPr>
            <w:r w:rsidRPr="008664EA">
              <w:rPr>
                <w:rFonts w:ascii="Verdana" w:eastAsia="Times New Roman" w:hAnsi="Verdana" w:cs="Arial"/>
              </w:rPr>
              <w:t>Pour un sport scolaire innovant</w:t>
            </w:r>
          </w:p>
        </w:tc>
        <w:tc>
          <w:tcPr>
            <w:tcW w:w="1842" w:type="dxa"/>
          </w:tcPr>
          <w:p w14:paraId="2459FAA0"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Page 14</w:t>
            </w:r>
          </w:p>
        </w:tc>
      </w:tr>
      <w:tr w:rsidR="008664EA" w:rsidRPr="008664EA" w14:paraId="29A28D7D" w14:textId="77777777" w:rsidTr="00AF3094">
        <w:trPr>
          <w:trHeight w:val="851"/>
        </w:trPr>
        <w:tc>
          <w:tcPr>
            <w:tcW w:w="637" w:type="dxa"/>
          </w:tcPr>
          <w:p w14:paraId="6C6105CF"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III.</w:t>
            </w:r>
          </w:p>
        </w:tc>
        <w:tc>
          <w:tcPr>
            <w:tcW w:w="7727" w:type="dxa"/>
          </w:tcPr>
          <w:p w14:paraId="6128CC36" w14:textId="77777777" w:rsidR="008664EA" w:rsidRPr="008664EA" w:rsidRDefault="008664EA" w:rsidP="008664EA">
            <w:pPr>
              <w:jc w:val="both"/>
              <w:rPr>
                <w:rFonts w:ascii="Verdana" w:eastAsia="Times New Roman" w:hAnsi="Verdana" w:cs="Times New Roman"/>
              </w:rPr>
            </w:pPr>
            <w:r w:rsidRPr="008664EA">
              <w:rPr>
                <w:rFonts w:ascii="Verdana" w:eastAsia="Times New Roman" w:hAnsi="Verdana" w:cs="Times New Roman"/>
              </w:rPr>
              <w:t>Pour un sport scolaire éthique, solidaire, démocratique et responsable</w:t>
            </w:r>
          </w:p>
        </w:tc>
        <w:tc>
          <w:tcPr>
            <w:tcW w:w="1842" w:type="dxa"/>
          </w:tcPr>
          <w:p w14:paraId="752F10C0"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Page 16</w:t>
            </w:r>
          </w:p>
        </w:tc>
      </w:tr>
      <w:tr w:rsidR="008664EA" w:rsidRPr="008664EA" w14:paraId="1B7A363D" w14:textId="77777777" w:rsidTr="00AF3094">
        <w:trPr>
          <w:trHeight w:val="851"/>
        </w:trPr>
        <w:tc>
          <w:tcPr>
            <w:tcW w:w="8364" w:type="dxa"/>
            <w:gridSpan w:val="2"/>
          </w:tcPr>
          <w:p w14:paraId="5C1AB213"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Membres CMN</w:t>
            </w:r>
          </w:p>
        </w:tc>
        <w:tc>
          <w:tcPr>
            <w:tcW w:w="1842" w:type="dxa"/>
          </w:tcPr>
          <w:p w14:paraId="072E6F8D"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Page 21</w:t>
            </w:r>
          </w:p>
        </w:tc>
      </w:tr>
      <w:tr w:rsidR="008664EA" w:rsidRPr="008664EA" w14:paraId="6AF1A16E" w14:textId="77777777" w:rsidTr="00AF3094">
        <w:trPr>
          <w:trHeight w:val="851"/>
        </w:trPr>
        <w:tc>
          <w:tcPr>
            <w:tcW w:w="8364" w:type="dxa"/>
            <w:gridSpan w:val="2"/>
          </w:tcPr>
          <w:p w14:paraId="3A7F769C"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Annexes</w:t>
            </w:r>
          </w:p>
        </w:tc>
        <w:tc>
          <w:tcPr>
            <w:tcW w:w="1842" w:type="dxa"/>
          </w:tcPr>
          <w:p w14:paraId="46F61E35"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Page 22</w:t>
            </w:r>
          </w:p>
        </w:tc>
      </w:tr>
    </w:tbl>
    <w:p w14:paraId="23292BF5" w14:textId="77777777" w:rsidR="005E58BB" w:rsidRPr="005E58BB" w:rsidRDefault="005E58BB" w:rsidP="005E58BB">
      <w:pPr>
        <w:spacing w:line="276" w:lineRule="auto"/>
        <w:jc w:val="both"/>
        <w:rPr>
          <w:rFonts w:ascii="Verdana" w:eastAsia="Times New Roman" w:hAnsi="Verdana" w:cs="Arial"/>
          <w:sz w:val="18"/>
          <w:szCs w:val="18"/>
        </w:rPr>
      </w:pPr>
    </w:p>
    <w:p w14:paraId="7D881132" w14:textId="77777777" w:rsidR="005E58BB" w:rsidRPr="005E58BB" w:rsidRDefault="005E58BB" w:rsidP="005E58BB">
      <w:pPr>
        <w:spacing w:line="276" w:lineRule="auto"/>
        <w:jc w:val="both"/>
        <w:rPr>
          <w:rFonts w:ascii="Verdana" w:eastAsia="Times New Roman" w:hAnsi="Verdana" w:cs="Arial"/>
          <w:sz w:val="18"/>
          <w:szCs w:val="18"/>
        </w:rPr>
      </w:pPr>
    </w:p>
    <w:p w14:paraId="68089808" w14:textId="77777777" w:rsidR="005E58BB" w:rsidRPr="005E58BB" w:rsidRDefault="005E58BB" w:rsidP="005E58BB">
      <w:pPr>
        <w:spacing w:line="276" w:lineRule="auto"/>
        <w:jc w:val="both"/>
        <w:rPr>
          <w:rFonts w:ascii="Verdana" w:eastAsia="Times New Roman" w:hAnsi="Verdana" w:cs="Arial"/>
          <w:sz w:val="18"/>
          <w:szCs w:val="18"/>
        </w:rPr>
      </w:pPr>
    </w:p>
    <w:p w14:paraId="7C0D0569" w14:textId="77777777" w:rsidR="008664EA" w:rsidRPr="008664EA" w:rsidRDefault="005E58BB" w:rsidP="008664EA">
      <w:pPr>
        <w:pBdr>
          <w:bottom w:val="single" w:sz="4" w:space="1" w:color="auto"/>
        </w:pBdr>
        <w:rPr>
          <w:rFonts w:ascii="Verdana" w:eastAsia="Times New Roman" w:hAnsi="Verdana" w:cs="Times New Roman"/>
          <w:sz w:val="40"/>
          <w:szCs w:val="40"/>
        </w:rPr>
      </w:pPr>
      <w:r w:rsidRPr="005E58BB">
        <w:rPr>
          <w:rFonts w:ascii="Verdana" w:eastAsia="Times New Roman" w:hAnsi="Verdana" w:cs="Arial"/>
          <w:sz w:val="20"/>
        </w:rPr>
        <w:br w:type="page"/>
      </w:r>
      <w:r w:rsidR="008664EA" w:rsidRPr="008664EA">
        <w:rPr>
          <w:rFonts w:ascii="Verdana" w:eastAsia="Times New Roman" w:hAnsi="Verdana" w:cs="Times New Roman"/>
          <w:sz w:val="40"/>
          <w:szCs w:val="40"/>
        </w:rPr>
        <w:lastRenderedPageBreak/>
        <w:t>Introduction</w:t>
      </w:r>
    </w:p>
    <w:p w14:paraId="1A958794" w14:textId="77777777" w:rsidR="008664EA" w:rsidRPr="008664EA" w:rsidRDefault="008664EA" w:rsidP="008664EA">
      <w:pPr>
        <w:spacing w:line="276" w:lineRule="auto"/>
        <w:jc w:val="both"/>
        <w:rPr>
          <w:rFonts w:ascii="Verdana" w:eastAsia="Times New Roman" w:hAnsi="Verdana" w:cs="Arial"/>
          <w:sz w:val="20"/>
          <w:szCs w:val="20"/>
        </w:rPr>
      </w:pPr>
    </w:p>
    <w:p w14:paraId="757F0B1C" w14:textId="77777777" w:rsidR="008664EA" w:rsidRPr="008664EA" w:rsidRDefault="008664EA" w:rsidP="008664EA">
      <w:pPr>
        <w:spacing w:line="276" w:lineRule="auto"/>
        <w:jc w:val="both"/>
        <w:rPr>
          <w:rFonts w:ascii="Verdana" w:eastAsia="Times New Roman" w:hAnsi="Verdana" w:cs="Arial"/>
          <w:sz w:val="20"/>
          <w:szCs w:val="20"/>
        </w:rPr>
      </w:pPr>
    </w:p>
    <w:p w14:paraId="25DA22EA" w14:textId="77777777" w:rsidR="008664EA" w:rsidRPr="008664EA" w:rsidRDefault="008664EA" w:rsidP="008664EA">
      <w:pPr>
        <w:spacing w:line="276" w:lineRule="auto"/>
        <w:jc w:val="both"/>
        <w:rPr>
          <w:rFonts w:ascii="Verdana" w:eastAsia="Times New Roman" w:hAnsi="Verdana" w:cs="Arial"/>
          <w:sz w:val="18"/>
          <w:szCs w:val="18"/>
        </w:rPr>
      </w:pPr>
      <w:r w:rsidRPr="008664EA">
        <w:rPr>
          <w:rFonts w:ascii="Verdana" w:eastAsia="Times New Roman" w:hAnsi="Verdana" w:cs="Times New Roman"/>
          <w:sz w:val="18"/>
          <w:szCs w:val="18"/>
        </w:rPr>
        <w:t>La règlementation du sport se réfère à la fois au Règlement Intérieur, au Règlement Fédéral UNSS et à la fiche sport.</w:t>
      </w:r>
    </w:p>
    <w:p w14:paraId="3C7A3AA8" w14:textId="77777777" w:rsidR="008664EA" w:rsidRPr="008664EA" w:rsidRDefault="008664EA" w:rsidP="008664EA">
      <w:pPr>
        <w:spacing w:line="276" w:lineRule="auto"/>
        <w:jc w:val="both"/>
        <w:rPr>
          <w:rFonts w:ascii="Verdana" w:eastAsia="Times New Roman" w:hAnsi="Verdana" w:cs="Arial"/>
          <w:sz w:val="18"/>
          <w:szCs w:val="18"/>
        </w:rPr>
      </w:pPr>
    </w:p>
    <w:p w14:paraId="38291C18" w14:textId="7C3EA22C" w:rsidR="008664EA" w:rsidRPr="008664EA" w:rsidRDefault="008664EA" w:rsidP="008664EA">
      <w:pPr>
        <w:spacing w:line="276" w:lineRule="auto"/>
        <w:jc w:val="both"/>
        <w:rPr>
          <w:rFonts w:ascii="Verdana" w:eastAsia="Times New Roman" w:hAnsi="Verdana" w:cs="Arial"/>
          <w:sz w:val="18"/>
          <w:szCs w:val="18"/>
        </w:rPr>
      </w:pPr>
      <w:r w:rsidRPr="008664EA">
        <w:rPr>
          <w:rFonts w:ascii="Verdana" w:eastAsia="Times New Roman" w:hAnsi="Verdana" w:cs="Arial"/>
          <w:sz w:val="18"/>
          <w:szCs w:val="18"/>
        </w:rPr>
        <w:t xml:space="preserve">La fiche sport </w:t>
      </w:r>
      <w:r w:rsidR="00187BB0">
        <w:rPr>
          <w:rFonts w:ascii="Verdana" w:eastAsia="Times New Roman" w:hAnsi="Verdana" w:cs="Arial"/>
          <w:b/>
          <w:sz w:val="18"/>
          <w:szCs w:val="18"/>
        </w:rPr>
        <w:t>Gymnastique Rythm</w:t>
      </w:r>
      <w:r w:rsidRPr="008664EA">
        <w:rPr>
          <w:rFonts w:ascii="Verdana" w:eastAsia="Times New Roman" w:hAnsi="Verdana" w:cs="Arial"/>
          <w:b/>
          <w:sz w:val="18"/>
          <w:szCs w:val="18"/>
        </w:rPr>
        <w:t>ique</w:t>
      </w:r>
      <w:r w:rsidRPr="008664EA">
        <w:rPr>
          <w:rFonts w:ascii="Verdana" w:eastAsia="Times New Roman" w:hAnsi="Verdana" w:cs="Arial"/>
          <w:sz w:val="18"/>
          <w:szCs w:val="18"/>
        </w:rPr>
        <w:t xml:space="preserve"> a pour objectif de préciser à travers les trois axes de développement de l’UNSS, </w:t>
      </w:r>
      <w:r w:rsidRPr="008664EA">
        <w:rPr>
          <w:rFonts w:ascii="Verdana" w:eastAsia="Times New Roman" w:hAnsi="Verdana" w:cs="Arial"/>
          <w:b/>
          <w:sz w:val="18"/>
          <w:szCs w:val="18"/>
        </w:rPr>
        <w:t>Accessibilité, Innovation et Responsabilité,</w:t>
      </w:r>
      <w:r w:rsidRPr="008664EA">
        <w:rPr>
          <w:rFonts w:ascii="Verdana" w:eastAsia="Times New Roman" w:hAnsi="Verdana" w:cs="Arial"/>
          <w:sz w:val="18"/>
          <w:szCs w:val="18"/>
        </w:rPr>
        <w:t xml:space="preserve"> les directives règlementaires et les moyens de développement du sport.</w:t>
      </w:r>
    </w:p>
    <w:p w14:paraId="1C278F20" w14:textId="77777777" w:rsidR="008664EA" w:rsidRPr="008664EA" w:rsidRDefault="008664EA" w:rsidP="008664EA">
      <w:pPr>
        <w:spacing w:line="276" w:lineRule="auto"/>
        <w:jc w:val="both"/>
        <w:rPr>
          <w:rFonts w:ascii="Verdana" w:eastAsia="Times New Roman" w:hAnsi="Verdana" w:cs="Arial"/>
          <w:sz w:val="18"/>
          <w:szCs w:val="18"/>
        </w:rPr>
      </w:pPr>
    </w:p>
    <w:p w14:paraId="34AA8043" w14:textId="77777777" w:rsidR="008664EA" w:rsidRPr="008664EA" w:rsidRDefault="008664EA" w:rsidP="008664EA">
      <w:pPr>
        <w:spacing w:line="276" w:lineRule="auto"/>
        <w:jc w:val="both"/>
        <w:rPr>
          <w:rFonts w:ascii="Verdana" w:eastAsia="Times New Roman" w:hAnsi="Verdana" w:cs="Arial"/>
          <w:sz w:val="18"/>
          <w:szCs w:val="18"/>
        </w:rPr>
      </w:pPr>
      <w:r w:rsidRPr="008664EA">
        <w:rPr>
          <w:rFonts w:ascii="Verdana" w:eastAsia="Times New Roman" w:hAnsi="Verdana" w:cs="Arial"/>
          <w:sz w:val="18"/>
          <w:szCs w:val="18"/>
        </w:rPr>
        <w:t>La fiche sport donne le cadre obligatoire des championnats académiques et de France.</w:t>
      </w:r>
    </w:p>
    <w:p w14:paraId="0C0768AE" w14:textId="77777777" w:rsidR="008664EA" w:rsidRPr="008664EA" w:rsidRDefault="008664EA" w:rsidP="008664EA">
      <w:pPr>
        <w:spacing w:line="276" w:lineRule="auto"/>
        <w:jc w:val="both"/>
        <w:rPr>
          <w:rFonts w:ascii="Verdana" w:eastAsia="Times New Roman" w:hAnsi="Verdana" w:cs="Arial"/>
          <w:sz w:val="18"/>
          <w:szCs w:val="18"/>
        </w:rPr>
      </w:pPr>
    </w:p>
    <w:p w14:paraId="134782A0" w14:textId="3F7AA951" w:rsidR="008664EA" w:rsidRPr="008664EA" w:rsidRDefault="008664EA" w:rsidP="008664EA">
      <w:pPr>
        <w:spacing w:line="276" w:lineRule="auto"/>
        <w:jc w:val="both"/>
        <w:rPr>
          <w:rFonts w:ascii="Verdana" w:eastAsia="Times New Roman" w:hAnsi="Verdana" w:cs="Arial"/>
          <w:sz w:val="18"/>
          <w:szCs w:val="18"/>
        </w:rPr>
      </w:pPr>
      <w:r w:rsidRPr="008664EA">
        <w:rPr>
          <w:rFonts w:ascii="Verdana" w:eastAsia="Times New Roman" w:hAnsi="Verdana" w:cs="Arial"/>
          <w:sz w:val="18"/>
          <w:szCs w:val="18"/>
        </w:rPr>
        <w:t xml:space="preserve">Elle offre par ailleurs des pistes de développement et une grande souplesse d’organisation du sport pour les AS et lors des phases départementales et académiques. Elle </w:t>
      </w:r>
      <w:r w:rsidR="00F741C2" w:rsidRPr="008664EA">
        <w:rPr>
          <w:rFonts w:ascii="Verdana" w:eastAsia="Times New Roman" w:hAnsi="Verdana" w:cs="Arial"/>
          <w:sz w:val="18"/>
          <w:szCs w:val="18"/>
        </w:rPr>
        <w:t>intègre</w:t>
      </w:r>
      <w:r w:rsidRPr="008664EA">
        <w:rPr>
          <w:rFonts w:ascii="Verdana" w:eastAsia="Times New Roman" w:hAnsi="Verdana" w:cs="Arial"/>
          <w:sz w:val="18"/>
          <w:szCs w:val="18"/>
        </w:rPr>
        <w:t xml:space="preserve"> dans la vie des AS et dans le déroulement des championnats les axes prioritaires du PNDSS.</w:t>
      </w:r>
    </w:p>
    <w:p w14:paraId="396AFC6E" w14:textId="77777777" w:rsidR="008664EA" w:rsidRPr="008664EA" w:rsidRDefault="008664EA" w:rsidP="008664EA">
      <w:pPr>
        <w:spacing w:line="276" w:lineRule="auto"/>
        <w:jc w:val="both"/>
        <w:rPr>
          <w:rFonts w:ascii="Verdana" w:eastAsia="Times New Roman" w:hAnsi="Verdana" w:cs="Arial"/>
          <w:sz w:val="18"/>
          <w:szCs w:val="18"/>
        </w:rPr>
      </w:pPr>
    </w:p>
    <w:p w14:paraId="5862ECAA" w14:textId="77777777" w:rsidR="008664EA" w:rsidRPr="008664EA" w:rsidRDefault="008664EA" w:rsidP="008664EA">
      <w:pPr>
        <w:spacing w:line="276" w:lineRule="auto"/>
        <w:jc w:val="both"/>
        <w:rPr>
          <w:rFonts w:ascii="Verdana" w:eastAsia="Times New Roman" w:hAnsi="Verdana" w:cs="Arial"/>
          <w:sz w:val="18"/>
          <w:szCs w:val="18"/>
        </w:rPr>
      </w:pPr>
      <w:r w:rsidRPr="008664EA">
        <w:rPr>
          <w:rFonts w:ascii="Verdana" w:eastAsia="Times New Roman" w:hAnsi="Verdana" w:cs="Arial"/>
          <w:sz w:val="18"/>
          <w:szCs w:val="18"/>
        </w:rPr>
        <w:t>La Direction Nationale après concertation avec la CMN, peut décider, en fonction du nombre d’inscrits à la date butoir des qualifications, d’annuler un CF.</w:t>
      </w:r>
    </w:p>
    <w:p w14:paraId="661E1464" w14:textId="77777777" w:rsidR="008664EA" w:rsidRPr="008664EA" w:rsidRDefault="008664EA" w:rsidP="008664EA">
      <w:pPr>
        <w:spacing w:line="276" w:lineRule="auto"/>
        <w:jc w:val="both"/>
        <w:rPr>
          <w:rFonts w:ascii="Verdana" w:eastAsia="Times New Roman" w:hAnsi="Verdana" w:cs="Arial"/>
          <w:sz w:val="18"/>
          <w:szCs w:val="18"/>
        </w:rPr>
      </w:pPr>
    </w:p>
    <w:p w14:paraId="2B0129FB" w14:textId="77777777" w:rsidR="008664EA" w:rsidRPr="008664EA" w:rsidRDefault="008664EA" w:rsidP="008664EA">
      <w:pPr>
        <w:spacing w:line="276" w:lineRule="auto"/>
        <w:jc w:val="both"/>
        <w:rPr>
          <w:rFonts w:ascii="Verdana" w:eastAsia="Times New Roman" w:hAnsi="Verdana" w:cs="Arial"/>
          <w:sz w:val="18"/>
          <w:szCs w:val="18"/>
        </w:rPr>
      </w:pPr>
      <w:r w:rsidRPr="008664EA">
        <w:rPr>
          <w:rFonts w:ascii="Verdana" w:eastAsia="Times New Roman" w:hAnsi="Verdana" w:cs="Arial"/>
          <w:sz w:val="18"/>
          <w:szCs w:val="18"/>
        </w:rPr>
        <w:t xml:space="preserve">En tout état de cause un CF ne pourra être organisé avec moins de </w:t>
      </w:r>
      <w:r w:rsidRPr="008664EA">
        <w:rPr>
          <w:rFonts w:ascii="Verdana" w:eastAsia="Times New Roman" w:hAnsi="Verdana" w:cs="Arial"/>
          <w:b/>
          <w:sz w:val="18"/>
          <w:szCs w:val="18"/>
        </w:rPr>
        <w:t>QUATRE</w:t>
      </w:r>
      <w:r w:rsidRPr="008664EA">
        <w:rPr>
          <w:rFonts w:ascii="Verdana" w:eastAsia="Times New Roman" w:hAnsi="Verdana" w:cs="Arial"/>
          <w:sz w:val="18"/>
          <w:szCs w:val="18"/>
        </w:rPr>
        <w:t xml:space="preserve"> AS qualifiées</w:t>
      </w:r>
      <w:r w:rsidRPr="008664EA">
        <w:rPr>
          <w:rFonts w:ascii="Verdana" w:eastAsia="Times New Roman" w:hAnsi="Verdana" w:cs="Arial"/>
          <w:sz w:val="18"/>
          <w:szCs w:val="18"/>
          <w:vertAlign w:val="superscript"/>
        </w:rPr>
        <w:footnoteReference w:id="1"/>
      </w:r>
      <w:r w:rsidRPr="008664EA">
        <w:rPr>
          <w:rFonts w:ascii="Verdana" w:eastAsia="Times New Roman" w:hAnsi="Verdana" w:cs="Arial"/>
          <w:sz w:val="18"/>
          <w:szCs w:val="18"/>
        </w:rPr>
        <w:t>.</w:t>
      </w:r>
    </w:p>
    <w:p w14:paraId="66B43A01" w14:textId="77777777" w:rsidR="008664EA" w:rsidRPr="008664EA" w:rsidRDefault="008664EA" w:rsidP="008664EA">
      <w:pPr>
        <w:spacing w:line="276" w:lineRule="auto"/>
        <w:jc w:val="both"/>
        <w:rPr>
          <w:rFonts w:ascii="Verdana" w:eastAsia="Times New Roman" w:hAnsi="Verdana" w:cs="Arial"/>
          <w:sz w:val="18"/>
          <w:szCs w:val="18"/>
        </w:rPr>
      </w:pPr>
    </w:p>
    <w:p w14:paraId="2B221E91" w14:textId="51314769" w:rsidR="008664EA" w:rsidRPr="008664EA" w:rsidRDefault="00F741C2" w:rsidP="008664EA">
      <w:pPr>
        <w:spacing w:line="276" w:lineRule="auto"/>
        <w:jc w:val="both"/>
        <w:rPr>
          <w:rFonts w:ascii="Verdana" w:eastAsia="Times New Roman" w:hAnsi="Verdana" w:cs="Arial"/>
          <w:sz w:val="18"/>
          <w:szCs w:val="18"/>
        </w:rPr>
      </w:pPr>
      <w:r>
        <w:rPr>
          <w:rFonts w:ascii="Verdana" w:eastAsia="Times New Roman" w:hAnsi="Verdana" w:cs="Arial"/>
          <w:sz w:val="18"/>
          <w:szCs w:val="18"/>
        </w:rPr>
        <w:t>Valable l’année scolaire 2018 - 2019</w:t>
      </w:r>
      <w:r w:rsidR="008664EA" w:rsidRPr="008664EA">
        <w:rPr>
          <w:rFonts w:ascii="Verdana" w:eastAsia="Times New Roman" w:hAnsi="Verdana" w:cs="Arial"/>
          <w:sz w:val="18"/>
          <w:szCs w:val="18"/>
        </w:rPr>
        <w:t>, la Fiche Sport pourra être mise à jour au cours de cette période.</w:t>
      </w:r>
    </w:p>
    <w:p w14:paraId="56FB7139" w14:textId="77777777" w:rsidR="008664EA" w:rsidRPr="008664EA" w:rsidRDefault="008664EA" w:rsidP="008664EA">
      <w:pPr>
        <w:spacing w:line="276" w:lineRule="auto"/>
        <w:jc w:val="both"/>
        <w:rPr>
          <w:rFonts w:ascii="Verdana" w:eastAsia="Times New Roman" w:hAnsi="Verdana" w:cs="Arial"/>
          <w:sz w:val="18"/>
          <w:szCs w:val="18"/>
        </w:rPr>
      </w:pPr>
    </w:p>
    <w:p w14:paraId="07337BAA" w14:textId="77777777" w:rsidR="008664EA" w:rsidRPr="008664EA" w:rsidRDefault="008664EA" w:rsidP="008664EA">
      <w:pPr>
        <w:spacing w:line="276" w:lineRule="auto"/>
        <w:jc w:val="both"/>
        <w:rPr>
          <w:rFonts w:ascii="Verdana" w:eastAsia="Times New Roman" w:hAnsi="Verdana" w:cs="Arial"/>
          <w:sz w:val="18"/>
          <w:szCs w:val="18"/>
        </w:rPr>
      </w:pPr>
    </w:p>
    <w:p w14:paraId="5D1BE812" w14:textId="77777777" w:rsidR="008664EA" w:rsidRPr="008664EA" w:rsidRDefault="008664EA" w:rsidP="008664EA">
      <w:pPr>
        <w:spacing w:line="276" w:lineRule="auto"/>
        <w:jc w:val="both"/>
        <w:rPr>
          <w:rFonts w:ascii="Verdana" w:eastAsia="Times New Roman" w:hAnsi="Verdana" w:cs="Arial"/>
          <w:sz w:val="18"/>
          <w:szCs w:val="18"/>
        </w:rPr>
      </w:pPr>
    </w:p>
    <w:p w14:paraId="12A2E70A" w14:textId="77777777" w:rsidR="008664EA" w:rsidRPr="008664EA" w:rsidRDefault="008664EA" w:rsidP="008664EA">
      <w:pPr>
        <w:spacing w:line="276" w:lineRule="auto"/>
        <w:jc w:val="both"/>
        <w:rPr>
          <w:rFonts w:ascii="Verdana" w:eastAsia="Times New Roman" w:hAnsi="Verdana" w:cs="Arial"/>
          <w:sz w:val="18"/>
          <w:szCs w:val="18"/>
        </w:rPr>
      </w:pPr>
    </w:p>
    <w:p w14:paraId="2CDBDBC4" w14:textId="77777777" w:rsidR="00187BB0" w:rsidRPr="00187BB0" w:rsidRDefault="00187BB0" w:rsidP="00187BB0">
      <w:pPr>
        <w:spacing w:line="276" w:lineRule="auto"/>
        <w:jc w:val="both"/>
        <w:rPr>
          <w:rFonts w:ascii="Verdana" w:eastAsia="Times New Roman" w:hAnsi="Verdana" w:cs="Arial"/>
          <w:i/>
          <w:sz w:val="18"/>
          <w:szCs w:val="18"/>
        </w:rPr>
      </w:pPr>
    </w:p>
    <w:p w14:paraId="098ABC82" w14:textId="77777777" w:rsidR="00187BB0" w:rsidRPr="00187BB0" w:rsidRDefault="00187BB0" w:rsidP="00187BB0">
      <w:pPr>
        <w:spacing w:line="276" w:lineRule="auto"/>
        <w:jc w:val="both"/>
        <w:rPr>
          <w:rFonts w:ascii="Verdana" w:eastAsia="Times New Roman" w:hAnsi="Verdana" w:cs="Arial"/>
          <w:i/>
          <w:sz w:val="18"/>
          <w:szCs w:val="18"/>
        </w:rPr>
      </w:pPr>
      <w:r w:rsidRPr="00187BB0">
        <w:rPr>
          <w:rFonts w:ascii="Verdana" w:eastAsia="Times New Roman" w:hAnsi="Verdana" w:cs="Arial"/>
          <w:i/>
          <w:sz w:val="18"/>
          <w:szCs w:val="18"/>
        </w:rPr>
        <w:t xml:space="preserve">La </w:t>
      </w:r>
      <w:r w:rsidRPr="00187BB0">
        <w:rPr>
          <w:rFonts w:ascii="Verdana" w:eastAsia="Times New Roman" w:hAnsi="Verdana" w:cs="Arial"/>
          <w:b/>
          <w:i/>
          <w:sz w:val="18"/>
          <w:szCs w:val="18"/>
        </w:rPr>
        <w:t>Gymnastique Rythmique</w:t>
      </w:r>
      <w:r w:rsidRPr="00187BB0">
        <w:rPr>
          <w:rFonts w:ascii="Verdana" w:eastAsia="Times New Roman" w:hAnsi="Verdana" w:cs="Arial"/>
          <w:i/>
          <w:sz w:val="18"/>
          <w:szCs w:val="18"/>
        </w:rPr>
        <w:t xml:space="preserve"> est une discipline artistique, pratiquée à l’UNSS uniquement en ensemble, où chaque équipe est actrice de son propre projet chorégraphique, privilégiant un contact essentiel avec le public.</w:t>
      </w:r>
    </w:p>
    <w:p w14:paraId="2A6E7396" w14:textId="77777777" w:rsidR="00187BB0" w:rsidRPr="00187BB0" w:rsidRDefault="00187BB0" w:rsidP="00187BB0">
      <w:pPr>
        <w:spacing w:line="276" w:lineRule="auto"/>
        <w:jc w:val="both"/>
        <w:rPr>
          <w:rFonts w:ascii="Verdana" w:eastAsia="Times New Roman" w:hAnsi="Verdana" w:cs="Arial"/>
          <w:i/>
          <w:sz w:val="18"/>
          <w:szCs w:val="18"/>
        </w:rPr>
      </w:pPr>
    </w:p>
    <w:p w14:paraId="6A550959" w14:textId="77777777" w:rsidR="00187BB0" w:rsidRPr="00187BB0" w:rsidRDefault="00187BB0" w:rsidP="00187BB0">
      <w:pPr>
        <w:spacing w:line="276" w:lineRule="auto"/>
        <w:jc w:val="both"/>
        <w:rPr>
          <w:rFonts w:ascii="Verdana" w:eastAsia="Times New Roman" w:hAnsi="Verdana" w:cs="Arial"/>
          <w:i/>
          <w:sz w:val="18"/>
          <w:szCs w:val="18"/>
        </w:rPr>
      </w:pPr>
      <w:r w:rsidRPr="00187BB0">
        <w:rPr>
          <w:rFonts w:ascii="Verdana" w:eastAsia="Times New Roman" w:hAnsi="Verdana" w:cs="Arial"/>
          <w:i/>
          <w:sz w:val="18"/>
          <w:szCs w:val="18"/>
        </w:rPr>
        <w:t>Technique corporelle, souplesse, équilibre, maniement et relation avec l’engin, rythme, harmonie, occupation de l’espace et séquences émotionnelles sont autant de qualités et d’atouts qui font de la gymnastique rythmique une richesse pour le sport scolaire.</w:t>
      </w:r>
    </w:p>
    <w:p w14:paraId="5B547C96" w14:textId="77777777" w:rsidR="00187BB0" w:rsidRPr="00187BB0" w:rsidRDefault="00187BB0" w:rsidP="00187BB0">
      <w:pPr>
        <w:spacing w:line="276" w:lineRule="auto"/>
        <w:jc w:val="both"/>
        <w:rPr>
          <w:rFonts w:ascii="Verdana" w:eastAsia="Times New Roman" w:hAnsi="Verdana" w:cs="Arial"/>
          <w:i/>
          <w:sz w:val="18"/>
          <w:szCs w:val="18"/>
        </w:rPr>
      </w:pPr>
    </w:p>
    <w:p w14:paraId="2D1478B2" w14:textId="77777777" w:rsidR="005E58BB" w:rsidRPr="00317140" w:rsidRDefault="005E58BB" w:rsidP="005E58BB">
      <w:pPr>
        <w:spacing w:line="276" w:lineRule="auto"/>
        <w:jc w:val="both"/>
        <w:rPr>
          <w:rFonts w:ascii="Verdana" w:eastAsia="Times New Roman" w:hAnsi="Verdana" w:cs="Arial"/>
          <w:sz w:val="20"/>
          <w:szCs w:val="18"/>
        </w:rPr>
      </w:pPr>
    </w:p>
    <w:p w14:paraId="056705C8" w14:textId="77777777" w:rsidR="005E58BB" w:rsidRPr="00317140" w:rsidRDefault="005E58BB" w:rsidP="005E58BB">
      <w:pPr>
        <w:spacing w:line="276" w:lineRule="auto"/>
        <w:jc w:val="both"/>
        <w:rPr>
          <w:rFonts w:ascii="Verdana" w:eastAsia="Times New Roman" w:hAnsi="Verdana" w:cs="Arial"/>
          <w:sz w:val="20"/>
          <w:szCs w:val="18"/>
        </w:rPr>
      </w:pPr>
    </w:p>
    <w:p w14:paraId="5C557736" w14:textId="77777777" w:rsidR="005E58BB" w:rsidRPr="005E58BB" w:rsidRDefault="005E58BB" w:rsidP="005E58BB">
      <w:pPr>
        <w:spacing w:line="276" w:lineRule="auto"/>
        <w:ind w:left="1418"/>
        <w:jc w:val="both"/>
        <w:rPr>
          <w:rFonts w:ascii="Verdana" w:eastAsia="Times New Roman" w:hAnsi="Verdana" w:cs="Arial"/>
          <w:bCs/>
          <w:sz w:val="20"/>
          <w:szCs w:val="28"/>
          <w:u w:val="single"/>
        </w:rPr>
      </w:pPr>
      <w:r w:rsidRPr="005E58BB">
        <w:rPr>
          <w:rFonts w:ascii="Verdana" w:eastAsia="Times New Roman" w:hAnsi="Verdana" w:cs="Arial"/>
          <w:bCs/>
          <w:sz w:val="20"/>
          <w:szCs w:val="28"/>
          <w:u w:val="single"/>
        </w:rPr>
        <w:br w:type="page"/>
      </w:r>
    </w:p>
    <w:p w14:paraId="55CB3D3D" w14:textId="77777777" w:rsidR="005E58BB" w:rsidRPr="005E58BB" w:rsidRDefault="005E58BB" w:rsidP="005E58BB">
      <w:pPr>
        <w:spacing w:line="276" w:lineRule="auto"/>
        <w:ind w:left="1418"/>
        <w:jc w:val="both"/>
        <w:rPr>
          <w:rFonts w:ascii="Verdana" w:eastAsia="Times New Roman" w:hAnsi="Verdana" w:cs="Arial"/>
          <w:bCs/>
          <w:sz w:val="20"/>
          <w:szCs w:val="28"/>
          <w:u w:val="single"/>
        </w:rPr>
      </w:pPr>
    </w:p>
    <w:p w14:paraId="70F93934" w14:textId="77777777" w:rsidR="005E58BB" w:rsidRPr="005E58BB" w:rsidRDefault="005E58BB" w:rsidP="005E58BB">
      <w:pPr>
        <w:spacing w:line="276" w:lineRule="auto"/>
        <w:ind w:left="1418"/>
        <w:jc w:val="both"/>
        <w:rPr>
          <w:rFonts w:ascii="Verdana" w:eastAsia="Times New Roman" w:hAnsi="Verdana" w:cs="Arial"/>
          <w:b/>
          <w:color w:val="000090"/>
          <w:sz w:val="28"/>
          <w:szCs w:val="28"/>
        </w:rPr>
      </w:pPr>
      <w:r w:rsidRPr="005E58BB">
        <w:rPr>
          <w:rFonts w:ascii="Verdana" w:eastAsia="Times New Roman" w:hAnsi="Verdana" w:cs="Arial"/>
          <w:b/>
          <w:color w:val="000090"/>
          <w:sz w:val="28"/>
          <w:szCs w:val="28"/>
        </w:rPr>
        <w:t>Pour un sport scolaire ambitieux démocratisé et accessible à tous les publics, sur tous les territoires, ouvert sur le monde</w:t>
      </w:r>
    </w:p>
    <w:p w14:paraId="24147D3F" w14:textId="77777777" w:rsidR="005E58BB" w:rsidRPr="005E58BB" w:rsidRDefault="005E58BB" w:rsidP="005E58BB">
      <w:pPr>
        <w:spacing w:line="276" w:lineRule="auto"/>
        <w:jc w:val="both"/>
        <w:rPr>
          <w:rFonts w:ascii="Verdana" w:eastAsia="Times New Roman" w:hAnsi="Verdana" w:cs="Arial"/>
          <w:sz w:val="18"/>
          <w:szCs w:val="18"/>
        </w:rPr>
      </w:pPr>
      <w:r w:rsidRPr="005E58BB">
        <w:rPr>
          <w:rFonts w:ascii="Verdana" w:eastAsia="Times New Roman" w:hAnsi="Verdana" w:cs="Times New Roman"/>
          <w:noProof/>
          <w:sz w:val="20"/>
        </w:rPr>
        <w:drawing>
          <wp:anchor distT="0" distB="0" distL="114300" distR="114300" simplePos="0" relativeHeight="251653120" behindDoc="0" locked="0" layoutInCell="1" allowOverlap="1" wp14:anchorId="46F45D87" wp14:editId="27B4E4B4">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5AF61" w14:textId="77777777" w:rsidR="005E58BB" w:rsidRPr="005E58BB" w:rsidRDefault="005E58BB" w:rsidP="005E58BB">
      <w:pPr>
        <w:spacing w:line="276" w:lineRule="auto"/>
        <w:jc w:val="both"/>
        <w:rPr>
          <w:rFonts w:ascii="Verdana" w:eastAsia="Times New Roman" w:hAnsi="Verdana" w:cs="Arial"/>
          <w:sz w:val="18"/>
          <w:szCs w:val="18"/>
        </w:rPr>
      </w:pPr>
    </w:p>
    <w:p w14:paraId="77F5FFBD" w14:textId="77777777" w:rsidR="005E58BB" w:rsidRPr="005E58BB" w:rsidRDefault="005E58BB" w:rsidP="005E58BB">
      <w:pPr>
        <w:spacing w:line="276" w:lineRule="auto"/>
        <w:jc w:val="both"/>
        <w:rPr>
          <w:rFonts w:ascii="Verdana" w:eastAsia="Times New Roman" w:hAnsi="Verdana" w:cs="Arial"/>
          <w:sz w:val="18"/>
          <w:szCs w:val="18"/>
        </w:rPr>
      </w:pPr>
    </w:p>
    <w:p w14:paraId="3360FE41" w14:textId="77777777" w:rsidR="005E58BB" w:rsidRPr="005E58BB" w:rsidRDefault="005E58BB" w:rsidP="005E58BB">
      <w:pPr>
        <w:spacing w:line="276" w:lineRule="auto"/>
        <w:jc w:val="both"/>
        <w:rPr>
          <w:rFonts w:ascii="Verdana" w:eastAsia="Times New Roman" w:hAnsi="Verdana" w:cs="Arial"/>
          <w:sz w:val="18"/>
          <w:szCs w:val="18"/>
        </w:rPr>
      </w:pPr>
    </w:p>
    <w:p w14:paraId="2B06E28D" w14:textId="77777777" w:rsidR="005E58BB" w:rsidRPr="005E58BB" w:rsidRDefault="005E58BB" w:rsidP="005E58BB">
      <w:pPr>
        <w:spacing w:line="276" w:lineRule="auto"/>
        <w:jc w:val="both"/>
        <w:rPr>
          <w:rFonts w:ascii="Verdana" w:eastAsia="Times New Roman" w:hAnsi="Verdana" w:cs="Arial"/>
          <w:sz w:val="18"/>
          <w:szCs w:val="18"/>
        </w:rPr>
      </w:pPr>
    </w:p>
    <w:p w14:paraId="422DF405" w14:textId="77777777" w:rsidR="005E58BB" w:rsidRPr="005E58BB" w:rsidRDefault="005E58BB" w:rsidP="005E58BB">
      <w:pPr>
        <w:spacing w:line="276" w:lineRule="auto"/>
        <w:jc w:val="both"/>
        <w:rPr>
          <w:rFonts w:ascii="Verdana" w:eastAsia="Times New Roman" w:hAnsi="Verdana" w:cs="Arial"/>
          <w:sz w:val="18"/>
          <w:szCs w:val="18"/>
        </w:rPr>
      </w:pPr>
    </w:p>
    <w:p w14:paraId="77F73184" w14:textId="77777777" w:rsidR="005E58BB" w:rsidRPr="005E58BB" w:rsidRDefault="005E58BB" w:rsidP="005E58BB">
      <w:pPr>
        <w:spacing w:line="276" w:lineRule="auto"/>
        <w:jc w:val="both"/>
        <w:rPr>
          <w:rFonts w:ascii="Verdana" w:eastAsia="Times New Roman" w:hAnsi="Verdana" w:cs="Arial"/>
          <w:sz w:val="18"/>
          <w:szCs w:val="18"/>
        </w:rPr>
      </w:pPr>
    </w:p>
    <w:p w14:paraId="61337CA7" w14:textId="77777777" w:rsidR="005E58BB" w:rsidRPr="005E58BB" w:rsidRDefault="005E58BB" w:rsidP="005E58BB">
      <w:pPr>
        <w:spacing w:line="276" w:lineRule="auto"/>
        <w:jc w:val="both"/>
        <w:rPr>
          <w:rFonts w:ascii="Verdana" w:eastAsia="Times New Roman" w:hAnsi="Verdana" w:cs="Arial"/>
          <w:sz w:val="32"/>
          <w:szCs w:val="32"/>
          <w:u w:val="single"/>
        </w:rPr>
      </w:pPr>
      <w:r w:rsidRPr="005E58BB">
        <w:rPr>
          <w:rFonts w:ascii="Verdana" w:eastAsia="Times New Roman" w:hAnsi="Verdana" w:cs="Arial"/>
          <w:sz w:val="32"/>
          <w:szCs w:val="32"/>
          <w:u w:val="single"/>
        </w:rPr>
        <w:t>Compétition</w:t>
      </w:r>
    </w:p>
    <w:p w14:paraId="0F41FB7F" w14:textId="77777777" w:rsidR="005E58BB" w:rsidRPr="005E58BB" w:rsidRDefault="005E58BB" w:rsidP="005E58BB">
      <w:pPr>
        <w:spacing w:line="276" w:lineRule="auto"/>
        <w:jc w:val="both"/>
        <w:rPr>
          <w:rFonts w:ascii="Verdana" w:eastAsia="Times New Roman" w:hAnsi="Verdana" w:cs="Arial"/>
          <w:sz w:val="18"/>
          <w:szCs w:val="18"/>
        </w:rPr>
      </w:pPr>
    </w:p>
    <w:p w14:paraId="7159EF08" w14:textId="77777777" w:rsidR="005E58BB" w:rsidRPr="005E58BB" w:rsidRDefault="005E58BB" w:rsidP="005E58BB">
      <w:pPr>
        <w:spacing w:line="276" w:lineRule="auto"/>
        <w:jc w:val="both"/>
        <w:rPr>
          <w:rFonts w:ascii="Verdana" w:eastAsia="Times New Roman" w:hAnsi="Verdana" w:cs="Arial"/>
          <w:iCs/>
          <w:sz w:val="22"/>
          <w:szCs w:val="22"/>
          <w:u w:val="single"/>
          <w:lang w:val="x-none" w:eastAsia="x-none"/>
        </w:rPr>
      </w:pPr>
      <w:r w:rsidRPr="005E58BB">
        <w:rPr>
          <w:rFonts w:ascii="Verdana" w:eastAsia="Times New Roman" w:hAnsi="Verdana" w:cs="Arial"/>
          <w:iCs/>
          <w:sz w:val="22"/>
          <w:szCs w:val="22"/>
          <w:u w:val="single"/>
          <w:lang w:val="x-none" w:eastAsia="x-none"/>
        </w:rPr>
        <w:t>Calendrier</w:t>
      </w:r>
    </w:p>
    <w:p w14:paraId="2233F314" w14:textId="77777777" w:rsidR="005E58BB" w:rsidRPr="005E58BB" w:rsidRDefault="005E58BB" w:rsidP="005E58BB">
      <w:pPr>
        <w:spacing w:line="276" w:lineRule="auto"/>
        <w:jc w:val="both"/>
        <w:rPr>
          <w:rFonts w:ascii="Verdana" w:eastAsia="Times New Roman" w:hAnsi="Verdana" w:cs="Arial"/>
          <w:iCs/>
          <w:sz w:val="18"/>
          <w:szCs w:val="18"/>
          <w:lang w:eastAsia="x-none"/>
        </w:rPr>
      </w:pPr>
    </w:p>
    <w:p w14:paraId="3E0112C5" w14:textId="77777777" w:rsidR="005E58BB" w:rsidRPr="005E58BB" w:rsidRDefault="005E58BB" w:rsidP="005E58BB">
      <w:pPr>
        <w:spacing w:line="276" w:lineRule="auto"/>
        <w:jc w:val="both"/>
        <w:rPr>
          <w:rFonts w:ascii="Verdana" w:eastAsia="Times New Roman" w:hAnsi="Verdana" w:cs="Arial"/>
          <w:iCs/>
          <w:sz w:val="18"/>
          <w:szCs w:val="18"/>
          <w:lang w:eastAsia="x-none"/>
        </w:rPr>
      </w:pPr>
      <w:r w:rsidRPr="005E58BB">
        <w:rPr>
          <w:rFonts w:ascii="Verdana" w:eastAsia="Times New Roman" w:hAnsi="Verdana" w:cs="Arial"/>
          <w:iCs/>
          <w:sz w:val="18"/>
          <w:szCs w:val="18"/>
          <w:lang w:eastAsia="x-none"/>
        </w:rPr>
        <w:t>Se référer au Fichier « Calendrier des Championnats de France », régulièrement mis à jour sur le site.</w:t>
      </w:r>
    </w:p>
    <w:p w14:paraId="4A39D480" w14:textId="77777777" w:rsidR="005E58BB" w:rsidRPr="005E58BB" w:rsidRDefault="005E58BB" w:rsidP="005E58BB">
      <w:pPr>
        <w:spacing w:line="276" w:lineRule="auto"/>
        <w:jc w:val="both"/>
        <w:rPr>
          <w:rFonts w:ascii="Verdana" w:eastAsia="Times New Roman" w:hAnsi="Verdana" w:cs="Arial"/>
          <w:iCs/>
          <w:sz w:val="18"/>
          <w:szCs w:val="18"/>
          <w:u w:val="single"/>
          <w:lang w:eastAsia="x-none"/>
        </w:rPr>
      </w:pPr>
    </w:p>
    <w:p w14:paraId="279A1089" w14:textId="77777777" w:rsidR="005E58BB" w:rsidRPr="005E58BB" w:rsidRDefault="005E58BB" w:rsidP="005E58BB">
      <w:pPr>
        <w:spacing w:line="276" w:lineRule="auto"/>
        <w:jc w:val="both"/>
        <w:rPr>
          <w:rFonts w:ascii="Verdana" w:eastAsia="Times New Roman" w:hAnsi="Verdana" w:cs="Arial"/>
          <w:iCs/>
          <w:sz w:val="18"/>
          <w:szCs w:val="18"/>
          <w:u w:val="single"/>
          <w:lang w:eastAsia="x-none"/>
        </w:rPr>
      </w:pPr>
    </w:p>
    <w:p w14:paraId="5C793009" w14:textId="34C8794D" w:rsidR="005E58BB" w:rsidRDefault="005E58BB" w:rsidP="005E58BB">
      <w:pPr>
        <w:spacing w:line="276" w:lineRule="auto"/>
        <w:jc w:val="both"/>
        <w:rPr>
          <w:rFonts w:ascii="Verdana" w:eastAsia="Times New Roman" w:hAnsi="Verdana" w:cs="Arial"/>
          <w:iCs/>
          <w:sz w:val="22"/>
          <w:szCs w:val="22"/>
          <w:u w:val="single"/>
          <w:lang w:eastAsia="x-none"/>
        </w:rPr>
      </w:pPr>
      <w:r w:rsidRPr="005E58BB">
        <w:rPr>
          <w:rFonts w:ascii="Verdana" w:eastAsia="Times New Roman" w:hAnsi="Verdana" w:cs="Arial"/>
          <w:iCs/>
          <w:sz w:val="22"/>
          <w:szCs w:val="22"/>
          <w:u w:val="single"/>
          <w:lang w:val="x-none" w:eastAsia="x-none"/>
        </w:rPr>
        <w:t>Catégories d’âge</w:t>
      </w:r>
      <w:r w:rsidR="00FB6198">
        <w:rPr>
          <w:rFonts w:ascii="Verdana" w:eastAsia="Times New Roman" w:hAnsi="Verdana" w:cs="Arial"/>
          <w:iCs/>
          <w:sz w:val="22"/>
          <w:szCs w:val="22"/>
          <w:u w:val="single"/>
          <w:lang w:eastAsia="x-none"/>
        </w:rPr>
        <w:t xml:space="preserve"> 2019</w:t>
      </w:r>
    </w:p>
    <w:p w14:paraId="09E24928" w14:textId="77777777" w:rsidR="00FB6198" w:rsidRDefault="00FB6198" w:rsidP="005E58BB">
      <w:pPr>
        <w:spacing w:line="276" w:lineRule="auto"/>
        <w:jc w:val="both"/>
        <w:rPr>
          <w:rFonts w:ascii="Verdana" w:eastAsia="Times New Roman" w:hAnsi="Verdana" w:cs="Arial"/>
          <w:iCs/>
          <w:sz w:val="22"/>
          <w:szCs w:val="22"/>
          <w:u w:val="single"/>
          <w:lang w:eastAsia="x-none"/>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FB6198" w:rsidRPr="00FB6198" w14:paraId="42B7CD7D" w14:textId="77777777" w:rsidTr="00AF3094">
        <w:trPr>
          <w:trHeight w:val="454"/>
        </w:trPr>
        <w:tc>
          <w:tcPr>
            <w:tcW w:w="3646" w:type="dxa"/>
            <w:shd w:val="clear" w:color="auto" w:fill="auto"/>
            <w:vAlign w:val="center"/>
          </w:tcPr>
          <w:p w14:paraId="67DDD2C4"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Benjamins</w:t>
            </w:r>
          </w:p>
        </w:tc>
        <w:tc>
          <w:tcPr>
            <w:tcW w:w="3300" w:type="dxa"/>
            <w:shd w:val="clear" w:color="auto" w:fill="auto"/>
            <w:vAlign w:val="center"/>
          </w:tcPr>
          <w:p w14:paraId="43EBA8CE"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2006 2007 et 2008</w:t>
            </w:r>
          </w:p>
        </w:tc>
      </w:tr>
      <w:tr w:rsidR="00FB6198" w:rsidRPr="00FB6198" w14:paraId="50DBB9A7" w14:textId="77777777" w:rsidTr="00AF3094">
        <w:trPr>
          <w:trHeight w:val="454"/>
        </w:trPr>
        <w:tc>
          <w:tcPr>
            <w:tcW w:w="3646" w:type="dxa"/>
            <w:shd w:val="clear" w:color="auto" w:fill="auto"/>
            <w:vAlign w:val="center"/>
          </w:tcPr>
          <w:p w14:paraId="20530868"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Minimes</w:t>
            </w:r>
          </w:p>
        </w:tc>
        <w:tc>
          <w:tcPr>
            <w:tcW w:w="3300" w:type="dxa"/>
            <w:shd w:val="clear" w:color="auto" w:fill="auto"/>
            <w:vAlign w:val="center"/>
          </w:tcPr>
          <w:p w14:paraId="2C764903"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2004 et 2005</w:t>
            </w:r>
          </w:p>
        </w:tc>
      </w:tr>
      <w:tr w:rsidR="00FB6198" w:rsidRPr="00FB6198" w14:paraId="290EC38E" w14:textId="77777777" w:rsidTr="00AF3094">
        <w:trPr>
          <w:trHeight w:val="454"/>
        </w:trPr>
        <w:tc>
          <w:tcPr>
            <w:tcW w:w="3646" w:type="dxa"/>
            <w:shd w:val="clear" w:color="auto" w:fill="auto"/>
            <w:vAlign w:val="center"/>
          </w:tcPr>
          <w:p w14:paraId="186E1309"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Cadets</w:t>
            </w:r>
          </w:p>
        </w:tc>
        <w:tc>
          <w:tcPr>
            <w:tcW w:w="3300" w:type="dxa"/>
            <w:shd w:val="clear" w:color="auto" w:fill="auto"/>
            <w:vAlign w:val="center"/>
          </w:tcPr>
          <w:p w14:paraId="51DD122A"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2002 et 2003</w:t>
            </w:r>
          </w:p>
        </w:tc>
      </w:tr>
      <w:tr w:rsidR="00FB6198" w:rsidRPr="00FB6198" w14:paraId="1E3EB672" w14:textId="77777777" w:rsidTr="00AF3094">
        <w:trPr>
          <w:trHeight w:val="454"/>
        </w:trPr>
        <w:tc>
          <w:tcPr>
            <w:tcW w:w="3646" w:type="dxa"/>
            <w:shd w:val="clear" w:color="auto" w:fill="auto"/>
            <w:vAlign w:val="center"/>
          </w:tcPr>
          <w:p w14:paraId="3670E073"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Juniors</w:t>
            </w:r>
          </w:p>
        </w:tc>
        <w:tc>
          <w:tcPr>
            <w:tcW w:w="3300" w:type="dxa"/>
            <w:shd w:val="clear" w:color="auto" w:fill="auto"/>
            <w:vAlign w:val="center"/>
          </w:tcPr>
          <w:p w14:paraId="235F68A8"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2000 et 2001</w:t>
            </w:r>
          </w:p>
        </w:tc>
      </w:tr>
      <w:tr w:rsidR="00FB6198" w:rsidRPr="00FB6198" w14:paraId="41A45BDB" w14:textId="77777777" w:rsidTr="00AF3094">
        <w:trPr>
          <w:trHeight w:val="454"/>
        </w:trPr>
        <w:tc>
          <w:tcPr>
            <w:tcW w:w="3646" w:type="dxa"/>
            <w:shd w:val="clear" w:color="auto" w:fill="auto"/>
            <w:vAlign w:val="center"/>
          </w:tcPr>
          <w:p w14:paraId="66E9FCD7"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Seniors</w:t>
            </w:r>
          </w:p>
        </w:tc>
        <w:tc>
          <w:tcPr>
            <w:tcW w:w="3300" w:type="dxa"/>
            <w:shd w:val="clear" w:color="auto" w:fill="auto"/>
            <w:vAlign w:val="center"/>
          </w:tcPr>
          <w:p w14:paraId="3995C49C"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1999 et avant</w:t>
            </w:r>
          </w:p>
        </w:tc>
      </w:tr>
    </w:tbl>
    <w:p w14:paraId="030E4AF6" w14:textId="77777777" w:rsidR="00FB6198" w:rsidRPr="005E58BB" w:rsidRDefault="00FB6198" w:rsidP="005E58BB">
      <w:pPr>
        <w:spacing w:line="276" w:lineRule="auto"/>
        <w:jc w:val="both"/>
        <w:rPr>
          <w:rFonts w:ascii="Verdana" w:eastAsia="Times New Roman" w:hAnsi="Verdana" w:cs="Arial"/>
          <w:iCs/>
          <w:sz w:val="22"/>
          <w:szCs w:val="22"/>
          <w:u w:val="single"/>
          <w:lang w:eastAsia="x-none"/>
        </w:rPr>
      </w:pPr>
    </w:p>
    <w:p w14:paraId="3034A210" w14:textId="77777777" w:rsidR="005E58BB" w:rsidRPr="005E58BB" w:rsidRDefault="005E58BB" w:rsidP="005E58BB">
      <w:pPr>
        <w:spacing w:line="276" w:lineRule="auto"/>
        <w:jc w:val="both"/>
        <w:rPr>
          <w:rFonts w:ascii="Verdana" w:eastAsia="Times New Roman" w:hAnsi="Verdana" w:cs="Arial"/>
          <w:iCs/>
          <w:sz w:val="18"/>
          <w:szCs w:val="18"/>
          <w:lang w:val="x-none" w:eastAsia="x-none"/>
        </w:rPr>
      </w:pPr>
    </w:p>
    <w:p w14:paraId="16DFDF5D" w14:textId="63DCC53D" w:rsidR="005E58BB" w:rsidRPr="005E58BB" w:rsidRDefault="005E58BB" w:rsidP="005E58BB">
      <w:pPr>
        <w:spacing w:line="276" w:lineRule="auto"/>
        <w:jc w:val="both"/>
        <w:rPr>
          <w:rFonts w:ascii="Verdana" w:eastAsia="Times New Roman" w:hAnsi="Verdana" w:cs="Arial"/>
          <w:iCs/>
          <w:sz w:val="18"/>
          <w:szCs w:val="18"/>
          <w:lang w:eastAsia="x-none"/>
        </w:rPr>
      </w:pPr>
    </w:p>
    <w:p w14:paraId="2588A31E" w14:textId="77777777" w:rsidR="005E58BB" w:rsidRPr="005E58BB" w:rsidRDefault="005E58BB" w:rsidP="005E58BB">
      <w:pPr>
        <w:spacing w:line="276" w:lineRule="auto"/>
        <w:jc w:val="both"/>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t xml:space="preserve">Modalités de remboursement aux équipes </w:t>
      </w:r>
    </w:p>
    <w:p w14:paraId="05E66F72" w14:textId="77777777" w:rsidR="005E58BB" w:rsidRPr="005E58BB" w:rsidRDefault="005E58BB" w:rsidP="005E58BB">
      <w:pPr>
        <w:spacing w:line="276" w:lineRule="auto"/>
        <w:jc w:val="both"/>
        <w:rPr>
          <w:rFonts w:ascii="Verdana" w:eastAsia="Times New Roman" w:hAnsi="Verdana" w:cs="Times New Roman"/>
          <w:sz w:val="18"/>
          <w:szCs w:val="18"/>
        </w:rPr>
      </w:pPr>
    </w:p>
    <w:p w14:paraId="744E2F12"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 xml:space="preserve">La Direction nationale effectue des remboursements des déplacements aux championnats de France en fonction des kms parcourus et du nombre de personnes transportées. </w:t>
      </w:r>
    </w:p>
    <w:p w14:paraId="7670AA64" w14:textId="77777777" w:rsidR="005E58BB" w:rsidRPr="005E58BB" w:rsidRDefault="005E58BB" w:rsidP="005E58BB">
      <w:pPr>
        <w:spacing w:line="276" w:lineRule="auto"/>
        <w:jc w:val="both"/>
        <w:rPr>
          <w:rFonts w:ascii="Verdana" w:eastAsia="Times New Roman" w:hAnsi="Verdana" w:cs="Times New Roman"/>
          <w:bCs/>
          <w:sz w:val="18"/>
          <w:szCs w:val="18"/>
        </w:rPr>
      </w:pPr>
    </w:p>
    <w:p w14:paraId="5B45AB0C" w14:textId="77777777" w:rsidR="005E58BB" w:rsidRPr="005E58BB" w:rsidRDefault="005E58BB" w:rsidP="005E58BB">
      <w:pPr>
        <w:spacing w:line="276" w:lineRule="auto"/>
        <w:jc w:val="both"/>
        <w:rPr>
          <w:rFonts w:ascii="Verdana" w:eastAsia="Times New Roman" w:hAnsi="Verdana" w:cs="Times New Roman"/>
          <w:bCs/>
          <w:sz w:val="18"/>
          <w:szCs w:val="18"/>
        </w:rPr>
      </w:pPr>
    </w:p>
    <w:p w14:paraId="1ABFDAC8" w14:textId="77777777" w:rsidR="005E58BB" w:rsidRPr="005E58BB" w:rsidRDefault="005E58BB" w:rsidP="005E58BB">
      <w:pPr>
        <w:spacing w:line="276" w:lineRule="auto"/>
        <w:jc w:val="both"/>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t>Certificat Médical</w:t>
      </w:r>
    </w:p>
    <w:p w14:paraId="4D38E1F4" w14:textId="77777777" w:rsidR="005E58BB" w:rsidRPr="005E58BB" w:rsidRDefault="005E58BB" w:rsidP="005E58BB">
      <w:pPr>
        <w:spacing w:line="276" w:lineRule="auto"/>
        <w:jc w:val="both"/>
        <w:rPr>
          <w:rFonts w:ascii="Verdana" w:eastAsia="Times New Roman" w:hAnsi="Verdana" w:cs="Times New Roman"/>
          <w:sz w:val="18"/>
          <w:szCs w:val="18"/>
        </w:rPr>
      </w:pPr>
    </w:p>
    <w:p w14:paraId="1A41296E"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Le Certificat Médical n’est plus nécessaire sauf pour les sports suivants :</w:t>
      </w:r>
    </w:p>
    <w:p w14:paraId="50DF27FE"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Rugby,</w:t>
      </w:r>
    </w:p>
    <w:p w14:paraId="1C0E1C9C"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Boxe Assaut,</w:t>
      </w:r>
    </w:p>
    <w:p w14:paraId="646C3E46"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Savate boxe française,</w:t>
      </w:r>
    </w:p>
    <w:p w14:paraId="279DE6B6"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Tir sportif,</w:t>
      </w:r>
    </w:p>
    <w:p w14:paraId="6FA8A171"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Parapente.</w:t>
      </w:r>
    </w:p>
    <w:p w14:paraId="33465746" w14:textId="77777777" w:rsidR="005E58BB" w:rsidRPr="005E58BB" w:rsidRDefault="005E58BB" w:rsidP="005E58BB">
      <w:pPr>
        <w:spacing w:line="276" w:lineRule="auto"/>
        <w:jc w:val="both"/>
        <w:rPr>
          <w:rFonts w:ascii="Verdana" w:eastAsia="Times New Roman" w:hAnsi="Verdana" w:cs="Times New Roman"/>
          <w:sz w:val="18"/>
          <w:szCs w:val="18"/>
        </w:rPr>
      </w:pPr>
    </w:p>
    <w:p w14:paraId="2C8EEF93" w14:textId="77777777" w:rsidR="005E58BB" w:rsidRPr="005E58BB" w:rsidRDefault="005E58BB" w:rsidP="005E58BB">
      <w:pPr>
        <w:spacing w:line="276" w:lineRule="auto"/>
        <w:jc w:val="both"/>
        <w:rPr>
          <w:rFonts w:ascii="Verdana" w:eastAsia="Times New Roman" w:hAnsi="Verdana" w:cs="Times New Roman"/>
          <w:sz w:val="20"/>
        </w:rPr>
      </w:pPr>
    </w:p>
    <w:p w14:paraId="38848EC7" w14:textId="77777777" w:rsidR="008664EA" w:rsidRDefault="005E58BB" w:rsidP="008664EA">
      <w:pPr>
        <w:pBdr>
          <w:bottom w:val="single" w:sz="4" w:space="1" w:color="auto"/>
        </w:pBdr>
        <w:jc w:val="both"/>
        <w:rPr>
          <w:rFonts w:ascii="Verdana" w:eastAsia="Times New Roman" w:hAnsi="Verdana" w:cs="Arial"/>
          <w:iCs/>
          <w:sz w:val="40"/>
          <w:szCs w:val="40"/>
        </w:rPr>
      </w:pPr>
      <w:r w:rsidRPr="005E58BB">
        <w:rPr>
          <w:rFonts w:ascii="Verdana" w:eastAsia="Times New Roman" w:hAnsi="Verdana" w:cs="Arial"/>
          <w:iCs/>
          <w:sz w:val="22"/>
          <w:szCs w:val="22"/>
          <w:u w:val="single"/>
        </w:rPr>
        <w:br w:type="page"/>
      </w:r>
    </w:p>
    <w:p w14:paraId="2BC691EE" w14:textId="77777777" w:rsidR="008664EA" w:rsidRPr="00923E95" w:rsidRDefault="008664EA" w:rsidP="008664EA">
      <w:pPr>
        <w:pBdr>
          <w:bottom w:val="single" w:sz="4" w:space="1" w:color="auto"/>
        </w:pBdr>
        <w:jc w:val="both"/>
        <w:rPr>
          <w:rFonts w:ascii="Verdana" w:eastAsia="Times New Roman" w:hAnsi="Verdana" w:cs="Arial"/>
          <w:iCs/>
          <w:caps/>
          <w:sz w:val="40"/>
          <w:szCs w:val="40"/>
        </w:rPr>
      </w:pPr>
      <w:r w:rsidRPr="00923E95">
        <w:rPr>
          <w:rFonts w:ascii="Verdana" w:eastAsia="Times New Roman" w:hAnsi="Verdana" w:cs="Arial"/>
          <w:iCs/>
          <w:sz w:val="40"/>
          <w:szCs w:val="40"/>
        </w:rPr>
        <w:lastRenderedPageBreak/>
        <w:t>Conditions de participation pour les équipes d’établissement et excellence</w:t>
      </w:r>
    </w:p>
    <w:p w14:paraId="7F2CE206" w14:textId="5A99DA98" w:rsidR="008664EA" w:rsidRDefault="008664EA" w:rsidP="00187BB0">
      <w:pPr>
        <w:spacing w:line="276" w:lineRule="auto"/>
        <w:jc w:val="both"/>
        <w:rPr>
          <w:rFonts w:ascii="Verdana" w:eastAsia="Times New Roman" w:hAnsi="Verdana" w:cs="Arial"/>
          <w:b/>
          <w:sz w:val="32"/>
          <w:szCs w:val="32"/>
          <w:u w:val="single"/>
        </w:rPr>
      </w:pPr>
    </w:p>
    <w:p w14:paraId="128AB486" w14:textId="77777777" w:rsidR="00187BB0" w:rsidRPr="00187BB0" w:rsidRDefault="00187BB0" w:rsidP="00187BB0">
      <w:pPr>
        <w:spacing w:line="276" w:lineRule="auto"/>
        <w:jc w:val="both"/>
        <w:rPr>
          <w:rFonts w:ascii="Verdana" w:eastAsia="Times New Roman" w:hAnsi="Verdana" w:cs="Times New Roman"/>
          <w:bCs/>
          <w:sz w:val="18"/>
          <w:szCs w:val="18"/>
          <w:u w:val="single"/>
        </w:rPr>
      </w:pPr>
      <w:r w:rsidRPr="00187BB0">
        <w:rPr>
          <w:rFonts w:ascii="Verdana" w:eastAsia="Times New Roman" w:hAnsi="Verdana" w:cs="Arial"/>
          <w:b/>
          <w:sz w:val="32"/>
          <w:szCs w:val="32"/>
          <w:u w:val="single"/>
        </w:rPr>
        <w:t>Championnats de France UNSS Équipe Établissement Gymnastique Rythmique</w:t>
      </w:r>
    </w:p>
    <w:p w14:paraId="6E3C379E" w14:textId="77777777" w:rsidR="00187BB0" w:rsidRPr="00187BB0" w:rsidRDefault="00187BB0" w:rsidP="00187BB0">
      <w:pPr>
        <w:spacing w:line="276" w:lineRule="auto"/>
        <w:jc w:val="both"/>
        <w:rPr>
          <w:rFonts w:ascii="Verdana" w:eastAsia="Times New Roman" w:hAnsi="Verdana" w:cs="Times New Roman"/>
          <w:bCs/>
          <w:sz w:val="18"/>
          <w:szCs w:val="18"/>
        </w:rPr>
      </w:pPr>
    </w:p>
    <w:p w14:paraId="172E986B" w14:textId="77777777" w:rsidR="00187BB0" w:rsidRPr="00187BB0" w:rsidRDefault="00187BB0" w:rsidP="00187BB0">
      <w:pPr>
        <w:spacing w:line="276" w:lineRule="auto"/>
        <w:jc w:val="both"/>
        <w:rPr>
          <w:rFonts w:ascii="Verdana" w:eastAsia="Times New Roman" w:hAnsi="Verdana" w:cs="Times New Roman"/>
          <w:bCs/>
          <w:sz w:val="18"/>
          <w:szCs w:val="18"/>
        </w:rPr>
      </w:pPr>
      <w:r w:rsidRPr="00187BB0">
        <w:rPr>
          <w:rFonts w:ascii="Verdana" w:eastAsia="Times New Roman" w:hAnsi="Verdana" w:cs="Times New Roman"/>
          <w:bCs/>
          <w:sz w:val="18"/>
          <w:szCs w:val="18"/>
        </w:rPr>
        <w:t>Les championnats par Équipe d’Établissement sont ouverts à toutes les équipes d’Association Sportive sauf :</w:t>
      </w:r>
    </w:p>
    <w:p w14:paraId="719A09A0" w14:textId="77777777" w:rsidR="00187BB0" w:rsidRPr="00187BB0" w:rsidRDefault="00187BB0" w:rsidP="00187BB0">
      <w:pPr>
        <w:jc w:val="both"/>
        <w:rPr>
          <w:rFonts w:ascii="Verdana" w:eastAsia="Times New Roman" w:hAnsi="Verdana" w:cs="Arial"/>
          <w:iCs/>
          <w:sz w:val="18"/>
          <w:szCs w:val="18"/>
        </w:rPr>
      </w:pPr>
    </w:p>
    <w:p w14:paraId="3D702747" w14:textId="0D57AAA5" w:rsidR="00187BB0" w:rsidRPr="00187BB0" w:rsidRDefault="00187BB0" w:rsidP="00187BB0">
      <w:pPr>
        <w:numPr>
          <w:ilvl w:val="0"/>
          <w:numId w:val="33"/>
        </w:numPr>
        <w:jc w:val="both"/>
        <w:rPr>
          <w:rFonts w:ascii="Verdana" w:eastAsia="Times New Roman" w:hAnsi="Verdana" w:cs="Arial"/>
          <w:iCs/>
          <w:sz w:val="18"/>
          <w:szCs w:val="18"/>
        </w:rPr>
      </w:pPr>
      <w:r w:rsidRPr="00187BB0">
        <w:rPr>
          <w:rFonts w:ascii="Verdana" w:eastAsia="Times New Roman" w:hAnsi="Verdana" w:cs="Arial"/>
          <w:iCs/>
          <w:sz w:val="18"/>
          <w:szCs w:val="18"/>
        </w:rPr>
        <w:t xml:space="preserve">Les Associations Sportives étant classées les </w:t>
      </w:r>
      <w:r w:rsidRPr="00187BB0">
        <w:rPr>
          <w:rFonts w:ascii="Verdana" w:eastAsia="Times New Roman" w:hAnsi="Verdana" w:cs="Arial"/>
          <w:b/>
          <w:bCs/>
          <w:iCs/>
          <w:sz w:val="18"/>
          <w:szCs w:val="18"/>
          <w:u w:val="single"/>
        </w:rPr>
        <w:t>2 années précédentes</w:t>
      </w:r>
      <w:r w:rsidRPr="00187BB0">
        <w:rPr>
          <w:rFonts w:ascii="Verdana" w:eastAsia="Times New Roman" w:hAnsi="Verdana" w:cs="Arial"/>
          <w:iCs/>
          <w:sz w:val="18"/>
          <w:szCs w:val="18"/>
        </w:rPr>
        <w:t xml:space="preserve"> </w:t>
      </w:r>
      <w:r>
        <w:rPr>
          <w:rFonts w:ascii="Verdana" w:eastAsia="Times New Roman" w:hAnsi="Verdana" w:cs="Arial"/>
          <w:iCs/>
          <w:sz w:val="18"/>
          <w:szCs w:val="18"/>
        </w:rPr>
        <w:t>(2017</w:t>
      </w:r>
      <w:r w:rsidRPr="00187BB0">
        <w:rPr>
          <w:rFonts w:ascii="Verdana" w:eastAsia="Times New Roman" w:hAnsi="Verdana" w:cs="Arial"/>
          <w:iCs/>
          <w:sz w:val="18"/>
          <w:szCs w:val="18"/>
        </w:rPr>
        <w:t xml:space="preserve"> </w:t>
      </w:r>
      <w:r w:rsidRPr="00187BB0">
        <w:rPr>
          <w:rFonts w:ascii="Verdana" w:eastAsia="Times New Roman" w:hAnsi="Verdana" w:cs="Arial"/>
          <w:iCs/>
          <w:sz w:val="18"/>
          <w:szCs w:val="18"/>
          <w:u w:val="single"/>
        </w:rPr>
        <w:t>et</w:t>
      </w:r>
      <w:r>
        <w:rPr>
          <w:rFonts w:ascii="Verdana" w:eastAsia="Times New Roman" w:hAnsi="Verdana" w:cs="Arial"/>
          <w:iCs/>
          <w:sz w:val="18"/>
          <w:szCs w:val="18"/>
        </w:rPr>
        <w:t xml:space="preserve"> 2018</w:t>
      </w:r>
      <w:r w:rsidRPr="00187BB0">
        <w:rPr>
          <w:rFonts w:ascii="Verdana" w:eastAsia="Times New Roman" w:hAnsi="Verdana" w:cs="Arial"/>
          <w:iCs/>
          <w:sz w:val="18"/>
          <w:szCs w:val="18"/>
        </w:rPr>
        <w:t xml:space="preserve">) dans les 3 premières pour les </w:t>
      </w:r>
      <w:r w:rsidRPr="00187BB0">
        <w:rPr>
          <w:rFonts w:ascii="Verdana" w:eastAsia="Times New Roman" w:hAnsi="Verdana" w:cs="Arial"/>
          <w:b/>
          <w:iCs/>
          <w:sz w:val="18"/>
          <w:szCs w:val="18"/>
        </w:rPr>
        <w:t>collèges</w:t>
      </w:r>
      <w:r w:rsidRPr="00187BB0">
        <w:rPr>
          <w:rFonts w:ascii="Verdana" w:eastAsia="Times New Roman" w:hAnsi="Verdana" w:cs="Arial"/>
          <w:iCs/>
          <w:sz w:val="18"/>
          <w:szCs w:val="18"/>
        </w:rPr>
        <w:t xml:space="preserve"> et championne de France pour les </w:t>
      </w:r>
      <w:r w:rsidRPr="00187BB0">
        <w:rPr>
          <w:rFonts w:ascii="Verdana" w:eastAsia="Times New Roman" w:hAnsi="Verdana" w:cs="Arial"/>
          <w:b/>
          <w:iCs/>
          <w:sz w:val="18"/>
          <w:szCs w:val="18"/>
        </w:rPr>
        <w:t>lycées</w:t>
      </w:r>
      <w:r w:rsidRPr="00187BB0">
        <w:rPr>
          <w:rFonts w:ascii="Verdana" w:eastAsia="Times New Roman" w:hAnsi="Verdana" w:cs="Arial"/>
          <w:iCs/>
          <w:sz w:val="18"/>
          <w:szCs w:val="18"/>
        </w:rPr>
        <w:t xml:space="preserve"> lors des championnats de France UNSS par Équipe d’Établissement de Gymnastique Rythmique, (Annexe 1)</w:t>
      </w:r>
    </w:p>
    <w:p w14:paraId="129F94DB" w14:textId="77777777" w:rsidR="00187BB0" w:rsidRPr="00187BB0" w:rsidRDefault="00187BB0" w:rsidP="00187BB0">
      <w:pPr>
        <w:ind w:left="720"/>
        <w:jc w:val="both"/>
        <w:rPr>
          <w:rFonts w:ascii="Verdana" w:eastAsia="Times New Roman" w:hAnsi="Verdana" w:cs="Arial"/>
          <w:iCs/>
          <w:sz w:val="18"/>
          <w:szCs w:val="18"/>
        </w:rPr>
      </w:pPr>
    </w:p>
    <w:p w14:paraId="0F1E42AB" w14:textId="77777777" w:rsidR="00187BB0" w:rsidRPr="00187BB0" w:rsidRDefault="00187BB0" w:rsidP="00187BB0">
      <w:pPr>
        <w:spacing w:line="276" w:lineRule="auto"/>
        <w:ind w:left="720"/>
        <w:jc w:val="both"/>
        <w:rPr>
          <w:rFonts w:ascii="Verdana" w:eastAsia="Times New Roman" w:hAnsi="Verdana" w:cs="Times New Roman"/>
          <w:bCs/>
          <w:sz w:val="18"/>
          <w:szCs w:val="18"/>
        </w:rPr>
      </w:pPr>
      <w:r w:rsidRPr="00187BB0">
        <w:rPr>
          <w:rFonts w:ascii="Verdana" w:eastAsia="Times New Roman" w:hAnsi="Verdana" w:cs="Times New Roman"/>
          <w:sz w:val="18"/>
          <w:szCs w:val="18"/>
        </w:rPr>
        <w:t xml:space="preserve">Si ces Associations Sportives ne sont pas sur le podium lors des championnats de France Excellence pour les </w:t>
      </w:r>
      <w:r w:rsidRPr="00187BB0">
        <w:rPr>
          <w:rFonts w:ascii="Verdana" w:eastAsia="Times New Roman" w:hAnsi="Verdana" w:cs="Times New Roman"/>
          <w:b/>
          <w:sz w:val="18"/>
          <w:szCs w:val="18"/>
        </w:rPr>
        <w:t>collèges</w:t>
      </w:r>
      <w:r w:rsidRPr="00187BB0">
        <w:rPr>
          <w:rFonts w:ascii="Verdana" w:eastAsia="Times New Roman" w:hAnsi="Verdana" w:cs="Times New Roman"/>
          <w:sz w:val="18"/>
          <w:szCs w:val="18"/>
        </w:rPr>
        <w:t xml:space="preserve"> ou championnes de France pour les </w:t>
      </w:r>
      <w:r w:rsidRPr="00187BB0">
        <w:rPr>
          <w:rFonts w:ascii="Verdana" w:eastAsia="Times New Roman" w:hAnsi="Verdana" w:cs="Times New Roman"/>
          <w:b/>
          <w:sz w:val="18"/>
          <w:szCs w:val="18"/>
        </w:rPr>
        <w:t>lycées</w:t>
      </w:r>
      <w:r w:rsidRPr="00187BB0">
        <w:rPr>
          <w:rFonts w:ascii="Verdana" w:eastAsia="Times New Roman" w:hAnsi="Verdana" w:cs="Times New Roman"/>
          <w:sz w:val="18"/>
          <w:szCs w:val="18"/>
        </w:rPr>
        <w:t>, elles pourront à nouveau s’inscrire en championnat équipe établissement l’année n+1.</w:t>
      </w:r>
    </w:p>
    <w:p w14:paraId="16F05AF0" w14:textId="77777777" w:rsidR="00187BB0" w:rsidRPr="00187BB0" w:rsidRDefault="00187BB0" w:rsidP="00187BB0">
      <w:pPr>
        <w:jc w:val="both"/>
        <w:rPr>
          <w:rFonts w:ascii="Verdana" w:eastAsia="Times New Roman" w:hAnsi="Verdana" w:cs="Arial"/>
          <w:iCs/>
          <w:sz w:val="18"/>
          <w:szCs w:val="18"/>
        </w:rPr>
      </w:pPr>
    </w:p>
    <w:p w14:paraId="1DDD613C" w14:textId="19C0407C" w:rsidR="00187BB0" w:rsidRPr="000131FE" w:rsidRDefault="00187BB0" w:rsidP="00187BB0">
      <w:pPr>
        <w:numPr>
          <w:ilvl w:val="0"/>
          <w:numId w:val="33"/>
        </w:numPr>
        <w:jc w:val="both"/>
        <w:rPr>
          <w:rFonts w:ascii="Verdana" w:eastAsia="Times New Roman" w:hAnsi="Verdana" w:cs="Arial"/>
          <w:iCs/>
          <w:sz w:val="18"/>
          <w:szCs w:val="18"/>
        </w:rPr>
      </w:pPr>
      <w:r w:rsidRPr="000131FE">
        <w:rPr>
          <w:rFonts w:ascii="Verdana" w:eastAsia="Times New Roman" w:hAnsi="Verdana" w:cs="Arial"/>
          <w:iCs/>
          <w:sz w:val="18"/>
          <w:szCs w:val="18"/>
        </w:rPr>
        <w:t xml:space="preserve">Les Associations Sportives étant classées </w:t>
      </w:r>
      <w:r w:rsidRPr="000131FE">
        <w:rPr>
          <w:rFonts w:ascii="Verdana" w:eastAsia="Times New Roman" w:hAnsi="Verdana" w:cs="Arial"/>
          <w:b/>
          <w:iCs/>
          <w:sz w:val="18"/>
          <w:szCs w:val="18"/>
          <w:u w:val="single"/>
        </w:rPr>
        <w:t>dans les 3 premières</w:t>
      </w:r>
      <w:r w:rsidRPr="000131FE">
        <w:rPr>
          <w:rFonts w:ascii="Verdana" w:eastAsia="Times New Roman" w:hAnsi="Verdana" w:cs="Arial"/>
          <w:iCs/>
          <w:sz w:val="18"/>
          <w:szCs w:val="18"/>
        </w:rPr>
        <w:t xml:space="preserve"> pour les </w:t>
      </w:r>
      <w:r w:rsidRPr="000131FE">
        <w:rPr>
          <w:rFonts w:ascii="Verdana" w:eastAsia="Times New Roman" w:hAnsi="Verdana" w:cs="Arial"/>
          <w:b/>
          <w:iCs/>
          <w:sz w:val="18"/>
          <w:szCs w:val="18"/>
        </w:rPr>
        <w:t xml:space="preserve">collèges </w:t>
      </w:r>
      <w:r w:rsidRPr="000131FE">
        <w:rPr>
          <w:rFonts w:ascii="Verdana" w:eastAsia="Times New Roman" w:hAnsi="Verdana" w:cs="Arial"/>
          <w:iCs/>
          <w:sz w:val="18"/>
          <w:szCs w:val="18"/>
        </w:rPr>
        <w:t xml:space="preserve">et </w:t>
      </w:r>
      <w:r w:rsidRPr="000131FE">
        <w:rPr>
          <w:rFonts w:ascii="Verdana" w:eastAsia="Times New Roman" w:hAnsi="Verdana" w:cs="Arial"/>
          <w:b/>
          <w:iCs/>
          <w:sz w:val="18"/>
          <w:szCs w:val="18"/>
          <w:u w:val="single"/>
        </w:rPr>
        <w:t>championne de France</w:t>
      </w:r>
      <w:r w:rsidRPr="000131FE">
        <w:rPr>
          <w:rFonts w:ascii="Verdana" w:eastAsia="Times New Roman" w:hAnsi="Verdana" w:cs="Arial"/>
          <w:iCs/>
          <w:sz w:val="18"/>
          <w:szCs w:val="18"/>
        </w:rPr>
        <w:t xml:space="preserve"> pour les</w:t>
      </w:r>
      <w:r w:rsidRPr="000131FE">
        <w:rPr>
          <w:rFonts w:ascii="Verdana" w:eastAsia="Times New Roman" w:hAnsi="Verdana" w:cs="Arial"/>
          <w:b/>
          <w:iCs/>
          <w:sz w:val="18"/>
          <w:szCs w:val="18"/>
        </w:rPr>
        <w:t xml:space="preserve"> lycées </w:t>
      </w:r>
      <w:r w:rsidRPr="000131FE">
        <w:rPr>
          <w:rFonts w:ascii="Verdana" w:eastAsia="Times New Roman" w:hAnsi="Verdana" w:cs="Arial"/>
          <w:iCs/>
          <w:sz w:val="18"/>
          <w:szCs w:val="18"/>
        </w:rPr>
        <w:t xml:space="preserve">lors des championnats de France UNSS </w:t>
      </w:r>
      <w:r w:rsidRPr="000131FE">
        <w:rPr>
          <w:rFonts w:ascii="Verdana" w:eastAsia="Times New Roman" w:hAnsi="Verdana" w:cs="Arial"/>
          <w:b/>
          <w:iCs/>
          <w:sz w:val="18"/>
          <w:szCs w:val="18"/>
          <w:u w:val="single"/>
        </w:rPr>
        <w:t>Excellence</w:t>
      </w:r>
      <w:r w:rsidRPr="000131FE">
        <w:rPr>
          <w:rFonts w:ascii="Verdana" w:eastAsia="Times New Roman" w:hAnsi="Verdana" w:cs="Arial"/>
          <w:iCs/>
          <w:sz w:val="18"/>
          <w:szCs w:val="18"/>
        </w:rPr>
        <w:t xml:space="preserve"> de Gymnastique Rythmique l’année précédente (2018),</w:t>
      </w:r>
    </w:p>
    <w:p w14:paraId="50E80F8A" w14:textId="77777777" w:rsidR="00187BB0" w:rsidRPr="000131FE" w:rsidRDefault="00187BB0" w:rsidP="00187BB0">
      <w:pPr>
        <w:jc w:val="both"/>
        <w:rPr>
          <w:rFonts w:ascii="Verdana" w:eastAsia="Times New Roman" w:hAnsi="Verdana" w:cs="Arial"/>
          <w:iCs/>
          <w:sz w:val="18"/>
          <w:szCs w:val="18"/>
        </w:rPr>
      </w:pPr>
    </w:p>
    <w:p w14:paraId="71A90BAE" w14:textId="77777777" w:rsidR="00187BB0" w:rsidRPr="000131FE" w:rsidRDefault="00187BB0" w:rsidP="00187BB0">
      <w:pPr>
        <w:ind w:left="720" w:hanging="11"/>
        <w:jc w:val="both"/>
        <w:rPr>
          <w:rFonts w:ascii="Verdana" w:eastAsia="Times New Roman" w:hAnsi="Verdana" w:cs="Times New Roman"/>
          <w:sz w:val="18"/>
          <w:szCs w:val="18"/>
        </w:rPr>
      </w:pPr>
      <w:r w:rsidRPr="000131FE">
        <w:rPr>
          <w:rFonts w:ascii="Verdana" w:eastAsia="Times New Roman" w:hAnsi="Verdana" w:cs="Times New Roman"/>
          <w:sz w:val="18"/>
          <w:szCs w:val="18"/>
        </w:rPr>
        <w:t>Cette disposition ne concerne pas les équipes émanant de Section Sportive Scolaire qui doivent concourir en Excellence. Ces mêmes AS peuvent concourir également en équipe d’établissement sous deux conditions :</w:t>
      </w:r>
    </w:p>
    <w:p w14:paraId="7D31F749" w14:textId="55E25855" w:rsidR="00187BB0" w:rsidRPr="000131FE" w:rsidRDefault="00187BB0" w:rsidP="00187BB0">
      <w:pPr>
        <w:numPr>
          <w:ilvl w:val="0"/>
          <w:numId w:val="32"/>
        </w:numPr>
        <w:jc w:val="both"/>
        <w:rPr>
          <w:rFonts w:ascii="Verdana" w:eastAsia="Times New Roman" w:hAnsi="Verdana" w:cs="Times New Roman"/>
          <w:sz w:val="18"/>
          <w:szCs w:val="18"/>
        </w:rPr>
      </w:pPr>
      <w:r w:rsidRPr="000131FE">
        <w:rPr>
          <w:rFonts w:ascii="Verdana" w:eastAsia="Times New Roman" w:hAnsi="Verdana" w:cs="Times New Roman"/>
          <w:sz w:val="18"/>
          <w:szCs w:val="18"/>
        </w:rPr>
        <w:t xml:space="preserve">Avoir renseigné à la date du </w:t>
      </w:r>
      <w:r w:rsidRPr="000131FE">
        <w:rPr>
          <w:rFonts w:ascii="Verdana" w:eastAsia="Times New Roman" w:hAnsi="Verdana" w:cs="Times New Roman"/>
          <w:b/>
          <w:sz w:val="18"/>
          <w:szCs w:val="18"/>
          <w:u w:val="single"/>
        </w:rPr>
        <w:t>21 décembre 2018</w:t>
      </w:r>
      <w:r w:rsidRPr="000131FE">
        <w:rPr>
          <w:rFonts w:ascii="Verdana" w:eastAsia="Times New Roman" w:hAnsi="Verdana" w:cs="Times New Roman"/>
          <w:sz w:val="18"/>
          <w:szCs w:val="18"/>
        </w:rPr>
        <w:t xml:space="preserve"> tous leurs élèves inscrits en section sportive scolaire</w:t>
      </w:r>
    </w:p>
    <w:p w14:paraId="00E8AD13" w14:textId="77777777" w:rsidR="00187BB0" w:rsidRPr="000131FE" w:rsidRDefault="00187BB0" w:rsidP="00187BB0">
      <w:pPr>
        <w:numPr>
          <w:ilvl w:val="0"/>
          <w:numId w:val="32"/>
        </w:numPr>
        <w:jc w:val="both"/>
        <w:rPr>
          <w:rFonts w:ascii="Verdana" w:eastAsia="Times New Roman" w:hAnsi="Verdana" w:cs="Times New Roman"/>
          <w:sz w:val="18"/>
          <w:szCs w:val="18"/>
        </w:rPr>
      </w:pPr>
      <w:r w:rsidRPr="000131FE">
        <w:rPr>
          <w:rFonts w:ascii="Verdana" w:eastAsia="Times New Roman" w:hAnsi="Verdana" w:cs="Times New Roman"/>
          <w:sz w:val="18"/>
          <w:szCs w:val="18"/>
        </w:rPr>
        <w:t>Avoir une équipe de l’association sportive inscrite qui a effectivement participé en excellence dans la même catégorie d’âge et de sexe</w:t>
      </w:r>
    </w:p>
    <w:p w14:paraId="7944679F" w14:textId="77777777" w:rsidR="00187BB0" w:rsidRPr="00187BB0" w:rsidRDefault="00187BB0" w:rsidP="00187BB0">
      <w:pPr>
        <w:ind w:left="720" w:hanging="11"/>
        <w:jc w:val="both"/>
        <w:rPr>
          <w:rFonts w:ascii="Verdana" w:eastAsia="Times New Roman" w:hAnsi="Verdana" w:cs="Times New Roman"/>
          <w:sz w:val="18"/>
          <w:szCs w:val="18"/>
        </w:rPr>
      </w:pPr>
    </w:p>
    <w:p w14:paraId="50484808" w14:textId="77777777" w:rsidR="00187BB0" w:rsidRPr="00187BB0" w:rsidRDefault="00187BB0" w:rsidP="00187BB0">
      <w:pPr>
        <w:numPr>
          <w:ilvl w:val="12"/>
          <w:numId w:val="0"/>
        </w:numPr>
        <w:ind w:left="720" w:hanging="11"/>
        <w:jc w:val="both"/>
        <w:rPr>
          <w:rFonts w:ascii="Verdana" w:eastAsia="Times New Roman" w:hAnsi="Verdana" w:cs="Times New Roman"/>
          <w:sz w:val="18"/>
          <w:szCs w:val="18"/>
        </w:rPr>
      </w:pPr>
      <w:r w:rsidRPr="00187BB0">
        <w:rPr>
          <w:rFonts w:ascii="Verdana" w:eastAsia="Times New Roman" w:hAnsi="Verdana" w:cs="Times New Roman"/>
          <w:sz w:val="18"/>
          <w:szCs w:val="18"/>
        </w:rPr>
        <w:t xml:space="preserve">Pour les équipes d’Association Sportive nommées dans ce tableau (Annexe 2), et dans </w:t>
      </w:r>
      <w:r w:rsidRPr="00187BB0">
        <w:rPr>
          <w:rFonts w:ascii="Verdana" w:eastAsia="Times New Roman" w:hAnsi="Verdana" w:cs="Times New Roman"/>
          <w:sz w:val="18"/>
          <w:szCs w:val="18"/>
          <w:u w:val="single"/>
        </w:rPr>
        <w:t>ce cas seulement</w:t>
      </w:r>
      <w:r w:rsidRPr="00187BB0">
        <w:rPr>
          <w:rFonts w:ascii="Verdana" w:eastAsia="Times New Roman" w:hAnsi="Verdana" w:cs="Times New Roman"/>
          <w:sz w:val="18"/>
          <w:szCs w:val="18"/>
        </w:rPr>
        <w:t xml:space="preserve">, </w:t>
      </w:r>
      <w:r w:rsidRPr="00187BB0">
        <w:rPr>
          <w:rFonts w:ascii="Verdana" w:eastAsia="Times New Roman" w:hAnsi="Verdana" w:cs="Times New Roman"/>
          <w:sz w:val="18"/>
          <w:szCs w:val="18"/>
          <w:u w:val="single"/>
        </w:rPr>
        <w:t>AUCUNE</w:t>
      </w:r>
      <w:r w:rsidRPr="00187BB0">
        <w:rPr>
          <w:rFonts w:ascii="Verdana" w:eastAsia="Times New Roman" w:hAnsi="Verdana" w:cs="Times New Roman"/>
          <w:sz w:val="18"/>
          <w:szCs w:val="18"/>
        </w:rPr>
        <w:t xml:space="preserve"> équipe d’Établissement ne peut participer au championnat de France par Équipe d’Établissement y compris aux phases multi-académies</w:t>
      </w:r>
    </w:p>
    <w:p w14:paraId="0000374C" w14:textId="77777777" w:rsidR="00187BB0" w:rsidRPr="00187BB0" w:rsidRDefault="00187BB0" w:rsidP="00187BB0">
      <w:pPr>
        <w:numPr>
          <w:ilvl w:val="12"/>
          <w:numId w:val="0"/>
        </w:numPr>
        <w:ind w:left="720" w:hanging="11"/>
        <w:jc w:val="both"/>
        <w:rPr>
          <w:rFonts w:ascii="Verdana" w:eastAsia="Times New Roman" w:hAnsi="Verdana" w:cs="Times New Roman"/>
          <w:sz w:val="18"/>
          <w:szCs w:val="18"/>
        </w:rPr>
      </w:pPr>
    </w:p>
    <w:p w14:paraId="235610AA" w14:textId="5C9A8F93" w:rsidR="00187BB0" w:rsidRPr="00187BB0" w:rsidRDefault="00187BB0" w:rsidP="00187BB0">
      <w:pPr>
        <w:numPr>
          <w:ilvl w:val="0"/>
          <w:numId w:val="6"/>
        </w:numPr>
        <w:ind w:left="720"/>
        <w:jc w:val="both"/>
        <w:rPr>
          <w:rFonts w:ascii="Verdana" w:eastAsia="Times New Roman" w:hAnsi="Verdana" w:cs="Times New Roman"/>
          <w:sz w:val="18"/>
          <w:szCs w:val="18"/>
        </w:rPr>
      </w:pPr>
      <w:r w:rsidRPr="00187BB0">
        <w:rPr>
          <w:rFonts w:ascii="Verdana" w:eastAsia="Times New Roman" w:hAnsi="Verdana" w:cs="Times New Roman"/>
          <w:sz w:val="18"/>
          <w:szCs w:val="18"/>
        </w:rPr>
        <w:t>Les Associations Sportives n’ayant pas assisté au Protocole de</w:t>
      </w:r>
      <w:r>
        <w:rPr>
          <w:rFonts w:ascii="Verdana" w:eastAsia="Times New Roman" w:hAnsi="Verdana" w:cs="Times New Roman"/>
          <w:sz w:val="18"/>
          <w:szCs w:val="18"/>
        </w:rPr>
        <w:t>s championnats de France en 2018</w:t>
      </w:r>
      <w:r w:rsidRPr="00187BB0">
        <w:rPr>
          <w:rFonts w:ascii="Verdana" w:eastAsia="Times New Roman" w:hAnsi="Verdana" w:cs="Times New Roman"/>
          <w:sz w:val="18"/>
          <w:szCs w:val="18"/>
        </w:rPr>
        <w:t xml:space="preserve"> (Annexe 3)</w:t>
      </w:r>
    </w:p>
    <w:p w14:paraId="37CA0A20" w14:textId="77777777" w:rsidR="00187BB0" w:rsidRPr="00187BB0" w:rsidRDefault="00187BB0" w:rsidP="00187BB0">
      <w:pPr>
        <w:jc w:val="both"/>
        <w:rPr>
          <w:rFonts w:ascii="Verdana" w:eastAsia="Times New Roman" w:hAnsi="Verdana" w:cs="Times New Roman"/>
          <w:sz w:val="18"/>
          <w:szCs w:val="18"/>
        </w:rPr>
      </w:pPr>
    </w:p>
    <w:p w14:paraId="5CF33003" w14:textId="17256C2F" w:rsidR="00187BB0" w:rsidRPr="00187BB0" w:rsidRDefault="00187BB0" w:rsidP="00187BB0">
      <w:pPr>
        <w:numPr>
          <w:ilvl w:val="0"/>
          <w:numId w:val="6"/>
        </w:numPr>
        <w:ind w:left="720"/>
        <w:jc w:val="both"/>
        <w:rPr>
          <w:rFonts w:ascii="Verdana" w:eastAsia="Times New Roman" w:hAnsi="Verdana" w:cs="Times New Roman"/>
          <w:sz w:val="18"/>
          <w:szCs w:val="18"/>
        </w:rPr>
      </w:pPr>
      <w:r w:rsidRPr="00187BB0">
        <w:rPr>
          <w:rFonts w:ascii="Verdana" w:eastAsia="Times New Roman" w:hAnsi="Verdana" w:cs="Times New Roman"/>
          <w:sz w:val="18"/>
          <w:szCs w:val="18"/>
        </w:rPr>
        <w:t>Les Associations Sportives ayant fait forfait dans les huit jours précédant le</w:t>
      </w:r>
      <w:r>
        <w:rPr>
          <w:rFonts w:ascii="Verdana" w:eastAsia="Times New Roman" w:hAnsi="Verdana" w:cs="Times New Roman"/>
          <w:sz w:val="18"/>
          <w:szCs w:val="18"/>
        </w:rPr>
        <w:t>s championnats de France en 2018</w:t>
      </w:r>
      <w:r w:rsidRPr="00187BB0">
        <w:rPr>
          <w:rFonts w:ascii="Verdana" w:eastAsia="Times New Roman" w:hAnsi="Verdana" w:cs="Times New Roman"/>
          <w:sz w:val="18"/>
          <w:szCs w:val="18"/>
        </w:rPr>
        <w:t xml:space="preserve"> (Annexe 4)</w:t>
      </w:r>
    </w:p>
    <w:p w14:paraId="7885BA61" w14:textId="77777777" w:rsidR="00187BB0" w:rsidRPr="00187BB0" w:rsidRDefault="00187BB0" w:rsidP="00187BB0">
      <w:pPr>
        <w:jc w:val="both"/>
        <w:rPr>
          <w:rFonts w:ascii="Verdana" w:eastAsia="Times New Roman" w:hAnsi="Verdana" w:cs="Times New Roman"/>
          <w:sz w:val="18"/>
          <w:szCs w:val="18"/>
        </w:rPr>
      </w:pPr>
    </w:p>
    <w:p w14:paraId="3D4C0C88" w14:textId="77777777" w:rsidR="00187BB0" w:rsidRPr="00187BB0" w:rsidRDefault="00187BB0" w:rsidP="00187BB0">
      <w:pPr>
        <w:numPr>
          <w:ilvl w:val="0"/>
          <w:numId w:val="6"/>
        </w:numPr>
        <w:ind w:left="720"/>
        <w:jc w:val="both"/>
        <w:rPr>
          <w:rFonts w:ascii="Verdana" w:eastAsia="Times New Roman" w:hAnsi="Verdana" w:cs="Times New Roman"/>
          <w:sz w:val="18"/>
          <w:szCs w:val="18"/>
        </w:rPr>
      </w:pPr>
      <w:r w:rsidRPr="00187BB0">
        <w:rPr>
          <w:rFonts w:ascii="Verdana" w:eastAsia="Times New Roman" w:hAnsi="Verdana" w:cs="Times New Roman"/>
          <w:bCs/>
          <w:sz w:val="18"/>
          <w:szCs w:val="18"/>
        </w:rPr>
        <w:t xml:space="preserve">Les équipes comportant </w:t>
      </w:r>
      <w:r w:rsidRPr="00187BB0">
        <w:rPr>
          <w:rFonts w:ascii="Verdana" w:eastAsia="Times New Roman" w:hAnsi="Verdana" w:cs="Times New Roman"/>
          <w:b/>
          <w:bCs/>
          <w:sz w:val="18"/>
          <w:szCs w:val="18"/>
          <w:u w:val="single"/>
        </w:rPr>
        <w:t>UN</w:t>
      </w:r>
      <w:r w:rsidRPr="00187BB0">
        <w:rPr>
          <w:rFonts w:ascii="Verdana" w:eastAsia="Times New Roman" w:hAnsi="Verdana" w:cs="Times New Roman"/>
          <w:bCs/>
          <w:sz w:val="18"/>
          <w:szCs w:val="18"/>
        </w:rPr>
        <w:t xml:space="preserve"> élève inscrit </w:t>
      </w:r>
      <w:r w:rsidRPr="00187BB0">
        <w:rPr>
          <w:rFonts w:ascii="Verdana" w:eastAsia="Times New Roman" w:hAnsi="Verdana" w:cs="Times New Roman"/>
          <w:sz w:val="18"/>
          <w:szCs w:val="18"/>
        </w:rPr>
        <w:t>sur :</w:t>
      </w:r>
    </w:p>
    <w:p w14:paraId="29898976" w14:textId="189C32CC" w:rsidR="00187BB0" w:rsidRPr="00187BB0" w:rsidRDefault="00187BB0" w:rsidP="00187BB0">
      <w:pPr>
        <w:numPr>
          <w:ilvl w:val="0"/>
          <w:numId w:val="28"/>
        </w:numPr>
        <w:spacing w:line="276" w:lineRule="auto"/>
        <w:ind w:left="2127"/>
        <w:jc w:val="both"/>
        <w:rPr>
          <w:rFonts w:ascii="Verdana" w:eastAsia="Times New Roman" w:hAnsi="Verdana" w:cs="Times New Roman"/>
          <w:color w:val="000000" w:themeColor="text1"/>
          <w:sz w:val="18"/>
          <w:szCs w:val="18"/>
        </w:rPr>
      </w:pPr>
      <w:r w:rsidRPr="00187BB0">
        <w:rPr>
          <w:rFonts w:ascii="Verdana" w:eastAsia="Times New Roman" w:hAnsi="Verdana" w:cs="Times New Roman"/>
          <w:color w:val="000000" w:themeColor="text1"/>
          <w:sz w:val="18"/>
          <w:szCs w:val="18"/>
        </w:rPr>
        <w:t>La liste des gymnastes classés FFG</w:t>
      </w:r>
    </w:p>
    <w:p w14:paraId="1C6B355B" w14:textId="77777777" w:rsidR="00187BB0" w:rsidRPr="00187BB0" w:rsidRDefault="00187BB0" w:rsidP="00187BB0">
      <w:pPr>
        <w:numPr>
          <w:ilvl w:val="0"/>
          <w:numId w:val="28"/>
        </w:numPr>
        <w:spacing w:line="276" w:lineRule="auto"/>
        <w:ind w:left="2127"/>
        <w:jc w:val="both"/>
        <w:rPr>
          <w:rFonts w:ascii="Verdana" w:eastAsia="Times New Roman" w:hAnsi="Verdana" w:cs="Times New Roman"/>
          <w:color w:val="000000" w:themeColor="text1"/>
          <w:sz w:val="18"/>
          <w:szCs w:val="18"/>
        </w:rPr>
      </w:pPr>
      <w:r w:rsidRPr="00187BB0">
        <w:rPr>
          <w:rFonts w:ascii="Verdana" w:eastAsia="Times New Roman" w:hAnsi="Verdana" w:cs="Times New Roman"/>
          <w:color w:val="000000" w:themeColor="text1"/>
          <w:sz w:val="18"/>
          <w:szCs w:val="18"/>
        </w:rPr>
        <w:t>La liste des Sections Sportives Scolaires</w:t>
      </w:r>
    </w:p>
    <w:p w14:paraId="57EAB475" w14:textId="77777777" w:rsidR="00187BB0" w:rsidRPr="00187BB0" w:rsidRDefault="00187BB0" w:rsidP="00187BB0">
      <w:pPr>
        <w:numPr>
          <w:ilvl w:val="0"/>
          <w:numId w:val="28"/>
        </w:numPr>
        <w:spacing w:line="276" w:lineRule="auto"/>
        <w:ind w:left="2127"/>
        <w:jc w:val="both"/>
        <w:rPr>
          <w:rFonts w:ascii="Verdana" w:eastAsia="Times New Roman" w:hAnsi="Verdana" w:cs="Times New Roman"/>
          <w:color w:val="000000" w:themeColor="text1"/>
          <w:sz w:val="18"/>
          <w:szCs w:val="18"/>
        </w:rPr>
      </w:pPr>
      <w:r w:rsidRPr="00187BB0">
        <w:rPr>
          <w:rFonts w:ascii="Verdana" w:eastAsia="Times New Roman" w:hAnsi="Verdana" w:cs="Times New Roman"/>
          <w:color w:val="000000" w:themeColor="text1"/>
          <w:sz w:val="18"/>
          <w:szCs w:val="18"/>
        </w:rPr>
        <w:t>Les listes des sportifs de Haut Niveau du Ministère des Sports : Elite, Senior, Relève ou Reconversion</w:t>
      </w:r>
    </w:p>
    <w:p w14:paraId="6219C285" w14:textId="77777777" w:rsidR="00187BB0" w:rsidRPr="00187BB0" w:rsidRDefault="00187BB0" w:rsidP="00187BB0">
      <w:pPr>
        <w:numPr>
          <w:ilvl w:val="0"/>
          <w:numId w:val="28"/>
        </w:numPr>
        <w:spacing w:line="276" w:lineRule="auto"/>
        <w:ind w:left="2127"/>
        <w:jc w:val="both"/>
        <w:rPr>
          <w:rFonts w:ascii="Verdana" w:eastAsia="Times New Roman" w:hAnsi="Verdana" w:cs="Times New Roman"/>
          <w:color w:val="000000" w:themeColor="text1"/>
          <w:sz w:val="18"/>
          <w:szCs w:val="18"/>
        </w:rPr>
      </w:pPr>
      <w:r w:rsidRPr="00187BB0">
        <w:rPr>
          <w:rFonts w:ascii="Verdana" w:eastAsia="Times New Roman" w:hAnsi="Verdana" w:cs="Times New Roman"/>
          <w:color w:val="000000" w:themeColor="text1"/>
          <w:sz w:val="18"/>
          <w:szCs w:val="18"/>
        </w:rPr>
        <w:t>La liste des sportifs espoirs</w:t>
      </w:r>
    </w:p>
    <w:p w14:paraId="1148563D" w14:textId="77777777" w:rsidR="00187BB0" w:rsidRPr="00187BB0" w:rsidRDefault="00187BB0" w:rsidP="00187BB0">
      <w:pPr>
        <w:numPr>
          <w:ilvl w:val="0"/>
          <w:numId w:val="28"/>
        </w:numPr>
        <w:spacing w:line="276" w:lineRule="auto"/>
        <w:ind w:left="2127"/>
        <w:jc w:val="both"/>
        <w:rPr>
          <w:rFonts w:ascii="Verdana" w:eastAsia="Times New Roman" w:hAnsi="Verdana" w:cs="Times New Roman"/>
          <w:color w:val="000000" w:themeColor="text1"/>
          <w:sz w:val="18"/>
          <w:szCs w:val="18"/>
        </w:rPr>
      </w:pPr>
      <w:r w:rsidRPr="00187BB0">
        <w:rPr>
          <w:rFonts w:ascii="Verdana" w:eastAsia="Times New Roman" w:hAnsi="Verdana" w:cs="Times New Roman"/>
          <w:color w:val="000000" w:themeColor="text1"/>
          <w:sz w:val="18"/>
          <w:szCs w:val="18"/>
        </w:rPr>
        <w:t>La liste des sportifs des collectifs nationaux</w:t>
      </w:r>
    </w:p>
    <w:p w14:paraId="1F21278C" w14:textId="77777777" w:rsidR="00187BB0" w:rsidRPr="00187BB0" w:rsidRDefault="00187BB0" w:rsidP="00187BB0">
      <w:pPr>
        <w:numPr>
          <w:ilvl w:val="0"/>
          <w:numId w:val="28"/>
        </w:numPr>
        <w:spacing w:line="276" w:lineRule="auto"/>
        <w:ind w:left="2127"/>
        <w:jc w:val="both"/>
        <w:rPr>
          <w:rFonts w:ascii="Verdana" w:eastAsia="Times New Roman" w:hAnsi="Verdana" w:cs="Times New Roman"/>
          <w:color w:val="000000" w:themeColor="text1"/>
          <w:sz w:val="18"/>
          <w:szCs w:val="18"/>
        </w:rPr>
      </w:pPr>
      <w:r w:rsidRPr="00187BB0">
        <w:rPr>
          <w:rFonts w:ascii="Verdana" w:eastAsia="Times New Roman" w:hAnsi="Verdana" w:cs="Times New Roman"/>
          <w:color w:val="000000" w:themeColor="text1"/>
          <w:sz w:val="18"/>
          <w:szCs w:val="18"/>
        </w:rPr>
        <w:t>La liste des gymnastes inscrits dans le PPF (Projet de Performance Fédéral)</w:t>
      </w:r>
    </w:p>
    <w:p w14:paraId="55F6E0FA" w14:textId="77777777" w:rsidR="00187BB0" w:rsidRPr="00187BB0" w:rsidRDefault="00187BB0" w:rsidP="00187BB0">
      <w:pPr>
        <w:jc w:val="both"/>
        <w:rPr>
          <w:rFonts w:ascii="Verdana" w:eastAsia="Times New Roman" w:hAnsi="Verdana" w:cs="Times New Roman"/>
          <w:sz w:val="18"/>
          <w:szCs w:val="18"/>
        </w:rPr>
      </w:pPr>
    </w:p>
    <w:p w14:paraId="7B21BCB8" w14:textId="1CC286CE" w:rsidR="00187BB0" w:rsidRPr="00187BB0" w:rsidRDefault="00187BB0" w:rsidP="00187BB0">
      <w:pPr>
        <w:numPr>
          <w:ilvl w:val="0"/>
          <w:numId w:val="6"/>
        </w:numPr>
        <w:ind w:left="720"/>
        <w:jc w:val="both"/>
        <w:rPr>
          <w:rFonts w:ascii="Verdana" w:eastAsia="Times New Roman" w:hAnsi="Verdana" w:cs="Times New Roman"/>
          <w:color w:val="000000" w:themeColor="text1"/>
          <w:sz w:val="18"/>
          <w:szCs w:val="18"/>
        </w:rPr>
      </w:pPr>
      <w:r w:rsidRPr="00187BB0">
        <w:rPr>
          <w:rFonts w:ascii="Verdana" w:eastAsia="Times New Roman" w:hAnsi="Verdana" w:cs="Times New Roman"/>
          <w:color w:val="000000" w:themeColor="text1"/>
          <w:sz w:val="18"/>
          <w:szCs w:val="18"/>
        </w:rPr>
        <w:t xml:space="preserve">Les équipes comportant </w:t>
      </w:r>
      <w:r w:rsidRPr="00187BB0">
        <w:rPr>
          <w:rFonts w:ascii="Verdana" w:eastAsia="Times New Roman" w:hAnsi="Verdana" w:cs="Times New Roman"/>
          <w:b/>
          <w:bCs/>
          <w:color w:val="000000" w:themeColor="text1"/>
          <w:sz w:val="18"/>
          <w:szCs w:val="18"/>
          <w:u w:val="single"/>
        </w:rPr>
        <w:t>UN</w:t>
      </w:r>
      <w:r w:rsidRPr="00187BB0">
        <w:rPr>
          <w:rFonts w:ascii="Verdana" w:eastAsia="Times New Roman" w:hAnsi="Verdana" w:cs="Times New Roman"/>
          <w:bCs/>
          <w:color w:val="000000" w:themeColor="text1"/>
          <w:sz w:val="18"/>
          <w:szCs w:val="18"/>
        </w:rPr>
        <w:t xml:space="preserve"> </w:t>
      </w:r>
      <w:r w:rsidRPr="00187BB0">
        <w:rPr>
          <w:rFonts w:ascii="Verdana" w:eastAsia="Times New Roman" w:hAnsi="Verdana" w:cs="Times New Roman"/>
          <w:color w:val="000000" w:themeColor="text1"/>
          <w:sz w:val="18"/>
          <w:szCs w:val="18"/>
        </w:rPr>
        <w:t xml:space="preserve">élève inscrit sur la liste fédérale fournie à l’UNSS par la FFG : gymnastes </w:t>
      </w:r>
      <w:r w:rsidR="000131FE" w:rsidRPr="000131FE">
        <w:rPr>
          <w:rFonts w:ascii="Verdana" w:eastAsia="Times New Roman" w:hAnsi="Verdana" w:cs="Times New Roman"/>
          <w:color w:val="FF0000"/>
          <w:sz w:val="18"/>
          <w:szCs w:val="18"/>
        </w:rPr>
        <w:t>engagés en</w:t>
      </w:r>
      <w:r w:rsidRPr="000131FE">
        <w:rPr>
          <w:rFonts w:ascii="Verdana" w:eastAsia="Times New Roman" w:hAnsi="Verdana" w:cs="Times New Roman"/>
          <w:color w:val="FF0000"/>
          <w:sz w:val="18"/>
          <w:szCs w:val="18"/>
        </w:rPr>
        <w:t xml:space="preserve"> </w:t>
      </w:r>
      <w:r w:rsidRPr="00187BB0">
        <w:rPr>
          <w:rFonts w:ascii="Verdana" w:eastAsia="Times New Roman" w:hAnsi="Verdana" w:cs="Times New Roman"/>
          <w:color w:val="000000" w:themeColor="text1"/>
          <w:sz w:val="18"/>
          <w:szCs w:val="18"/>
        </w:rPr>
        <w:t>fédéral indivi</w:t>
      </w:r>
      <w:r w:rsidR="000131FE">
        <w:rPr>
          <w:rFonts w:ascii="Verdana" w:eastAsia="Times New Roman" w:hAnsi="Verdana" w:cs="Times New Roman"/>
          <w:color w:val="000000" w:themeColor="text1"/>
          <w:sz w:val="18"/>
          <w:szCs w:val="18"/>
        </w:rPr>
        <w:t xml:space="preserve">duel, national A, B et C </w:t>
      </w:r>
      <w:r w:rsidR="000131FE" w:rsidRPr="000131FE">
        <w:rPr>
          <w:rFonts w:ascii="Verdana" w:eastAsia="Times New Roman" w:hAnsi="Verdana" w:cs="Times New Roman"/>
          <w:color w:val="FF0000"/>
          <w:sz w:val="18"/>
          <w:szCs w:val="18"/>
        </w:rPr>
        <w:t>en 2017-2018 et 2018-2019</w:t>
      </w:r>
      <w:r w:rsidRPr="000131FE">
        <w:rPr>
          <w:rFonts w:ascii="Verdana" w:eastAsia="Times New Roman" w:hAnsi="Verdana" w:cs="Times New Roman"/>
          <w:color w:val="FF0000"/>
          <w:sz w:val="18"/>
          <w:szCs w:val="18"/>
        </w:rPr>
        <w:t xml:space="preserve"> </w:t>
      </w:r>
      <w:r w:rsidRPr="00187BB0">
        <w:rPr>
          <w:rFonts w:ascii="Verdana" w:eastAsia="Times New Roman" w:hAnsi="Verdana" w:cs="Times New Roman"/>
          <w:color w:val="000000" w:themeColor="text1"/>
          <w:sz w:val="18"/>
          <w:szCs w:val="18"/>
        </w:rPr>
        <w:t>ainsi que tout élève ayant appartenu à un ensembl</w:t>
      </w:r>
      <w:r w:rsidR="000131FE">
        <w:rPr>
          <w:rFonts w:ascii="Verdana" w:eastAsia="Times New Roman" w:hAnsi="Verdana" w:cs="Times New Roman"/>
          <w:color w:val="000000" w:themeColor="text1"/>
          <w:sz w:val="18"/>
          <w:szCs w:val="18"/>
        </w:rPr>
        <w:t xml:space="preserve">e Fédéral A ou National en </w:t>
      </w:r>
      <w:r w:rsidR="000131FE" w:rsidRPr="000131FE">
        <w:rPr>
          <w:rFonts w:ascii="Verdana" w:eastAsia="Times New Roman" w:hAnsi="Verdana" w:cs="Times New Roman"/>
          <w:color w:val="FF0000"/>
          <w:sz w:val="18"/>
          <w:szCs w:val="18"/>
        </w:rPr>
        <w:t>2017-2018</w:t>
      </w:r>
      <w:r w:rsidR="000131FE">
        <w:rPr>
          <w:rFonts w:ascii="Verdana" w:eastAsia="Times New Roman" w:hAnsi="Verdana" w:cs="Times New Roman"/>
          <w:color w:val="000000" w:themeColor="text1"/>
          <w:sz w:val="18"/>
          <w:szCs w:val="18"/>
        </w:rPr>
        <w:t>.</w:t>
      </w:r>
    </w:p>
    <w:p w14:paraId="5851E03E" w14:textId="77777777" w:rsidR="00187BB0" w:rsidRPr="00187BB0" w:rsidRDefault="00187BB0" w:rsidP="00187BB0">
      <w:pPr>
        <w:spacing w:line="276" w:lineRule="auto"/>
        <w:jc w:val="both"/>
        <w:rPr>
          <w:rFonts w:ascii="Verdana" w:eastAsia="Times New Roman" w:hAnsi="Verdana" w:cs="Times New Roman"/>
          <w:sz w:val="18"/>
          <w:szCs w:val="18"/>
        </w:rPr>
      </w:pPr>
    </w:p>
    <w:p w14:paraId="58149F09" w14:textId="08480B87" w:rsidR="00187BB0" w:rsidRDefault="00187BB0" w:rsidP="00187BB0">
      <w:pPr>
        <w:spacing w:line="276" w:lineRule="auto"/>
        <w:ind w:left="709"/>
        <w:jc w:val="both"/>
        <w:rPr>
          <w:rFonts w:ascii="Verdana" w:eastAsia="Times New Roman" w:hAnsi="Verdana" w:cs="Times New Roman"/>
          <w:color w:val="000000" w:themeColor="text1"/>
          <w:sz w:val="18"/>
          <w:szCs w:val="18"/>
        </w:rPr>
      </w:pPr>
      <w:r w:rsidRPr="00187BB0">
        <w:rPr>
          <w:rFonts w:ascii="Verdana" w:eastAsia="Times New Roman" w:hAnsi="Verdana" w:cs="Times New Roman"/>
          <w:color w:val="000000" w:themeColor="text1"/>
          <w:sz w:val="18"/>
          <w:szCs w:val="18"/>
        </w:rPr>
        <w:t>L’ensemble des listes sera disponible en novembre sur OPUSS, voir p.13. Ces listes feront foi pour toute l’année scolaire.</w:t>
      </w:r>
    </w:p>
    <w:p w14:paraId="4EEEE460" w14:textId="0F408201" w:rsidR="00187BB0" w:rsidRDefault="00187BB0" w:rsidP="00187BB0">
      <w:pPr>
        <w:spacing w:line="276" w:lineRule="auto"/>
        <w:ind w:left="709"/>
        <w:jc w:val="both"/>
        <w:rPr>
          <w:rFonts w:ascii="Verdana" w:eastAsia="Times New Roman" w:hAnsi="Verdana" w:cs="Times New Roman"/>
          <w:color w:val="000000" w:themeColor="text1"/>
          <w:sz w:val="18"/>
          <w:szCs w:val="18"/>
        </w:rPr>
      </w:pPr>
    </w:p>
    <w:p w14:paraId="39362512" w14:textId="1812916A" w:rsidR="00187BB0" w:rsidRPr="000131FE" w:rsidRDefault="00187BB0" w:rsidP="00187BB0">
      <w:pPr>
        <w:numPr>
          <w:ilvl w:val="0"/>
          <w:numId w:val="6"/>
        </w:numPr>
        <w:tabs>
          <w:tab w:val="left" w:pos="0"/>
        </w:tabs>
        <w:spacing w:after="200" w:line="276" w:lineRule="auto"/>
        <w:ind w:left="720"/>
        <w:jc w:val="both"/>
        <w:rPr>
          <w:rFonts w:ascii="Verdana" w:eastAsia="Calibri" w:hAnsi="Verdana" w:cs="Arial"/>
          <w:bCs/>
          <w:sz w:val="18"/>
          <w:szCs w:val="18"/>
        </w:rPr>
      </w:pPr>
      <w:r w:rsidRPr="000131FE">
        <w:rPr>
          <w:rFonts w:ascii="Verdana" w:eastAsia="Calibri" w:hAnsi="Verdana" w:cs="Times New Roman"/>
          <w:b/>
          <w:sz w:val="18"/>
          <w:szCs w:val="18"/>
        </w:rPr>
        <w:lastRenderedPageBreak/>
        <w:t>Précision</w:t>
      </w:r>
      <w:r w:rsidRPr="000131FE">
        <w:rPr>
          <w:rFonts w:ascii="Verdana" w:eastAsia="Calibri" w:hAnsi="Verdana" w:cs="Times New Roman"/>
          <w:sz w:val="18"/>
          <w:szCs w:val="18"/>
        </w:rPr>
        <w:t xml:space="preserve"> : les </w:t>
      </w:r>
      <w:r w:rsidRPr="000131FE">
        <w:rPr>
          <w:rFonts w:ascii="Verdana" w:eastAsia="Calibri" w:hAnsi="Verdana" w:cs="Arial"/>
          <w:bCs/>
          <w:sz w:val="18"/>
          <w:szCs w:val="18"/>
        </w:rPr>
        <w:t xml:space="preserve">catégories </w:t>
      </w:r>
      <w:r w:rsidRPr="000131FE">
        <w:rPr>
          <w:rFonts w:ascii="Verdana" w:eastAsia="Calibri" w:hAnsi="Verdana" w:cs="Arial"/>
          <w:bCs/>
          <w:color w:val="FF0000"/>
          <w:sz w:val="18"/>
          <w:szCs w:val="18"/>
        </w:rPr>
        <w:t xml:space="preserve">FB, FC, TR </w:t>
      </w:r>
      <w:r w:rsidRPr="000131FE">
        <w:rPr>
          <w:rFonts w:ascii="Verdana" w:eastAsia="Calibri" w:hAnsi="Verdana" w:cs="Arial"/>
          <w:bCs/>
          <w:sz w:val="18"/>
          <w:szCs w:val="18"/>
        </w:rPr>
        <w:t>relèvent du championnat Equipe d’Etablissement. L</w:t>
      </w:r>
      <w:r w:rsidRPr="000131FE">
        <w:rPr>
          <w:rFonts w:ascii="Verdana" w:eastAsia="Calibri" w:hAnsi="Verdana" w:cs="Arial"/>
          <w:sz w:val="18"/>
          <w:szCs w:val="18"/>
        </w:rPr>
        <w:t xml:space="preserve">a liste des gymnastes classés </w:t>
      </w:r>
      <w:r w:rsidRPr="000131FE">
        <w:rPr>
          <w:rFonts w:ascii="Verdana" w:eastAsia="Calibri" w:hAnsi="Verdana" w:cs="Arial"/>
          <w:bCs/>
          <w:sz w:val="18"/>
          <w:szCs w:val="18"/>
        </w:rPr>
        <w:t>est déterminée chaque année par la FFG</w:t>
      </w:r>
      <w:r w:rsidRPr="000131FE">
        <w:rPr>
          <w:rFonts w:ascii="Verdana" w:eastAsia="Calibri" w:hAnsi="Verdana" w:cs="Arial"/>
          <w:sz w:val="18"/>
          <w:szCs w:val="18"/>
        </w:rPr>
        <w:t xml:space="preserve"> et vous sera communiquée dès réception. Elle s</w:t>
      </w:r>
      <w:r w:rsidR="000131FE">
        <w:rPr>
          <w:rFonts w:ascii="Verdana" w:eastAsia="Calibri" w:hAnsi="Verdana" w:cs="Arial"/>
          <w:sz w:val="18"/>
          <w:szCs w:val="18"/>
        </w:rPr>
        <w:t xml:space="preserve">era mise en ligne sur le site </w:t>
      </w:r>
      <w:r w:rsidR="000131FE" w:rsidRPr="000131FE">
        <w:rPr>
          <w:rFonts w:ascii="Verdana" w:eastAsia="Calibri" w:hAnsi="Verdana" w:cs="Arial"/>
          <w:b/>
          <w:sz w:val="18"/>
          <w:szCs w:val="18"/>
        </w:rPr>
        <w:t>fin</w:t>
      </w:r>
      <w:r w:rsidRPr="000131FE">
        <w:rPr>
          <w:rFonts w:ascii="Verdana" w:eastAsia="Calibri" w:hAnsi="Verdana" w:cs="Arial"/>
          <w:sz w:val="18"/>
          <w:szCs w:val="18"/>
        </w:rPr>
        <w:t xml:space="preserve"> </w:t>
      </w:r>
      <w:r w:rsidR="000131FE">
        <w:rPr>
          <w:rFonts w:ascii="Verdana" w:eastAsia="Calibri" w:hAnsi="Verdana" w:cs="Arial"/>
          <w:b/>
          <w:sz w:val="18"/>
          <w:szCs w:val="18"/>
        </w:rPr>
        <w:t>novembre</w:t>
      </w:r>
      <w:r w:rsidRPr="000131FE">
        <w:rPr>
          <w:rFonts w:ascii="Verdana" w:eastAsia="Calibri" w:hAnsi="Verdana" w:cs="Arial"/>
          <w:b/>
          <w:sz w:val="18"/>
          <w:szCs w:val="18"/>
        </w:rPr>
        <w:t xml:space="preserve"> 2018</w:t>
      </w:r>
      <w:r w:rsidRPr="000131FE">
        <w:rPr>
          <w:rFonts w:ascii="Verdana" w:eastAsia="Calibri" w:hAnsi="Verdana" w:cs="Arial"/>
          <w:sz w:val="18"/>
          <w:szCs w:val="18"/>
        </w:rPr>
        <w:t>.</w:t>
      </w:r>
    </w:p>
    <w:p w14:paraId="2A26076B" w14:textId="77777777" w:rsidR="00187BB0" w:rsidRPr="00187BB0" w:rsidRDefault="00187BB0" w:rsidP="00187BB0">
      <w:pPr>
        <w:spacing w:line="276" w:lineRule="auto"/>
        <w:jc w:val="both"/>
        <w:rPr>
          <w:rFonts w:ascii="Verdana" w:eastAsia="Times New Roman" w:hAnsi="Verdana" w:cs="Times New Roman"/>
          <w:sz w:val="16"/>
          <w:szCs w:val="16"/>
        </w:rPr>
      </w:pPr>
    </w:p>
    <w:p w14:paraId="0FF763F9" w14:textId="305035C2" w:rsidR="00187BB0" w:rsidRPr="00187BB0" w:rsidRDefault="00187BB0" w:rsidP="00187BB0">
      <w:pPr>
        <w:numPr>
          <w:ilvl w:val="0"/>
          <w:numId w:val="6"/>
        </w:numPr>
        <w:spacing w:line="276" w:lineRule="auto"/>
        <w:ind w:left="720"/>
        <w:jc w:val="both"/>
        <w:rPr>
          <w:rFonts w:ascii="Verdana" w:eastAsia="Times New Roman" w:hAnsi="Verdana" w:cs="Times New Roman"/>
          <w:sz w:val="18"/>
          <w:szCs w:val="18"/>
        </w:rPr>
      </w:pPr>
      <w:r w:rsidRPr="00187BB0">
        <w:rPr>
          <w:rFonts w:ascii="Verdana" w:eastAsia="Times New Roman" w:hAnsi="Verdana" w:cs="Times New Roman"/>
          <w:sz w:val="18"/>
          <w:szCs w:val="18"/>
        </w:rPr>
        <w:t xml:space="preserve">Un élève qui a participé à une rencontre excellence lors de l’année scolaire en cours </w:t>
      </w:r>
      <w:r w:rsidRPr="00187BB0">
        <w:rPr>
          <w:rFonts w:ascii="Verdana" w:eastAsia="Times New Roman" w:hAnsi="Verdana" w:cs="Times New Roman"/>
          <w:sz w:val="18"/>
          <w:szCs w:val="18"/>
          <w:u w:val="single"/>
        </w:rPr>
        <w:t>et</w:t>
      </w:r>
      <w:r w:rsidRPr="00187BB0">
        <w:rPr>
          <w:rFonts w:ascii="Verdana" w:eastAsia="Times New Roman" w:hAnsi="Verdana" w:cs="Times New Roman"/>
          <w:sz w:val="18"/>
          <w:szCs w:val="18"/>
        </w:rPr>
        <w:t xml:space="preserve"> dans le même sport ne peut plus concourir en équipe d’établissement (règlement fédéral).</w:t>
      </w:r>
    </w:p>
    <w:p w14:paraId="20C3019B" w14:textId="77777777" w:rsidR="00187BB0" w:rsidRPr="00187BB0" w:rsidRDefault="00187BB0" w:rsidP="00187BB0">
      <w:pPr>
        <w:spacing w:line="276" w:lineRule="auto"/>
        <w:ind w:left="720"/>
        <w:jc w:val="both"/>
        <w:rPr>
          <w:rFonts w:ascii="Verdana" w:eastAsia="Times New Roman" w:hAnsi="Verdana" w:cs="Times New Roman"/>
          <w:sz w:val="18"/>
          <w:szCs w:val="18"/>
        </w:rPr>
      </w:pPr>
    </w:p>
    <w:p w14:paraId="569CB6CF" w14:textId="77777777" w:rsidR="008664EA" w:rsidRPr="008664EA" w:rsidRDefault="008664EA" w:rsidP="008664EA">
      <w:pPr>
        <w:spacing w:line="276" w:lineRule="auto"/>
        <w:jc w:val="both"/>
        <w:rPr>
          <w:rFonts w:ascii="Verdana" w:eastAsia="Times New Roman" w:hAnsi="Verdana" w:cs="Times New Roman"/>
          <w:bCs/>
          <w:sz w:val="16"/>
          <w:szCs w:val="16"/>
        </w:rPr>
      </w:pPr>
    </w:p>
    <w:p w14:paraId="551E122B" w14:textId="64D90CD0" w:rsidR="008664EA" w:rsidRPr="000E0AF3" w:rsidRDefault="008664EA" w:rsidP="008664EA">
      <w:pPr>
        <w:spacing w:line="276" w:lineRule="auto"/>
        <w:jc w:val="both"/>
        <w:rPr>
          <w:rFonts w:ascii="Verdana" w:eastAsia="Times New Roman" w:hAnsi="Verdana" w:cs="Times New Roman"/>
          <w:bCs/>
          <w:color w:val="FF0000"/>
          <w:sz w:val="18"/>
          <w:szCs w:val="18"/>
          <w:highlight w:val="yellow"/>
        </w:rPr>
      </w:pPr>
      <w:r w:rsidRPr="000E0AF3">
        <w:rPr>
          <w:rFonts w:ascii="Verdana" w:eastAsia="Times New Roman" w:hAnsi="Verdana" w:cs="Times New Roman"/>
          <w:noProof/>
          <w:color w:val="FF0000"/>
          <w:sz w:val="20"/>
          <w:highlight w:val="yellow"/>
        </w:rPr>
        <w:drawing>
          <wp:anchor distT="0" distB="0" distL="114300" distR="114300" simplePos="0" relativeHeight="251669504" behindDoc="0" locked="0" layoutInCell="1" allowOverlap="1" wp14:anchorId="6822D0ED" wp14:editId="1AB60A56">
            <wp:simplePos x="0" y="0"/>
            <wp:positionH relativeFrom="column">
              <wp:posOffset>2540</wp:posOffset>
            </wp:positionH>
            <wp:positionV relativeFrom="paragraph">
              <wp:posOffset>0</wp:posOffset>
            </wp:positionV>
            <wp:extent cx="568960" cy="474980"/>
            <wp:effectExtent l="0" t="0" r="0" b="7620"/>
            <wp:wrapSquare wrapText="bothSides"/>
            <wp:docPr id="14"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AF3">
        <w:rPr>
          <w:rFonts w:ascii="Verdana" w:eastAsia="Times New Roman" w:hAnsi="Verdana" w:cs="Times New Roman"/>
          <w:bCs/>
          <w:color w:val="FF0000"/>
          <w:sz w:val="18"/>
          <w:szCs w:val="18"/>
          <w:highlight w:val="yellow"/>
        </w:rPr>
        <w:t>Tout élève ayant été inscrit en SSS dans l</w:t>
      </w:r>
      <w:r w:rsidR="00F741C2" w:rsidRPr="000E0AF3">
        <w:rPr>
          <w:rFonts w:ascii="Verdana" w:eastAsia="Times New Roman" w:hAnsi="Verdana" w:cs="Times New Roman"/>
          <w:bCs/>
          <w:color w:val="FF0000"/>
          <w:sz w:val="18"/>
          <w:szCs w:val="18"/>
          <w:highlight w:val="yellow"/>
        </w:rPr>
        <w:t>es deux années précédentes (2016 – 2017 et/ou 2017 – 2018</w:t>
      </w:r>
      <w:r w:rsidRPr="000E0AF3">
        <w:rPr>
          <w:rFonts w:ascii="Verdana" w:eastAsia="Times New Roman" w:hAnsi="Verdana" w:cs="Times New Roman"/>
          <w:bCs/>
          <w:color w:val="FF0000"/>
          <w:sz w:val="18"/>
          <w:szCs w:val="18"/>
          <w:highlight w:val="yellow"/>
        </w:rPr>
        <w:t>), ne sera pas autorisé à concourir en équipe d’établissement, à l’exception d’un changement d’établissement.</w:t>
      </w:r>
    </w:p>
    <w:p w14:paraId="7DABD5D5" w14:textId="647C2B34" w:rsidR="008664EA" w:rsidRPr="008B0CB9" w:rsidRDefault="008664EA" w:rsidP="008664EA">
      <w:pPr>
        <w:spacing w:line="276" w:lineRule="auto"/>
        <w:jc w:val="both"/>
        <w:rPr>
          <w:rFonts w:ascii="Verdana" w:eastAsia="Times New Roman" w:hAnsi="Verdana" w:cs="Times New Roman"/>
          <w:bCs/>
          <w:color w:val="FF0000"/>
          <w:sz w:val="18"/>
          <w:szCs w:val="18"/>
        </w:rPr>
      </w:pPr>
      <w:r w:rsidRPr="000E0AF3">
        <w:rPr>
          <w:rFonts w:ascii="Verdana" w:eastAsia="Times New Roman" w:hAnsi="Verdana" w:cs="Times New Roman"/>
          <w:bCs/>
          <w:color w:val="FF0000"/>
          <w:sz w:val="18"/>
          <w:szCs w:val="18"/>
          <w:highlight w:val="yellow"/>
        </w:rPr>
        <w:t>Ce listing sera à disposition des s</w:t>
      </w:r>
      <w:r w:rsidR="00F741C2" w:rsidRPr="000E0AF3">
        <w:rPr>
          <w:rFonts w:ascii="Verdana" w:eastAsia="Times New Roman" w:hAnsi="Verdana" w:cs="Times New Roman"/>
          <w:bCs/>
          <w:color w:val="FF0000"/>
          <w:sz w:val="18"/>
          <w:szCs w:val="18"/>
          <w:highlight w:val="yellow"/>
        </w:rPr>
        <w:t>ervices UNSS le 21 décembre 2018</w:t>
      </w:r>
      <w:r w:rsidRPr="000E0AF3">
        <w:rPr>
          <w:rFonts w:ascii="Verdana" w:eastAsia="Times New Roman" w:hAnsi="Verdana" w:cs="Times New Roman"/>
          <w:bCs/>
          <w:color w:val="FF0000"/>
          <w:sz w:val="18"/>
          <w:szCs w:val="18"/>
          <w:highlight w:val="yellow"/>
        </w:rPr>
        <w:t>.</w:t>
      </w:r>
    </w:p>
    <w:p w14:paraId="443740E4" w14:textId="77777777" w:rsidR="008664EA" w:rsidRPr="008664EA" w:rsidRDefault="008664EA" w:rsidP="008664EA">
      <w:pPr>
        <w:spacing w:line="276" w:lineRule="auto"/>
        <w:jc w:val="both"/>
        <w:rPr>
          <w:rFonts w:ascii="Verdana" w:eastAsia="Times New Roman" w:hAnsi="Verdana" w:cs="Times New Roman"/>
          <w:bCs/>
          <w:sz w:val="18"/>
          <w:szCs w:val="18"/>
        </w:rPr>
      </w:pPr>
    </w:p>
    <w:p w14:paraId="16C1560E" w14:textId="77777777" w:rsidR="008664EA" w:rsidRPr="008664EA" w:rsidRDefault="008664EA" w:rsidP="008664EA">
      <w:pPr>
        <w:spacing w:line="276" w:lineRule="auto"/>
        <w:jc w:val="both"/>
        <w:rPr>
          <w:rFonts w:ascii="Verdana" w:eastAsia="Times New Roman" w:hAnsi="Verdana" w:cs="Times New Roman"/>
          <w:bCs/>
          <w:sz w:val="18"/>
          <w:szCs w:val="18"/>
        </w:rPr>
      </w:pPr>
    </w:p>
    <w:p w14:paraId="120F07CB" w14:textId="77777777" w:rsidR="008664EA" w:rsidRPr="008664EA" w:rsidRDefault="008664EA" w:rsidP="008664EA">
      <w:pPr>
        <w:spacing w:line="276" w:lineRule="auto"/>
        <w:jc w:val="both"/>
        <w:rPr>
          <w:rFonts w:ascii="Verdana" w:eastAsia="Times New Roman" w:hAnsi="Verdana" w:cs="Times New Roman"/>
          <w:bCs/>
          <w:sz w:val="18"/>
          <w:szCs w:val="18"/>
        </w:rPr>
      </w:pPr>
    </w:p>
    <w:p w14:paraId="65AAACC4" w14:textId="77777777" w:rsidR="008664EA" w:rsidRPr="008664EA" w:rsidRDefault="008664EA" w:rsidP="008664EA">
      <w:pPr>
        <w:spacing w:line="276" w:lineRule="auto"/>
        <w:jc w:val="both"/>
        <w:rPr>
          <w:rFonts w:ascii="Verdana" w:eastAsia="Times New Roman" w:hAnsi="Verdana" w:cs="Times New Roman"/>
          <w:bCs/>
          <w:sz w:val="18"/>
          <w:szCs w:val="18"/>
        </w:rPr>
      </w:pPr>
    </w:p>
    <w:p w14:paraId="5FB2D9FB" w14:textId="77777777" w:rsidR="008664EA" w:rsidRPr="008664EA" w:rsidRDefault="008664EA" w:rsidP="008664EA">
      <w:pPr>
        <w:spacing w:line="276" w:lineRule="auto"/>
        <w:jc w:val="both"/>
        <w:rPr>
          <w:rFonts w:ascii="Verdana" w:eastAsia="Times New Roman" w:hAnsi="Verdana" w:cs="Times New Roman"/>
          <w:bCs/>
          <w:sz w:val="18"/>
          <w:szCs w:val="18"/>
        </w:rPr>
      </w:pPr>
    </w:p>
    <w:p w14:paraId="6B6158E8" w14:textId="77777777" w:rsidR="008664EA" w:rsidRPr="008664EA" w:rsidRDefault="008664EA" w:rsidP="008664EA">
      <w:pPr>
        <w:spacing w:line="276" w:lineRule="auto"/>
        <w:jc w:val="both"/>
        <w:rPr>
          <w:rFonts w:ascii="Verdana" w:eastAsia="Times New Roman" w:hAnsi="Verdana" w:cs="Times New Roman"/>
          <w:bCs/>
          <w:sz w:val="18"/>
          <w:szCs w:val="18"/>
        </w:rPr>
      </w:pPr>
    </w:p>
    <w:p w14:paraId="109CBD9C" w14:textId="77777777" w:rsidR="008664EA" w:rsidRPr="008664EA" w:rsidRDefault="008664EA" w:rsidP="008664EA">
      <w:pPr>
        <w:rPr>
          <w:rFonts w:ascii="Verdana" w:eastAsia="Times New Roman" w:hAnsi="Verdana" w:cs="Arial"/>
          <w:b/>
          <w:sz w:val="32"/>
          <w:szCs w:val="32"/>
          <w:u w:val="single"/>
        </w:rPr>
      </w:pPr>
      <w:r w:rsidRPr="008664EA">
        <w:rPr>
          <w:rFonts w:ascii="Verdana" w:eastAsia="Times New Roman" w:hAnsi="Verdana" w:cs="Arial"/>
          <w:b/>
          <w:sz w:val="32"/>
          <w:szCs w:val="32"/>
          <w:u w:val="single"/>
        </w:rPr>
        <w:br w:type="page"/>
      </w:r>
    </w:p>
    <w:p w14:paraId="1A623F4C" w14:textId="77777777" w:rsidR="00187BB0" w:rsidRPr="00187BB0" w:rsidRDefault="00187BB0" w:rsidP="00187BB0">
      <w:pPr>
        <w:keepNext/>
        <w:jc w:val="both"/>
        <w:outlineLvl w:val="4"/>
        <w:rPr>
          <w:rFonts w:ascii="Verdana" w:eastAsia="Times New Roman" w:hAnsi="Verdana" w:cs="Arial"/>
          <w:b/>
          <w:sz w:val="32"/>
          <w:szCs w:val="32"/>
          <w:u w:val="single"/>
          <w:lang w:eastAsia="x-none"/>
        </w:rPr>
      </w:pPr>
      <w:r w:rsidRPr="00187BB0">
        <w:rPr>
          <w:rFonts w:ascii="Verdana" w:eastAsia="Times New Roman" w:hAnsi="Verdana" w:cs="Arial"/>
          <w:b/>
          <w:sz w:val="32"/>
          <w:szCs w:val="32"/>
          <w:u w:val="single"/>
          <w:lang w:val="x-none" w:eastAsia="x-none"/>
        </w:rPr>
        <w:lastRenderedPageBreak/>
        <w:t>Championnat</w:t>
      </w:r>
      <w:r w:rsidRPr="00187BB0">
        <w:rPr>
          <w:rFonts w:ascii="Verdana" w:eastAsia="Times New Roman" w:hAnsi="Verdana" w:cs="Arial"/>
          <w:b/>
          <w:sz w:val="32"/>
          <w:szCs w:val="32"/>
          <w:u w:val="single"/>
          <w:lang w:eastAsia="x-none"/>
        </w:rPr>
        <w:t>s</w:t>
      </w:r>
      <w:r w:rsidRPr="00187BB0">
        <w:rPr>
          <w:rFonts w:ascii="Verdana" w:eastAsia="Times New Roman" w:hAnsi="Verdana" w:cs="Arial"/>
          <w:b/>
          <w:sz w:val="32"/>
          <w:szCs w:val="32"/>
          <w:u w:val="single"/>
          <w:lang w:val="x-none" w:eastAsia="x-none"/>
        </w:rPr>
        <w:t xml:space="preserve"> de France UNSS</w:t>
      </w:r>
      <w:r w:rsidRPr="00187BB0">
        <w:rPr>
          <w:rFonts w:ascii="Verdana" w:eastAsia="Times New Roman" w:hAnsi="Verdana" w:cs="Arial"/>
          <w:b/>
          <w:sz w:val="32"/>
          <w:szCs w:val="32"/>
          <w:u w:val="single"/>
          <w:lang w:eastAsia="x-none"/>
        </w:rPr>
        <w:t xml:space="preserve"> Équipe Établissement</w:t>
      </w:r>
      <w:r w:rsidRPr="00187BB0">
        <w:rPr>
          <w:rFonts w:ascii="Verdana" w:eastAsia="Times New Roman" w:hAnsi="Verdana" w:cs="Arial"/>
          <w:b/>
          <w:sz w:val="32"/>
          <w:szCs w:val="32"/>
          <w:u w:val="single"/>
          <w:lang w:val="x-none" w:eastAsia="x-none"/>
        </w:rPr>
        <w:t xml:space="preserve"> </w:t>
      </w:r>
      <w:r w:rsidRPr="00187BB0">
        <w:rPr>
          <w:rFonts w:ascii="Verdana" w:eastAsia="Times New Roman" w:hAnsi="Verdana" w:cs="Arial"/>
          <w:b/>
          <w:sz w:val="32"/>
          <w:szCs w:val="32"/>
          <w:u w:val="single"/>
          <w:lang w:eastAsia="x-none"/>
        </w:rPr>
        <w:t>Gymnastique Rythmique</w:t>
      </w:r>
    </w:p>
    <w:p w14:paraId="4623064C" w14:textId="77777777" w:rsidR="00187BB0" w:rsidRPr="00187BB0" w:rsidRDefault="00187BB0" w:rsidP="00187BB0">
      <w:pPr>
        <w:ind w:left="1418"/>
        <w:jc w:val="both"/>
        <w:rPr>
          <w:rFonts w:ascii="Book Antiqua" w:eastAsia="Times New Roman" w:hAnsi="Book Antiqua" w:cs="Times New Roman"/>
          <w:sz w:val="20"/>
          <w:lang w:eastAsia="x-none"/>
        </w:rPr>
      </w:pPr>
    </w:p>
    <w:p w14:paraId="48B57A95" w14:textId="77777777" w:rsidR="00187BB0" w:rsidRPr="00187BB0" w:rsidRDefault="00187BB0" w:rsidP="00187BB0">
      <w:pPr>
        <w:ind w:left="1418"/>
        <w:jc w:val="both"/>
        <w:rPr>
          <w:rFonts w:ascii="Book Antiqua" w:eastAsia="Times New Roman" w:hAnsi="Book Antiqua" w:cs="Times New Roman"/>
          <w:sz w:val="20"/>
          <w:lang w:eastAsia="x-none"/>
        </w:rPr>
      </w:pPr>
    </w:p>
    <w:p w14:paraId="752C9253" w14:textId="77777777" w:rsidR="00187BB0" w:rsidRPr="00187BB0" w:rsidRDefault="00187BB0" w:rsidP="00187BB0">
      <w:pPr>
        <w:jc w:val="both"/>
        <w:rPr>
          <w:rFonts w:ascii="Verdana" w:eastAsia="Times New Roman" w:hAnsi="Verdana" w:cs="Times New Roman"/>
          <w:b/>
          <w:sz w:val="10"/>
          <w:szCs w:val="10"/>
        </w:rPr>
      </w:pPr>
    </w:p>
    <w:p w14:paraId="49F65F15" w14:textId="77777777" w:rsidR="00187BB0" w:rsidRPr="00187BB0" w:rsidRDefault="00187BB0" w:rsidP="00187BB0">
      <w:pPr>
        <w:jc w:val="both"/>
        <w:rPr>
          <w:rFonts w:ascii="Verdana" w:eastAsia="Times New Roman" w:hAnsi="Verdana" w:cs="Times New Roman"/>
          <w:b/>
          <w:i/>
          <w:color w:val="000000"/>
          <w:sz w:val="22"/>
          <w:szCs w:val="22"/>
        </w:rPr>
      </w:pPr>
      <w:r w:rsidRPr="00187BB0">
        <w:rPr>
          <w:rFonts w:ascii="Verdana" w:eastAsia="Times New Roman" w:hAnsi="Verdana" w:cs="Times New Roman"/>
          <w:b/>
          <w:i/>
          <w:color w:val="000000"/>
          <w:sz w:val="22"/>
          <w:szCs w:val="22"/>
        </w:rPr>
        <w:t>ENGINS UNSS GR</w:t>
      </w:r>
    </w:p>
    <w:p w14:paraId="0BAA75E2" w14:textId="77777777" w:rsidR="00187BB0" w:rsidRPr="00187BB0" w:rsidRDefault="00187BB0" w:rsidP="00187BB0">
      <w:pPr>
        <w:jc w:val="both"/>
        <w:rPr>
          <w:rFonts w:ascii="Verdana" w:eastAsia="Times New Roman" w:hAnsi="Verdana" w:cs="Times New Roman"/>
          <w:b/>
          <w:i/>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16"/>
        <w:gridCol w:w="1757"/>
        <w:gridCol w:w="2693"/>
        <w:gridCol w:w="1980"/>
      </w:tblGrid>
      <w:tr w:rsidR="00187BB0" w:rsidRPr="00187BB0" w14:paraId="047AF5D2" w14:textId="77777777" w:rsidTr="00187BB0">
        <w:trPr>
          <w:trHeight w:val="492"/>
        </w:trPr>
        <w:tc>
          <w:tcPr>
            <w:tcW w:w="2916" w:type="dxa"/>
            <w:tcMar>
              <w:top w:w="0" w:type="dxa"/>
              <w:left w:w="108" w:type="dxa"/>
              <w:bottom w:w="0" w:type="dxa"/>
              <w:right w:w="108" w:type="dxa"/>
            </w:tcMar>
            <w:vAlign w:val="center"/>
            <w:hideMark/>
          </w:tcPr>
          <w:p w14:paraId="25791CFF" w14:textId="77777777" w:rsidR="00187BB0" w:rsidRPr="00187BB0" w:rsidRDefault="00187BB0" w:rsidP="00187BB0">
            <w:pPr>
              <w:jc w:val="center"/>
              <w:rPr>
                <w:rFonts w:ascii="Verdana" w:eastAsia="Times New Roman" w:hAnsi="Verdana" w:cs="Times New Roman"/>
                <w:sz w:val="18"/>
                <w:szCs w:val="18"/>
                <w:lang w:eastAsia="en-US"/>
              </w:rPr>
            </w:pPr>
          </w:p>
        </w:tc>
        <w:tc>
          <w:tcPr>
            <w:tcW w:w="1757" w:type="dxa"/>
            <w:tcMar>
              <w:top w:w="0" w:type="dxa"/>
              <w:left w:w="108" w:type="dxa"/>
              <w:bottom w:w="0" w:type="dxa"/>
              <w:right w:w="108" w:type="dxa"/>
            </w:tcMar>
            <w:vAlign w:val="center"/>
            <w:hideMark/>
          </w:tcPr>
          <w:p w14:paraId="325A1776" w14:textId="77777777" w:rsidR="00187BB0" w:rsidRPr="00187BB0" w:rsidRDefault="00187BB0" w:rsidP="00187BB0">
            <w:pPr>
              <w:jc w:val="center"/>
              <w:rPr>
                <w:rFonts w:ascii="Verdana" w:eastAsia="Times New Roman" w:hAnsi="Verdana" w:cs="Times New Roman"/>
                <w:sz w:val="18"/>
                <w:szCs w:val="18"/>
                <w:lang w:eastAsia="en-US"/>
              </w:rPr>
            </w:pPr>
            <w:r w:rsidRPr="00187BB0">
              <w:rPr>
                <w:rFonts w:ascii="Verdana" w:eastAsia="Times New Roman" w:hAnsi="Verdana" w:cs="Times New Roman"/>
                <w:sz w:val="18"/>
                <w:szCs w:val="18"/>
                <w:lang w:eastAsia="en-US"/>
              </w:rPr>
              <w:t>2017 - 2018</w:t>
            </w:r>
          </w:p>
        </w:tc>
        <w:tc>
          <w:tcPr>
            <w:tcW w:w="2693" w:type="dxa"/>
            <w:tcMar>
              <w:top w:w="0" w:type="dxa"/>
              <w:left w:w="108" w:type="dxa"/>
              <w:bottom w:w="0" w:type="dxa"/>
              <w:right w:w="108" w:type="dxa"/>
            </w:tcMar>
            <w:vAlign w:val="center"/>
            <w:hideMark/>
          </w:tcPr>
          <w:p w14:paraId="4542E5E1" w14:textId="77777777" w:rsidR="00187BB0" w:rsidRPr="00187BB0" w:rsidRDefault="00187BB0" w:rsidP="00187BB0">
            <w:pPr>
              <w:jc w:val="center"/>
              <w:rPr>
                <w:rFonts w:ascii="Verdana" w:eastAsia="Times New Roman" w:hAnsi="Verdana" w:cs="Times New Roman"/>
                <w:b/>
                <w:sz w:val="18"/>
                <w:szCs w:val="18"/>
                <w:lang w:eastAsia="en-US"/>
              </w:rPr>
            </w:pPr>
            <w:r w:rsidRPr="00187BB0">
              <w:rPr>
                <w:rFonts w:ascii="Verdana" w:eastAsia="Times New Roman" w:hAnsi="Verdana" w:cs="Times New Roman"/>
                <w:b/>
                <w:color w:val="FF0000"/>
                <w:sz w:val="18"/>
                <w:szCs w:val="18"/>
                <w:lang w:eastAsia="en-US"/>
              </w:rPr>
              <w:t>2018 - 2019</w:t>
            </w:r>
          </w:p>
        </w:tc>
        <w:tc>
          <w:tcPr>
            <w:tcW w:w="1980" w:type="dxa"/>
            <w:vAlign w:val="center"/>
          </w:tcPr>
          <w:p w14:paraId="3279C4AD" w14:textId="77777777" w:rsidR="00187BB0" w:rsidRPr="00187BB0" w:rsidRDefault="00187BB0" w:rsidP="00187BB0">
            <w:pPr>
              <w:jc w:val="center"/>
              <w:rPr>
                <w:rFonts w:ascii="Verdana" w:eastAsia="Times New Roman" w:hAnsi="Verdana" w:cs="Times New Roman"/>
                <w:b/>
                <w:sz w:val="18"/>
                <w:szCs w:val="18"/>
                <w:lang w:eastAsia="en-US"/>
              </w:rPr>
            </w:pPr>
            <w:r w:rsidRPr="00187BB0">
              <w:rPr>
                <w:rFonts w:ascii="Verdana" w:eastAsia="Times New Roman" w:hAnsi="Verdana" w:cs="Times New Roman"/>
                <w:b/>
                <w:color w:val="000000"/>
                <w:sz w:val="18"/>
                <w:szCs w:val="18"/>
                <w:lang w:eastAsia="en-US"/>
              </w:rPr>
              <w:t>2019 - 2020</w:t>
            </w:r>
          </w:p>
        </w:tc>
      </w:tr>
      <w:tr w:rsidR="00187BB0" w:rsidRPr="00187BB0" w14:paraId="04F84D07" w14:textId="77777777" w:rsidTr="00187BB0">
        <w:trPr>
          <w:trHeight w:val="428"/>
        </w:trPr>
        <w:tc>
          <w:tcPr>
            <w:tcW w:w="2916" w:type="dxa"/>
            <w:tcMar>
              <w:top w:w="0" w:type="dxa"/>
              <w:left w:w="108" w:type="dxa"/>
              <w:bottom w:w="0" w:type="dxa"/>
              <w:right w:w="108" w:type="dxa"/>
            </w:tcMar>
            <w:vAlign w:val="center"/>
            <w:hideMark/>
          </w:tcPr>
          <w:p w14:paraId="7C352C03" w14:textId="77777777" w:rsidR="00187BB0" w:rsidRPr="00187BB0" w:rsidRDefault="00187BB0" w:rsidP="00187BB0">
            <w:pPr>
              <w:jc w:val="center"/>
              <w:rPr>
                <w:rFonts w:ascii="Verdana" w:eastAsia="Times New Roman" w:hAnsi="Verdana" w:cs="Times New Roman"/>
                <w:sz w:val="18"/>
                <w:szCs w:val="18"/>
                <w:lang w:eastAsia="en-US"/>
              </w:rPr>
            </w:pPr>
            <w:r w:rsidRPr="00187BB0">
              <w:rPr>
                <w:rFonts w:ascii="Verdana" w:eastAsia="Times New Roman" w:hAnsi="Verdana" w:cs="Times New Roman"/>
                <w:b/>
                <w:color w:val="000000"/>
                <w:sz w:val="18"/>
                <w:szCs w:val="18"/>
                <w:lang w:eastAsia="en-US"/>
              </w:rPr>
              <w:t>Équipe Établissement</w:t>
            </w:r>
            <w:r w:rsidRPr="00187BB0">
              <w:rPr>
                <w:rFonts w:ascii="Verdana" w:eastAsia="Times New Roman" w:hAnsi="Verdana" w:cs="Times New Roman"/>
                <w:color w:val="000000"/>
                <w:sz w:val="18"/>
                <w:szCs w:val="18"/>
                <w:lang w:eastAsia="en-US"/>
              </w:rPr>
              <w:t xml:space="preserve"> </w:t>
            </w:r>
          </w:p>
        </w:tc>
        <w:tc>
          <w:tcPr>
            <w:tcW w:w="1757" w:type="dxa"/>
            <w:shd w:val="clear" w:color="auto" w:fill="FFFFFF" w:themeFill="background1"/>
            <w:tcMar>
              <w:top w:w="0" w:type="dxa"/>
              <w:left w:w="108" w:type="dxa"/>
              <w:bottom w:w="0" w:type="dxa"/>
              <w:right w:w="108" w:type="dxa"/>
            </w:tcMar>
            <w:vAlign w:val="center"/>
            <w:hideMark/>
          </w:tcPr>
          <w:p w14:paraId="1EE66E2C" w14:textId="77777777" w:rsidR="00187BB0" w:rsidRPr="00187BB0" w:rsidRDefault="00187BB0" w:rsidP="00187BB0">
            <w:pPr>
              <w:jc w:val="center"/>
              <w:rPr>
                <w:rFonts w:ascii="Verdana" w:eastAsia="Times New Roman" w:hAnsi="Verdana" w:cs="Times New Roman"/>
                <w:b/>
                <w:i/>
                <w:sz w:val="18"/>
                <w:szCs w:val="18"/>
                <w:lang w:eastAsia="en-US"/>
              </w:rPr>
            </w:pPr>
            <w:r w:rsidRPr="00187BB0">
              <w:rPr>
                <w:rFonts w:ascii="Verdana" w:eastAsia="Times New Roman" w:hAnsi="Verdana" w:cs="Times New Roman"/>
                <w:b/>
                <w:i/>
                <w:color w:val="000000"/>
                <w:sz w:val="18"/>
                <w:szCs w:val="18"/>
                <w:lang w:eastAsia="en-US"/>
              </w:rPr>
              <w:t>Cerceau</w:t>
            </w:r>
          </w:p>
        </w:tc>
        <w:tc>
          <w:tcPr>
            <w:tcW w:w="2693" w:type="dxa"/>
            <w:shd w:val="clear" w:color="auto" w:fill="8DB3E2" w:themeFill="text2" w:themeFillTint="66"/>
            <w:tcMar>
              <w:top w:w="0" w:type="dxa"/>
              <w:left w:w="108" w:type="dxa"/>
              <w:bottom w:w="0" w:type="dxa"/>
              <w:right w:w="108" w:type="dxa"/>
            </w:tcMar>
            <w:vAlign w:val="center"/>
            <w:hideMark/>
          </w:tcPr>
          <w:p w14:paraId="091D43DD" w14:textId="77777777" w:rsidR="00187BB0" w:rsidRPr="00187BB0" w:rsidRDefault="00187BB0" w:rsidP="00187BB0">
            <w:pPr>
              <w:jc w:val="center"/>
              <w:rPr>
                <w:rFonts w:ascii="Verdana" w:eastAsia="Times New Roman" w:hAnsi="Verdana" w:cs="Times New Roman"/>
                <w:b/>
                <w:i/>
                <w:sz w:val="18"/>
                <w:szCs w:val="18"/>
                <w:lang w:eastAsia="en-US"/>
              </w:rPr>
            </w:pPr>
            <w:r w:rsidRPr="00187BB0">
              <w:rPr>
                <w:rFonts w:ascii="Verdana" w:eastAsia="Times New Roman" w:hAnsi="Verdana" w:cs="Times New Roman"/>
                <w:b/>
                <w:i/>
                <w:color w:val="000000"/>
                <w:sz w:val="18"/>
                <w:szCs w:val="18"/>
                <w:lang w:eastAsia="en-US"/>
              </w:rPr>
              <w:t>Cerceau / Massues</w:t>
            </w:r>
          </w:p>
        </w:tc>
        <w:tc>
          <w:tcPr>
            <w:tcW w:w="1980" w:type="dxa"/>
            <w:vAlign w:val="center"/>
          </w:tcPr>
          <w:p w14:paraId="42C11967" w14:textId="77777777" w:rsidR="00187BB0" w:rsidRPr="00187BB0" w:rsidRDefault="00187BB0" w:rsidP="00187BB0">
            <w:pPr>
              <w:jc w:val="center"/>
              <w:rPr>
                <w:rFonts w:ascii="Verdana" w:eastAsia="Times New Roman" w:hAnsi="Verdana" w:cs="Times New Roman"/>
                <w:b/>
                <w:i/>
                <w:sz w:val="18"/>
                <w:szCs w:val="18"/>
                <w:lang w:eastAsia="en-US"/>
              </w:rPr>
            </w:pPr>
            <w:r w:rsidRPr="00187BB0">
              <w:rPr>
                <w:rFonts w:ascii="Verdana" w:eastAsia="Times New Roman" w:hAnsi="Verdana" w:cs="Times New Roman"/>
                <w:b/>
                <w:i/>
                <w:color w:val="000000"/>
                <w:sz w:val="18"/>
                <w:szCs w:val="18"/>
                <w:lang w:eastAsia="en-US"/>
              </w:rPr>
              <w:t>Massues</w:t>
            </w:r>
          </w:p>
        </w:tc>
      </w:tr>
    </w:tbl>
    <w:p w14:paraId="44AFB965" w14:textId="77777777" w:rsidR="00187BB0" w:rsidRPr="00187BB0" w:rsidRDefault="00187BB0" w:rsidP="00187BB0">
      <w:pPr>
        <w:jc w:val="both"/>
        <w:rPr>
          <w:rFonts w:ascii="Verdana" w:eastAsia="Times New Roman" w:hAnsi="Verdana" w:cs="Times New Roman"/>
          <w:sz w:val="10"/>
          <w:szCs w:val="10"/>
        </w:rPr>
      </w:pPr>
    </w:p>
    <w:p w14:paraId="246825D8" w14:textId="77777777" w:rsidR="00187BB0" w:rsidRPr="00187BB0" w:rsidRDefault="00187BB0" w:rsidP="00187BB0">
      <w:pPr>
        <w:jc w:val="both"/>
        <w:rPr>
          <w:rFonts w:ascii="Verdana" w:eastAsia="Times New Roman" w:hAnsi="Verdana" w:cs="Times New Roman"/>
          <w:sz w:val="10"/>
          <w:szCs w:val="10"/>
        </w:rPr>
      </w:pPr>
    </w:p>
    <w:p w14:paraId="4A809441" w14:textId="77777777" w:rsidR="00187BB0" w:rsidRPr="00187BB0" w:rsidRDefault="00187BB0" w:rsidP="00187BB0">
      <w:pPr>
        <w:jc w:val="both"/>
        <w:rPr>
          <w:rFonts w:ascii="Verdana" w:eastAsia="Times New Roman" w:hAnsi="Verdana" w:cs="Times New Roman"/>
          <w:sz w:val="10"/>
          <w:szCs w:val="10"/>
        </w:rPr>
      </w:pPr>
    </w:p>
    <w:p w14:paraId="41C451B6" w14:textId="77777777" w:rsidR="00187BB0" w:rsidRPr="00187BB0" w:rsidRDefault="00187BB0" w:rsidP="00187BB0">
      <w:pPr>
        <w:jc w:val="both"/>
        <w:rPr>
          <w:rFonts w:ascii="Verdana" w:eastAsia="Times New Roman" w:hAnsi="Verdana" w:cs="Times New Roman"/>
          <w:sz w:val="10"/>
          <w:szCs w:val="10"/>
        </w:rPr>
      </w:pPr>
    </w:p>
    <w:p w14:paraId="237F93A0" w14:textId="77777777" w:rsidR="00187BB0" w:rsidRPr="00187BB0" w:rsidRDefault="00187BB0" w:rsidP="00187BB0">
      <w:pPr>
        <w:jc w:val="both"/>
        <w:rPr>
          <w:rFonts w:ascii="Verdana" w:eastAsia="Times New Roman" w:hAnsi="Verdana" w:cs="Times New Roman"/>
          <w:sz w:val="10"/>
          <w:szCs w:val="10"/>
        </w:rPr>
      </w:pPr>
    </w:p>
    <w:p w14:paraId="704F392A" w14:textId="77777777" w:rsidR="00187BB0" w:rsidRPr="00187BB0" w:rsidRDefault="00187BB0" w:rsidP="00187BB0">
      <w:pPr>
        <w:jc w:val="both"/>
        <w:rPr>
          <w:rFonts w:ascii="Verdana" w:eastAsia="Times New Roman" w:hAnsi="Verdana" w:cs="Times New Roman"/>
          <w:sz w:val="10"/>
          <w:szCs w:val="10"/>
        </w:rPr>
      </w:pPr>
    </w:p>
    <w:tbl>
      <w:tblPr>
        <w:tblW w:w="489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981"/>
        <w:gridCol w:w="3587"/>
        <w:gridCol w:w="3587"/>
      </w:tblGrid>
      <w:tr w:rsidR="00187BB0" w:rsidRPr="00187BB0" w14:paraId="7195766C" w14:textId="77777777" w:rsidTr="00187BB0">
        <w:trPr>
          <w:trHeight w:val="397"/>
        </w:trPr>
        <w:tc>
          <w:tcPr>
            <w:tcW w:w="1082" w:type="pct"/>
            <w:tcBorders>
              <w:top w:val="nil"/>
              <w:left w:val="nil"/>
            </w:tcBorders>
          </w:tcPr>
          <w:p w14:paraId="2A50EA82" w14:textId="77777777" w:rsidR="00187BB0" w:rsidRPr="00187BB0" w:rsidRDefault="00187BB0" w:rsidP="00187BB0">
            <w:pPr>
              <w:jc w:val="center"/>
              <w:rPr>
                <w:rFonts w:ascii="Verdana" w:eastAsia="Times New Roman" w:hAnsi="Verdana" w:cs="Arial"/>
                <w:iCs/>
                <w:caps/>
                <w:sz w:val="18"/>
                <w:szCs w:val="18"/>
              </w:rPr>
            </w:pPr>
          </w:p>
        </w:tc>
        <w:tc>
          <w:tcPr>
            <w:tcW w:w="1959" w:type="pct"/>
            <w:tcBorders>
              <w:bottom w:val="single" w:sz="6" w:space="0" w:color="auto"/>
            </w:tcBorders>
            <w:vAlign w:val="center"/>
          </w:tcPr>
          <w:p w14:paraId="7D414694" w14:textId="77777777" w:rsidR="00187BB0" w:rsidRPr="00187BB0" w:rsidRDefault="00187BB0" w:rsidP="00187BB0">
            <w:pPr>
              <w:jc w:val="center"/>
              <w:rPr>
                <w:rFonts w:ascii="Verdana" w:eastAsia="Times New Roman" w:hAnsi="Verdana" w:cs="Times New Roman"/>
                <w:b/>
                <w:iCs/>
                <w:caps/>
                <w:sz w:val="18"/>
                <w:szCs w:val="18"/>
              </w:rPr>
            </w:pPr>
            <w:r w:rsidRPr="00187BB0">
              <w:rPr>
                <w:rFonts w:ascii="Verdana" w:eastAsia="Times New Roman" w:hAnsi="Verdana" w:cs="Times New Roman"/>
                <w:b/>
                <w:iCs/>
                <w:caps/>
                <w:sz w:val="18"/>
                <w:szCs w:val="18"/>
              </w:rPr>
              <w:t>COLLÈGES</w:t>
            </w:r>
          </w:p>
        </w:tc>
        <w:tc>
          <w:tcPr>
            <w:tcW w:w="1959" w:type="pct"/>
            <w:tcBorders>
              <w:bottom w:val="single" w:sz="6" w:space="0" w:color="auto"/>
            </w:tcBorders>
            <w:vAlign w:val="center"/>
          </w:tcPr>
          <w:p w14:paraId="4C3D954D" w14:textId="77777777" w:rsidR="00187BB0" w:rsidRPr="00187BB0" w:rsidRDefault="00187BB0" w:rsidP="00187BB0">
            <w:pPr>
              <w:jc w:val="center"/>
              <w:rPr>
                <w:rFonts w:ascii="Verdana" w:eastAsia="Times New Roman" w:hAnsi="Verdana" w:cs="Times New Roman"/>
                <w:b/>
                <w:iCs/>
                <w:caps/>
                <w:sz w:val="18"/>
                <w:szCs w:val="18"/>
              </w:rPr>
            </w:pPr>
            <w:r w:rsidRPr="00187BB0">
              <w:rPr>
                <w:rFonts w:ascii="Verdana" w:eastAsia="Times New Roman" w:hAnsi="Verdana" w:cs="Times New Roman"/>
                <w:b/>
                <w:iCs/>
                <w:caps/>
                <w:sz w:val="18"/>
                <w:szCs w:val="18"/>
              </w:rPr>
              <w:t>LYCÉES</w:t>
            </w:r>
          </w:p>
        </w:tc>
      </w:tr>
      <w:tr w:rsidR="00187BB0" w:rsidRPr="00187BB0" w14:paraId="3D31ACCE" w14:textId="77777777" w:rsidTr="00187BB0">
        <w:trPr>
          <w:trHeight w:val="397"/>
        </w:trPr>
        <w:tc>
          <w:tcPr>
            <w:tcW w:w="1082" w:type="pct"/>
          </w:tcPr>
          <w:p w14:paraId="0DED0A11" w14:textId="77777777" w:rsidR="00187BB0" w:rsidRPr="00187BB0" w:rsidRDefault="00187BB0" w:rsidP="00187BB0">
            <w:pPr>
              <w:rPr>
                <w:rFonts w:ascii="Verdana" w:eastAsia="Times New Roman" w:hAnsi="Verdana" w:cs="Arial"/>
                <w:iCs/>
                <w:caps/>
                <w:sz w:val="18"/>
                <w:szCs w:val="18"/>
                <w:lang w:val="en-GB"/>
              </w:rPr>
            </w:pPr>
            <w:r w:rsidRPr="00187BB0">
              <w:rPr>
                <w:rFonts w:ascii="Verdana" w:eastAsia="Times New Roman" w:hAnsi="Verdana" w:cs="Arial"/>
                <w:iCs/>
                <w:caps/>
                <w:sz w:val="18"/>
                <w:szCs w:val="18"/>
                <w:lang w:val="en-GB"/>
              </w:rPr>
              <w:t>LicenciÉs autorisÉs</w:t>
            </w:r>
          </w:p>
        </w:tc>
        <w:tc>
          <w:tcPr>
            <w:tcW w:w="1959" w:type="pct"/>
            <w:tcBorders>
              <w:bottom w:val="single" w:sz="6" w:space="0" w:color="auto"/>
            </w:tcBorders>
          </w:tcPr>
          <w:p w14:paraId="59A7F954" w14:textId="77777777" w:rsidR="00187BB0" w:rsidRPr="00187BB0" w:rsidRDefault="00187BB0" w:rsidP="00187BB0">
            <w:pPr>
              <w:jc w:val="both"/>
              <w:rPr>
                <w:rFonts w:ascii="Verdana" w:eastAsia="Times New Roman" w:hAnsi="Verdana" w:cs="Times New Roman"/>
                <w:sz w:val="18"/>
                <w:szCs w:val="18"/>
                <w:lang w:val="en-GB"/>
              </w:rPr>
            </w:pPr>
            <w:r w:rsidRPr="00187BB0">
              <w:rPr>
                <w:rFonts w:ascii="Verdana" w:eastAsia="Times New Roman" w:hAnsi="Verdana" w:cs="Times New Roman"/>
                <w:sz w:val="18"/>
                <w:szCs w:val="18"/>
                <w:lang w:val="en-GB"/>
              </w:rPr>
              <w:t>Benjamins</w:t>
            </w:r>
          </w:p>
          <w:p w14:paraId="1C14EC7A" w14:textId="77777777" w:rsidR="00187BB0" w:rsidRPr="00187BB0" w:rsidRDefault="00187BB0" w:rsidP="00187BB0">
            <w:pPr>
              <w:jc w:val="both"/>
              <w:rPr>
                <w:rFonts w:ascii="Verdana" w:eastAsia="Times New Roman" w:hAnsi="Verdana" w:cs="Times New Roman"/>
                <w:sz w:val="18"/>
                <w:szCs w:val="18"/>
                <w:lang w:val="en-GB"/>
              </w:rPr>
            </w:pPr>
            <w:r w:rsidRPr="00187BB0">
              <w:rPr>
                <w:rFonts w:ascii="Verdana" w:eastAsia="Times New Roman" w:hAnsi="Verdana" w:cs="Times New Roman"/>
                <w:sz w:val="18"/>
                <w:szCs w:val="18"/>
                <w:lang w:val="en-GB"/>
              </w:rPr>
              <w:t>Minimes</w:t>
            </w:r>
          </w:p>
          <w:p w14:paraId="69C0B971" w14:textId="77777777" w:rsidR="00187BB0" w:rsidRPr="00187BB0" w:rsidRDefault="00187BB0" w:rsidP="00187BB0">
            <w:pPr>
              <w:jc w:val="both"/>
              <w:rPr>
                <w:rFonts w:ascii="Verdana" w:eastAsia="Times New Roman" w:hAnsi="Verdana" w:cs="Times New Roman"/>
                <w:sz w:val="18"/>
                <w:szCs w:val="18"/>
                <w:lang w:val="en-GB"/>
              </w:rPr>
            </w:pPr>
            <w:r w:rsidRPr="00187BB0">
              <w:rPr>
                <w:rFonts w:ascii="Verdana" w:eastAsia="Times New Roman" w:hAnsi="Verdana" w:cs="Times New Roman"/>
                <w:sz w:val="18"/>
                <w:szCs w:val="18"/>
                <w:lang w:val="en-GB"/>
              </w:rPr>
              <w:t>Cadets</w:t>
            </w:r>
          </w:p>
        </w:tc>
        <w:tc>
          <w:tcPr>
            <w:tcW w:w="1959" w:type="pct"/>
            <w:tcBorders>
              <w:bottom w:val="single" w:sz="6" w:space="0" w:color="auto"/>
            </w:tcBorders>
          </w:tcPr>
          <w:p w14:paraId="21971BF0" w14:textId="77777777" w:rsidR="00187BB0" w:rsidRPr="00187BB0" w:rsidRDefault="00187BB0" w:rsidP="00187BB0">
            <w:pPr>
              <w:jc w:val="both"/>
              <w:rPr>
                <w:rFonts w:ascii="Verdana" w:eastAsia="Times New Roman" w:hAnsi="Verdana" w:cs="Times New Roman"/>
                <w:sz w:val="18"/>
                <w:szCs w:val="18"/>
                <w:lang w:val="en-GB"/>
              </w:rPr>
            </w:pPr>
            <w:r w:rsidRPr="00187BB0">
              <w:rPr>
                <w:rFonts w:ascii="Verdana" w:eastAsia="Times New Roman" w:hAnsi="Verdana" w:cs="Times New Roman"/>
                <w:sz w:val="18"/>
                <w:szCs w:val="18"/>
                <w:lang w:val="en-GB"/>
              </w:rPr>
              <w:t>Minimes</w:t>
            </w:r>
          </w:p>
          <w:p w14:paraId="3D1791A4" w14:textId="77777777" w:rsidR="00187BB0" w:rsidRPr="00187BB0" w:rsidRDefault="00187BB0" w:rsidP="00187BB0">
            <w:pPr>
              <w:jc w:val="both"/>
              <w:rPr>
                <w:rFonts w:ascii="Verdana" w:eastAsia="Times New Roman" w:hAnsi="Verdana" w:cs="Times New Roman"/>
                <w:sz w:val="18"/>
                <w:szCs w:val="18"/>
                <w:lang w:val="en-GB"/>
              </w:rPr>
            </w:pPr>
            <w:r w:rsidRPr="00187BB0">
              <w:rPr>
                <w:rFonts w:ascii="Verdana" w:eastAsia="Times New Roman" w:hAnsi="Verdana" w:cs="Times New Roman"/>
                <w:sz w:val="18"/>
                <w:szCs w:val="18"/>
                <w:lang w:val="en-GB"/>
              </w:rPr>
              <w:t>Cadets</w:t>
            </w:r>
          </w:p>
          <w:p w14:paraId="4C3B170C" w14:textId="77777777" w:rsidR="00187BB0" w:rsidRPr="00187BB0" w:rsidRDefault="00187BB0" w:rsidP="00187BB0">
            <w:pPr>
              <w:jc w:val="both"/>
              <w:rPr>
                <w:rFonts w:ascii="Verdana" w:eastAsia="Times New Roman" w:hAnsi="Verdana" w:cs="Times New Roman"/>
                <w:sz w:val="18"/>
                <w:szCs w:val="18"/>
                <w:lang w:val="en-GB"/>
              </w:rPr>
            </w:pPr>
            <w:r w:rsidRPr="00187BB0">
              <w:rPr>
                <w:rFonts w:ascii="Verdana" w:eastAsia="Times New Roman" w:hAnsi="Verdana" w:cs="Times New Roman"/>
                <w:sz w:val="18"/>
                <w:szCs w:val="18"/>
                <w:lang w:val="en-GB"/>
              </w:rPr>
              <w:t>Juniors</w:t>
            </w:r>
          </w:p>
          <w:p w14:paraId="11EFF25E" w14:textId="77777777" w:rsidR="00187BB0" w:rsidRPr="00187BB0" w:rsidRDefault="00187BB0" w:rsidP="00187BB0">
            <w:pPr>
              <w:jc w:val="both"/>
              <w:rPr>
                <w:rFonts w:ascii="Verdana" w:eastAsia="Times New Roman" w:hAnsi="Verdana" w:cs="Times New Roman"/>
                <w:sz w:val="18"/>
                <w:szCs w:val="18"/>
                <w:lang w:val="en-GB"/>
              </w:rPr>
            </w:pPr>
            <w:r w:rsidRPr="00187BB0">
              <w:rPr>
                <w:rFonts w:ascii="Verdana" w:eastAsia="Times New Roman" w:hAnsi="Verdana" w:cs="Times New Roman"/>
                <w:sz w:val="18"/>
                <w:szCs w:val="18"/>
                <w:lang w:val="en-GB"/>
              </w:rPr>
              <w:t>Seniors</w:t>
            </w:r>
          </w:p>
        </w:tc>
      </w:tr>
      <w:tr w:rsidR="00187BB0" w:rsidRPr="00187BB0" w14:paraId="195F44E5" w14:textId="77777777" w:rsidTr="00187BB0">
        <w:trPr>
          <w:trHeight w:val="397"/>
        </w:trPr>
        <w:tc>
          <w:tcPr>
            <w:tcW w:w="1082" w:type="pct"/>
          </w:tcPr>
          <w:p w14:paraId="35BF3E91" w14:textId="77777777" w:rsidR="00187BB0" w:rsidRPr="00187BB0" w:rsidRDefault="00187BB0" w:rsidP="00187BB0">
            <w:pPr>
              <w:rPr>
                <w:rFonts w:ascii="Verdana" w:eastAsia="Times New Roman" w:hAnsi="Verdana" w:cs="Arial"/>
                <w:iCs/>
                <w:caps/>
                <w:sz w:val="18"/>
                <w:szCs w:val="18"/>
              </w:rPr>
            </w:pPr>
            <w:r w:rsidRPr="00187BB0">
              <w:rPr>
                <w:rFonts w:ascii="Verdana" w:eastAsia="Times New Roman" w:hAnsi="Verdana" w:cs="Arial"/>
                <w:iCs/>
                <w:caps/>
                <w:sz w:val="18"/>
                <w:szCs w:val="18"/>
              </w:rPr>
              <w:t>Composition des Équipes</w:t>
            </w:r>
          </w:p>
        </w:tc>
        <w:tc>
          <w:tcPr>
            <w:tcW w:w="1959" w:type="pct"/>
          </w:tcPr>
          <w:p w14:paraId="04D01174" w14:textId="77777777" w:rsidR="00187BB0" w:rsidRPr="00187BB0" w:rsidRDefault="00187BB0" w:rsidP="00187BB0">
            <w:pPr>
              <w:rPr>
                <w:rFonts w:ascii="Verdana" w:eastAsia="Times New Roman" w:hAnsi="Verdana" w:cs="Arial"/>
                <w:b/>
                <w:bCs/>
                <w:sz w:val="18"/>
                <w:szCs w:val="18"/>
              </w:rPr>
            </w:pPr>
            <w:r w:rsidRPr="00187BB0">
              <w:rPr>
                <w:rFonts w:ascii="Verdana" w:eastAsia="Times New Roman" w:hAnsi="Verdana" w:cs="Arial"/>
                <w:b/>
                <w:bCs/>
                <w:sz w:val="18"/>
                <w:szCs w:val="18"/>
              </w:rPr>
              <w:t>4 à 6 compétiteurs</w:t>
            </w:r>
          </w:p>
          <w:p w14:paraId="3D3A3B46" w14:textId="77777777" w:rsidR="00187BB0" w:rsidRPr="00187BB0" w:rsidRDefault="00187BB0" w:rsidP="00187BB0">
            <w:pPr>
              <w:rPr>
                <w:rFonts w:ascii="Verdana" w:eastAsia="Times New Roman" w:hAnsi="Verdana" w:cs="Arial"/>
                <w:bCs/>
                <w:color w:val="000000"/>
                <w:sz w:val="18"/>
                <w:szCs w:val="18"/>
              </w:rPr>
            </w:pPr>
            <w:r w:rsidRPr="00187BB0">
              <w:rPr>
                <w:rFonts w:ascii="Verdana" w:eastAsia="Times New Roman" w:hAnsi="Verdana" w:cs="Arial"/>
                <w:bCs/>
                <w:color w:val="000000"/>
                <w:sz w:val="18"/>
                <w:szCs w:val="18"/>
              </w:rPr>
              <w:t>Mixité autorisée</w:t>
            </w:r>
          </w:p>
        </w:tc>
        <w:tc>
          <w:tcPr>
            <w:tcW w:w="1959" w:type="pct"/>
          </w:tcPr>
          <w:p w14:paraId="7E00C5BE" w14:textId="77777777" w:rsidR="00187BB0" w:rsidRPr="00187BB0" w:rsidRDefault="00187BB0" w:rsidP="00187BB0">
            <w:pPr>
              <w:rPr>
                <w:rFonts w:ascii="Verdana" w:eastAsia="Times New Roman" w:hAnsi="Verdana" w:cs="Times New Roman"/>
                <w:b/>
                <w:sz w:val="18"/>
                <w:szCs w:val="18"/>
              </w:rPr>
            </w:pPr>
            <w:r w:rsidRPr="00187BB0">
              <w:rPr>
                <w:rFonts w:ascii="Verdana" w:eastAsia="Times New Roman" w:hAnsi="Verdana" w:cs="Times New Roman"/>
                <w:b/>
                <w:sz w:val="18"/>
                <w:szCs w:val="18"/>
              </w:rPr>
              <w:t>4 à 6 compétiteurs</w:t>
            </w:r>
          </w:p>
          <w:p w14:paraId="7EAEF7A4" w14:textId="77777777" w:rsidR="00187BB0" w:rsidRPr="00187BB0" w:rsidRDefault="00187BB0" w:rsidP="00187BB0">
            <w:pPr>
              <w:rPr>
                <w:rFonts w:ascii="Verdana" w:eastAsia="Times New Roman" w:hAnsi="Verdana" w:cs="Arial"/>
                <w:bCs/>
                <w:color w:val="000000"/>
                <w:sz w:val="18"/>
                <w:szCs w:val="18"/>
              </w:rPr>
            </w:pPr>
            <w:r w:rsidRPr="00187BB0">
              <w:rPr>
                <w:rFonts w:ascii="Verdana" w:eastAsia="Times New Roman" w:hAnsi="Verdana" w:cs="Arial"/>
                <w:bCs/>
                <w:color w:val="000000"/>
                <w:sz w:val="18"/>
                <w:szCs w:val="18"/>
              </w:rPr>
              <w:t>Mixité autorisée</w:t>
            </w:r>
          </w:p>
        </w:tc>
      </w:tr>
      <w:tr w:rsidR="00187BB0" w:rsidRPr="00187BB0" w14:paraId="545B14C8" w14:textId="77777777" w:rsidTr="00187BB0">
        <w:trPr>
          <w:trHeight w:val="397"/>
        </w:trPr>
        <w:tc>
          <w:tcPr>
            <w:tcW w:w="1082" w:type="pct"/>
          </w:tcPr>
          <w:p w14:paraId="76E2B179" w14:textId="77777777" w:rsidR="00187BB0" w:rsidRPr="00096F99" w:rsidRDefault="00187BB0" w:rsidP="00187BB0">
            <w:pPr>
              <w:rPr>
                <w:rFonts w:ascii="Verdana" w:eastAsia="Times New Roman" w:hAnsi="Verdana" w:cs="Arial"/>
                <w:iCs/>
                <w:caps/>
                <w:sz w:val="18"/>
                <w:szCs w:val="18"/>
              </w:rPr>
            </w:pPr>
            <w:r w:rsidRPr="00096F99">
              <w:rPr>
                <w:rFonts w:ascii="Verdana" w:eastAsia="Times New Roman" w:hAnsi="Verdana" w:cs="Arial"/>
                <w:iCs/>
                <w:caps/>
                <w:sz w:val="18"/>
                <w:szCs w:val="18"/>
              </w:rPr>
              <w:t>JEUNE COACH</w:t>
            </w:r>
          </w:p>
        </w:tc>
        <w:tc>
          <w:tcPr>
            <w:tcW w:w="3918" w:type="pct"/>
            <w:gridSpan w:val="2"/>
          </w:tcPr>
          <w:p w14:paraId="71BF5635" w14:textId="2825EFF3" w:rsidR="00187BB0" w:rsidRPr="00096F99" w:rsidRDefault="00187BB0" w:rsidP="00187BB0">
            <w:pPr>
              <w:jc w:val="both"/>
              <w:rPr>
                <w:rFonts w:ascii="Verdana" w:eastAsia="Times New Roman" w:hAnsi="Verdana" w:cs="Times New Roman"/>
                <w:b/>
                <w:sz w:val="18"/>
                <w:szCs w:val="18"/>
              </w:rPr>
            </w:pPr>
            <w:r w:rsidRPr="00096F99">
              <w:rPr>
                <w:rFonts w:ascii="Verdana" w:eastAsia="Times New Roman" w:hAnsi="Verdana" w:cs="Times New Roman"/>
                <w:iCs/>
                <w:sz w:val="18"/>
                <w:szCs w:val="18"/>
              </w:rPr>
              <w:t xml:space="preserve">1 Jeune Coach, </w:t>
            </w:r>
            <w:r w:rsidRPr="00096F99">
              <w:rPr>
                <w:rFonts w:ascii="Verdana" w:eastAsia="Times New Roman" w:hAnsi="Verdana" w:cs="Times New Roman"/>
                <w:b/>
                <w:iCs/>
                <w:sz w:val="18"/>
                <w:szCs w:val="18"/>
                <w:u w:val="single"/>
              </w:rPr>
              <w:t>obligatoire</w:t>
            </w:r>
            <w:r w:rsidRPr="00096F99">
              <w:rPr>
                <w:rFonts w:ascii="Verdana" w:eastAsia="Times New Roman" w:hAnsi="Verdana" w:cs="Times New Roman"/>
                <w:b/>
                <w:iCs/>
                <w:sz w:val="18"/>
                <w:szCs w:val="18"/>
              </w:rPr>
              <w:t xml:space="preserve">, </w:t>
            </w:r>
            <w:r w:rsidRPr="00096F99">
              <w:rPr>
                <w:rFonts w:ascii="Verdana" w:eastAsia="Times New Roman" w:hAnsi="Verdana" w:cs="Times New Roman"/>
                <w:b/>
                <w:iCs/>
                <w:color w:val="FF0000"/>
                <w:sz w:val="18"/>
                <w:szCs w:val="18"/>
              </w:rPr>
              <w:t>certifié niveau académique</w:t>
            </w:r>
            <w:r w:rsidRPr="00096F99">
              <w:rPr>
                <w:rFonts w:ascii="Verdana" w:eastAsia="Times New Roman" w:hAnsi="Verdana" w:cs="Times New Roman"/>
                <w:iCs/>
                <w:sz w:val="18"/>
                <w:szCs w:val="18"/>
              </w:rPr>
              <w:t xml:space="preserve">, </w:t>
            </w:r>
            <w:r w:rsidRPr="00096F99">
              <w:rPr>
                <w:rFonts w:ascii="Verdana" w:eastAsia="Times New Roman" w:hAnsi="Verdana" w:cs="Times New Roman"/>
                <w:b/>
                <w:iCs/>
                <w:sz w:val="18"/>
                <w:szCs w:val="18"/>
              </w:rPr>
              <w:t>intégré à l’équipe et de la même AS</w:t>
            </w:r>
            <w:r w:rsidRPr="00096F99">
              <w:rPr>
                <w:rFonts w:ascii="Verdana" w:eastAsia="Times New Roman" w:hAnsi="Verdana" w:cs="Times New Roman"/>
                <w:iCs/>
                <w:sz w:val="18"/>
                <w:szCs w:val="18"/>
              </w:rPr>
              <w:t>, peut être (ou non) compétiteur selon la composition initiale de l’équipe et du format de compétition</w:t>
            </w:r>
          </w:p>
        </w:tc>
      </w:tr>
      <w:tr w:rsidR="00187BB0" w:rsidRPr="00187BB0" w14:paraId="79D87488" w14:textId="77777777" w:rsidTr="00187BB0">
        <w:tc>
          <w:tcPr>
            <w:tcW w:w="1082" w:type="pct"/>
          </w:tcPr>
          <w:p w14:paraId="45391B4A" w14:textId="77777777" w:rsidR="00187BB0" w:rsidRPr="00187BB0" w:rsidRDefault="00187BB0" w:rsidP="00187BB0">
            <w:pPr>
              <w:rPr>
                <w:rFonts w:ascii="Verdana" w:eastAsia="Times New Roman" w:hAnsi="Verdana" w:cs="Arial"/>
                <w:iCs/>
                <w:caps/>
                <w:sz w:val="18"/>
                <w:szCs w:val="18"/>
              </w:rPr>
            </w:pPr>
            <w:r w:rsidRPr="00187BB0">
              <w:rPr>
                <w:rFonts w:ascii="Verdana" w:eastAsia="Times New Roman" w:hAnsi="Verdana" w:cs="Arial"/>
                <w:iCs/>
                <w:caps/>
                <w:sz w:val="18"/>
                <w:szCs w:val="18"/>
              </w:rPr>
              <w:t>Jeune JUGE</w:t>
            </w:r>
          </w:p>
        </w:tc>
        <w:tc>
          <w:tcPr>
            <w:tcW w:w="3918" w:type="pct"/>
            <w:gridSpan w:val="2"/>
            <w:tcBorders>
              <w:bottom w:val="single" w:sz="6" w:space="0" w:color="auto"/>
            </w:tcBorders>
          </w:tcPr>
          <w:p w14:paraId="3AD8CF88" w14:textId="77777777" w:rsidR="00187BB0" w:rsidRPr="00187BB0" w:rsidRDefault="00187BB0" w:rsidP="00187BB0">
            <w:pPr>
              <w:jc w:val="both"/>
              <w:rPr>
                <w:rFonts w:ascii="Verdana" w:eastAsia="Times New Roman" w:hAnsi="Verdana" w:cs="Arial"/>
                <w:iCs/>
                <w:sz w:val="18"/>
                <w:szCs w:val="18"/>
              </w:rPr>
            </w:pPr>
            <w:r w:rsidRPr="00187BB0">
              <w:rPr>
                <w:rFonts w:ascii="Verdana" w:eastAsia="Times New Roman" w:hAnsi="Verdana" w:cs="Arial"/>
                <w:iCs/>
                <w:sz w:val="18"/>
                <w:szCs w:val="18"/>
              </w:rPr>
              <w:t>1 jeune juge par équipe qualifiée</w:t>
            </w:r>
          </w:p>
          <w:p w14:paraId="2A9E7298" w14:textId="77777777" w:rsidR="00187BB0" w:rsidRPr="00187BB0" w:rsidRDefault="00187BB0" w:rsidP="00187BB0">
            <w:pPr>
              <w:jc w:val="both"/>
              <w:rPr>
                <w:rFonts w:ascii="Verdana" w:eastAsia="Times New Roman" w:hAnsi="Verdana" w:cs="Arial"/>
                <w:iCs/>
                <w:sz w:val="18"/>
                <w:szCs w:val="18"/>
              </w:rPr>
            </w:pPr>
            <w:r w:rsidRPr="00187BB0">
              <w:rPr>
                <w:rFonts w:ascii="Verdana" w:eastAsia="Times New Roman" w:hAnsi="Verdana" w:cs="Arial"/>
                <w:iCs/>
                <w:sz w:val="18"/>
                <w:szCs w:val="18"/>
              </w:rPr>
              <w:t>Niveau académique minimum</w:t>
            </w:r>
          </w:p>
          <w:p w14:paraId="1B9EF10F" w14:textId="77777777" w:rsidR="00187BB0" w:rsidRPr="00187BB0" w:rsidRDefault="00187BB0" w:rsidP="00187BB0">
            <w:pPr>
              <w:jc w:val="both"/>
              <w:rPr>
                <w:rFonts w:ascii="Verdana" w:eastAsia="Times New Roman" w:hAnsi="Verdana" w:cs="Arial"/>
                <w:iCs/>
                <w:sz w:val="18"/>
                <w:szCs w:val="18"/>
              </w:rPr>
            </w:pPr>
            <w:r w:rsidRPr="00187BB0">
              <w:rPr>
                <w:rFonts w:ascii="Verdana" w:eastAsia="Times New Roman" w:hAnsi="Verdana" w:cs="Arial"/>
                <w:iCs/>
                <w:sz w:val="18"/>
                <w:szCs w:val="18"/>
              </w:rPr>
              <w:t>Il peut être d’une autre association sportive de l’académie</w:t>
            </w:r>
          </w:p>
          <w:p w14:paraId="3B929CFF" w14:textId="77777777" w:rsidR="00187BB0" w:rsidRPr="00187BB0" w:rsidRDefault="00187BB0" w:rsidP="00187BB0">
            <w:pPr>
              <w:jc w:val="both"/>
              <w:rPr>
                <w:rFonts w:ascii="Verdana" w:eastAsia="Times New Roman" w:hAnsi="Verdana" w:cs="Arial"/>
                <w:iCs/>
                <w:sz w:val="18"/>
                <w:szCs w:val="18"/>
              </w:rPr>
            </w:pPr>
            <w:r w:rsidRPr="00187BB0">
              <w:rPr>
                <w:rFonts w:ascii="Verdana" w:eastAsia="Times New Roman" w:hAnsi="Verdana" w:cs="Arial"/>
                <w:iCs/>
                <w:sz w:val="18"/>
                <w:szCs w:val="18"/>
              </w:rPr>
              <w:t>Il ne peut pas être gymnaste lors de la compétition</w:t>
            </w:r>
          </w:p>
          <w:p w14:paraId="029DC698" w14:textId="77777777" w:rsidR="00187BB0" w:rsidRPr="00187BB0" w:rsidRDefault="00187BB0" w:rsidP="00187BB0">
            <w:pPr>
              <w:jc w:val="both"/>
              <w:rPr>
                <w:rFonts w:ascii="Verdana" w:eastAsia="Times New Roman" w:hAnsi="Verdana" w:cs="Arial"/>
                <w:iCs/>
                <w:sz w:val="18"/>
                <w:szCs w:val="18"/>
              </w:rPr>
            </w:pPr>
            <w:r w:rsidRPr="00187BB0">
              <w:rPr>
                <w:rFonts w:ascii="Verdana" w:eastAsia="Times New Roman" w:hAnsi="Verdana" w:cs="Arial"/>
                <w:iCs/>
                <w:sz w:val="18"/>
                <w:szCs w:val="18"/>
              </w:rPr>
              <w:t>En cas d’absence, l’association sportive concernée ne pourra participer au championnat de France</w:t>
            </w:r>
          </w:p>
        </w:tc>
      </w:tr>
      <w:tr w:rsidR="00187BB0" w:rsidRPr="00187BB0" w14:paraId="78772F5A" w14:textId="77777777" w:rsidTr="00187BB0">
        <w:tc>
          <w:tcPr>
            <w:tcW w:w="1082" w:type="pct"/>
          </w:tcPr>
          <w:p w14:paraId="7FFB71E7" w14:textId="77777777" w:rsidR="00187BB0" w:rsidRPr="00187BB0" w:rsidRDefault="00187BB0" w:rsidP="00187BB0">
            <w:pPr>
              <w:rPr>
                <w:rFonts w:ascii="Verdana" w:eastAsia="Times New Roman" w:hAnsi="Verdana" w:cs="Arial"/>
                <w:iCs/>
                <w:caps/>
                <w:sz w:val="18"/>
                <w:szCs w:val="18"/>
              </w:rPr>
            </w:pPr>
            <w:r w:rsidRPr="00187BB0">
              <w:rPr>
                <w:rFonts w:ascii="Verdana" w:eastAsia="Times New Roman" w:hAnsi="Verdana" w:cs="Arial"/>
                <w:iCs/>
                <w:caps/>
                <w:sz w:val="18"/>
                <w:szCs w:val="18"/>
              </w:rPr>
              <w:t>rÈglement</w:t>
            </w:r>
          </w:p>
        </w:tc>
        <w:tc>
          <w:tcPr>
            <w:tcW w:w="3918" w:type="pct"/>
            <w:gridSpan w:val="2"/>
            <w:tcBorders>
              <w:bottom w:val="single" w:sz="6" w:space="0" w:color="auto"/>
            </w:tcBorders>
          </w:tcPr>
          <w:p w14:paraId="6C4D9C6F" w14:textId="77777777" w:rsidR="00187BB0" w:rsidRPr="00187BB0" w:rsidRDefault="00187BB0" w:rsidP="00187BB0">
            <w:pPr>
              <w:jc w:val="center"/>
              <w:rPr>
                <w:rFonts w:ascii="Verdana" w:eastAsia="Times New Roman" w:hAnsi="Verdana" w:cs="Times New Roman"/>
                <w:b/>
                <w:iCs/>
                <w:sz w:val="18"/>
                <w:szCs w:val="18"/>
              </w:rPr>
            </w:pPr>
            <w:r w:rsidRPr="00187BB0">
              <w:rPr>
                <w:rFonts w:ascii="Verdana" w:eastAsia="Times New Roman" w:hAnsi="Verdana" w:cs="Times New Roman"/>
                <w:b/>
                <w:iCs/>
                <w:sz w:val="18"/>
                <w:szCs w:val="18"/>
              </w:rPr>
              <w:t>Code UNSS GR 2016-2020</w:t>
            </w:r>
          </w:p>
        </w:tc>
      </w:tr>
      <w:tr w:rsidR="00187BB0" w:rsidRPr="00187BB0" w14:paraId="0CB93D74" w14:textId="77777777" w:rsidTr="00187BB0">
        <w:tc>
          <w:tcPr>
            <w:tcW w:w="1082" w:type="pct"/>
          </w:tcPr>
          <w:p w14:paraId="0F609898" w14:textId="77777777" w:rsidR="00187BB0" w:rsidRPr="00187BB0" w:rsidRDefault="00187BB0" w:rsidP="00187BB0">
            <w:pPr>
              <w:rPr>
                <w:rFonts w:ascii="Verdana" w:eastAsia="Times New Roman" w:hAnsi="Verdana" w:cs="Arial"/>
                <w:iCs/>
                <w:caps/>
                <w:sz w:val="18"/>
                <w:szCs w:val="18"/>
              </w:rPr>
            </w:pPr>
            <w:r w:rsidRPr="00187BB0">
              <w:rPr>
                <w:rFonts w:ascii="Verdana" w:eastAsia="Times New Roman" w:hAnsi="Verdana" w:cs="Arial"/>
                <w:iCs/>
                <w:caps/>
                <w:sz w:val="18"/>
                <w:szCs w:val="18"/>
              </w:rPr>
              <w:t>Formule de compÉtition</w:t>
            </w:r>
          </w:p>
        </w:tc>
        <w:tc>
          <w:tcPr>
            <w:tcW w:w="3918" w:type="pct"/>
            <w:gridSpan w:val="2"/>
          </w:tcPr>
          <w:p w14:paraId="07CAAD4E" w14:textId="77777777" w:rsidR="00187BB0" w:rsidRPr="00187BB0" w:rsidRDefault="00187BB0" w:rsidP="00187BB0">
            <w:pPr>
              <w:numPr>
                <w:ilvl w:val="12"/>
                <w:numId w:val="0"/>
              </w:numPr>
              <w:tabs>
                <w:tab w:val="left" w:pos="851"/>
              </w:tabs>
              <w:jc w:val="both"/>
              <w:rPr>
                <w:rFonts w:ascii="Verdana" w:eastAsia="Times New Roman" w:hAnsi="Verdana" w:cs="Times New Roman"/>
                <w:sz w:val="18"/>
                <w:szCs w:val="18"/>
              </w:rPr>
            </w:pPr>
            <w:r w:rsidRPr="00187BB0">
              <w:rPr>
                <w:rFonts w:ascii="Verdana" w:eastAsia="Times New Roman" w:hAnsi="Verdana" w:cs="Times New Roman"/>
                <w:sz w:val="18"/>
                <w:szCs w:val="18"/>
              </w:rPr>
              <w:t xml:space="preserve">1 enchaînement libre </w:t>
            </w:r>
            <w:r w:rsidRPr="00066D52">
              <w:rPr>
                <w:rFonts w:ascii="Verdana" w:eastAsia="Times New Roman" w:hAnsi="Verdana" w:cs="Times New Roman"/>
                <w:sz w:val="18"/>
                <w:szCs w:val="18"/>
              </w:rPr>
              <w:t>(nombre de difficultés corporelles limitées à 4)</w:t>
            </w:r>
          </w:p>
          <w:p w14:paraId="056731A7" w14:textId="081D9CAE" w:rsidR="00187BB0" w:rsidRPr="00187BB0" w:rsidRDefault="00187BB0" w:rsidP="00187BB0">
            <w:pPr>
              <w:numPr>
                <w:ilvl w:val="12"/>
                <w:numId w:val="0"/>
              </w:numPr>
              <w:tabs>
                <w:tab w:val="left" w:pos="851"/>
              </w:tabs>
              <w:jc w:val="both"/>
              <w:rPr>
                <w:rFonts w:ascii="Verdana" w:eastAsia="Times New Roman" w:hAnsi="Verdana" w:cs="Times New Roman"/>
                <w:sz w:val="18"/>
                <w:szCs w:val="18"/>
              </w:rPr>
            </w:pPr>
            <w:r w:rsidRPr="00187BB0">
              <w:rPr>
                <w:rFonts w:ascii="Verdana" w:eastAsia="Times New Roman" w:hAnsi="Verdana" w:cs="Arial"/>
                <w:sz w:val="18"/>
                <w:szCs w:val="18"/>
              </w:rPr>
              <w:t>Ensemble de 4 à 6 gymnastes avec une revalorisation pour les équipes de 5 ou 6 (</w:t>
            </w:r>
            <w:r w:rsidR="00096F99" w:rsidRPr="00187BB0">
              <w:rPr>
                <w:rFonts w:ascii="Verdana" w:eastAsia="Times New Roman" w:hAnsi="Verdana" w:cs="Arial"/>
                <w:sz w:val="18"/>
                <w:szCs w:val="18"/>
              </w:rPr>
              <w:t>cf.</w:t>
            </w:r>
            <w:r w:rsidRPr="00187BB0">
              <w:rPr>
                <w:rFonts w:ascii="Verdana" w:eastAsia="Times New Roman" w:hAnsi="Verdana" w:cs="Arial"/>
                <w:sz w:val="18"/>
                <w:szCs w:val="18"/>
              </w:rPr>
              <w:t xml:space="preserve"> code de pointage 2016 - 2020)</w:t>
            </w:r>
          </w:p>
          <w:p w14:paraId="62E87C81" w14:textId="77777777" w:rsidR="00187BB0" w:rsidRPr="00187BB0" w:rsidRDefault="00187BB0" w:rsidP="00187BB0">
            <w:pPr>
              <w:numPr>
                <w:ilvl w:val="12"/>
                <w:numId w:val="0"/>
              </w:numPr>
              <w:tabs>
                <w:tab w:val="left" w:pos="851"/>
              </w:tabs>
              <w:jc w:val="both"/>
              <w:rPr>
                <w:rFonts w:ascii="Verdana" w:eastAsia="Times New Roman" w:hAnsi="Verdana" w:cs="Times New Roman"/>
                <w:sz w:val="18"/>
                <w:szCs w:val="18"/>
              </w:rPr>
            </w:pPr>
            <w:r w:rsidRPr="00187BB0">
              <w:rPr>
                <w:rFonts w:ascii="Verdana" w:eastAsia="Times New Roman" w:hAnsi="Verdana" w:cs="Times New Roman"/>
                <w:sz w:val="18"/>
                <w:szCs w:val="18"/>
              </w:rPr>
              <w:t>2 passages - Musique libre (paroles autorisées)</w:t>
            </w:r>
          </w:p>
          <w:p w14:paraId="0BFD3A7B" w14:textId="77777777" w:rsidR="00187BB0" w:rsidRPr="00187BB0" w:rsidRDefault="00187BB0" w:rsidP="00187BB0">
            <w:pPr>
              <w:jc w:val="both"/>
              <w:rPr>
                <w:rFonts w:ascii="Verdana" w:eastAsia="Times New Roman" w:hAnsi="Verdana" w:cs="Times New Roman"/>
                <w:bCs/>
                <w:color w:val="FF0000"/>
                <w:sz w:val="18"/>
                <w:szCs w:val="18"/>
              </w:rPr>
            </w:pPr>
            <w:r w:rsidRPr="00187BB0">
              <w:rPr>
                <w:rFonts w:ascii="Verdana" w:eastAsia="Times New Roman" w:hAnsi="Verdana" w:cs="Times New Roman"/>
                <w:sz w:val="18"/>
                <w:szCs w:val="18"/>
              </w:rPr>
              <w:t>Classement par addition des notes des 2 passages</w:t>
            </w:r>
          </w:p>
        </w:tc>
      </w:tr>
      <w:tr w:rsidR="00187BB0" w:rsidRPr="00187BB0" w14:paraId="494D218B" w14:textId="77777777" w:rsidTr="00187BB0">
        <w:tc>
          <w:tcPr>
            <w:tcW w:w="1082" w:type="pct"/>
          </w:tcPr>
          <w:p w14:paraId="39774A88" w14:textId="77777777" w:rsidR="00187BB0" w:rsidRPr="00187BB0" w:rsidRDefault="00187BB0" w:rsidP="00187BB0">
            <w:pPr>
              <w:rPr>
                <w:rFonts w:ascii="Verdana" w:eastAsia="Times New Roman" w:hAnsi="Verdana" w:cs="Arial"/>
                <w:iCs/>
                <w:caps/>
                <w:sz w:val="18"/>
                <w:szCs w:val="18"/>
              </w:rPr>
            </w:pPr>
            <w:r w:rsidRPr="00187BB0">
              <w:rPr>
                <w:rFonts w:ascii="Verdana" w:eastAsia="Times New Roman" w:hAnsi="Verdana" w:cs="Arial"/>
                <w:iCs/>
                <w:caps/>
                <w:sz w:val="18"/>
                <w:szCs w:val="18"/>
              </w:rPr>
              <w:t>ModalitÉS de qualification</w:t>
            </w:r>
          </w:p>
        </w:tc>
        <w:tc>
          <w:tcPr>
            <w:tcW w:w="3918" w:type="pct"/>
            <w:gridSpan w:val="2"/>
          </w:tcPr>
          <w:p w14:paraId="30731082" w14:textId="77777777" w:rsidR="00187BB0" w:rsidRPr="00187BB0" w:rsidRDefault="00187BB0" w:rsidP="00187BB0">
            <w:pPr>
              <w:rPr>
                <w:rFonts w:ascii="Verdana" w:eastAsia="Times New Roman" w:hAnsi="Verdana" w:cs="Times New Roman"/>
                <w:sz w:val="18"/>
                <w:szCs w:val="18"/>
              </w:rPr>
            </w:pPr>
            <w:r w:rsidRPr="00187BB0">
              <w:rPr>
                <w:rFonts w:ascii="Verdana" w:eastAsia="Times New Roman" w:hAnsi="Verdana" w:cs="Times New Roman"/>
                <w:sz w:val="18"/>
                <w:szCs w:val="18"/>
              </w:rPr>
              <w:t xml:space="preserve">Niveau académique </w:t>
            </w:r>
            <w:r w:rsidRPr="00187BB0">
              <w:rPr>
                <w:rFonts w:ascii="Verdana" w:eastAsia="Times New Roman" w:hAnsi="Verdana" w:cs="Times New Roman"/>
                <w:b/>
                <w:sz w:val="18"/>
                <w:szCs w:val="18"/>
              </w:rPr>
              <w:t>*</w:t>
            </w:r>
            <w:r w:rsidRPr="00187BB0">
              <w:rPr>
                <w:rFonts w:ascii="Verdana" w:eastAsia="Times New Roman" w:hAnsi="Verdana" w:cs="Times New Roman"/>
                <w:sz w:val="18"/>
                <w:szCs w:val="18"/>
              </w:rPr>
              <w:t xml:space="preserve"> au sein d’un </w:t>
            </w:r>
            <w:r w:rsidRPr="00187BB0">
              <w:rPr>
                <w:rFonts w:ascii="Verdana" w:eastAsia="Times New Roman" w:hAnsi="Verdana" w:cs="Times New Roman"/>
                <w:b/>
                <w:sz w:val="18"/>
                <w:szCs w:val="18"/>
              </w:rPr>
              <w:t>Multi-académies</w:t>
            </w:r>
            <w:r w:rsidRPr="00187BB0">
              <w:rPr>
                <w:rFonts w:ascii="Verdana" w:eastAsia="Times New Roman" w:hAnsi="Verdana" w:cs="Times New Roman"/>
                <w:i/>
                <w:color w:val="FF0000"/>
                <w:sz w:val="18"/>
                <w:szCs w:val="18"/>
              </w:rPr>
              <w:t xml:space="preserve"> </w:t>
            </w:r>
            <w:r w:rsidRPr="00187BB0">
              <w:rPr>
                <w:rFonts w:ascii="Verdana" w:eastAsia="Times New Roman" w:hAnsi="Verdana" w:cs="Times New Roman"/>
                <w:i/>
                <w:sz w:val="18"/>
                <w:szCs w:val="18"/>
              </w:rPr>
              <w:t>(phase obligatoire)</w:t>
            </w:r>
          </w:p>
        </w:tc>
      </w:tr>
      <w:tr w:rsidR="00187BB0" w:rsidRPr="00187BB0" w14:paraId="0D51DE3D" w14:textId="77777777" w:rsidTr="00187BB0">
        <w:tc>
          <w:tcPr>
            <w:tcW w:w="1082" w:type="pct"/>
          </w:tcPr>
          <w:p w14:paraId="2F0CB4ED" w14:textId="77777777" w:rsidR="00187BB0" w:rsidRPr="00187BB0" w:rsidRDefault="00187BB0" w:rsidP="00187BB0">
            <w:pPr>
              <w:rPr>
                <w:rFonts w:ascii="Verdana" w:eastAsia="Times New Roman" w:hAnsi="Verdana" w:cs="Arial"/>
                <w:iCs/>
                <w:caps/>
                <w:sz w:val="18"/>
                <w:szCs w:val="18"/>
              </w:rPr>
            </w:pPr>
            <w:r w:rsidRPr="00187BB0">
              <w:rPr>
                <w:rFonts w:ascii="Verdana" w:eastAsia="Times New Roman" w:hAnsi="Verdana" w:cs="Arial"/>
                <w:iCs/>
                <w:caps/>
                <w:sz w:val="18"/>
                <w:szCs w:val="18"/>
              </w:rPr>
              <w:t xml:space="preserve">Nombre d’Équipes </w:t>
            </w:r>
          </w:p>
        </w:tc>
        <w:tc>
          <w:tcPr>
            <w:tcW w:w="1959" w:type="pct"/>
          </w:tcPr>
          <w:p w14:paraId="1585C35D" w14:textId="77777777" w:rsidR="00187BB0" w:rsidRPr="00187BB0" w:rsidRDefault="00187BB0" w:rsidP="00187BB0">
            <w:pPr>
              <w:jc w:val="both"/>
              <w:rPr>
                <w:rFonts w:ascii="Verdana" w:eastAsia="Times New Roman" w:hAnsi="Verdana" w:cs="Arial"/>
                <w:iCs/>
                <w:sz w:val="18"/>
                <w:szCs w:val="18"/>
              </w:rPr>
            </w:pPr>
            <w:r w:rsidRPr="00187BB0">
              <w:rPr>
                <w:rFonts w:ascii="Verdana" w:eastAsia="Times New Roman" w:hAnsi="Verdana" w:cs="Times New Roman"/>
                <w:sz w:val="18"/>
                <w:szCs w:val="18"/>
              </w:rPr>
              <w:t>26 équipes + DOM TOM + repêchage selon capacités d’accueil</w:t>
            </w:r>
          </w:p>
        </w:tc>
        <w:tc>
          <w:tcPr>
            <w:tcW w:w="1959" w:type="pct"/>
          </w:tcPr>
          <w:p w14:paraId="47A48367" w14:textId="77777777" w:rsidR="00187BB0" w:rsidRPr="00187BB0" w:rsidRDefault="00187BB0" w:rsidP="00187BB0">
            <w:pPr>
              <w:jc w:val="both"/>
              <w:rPr>
                <w:rFonts w:ascii="Verdana" w:eastAsia="Times New Roman" w:hAnsi="Verdana" w:cs="Arial"/>
                <w:iCs/>
                <w:sz w:val="18"/>
                <w:szCs w:val="18"/>
              </w:rPr>
            </w:pPr>
            <w:r w:rsidRPr="00187BB0">
              <w:rPr>
                <w:rFonts w:ascii="Verdana" w:eastAsia="Times New Roman" w:hAnsi="Verdana" w:cs="Times New Roman"/>
                <w:sz w:val="18"/>
                <w:szCs w:val="18"/>
              </w:rPr>
              <w:t>26 équipes + DOM TOM + repêchage selon capacités d’accueil</w:t>
            </w:r>
          </w:p>
        </w:tc>
      </w:tr>
      <w:tr w:rsidR="00187BB0" w:rsidRPr="00187BB0" w14:paraId="17B03B9F" w14:textId="77777777" w:rsidTr="00187BB0">
        <w:tc>
          <w:tcPr>
            <w:tcW w:w="1082" w:type="pct"/>
          </w:tcPr>
          <w:p w14:paraId="18C77925" w14:textId="77777777" w:rsidR="00187BB0" w:rsidRPr="00187BB0" w:rsidRDefault="00187BB0" w:rsidP="00187BB0">
            <w:pPr>
              <w:rPr>
                <w:rFonts w:ascii="Verdana" w:eastAsia="Times New Roman" w:hAnsi="Verdana" w:cs="Arial"/>
                <w:iCs/>
                <w:caps/>
                <w:sz w:val="18"/>
                <w:szCs w:val="18"/>
              </w:rPr>
            </w:pPr>
            <w:r w:rsidRPr="00187BB0">
              <w:rPr>
                <w:rFonts w:ascii="Verdana" w:eastAsia="Times New Roman" w:hAnsi="Verdana" w:cs="Arial"/>
                <w:iCs/>
                <w:caps/>
                <w:sz w:val="18"/>
                <w:szCs w:val="18"/>
              </w:rPr>
              <w:t>Titres dÉcernÉs</w:t>
            </w:r>
          </w:p>
        </w:tc>
        <w:tc>
          <w:tcPr>
            <w:tcW w:w="1959" w:type="pct"/>
          </w:tcPr>
          <w:p w14:paraId="377F2FA6" w14:textId="77777777" w:rsidR="00187BB0" w:rsidRPr="00187BB0" w:rsidRDefault="00187BB0" w:rsidP="00187BB0">
            <w:pPr>
              <w:jc w:val="both"/>
              <w:rPr>
                <w:rFonts w:ascii="Verdana" w:eastAsia="Times New Roman" w:hAnsi="Verdana" w:cs="Times New Roman"/>
                <w:sz w:val="18"/>
                <w:szCs w:val="18"/>
              </w:rPr>
            </w:pPr>
            <w:r w:rsidRPr="00187BB0">
              <w:rPr>
                <w:rFonts w:ascii="Verdana" w:eastAsia="Times New Roman" w:hAnsi="Verdana" w:cs="Times New Roman"/>
                <w:sz w:val="18"/>
                <w:szCs w:val="18"/>
              </w:rPr>
              <w:t>Champion de France UNSS Équipe Établissement</w:t>
            </w:r>
            <w:r w:rsidRPr="00187BB0">
              <w:rPr>
                <w:rFonts w:ascii="Verdana" w:eastAsia="Times New Roman" w:hAnsi="Verdana" w:cs="Arial"/>
                <w:bCs/>
                <w:sz w:val="18"/>
                <w:szCs w:val="18"/>
              </w:rPr>
              <w:t xml:space="preserve"> Collèges</w:t>
            </w:r>
            <w:r w:rsidRPr="00187BB0">
              <w:rPr>
                <w:rFonts w:ascii="Verdana" w:eastAsia="Times New Roman" w:hAnsi="Verdana" w:cs="Times New Roman"/>
                <w:sz w:val="18"/>
                <w:szCs w:val="18"/>
              </w:rPr>
              <w:t xml:space="preserve"> </w:t>
            </w:r>
          </w:p>
        </w:tc>
        <w:tc>
          <w:tcPr>
            <w:tcW w:w="1959" w:type="pct"/>
          </w:tcPr>
          <w:p w14:paraId="2553B76B" w14:textId="77777777" w:rsidR="00187BB0" w:rsidRPr="00187BB0" w:rsidRDefault="00187BB0" w:rsidP="00187BB0">
            <w:pPr>
              <w:jc w:val="both"/>
              <w:rPr>
                <w:rFonts w:ascii="Verdana" w:eastAsia="Times New Roman" w:hAnsi="Verdana" w:cs="Times New Roman"/>
                <w:sz w:val="18"/>
                <w:szCs w:val="18"/>
              </w:rPr>
            </w:pPr>
            <w:r w:rsidRPr="00187BB0">
              <w:rPr>
                <w:rFonts w:ascii="Verdana" w:eastAsia="Times New Roman" w:hAnsi="Verdana" w:cs="Times New Roman"/>
                <w:sz w:val="18"/>
                <w:szCs w:val="18"/>
              </w:rPr>
              <w:t xml:space="preserve">Champion de France UNSS Équipe Établissement Lycées </w:t>
            </w:r>
          </w:p>
        </w:tc>
      </w:tr>
    </w:tbl>
    <w:p w14:paraId="5EEBFBA1" w14:textId="77777777" w:rsidR="00187BB0" w:rsidRPr="00187BB0" w:rsidRDefault="00187BB0" w:rsidP="00187BB0">
      <w:pPr>
        <w:jc w:val="both"/>
        <w:rPr>
          <w:rFonts w:ascii="Verdana" w:eastAsia="Times New Roman" w:hAnsi="Verdana" w:cs="Arial"/>
          <w:b/>
          <w:sz w:val="18"/>
          <w:szCs w:val="18"/>
          <w:u w:val="single"/>
        </w:rPr>
      </w:pPr>
    </w:p>
    <w:p w14:paraId="1E214A86" w14:textId="77777777" w:rsidR="00187BB0" w:rsidRPr="00187BB0" w:rsidRDefault="00187BB0" w:rsidP="00187BB0">
      <w:pPr>
        <w:spacing w:line="276" w:lineRule="auto"/>
        <w:jc w:val="both"/>
        <w:rPr>
          <w:rFonts w:ascii="Verdana" w:eastAsia="Times New Roman" w:hAnsi="Verdana" w:cs="Arial"/>
          <w:b/>
          <w:color w:val="FF0000"/>
          <w:sz w:val="18"/>
          <w:szCs w:val="18"/>
          <w:u w:val="single"/>
        </w:rPr>
      </w:pPr>
    </w:p>
    <w:p w14:paraId="7E34B3E5" w14:textId="77777777" w:rsidR="00187BB0" w:rsidRPr="00187BB0" w:rsidRDefault="00187BB0" w:rsidP="00187BB0">
      <w:pPr>
        <w:spacing w:line="276" w:lineRule="auto"/>
        <w:jc w:val="both"/>
        <w:rPr>
          <w:rFonts w:ascii="Verdana" w:eastAsia="Times New Roman" w:hAnsi="Verdana" w:cs="Arial"/>
          <w:color w:val="FF0000"/>
          <w:sz w:val="18"/>
          <w:szCs w:val="18"/>
        </w:rPr>
      </w:pPr>
      <w:r w:rsidRPr="00187BB0">
        <w:rPr>
          <w:rFonts w:ascii="Verdana" w:eastAsia="Times New Roman" w:hAnsi="Verdana" w:cs="Arial"/>
          <w:b/>
          <w:color w:val="FF0000"/>
          <w:sz w:val="18"/>
          <w:szCs w:val="18"/>
          <w:u w:val="single"/>
        </w:rPr>
        <w:t>Précision</w:t>
      </w:r>
      <w:r w:rsidRPr="00187BB0">
        <w:rPr>
          <w:rFonts w:ascii="Verdana" w:eastAsia="Times New Roman" w:hAnsi="Verdana" w:cs="Arial"/>
          <w:color w:val="FF0000"/>
          <w:sz w:val="18"/>
          <w:szCs w:val="18"/>
        </w:rPr>
        <w:t> : toute prise d’image est interdite sur le plateau de compétition, sauf personne identifiée par l’organisation.</w:t>
      </w:r>
    </w:p>
    <w:p w14:paraId="46E64164" w14:textId="77777777" w:rsidR="00187BB0" w:rsidRPr="00187BB0" w:rsidRDefault="00187BB0" w:rsidP="00187BB0">
      <w:pPr>
        <w:spacing w:line="276" w:lineRule="auto"/>
        <w:jc w:val="both"/>
        <w:rPr>
          <w:rFonts w:ascii="Verdana" w:eastAsia="Times New Roman" w:hAnsi="Verdana" w:cs="Arial"/>
          <w:color w:val="FF0000"/>
          <w:sz w:val="18"/>
          <w:szCs w:val="18"/>
        </w:rPr>
      </w:pPr>
    </w:p>
    <w:p w14:paraId="0A677412" w14:textId="77777777" w:rsidR="00187BB0" w:rsidRPr="00187BB0" w:rsidRDefault="00187BB0" w:rsidP="00187BB0">
      <w:pPr>
        <w:jc w:val="both"/>
        <w:rPr>
          <w:rFonts w:ascii="Verdana" w:eastAsia="Times New Roman" w:hAnsi="Verdana" w:cs="Arial"/>
          <w:color w:val="FF0000"/>
          <w:sz w:val="18"/>
          <w:szCs w:val="18"/>
        </w:rPr>
      </w:pPr>
    </w:p>
    <w:p w14:paraId="3DDC88BE" w14:textId="77777777" w:rsidR="00187BB0" w:rsidRPr="00187BB0" w:rsidRDefault="00187BB0" w:rsidP="00187BB0">
      <w:pPr>
        <w:jc w:val="both"/>
        <w:rPr>
          <w:rFonts w:ascii="Verdana" w:eastAsia="Times New Roman" w:hAnsi="Verdana" w:cs="Arial"/>
          <w:sz w:val="18"/>
          <w:szCs w:val="18"/>
        </w:rPr>
      </w:pPr>
      <w:r w:rsidRPr="00187BB0">
        <w:rPr>
          <w:rFonts w:ascii="Verdana" w:eastAsia="Times New Roman" w:hAnsi="Verdana" w:cs="Arial"/>
          <w:b/>
          <w:sz w:val="18"/>
          <w:szCs w:val="18"/>
        </w:rPr>
        <w:t xml:space="preserve">* </w:t>
      </w:r>
      <w:r w:rsidRPr="00187BB0">
        <w:rPr>
          <w:rFonts w:ascii="Verdana" w:eastAsia="Times New Roman" w:hAnsi="Verdana" w:cs="Arial"/>
          <w:sz w:val="18"/>
          <w:szCs w:val="18"/>
        </w:rPr>
        <w:t>En cas d’égalité sur le championnat d’académie (organisé au cours d’un multi académies), il conviendra de prendre en considération le meilleur total d’équipe sur les deux passages sur l’exécution, et en cas de nouvelle égalité, le départage de l’équipe qualifiée au CF se fera au bénéfice de la meilleure note d’exécution sur un des deux passages. Il n’y a pas de départage sur le CF.</w:t>
      </w:r>
    </w:p>
    <w:p w14:paraId="5076AF53" w14:textId="57077604" w:rsidR="00187BB0" w:rsidRDefault="00187BB0" w:rsidP="00187BB0">
      <w:pPr>
        <w:spacing w:line="276" w:lineRule="auto"/>
        <w:jc w:val="both"/>
        <w:rPr>
          <w:rFonts w:ascii="Verdana" w:eastAsia="Times New Roman" w:hAnsi="Verdana" w:cs="Arial"/>
          <w:b/>
          <w:sz w:val="32"/>
          <w:szCs w:val="32"/>
        </w:rPr>
      </w:pPr>
    </w:p>
    <w:p w14:paraId="5447526A" w14:textId="708F896D" w:rsidR="00187BB0" w:rsidRDefault="00187BB0" w:rsidP="00187BB0">
      <w:pPr>
        <w:spacing w:line="276" w:lineRule="auto"/>
        <w:jc w:val="both"/>
        <w:rPr>
          <w:rFonts w:ascii="Verdana" w:eastAsia="Times New Roman" w:hAnsi="Verdana" w:cs="Arial"/>
          <w:b/>
          <w:sz w:val="32"/>
          <w:szCs w:val="32"/>
        </w:rPr>
      </w:pPr>
    </w:p>
    <w:p w14:paraId="4D980AB1" w14:textId="77777777" w:rsidR="00187BB0" w:rsidRPr="00187BB0" w:rsidRDefault="00187BB0" w:rsidP="00187BB0">
      <w:pPr>
        <w:spacing w:line="276" w:lineRule="auto"/>
        <w:jc w:val="both"/>
        <w:rPr>
          <w:rFonts w:ascii="Verdana" w:eastAsia="Times New Roman" w:hAnsi="Verdana" w:cs="Arial"/>
          <w:b/>
          <w:sz w:val="32"/>
          <w:szCs w:val="32"/>
        </w:rPr>
      </w:pPr>
    </w:p>
    <w:p w14:paraId="6E325DE6" w14:textId="77777777" w:rsidR="00187BB0" w:rsidRPr="00187BB0" w:rsidRDefault="00187BB0" w:rsidP="00187BB0">
      <w:pPr>
        <w:keepNext/>
        <w:jc w:val="both"/>
        <w:outlineLvl w:val="4"/>
        <w:rPr>
          <w:rFonts w:ascii="Verdana" w:eastAsia="Times New Roman" w:hAnsi="Verdana" w:cs="Arial"/>
          <w:b/>
          <w:sz w:val="32"/>
          <w:szCs w:val="32"/>
          <w:u w:val="single"/>
          <w:lang w:eastAsia="x-none"/>
        </w:rPr>
      </w:pPr>
      <w:r w:rsidRPr="00187BB0">
        <w:rPr>
          <w:rFonts w:ascii="Verdana" w:eastAsia="Times New Roman" w:hAnsi="Verdana" w:cs="Arial"/>
          <w:b/>
          <w:sz w:val="32"/>
          <w:szCs w:val="32"/>
          <w:u w:val="single"/>
          <w:lang w:val="x-none" w:eastAsia="x-none"/>
        </w:rPr>
        <w:lastRenderedPageBreak/>
        <w:t>Championnat</w:t>
      </w:r>
      <w:r w:rsidRPr="00187BB0">
        <w:rPr>
          <w:rFonts w:ascii="Verdana" w:eastAsia="Times New Roman" w:hAnsi="Verdana" w:cs="Arial"/>
          <w:b/>
          <w:sz w:val="32"/>
          <w:szCs w:val="32"/>
          <w:u w:val="single"/>
          <w:lang w:eastAsia="x-none"/>
        </w:rPr>
        <w:t>s</w:t>
      </w:r>
      <w:r w:rsidRPr="00187BB0">
        <w:rPr>
          <w:rFonts w:ascii="Verdana" w:eastAsia="Times New Roman" w:hAnsi="Verdana" w:cs="Arial"/>
          <w:b/>
          <w:sz w:val="32"/>
          <w:szCs w:val="32"/>
          <w:u w:val="single"/>
          <w:lang w:val="x-none" w:eastAsia="x-none"/>
        </w:rPr>
        <w:t xml:space="preserve"> de France UNSS</w:t>
      </w:r>
      <w:r w:rsidRPr="00187BB0">
        <w:rPr>
          <w:rFonts w:ascii="Verdana" w:eastAsia="Times New Roman" w:hAnsi="Verdana" w:cs="Arial"/>
          <w:b/>
          <w:sz w:val="32"/>
          <w:szCs w:val="32"/>
          <w:u w:val="single"/>
          <w:lang w:eastAsia="x-none"/>
        </w:rPr>
        <w:t xml:space="preserve"> </w:t>
      </w:r>
      <w:r w:rsidRPr="00187BB0">
        <w:rPr>
          <w:rFonts w:ascii="Verdana" w:eastAsia="Times New Roman" w:hAnsi="Verdana" w:cs="Arial"/>
          <w:b/>
          <w:sz w:val="32"/>
          <w:szCs w:val="32"/>
          <w:u w:val="single"/>
          <w:lang w:val="x-none" w:eastAsia="x-none"/>
        </w:rPr>
        <w:t xml:space="preserve">Excellence </w:t>
      </w:r>
      <w:r w:rsidRPr="00187BB0">
        <w:rPr>
          <w:rFonts w:ascii="Verdana" w:eastAsia="Times New Roman" w:hAnsi="Verdana" w:cs="Arial"/>
          <w:b/>
          <w:sz w:val="32"/>
          <w:szCs w:val="32"/>
          <w:u w:val="single"/>
          <w:lang w:eastAsia="x-none"/>
        </w:rPr>
        <w:t>Gymnastique Rythmique</w:t>
      </w:r>
    </w:p>
    <w:p w14:paraId="1D4941E2" w14:textId="77777777" w:rsidR="00187BB0" w:rsidRPr="00187BB0" w:rsidRDefault="00187BB0" w:rsidP="00187BB0">
      <w:pPr>
        <w:jc w:val="both"/>
        <w:rPr>
          <w:rFonts w:ascii="Verdana" w:eastAsia="Times New Roman" w:hAnsi="Verdana" w:cs="Times New Roman"/>
          <w:sz w:val="18"/>
          <w:szCs w:val="18"/>
          <w:lang w:eastAsia="x-none"/>
        </w:rPr>
      </w:pPr>
    </w:p>
    <w:p w14:paraId="1E71425C" w14:textId="77777777" w:rsidR="00187BB0" w:rsidRPr="00066D52" w:rsidRDefault="00187BB0" w:rsidP="00187BB0">
      <w:pPr>
        <w:jc w:val="both"/>
        <w:rPr>
          <w:rFonts w:ascii="Verdana" w:eastAsia="Times New Roman" w:hAnsi="Verdana" w:cs="Arial"/>
          <w:iCs/>
          <w:sz w:val="18"/>
          <w:szCs w:val="18"/>
        </w:rPr>
      </w:pPr>
      <w:r w:rsidRPr="00187BB0">
        <w:rPr>
          <w:rFonts w:ascii="Verdana" w:eastAsia="Times New Roman" w:hAnsi="Verdana" w:cs="Arial"/>
          <w:iCs/>
          <w:sz w:val="22"/>
          <w:szCs w:val="22"/>
          <w:u w:val="single"/>
        </w:rPr>
        <w:t>Conditions de participation</w:t>
      </w:r>
      <w:r w:rsidRPr="00187BB0">
        <w:rPr>
          <w:rFonts w:ascii="Verdana" w:eastAsia="Times New Roman" w:hAnsi="Verdana" w:cs="Arial"/>
          <w:iCs/>
          <w:sz w:val="20"/>
          <w:szCs w:val="20"/>
        </w:rPr>
        <w:t xml:space="preserve"> : </w:t>
      </w:r>
      <w:r w:rsidRPr="00187BB0">
        <w:rPr>
          <w:rFonts w:ascii="Verdana" w:eastAsia="Times New Roman" w:hAnsi="Verdana" w:cs="Arial"/>
          <w:iCs/>
          <w:sz w:val="18"/>
          <w:szCs w:val="18"/>
        </w:rPr>
        <w:t xml:space="preserve">les conditions de participation applicables sont celles mentionnées dans le Règlement Fédéral UNSS en vigueur et </w:t>
      </w:r>
      <w:r w:rsidRPr="00187BB0">
        <w:rPr>
          <w:rFonts w:ascii="Verdana" w:eastAsia="Times New Roman" w:hAnsi="Verdana" w:cs="Arial"/>
          <w:iCs/>
          <w:sz w:val="18"/>
          <w:szCs w:val="18"/>
          <w:u w:val="single"/>
        </w:rPr>
        <w:t>complétées par les conditions particulières suivantes</w:t>
      </w:r>
      <w:r w:rsidRPr="00066D52">
        <w:rPr>
          <w:rFonts w:ascii="Verdana" w:eastAsia="Times New Roman" w:hAnsi="Verdana" w:cs="Arial"/>
          <w:iCs/>
          <w:sz w:val="18"/>
          <w:szCs w:val="18"/>
        </w:rPr>
        <w:t> :</w:t>
      </w:r>
    </w:p>
    <w:p w14:paraId="7A0B934B" w14:textId="77777777" w:rsidR="00187BB0" w:rsidRPr="00187BB0" w:rsidRDefault="00187BB0" w:rsidP="00187BB0">
      <w:pPr>
        <w:jc w:val="both"/>
        <w:rPr>
          <w:rFonts w:ascii="Verdana" w:eastAsia="Times New Roman" w:hAnsi="Verdana" w:cs="Arial"/>
          <w:iCs/>
          <w:sz w:val="18"/>
          <w:szCs w:val="18"/>
          <w:lang w:val="x-none" w:eastAsia="x-none"/>
        </w:rPr>
      </w:pPr>
    </w:p>
    <w:p w14:paraId="291E9637" w14:textId="77777777" w:rsidR="00187BB0" w:rsidRPr="00187BB0" w:rsidRDefault="00187BB0" w:rsidP="00187BB0">
      <w:pPr>
        <w:numPr>
          <w:ilvl w:val="0"/>
          <w:numId w:val="6"/>
        </w:numPr>
        <w:ind w:left="720"/>
        <w:jc w:val="both"/>
        <w:rPr>
          <w:rFonts w:ascii="Verdana" w:eastAsia="Times New Roman" w:hAnsi="Verdana" w:cs="Times New Roman"/>
          <w:sz w:val="18"/>
          <w:szCs w:val="18"/>
        </w:rPr>
      </w:pPr>
      <w:r w:rsidRPr="00187BB0">
        <w:rPr>
          <w:rFonts w:ascii="Verdana" w:eastAsia="Times New Roman" w:hAnsi="Verdana" w:cs="Arial"/>
          <w:b/>
          <w:sz w:val="18"/>
          <w:szCs w:val="18"/>
        </w:rPr>
        <w:t>Un seul niveau</w:t>
      </w:r>
      <w:r w:rsidRPr="00187BB0">
        <w:rPr>
          <w:rFonts w:ascii="Verdana" w:eastAsia="Times New Roman" w:hAnsi="Verdana" w:cs="Arial"/>
          <w:bCs/>
          <w:sz w:val="18"/>
          <w:szCs w:val="18"/>
        </w:rPr>
        <w:t xml:space="preserve">, ouvert </w:t>
      </w:r>
      <w:r w:rsidRPr="00187BB0">
        <w:rPr>
          <w:rFonts w:ascii="Verdana" w:eastAsia="Times New Roman" w:hAnsi="Verdana" w:cs="Arial"/>
          <w:sz w:val="18"/>
          <w:szCs w:val="18"/>
        </w:rPr>
        <w:t>à tous les gymnastes, sauf les gymnastes inscrits sur :</w:t>
      </w:r>
    </w:p>
    <w:p w14:paraId="15757A19" w14:textId="77777777" w:rsidR="00187BB0" w:rsidRPr="00187BB0" w:rsidRDefault="00187BB0" w:rsidP="00187BB0">
      <w:pPr>
        <w:numPr>
          <w:ilvl w:val="0"/>
          <w:numId w:val="29"/>
        </w:numPr>
        <w:jc w:val="both"/>
        <w:rPr>
          <w:rFonts w:ascii="Verdana" w:eastAsia="Times New Roman" w:hAnsi="Verdana" w:cs="Times New Roman"/>
          <w:sz w:val="18"/>
          <w:szCs w:val="18"/>
        </w:rPr>
      </w:pPr>
      <w:r w:rsidRPr="00187BB0">
        <w:rPr>
          <w:rFonts w:ascii="Verdana" w:eastAsia="Times New Roman" w:hAnsi="Verdana" w:cs="Times New Roman"/>
          <w:sz w:val="18"/>
          <w:szCs w:val="18"/>
        </w:rPr>
        <w:t>Les listes des sportifs de Haut Niveau du Ministère des Sports : Elite, Senior, Relève et Reconversion</w:t>
      </w:r>
    </w:p>
    <w:p w14:paraId="56D9DACF" w14:textId="77777777" w:rsidR="00187BB0" w:rsidRPr="00187BB0" w:rsidRDefault="00187BB0" w:rsidP="00187BB0">
      <w:pPr>
        <w:numPr>
          <w:ilvl w:val="0"/>
          <w:numId w:val="29"/>
        </w:numPr>
        <w:spacing w:line="276" w:lineRule="auto"/>
        <w:jc w:val="both"/>
        <w:rPr>
          <w:rFonts w:ascii="Verdana" w:eastAsia="Times New Roman" w:hAnsi="Verdana" w:cs="Times New Roman"/>
          <w:sz w:val="18"/>
          <w:szCs w:val="18"/>
        </w:rPr>
      </w:pPr>
      <w:r w:rsidRPr="00187BB0">
        <w:rPr>
          <w:rFonts w:ascii="Verdana" w:eastAsia="Times New Roman" w:hAnsi="Verdana" w:cs="Times New Roman"/>
          <w:sz w:val="18"/>
          <w:szCs w:val="18"/>
        </w:rPr>
        <w:t>La liste des sportifs des collectifs nationaux</w:t>
      </w:r>
    </w:p>
    <w:p w14:paraId="7EAC2D35" w14:textId="77777777" w:rsidR="00187BB0" w:rsidRPr="00187BB0" w:rsidRDefault="00187BB0" w:rsidP="00187BB0">
      <w:pPr>
        <w:jc w:val="both"/>
        <w:rPr>
          <w:rFonts w:ascii="Verdana" w:eastAsia="Times New Roman" w:hAnsi="Verdana" w:cs="Arial"/>
          <w:iCs/>
          <w:sz w:val="18"/>
          <w:szCs w:val="18"/>
          <w:lang w:val="x-none" w:eastAsia="x-none"/>
        </w:rPr>
      </w:pPr>
    </w:p>
    <w:p w14:paraId="2E4F4DAE" w14:textId="77777777" w:rsidR="00187BB0" w:rsidRPr="00187BB0" w:rsidRDefault="00187BB0" w:rsidP="00187BB0">
      <w:pPr>
        <w:jc w:val="both"/>
        <w:rPr>
          <w:rFonts w:ascii="Verdana" w:eastAsia="Times New Roman" w:hAnsi="Verdana" w:cs="Arial"/>
          <w:iCs/>
          <w:sz w:val="22"/>
          <w:szCs w:val="22"/>
          <w:u w:val="single"/>
          <w:lang w:eastAsia="x-none"/>
        </w:rPr>
      </w:pPr>
      <w:r w:rsidRPr="00187BB0">
        <w:rPr>
          <w:rFonts w:ascii="Verdana" w:eastAsia="Times New Roman" w:hAnsi="Verdana" w:cs="Arial"/>
          <w:iCs/>
          <w:sz w:val="22"/>
          <w:szCs w:val="22"/>
          <w:u w:val="single"/>
          <w:lang w:val="x-none" w:eastAsia="x-none"/>
        </w:rPr>
        <w:t xml:space="preserve">Equipes obligatoirement en championnat </w:t>
      </w:r>
      <w:r w:rsidRPr="00187BB0">
        <w:rPr>
          <w:rFonts w:ascii="Verdana" w:eastAsia="Times New Roman" w:hAnsi="Verdana" w:cs="Arial"/>
          <w:iCs/>
          <w:sz w:val="22"/>
          <w:szCs w:val="22"/>
          <w:u w:val="single"/>
          <w:lang w:eastAsia="x-none"/>
        </w:rPr>
        <w:t>E</w:t>
      </w:r>
      <w:r w:rsidRPr="00187BB0">
        <w:rPr>
          <w:rFonts w:ascii="Verdana" w:eastAsia="Times New Roman" w:hAnsi="Verdana" w:cs="Arial"/>
          <w:iCs/>
          <w:sz w:val="22"/>
          <w:szCs w:val="22"/>
          <w:u w:val="single"/>
          <w:lang w:val="x-none" w:eastAsia="x-none"/>
        </w:rPr>
        <w:t>xcellence</w:t>
      </w:r>
    </w:p>
    <w:p w14:paraId="3363D6C4" w14:textId="77777777" w:rsidR="00187BB0" w:rsidRPr="00187BB0" w:rsidRDefault="00187BB0" w:rsidP="00187BB0">
      <w:pPr>
        <w:jc w:val="both"/>
        <w:rPr>
          <w:rFonts w:ascii="Verdana" w:eastAsia="Times New Roman" w:hAnsi="Verdana" w:cs="Arial"/>
          <w:iCs/>
          <w:sz w:val="10"/>
          <w:szCs w:val="10"/>
          <w:u w:val="single"/>
          <w:lang w:eastAsia="x-none"/>
        </w:rPr>
      </w:pPr>
    </w:p>
    <w:p w14:paraId="1832ECC8" w14:textId="32A6FB3A" w:rsidR="00187BB0" w:rsidRPr="00187BB0" w:rsidRDefault="00187BB0" w:rsidP="00187BB0">
      <w:pPr>
        <w:numPr>
          <w:ilvl w:val="0"/>
          <w:numId w:val="6"/>
        </w:numPr>
        <w:ind w:left="720"/>
        <w:jc w:val="both"/>
        <w:rPr>
          <w:rFonts w:ascii="Verdana" w:eastAsia="Times New Roman" w:hAnsi="Verdana" w:cs="Arial"/>
          <w:iCs/>
          <w:sz w:val="18"/>
          <w:szCs w:val="18"/>
        </w:rPr>
      </w:pPr>
      <w:r w:rsidRPr="00187BB0">
        <w:rPr>
          <w:rFonts w:ascii="Verdana" w:eastAsia="Times New Roman" w:hAnsi="Verdana" w:cs="Arial"/>
          <w:iCs/>
          <w:sz w:val="18"/>
          <w:szCs w:val="18"/>
        </w:rPr>
        <w:t xml:space="preserve">Les Associations Sportives étant classées les </w:t>
      </w:r>
      <w:r w:rsidRPr="00187BB0">
        <w:rPr>
          <w:rFonts w:ascii="Verdana" w:eastAsia="Times New Roman" w:hAnsi="Verdana" w:cs="Arial"/>
          <w:b/>
          <w:bCs/>
          <w:iCs/>
          <w:sz w:val="18"/>
          <w:szCs w:val="18"/>
          <w:u w:val="single"/>
        </w:rPr>
        <w:t>2 années précédentes</w:t>
      </w:r>
      <w:r w:rsidRPr="00187BB0">
        <w:rPr>
          <w:rFonts w:ascii="Verdana" w:eastAsia="Times New Roman" w:hAnsi="Verdana" w:cs="Arial"/>
          <w:iCs/>
          <w:sz w:val="18"/>
          <w:szCs w:val="18"/>
        </w:rPr>
        <w:t xml:space="preserve"> dans les 3 premières lors des championnats de France UNSS par Équipe d’Établissement </w:t>
      </w:r>
      <w:r>
        <w:rPr>
          <w:rFonts w:ascii="Verdana" w:eastAsia="Times New Roman" w:hAnsi="Verdana" w:cs="Arial"/>
          <w:iCs/>
          <w:sz w:val="18"/>
          <w:szCs w:val="18"/>
        </w:rPr>
        <w:t xml:space="preserve">(2017 et 2018) </w:t>
      </w:r>
      <w:r w:rsidRPr="00187BB0">
        <w:rPr>
          <w:rFonts w:ascii="Verdana" w:eastAsia="Times New Roman" w:hAnsi="Verdana" w:cs="Arial"/>
          <w:iCs/>
          <w:sz w:val="18"/>
          <w:szCs w:val="18"/>
        </w:rPr>
        <w:t xml:space="preserve">de Gymnastique Rythmique dans la même catégorie pour les </w:t>
      </w:r>
      <w:r w:rsidRPr="00187BB0">
        <w:rPr>
          <w:rFonts w:ascii="Verdana" w:eastAsia="Times New Roman" w:hAnsi="Verdana" w:cs="Arial"/>
          <w:b/>
          <w:iCs/>
          <w:sz w:val="18"/>
          <w:szCs w:val="18"/>
        </w:rPr>
        <w:t>collèges</w:t>
      </w:r>
      <w:r w:rsidRPr="00187BB0">
        <w:rPr>
          <w:rFonts w:ascii="Verdana" w:eastAsia="Times New Roman" w:hAnsi="Verdana" w:cs="Arial"/>
          <w:iCs/>
          <w:sz w:val="18"/>
          <w:szCs w:val="18"/>
        </w:rPr>
        <w:t xml:space="preserve"> et première pour les </w:t>
      </w:r>
      <w:r w:rsidRPr="00187BB0">
        <w:rPr>
          <w:rFonts w:ascii="Verdana" w:eastAsia="Times New Roman" w:hAnsi="Verdana" w:cs="Arial"/>
          <w:b/>
          <w:iCs/>
          <w:sz w:val="18"/>
          <w:szCs w:val="18"/>
        </w:rPr>
        <w:t>lycées</w:t>
      </w:r>
      <w:r w:rsidRPr="00187BB0">
        <w:rPr>
          <w:rFonts w:ascii="Verdana" w:eastAsia="Times New Roman" w:hAnsi="Verdana" w:cs="Arial"/>
          <w:iCs/>
          <w:sz w:val="18"/>
          <w:szCs w:val="18"/>
        </w:rPr>
        <w:t xml:space="preserve"> (Annexe 1)</w:t>
      </w:r>
    </w:p>
    <w:p w14:paraId="74B26462" w14:textId="77777777" w:rsidR="00187BB0" w:rsidRPr="00187BB0" w:rsidRDefault="00187BB0" w:rsidP="00187BB0">
      <w:pPr>
        <w:jc w:val="both"/>
        <w:rPr>
          <w:rFonts w:ascii="Verdana" w:eastAsia="Times New Roman" w:hAnsi="Verdana" w:cs="Arial"/>
          <w:iCs/>
          <w:sz w:val="18"/>
          <w:szCs w:val="18"/>
        </w:rPr>
      </w:pPr>
    </w:p>
    <w:p w14:paraId="7AC1F87D" w14:textId="6A82E560" w:rsidR="00187BB0" w:rsidRPr="00187BB0" w:rsidRDefault="00187BB0" w:rsidP="00187BB0">
      <w:pPr>
        <w:numPr>
          <w:ilvl w:val="0"/>
          <w:numId w:val="6"/>
        </w:numPr>
        <w:ind w:left="720"/>
        <w:jc w:val="both"/>
        <w:rPr>
          <w:rFonts w:ascii="Verdana" w:eastAsia="Times New Roman" w:hAnsi="Verdana" w:cs="Arial"/>
          <w:iCs/>
          <w:sz w:val="18"/>
          <w:szCs w:val="18"/>
        </w:rPr>
      </w:pPr>
      <w:r w:rsidRPr="00187BB0">
        <w:rPr>
          <w:rFonts w:ascii="Verdana" w:eastAsia="Times New Roman" w:hAnsi="Verdana" w:cs="Arial"/>
          <w:iCs/>
          <w:sz w:val="18"/>
          <w:szCs w:val="18"/>
        </w:rPr>
        <w:t xml:space="preserve">Les Associations Sportives étant classées </w:t>
      </w:r>
      <w:r w:rsidRPr="00187BB0">
        <w:rPr>
          <w:rFonts w:ascii="Verdana" w:eastAsia="Times New Roman" w:hAnsi="Verdana" w:cs="Arial"/>
          <w:b/>
          <w:iCs/>
          <w:sz w:val="18"/>
          <w:szCs w:val="18"/>
          <w:u w:val="single"/>
        </w:rPr>
        <w:t>dans les 3 premières</w:t>
      </w:r>
      <w:r w:rsidRPr="00187BB0">
        <w:rPr>
          <w:rFonts w:ascii="Verdana" w:eastAsia="Times New Roman" w:hAnsi="Verdana" w:cs="Arial"/>
          <w:iCs/>
          <w:sz w:val="18"/>
          <w:szCs w:val="18"/>
        </w:rPr>
        <w:t xml:space="preserve"> lors des championnats de France UNSS </w:t>
      </w:r>
      <w:r w:rsidRPr="00187BB0">
        <w:rPr>
          <w:rFonts w:ascii="Verdana" w:eastAsia="Times New Roman" w:hAnsi="Verdana" w:cs="Arial"/>
          <w:b/>
          <w:iCs/>
          <w:sz w:val="18"/>
          <w:szCs w:val="18"/>
          <w:u w:val="single"/>
        </w:rPr>
        <w:t>Excellence</w:t>
      </w:r>
      <w:r w:rsidRPr="00187BB0">
        <w:rPr>
          <w:rFonts w:ascii="Verdana" w:eastAsia="Times New Roman" w:hAnsi="Verdana" w:cs="Arial"/>
          <w:b/>
          <w:iCs/>
          <w:sz w:val="18"/>
          <w:szCs w:val="18"/>
        </w:rPr>
        <w:t xml:space="preserve"> </w:t>
      </w:r>
      <w:r>
        <w:rPr>
          <w:rFonts w:ascii="Verdana" w:eastAsia="Times New Roman" w:hAnsi="Verdana" w:cs="Arial"/>
          <w:iCs/>
          <w:sz w:val="18"/>
          <w:szCs w:val="18"/>
        </w:rPr>
        <w:t>2018</w:t>
      </w:r>
      <w:r w:rsidRPr="00187BB0">
        <w:rPr>
          <w:rFonts w:ascii="Verdana" w:eastAsia="Times New Roman" w:hAnsi="Verdana" w:cs="Arial"/>
          <w:iCs/>
          <w:sz w:val="18"/>
          <w:szCs w:val="18"/>
        </w:rPr>
        <w:t xml:space="preserve"> de Gymnastique Rythmique l’année précédente, dans la même catégorie pour les </w:t>
      </w:r>
      <w:r w:rsidRPr="00187BB0">
        <w:rPr>
          <w:rFonts w:ascii="Verdana" w:eastAsia="Times New Roman" w:hAnsi="Verdana" w:cs="Arial"/>
          <w:b/>
          <w:iCs/>
          <w:sz w:val="18"/>
          <w:szCs w:val="18"/>
        </w:rPr>
        <w:t>collèges</w:t>
      </w:r>
      <w:r w:rsidRPr="00187BB0">
        <w:rPr>
          <w:rFonts w:ascii="Verdana" w:eastAsia="Times New Roman" w:hAnsi="Verdana" w:cs="Arial"/>
          <w:iCs/>
          <w:sz w:val="18"/>
          <w:szCs w:val="18"/>
        </w:rPr>
        <w:t xml:space="preserve"> et première pour les </w:t>
      </w:r>
      <w:r w:rsidRPr="00187BB0">
        <w:rPr>
          <w:rFonts w:ascii="Verdana" w:eastAsia="Times New Roman" w:hAnsi="Verdana" w:cs="Arial"/>
          <w:b/>
          <w:iCs/>
          <w:sz w:val="18"/>
          <w:szCs w:val="18"/>
        </w:rPr>
        <w:t>lycées</w:t>
      </w:r>
      <w:r w:rsidRPr="00187BB0">
        <w:rPr>
          <w:rFonts w:ascii="Verdana" w:eastAsia="Times New Roman" w:hAnsi="Verdana" w:cs="Arial"/>
          <w:iCs/>
          <w:sz w:val="18"/>
          <w:szCs w:val="18"/>
        </w:rPr>
        <w:t xml:space="preserve"> (Annexe 2)</w:t>
      </w:r>
    </w:p>
    <w:p w14:paraId="7E66BB08" w14:textId="77777777" w:rsidR="00187BB0" w:rsidRPr="00187BB0" w:rsidRDefault="00187BB0" w:rsidP="00187BB0">
      <w:pPr>
        <w:jc w:val="both"/>
        <w:rPr>
          <w:rFonts w:ascii="Verdana" w:eastAsia="Times New Roman" w:hAnsi="Verdana" w:cs="Arial"/>
          <w:iCs/>
          <w:color w:val="FF0000"/>
          <w:sz w:val="18"/>
          <w:szCs w:val="18"/>
        </w:rPr>
      </w:pPr>
    </w:p>
    <w:p w14:paraId="5A2B52E8" w14:textId="77777777" w:rsidR="00066D52" w:rsidRPr="00187BB0" w:rsidRDefault="00066D52" w:rsidP="00066D52">
      <w:pPr>
        <w:numPr>
          <w:ilvl w:val="0"/>
          <w:numId w:val="6"/>
        </w:numPr>
        <w:ind w:left="720"/>
        <w:jc w:val="both"/>
        <w:rPr>
          <w:rFonts w:ascii="Verdana" w:eastAsia="Times New Roman" w:hAnsi="Verdana" w:cs="Times New Roman"/>
          <w:color w:val="000000" w:themeColor="text1"/>
          <w:sz w:val="18"/>
          <w:szCs w:val="18"/>
        </w:rPr>
      </w:pPr>
      <w:r w:rsidRPr="00187BB0">
        <w:rPr>
          <w:rFonts w:ascii="Verdana" w:eastAsia="Times New Roman" w:hAnsi="Verdana" w:cs="Times New Roman"/>
          <w:color w:val="000000" w:themeColor="text1"/>
          <w:sz w:val="18"/>
          <w:szCs w:val="18"/>
        </w:rPr>
        <w:t xml:space="preserve">Les équipes comportant </w:t>
      </w:r>
      <w:r w:rsidRPr="00187BB0">
        <w:rPr>
          <w:rFonts w:ascii="Verdana" w:eastAsia="Times New Roman" w:hAnsi="Verdana" w:cs="Times New Roman"/>
          <w:b/>
          <w:bCs/>
          <w:color w:val="000000" w:themeColor="text1"/>
          <w:sz w:val="18"/>
          <w:szCs w:val="18"/>
          <w:u w:val="single"/>
        </w:rPr>
        <w:t>UN</w:t>
      </w:r>
      <w:r w:rsidRPr="00187BB0">
        <w:rPr>
          <w:rFonts w:ascii="Verdana" w:eastAsia="Times New Roman" w:hAnsi="Verdana" w:cs="Times New Roman"/>
          <w:bCs/>
          <w:color w:val="000000" w:themeColor="text1"/>
          <w:sz w:val="18"/>
          <w:szCs w:val="18"/>
        </w:rPr>
        <w:t xml:space="preserve"> </w:t>
      </w:r>
      <w:r w:rsidRPr="00187BB0">
        <w:rPr>
          <w:rFonts w:ascii="Verdana" w:eastAsia="Times New Roman" w:hAnsi="Verdana" w:cs="Times New Roman"/>
          <w:color w:val="000000" w:themeColor="text1"/>
          <w:sz w:val="18"/>
          <w:szCs w:val="18"/>
        </w:rPr>
        <w:t xml:space="preserve">élève inscrit sur la liste fédérale fournie à l’UNSS par la FFG : gymnastes </w:t>
      </w:r>
      <w:r w:rsidRPr="000131FE">
        <w:rPr>
          <w:rFonts w:ascii="Verdana" w:eastAsia="Times New Roman" w:hAnsi="Verdana" w:cs="Times New Roman"/>
          <w:color w:val="FF0000"/>
          <w:sz w:val="18"/>
          <w:szCs w:val="18"/>
        </w:rPr>
        <w:t xml:space="preserve">engagés en </w:t>
      </w:r>
      <w:r w:rsidRPr="00187BB0">
        <w:rPr>
          <w:rFonts w:ascii="Verdana" w:eastAsia="Times New Roman" w:hAnsi="Verdana" w:cs="Times New Roman"/>
          <w:color w:val="000000" w:themeColor="text1"/>
          <w:sz w:val="18"/>
          <w:szCs w:val="18"/>
        </w:rPr>
        <w:t>fédéral indivi</w:t>
      </w:r>
      <w:r>
        <w:rPr>
          <w:rFonts w:ascii="Verdana" w:eastAsia="Times New Roman" w:hAnsi="Verdana" w:cs="Times New Roman"/>
          <w:color w:val="000000" w:themeColor="text1"/>
          <w:sz w:val="18"/>
          <w:szCs w:val="18"/>
        </w:rPr>
        <w:t xml:space="preserve">duel, national A, B et C </w:t>
      </w:r>
      <w:r w:rsidRPr="000131FE">
        <w:rPr>
          <w:rFonts w:ascii="Verdana" w:eastAsia="Times New Roman" w:hAnsi="Verdana" w:cs="Times New Roman"/>
          <w:color w:val="FF0000"/>
          <w:sz w:val="18"/>
          <w:szCs w:val="18"/>
        </w:rPr>
        <w:t xml:space="preserve">en 2017-2018 et 2018-2019 </w:t>
      </w:r>
      <w:r w:rsidRPr="00187BB0">
        <w:rPr>
          <w:rFonts w:ascii="Verdana" w:eastAsia="Times New Roman" w:hAnsi="Verdana" w:cs="Times New Roman"/>
          <w:color w:val="000000" w:themeColor="text1"/>
          <w:sz w:val="18"/>
          <w:szCs w:val="18"/>
        </w:rPr>
        <w:t>ainsi que tout élève ayant appartenu à un ensembl</w:t>
      </w:r>
      <w:r>
        <w:rPr>
          <w:rFonts w:ascii="Verdana" w:eastAsia="Times New Roman" w:hAnsi="Verdana" w:cs="Times New Roman"/>
          <w:color w:val="000000" w:themeColor="text1"/>
          <w:sz w:val="18"/>
          <w:szCs w:val="18"/>
        </w:rPr>
        <w:t xml:space="preserve">e Fédéral A ou National en </w:t>
      </w:r>
      <w:r w:rsidRPr="000131FE">
        <w:rPr>
          <w:rFonts w:ascii="Verdana" w:eastAsia="Times New Roman" w:hAnsi="Verdana" w:cs="Times New Roman"/>
          <w:color w:val="FF0000"/>
          <w:sz w:val="18"/>
          <w:szCs w:val="18"/>
        </w:rPr>
        <w:t>2017-2018</w:t>
      </w:r>
      <w:r>
        <w:rPr>
          <w:rFonts w:ascii="Verdana" w:eastAsia="Times New Roman" w:hAnsi="Verdana" w:cs="Times New Roman"/>
          <w:color w:val="000000" w:themeColor="text1"/>
          <w:sz w:val="18"/>
          <w:szCs w:val="18"/>
        </w:rPr>
        <w:t>.</w:t>
      </w:r>
    </w:p>
    <w:p w14:paraId="27B9CFF4" w14:textId="77777777" w:rsidR="00187BB0" w:rsidRPr="00187BB0" w:rsidRDefault="00187BB0" w:rsidP="00187BB0">
      <w:pPr>
        <w:jc w:val="both"/>
        <w:rPr>
          <w:rFonts w:ascii="Verdana" w:eastAsia="Times New Roman" w:hAnsi="Verdana" w:cs="Times New Roman"/>
          <w:sz w:val="18"/>
          <w:szCs w:val="18"/>
        </w:rPr>
      </w:pPr>
    </w:p>
    <w:p w14:paraId="1E6B8CEC" w14:textId="77777777" w:rsidR="00187BB0" w:rsidRPr="00187BB0" w:rsidRDefault="00187BB0" w:rsidP="00187BB0">
      <w:pPr>
        <w:numPr>
          <w:ilvl w:val="0"/>
          <w:numId w:val="6"/>
        </w:numPr>
        <w:ind w:left="720"/>
        <w:jc w:val="both"/>
        <w:rPr>
          <w:rFonts w:ascii="Verdana" w:eastAsia="Times New Roman" w:hAnsi="Verdana" w:cs="Times New Roman"/>
          <w:sz w:val="18"/>
          <w:szCs w:val="18"/>
        </w:rPr>
      </w:pPr>
      <w:r w:rsidRPr="00187BB0">
        <w:rPr>
          <w:rFonts w:ascii="Verdana" w:eastAsia="Times New Roman" w:hAnsi="Verdana" w:cs="Times New Roman"/>
          <w:bCs/>
          <w:sz w:val="18"/>
          <w:szCs w:val="18"/>
        </w:rPr>
        <w:t xml:space="preserve">Les équipes comportant </w:t>
      </w:r>
      <w:r w:rsidRPr="00187BB0">
        <w:rPr>
          <w:rFonts w:ascii="Verdana" w:eastAsia="Times New Roman" w:hAnsi="Verdana" w:cs="Times New Roman"/>
          <w:b/>
          <w:sz w:val="18"/>
          <w:szCs w:val="18"/>
          <w:u w:val="single"/>
        </w:rPr>
        <w:t>UN</w:t>
      </w:r>
      <w:r w:rsidRPr="00187BB0">
        <w:rPr>
          <w:rFonts w:ascii="Verdana" w:eastAsia="Times New Roman" w:hAnsi="Verdana" w:cs="Times New Roman"/>
          <w:sz w:val="18"/>
          <w:szCs w:val="18"/>
        </w:rPr>
        <w:t xml:space="preserve"> élève appartenant à des Centres de formation ou de préformation </w:t>
      </w:r>
    </w:p>
    <w:p w14:paraId="1F0A05F0" w14:textId="77777777" w:rsidR="00187BB0" w:rsidRPr="00187BB0" w:rsidRDefault="00187BB0" w:rsidP="00187BB0">
      <w:pPr>
        <w:jc w:val="both"/>
        <w:rPr>
          <w:rFonts w:ascii="Verdana" w:eastAsia="Times New Roman" w:hAnsi="Verdana" w:cs="Times New Roman"/>
          <w:sz w:val="18"/>
          <w:szCs w:val="18"/>
        </w:rPr>
      </w:pPr>
    </w:p>
    <w:p w14:paraId="5E92979C" w14:textId="7E1BB574" w:rsidR="00187BB0" w:rsidRPr="00187BB0" w:rsidRDefault="00187BB0" w:rsidP="00187BB0">
      <w:pPr>
        <w:numPr>
          <w:ilvl w:val="0"/>
          <w:numId w:val="6"/>
        </w:numPr>
        <w:spacing w:line="276" w:lineRule="auto"/>
        <w:ind w:left="720"/>
        <w:jc w:val="both"/>
        <w:rPr>
          <w:rFonts w:ascii="Verdana" w:eastAsia="Times New Roman" w:hAnsi="Verdana" w:cs="Times New Roman"/>
          <w:sz w:val="18"/>
          <w:szCs w:val="18"/>
        </w:rPr>
      </w:pPr>
      <w:r w:rsidRPr="00187BB0">
        <w:rPr>
          <w:rFonts w:ascii="Verdana" w:eastAsia="Times New Roman" w:hAnsi="Verdana" w:cs="Times New Roman"/>
          <w:sz w:val="18"/>
          <w:szCs w:val="18"/>
        </w:rPr>
        <w:t xml:space="preserve">Les équipes comportant </w:t>
      </w:r>
      <w:r w:rsidRPr="00187BB0">
        <w:rPr>
          <w:rFonts w:ascii="Verdana" w:eastAsia="Times New Roman" w:hAnsi="Verdana" w:cs="Times New Roman"/>
          <w:b/>
          <w:sz w:val="18"/>
          <w:szCs w:val="18"/>
        </w:rPr>
        <w:t>au moins</w:t>
      </w:r>
      <w:r w:rsidRPr="00187BB0">
        <w:rPr>
          <w:rFonts w:ascii="Verdana" w:eastAsia="Times New Roman" w:hAnsi="Verdana" w:cs="Times New Roman"/>
          <w:sz w:val="18"/>
          <w:szCs w:val="18"/>
        </w:rPr>
        <w:t xml:space="preserve"> </w:t>
      </w:r>
      <w:r w:rsidRPr="00187BB0">
        <w:rPr>
          <w:rFonts w:ascii="Verdana" w:eastAsia="Times New Roman" w:hAnsi="Verdana" w:cs="Times New Roman"/>
          <w:b/>
          <w:sz w:val="18"/>
          <w:szCs w:val="18"/>
          <w:u w:val="single"/>
        </w:rPr>
        <w:t>UN</w:t>
      </w:r>
      <w:r w:rsidRPr="00187BB0">
        <w:rPr>
          <w:rFonts w:ascii="Verdana" w:eastAsia="Times New Roman" w:hAnsi="Verdana" w:cs="Times New Roman"/>
          <w:sz w:val="18"/>
          <w:szCs w:val="18"/>
        </w:rPr>
        <w:t xml:space="preserve"> élève inscrit sur les listes de gymnastes classés FFG, des sportifs Espoirs et liste des gymnastes inscrits dans le PPF/Projet de Performance Fédéral (mais interdit aux : Elite, Senior, Relève, Reconversion et sportifs des collectifs nationaux)</w:t>
      </w:r>
    </w:p>
    <w:p w14:paraId="38CF2A31" w14:textId="77777777" w:rsidR="00187BB0" w:rsidRPr="00187BB0" w:rsidRDefault="00187BB0" w:rsidP="00187BB0">
      <w:pPr>
        <w:spacing w:line="276" w:lineRule="auto"/>
        <w:jc w:val="both"/>
        <w:rPr>
          <w:rFonts w:ascii="Verdana" w:eastAsia="Times New Roman" w:hAnsi="Verdana" w:cs="Times New Roman"/>
          <w:sz w:val="18"/>
          <w:szCs w:val="18"/>
        </w:rPr>
      </w:pPr>
    </w:p>
    <w:p w14:paraId="7E927090" w14:textId="2AA542BE" w:rsidR="00187BB0" w:rsidRPr="00187BB0" w:rsidRDefault="00187BB0" w:rsidP="00187BB0">
      <w:pPr>
        <w:numPr>
          <w:ilvl w:val="0"/>
          <w:numId w:val="6"/>
        </w:numPr>
        <w:spacing w:line="276" w:lineRule="auto"/>
        <w:ind w:left="720"/>
        <w:jc w:val="both"/>
        <w:rPr>
          <w:rFonts w:ascii="Verdana" w:eastAsia="Times New Roman" w:hAnsi="Verdana" w:cs="Times New Roman"/>
          <w:sz w:val="18"/>
          <w:szCs w:val="18"/>
        </w:rPr>
      </w:pPr>
      <w:r w:rsidRPr="00187BB0">
        <w:rPr>
          <w:rFonts w:ascii="Verdana" w:eastAsia="Times New Roman" w:hAnsi="Verdana" w:cs="Times New Roman"/>
          <w:sz w:val="18"/>
          <w:szCs w:val="18"/>
        </w:rPr>
        <w:t>L’ensembl</w:t>
      </w:r>
      <w:r w:rsidR="00066D52">
        <w:rPr>
          <w:rFonts w:ascii="Verdana" w:eastAsia="Times New Roman" w:hAnsi="Verdana" w:cs="Times New Roman"/>
          <w:sz w:val="18"/>
          <w:szCs w:val="18"/>
        </w:rPr>
        <w:t xml:space="preserve">e des listes sera disponible fin </w:t>
      </w:r>
      <w:r w:rsidRPr="00187BB0">
        <w:rPr>
          <w:rFonts w:ascii="Verdana" w:eastAsia="Times New Roman" w:hAnsi="Verdana" w:cs="Times New Roman"/>
          <w:sz w:val="18"/>
          <w:szCs w:val="18"/>
        </w:rPr>
        <w:t>novembre sur OPUSS, voir p.9. Ces listes feront foi pour t</w:t>
      </w:r>
      <w:r>
        <w:rPr>
          <w:rFonts w:ascii="Verdana" w:eastAsia="Times New Roman" w:hAnsi="Verdana" w:cs="Times New Roman"/>
          <w:sz w:val="18"/>
          <w:szCs w:val="18"/>
        </w:rPr>
        <w:t>oute l’année scolaire 2108-2019</w:t>
      </w:r>
    </w:p>
    <w:p w14:paraId="52F5518D" w14:textId="77777777" w:rsidR="00187BB0" w:rsidRPr="00187BB0" w:rsidRDefault="00187BB0" w:rsidP="00187BB0">
      <w:pPr>
        <w:jc w:val="both"/>
        <w:rPr>
          <w:rFonts w:ascii="Verdana" w:eastAsia="Times New Roman" w:hAnsi="Verdana" w:cs="Times New Roman"/>
          <w:sz w:val="18"/>
          <w:szCs w:val="18"/>
          <w:lang w:eastAsia="x-none"/>
        </w:rPr>
      </w:pPr>
    </w:p>
    <w:p w14:paraId="28467733" w14:textId="77777777" w:rsidR="00187BB0" w:rsidRPr="00187BB0" w:rsidRDefault="00187BB0" w:rsidP="00187BB0">
      <w:pPr>
        <w:jc w:val="both"/>
        <w:rPr>
          <w:rFonts w:ascii="Verdana" w:eastAsia="Times New Roman" w:hAnsi="Verdana" w:cs="Times New Roman"/>
          <w:sz w:val="18"/>
          <w:szCs w:val="18"/>
          <w:lang w:eastAsia="x-none"/>
        </w:rPr>
      </w:pPr>
    </w:p>
    <w:p w14:paraId="3257A55D" w14:textId="77777777" w:rsidR="00187BB0" w:rsidRPr="00187BB0" w:rsidRDefault="00187BB0" w:rsidP="00187BB0">
      <w:pPr>
        <w:jc w:val="both"/>
        <w:rPr>
          <w:rFonts w:ascii="Verdana" w:eastAsia="Times New Roman" w:hAnsi="Verdana" w:cs="Times New Roman"/>
          <w:b/>
          <w:i/>
          <w:color w:val="000000"/>
          <w:sz w:val="22"/>
          <w:szCs w:val="22"/>
        </w:rPr>
      </w:pPr>
      <w:r w:rsidRPr="00187BB0">
        <w:rPr>
          <w:rFonts w:ascii="Verdana" w:eastAsia="Times New Roman" w:hAnsi="Verdana" w:cs="Times New Roman"/>
          <w:b/>
          <w:i/>
          <w:color w:val="000000"/>
          <w:sz w:val="22"/>
          <w:szCs w:val="22"/>
        </w:rPr>
        <w:t>ENGINS UNSS GR</w:t>
      </w:r>
    </w:p>
    <w:p w14:paraId="676F9F59" w14:textId="77777777" w:rsidR="00187BB0" w:rsidRPr="00187BB0" w:rsidRDefault="00187BB0" w:rsidP="00187BB0">
      <w:pPr>
        <w:jc w:val="both"/>
        <w:rPr>
          <w:rFonts w:ascii="Verdana" w:eastAsia="Times New Roman" w:hAnsi="Verdana" w:cs="Times New Roman"/>
          <w:sz w:val="18"/>
          <w:szCs w:val="18"/>
          <w:lang w:eastAsia="x-none"/>
        </w:rPr>
      </w:pPr>
    </w:p>
    <w:p w14:paraId="40410CDF" w14:textId="77777777" w:rsidR="00187BB0" w:rsidRPr="00187BB0" w:rsidRDefault="00187BB0" w:rsidP="00187BB0">
      <w:pPr>
        <w:jc w:val="both"/>
        <w:rPr>
          <w:rFonts w:ascii="Verdana" w:eastAsia="Times New Roman" w:hAnsi="Verdana" w:cs="Times New Roman"/>
          <w:sz w:val="6"/>
          <w:szCs w:val="6"/>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5"/>
        <w:gridCol w:w="2364"/>
        <w:gridCol w:w="2184"/>
        <w:gridCol w:w="2283"/>
      </w:tblGrid>
      <w:tr w:rsidR="00187BB0" w:rsidRPr="00187BB0" w14:paraId="00FD09A7" w14:textId="77777777" w:rsidTr="00187BB0">
        <w:trPr>
          <w:trHeight w:val="466"/>
        </w:trPr>
        <w:tc>
          <w:tcPr>
            <w:tcW w:w="2689" w:type="dxa"/>
            <w:tcMar>
              <w:top w:w="0" w:type="dxa"/>
              <w:left w:w="108" w:type="dxa"/>
              <w:bottom w:w="0" w:type="dxa"/>
              <w:right w:w="108" w:type="dxa"/>
            </w:tcMar>
            <w:vAlign w:val="center"/>
            <w:hideMark/>
          </w:tcPr>
          <w:p w14:paraId="1A97A44D" w14:textId="77777777" w:rsidR="00187BB0" w:rsidRPr="00187BB0" w:rsidRDefault="00187BB0" w:rsidP="00187BB0">
            <w:pPr>
              <w:jc w:val="center"/>
              <w:rPr>
                <w:rFonts w:ascii="Verdana" w:eastAsia="Times New Roman" w:hAnsi="Verdana" w:cs="Times New Roman"/>
                <w:sz w:val="18"/>
                <w:szCs w:val="18"/>
                <w:lang w:eastAsia="en-US"/>
              </w:rPr>
            </w:pPr>
          </w:p>
        </w:tc>
        <w:tc>
          <w:tcPr>
            <w:tcW w:w="2551" w:type="dxa"/>
            <w:tcMar>
              <w:top w:w="0" w:type="dxa"/>
              <w:left w:w="108" w:type="dxa"/>
              <w:bottom w:w="0" w:type="dxa"/>
              <w:right w:w="108" w:type="dxa"/>
            </w:tcMar>
            <w:vAlign w:val="center"/>
            <w:hideMark/>
          </w:tcPr>
          <w:p w14:paraId="4686D6EB" w14:textId="77777777" w:rsidR="00187BB0" w:rsidRPr="00187BB0" w:rsidRDefault="00187BB0" w:rsidP="00187BB0">
            <w:pPr>
              <w:jc w:val="center"/>
              <w:rPr>
                <w:rFonts w:ascii="Verdana" w:eastAsia="Times New Roman" w:hAnsi="Verdana" w:cs="Times New Roman"/>
                <w:sz w:val="18"/>
                <w:szCs w:val="18"/>
                <w:lang w:eastAsia="en-US"/>
              </w:rPr>
            </w:pPr>
            <w:r w:rsidRPr="00187BB0">
              <w:rPr>
                <w:rFonts w:ascii="Verdana" w:eastAsia="Times New Roman" w:hAnsi="Verdana" w:cs="Times New Roman"/>
                <w:sz w:val="18"/>
                <w:szCs w:val="18"/>
                <w:lang w:eastAsia="en-US"/>
              </w:rPr>
              <w:t>2017 - 2018</w:t>
            </w:r>
          </w:p>
        </w:tc>
        <w:tc>
          <w:tcPr>
            <w:tcW w:w="2339" w:type="dxa"/>
            <w:tcMar>
              <w:top w:w="0" w:type="dxa"/>
              <w:left w:w="108" w:type="dxa"/>
              <w:bottom w:w="0" w:type="dxa"/>
              <w:right w:w="108" w:type="dxa"/>
            </w:tcMar>
            <w:vAlign w:val="center"/>
            <w:hideMark/>
          </w:tcPr>
          <w:p w14:paraId="3DEFD102" w14:textId="77777777" w:rsidR="00187BB0" w:rsidRPr="00187BB0" w:rsidRDefault="00187BB0" w:rsidP="00187BB0">
            <w:pPr>
              <w:jc w:val="center"/>
              <w:rPr>
                <w:rFonts w:ascii="Verdana" w:eastAsia="Times New Roman" w:hAnsi="Verdana" w:cs="Times New Roman"/>
                <w:b/>
                <w:color w:val="FF0000"/>
                <w:sz w:val="18"/>
                <w:szCs w:val="18"/>
                <w:lang w:eastAsia="en-US"/>
              </w:rPr>
            </w:pPr>
            <w:r w:rsidRPr="00187BB0">
              <w:rPr>
                <w:rFonts w:ascii="Verdana" w:eastAsia="Times New Roman" w:hAnsi="Verdana" w:cs="Times New Roman"/>
                <w:b/>
                <w:color w:val="FF0000"/>
                <w:sz w:val="18"/>
                <w:szCs w:val="18"/>
                <w:lang w:eastAsia="en-US"/>
              </w:rPr>
              <w:t>2018 - 2019</w:t>
            </w:r>
          </w:p>
        </w:tc>
        <w:tc>
          <w:tcPr>
            <w:tcW w:w="2481" w:type="dxa"/>
            <w:vAlign w:val="center"/>
          </w:tcPr>
          <w:p w14:paraId="34321930" w14:textId="77777777" w:rsidR="00187BB0" w:rsidRPr="00096F99" w:rsidRDefault="00187BB0" w:rsidP="00187BB0">
            <w:pPr>
              <w:jc w:val="center"/>
              <w:rPr>
                <w:rFonts w:ascii="Verdana" w:eastAsia="Times New Roman" w:hAnsi="Verdana" w:cs="Times New Roman"/>
                <w:b/>
                <w:sz w:val="18"/>
                <w:szCs w:val="18"/>
                <w:lang w:eastAsia="en-US"/>
              </w:rPr>
            </w:pPr>
            <w:r w:rsidRPr="00096F99">
              <w:rPr>
                <w:rFonts w:ascii="Verdana" w:eastAsia="Times New Roman" w:hAnsi="Verdana" w:cs="Times New Roman"/>
                <w:b/>
                <w:color w:val="000000"/>
                <w:sz w:val="18"/>
                <w:szCs w:val="18"/>
                <w:lang w:eastAsia="en-US"/>
              </w:rPr>
              <w:t>2019 - 2020</w:t>
            </w:r>
          </w:p>
        </w:tc>
      </w:tr>
      <w:tr w:rsidR="00187BB0" w:rsidRPr="00187BB0" w14:paraId="525B0A8C" w14:textId="77777777" w:rsidTr="00187BB0">
        <w:trPr>
          <w:trHeight w:val="409"/>
        </w:trPr>
        <w:tc>
          <w:tcPr>
            <w:tcW w:w="2689" w:type="dxa"/>
            <w:tcMar>
              <w:top w:w="0" w:type="dxa"/>
              <w:left w:w="108" w:type="dxa"/>
              <w:bottom w:w="0" w:type="dxa"/>
              <w:right w:w="108" w:type="dxa"/>
            </w:tcMar>
            <w:vAlign w:val="center"/>
            <w:hideMark/>
          </w:tcPr>
          <w:p w14:paraId="0667FC86" w14:textId="77777777" w:rsidR="00187BB0" w:rsidRPr="00187BB0" w:rsidRDefault="00187BB0" w:rsidP="00187BB0">
            <w:pPr>
              <w:jc w:val="center"/>
              <w:rPr>
                <w:rFonts w:ascii="Verdana" w:eastAsia="Times New Roman" w:hAnsi="Verdana" w:cs="Times New Roman"/>
                <w:sz w:val="18"/>
                <w:szCs w:val="18"/>
                <w:lang w:eastAsia="en-US"/>
              </w:rPr>
            </w:pPr>
            <w:r w:rsidRPr="00187BB0">
              <w:rPr>
                <w:rFonts w:ascii="Verdana" w:eastAsia="Times New Roman" w:hAnsi="Verdana" w:cs="Times New Roman"/>
                <w:b/>
                <w:color w:val="000000"/>
                <w:sz w:val="18"/>
                <w:szCs w:val="18"/>
                <w:lang w:eastAsia="en-US"/>
              </w:rPr>
              <w:t>Excellence</w:t>
            </w:r>
            <w:r w:rsidRPr="00187BB0">
              <w:rPr>
                <w:rFonts w:ascii="Verdana" w:eastAsia="Times New Roman" w:hAnsi="Verdana" w:cs="Times New Roman"/>
                <w:color w:val="000000"/>
                <w:sz w:val="18"/>
                <w:szCs w:val="18"/>
                <w:lang w:eastAsia="en-US"/>
              </w:rPr>
              <w:t xml:space="preserve"> </w:t>
            </w:r>
          </w:p>
        </w:tc>
        <w:tc>
          <w:tcPr>
            <w:tcW w:w="2551" w:type="dxa"/>
            <w:shd w:val="clear" w:color="auto" w:fill="FFFFFF" w:themeFill="background1"/>
            <w:tcMar>
              <w:top w:w="0" w:type="dxa"/>
              <w:left w:w="108" w:type="dxa"/>
              <w:bottom w:w="0" w:type="dxa"/>
              <w:right w:w="108" w:type="dxa"/>
            </w:tcMar>
            <w:vAlign w:val="center"/>
            <w:hideMark/>
          </w:tcPr>
          <w:p w14:paraId="5E4F64A4" w14:textId="77777777" w:rsidR="00187BB0" w:rsidRPr="00096F99" w:rsidRDefault="00187BB0" w:rsidP="00187BB0">
            <w:pPr>
              <w:jc w:val="center"/>
              <w:rPr>
                <w:rFonts w:ascii="Verdana" w:eastAsia="Times New Roman" w:hAnsi="Verdana" w:cs="Times New Roman"/>
                <w:b/>
                <w:i/>
                <w:sz w:val="18"/>
                <w:szCs w:val="18"/>
                <w:lang w:eastAsia="en-US"/>
              </w:rPr>
            </w:pPr>
            <w:r w:rsidRPr="00096F99">
              <w:rPr>
                <w:rFonts w:ascii="Verdana" w:eastAsia="Times New Roman" w:hAnsi="Verdana" w:cs="Times New Roman"/>
                <w:b/>
                <w:i/>
                <w:color w:val="000000"/>
                <w:sz w:val="18"/>
                <w:szCs w:val="18"/>
                <w:lang w:eastAsia="en-US"/>
              </w:rPr>
              <w:t>Cerceau / Corde</w:t>
            </w:r>
          </w:p>
        </w:tc>
        <w:tc>
          <w:tcPr>
            <w:tcW w:w="2339" w:type="dxa"/>
            <w:shd w:val="clear" w:color="auto" w:fill="8DB3E2" w:themeFill="text2" w:themeFillTint="66"/>
            <w:tcMar>
              <w:top w:w="0" w:type="dxa"/>
              <w:left w:w="108" w:type="dxa"/>
              <w:bottom w:w="0" w:type="dxa"/>
              <w:right w:w="108" w:type="dxa"/>
            </w:tcMar>
            <w:vAlign w:val="center"/>
            <w:hideMark/>
          </w:tcPr>
          <w:p w14:paraId="26D4C340" w14:textId="77777777" w:rsidR="00187BB0" w:rsidRPr="00187BB0" w:rsidRDefault="00187BB0" w:rsidP="00187BB0">
            <w:pPr>
              <w:jc w:val="center"/>
              <w:rPr>
                <w:rFonts w:ascii="Verdana" w:eastAsia="Times New Roman" w:hAnsi="Verdana" w:cs="Times New Roman"/>
                <w:b/>
                <w:i/>
                <w:color w:val="000000"/>
                <w:sz w:val="18"/>
                <w:szCs w:val="18"/>
                <w:lang w:eastAsia="en-US"/>
              </w:rPr>
            </w:pPr>
            <w:r w:rsidRPr="00187BB0">
              <w:rPr>
                <w:rFonts w:ascii="Verdana" w:eastAsia="Times New Roman" w:hAnsi="Verdana" w:cs="Times New Roman"/>
                <w:b/>
                <w:i/>
                <w:color w:val="000000"/>
                <w:sz w:val="18"/>
                <w:szCs w:val="18"/>
                <w:lang w:eastAsia="en-US"/>
              </w:rPr>
              <w:t>Massues</w:t>
            </w:r>
          </w:p>
        </w:tc>
        <w:tc>
          <w:tcPr>
            <w:tcW w:w="2481" w:type="dxa"/>
            <w:vAlign w:val="center"/>
          </w:tcPr>
          <w:p w14:paraId="4B533668" w14:textId="77777777" w:rsidR="00187BB0" w:rsidRPr="00187BB0" w:rsidRDefault="00187BB0" w:rsidP="00187BB0">
            <w:pPr>
              <w:jc w:val="center"/>
              <w:rPr>
                <w:rFonts w:ascii="Verdana" w:eastAsia="Times New Roman" w:hAnsi="Verdana" w:cs="Times New Roman"/>
                <w:b/>
                <w:i/>
                <w:sz w:val="18"/>
                <w:szCs w:val="18"/>
                <w:lang w:eastAsia="en-US"/>
              </w:rPr>
            </w:pPr>
            <w:r w:rsidRPr="00187BB0">
              <w:rPr>
                <w:rFonts w:ascii="Verdana" w:eastAsia="Times New Roman" w:hAnsi="Verdana" w:cs="Times New Roman"/>
                <w:b/>
                <w:i/>
                <w:color w:val="000000"/>
                <w:sz w:val="18"/>
                <w:szCs w:val="18"/>
                <w:lang w:eastAsia="en-US"/>
              </w:rPr>
              <w:t>Massues / Ballon</w:t>
            </w:r>
          </w:p>
        </w:tc>
      </w:tr>
    </w:tbl>
    <w:p w14:paraId="09B083BD" w14:textId="77777777" w:rsidR="00187BB0" w:rsidRPr="00187BB0" w:rsidRDefault="00187BB0" w:rsidP="00187BB0">
      <w:pPr>
        <w:jc w:val="both"/>
        <w:rPr>
          <w:rFonts w:ascii="Verdana" w:eastAsia="Times New Roman" w:hAnsi="Verdana" w:cs="Times New Roman"/>
          <w:b/>
          <w:sz w:val="10"/>
          <w:szCs w:val="10"/>
        </w:rPr>
      </w:pPr>
    </w:p>
    <w:p w14:paraId="53BAAC32" w14:textId="77777777" w:rsidR="00187BB0" w:rsidRPr="00187BB0" w:rsidRDefault="00187BB0" w:rsidP="00187BB0">
      <w:pPr>
        <w:jc w:val="both"/>
        <w:rPr>
          <w:rFonts w:ascii="Verdana" w:eastAsia="Times New Roman" w:hAnsi="Verdana" w:cs="Times New Roman"/>
          <w:b/>
          <w:sz w:val="10"/>
          <w:szCs w:val="10"/>
        </w:rPr>
      </w:pPr>
    </w:p>
    <w:p w14:paraId="300B1249" w14:textId="77777777" w:rsidR="00187BB0" w:rsidRDefault="00187BB0" w:rsidP="008664EA">
      <w:pPr>
        <w:keepNext/>
        <w:jc w:val="both"/>
        <w:outlineLvl w:val="4"/>
        <w:rPr>
          <w:rFonts w:ascii="Verdana" w:eastAsia="Times New Roman" w:hAnsi="Verdana" w:cs="Arial"/>
          <w:b/>
          <w:sz w:val="32"/>
          <w:szCs w:val="32"/>
          <w:u w:val="single"/>
          <w:lang w:val="x-none" w:eastAsia="x-none"/>
        </w:rPr>
      </w:pPr>
    </w:p>
    <w:p w14:paraId="2DE5D9F6" w14:textId="77777777" w:rsidR="00096F99" w:rsidRPr="00096F99" w:rsidRDefault="00096F99" w:rsidP="00096F99">
      <w:pPr>
        <w:jc w:val="both"/>
        <w:rPr>
          <w:rFonts w:ascii="Verdana" w:eastAsia="Times New Roman" w:hAnsi="Verdana" w:cs="Times New Roman"/>
          <w:b/>
          <w:sz w:val="10"/>
          <w:szCs w:val="10"/>
        </w:rPr>
      </w:pPr>
    </w:p>
    <w:p w14:paraId="65E76E88" w14:textId="77777777" w:rsidR="00096F99" w:rsidRPr="00096F99" w:rsidRDefault="00096F99" w:rsidP="00096F99">
      <w:pPr>
        <w:jc w:val="both"/>
        <w:rPr>
          <w:rFonts w:ascii="Verdana" w:eastAsia="Times New Roman" w:hAnsi="Verdana" w:cs="Times New Roman"/>
          <w:b/>
          <w:sz w:val="10"/>
          <w:szCs w:val="10"/>
        </w:rPr>
      </w:pPr>
    </w:p>
    <w:tbl>
      <w:tblPr>
        <w:tblW w:w="496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109"/>
        <w:gridCol w:w="3587"/>
        <w:gridCol w:w="3587"/>
      </w:tblGrid>
      <w:tr w:rsidR="00096F99" w:rsidRPr="00096F99" w14:paraId="541CD2B7" w14:textId="77777777" w:rsidTr="00E11EEB">
        <w:trPr>
          <w:trHeight w:val="181"/>
        </w:trPr>
        <w:tc>
          <w:tcPr>
            <w:tcW w:w="1136" w:type="pct"/>
            <w:tcBorders>
              <w:top w:val="nil"/>
              <w:left w:val="nil"/>
            </w:tcBorders>
          </w:tcPr>
          <w:p w14:paraId="7A885223" w14:textId="77777777" w:rsidR="00096F99" w:rsidRPr="00096F99" w:rsidRDefault="00096F99" w:rsidP="00096F99">
            <w:pPr>
              <w:jc w:val="center"/>
              <w:rPr>
                <w:rFonts w:ascii="Verdana" w:eastAsia="Times New Roman" w:hAnsi="Verdana" w:cs="Arial"/>
                <w:b/>
                <w:iCs/>
                <w:caps/>
                <w:sz w:val="18"/>
                <w:szCs w:val="18"/>
              </w:rPr>
            </w:pPr>
          </w:p>
        </w:tc>
        <w:tc>
          <w:tcPr>
            <w:tcW w:w="1932" w:type="pct"/>
            <w:tcBorders>
              <w:bottom w:val="single" w:sz="6" w:space="0" w:color="auto"/>
            </w:tcBorders>
            <w:vAlign w:val="center"/>
          </w:tcPr>
          <w:p w14:paraId="5AC3F6C8" w14:textId="77777777" w:rsidR="00096F99" w:rsidRPr="00096F99" w:rsidRDefault="00096F99" w:rsidP="00096F99">
            <w:pPr>
              <w:jc w:val="center"/>
              <w:rPr>
                <w:rFonts w:ascii="Verdana" w:eastAsia="Times New Roman" w:hAnsi="Verdana" w:cs="Times New Roman"/>
                <w:b/>
                <w:iCs/>
                <w:caps/>
                <w:sz w:val="18"/>
                <w:szCs w:val="18"/>
              </w:rPr>
            </w:pPr>
            <w:r w:rsidRPr="00096F99">
              <w:rPr>
                <w:rFonts w:ascii="Verdana" w:eastAsia="Times New Roman" w:hAnsi="Verdana" w:cs="Times New Roman"/>
                <w:b/>
                <w:iCs/>
                <w:caps/>
                <w:sz w:val="18"/>
                <w:szCs w:val="18"/>
              </w:rPr>
              <w:t>collÈge</w:t>
            </w:r>
          </w:p>
        </w:tc>
        <w:tc>
          <w:tcPr>
            <w:tcW w:w="1932" w:type="pct"/>
            <w:tcBorders>
              <w:bottom w:val="single" w:sz="6" w:space="0" w:color="auto"/>
            </w:tcBorders>
            <w:vAlign w:val="center"/>
          </w:tcPr>
          <w:p w14:paraId="2ADF506B" w14:textId="77777777" w:rsidR="00096F99" w:rsidRPr="00096F99" w:rsidRDefault="00096F99" w:rsidP="00096F99">
            <w:pPr>
              <w:jc w:val="center"/>
              <w:rPr>
                <w:rFonts w:ascii="Verdana" w:eastAsia="Times New Roman" w:hAnsi="Verdana" w:cs="Times New Roman"/>
                <w:b/>
                <w:iCs/>
                <w:caps/>
                <w:sz w:val="18"/>
                <w:szCs w:val="18"/>
              </w:rPr>
            </w:pPr>
            <w:r w:rsidRPr="00096F99">
              <w:rPr>
                <w:rFonts w:ascii="Verdana" w:eastAsia="Times New Roman" w:hAnsi="Verdana" w:cs="Times New Roman"/>
                <w:b/>
                <w:iCs/>
                <w:caps/>
                <w:sz w:val="18"/>
                <w:szCs w:val="18"/>
              </w:rPr>
              <w:t>lycÉe</w:t>
            </w:r>
          </w:p>
        </w:tc>
      </w:tr>
      <w:tr w:rsidR="00096F99" w:rsidRPr="00096F99" w14:paraId="5BA09BC2" w14:textId="77777777" w:rsidTr="00E11EEB">
        <w:tc>
          <w:tcPr>
            <w:tcW w:w="1136" w:type="pct"/>
            <w:tcBorders>
              <w:right w:val="single" w:sz="6" w:space="0" w:color="auto"/>
            </w:tcBorders>
          </w:tcPr>
          <w:p w14:paraId="70CC9902" w14:textId="77777777" w:rsidR="00096F99" w:rsidRPr="00096F99" w:rsidRDefault="00096F99" w:rsidP="00096F99">
            <w:pPr>
              <w:rPr>
                <w:rFonts w:ascii="Verdana" w:eastAsia="Times New Roman" w:hAnsi="Verdana" w:cs="Arial"/>
                <w:iCs/>
                <w:caps/>
                <w:sz w:val="18"/>
                <w:szCs w:val="18"/>
                <w:lang w:val="en-GB"/>
              </w:rPr>
            </w:pPr>
            <w:r w:rsidRPr="00096F99">
              <w:rPr>
                <w:rFonts w:ascii="Verdana" w:eastAsia="Times New Roman" w:hAnsi="Verdana" w:cs="Arial"/>
                <w:iCs/>
                <w:caps/>
                <w:sz w:val="18"/>
                <w:szCs w:val="18"/>
                <w:lang w:val="en-GB"/>
              </w:rPr>
              <w:t>LicenciÉs autorisÉs</w:t>
            </w:r>
          </w:p>
        </w:tc>
        <w:tc>
          <w:tcPr>
            <w:tcW w:w="1932" w:type="pct"/>
            <w:tcBorders>
              <w:top w:val="single" w:sz="6" w:space="0" w:color="auto"/>
              <w:left w:val="single" w:sz="6" w:space="0" w:color="auto"/>
              <w:bottom w:val="single" w:sz="6" w:space="0" w:color="auto"/>
              <w:right w:val="single" w:sz="6" w:space="0" w:color="auto"/>
            </w:tcBorders>
          </w:tcPr>
          <w:p w14:paraId="7416DC75" w14:textId="77777777" w:rsidR="00096F99" w:rsidRPr="00096F99" w:rsidRDefault="00096F99" w:rsidP="00096F99">
            <w:pPr>
              <w:jc w:val="both"/>
              <w:rPr>
                <w:rFonts w:ascii="Verdana" w:eastAsia="Times New Roman" w:hAnsi="Verdana" w:cs="Times New Roman"/>
                <w:sz w:val="18"/>
                <w:szCs w:val="18"/>
                <w:lang w:val="en-GB"/>
              </w:rPr>
            </w:pPr>
            <w:r w:rsidRPr="00096F99">
              <w:rPr>
                <w:rFonts w:ascii="Verdana" w:eastAsia="Times New Roman" w:hAnsi="Verdana" w:cs="Times New Roman"/>
                <w:sz w:val="18"/>
                <w:szCs w:val="18"/>
                <w:lang w:val="en-GB"/>
              </w:rPr>
              <w:t>Benjamins</w:t>
            </w:r>
          </w:p>
          <w:p w14:paraId="2C1462BA" w14:textId="77777777" w:rsidR="00096F99" w:rsidRPr="00096F99" w:rsidRDefault="00096F99" w:rsidP="00096F99">
            <w:pPr>
              <w:jc w:val="both"/>
              <w:rPr>
                <w:rFonts w:ascii="Verdana" w:eastAsia="Times New Roman" w:hAnsi="Verdana" w:cs="Times New Roman"/>
                <w:sz w:val="18"/>
                <w:szCs w:val="18"/>
                <w:lang w:val="en-GB"/>
              </w:rPr>
            </w:pPr>
            <w:r w:rsidRPr="00096F99">
              <w:rPr>
                <w:rFonts w:ascii="Verdana" w:eastAsia="Times New Roman" w:hAnsi="Verdana" w:cs="Times New Roman"/>
                <w:sz w:val="18"/>
                <w:szCs w:val="18"/>
                <w:lang w:val="en-GB"/>
              </w:rPr>
              <w:t>Minimes</w:t>
            </w:r>
          </w:p>
          <w:p w14:paraId="251C348A" w14:textId="77777777" w:rsidR="00096F99" w:rsidRPr="00096F99" w:rsidRDefault="00096F99" w:rsidP="00096F99">
            <w:pPr>
              <w:rPr>
                <w:rFonts w:ascii="Verdana" w:eastAsia="Times New Roman" w:hAnsi="Verdana" w:cs="Times New Roman"/>
                <w:sz w:val="18"/>
                <w:szCs w:val="18"/>
              </w:rPr>
            </w:pPr>
            <w:r w:rsidRPr="00096F99">
              <w:rPr>
                <w:rFonts w:ascii="Verdana" w:eastAsia="Times New Roman" w:hAnsi="Verdana" w:cs="Times New Roman"/>
                <w:sz w:val="18"/>
                <w:szCs w:val="18"/>
                <w:lang w:val="en-GB"/>
              </w:rPr>
              <w:t>Cadets</w:t>
            </w:r>
          </w:p>
        </w:tc>
        <w:tc>
          <w:tcPr>
            <w:tcW w:w="1932" w:type="pct"/>
            <w:tcBorders>
              <w:top w:val="single" w:sz="6" w:space="0" w:color="auto"/>
              <w:left w:val="single" w:sz="6" w:space="0" w:color="auto"/>
              <w:bottom w:val="single" w:sz="6" w:space="0" w:color="auto"/>
              <w:right w:val="single" w:sz="6" w:space="0" w:color="auto"/>
            </w:tcBorders>
          </w:tcPr>
          <w:p w14:paraId="46186A19" w14:textId="77777777" w:rsidR="00096F99" w:rsidRPr="00096F99" w:rsidRDefault="00096F99" w:rsidP="00096F99">
            <w:pPr>
              <w:jc w:val="both"/>
              <w:rPr>
                <w:rFonts w:ascii="Verdana" w:eastAsia="Times New Roman" w:hAnsi="Verdana" w:cs="Times New Roman"/>
                <w:sz w:val="18"/>
                <w:szCs w:val="18"/>
                <w:lang w:val="en-GB"/>
              </w:rPr>
            </w:pPr>
            <w:r w:rsidRPr="00096F99">
              <w:rPr>
                <w:rFonts w:ascii="Verdana" w:eastAsia="Times New Roman" w:hAnsi="Verdana" w:cs="Times New Roman"/>
                <w:sz w:val="18"/>
                <w:szCs w:val="18"/>
                <w:lang w:val="en-GB"/>
              </w:rPr>
              <w:t>Minimes</w:t>
            </w:r>
          </w:p>
          <w:p w14:paraId="31AB245D" w14:textId="77777777" w:rsidR="00096F99" w:rsidRPr="00096F99" w:rsidRDefault="00096F99" w:rsidP="00096F99">
            <w:pPr>
              <w:jc w:val="both"/>
              <w:rPr>
                <w:rFonts w:ascii="Verdana" w:eastAsia="Times New Roman" w:hAnsi="Verdana" w:cs="Times New Roman"/>
                <w:sz w:val="18"/>
                <w:szCs w:val="18"/>
                <w:lang w:val="en-GB"/>
              </w:rPr>
            </w:pPr>
            <w:r w:rsidRPr="00096F99">
              <w:rPr>
                <w:rFonts w:ascii="Verdana" w:eastAsia="Times New Roman" w:hAnsi="Verdana" w:cs="Times New Roman"/>
                <w:sz w:val="18"/>
                <w:szCs w:val="18"/>
                <w:lang w:val="en-GB"/>
              </w:rPr>
              <w:t>Cadets</w:t>
            </w:r>
          </w:p>
          <w:p w14:paraId="0D9ED11D" w14:textId="77777777" w:rsidR="00096F99" w:rsidRPr="00096F99" w:rsidRDefault="00096F99" w:rsidP="00096F99">
            <w:pPr>
              <w:jc w:val="both"/>
              <w:rPr>
                <w:rFonts w:ascii="Verdana" w:eastAsia="Times New Roman" w:hAnsi="Verdana" w:cs="Times New Roman"/>
                <w:sz w:val="18"/>
                <w:szCs w:val="18"/>
                <w:lang w:val="en-GB"/>
              </w:rPr>
            </w:pPr>
            <w:r w:rsidRPr="00096F99">
              <w:rPr>
                <w:rFonts w:ascii="Verdana" w:eastAsia="Times New Roman" w:hAnsi="Verdana" w:cs="Times New Roman"/>
                <w:sz w:val="18"/>
                <w:szCs w:val="18"/>
                <w:lang w:val="en-GB"/>
              </w:rPr>
              <w:t>Juniors</w:t>
            </w:r>
          </w:p>
          <w:p w14:paraId="20C90A66" w14:textId="77777777" w:rsidR="00096F99" w:rsidRPr="00096F99" w:rsidRDefault="00096F99" w:rsidP="00096F99">
            <w:pPr>
              <w:rPr>
                <w:rFonts w:ascii="Verdana" w:eastAsia="Times New Roman" w:hAnsi="Verdana" w:cs="Times New Roman"/>
                <w:sz w:val="18"/>
                <w:szCs w:val="18"/>
              </w:rPr>
            </w:pPr>
            <w:r w:rsidRPr="00096F99">
              <w:rPr>
                <w:rFonts w:ascii="Verdana" w:eastAsia="Times New Roman" w:hAnsi="Verdana" w:cs="Times New Roman"/>
                <w:sz w:val="18"/>
                <w:szCs w:val="18"/>
                <w:lang w:val="en-GB"/>
              </w:rPr>
              <w:t>Seniors</w:t>
            </w:r>
          </w:p>
        </w:tc>
      </w:tr>
      <w:tr w:rsidR="00096F99" w:rsidRPr="00096F99" w14:paraId="6DFF5313" w14:textId="77777777" w:rsidTr="00E11EEB">
        <w:tc>
          <w:tcPr>
            <w:tcW w:w="1136" w:type="pct"/>
          </w:tcPr>
          <w:p w14:paraId="3B843DDD" w14:textId="77777777" w:rsidR="00096F99" w:rsidRPr="00096F99" w:rsidRDefault="00096F99" w:rsidP="00096F99">
            <w:pPr>
              <w:rPr>
                <w:rFonts w:ascii="Verdana" w:eastAsia="Times New Roman" w:hAnsi="Verdana" w:cs="Arial"/>
                <w:iCs/>
                <w:caps/>
                <w:sz w:val="18"/>
                <w:szCs w:val="18"/>
              </w:rPr>
            </w:pPr>
            <w:r w:rsidRPr="00096F99">
              <w:rPr>
                <w:rFonts w:ascii="Verdana" w:eastAsia="Times New Roman" w:hAnsi="Verdana" w:cs="Arial"/>
                <w:iCs/>
                <w:caps/>
                <w:sz w:val="18"/>
                <w:szCs w:val="18"/>
              </w:rPr>
              <w:t>Composition des Équipes</w:t>
            </w:r>
          </w:p>
        </w:tc>
        <w:tc>
          <w:tcPr>
            <w:tcW w:w="3864" w:type="pct"/>
            <w:gridSpan w:val="2"/>
            <w:tcBorders>
              <w:top w:val="single" w:sz="6" w:space="0" w:color="auto"/>
              <w:bottom w:val="single" w:sz="4" w:space="0" w:color="auto"/>
            </w:tcBorders>
          </w:tcPr>
          <w:p w14:paraId="5B461FB3" w14:textId="77777777" w:rsidR="00096F99" w:rsidRPr="00096F99" w:rsidRDefault="00096F99" w:rsidP="00096F99">
            <w:pPr>
              <w:rPr>
                <w:rFonts w:ascii="Verdana" w:eastAsia="Times New Roman" w:hAnsi="Verdana" w:cs="Arial"/>
                <w:b/>
                <w:bCs/>
                <w:sz w:val="18"/>
                <w:szCs w:val="18"/>
              </w:rPr>
            </w:pPr>
            <w:r w:rsidRPr="00096F99">
              <w:rPr>
                <w:rFonts w:ascii="Verdana" w:eastAsia="Times New Roman" w:hAnsi="Verdana" w:cs="Arial"/>
                <w:b/>
                <w:bCs/>
                <w:sz w:val="18"/>
                <w:szCs w:val="18"/>
              </w:rPr>
              <w:t>5 à 6 compétiteurs</w:t>
            </w:r>
          </w:p>
          <w:p w14:paraId="2C3AFCC1" w14:textId="77777777" w:rsidR="00096F99" w:rsidRPr="00096F99" w:rsidRDefault="00096F99" w:rsidP="00096F99">
            <w:pPr>
              <w:rPr>
                <w:rFonts w:ascii="Verdana" w:eastAsia="Times New Roman" w:hAnsi="Verdana" w:cs="Arial"/>
                <w:bCs/>
                <w:sz w:val="18"/>
                <w:szCs w:val="18"/>
              </w:rPr>
            </w:pPr>
            <w:r w:rsidRPr="00096F99">
              <w:rPr>
                <w:rFonts w:ascii="Verdana" w:eastAsia="Times New Roman" w:hAnsi="Verdana" w:cs="Arial"/>
                <w:bCs/>
                <w:sz w:val="18"/>
                <w:szCs w:val="18"/>
              </w:rPr>
              <w:t>Mixité autorisée</w:t>
            </w:r>
          </w:p>
        </w:tc>
      </w:tr>
      <w:tr w:rsidR="00096F99" w:rsidRPr="00096F99" w14:paraId="21C8085B" w14:textId="77777777" w:rsidTr="00E11EEB">
        <w:trPr>
          <w:trHeight w:val="383"/>
        </w:trPr>
        <w:tc>
          <w:tcPr>
            <w:tcW w:w="1136" w:type="pct"/>
          </w:tcPr>
          <w:p w14:paraId="7722ED5F" w14:textId="77777777" w:rsidR="00096F99" w:rsidRPr="00096F99" w:rsidRDefault="00096F99" w:rsidP="00096F99">
            <w:pPr>
              <w:rPr>
                <w:rFonts w:ascii="Verdana" w:eastAsia="Times New Roman" w:hAnsi="Verdana" w:cs="Arial"/>
                <w:iCs/>
                <w:caps/>
                <w:sz w:val="18"/>
                <w:szCs w:val="18"/>
              </w:rPr>
            </w:pPr>
            <w:r w:rsidRPr="00096F99">
              <w:rPr>
                <w:rFonts w:ascii="Verdana" w:eastAsia="Times New Roman" w:hAnsi="Verdana" w:cs="Arial"/>
                <w:iCs/>
                <w:caps/>
                <w:sz w:val="18"/>
                <w:szCs w:val="18"/>
              </w:rPr>
              <w:t>JEUNE COACH</w:t>
            </w:r>
          </w:p>
        </w:tc>
        <w:tc>
          <w:tcPr>
            <w:tcW w:w="3864" w:type="pct"/>
            <w:gridSpan w:val="2"/>
            <w:tcBorders>
              <w:top w:val="single" w:sz="4" w:space="0" w:color="auto"/>
              <w:bottom w:val="single" w:sz="4" w:space="0" w:color="auto"/>
            </w:tcBorders>
          </w:tcPr>
          <w:p w14:paraId="11F93DE4" w14:textId="582CC8A4" w:rsidR="00096F99" w:rsidRPr="00096F99" w:rsidRDefault="00096F99" w:rsidP="00096F99">
            <w:pPr>
              <w:numPr>
                <w:ilvl w:val="12"/>
                <w:numId w:val="0"/>
              </w:numPr>
              <w:jc w:val="both"/>
              <w:rPr>
                <w:rFonts w:ascii="Verdana" w:eastAsia="Times New Roman" w:hAnsi="Verdana" w:cs="Arial"/>
                <w:bCs/>
                <w:sz w:val="18"/>
                <w:szCs w:val="18"/>
              </w:rPr>
            </w:pPr>
            <w:r w:rsidRPr="00096F99">
              <w:rPr>
                <w:rFonts w:ascii="Verdana" w:eastAsia="Times New Roman" w:hAnsi="Verdana" w:cs="Times New Roman"/>
                <w:iCs/>
                <w:sz w:val="18"/>
                <w:szCs w:val="18"/>
              </w:rPr>
              <w:t xml:space="preserve">1 Jeune Coach </w:t>
            </w:r>
            <w:r w:rsidRPr="00096F99">
              <w:rPr>
                <w:rFonts w:ascii="Verdana" w:eastAsia="Times New Roman" w:hAnsi="Verdana" w:cs="Times New Roman"/>
                <w:b/>
                <w:iCs/>
                <w:sz w:val="18"/>
                <w:szCs w:val="18"/>
                <w:u w:val="single"/>
              </w:rPr>
              <w:t>obligatoire</w:t>
            </w:r>
            <w:r w:rsidRPr="00096F99">
              <w:rPr>
                <w:rFonts w:ascii="Verdana" w:eastAsia="Times New Roman" w:hAnsi="Verdana" w:cs="Times New Roman"/>
                <w:b/>
                <w:iCs/>
                <w:sz w:val="18"/>
                <w:szCs w:val="18"/>
              </w:rPr>
              <w:t xml:space="preserve">, </w:t>
            </w:r>
            <w:r w:rsidRPr="00096F99">
              <w:rPr>
                <w:rFonts w:ascii="Verdana" w:eastAsia="Times New Roman" w:hAnsi="Verdana" w:cs="Times New Roman"/>
                <w:b/>
                <w:iCs/>
                <w:color w:val="FF0000"/>
                <w:sz w:val="18"/>
                <w:szCs w:val="18"/>
              </w:rPr>
              <w:t>certifié niveau académique</w:t>
            </w:r>
            <w:r w:rsidRPr="00096F99">
              <w:rPr>
                <w:rFonts w:ascii="Verdana" w:eastAsia="Times New Roman" w:hAnsi="Verdana" w:cs="Times New Roman"/>
                <w:b/>
                <w:iCs/>
                <w:sz w:val="18"/>
                <w:szCs w:val="18"/>
              </w:rPr>
              <w:t>, intégré à l’équipe et de la même AS</w:t>
            </w:r>
            <w:r w:rsidRPr="00096F99">
              <w:rPr>
                <w:rFonts w:ascii="Verdana" w:eastAsia="Times New Roman" w:hAnsi="Verdana" w:cs="Times New Roman"/>
                <w:iCs/>
                <w:sz w:val="18"/>
                <w:szCs w:val="18"/>
              </w:rPr>
              <w:t>, peut être (ou non) compétiteur selon la composition initiale de l’équipe et du format de compétition</w:t>
            </w:r>
          </w:p>
        </w:tc>
      </w:tr>
      <w:tr w:rsidR="00096F99" w:rsidRPr="00096F99" w14:paraId="53BC31EA" w14:textId="77777777" w:rsidTr="00E11EEB">
        <w:trPr>
          <w:trHeight w:val="1216"/>
        </w:trPr>
        <w:tc>
          <w:tcPr>
            <w:tcW w:w="1136" w:type="pct"/>
            <w:vMerge w:val="restart"/>
          </w:tcPr>
          <w:p w14:paraId="11F54B33" w14:textId="77777777" w:rsidR="00096F99" w:rsidRPr="00096F99" w:rsidRDefault="00096F99" w:rsidP="00096F99">
            <w:pPr>
              <w:rPr>
                <w:rFonts w:ascii="Verdana" w:eastAsia="Times New Roman" w:hAnsi="Verdana" w:cs="Arial"/>
                <w:iCs/>
                <w:caps/>
                <w:sz w:val="18"/>
                <w:szCs w:val="18"/>
              </w:rPr>
            </w:pPr>
            <w:r w:rsidRPr="00096F99">
              <w:rPr>
                <w:rFonts w:ascii="Verdana" w:eastAsia="Times New Roman" w:hAnsi="Verdana" w:cs="Arial"/>
                <w:iCs/>
                <w:caps/>
                <w:sz w:val="18"/>
                <w:szCs w:val="18"/>
              </w:rPr>
              <w:lastRenderedPageBreak/>
              <w:t>Jeune JUGE</w:t>
            </w:r>
          </w:p>
        </w:tc>
        <w:tc>
          <w:tcPr>
            <w:tcW w:w="1932" w:type="pct"/>
            <w:tcBorders>
              <w:top w:val="single" w:sz="4" w:space="0" w:color="auto"/>
              <w:bottom w:val="single" w:sz="4" w:space="0" w:color="auto"/>
              <w:right w:val="single" w:sz="4" w:space="0" w:color="auto"/>
            </w:tcBorders>
          </w:tcPr>
          <w:p w14:paraId="0A52A997" w14:textId="77777777" w:rsidR="00096F99" w:rsidRPr="00096F99" w:rsidRDefault="00096F99" w:rsidP="00096F99">
            <w:pPr>
              <w:jc w:val="both"/>
              <w:rPr>
                <w:rFonts w:ascii="Verdana" w:eastAsia="Times New Roman" w:hAnsi="Verdana" w:cs="Arial"/>
                <w:iCs/>
                <w:sz w:val="18"/>
                <w:szCs w:val="18"/>
                <w:lang w:eastAsia="x-none"/>
              </w:rPr>
            </w:pPr>
            <w:r w:rsidRPr="00096F99">
              <w:rPr>
                <w:rFonts w:ascii="Verdana" w:eastAsia="Times New Roman" w:hAnsi="Verdana" w:cs="Times New Roman"/>
                <w:sz w:val="18"/>
                <w:szCs w:val="18"/>
                <w:lang w:val="x-none" w:eastAsia="x-none"/>
              </w:rPr>
              <w:t xml:space="preserve">1 jeune </w:t>
            </w:r>
            <w:r w:rsidRPr="00096F99">
              <w:rPr>
                <w:rFonts w:ascii="Verdana" w:eastAsia="Times New Roman" w:hAnsi="Verdana" w:cs="Times New Roman"/>
                <w:sz w:val="18"/>
                <w:szCs w:val="18"/>
                <w:lang w:eastAsia="x-none"/>
              </w:rPr>
              <w:t>juge</w:t>
            </w:r>
            <w:r w:rsidRPr="00096F99">
              <w:rPr>
                <w:rFonts w:ascii="Verdana" w:eastAsia="Times New Roman" w:hAnsi="Verdana" w:cs="Times New Roman"/>
                <w:sz w:val="18"/>
                <w:szCs w:val="18"/>
                <w:lang w:val="x-none" w:eastAsia="x-none"/>
              </w:rPr>
              <w:t xml:space="preserve"> par équipe</w:t>
            </w:r>
            <w:r w:rsidRPr="00096F99">
              <w:rPr>
                <w:rFonts w:ascii="Verdana" w:eastAsia="Times New Roman" w:hAnsi="Verdana" w:cs="Times New Roman"/>
                <w:sz w:val="18"/>
                <w:szCs w:val="18"/>
                <w:lang w:eastAsia="x-none"/>
              </w:rPr>
              <w:t xml:space="preserve"> </w:t>
            </w:r>
          </w:p>
          <w:p w14:paraId="2040B2F7" w14:textId="77777777" w:rsidR="00096F99" w:rsidRPr="00096F99" w:rsidRDefault="00096F99" w:rsidP="00096F99">
            <w:pPr>
              <w:jc w:val="both"/>
              <w:rPr>
                <w:rFonts w:ascii="Verdana" w:eastAsia="Times New Roman" w:hAnsi="Verdana" w:cs="Arial"/>
                <w:iCs/>
                <w:sz w:val="18"/>
                <w:szCs w:val="18"/>
                <w:lang w:val="x-none" w:eastAsia="x-none"/>
              </w:rPr>
            </w:pPr>
            <w:r w:rsidRPr="00096F99">
              <w:rPr>
                <w:rFonts w:ascii="Verdana" w:eastAsia="Times New Roman" w:hAnsi="Verdana" w:cs="Arial"/>
                <w:iCs/>
                <w:sz w:val="18"/>
                <w:szCs w:val="18"/>
                <w:lang w:val="x-none" w:eastAsia="x-none"/>
              </w:rPr>
              <w:t>Niveau académique minimum</w:t>
            </w:r>
          </w:p>
          <w:p w14:paraId="6D1E6E8B" w14:textId="77777777" w:rsidR="00096F99" w:rsidRPr="00096F99" w:rsidRDefault="00096F99" w:rsidP="00096F99">
            <w:pPr>
              <w:jc w:val="both"/>
              <w:rPr>
                <w:rFonts w:ascii="Verdana" w:eastAsia="Times New Roman" w:hAnsi="Verdana" w:cs="Arial"/>
                <w:iCs/>
                <w:sz w:val="18"/>
                <w:szCs w:val="18"/>
              </w:rPr>
            </w:pPr>
            <w:r w:rsidRPr="00096F99">
              <w:rPr>
                <w:rFonts w:ascii="Verdana" w:eastAsia="Times New Roman" w:hAnsi="Verdana" w:cs="Arial"/>
                <w:iCs/>
                <w:sz w:val="18"/>
                <w:szCs w:val="18"/>
              </w:rPr>
              <w:t>Il peut être d’une autre association sportive</w:t>
            </w:r>
          </w:p>
          <w:p w14:paraId="4383A8E8" w14:textId="77777777" w:rsidR="00096F99" w:rsidRPr="00096F99" w:rsidRDefault="00096F99" w:rsidP="00096F99">
            <w:pPr>
              <w:jc w:val="both"/>
              <w:rPr>
                <w:rFonts w:ascii="Verdana" w:eastAsia="Times New Roman" w:hAnsi="Verdana" w:cs="Arial"/>
                <w:iCs/>
                <w:sz w:val="18"/>
                <w:szCs w:val="18"/>
              </w:rPr>
            </w:pPr>
            <w:r w:rsidRPr="00096F99">
              <w:rPr>
                <w:rFonts w:ascii="Verdana" w:eastAsia="Times New Roman" w:hAnsi="Verdana" w:cs="Arial"/>
                <w:iCs/>
                <w:sz w:val="18"/>
                <w:szCs w:val="18"/>
              </w:rPr>
              <w:t>Il ne peut pas être gymnaste lors de la compétition</w:t>
            </w:r>
          </w:p>
        </w:tc>
        <w:tc>
          <w:tcPr>
            <w:tcW w:w="1932" w:type="pct"/>
            <w:tcBorders>
              <w:left w:val="single" w:sz="4" w:space="0" w:color="auto"/>
              <w:bottom w:val="single" w:sz="4" w:space="0" w:color="auto"/>
            </w:tcBorders>
          </w:tcPr>
          <w:p w14:paraId="2CF3A107" w14:textId="77777777" w:rsidR="00096F99" w:rsidRPr="00096F99" w:rsidRDefault="00096F99" w:rsidP="00096F99">
            <w:pPr>
              <w:numPr>
                <w:ilvl w:val="12"/>
                <w:numId w:val="0"/>
              </w:numPr>
              <w:rPr>
                <w:rFonts w:ascii="Verdana" w:eastAsia="Times New Roman" w:hAnsi="Verdana" w:cs="Arial"/>
                <w:bCs/>
                <w:sz w:val="18"/>
                <w:szCs w:val="18"/>
              </w:rPr>
            </w:pPr>
            <w:r w:rsidRPr="00096F99">
              <w:rPr>
                <w:rFonts w:ascii="Verdana" w:eastAsia="Times New Roman" w:hAnsi="Verdana" w:cs="Arial"/>
                <w:bCs/>
                <w:sz w:val="18"/>
                <w:szCs w:val="18"/>
              </w:rPr>
              <w:t xml:space="preserve">1 jeune juge UNSS </w:t>
            </w:r>
            <w:r w:rsidRPr="00096F99">
              <w:rPr>
                <w:rFonts w:ascii="Verdana" w:eastAsia="Times New Roman" w:hAnsi="Verdana" w:cs="Times New Roman"/>
                <w:sz w:val="18"/>
                <w:szCs w:val="18"/>
              </w:rPr>
              <w:t xml:space="preserve">par équipe </w:t>
            </w:r>
          </w:p>
          <w:p w14:paraId="19754DBB" w14:textId="77777777" w:rsidR="00096F99" w:rsidRPr="00096F99" w:rsidRDefault="00096F99" w:rsidP="00096F99">
            <w:pPr>
              <w:jc w:val="both"/>
              <w:rPr>
                <w:rFonts w:ascii="Verdana" w:eastAsia="Times New Roman" w:hAnsi="Verdana" w:cs="Arial"/>
                <w:iCs/>
                <w:sz w:val="18"/>
                <w:szCs w:val="18"/>
                <w:lang w:eastAsia="x-none"/>
              </w:rPr>
            </w:pPr>
            <w:r w:rsidRPr="00096F99">
              <w:rPr>
                <w:rFonts w:ascii="Verdana" w:eastAsia="Times New Roman" w:hAnsi="Verdana" w:cs="Arial"/>
                <w:iCs/>
                <w:sz w:val="18"/>
                <w:szCs w:val="18"/>
                <w:lang w:val="x-none" w:eastAsia="x-none"/>
              </w:rPr>
              <w:t>Niveau académique minimum</w:t>
            </w:r>
          </w:p>
          <w:p w14:paraId="4433BDA6" w14:textId="77777777" w:rsidR="00096F99" w:rsidRPr="00096F99" w:rsidRDefault="00096F99" w:rsidP="00096F99">
            <w:pPr>
              <w:jc w:val="both"/>
              <w:rPr>
                <w:rFonts w:ascii="Verdana" w:eastAsia="Times New Roman" w:hAnsi="Verdana" w:cs="Arial"/>
                <w:iCs/>
                <w:sz w:val="18"/>
                <w:szCs w:val="18"/>
              </w:rPr>
            </w:pPr>
            <w:r w:rsidRPr="00096F99">
              <w:rPr>
                <w:rFonts w:ascii="Verdana" w:eastAsia="Times New Roman" w:hAnsi="Verdana" w:cs="Arial"/>
                <w:iCs/>
                <w:sz w:val="18"/>
                <w:szCs w:val="18"/>
              </w:rPr>
              <w:t>Il peut être d’une autre association sportive</w:t>
            </w:r>
          </w:p>
          <w:p w14:paraId="0FFF646C" w14:textId="77777777" w:rsidR="00096F99" w:rsidRPr="00096F99" w:rsidRDefault="00096F99" w:rsidP="00096F99">
            <w:pPr>
              <w:jc w:val="both"/>
              <w:rPr>
                <w:rFonts w:ascii="Verdana" w:eastAsia="Times New Roman" w:hAnsi="Verdana" w:cs="Arial"/>
                <w:iCs/>
                <w:sz w:val="18"/>
                <w:szCs w:val="18"/>
              </w:rPr>
            </w:pPr>
            <w:r w:rsidRPr="00096F99">
              <w:rPr>
                <w:rFonts w:ascii="Verdana" w:eastAsia="Times New Roman" w:hAnsi="Verdana" w:cs="Arial"/>
                <w:iCs/>
                <w:sz w:val="18"/>
                <w:szCs w:val="18"/>
              </w:rPr>
              <w:t>Il ne peut pas être gymnaste lors de la compétition</w:t>
            </w:r>
          </w:p>
        </w:tc>
      </w:tr>
      <w:tr w:rsidR="00096F99" w:rsidRPr="00096F99" w14:paraId="50867041" w14:textId="77777777" w:rsidTr="00E11EEB">
        <w:trPr>
          <w:trHeight w:val="539"/>
        </w:trPr>
        <w:tc>
          <w:tcPr>
            <w:tcW w:w="1136" w:type="pct"/>
            <w:vMerge/>
          </w:tcPr>
          <w:p w14:paraId="75D3BE10" w14:textId="77777777" w:rsidR="00096F99" w:rsidRPr="00096F99" w:rsidRDefault="00096F99" w:rsidP="00096F99">
            <w:pPr>
              <w:rPr>
                <w:rFonts w:ascii="Verdana" w:eastAsia="Times New Roman" w:hAnsi="Verdana" w:cs="Arial"/>
                <w:iCs/>
                <w:caps/>
                <w:sz w:val="18"/>
                <w:szCs w:val="18"/>
              </w:rPr>
            </w:pPr>
          </w:p>
        </w:tc>
        <w:tc>
          <w:tcPr>
            <w:tcW w:w="3864" w:type="pct"/>
            <w:gridSpan w:val="2"/>
            <w:tcBorders>
              <w:top w:val="single" w:sz="4" w:space="0" w:color="auto"/>
              <w:bottom w:val="single" w:sz="6" w:space="0" w:color="auto"/>
            </w:tcBorders>
          </w:tcPr>
          <w:p w14:paraId="572F66C5" w14:textId="77777777" w:rsidR="00096F99" w:rsidRPr="00096F99" w:rsidRDefault="00096F99" w:rsidP="00096F99">
            <w:pPr>
              <w:jc w:val="both"/>
              <w:rPr>
                <w:rFonts w:ascii="Verdana" w:eastAsia="Times New Roman" w:hAnsi="Verdana" w:cs="Arial"/>
                <w:iCs/>
                <w:sz w:val="18"/>
                <w:szCs w:val="18"/>
              </w:rPr>
            </w:pPr>
            <w:r w:rsidRPr="00096F99">
              <w:rPr>
                <w:rFonts w:ascii="Verdana" w:eastAsia="Times New Roman" w:hAnsi="Verdana" w:cs="Arial"/>
                <w:iCs/>
                <w:sz w:val="18"/>
                <w:szCs w:val="18"/>
              </w:rPr>
              <w:t>En cas d’absence de jeune juge, l’association sportive concernée ne pourra participer aux championnats de France</w:t>
            </w:r>
          </w:p>
        </w:tc>
      </w:tr>
      <w:tr w:rsidR="00096F99" w:rsidRPr="00096F99" w14:paraId="10F870A1" w14:textId="77777777" w:rsidTr="00E11EEB">
        <w:tc>
          <w:tcPr>
            <w:tcW w:w="1136" w:type="pct"/>
          </w:tcPr>
          <w:p w14:paraId="508D3B8A" w14:textId="77777777" w:rsidR="00096F99" w:rsidRPr="00096F99" w:rsidRDefault="00096F99" w:rsidP="00096F99">
            <w:pPr>
              <w:jc w:val="both"/>
              <w:rPr>
                <w:rFonts w:ascii="Verdana" w:eastAsia="Times New Roman" w:hAnsi="Verdana" w:cs="Arial"/>
                <w:iCs/>
                <w:caps/>
                <w:sz w:val="18"/>
                <w:szCs w:val="18"/>
              </w:rPr>
            </w:pPr>
            <w:r w:rsidRPr="00096F99">
              <w:rPr>
                <w:rFonts w:ascii="Verdana" w:eastAsia="Times New Roman" w:hAnsi="Verdana" w:cs="Arial"/>
                <w:iCs/>
                <w:caps/>
                <w:sz w:val="18"/>
                <w:szCs w:val="18"/>
              </w:rPr>
              <w:t>rÈglement</w:t>
            </w:r>
          </w:p>
        </w:tc>
        <w:tc>
          <w:tcPr>
            <w:tcW w:w="1932" w:type="pct"/>
          </w:tcPr>
          <w:p w14:paraId="5531F360" w14:textId="77777777" w:rsidR="00096F99" w:rsidRPr="00096F99" w:rsidRDefault="00096F99" w:rsidP="00066D52">
            <w:pPr>
              <w:jc w:val="center"/>
              <w:rPr>
                <w:rFonts w:ascii="Verdana" w:eastAsia="Times New Roman" w:hAnsi="Verdana" w:cs="Times New Roman"/>
                <w:b/>
                <w:iCs/>
                <w:sz w:val="18"/>
                <w:szCs w:val="18"/>
              </w:rPr>
            </w:pPr>
            <w:r w:rsidRPr="00096F99">
              <w:rPr>
                <w:rFonts w:ascii="Verdana" w:eastAsia="Times New Roman" w:hAnsi="Verdana" w:cs="Times New Roman"/>
                <w:b/>
                <w:iCs/>
                <w:sz w:val="18"/>
                <w:szCs w:val="18"/>
              </w:rPr>
              <w:t>Code UNSS GR 2016-2020</w:t>
            </w:r>
          </w:p>
        </w:tc>
        <w:tc>
          <w:tcPr>
            <w:tcW w:w="1932" w:type="pct"/>
          </w:tcPr>
          <w:p w14:paraId="78528655" w14:textId="77777777" w:rsidR="00096F99" w:rsidRPr="00096F99" w:rsidRDefault="00096F99" w:rsidP="00066D52">
            <w:pPr>
              <w:jc w:val="center"/>
              <w:rPr>
                <w:rFonts w:ascii="Verdana" w:eastAsia="Times New Roman" w:hAnsi="Verdana" w:cs="Times New Roman"/>
                <w:b/>
                <w:iCs/>
                <w:sz w:val="18"/>
                <w:szCs w:val="18"/>
              </w:rPr>
            </w:pPr>
            <w:r w:rsidRPr="00096F99">
              <w:rPr>
                <w:rFonts w:ascii="Verdana" w:eastAsia="Times New Roman" w:hAnsi="Verdana" w:cs="Times New Roman"/>
                <w:b/>
                <w:iCs/>
                <w:sz w:val="18"/>
                <w:szCs w:val="18"/>
              </w:rPr>
              <w:t>Code UNSS GR 2016-2020</w:t>
            </w:r>
          </w:p>
        </w:tc>
      </w:tr>
      <w:tr w:rsidR="00096F99" w:rsidRPr="00096F99" w14:paraId="4FD6EE98" w14:textId="77777777" w:rsidTr="00E11EEB">
        <w:tc>
          <w:tcPr>
            <w:tcW w:w="1136" w:type="pct"/>
          </w:tcPr>
          <w:p w14:paraId="26058CCF" w14:textId="77777777" w:rsidR="00096F99" w:rsidRPr="00096F99" w:rsidRDefault="00096F99" w:rsidP="00096F99">
            <w:pPr>
              <w:rPr>
                <w:rFonts w:ascii="Verdana" w:eastAsia="Times New Roman" w:hAnsi="Verdana" w:cs="Arial"/>
                <w:iCs/>
                <w:caps/>
                <w:sz w:val="18"/>
                <w:szCs w:val="18"/>
              </w:rPr>
            </w:pPr>
            <w:r w:rsidRPr="00096F99">
              <w:rPr>
                <w:rFonts w:ascii="Verdana" w:eastAsia="Times New Roman" w:hAnsi="Verdana" w:cs="Arial"/>
                <w:iCs/>
                <w:caps/>
                <w:sz w:val="18"/>
                <w:szCs w:val="18"/>
              </w:rPr>
              <w:t>Formule de compÉtition</w:t>
            </w:r>
          </w:p>
        </w:tc>
        <w:tc>
          <w:tcPr>
            <w:tcW w:w="1932" w:type="pct"/>
          </w:tcPr>
          <w:p w14:paraId="3DF79D24" w14:textId="77777777" w:rsidR="00096F99" w:rsidRPr="00096F99" w:rsidRDefault="00096F99" w:rsidP="00096F99">
            <w:pPr>
              <w:numPr>
                <w:ilvl w:val="12"/>
                <w:numId w:val="0"/>
              </w:numPr>
              <w:tabs>
                <w:tab w:val="left" w:pos="851"/>
              </w:tabs>
              <w:jc w:val="both"/>
              <w:rPr>
                <w:rFonts w:ascii="Verdana" w:eastAsia="Times New Roman" w:hAnsi="Verdana" w:cs="Times New Roman"/>
                <w:sz w:val="18"/>
                <w:szCs w:val="18"/>
              </w:rPr>
            </w:pPr>
            <w:r w:rsidRPr="00096F99">
              <w:rPr>
                <w:rFonts w:ascii="Verdana" w:eastAsia="Times New Roman" w:hAnsi="Verdana" w:cs="Times New Roman"/>
                <w:sz w:val="18"/>
                <w:szCs w:val="18"/>
              </w:rPr>
              <w:t xml:space="preserve">1 enchaînement libre (niveau de difficultés précisé dans le Code de pointage) </w:t>
            </w:r>
          </w:p>
          <w:p w14:paraId="5F5453E7" w14:textId="77777777" w:rsidR="00096F99" w:rsidRPr="00096F99" w:rsidRDefault="00096F99" w:rsidP="00096F99">
            <w:pPr>
              <w:numPr>
                <w:ilvl w:val="12"/>
                <w:numId w:val="0"/>
              </w:numPr>
              <w:tabs>
                <w:tab w:val="left" w:pos="851"/>
              </w:tabs>
              <w:jc w:val="both"/>
              <w:rPr>
                <w:rFonts w:ascii="Verdana" w:eastAsia="Times New Roman" w:hAnsi="Verdana" w:cs="Times New Roman"/>
                <w:sz w:val="18"/>
                <w:szCs w:val="18"/>
              </w:rPr>
            </w:pPr>
            <w:r w:rsidRPr="00096F99">
              <w:rPr>
                <w:rFonts w:ascii="Verdana" w:eastAsia="Times New Roman" w:hAnsi="Verdana" w:cs="Times New Roman"/>
                <w:sz w:val="18"/>
                <w:szCs w:val="18"/>
              </w:rPr>
              <w:t>2 passages - Musique libre (paroles autorisées)</w:t>
            </w:r>
          </w:p>
          <w:p w14:paraId="4123BF5A" w14:textId="77777777" w:rsidR="00096F99" w:rsidRPr="00096F99" w:rsidRDefault="00096F99" w:rsidP="00096F99">
            <w:pPr>
              <w:jc w:val="both"/>
              <w:rPr>
                <w:rFonts w:ascii="Verdana" w:eastAsia="Times New Roman" w:hAnsi="Verdana" w:cs="Arial"/>
                <w:b/>
                <w:i/>
                <w:iCs/>
                <w:sz w:val="18"/>
                <w:szCs w:val="18"/>
              </w:rPr>
            </w:pPr>
            <w:r w:rsidRPr="00096F99">
              <w:rPr>
                <w:rFonts w:ascii="Verdana" w:eastAsia="Times New Roman" w:hAnsi="Verdana" w:cs="Times New Roman"/>
                <w:sz w:val="18"/>
                <w:szCs w:val="18"/>
              </w:rPr>
              <w:t>Classement par addition des notes des 2 passages</w:t>
            </w:r>
          </w:p>
        </w:tc>
        <w:tc>
          <w:tcPr>
            <w:tcW w:w="1932" w:type="pct"/>
          </w:tcPr>
          <w:p w14:paraId="1370B1E5" w14:textId="77777777" w:rsidR="00096F99" w:rsidRPr="00096F99" w:rsidRDefault="00096F99" w:rsidP="00096F99">
            <w:pPr>
              <w:numPr>
                <w:ilvl w:val="12"/>
                <w:numId w:val="0"/>
              </w:numPr>
              <w:tabs>
                <w:tab w:val="left" w:pos="851"/>
              </w:tabs>
              <w:jc w:val="both"/>
              <w:rPr>
                <w:rFonts w:ascii="Verdana" w:eastAsia="Times New Roman" w:hAnsi="Verdana" w:cs="Times New Roman"/>
                <w:sz w:val="18"/>
                <w:szCs w:val="18"/>
              </w:rPr>
            </w:pPr>
            <w:r w:rsidRPr="00096F99">
              <w:rPr>
                <w:rFonts w:ascii="Verdana" w:eastAsia="Times New Roman" w:hAnsi="Verdana" w:cs="Times New Roman"/>
                <w:sz w:val="18"/>
                <w:szCs w:val="18"/>
              </w:rPr>
              <w:t xml:space="preserve">1 enchaînement libre (niveau de difficultés précisé dans le Code de pointage) </w:t>
            </w:r>
          </w:p>
          <w:p w14:paraId="65655BA1" w14:textId="77777777" w:rsidR="00096F99" w:rsidRPr="00096F99" w:rsidRDefault="00096F99" w:rsidP="00096F99">
            <w:pPr>
              <w:numPr>
                <w:ilvl w:val="12"/>
                <w:numId w:val="0"/>
              </w:numPr>
              <w:tabs>
                <w:tab w:val="left" w:pos="851"/>
              </w:tabs>
              <w:jc w:val="both"/>
              <w:rPr>
                <w:rFonts w:ascii="Verdana" w:eastAsia="Times New Roman" w:hAnsi="Verdana" w:cs="Times New Roman"/>
                <w:sz w:val="18"/>
                <w:szCs w:val="18"/>
              </w:rPr>
            </w:pPr>
            <w:r w:rsidRPr="00096F99">
              <w:rPr>
                <w:rFonts w:ascii="Verdana" w:eastAsia="Times New Roman" w:hAnsi="Verdana" w:cs="Times New Roman"/>
                <w:sz w:val="18"/>
                <w:szCs w:val="18"/>
              </w:rPr>
              <w:t>2 passages - Musique libre (paroles autorisées)</w:t>
            </w:r>
          </w:p>
          <w:p w14:paraId="7C792D97" w14:textId="77777777" w:rsidR="00096F99" w:rsidRPr="00096F99" w:rsidRDefault="00096F99" w:rsidP="00096F99">
            <w:pPr>
              <w:jc w:val="both"/>
              <w:rPr>
                <w:rFonts w:ascii="Verdana" w:eastAsia="Times New Roman" w:hAnsi="Verdana" w:cs="Times New Roman"/>
                <w:b/>
                <w:bCs/>
                <w:sz w:val="18"/>
                <w:szCs w:val="18"/>
              </w:rPr>
            </w:pPr>
            <w:r w:rsidRPr="00096F99">
              <w:rPr>
                <w:rFonts w:ascii="Verdana" w:eastAsia="Times New Roman" w:hAnsi="Verdana" w:cs="Times New Roman"/>
                <w:sz w:val="18"/>
                <w:szCs w:val="18"/>
              </w:rPr>
              <w:t>Classement par addition des notes des 2 passages</w:t>
            </w:r>
          </w:p>
        </w:tc>
      </w:tr>
      <w:tr w:rsidR="00096F99" w:rsidRPr="00096F99" w14:paraId="0B09BAA8" w14:textId="77777777" w:rsidTr="00E11EEB">
        <w:tc>
          <w:tcPr>
            <w:tcW w:w="1136" w:type="pct"/>
          </w:tcPr>
          <w:p w14:paraId="038C1710" w14:textId="77777777" w:rsidR="00096F99" w:rsidRPr="00096F99" w:rsidRDefault="00096F99" w:rsidP="00096F99">
            <w:pPr>
              <w:rPr>
                <w:rFonts w:ascii="Verdana" w:eastAsia="Times New Roman" w:hAnsi="Verdana" w:cs="Arial"/>
                <w:iCs/>
                <w:caps/>
                <w:sz w:val="18"/>
                <w:szCs w:val="18"/>
              </w:rPr>
            </w:pPr>
            <w:r w:rsidRPr="00096F99">
              <w:rPr>
                <w:rFonts w:ascii="Verdana" w:eastAsia="Times New Roman" w:hAnsi="Verdana" w:cs="Arial"/>
                <w:iCs/>
                <w:caps/>
                <w:sz w:val="18"/>
                <w:szCs w:val="18"/>
              </w:rPr>
              <w:t>ModalitÉS de qualification</w:t>
            </w:r>
          </w:p>
        </w:tc>
        <w:tc>
          <w:tcPr>
            <w:tcW w:w="3864" w:type="pct"/>
            <w:gridSpan w:val="2"/>
            <w:tcBorders>
              <w:bottom w:val="single" w:sz="4" w:space="0" w:color="auto"/>
            </w:tcBorders>
          </w:tcPr>
          <w:p w14:paraId="305D6C1F" w14:textId="77777777" w:rsidR="00096F99" w:rsidRPr="00096F99" w:rsidRDefault="00096F99" w:rsidP="00096F99">
            <w:pPr>
              <w:jc w:val="both"/>
              <w:rPr>
                <w:rFonts w:ascii="Verdana" w:eastAsia="Times New Roman" w:hAnsi="Verdana" w:cs="Arial"/>
                <w:iCs/>
                <w:sz w:val="18"/>
                <w:szCs w:val="18"/>
              </w:rPr>
            </w:pPr>
            <w:r w:rsidRPr="00096F99">
              <w:rPr>
                <w:rFonts w:ascii="Verdana" w:eastAsia="Times New Roman" w:hAnsi="Verdana" w:cs="Times New Roman"/>
                <w:sz w:val="18"/>
                <w:szCs w:val="18"/>
              </w:rPr>
              <w:t xml:space="preserve">Niveau académique </w:t>
            </w:r>
            <w:r w:rsidRPr="00096F99">
              <w:rPr>
                <w:rFonts w:ascii="Verdana" w:eastAsia="Times New Roman" w:hAnsi="Verdana" w:cs="Times New Roman"/>
                <w:b/>
                <w:sz w:val="18"/>
                <w:szCs w:val="18"/>
              </w:rPr>
              <w:t>*</w:t>
            </w:r>
            <w:r w:rsidRPr="00096F99">
              <w:rPr>
                <w:rFonts w:ascii="Verdana" w:eastAsia="Times New Roman" w:hAnsi="Verdana" w:cs="Times New Roman"/>
                <w:sz w:val="18"/>
                <w:szCs w:val="18"/>
              </w:rPr>
              <w:t xml:space="preserve"> au sein d’un </w:t>
            </w:r>
            <w:r w:rsidRPr="00096F99">
              <w:rPr>
                <w:rFonts w:ascii="Verdana" w:eastAsia="Times New Roman" w:hAnsi="Verdana" w:cs="Times New Roman"/>
                <w:b/>
                <w:sz w:val="18"/>
                <w:szCs w:val="18"/>
              </w:rPr>
              <w:t>multi-académies</w:t>
            </w:r>
          </w:p>
        </w:tc>
      </w:tr>
      <w:tr w:rsidR="00096F99" w:rsidRPr="00096F99" w14:paraId="460878B6" w14:textId="77777777" w:rsidTr="00E11EEB">
        <w:tc>
          <w:tcPr>
            <w:tcW w:w="1136" w:type="pct"/>
            <w:tcBorders>
              <w:right w:val="single" w:sz="4" w:space="0" w:color="auto"/>
            </w:tcBorders>
          </w:tcPr>
          <w:p w14:paraId="0F4A66E5" w14:textId="77777777" w:rsidR="00096F99" w:rsidRPr="00096F99" w:rsidRDefault="00096F99" w:rsidP="00096F99">
            <w:pPr>
              <w:rPr>
                <w:rFonts w:ascii="Verdana" w:eastAsia="Times New Roman" w:hAnsi="Verdana" w:cs="Arial"/>
                <w:iCs/>
                <w:caps/>
                <w:sz w:val="18"/>
                <w:szCs w:val="18"/>
              </w:rPr>
            </w:pPr>
            <w:r w:rsidRPr="00096F99">
              <w:rPr>
                <w:rFonts w:ascii="Verdana" w:eastAsia="Times New Roman" w:hAnsi="Verdana" w:cs="Arial"/>
                <w:iCs/>
                <w:caps/>
                <w:sz w:val="18"/>
                <w:szCs w:val="18"/>
              </w:rPr>
              <w:t>NOMBRE D’ÉQUIPES</w:t>
            </w:r>
          </w:p>
        </w:tc>
        <w:tc>
          <w:tcPr>
            <w:tcW w:w="1932" w:type="pct"/>
            <w:tcBorders>
              <w:top w:val="single" w:sz="4" w:space="0" w:color="auto"/>
              <w:left w:val="single" w:sz="4" w:space="0" w:color="auto"/>
              <w:bottom w:val="single" w:sz="4" w:space="0" w:color="auto"/>
              <w:right w:val="single" w:sz="4" w:space="0" w:color="auto"/>
            </w:tcBorders>
          </w:tcPr>
          <w:p w14:paraId="345A2AF2" w14:textId="77777777" w:rsidR="00096F99" w:rsidRPr="00096F99" w:rsidRDefault="00096F99" w:rsidP="00096F99">
            <w:pPr>
              <w:jc w:val="both"/>
              <w:rPr>
                <w:rFonts w:ascii="Verdana" w:eastAsia="Times New Roman" w:hAnsi="Verdana" w:cs="Times New Roman"/>
                <w:iCs/>
                <w:sz w:val="18"/>
                <w:szCs w:val="18"/>
              </w:rPr>
            </w:pPr>
            <w:r w:rsidRPr="00096F99">
              <w:rPr>
                <w:rFonts w:ascii="Verdana" w:eastAsia="Times New Roman" w:hAnsi="Verdana" w:cs="Times New Roman"/>
                <w:sz w:val="18"/>
                <w:szCs w:val="18"/>
              </w:rPr>
              <w:t>26 équipes + DOM TOM + repêchage selon capacités d’accueil</w:t>
            </w:r>
          </w:p>
        </w:tc>
        <w:tc>
          <w:tcPr>
            <w:tcW w:w="1932" w:type="pct"/>
            <w:tcBorders>
              <w:top w:val="single" w:sz="4" w:space="0" w:color="auto"/>
              <w:left w:val="single" w:sz="4" w:space="0" w:color="auto"/>
              <w:bottom w:val="single" w:sz="4" w:space="0" w:color="auto"/>
              <w:right w:val="single" w:sz="4" w:space="0" w:color="auto"/>
            </w:tcBorders>
          </w:tcPr>
          <w:p w14:paraId="022E51E5" w14:textId="77777777" w:rsidR="00096F99" w:rsidRPr="00096F99" w:rsidRDefault="00096F99" w:rsidP="00096F99">
            <w:pPr>
              <w:jc w:val="both"/>
              <w:rPr>
                <w:rFonts w:ascii="Verdana" w:eastAsia="Times New Roman" w:hAnsi="Verdana" w:cs="Times New Roman"/>
                <w:iCs/>
                <w:sz w:val="18"/>
                <w:szCs w:val="18"/>
              </w:rPr>
            </w:pPr>
            <w:r w:rsidRPr="00096F99">
              <w:rPr>
                <w:rFonts w:ascii="Verdana" w:eastAsia="Times New Roman" w:hAnsi="Verdana" w:cs="Times New Roman"/>
                <w:sz w:val="18"/>
                <w:szCs w:val="18"/>
              </w:rPr>
              <w:t>26 équipes + DOM TOM + repêchage selon capacités d’accueil</w:t>
            </w:r>
          </w:p>
        </w:tc>
      </w:tr>
      <w:tr w:rsidR="00096F99" w:rsidRPr="00096F99" w14:paraId="7354F96B" w14:textId="77777777" w:rsidTr="00E11EEB">
        <w:tc>
          <w:tcPr>
            <w:tcW w:w="1136" w:type="pct"/>
            <w:tcBorders>
              <w:right w:val="single" w:sz="4" w:space="0" w:color="auto"/>
            </w:tcBorders>
          </w:tcPr>
          <w:p w14:paraId="4E0BB2A3" w14:textId="77777777" w:rsidR="00096F99" w:rsidRPr="00096F99" w:rsidRDefault="00096F99" w:rsidP="00096F99">
            <w:pPr>
              <w:rPr>
                <w:rFonts w:ascii="Verdana" w:eastAsia="Times New Roman" w:hAnsi="Verdana" w:cs="Arial"/>
                <w:iCs/>
                <w:caps/>
                <w:sz w:val="18"/>
                <w:szCs w:val="18"/>
              </w:rPr>
            </w:pPr>
            <w:r w:rsidRPr="00096F99">
              <w:rPr>
                <w:rFonts w:ascii="Verdana" w:eastAsia="Times New Roman" w:hAnsi="Verdana" w:cs="Arial"/>
                <w:iCs/>
                <w:caps/>
                <w:sz w:val="18"/>
                <w:szCs w:val="18"/>
              </w:rPr>
              <w:t>Titres dÉcernÉs</w:t>
            </w:r>
          </w:p>
        </w:tc>
        <w:tc>
          <w:tcPr>
            <w:tcW w:w="1932" w:type="pct"/>
            <w:tcBorders>
              <w:top w:val="single" w:sz="4" w:space="0" w:color="auto"/>
              <w:left w:val="single" w:sz="4" w:space="0" w:color="auto"/>
              <w:bottom w:val="single" w:sz="4" w:space="0" w:color="auto"/>
              <w:right w:val="single" w:sz="4" w:space="0" w:color="auto"/>
            </w:tcBorders>
          </w:tcPr>
          <w:p w14:paraId="31D103DD" w14:textId="77777777" w:rsidR="00096F99" w:rsidRPr="00096F99" w:rsidRDefault="00096F99" w:rsidP="00096F99">
            <w:pPr>
              <w:jc w:val="both"/>
              <w:rPr>
                <w:rFonts w:ascii="Verdana" w:eastAsia="Times New Roman" w:hAnsi="Verdana" w:cs="Times New Roman"/>
                <w:b/>
                <w:iCs/>
                <w:sz w:val="18"/>
                <w:szCs w:val="18"/>
              </w:rPr>
            </w:pPr>
            <w:r w:rsidRPr="00096F99">
              <w:rPr>
                <w:rFonts w:ascii="Verdana" w:eastAsia="Times New Roman" w:hAnsi="Verdana" w:cs="Times New Roman"/>
                <w:iCs/>
                <w:sz w:val="18"/>
                <w:szCs w:val="18"/>
              </w:rPr>
              <w:t xml:space="preserve">Champion de France UNSS </w:t>
            </w:r>
            <w:r w:rsidRPr="00096F99">
              <w:rPr>
                <w:rFonts w:ascii="Verdana" w:eastAsia="Times New Roman" w:hAnsi="Verdana" w:cs="Times New Roman"/>
                <w:b/>
                <w:iCs/>
                <w:sz w:val="18"/>
                <w:szCs w:val="18"/>
              </w:rPr>
              <w:t>Collèges Excellence</w:t>
            </w:r>
          </w:p>
        </w:tc>
        <w:tc>
          <w:tcPr>
            <w:tcW w:w="1932" w:type="pct"/>
            <w:tcBorders>
              <w:top w:val="single" w:sz="4" w:space="0" w:color="auto"/>
              <w:left w:val="single" w:sz="4" w:space="0" w:color="auto"/>
              <w:bottom w:val="single" w:sz="4" w:space="0" w:color="auto"/>
              <w:right w:val="single" w:sz="4" w:space="0" w:color="auto"/>
            </w:tcBorders>
          </w:tcPr>
          <w:p w14:paraId="3A8DF74C" w14:textId="77777777" w:rsidR="00096F99" w:rsidRPr="00096F99" w:rsidRDefault="00096F99" w:rsidP="00096F99">
            <w:pPr>
              <w:jc w:val="both"/>
              <w:rPr>
                <w:rFonts w:ascii="Verdana" w:eastAsia="Times New Roman" w:hAnsi="Verdana" w:cs="Times New Roman"/>
                <w:b/>
                <w:iCs/>
                <w:sz w:val="18"/>
                <w:szCs w:val="18"/>
              </w:rPr>
            </w:pPr>
            <w:r w:rsidRPr="00096F99">
              <w:rPr>
                <w:rFonts w:ascii="Verdana" w:eastAsia="Times New Roman" w:hAnsi="Verdana" w:cs="Times New Roman"/>
                <w:iCs/>
                <w:sz w:val="18"/>
                <w:szCs w:val="18"/>
              </w:rPr>
              <w:t>Champion de France UNSS</w:t>
            </w:r>
            <w:r w:rsidRPr="00096F99">
              <w:rPr>
                <w:rFonts w:ascii="Verdana" w:eastAsia="Times New Roman" w:hAnsi="Verdana" w:cs="Times New Roman"/>
                <w:b/>
                <w:iCs/>
                <w:sz w:val="18"/>
                <w:szCs w:val="18"/>
              </w:rPr>
              <w:t xml:space="preserve"> Lycées Excellence</w:t>
            </w:r>
          </w:p>
        </w:tc>
      </w:tr>
    </w:tbl>
    <w:p w14:paraId="1DF183C5" w14:textId="77777777" w:rsidR="00096F99" w:rsidRPr="00096F99" w:rsidRDefault="00096F99" w:rsidP="00096F99">
      <w:pPr>
        <w:jc w:val="both"/>
        <w:rPr>
          <w:rFonts w:ascii="Book Antiqua" w:eastAsia="Times New Roman" w:hAnsi="Book Antiqua" w:cs="Times New Roman"/>
          <w:sz w:val="20"/>
          <w:lang w:eastAsia="x-none"/>
        </w:rPr>
      </w:pPr>
    </w:p>
    <w:p w14:paraId="5558E6D2" w14:textId="77777777" w:rsidR="00096F99" w:rsidRPr="00096F99" w:rsidRDefault="00096F99" w:rsidP="00096F99">
      <w:pPr>
        <w:jc w:val="both"/>
        <w:rPr>
          <w:rFonts w:ascii="Book Antiqua" w:eastAsia="Times New Roman" w:hAnsi="Book Antiqua" w:cs="Times New Roman"/>
          <w:sz w:val="20"/>
          <w:lang w:eastAsia="x-none"/>
        </w:rPr>
      </w:pPr>
    </w:p>
    <w:p w14:paraId="4E9BE05A" w14:textId="77777777" w:rsidR="00096F99" w:rsidRPr="00096F99" w:rsidRDefault="00096F99" w:rsidP="00096F99">
      <w:pPr>
        <w:spacing w:line="276" w:lineRule="auto"/>
        <w:jc w:val="both"/>
        <w:rPr>
          <w:rFonts w:ascii="Verdana" w:eastAsia="Times New Roman" w:hAnsi="Verdana" w:cs="Arial"/>
          <w:color w:val="FF0000"/>
          <w:sz w:val="18"/>
          <w:szCs w:val="18"/>
        </w:rPr>
      </w:pPr>
      <w:r w:rsidRPr="00096F99">
        <w:rPr>
          <w:rFonts w:ascii="Verdana" w:eastAsia="Times New Roman" w:hAnsi="Verdana" w:cs="Arial"/>
          <w:b/>
          <w:color w:val="FF0000"/>
          <w:sz w:val="18"/>
          <w:szCs w:val="18"/>
          <w:u w:val="single"/>
        </w:rPr>
        <w:t>Précision</w:t>
      </w:r>
      <w:r w:rsidRPr="00096F99">
        <w:rPr>
          <w:rFonts w:ascii="Verdana" w:eastAsia="Times New Roman" w:hAnsi="Verdana" w:cs="Arial"/>
          <w:color w:val="FF0000"/>
          <w:sz w:val="18"/>
          <w:szCs w:val="18"/>
        </w:rPr>
        <w:t> : toute prise d’image est interdite sur le plateau de compétition, sauf personne identifiée par l’organisation.</w:t>
      </w:r>
    </w:p>
    <w:p w14:paraId="4CFAC346" w14:textId="77777777" w:rsidR="00096F99" w:rsidRPr="00096F99" w:rsidRDefault="00096F99" w:rsidP="00096F99">
      <w:pPr>
        <w:spacing w:line="276" w:lineRule="auto"/>
        <w:jc w:val="both"/>
        <w:rPr>
          <w:rFonts w:ascii="Verdana" w:eastAsia="Times New Roman" w:hAnsi="Verdana" w:cs="Arial"/>
          <w:color w:val="FF0000"/>
          <w:sz w:val="18"/>
          <w:szCs w:val="18"/>
        </w:rPr>
      </w:pPr>
    </w:p>
    <w:p w14:paraId="4B222175" w14:textId="77777777" w:rsidR="00096F99" w:rsidRPr="00096F99" w:rsidRDefault="00096F99" w:rsidP="00096F99">
      <w:pPr>
        <w:jc w:val="both"/>
        <w:rPr>
          <w:rFonts w:ascii="Verdana" w:eastAsia="Times New Roman" w:hAnsi="Verdana" w:cs="Arial"/>
          <w:sz w:val="18"/>
          <w:szCs w:val="18"/>
        </w:rPr>
      </w:pPr>
      <w:r w:rsidRPr="00096F99">
        <w:rPr>
          <w:rFonts w:ascii="Verdana" w:eastAsia="Times New Roman" w:hAnsi="Verdana" w:cs="Arial"/>
          <w:b/>
          <w:sz w:val="18"/>
          <w:szCs w:val="18"/>
        </w:rPr>
        <w:t xml:space="preserve">* </w:t>
      </w:r>
      <w:r w:rsidRPr="00096F99">
        <w:rPr>
          <w:rFonts w:ascii="Verdana" w:eastAsia="Times New Roman" w:hAnsi="Verdana" w:cs="Arial"/>
          <w:sz w:val="18"/>
          <w:szCs w:val="18"/>
        </w:rPr>
        <w:t>En cas d’égalité sur le championnat d’académie (organisé au cours d’un multi académies), il conviendra de prendre en considération le meilleur total d’équipe sur les deux passages sur l’exécution, et en cas de nouvelle égalité, le départage de l’équipe qualifiée au CF se fera au bénéfice de la meilleure note d’exécution sur un des deux passages. Il n’y a pas de départage sur le CF.</w:t>
      </w:r>
    </w:p>
    <w:p w14:paraId="776A54DA" w14:textId="77777777" w:rsidR="00096F99" w:rsidRPr="00096F99" w:rsidRDefault="00096F99" w:rsidP="00096F99">
      <w:pPr>
        <w:jc w:val="both"/>
        <w:rPr>
          <w:rFonts w:ascii="Book Antiqua" w:eastAsia="Times New Roman" w:hAnsi="Book Antiqua" w:cs="Times New Roman"/>
          <w:sz w:val="20"/>
          <w:lang w:eastAsia="x-none"/>
        </w:rPr>
      </w:pPr>
    </w:p>
    <w:p w14:paraId="2CE3786D" w14:textId="3CEFD373" w:rsidR="00096F99" w:rsidRPr="00096F99" w:rsidRDefault="00096F99" w:rsidP="00096F99">
      <w:pPr>
        <w:jc w:val="both"/>
        <w:rPr>
          <w:rFonts w:ascii="Book Antiqua" w:eastAsia="Times New Roman" w:hAnsi="Book Antiqua" w:cs="Times New Roman"/>
          <w:sz w:val="20"/>
          <w:lang w:eastAsia="x-none"/>
        </w:rPr>
      </w:pPr>
    </w:p>
    <w:p w14:paraId="2D8FBBAD" w14:textId="77777777" w:rsidR="00096F99" w:rsidRPr="00096F99" w:rsidRDefault="00096F99" w:rsidP="00096F99">
      <w:pPr>
        <w:keepNext/>
        <w:jc w:val="both"/>
        <w:outlineLvl w:val="4"/>
        <w:rPr>
          <w:rFonts w:ascii="Verdana" w:eastAsia="Times New Roman" w:hAnsi="Verdana" w:cs="Arial"/>
          <w:sz w:val="22"/>
          <w:szCs w:val="22"/>
          <w:u w:val="single"/>
          <w:lang w:eastAsia="x-none"/>
        </w:rPr>
      </w:pPr>
      <w:r w:rsidRPr="00096F99">
        <w:rPr>
          <w:rFonts w:ascii="Verdana" w:eastAsia="Times New Roman" w:hAnsi="Verdana" w:cs="Arial"/>
          <w:sz w:val="22"/>
          <w:szCs w:val="22"/>
          <w:u w:val="single"/>
          <w:lang w:eastAsia="x-none"/>
        </w:rPr>
        <w:t>Précisions Réglementaires</w:t>
      </w:r>
    </w:p>
    <w:p w14:paraId="7E1F99A9" w14:textId="77777777" w:rsidR="00096F99" w:rsidRPr="00096F99" w:rsidRDefault="00096F99" w:rsidP="00096F99">
      <w:pPr>
        <w:ind w:left="1418"/>
        <w:jc w:val="both"/>
        <w:rPr>
          <w:rFonts w:ascii="Book Antiqua" w:eastAsia="Times New Roman" w:hAnsi="Book Antiqua" w:cs="Times New Roman"/>
          <w:sz w:val="18"/>
          <w:szCs w:val="18"/>
          <w:lang w:eastAsia="x-none"/>
        </w:rPr>
      </w:pPr>
    </w:p>
    <w:p w14:paraId="1D56E2FB" w14:textId="77777777" w:rsidR="00096F99" w:rsidRPr="00096F99" w:rsidRDefault="00096F99" w:rsidP="00096F99">
      <w:pPr>
        <w:numPr>
          <w:ilvl w:val="12"/>
          <w:numId w:val="0"/>
        </w:numPr>
        <w:tabs>
          <w:tab w:val="left" w:pos="360"/>
        </w:tabs>
        <w:jc w:val="both"/>
        <w:rPr>
          <w:rFonts w:ascii="Verdana" w:eastAsia="Times New Roman" w:hAnsi="Verdana" w:cs="Arial"/>
          <w:b/>
          <w:bCs/>
          <w:sz w:val="18"/>
          <w:szCs w:val="18"/>
        </w:rPr>
      </w:pPr>
      <w:r w:rsidRPr="00096F99">
        <w:rPr>
          <w:rFonts w:ascii="Verdana" w:eastAsia="Times New Roman" w:hAnsi="Verdana" w:cs="Arial"/>
          <w:b/>
          <w:bCs/>
          <w:sz w:val="18"/>
          <w:szCs w:val="18"/>
        </w:rPr>
        <w:t>Code UNSS 2016 - 2020</w:t>
      </w:r>
    </w:p>
    <w:p w14:paraId="294E70F4" w14:textId="07B177D8" w:rsidR="00096F99" w:rsidRDefault="00096F99" w:rsidP="00096F99">
      <w:pPr>
        <w:numPr>
          <w:ilvl w:val="12"/>
          <w:numId w:val="0"/>
        </w:numPr>
        <w:tabs>
          <w:tab w:val="left" w:pos="360"/>
        </w:tabs>
        <w:jc w:val="both"/>
        <w:rPr>
          <w:rFonts w:ascii="Verdana" w:eastAsia="Times New Roman" w:hAnsi="Verdana" w:cs="Arial"/>
          <w:bCs/>
          <w:sz w:val="18"/>
          <w:szCs w:val="18"/>
        </w:rPr>
      </w:pPr>
      <w:r w:rsidRPr="00096F99">
        <w:rPr>
          <w:rFonts w:ascii="Verdana" w:eastAsia="Times New Roman" w:hAnsi="Verdana" w:cs="Arial"/>
          <w:bCs/>
          <w:sz w:val="18"/>
          <w:szCs w:val="18"/>
        </w:rPr>
        <w:t>1 ou 2 engins libres. En cas d’engins mixtes, la répartition des engins est 3/3 ou 2/3</w:t>
      </w:r>
    </w:p>
    <w:p w14:paraId="3E4F3CD6" w14:textId="2E56B9E8" w:rsidR="00096F99" w:rsidRDefault="00096F99" w:rsidP="00096F99">
      <w:pPr>
        <w:numPr>
          <w:ilvl w:val="12"/>
          <w:numId w:val="0"/>
        </w:numPr>
        <w:tabs>
          <w:tab w:val="left" w:pos="360"/>
        </w:tabs>
        <w:jc w:val="both"/>
        <w:rPr>
          <w:rFonts w:ascii="Verdana" w:eastAsia="Times New Roman" w:hAnsi="Verdana" w:cs="Arial"/>
          <w:bCs/>
          <w:sz w:val="18"/>
          <w:szCs w:val="18"/>
        </w:rPr>
      </w:pPr>
    </w:p>
    <w:p w14:paraId="0412F75D" w14:textId="77777777" w:rsidR="00096F99" w:rsidRPr="00096F99" w:rsidRDefault="00096F99" w:rsidP="00096F99">
      <w:pPr>
        <w:jc w:val="both"/>
        <w:rPr>
          <w:rFonts w:ascii="Verdana" w:eastAsia="Times New Roman" w:hAnsi="Verdana" w:cs="Times New Roman"/>
          <w:color w:val="FF0000"/>
          <w:sz w:val="18"/>
          <w:szCs w:val="18"/>
          <w:lang w:eastAsia="x-none"/>
        </w:rPr>
      </w:pPr>
    </w:p>
    <w:p w14:paraId="66A85C16" w14:textId="77777777" w:rsidR="00096F99" w:rsidRPr="00096F99" w:rsidRDefault="00096F99" w:rsidP="00096F99">
      <w:pPr>
        <w:overflowPunct w:val="0"/>
        <w:autoSpaceDE w:val="0"/>
        <w:autoSpaceDN w:val="0"/>
        <w:adjustRightInd w:val="0"/>
        <w:jc w:val="center"/>
        <w:rPr>
          <w:rFonts w:ascii="Verdana" w:eastAsia="Times New Roman" w:hAnsi="Verdana" w:cs="Arial"/>
          <w:b/>
          <w:kern w:val="24"/>
          <w:sz w:val="20"/>
          <w:szCs w:val="22"/>
        </w:rPr>
      </w:pPr>
      <w:r w:rsidRPr="00096F99">
        <w:rPr>
          <w:rFonts w:ascii="Verdana" w:eastAsia="Times New Roman" w:hAnsi="Verdana" w:cs="Arial"/>
          <w:b/>
          <w:iCs/>
          <w:sz w:val="18"/>
          <w:szCs w:val="18"/>
        </w:rPr>
        <w:t>POUR INFORMATION</w:t>
      </w:r>
    </w:p>
    <w:p w14:paraId="63E1A5C3" w14:textId="77777777" w:rsidR="00096F99" w:rsidRPr="00096F99" w:rsidRDefault="00096F99" w:rsidP="00096F99">
      <w:pPr>
        <w:overflowPunct w:val="0"/>
        <w:autoSpaceDE w:val="0"/>
        <w:autoSpaceDN w:val="0"/>
        <w:adjustRightInd w:val="0"/>
        <w:jc w:val="both"/>
        <w:rPr>
          <w:rFonts w:ascii="Verdana" w:eastAsia="Times New Roman" w:hAnsi="Verdana" w:cs="Times New Roman"/>
          <w:bCs/>
          <w:sz w:val="18"/>
          <w:szCs w:val="18"/>
          <w:u w:val="single"/>
        </w:rPr>
      </w:pPr>
    </w:p>
    <w:tbl>
      <w:tblPr>
        <w:tblW w:w="691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126"/>
        <w:gridCol w:w="1977"/>
        <w:gridCol w:w="1557"/>
      </w:tblGrid>
      <w:tr w:rsidR="00096F99" w:rsidRPr="00096F99" w14:paraId="6D68D8BE" w14:textId="77777777" w:rsidTr="00E11EEB">
        <w:trPr>
          <w:trHeight w:val="170"/>
          <w:jc w:val="center"/>
        </w:trPr>
        <w:tc>
          <w:tcPr>
            <w:tcW w:w="1255" w:type="dxa"/>
            <w:vAlign w:val="center"/>
          </w:tcPr>
          <w:p w14:paraId="62A107A6"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Arial Unicode MS" w:hAnsi="Verdana" w:cs="Arial"/>
                <w:b/>
                <w:bCs/>
                <w:kern w:val="24"/>
                <w:sz w:val="28"/>
                <w:szCs w:val="28"/>
              </w:rPr>
            </w:pPr>
          </w:p>
        </w:tc>
        <w:tc>
          <w:tcPr>
            <w:tcW w:w="5660" w:type="dxa"/>
            <w:gridSpan w:val="3"/>
            <w:vAlign w:val="center"/>
          </w:tcPr>
          <w:p w14:paraId="56AF5507" w14:textId="77777777" w:rsidR="00096F99" w:rsidRPr="00096F99" w:rsidRDefault="00096F99" w:rsidP="00096F99">
            <w:pPr>
              <w:keepNext/>
              <w:jc w:val="center"/>
              <w:outlineLvl w:val="4"/>
              <w:rPr>
                <w:rFonts w:ascii="Verdana" w:eastAsia="Times New Roman" w:hAnsi="Verdana" w:cs="Arial"/>
                <w:iCs/>
                <w:sz w:val="18"/>
                <w:szCs w:val="18"/>
                <w:lang w:eastAsia="x-none"/>
              </w:rPr>
            </w:pPr>
            <w:r w:rsidRPr="00096F99">
              <w:rPr>
                <w:rFonts w:ascii="Verdana" w:eastAsia="Times New Roman" w:hAnsi="Verdana" w:cs="Arial"/>
                <w:b/>
                <w:kern w:val="24"/>
                <w:sz w:val="20"/>
                <w:szCs w:val="22"/>
                <w:u w:val="single"/>
                <w:lang w:val="x-none" w:eastAsia="x-none"/>
              </w:rPr>
              <w:t>Inter-académies Géographiques</w:t>
            </w:r>
          </w:p>
          <w:p w14:paraId="1F5DD2B3"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ottom"/>
              <w:rPr>
                <w:rFonts w:ascii="Verdana" w:eastAsia="Arial Unicode MS" w:hAnsi="Verdana" w:cs="Arial"/>
                <w:b/>
                <w:kern w:val="24"/>
                <w:sz w:val="22"/>
                <w:szCs w:val="22"/>
              </w:rPr>
            </w:pPr>
            <w:r w:rsidRPr="00096F99">
              <w:rPr>
                <w:rFonts w:ascii="Verdana" w:eastAsia="Arial Unicode MS" w:hAnsi="Verdana" w:cs="Arial"/>
                <w:b/>
                <w:kern w:val="24"/>
                <w:sz w:val="20"/>
                <w:szCs w:val="22"/>
              </w:rPr>
              <w:t xml:space="preserve">pour l’organisation du </w:t>
            </w:r>
            <w:r w:rsidRPr="00096F99">
              <w:rPr>
                <w:rFonts w:ascii="Verdana" w:eastAsia="Arial Unicode MS" w:hAnsi="Verdana" w:cs="Arial"/>
                <w:b/>
                <w:color w:val="FF0000"/>
                <w:kern w:val="24"/>
                <w:sz w:val="20"/>
                <w:szCs w:val="22"/>
              </w:rPr>
              <w:t>multi-académies</w:t>
            </w:r>
          </w:p>
        </w:tc>
      </w:tr>
      <w:tr w:rsidR="00096F99" w:rsidRPr="00096F99" w14:paraId="35227824" w14:textId="77777777" w:rsidTr="00E11EEB">
        <w:trPr>
          <w:trHeight w:val="227"/>
          <w:jc w:val="center"/>
        </w:trPr>
        <w:tc>
          <w:tcPr>
            <w:tcW w:w="1255" w:type="dxa"/>
            <w:vAlign w:val="center"/>
          </w:tcPr>
          <w:p w14:paraId="6A4FE84F"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Arial Unicode MS" w:hAnsi="Verdana" w:cs="Arial"/>
                <w:sz w:val="28"/>
                <w:szCs w:val="28"/>
              </w:rPr>
            </w:pPr>
            <w:r w:rsidRPr="00096F99">
              <w:rPr>
                <w:rFonts w:ascii="Verdana" w:eastAsia="Arial Unicode MS" w:hAnsi="Verdana" w:cs="Arial"/>
                <w:b/>
                <w:bCs/>
                <w:kern w:val="24"/>
                <w:sz w:val="28"/>
                <w:szCs w:val="28"/>
              </w:rPr>
              <w:t>IA  1</w:t>
            </w:r>
            <w:r w:rsidRPr="00096F99">
              <w:rPr>
                <w:rFonts w:ascii="Verdana" w:eastAsia="Calibri" w:hAnsi="Verdana" w:cs="Arial Unicode MS"/>
                <w:b/>
                <w:bCs/>
                <w:kern w:val="24"/>
                <w:sz w:val="28"/>
                <w:szCs w:val="28"/>
              </w:rPr>
              <w:t xml:space="preserve"> </w:t>
            </w:r>
          </w:p>
        </w:tc>
        <w:tc>
          <w:tcPr>
            <w:tcW w:w="2126" w:type="dxa"/>
            <w:vAlign w:val="center"/>
          </w:tcPr>
          <w:p w14:paraId="168FFF23"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Amiens</w:t>
            </w:r>
          </w:p>
        </w:tc>
        <w:tc>
          <w:tcPr>
            <w:tcW w:w="1977" w:type="dxa"/>
            <w:vAlign w:val="center"/>
          </w:tcPr>
          <w:p w14:paraId="2D3B8C6D"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Lille</w:t>
            </w:r>
          </w:p>
        </w:tc>
        <w:tc>
          <w:tcPr>
            <w:tcW w:w="1557" w:type="dxa"/>
            <w:vAlign w:val="center"/>
          </w:tcPr>
          <w:p w14:paraId="6086F99A"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p>
        </w:tc>
      </w:tr>
      <w:tr w:rsidR="00096F99" w:rsidRPr="00096F99" w14:paraId="1633816D" w14:textId="77777777" w:rsidTr="00E11EEB">
        <w:trPr>
          <w:trHeight w:val="227"/>
          <w:jc w:val="center"/>
        </w:trPr>
        <w:tc>
          <w:tcPr>
            <w:tcW w:w="1255" w:type="dxa"/>
            <w:vAlign w:val="center"/>
          </w:tcPr>
          <w:p w14:paraId="0667C5D6"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Arial Unicode MS" w:hAnsi="Verdana" w:cs="Arial"/>
                <w:sz w:val="28"/>
                <w:szCs w:val="28"/>
              </w:rPr>
            </w:pPr>
            <w:r w:rsidRPr="00096F99">
              <w:rPr>
                <w:rFonts w:ascii="Verdana" w:eastAsia="Arial Unicode MS" w:hAnsi="Verdana" w:cs="Arial"/>
                <w:b/>
                <w:bCs/>
                <w:kern w:val="24"/>
                <w:sz w:val="28"/>
                <w:szCs w:val="28"/>
              </w:rPr>
              <w:t>IA  2</w:t>
            </w:r>
            <w:r w:rsidRPr="00096F99">
              <w:rPr>
                <w:rFonts w:ascii="Verdana" w:eastAsia="Calibri" w:hAnsi="Verdana" w:cs="Arial Unicode MS"/>
                <w:kern w:val="24"/>
                <w:sz w:val="28"/>
                <w:szCs w:val="28"/>
              </w:rPr>
              <w:t xml:space="preserve"> </w:t>
            </w:r>
          </w:p>
        </w:tc>
        <w:tc>
          <w:tcPr>
            <w:tcW w:w="2126" w:type="dxa"/>
            <w:vAlign w:val="center"/>
          </w:tcPr>
          <w:p w14:paraId="561D6487"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Créteil</w:t>
            </w:r>
          </w:p>
        </w:tc>
        <w:tc>
          <w:tcPr>
            <w:tcW w:w="1977" w:type="dxa"/>
            <w:vAlign w:val="center"/>
          </w:tcPr>
          <w:p w14:paraId="40A67B51"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Paris</w:t>
            </w:r>
          </w:p>
        </w:tc>
        <w:tc>
          <w:tcPr>
            <w:tcW w:w="1557" w:type="dxa"/>
            <w:vAlign w:val="center"/>
          </w:tcPr>
          <w:p w14:paraId="4DD597F5"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Versailles</w:t>
            </w:r>
          </w:p>
        </w:tc>
      </w:tr>
      <w:tr w:rsidR="00096F99" w:rsidRPr="00096F99" w14:paraId="4604B107" w14:textId="77777777" w:rsidTr="00E11EEB">
        <w:trPr>
          <w:trHeight w:val="227"/>
          <w:jc w:val="center"/>
        </w:trPr>
        <w:tc>
          <w:tcPr>
            <w:tcW w:w="1255" w:type="dxa"/>
            <w:vAlign w:val="center"/>
          </w:tcPr>
          <w:p w14:paraId="50F8E9E5"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Arial Unicode MS" w:hAnsi="Verdana" w:cs="Arial"/>
                <w:sz w:val="28"/>
                <w:szCs w:val="28"/>
              </w:rPr>
            </w:pPr>
            <w:r w:rsidRPr="00096F99">
              <w:rPr>
                <w:rFonts w:ascii="Verdana" w:eastAsia="Arial Unicode MS" w:hAnsi="Verdana" w:cs="Arial"/>
                <w:b/>
                <w:bCs/>
                <w:kern w:val="24"/>
                <w:sz w:val="28"/>
                <w:szCs w:val="28"/>
              </w:rPr>
              <w:t>IA  3</w:t>
            </w:r>
            <w:r w:rsidRPr="00096F99">
              <w:rPr>
                <w:rFonts w:ascii="Verdana" w:eastAsia="Calibri" w:hAnsi="Verdana" w:cs="Arial Unicode MS"/>
                <w:kern w:val="24"/>
                <w:sz w:val="28"/>
                <w:szCs w:val="28"/>
              </w:rPr>
              <w:t xml:space="preserve"> </w:t>
            </w:r>
          </w:p>
        </w:tc>
        <w:tc>
          <w:tcPr>
            <w:tcW w:w="2126" w:type="dxa"/>
            <w:vAlign w:val="center"/>
          </w:tcPr>
          <w:p w14:paraId="7831D1FA"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Caen</w:t>
            </w:r>
          </w:p>
        </w:tc>
        <w:tc>
          <w:tcPr>
            <w:tcW w:w="1977" w:type="dxa"/>
            <w:vAlign w:val="center"/>
          </w:tcPr>
          <w:p w14:paraId="2A515138"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 xml:space="preserve">Rennes </w:t>
            </w:r>
          </w:p>
        </w:tc>
        <w:tc>
          <w:tcPr>
            <w:tcW w:w="1557" w:type="dxa"/>
            <w:vAlign w:val="center"/>
          </w:tcPr>
          <w:p w14:paraId="0CA58C51"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Rouen</w:t>
            </w:r>
          </w:p>
        </w:tc>
      </w:tr>
      <w:tr w:rsidR="00096F99" w:rsidRPr="00096F99" w14:paraId="511CBDD6" w14:textId="77777777" w:rsidTr="00E11EEB">
        <w:trPr>
          <w:trHeight w:val="227"/>
          <w:jc w:val="center"/>
        </w:trPr>
        <w:tc>
          <w:tcPr>
            <w:tcW w:w="1255" w:type="dxa"/>
            <w:vAlign w:val="center"/>
          </w:tcPr>
          <w:p w14:paraId="3D083CD3"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Arial Unicode MS" w:hAnsi="Verdana" w:cs="Arial"/>
                <w:sz w:val="28"/>
                <w:szCs w:val="28"/>
              </w:rPr>
            </w:pPr>
            <w:r w:rsidRPr="00096F99">
              <w:rPr>
                <w:rFonts w:ascii="Verdana" w:eastAsia="Arial Unicode MS" w:hAnsi="Verdana" w:cs="Arial"/>
                <w:b/>
                <w:bCs/>
                <w:kern w:val="24"/>
                <w:sz w:val="28"/>
                <w:szCs w:val="28"/>
              </w:rPr>
              <w:t>IA  4</w:t>
            </w:r>
            <w:r w:rsidRPr="00096F99">
              <w:rPr>
                <w:rFonts w:ascii="Verdana" w:eastAsia="Calibri" w:hAnsi="Verdana" w:cs="Arial Unicode MS"/>
                <w:kern w:val="24"/>
                <w:sz w:val="28"/>
                <w:szCs w:val="28"/>
              </w:rPr>
              <w:t xml:space="preserve"> </w:t>
            </w:r>
          </w:p>
        </w:tc>
        <w:tc>
          <w:tcPr>
            <w:tcW w:w="2126" w:type="dxa"/>
            <w:vAlign w:val="center"/>
          </w:tcPr>
          <w:p w14:paraId="001237FC"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Nancy/Metz</w:t>
            </w:r>
          </w:p>
        </w:tc>
        <w:tc>
          <w:tcPr>
            <w:tcW w:w="1977" w:type="dxa"/>
            <w:vAlign w:val="center"/>
          </w:tcPr>
          <w:p w14:paraId="55FA5D0B"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sz w:val="18"/>
                <w:szCs w:val="18"/>
              </w:rPr>
              <w:t xml:space="preserve">Reims </w:t>
            </w:r>
          </w:p>
        </w:tc>
        <w:tc>
          <w:tcPr>
            <w:tcW w:w="1557" w:type="dxa"/>
            <w:vAlign w:val="center"/>
          </w:tcPr>
          <w:p w14:paraId="00D04611"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Strasbourg</w:t>
            </w:r>
          </w:p>
        </w:tc>
      </w:tr>
      <w:tr w:rsidR="00096F99" w:rsidRPr="00096F99" w14:paraId="01D5BF6E" w14:textId="77777777" w:rsidTr="00E11EEB">
        <w:trPr>
          <w:trHeight w:val="227"/>
          <w:jc w:val="center"/>
        </w:trPr>
        <w:tc>
          <w:tcPr>
            <w:tcW w:w="1255" w:type="dxa"/>
            <w:vAlign w:val="center"/>
          </w:tcPr>
          <w:p w14:paraId="56AB9568"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Arial Unicode MS" w:hAnsi="Verdana" w:cs="Arial"/>
                <w:sz w:val="28"/>
                <w:szCs w:val="28"/>
              </w:rPr>
            </w:pPr>
            <w:r w:rsidRPr="00096F99">
              <w:rPr>
                <w:rFonts w:ascii="Verdana" w:eastAsia="Arial Unicode MS" w:hAnsi="Verdana" w:cs="Arial"/>
                <w:b/>
                <w:bCs/>
                <w:kern w:val="24"/>
                <w:sz w:val="28"/>
                <w:szCs w:val="28"/>
              </w:rPr>
              <w:t>IA  5</w:t>
            </w:r>
            <w:r w:rsidRPr="00096F99">
              <w:rPr>
                <w:rFonts w:ascii="Verdana" w:eastAsia="Calibri" w:hAnsi="Verdana" w:cs="Arial Unicode MS"/>
                <w:kern w:val="24"/>
                <w:sz w:val="28"/>
                <w:szCs w:val="28"/>
              </w:rPr>
              <w:t xml:space="preserve"> </w:t>
            </w:r>
          </w:p>
        </w:tc>
        <w:tc>
          <w:tcPr>
            <w:tcW w:w="2126" w:type="dxa"/>
            <w:vAlign w:val="center"/>
          </w:tcPr>
          <w:p w14:paraId="0F8F93D8"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Besançon</w:t>
            </w:r>
          </w:p>
        </w:tc>
        <w:tc>
          <w:tcPr>
            <w:tcW w:w="1977" w:type="dxa"/>
            <w:vAlign w:val="center"/>
          </w:tcPr>
          <w:p w14:paraId="12278FE0"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Dijon</w:t>
            </w:r>
          </w:p>
        </w:tc>
        <w:tc>
          <w:tcPr>
            <w:tcW w:w="1557" w:type="dxa"/>
            <w:vAlign w:val="center"/>
          </w:tcPr>
          <w:p w14:paraId="12C74604"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 </w:t>
            </w:r>
          </w:p>
        </w:tc>
      </w:tr>
      <w:tr w:rsidR="00096F99" w:rsidRPr="00096F99" w14:paraId="2F7E5074" w14:textId="77777777" w:rsidTr="00E11EEB">
        <w:trPr>
          <w:trHeight w:val="227"/>
          <w:jc w:val="center"/>
        </w:trPr>
        <w:tc>
          <w:tcPr>
            <w:tcW w:w="1255" w:type="dxa"/>
            <w:vAlign w:val="center"/>
          </w:tcPr>
          <w:p w14:paraId="001D8661"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Arial Unicode MS" w:hAnsi="Verdana" w:cs="Arial"/>
                <w:sz w:val="28"/>
                <w:szCs w:val="28"/>
              </w:rPr>
            </w:pPr>
            <w:r w:rsidRPr="00096F99">
              <w:rPr>
                <w:rFonts w:ascii="Verdana" w:eastAsia="Arial Unicode MS" w:hAnsi="Verdana" w:cs="Arial"/>
                <w:b/>
                <w:bCs/>
                <w:kern w:val="24"/>
                <w:sz w:val="28"/>
                <w:szCs w:val="28"/>
              </w:rPr>
              <w:t>IA  6</w:t>
            </w:r>
            <w:r w:rsidRPr="00096F99">
              <w:rPr>
                <w:rFonts w:ascii="Verdana" w:eastAsia="Calibri" w:hAnsi="Verdana" w:cs="Arial Unicode MS"/>
                <w:kern w:val="24"/>
                <w:sz w:val="28"/>
                <w:szCs w:val="28"/>
              </w:rPr>
              <w:t xml:space="preserve"> </w:t>
            </w:r>
          </w:p>
        </w:tc>
        <w:tc>
          <w:tcPr>
            <w:tcW w:w="2126" w:type="dxa"/>
            <w:vAlign w:val="center"/>
          </w:tcPr>
          <w:p w14:paraId="07B8D930"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Nantes</w:t>
            </w:r>
          </w:p>
        </w:tc>
        <w:tc>
          <w:tcPr>
            <w:tcW w:w="1977" w:type="dxa"/>
            <w:vAlign w:val="center"/>
          </w:tcPr>
          <w:p w14:paraId="5970B569"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Orléans/Tours</w:t>
            </w:r>
          </w:p>
        </w:tc>
        <w:tc>
          <w:tcPr>
            <w:tcW w:w="1557" w:type="dxa"/>
            <w:vAlign w:val="center"/>
          </w:tcPr>
          <w:p w14:paraId="53EC68D3"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 </w:t>
            </w:r>
          </w:p>
        </w:tc>
      </w:tr>
      <w:tr w:rsidR="00096F99" w:rsidRPr="00096F99" w14:paraId="1D53DCBA" w14:textId="77777777" w:rsidTr="00E11EEB">
        <w:trPr>
          <w:trHeight w:val="227"/>
          <w:jc w:val="center"/>
        </w:trPr>
        <w:tc>
          <w:tcPr>
            <w:tcW w:w="1255" w:type="dxa"/>
            <w:vAlign w:val="center"/>
          </w:tcPr>
          <w:p w14:paraId="1BE137E7"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Arial Unicode MS" w:hAnsi="Verdana" w:cs="Arial"/>
                <w:sz w:val="28"/>
                <w:szCs w:val="28"/>
              </w:rPr>
            </w:pPr>
            <w:r w:rsidRPr="00096F99">
              <w:rPr>
                <w:rFonts w:ascii="Verdana" w:eastAsia="Arial Unicode MS" w:hAnsi="Verdana" w:cs="Arial"/>
                <w:b/>
                <w:bCs/>
                <w:kern w:val="24"/>
                <w:sz w:val="28"/>
                <w:szCs w:val="28"/>
              </w:rPr>
              <w:t>IA  7</w:t>
            </w:r>
            <w:r w:rsidRPr="00096F99">
              <w:rPr>
                <w:rFonts w:ascii="Verdana" w:eastAsia="Calibri" w:hAnsi="Verdana" w:cs="Arial Unicode MS"/>
                <w:kern w:val="24"/>
                <w:sz w:val="28"/>
                <w:szCs w:val="28"/>
              </w:rPr>
              <w:t xml:space="preserve"> </w:t>
            </w:r>
          </w:p>
        </w:tc>
        <w:tc>
          <w:tcPr>
            <w:tcW w:w="2126" w:type="dxa"/>
            <w:vAlign w:val="center"/>
          </w:tcPr>
          <w:p w14:paraId="2A2A5084"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Bordeaux</w:t>
            </w:r>
          </w:p>
        </w:tc>
        <w:tc>
          <w:tcPr>
            <w:tcW w:w="1977" w:type="dxa"/>
            <w:vAlign w:val="center"/>
          </w:tcPr>
          <w:p w14:paraId="345FA940"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Limoges</w:t>
            </w:r>
          </w:p>
        </w:tc>
        <w:tc>
          <w:tcPr>
            <w:tcW w:w="1557" w:type="dxa"/>
            <w:vAlign w:val="center"/>
          </w:tcPr>
          <w:p w14:paraId="54ECD929"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 Poitiers</w:t>
            </w:r>
          </w:p>
        </w:tc>
      </w:tr>
      <w:tr w:rsidR="00096F99" w:rsidRPr="00096F99" w14:paraId="292C66D3" w14:textId="77777777" w:rsidTr="00E11EEB">
        <w:trPr>
          <w:trHeight w:val="227"/>
          <w:jc w:val="center"/>
        </w:trPr>
        <w:tc>
          <w:tcPr>
            <w:tcW w:w="1255" w:type="dxa"/>
            <w:vAlign w:val="center"/>
          </w:tcPr>
          <w:p w14:paraId="35479573"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Arial Unicode MS" w:hAnsi="Verdana" w:cs="Arial"/>
                <w:sz w:val="28"/>
                <w:szCs w:val="28"/>
              </w:rPr>
            </w:pPr>
            <w:r w:rsidRPr="00096F99">
              <w:rPr>
                <w:rFonts w:ascii="Verdana" w:eastAsia="Arial Unicode MS" w:hAnsi="Verdana" w:cs="Arial"/>
                <w:b/>
                <w:bCs/>
                <w:kern w:val="24"/>
                <w:sz w:val="28"/>
                <w:szCs w:val="28"/>
              </w:rPr>
              <w:t>IA  8</w:t>
            </w:r>
            <w:r w:rsidRPr="00096F99">
              <w:rPr>
                <w:rFonts w:ascii="Verdana" w:eastAsia="Calibri" w:hAnsi="Verdana" w:cs="Arial Unicode MS"/>
                <w:kern w:val="24"/>
                <w:sz w:val="28"/>
                <w:szCs w:val="28"/>
              </w:rPr>
              <w:t xml:space="preserve"> </w:t>
            </w:r>
          </w:p>
        </w:tc>
        <w:tc>
          <w:tcPr>
            <w:tcW w:w="2126" w:type="dxa"/>
            <w:vAlign w:val="center"/>
          </w:tcPr>
          <w:p w14:paraId="163D3A5E"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Clermont-Ferrand</w:t>
            </w:r>
          </w:p>
        </w:tc>
        <w:tc>
          <w:tcPr>
            <w:tcW w:w="1977" w:type="dxa"/>
            <w:vAlign w:val="center"/>
          </w:tcPr>
          <w:p w14:paraId="45F4D69B"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Grenoble</w:t>
            </w:r>
          </w:p>
        </w:tc>
        <w:tc>
          <w:tcPr>
            <w:tcW w:w="1557" w:type="dxa"/>
            <w:vAlign w:val="center"/>
          </w:tcPr>
          <w:p w14:paraId="5CD9C376"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 Lyon</w:t>
            </w:r>
          </w:p>
        </w:tc>
      </w:tr>
      <w:tr w:rsidR="00096F99" w:rsidRPr="00096F99" w14:paraId="71B24FAE" w14:textId="77777777" w:rsidTr="00E11EEB">
        <w:trPr>
          <w:trHeight w:val="227"/>
          <w:jc w:val="center"/>
        </w:trPr>
        <w:tc>
          <w:tcPr>
            <w:tcW w:w="1255" w:type="dxa"/>
            <w:vAlign w:val="center"/>
          </w:tcPr>
          <w:p w14:paraId="27718824"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Arial Unicode MS" w:hAnsi="Verdana" w:cs="Arial"/>
                <w:sz w:val="28"/>
                <w:szCs w:val="28"/>
              </w:rPr>
            </w:pPr>
            <w:r w:rsidRPr="00096F99">
              <w:rPr>
                <w:rFonts w:ascii="Verdana" w:eastAsia="Arial Unicode MS" w:hAnsi="Verdana" w:cs="Arial"/>
                <w:b/>
                <w:bCs/>
                <w:kern w:val="24"/>
                <w:sz w:val="28"/>
                <w:szCs w:val="28"/>
              </w:rPr>
              <w:t>IA  9</w:t>
            </w:r>
            <w:r w:rsidRPr="00096F99">
              <w:rPr>
                <w:rFonts w:ascii="Verdana" w:eastAsia="Calibri" w:hAnsi="Verdana" w:cs="Arial Unicode MS"/>
                <w:kern w:val="24"/>
                <w:sz w:val="28"/>
                <w:szCs w:val="28"/>
              </w:rPr>
              <w:t xml:space="preserve"> </w:t>
            </w:r>
          </w:p>
        </w:tc>
        <w:tc>
          <w:tcPr>
            <w:tcW w:w="2126" w:type="dxa"/>
            <w:vAlign w:val="center"/>
          </w:tcPr>
          <w:p w14:paraId="49809E9A"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Montpellier</w:t>
            </w:r>
          </w:p>
        </w:tc>
        <w:tc>
          <w:tcPr>
            <w:tcW w:w="1977" w:type="dxa"/>
            <w:vAlign w:val="center"/>
          </w:tcPr>
          <w:p w14:paraId="66514565"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Toulouse</w:t>
            </w:r>
          </w:p>
        </w:tc>
        <w:tc>
          <w:tcPr>
            <w:tcW w:w="1557" w:type="dxa"/>
            <w:vAlign w:val="center"/>
          </w:tcPr>
          <w:p w14:paraId="56E03085"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 </w:t>
            </w:r>
          </w:p>
        </w:tc>
      </w:tr>
      <w:tr w:rsidR="00096F99" w:rsidRPr="00096F99" w14:paraId="213562BC" w14:textId="77777777" w:rsidTr="00E11EEB">
        <w:trPr>
          <w:trHeight w:val="227"/>
          <w:jc w:val="center"/>
        </w:trPr>
        <w:tc>
          <w:tcPr>
            <w:tcW w:w="1255" w:type="dxa"/>
            <w:vAlign w:val="center"/>
          </w:tcPr>
          <w:p w14:paraId="60A7BF98"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Arial Unicode MS" w:hAnsi="Verdana" w:cs="Arial"/>
                <w:sz w:val="28"/>
                <w:szCs w:val="28"/>
              </w:rPr>
            </w:pPr>
            <w:r w:rsidRPr="00096F99">
              <w:rPr>
                <w:rFonts w:ascii="Verdana" w:eastAsia="Arial Unicode MS" w:hAnsi="Verdana" w:cs="Arial"/>
                <w:b/>
                <w:bCs/>
                <w:kern w:val="24"/>
                <w:sz w:val="28"/>
                <w:szCs w:val="28"/>
              </w:rPr>
              <w:t xml:space="preserve"> IA 10</w:t>
            </w:r>
            <w:r w:rsidRPr="00096F99">
              <w:rPr>
                <w:rFonts w:ascii="Verdana" w:eastAsia="Calibri" w:hAnsi="Verdana" w:cs="Arial Unicode MS"/>
                <w:kern w:val="24"/>
                <w:sz w:val="28"/>
                <w:szCs w:val="28"/>
              </w:rPr>
              <w:t xml:space="preserve"> </w:t>
            </w:r>
          </w:p>
        </w:tc>
        <w:tc>
          <w:tcPr>
            <w:tcW w:w="2126" w:type="dxa"/>
            <w:vAlign w:val="center"/>
          </w:tcPr>
          <w:p w14:paraId="1E6E0DF3"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Aix/Marseille</w:t>
            </w:r>
          </w:p>
        </w:tc>
        <w:tc>
          <w:tcPr>
            <w:tcW w:w="1977" w:type="dxa"/>
            <w:vAlign w:val="center"/>
          </w:tcPr>
          <w:p w14:paraId="7F19F40C"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Corse</w:t>
            </w:r>
          </w:p>
        </w:tc>
        <w:tc>
          <w:tcPr>
            <w:tcW w:w="1557" w:type="dxa"/>
            <w:vAlign w:val="center"/>
          </w:tcPr>
          <w:p w14:paraId="21B46939" w14:textId="77777777" w:rsidR="00096F99" w:rsidRPr="00096F99" w:rsidRDefault="00096F99" w:rsidP="0009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sz w:val="18"/>
                <w:szCs w:val="18"/>
              </w:rPr>
            </w:pPr>
            <w:r w:rsidRPr="00096F99">
              <w:rPr>
                <w:rFonts w:ascii="Verdana" w:eastAsia="Arial Unicode MS" w:hAnsi="Verdana" w:cs="Arial"/>
                <w:kern w:val="24"/>
                <w:sz w:val="18"/>
                <w:szCs w:val="18"/>
              </w:rPr>
              <w:t> Nice</w:t>
            </w:r>
          </w:p>
        </w:tc>
      </w:tr>
    </w:tbl>
    <w:p w14:paraId="18199486" w14:textId="77777777" w:rsidR="00096F99" w:rsidRPr="00096F99" w:rsidRDefault="00096F99" w:rsidP="00096F99">
      <w:pPr>
        <w:ind w:left="1418"/>
        <w:jc w:val="both"/>
        <w:rPr>
          <w:rFonts w:ascii="Book Antiqua" w:eastAsia="Times New Roman" w:hAnsi="Book Antiqua" w:cs="Times New Roman"/>
          <w:sz w:val="20"/>
          <w:lang w:eastAsia="x-none"/>
        </w:rPr>
      </w:pPr>
    </w:p>
    <w:p w14:paraId="5026C15D" w14:textId="77777777" w:rsidR="00096F99" w:rsidRPr="00096F99" w:rsidRDefault="00096F99" w:rsidP="00096F99">
      <w:pPr>
        <w:numPr>
          <w:ilvl w:val="12"/>
          <w:numId w:val="0"/>
        </w:numPr>
        <w:tabs>
          <w:tab w:val="left" w:pos="360"/>
        </w:tabs>
        <w:jc w:val="both"/>
        <w:rPr>
          <w:rFonts w:ascii="Verdana" w:eastAsia="Times New Roman" w:hAnsi="Verdana" w:cs="Arial"/>
          <w:bCs/>
          <w:color w:val="FF0000"/>
          <w:sz w:val="18"/>
          <w:szCs w:val="18"/>
        </w:rPr>
      </w:pPr>
    </w:p>
    <w:p w14:paraId="0E58354B" w14:textId="77777777" w:rsidR="00096F99" w:rsidRPr="00096F99" w:rsidRDefault="00096F99" w:rsidP="00096F99">
      <w:pPr>
        <w:spacing w:line="276" w:lineRule="auto"/>
        <w:jc w:val="both"/>
        <w:rPr>
          <w:rFonts w:ascii="Verdana" w:eastAsia="Times New Roman" w:hAnsi="Verdana" w:cs="Times New Roman"/>
          <w:color w:val="FF0000"/>
          <w:sz w:val="18"/>
          <w:szCs w:val="18"/>
          <w:u w:val="single"/>
        </w:rPr>
      </w:pPr>
      <w:r w:rsidRPr="00096F99">
        <w:rPr>
          <w:rFonts w:ascii="Verdana" w:eastAsia="Times New Roman" w:hAnsi="Verdana" w:cs="Arial"/>
          <w:b/>
          <w:color w:val="FF0000"/>
          <w:sz w:val="32"/>
          <w:szCs w:val="32"/>
          <w:u w:val="single"/>
        </w:rPr>
        <w:lastRenderedPageBreak/>
        <w:t>Titres spécifiques des LP lors des Championnats de France UNSS Équipe d’Établissement de Gymnastique Rythmique</w:t>
      </w:r>
    </w:p>
    <w:p w14:paraId="69012C2D" w14:textId="77777777" w:rsidR="00096F99" w:rsidRPr="00096F99" w:rsidRDefault="00096F99" w:rsidP="00096F99">
      <w:pPr>
        <w:spacing w:line="276" w:lineRule="auto"/>
        <w:jc w:val="both"/>
        <w:rPr>
          <w:rFonts w:ascii="Verdana" w:eastAsia="Times New Roman" w:hAnsi="Verdana" w:cs="Times New Roman"/>
          <w:sz w:val="18"/>
          <w:szCs w:val="18"/>
        </w:rPr>
      </w:pPr>
      <w:r w:rsidRPr="00096F99">
        <w:rPr>
          <w:rFonts w:ascii="Book Antiqua" w:eastAsia="Times New Roman" w:hAnsi="Book Antiqua" w:cs="Times New Roman"/>
          <w:noProof/>
          <w:sz w:val="20"/>
        </w:rPr>
        <mc:AlternateContent>
          <mc:Choice Requires="wps">
            <w:drawing>
              <wp:anchor distT="0" distB="0" distL="114300" distR="114300" simplePos="0" relativeHeight="251678720" behindDoc="0" locked="0" layoutInCell="1" allowOverlap="1" wp14:anchorId="1C5C305C" wp14:editId="1F5C7F61">
                <wp:simplePos x="0" y="0"/>
                <wp:positionH relativeFrom="column">
                  <wp:posOffset>4443730</wp:posOffset>
                </wp:positionH>
                <wp:positionV relativeFrom="paragraph">
                  <wp:posOffset>114935</wp:posOffset>
                </wp:positionV>
                <wp:extent cx="1885950" cy="1438275"/>
                <wp:effectExtent l="0" t="0" r="19050" b="28575"/>
                <wp:wrapThrough wrapText="bothSides">
                  <wp:wrapPolygon edited="0">
                    <wp:start x="0" y="0"/>
                    <wp:lineTo x="0" y="21743"/>
                    <wp:lineTo x="21600" y="21743"/>
                    <wp:lineTo x="21600" y="0"/>
                    <wp:lineTo x="0" y="0"/>
                  </wp:wrapPolygon>
                </wp:wrapThrough>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3827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6B3CB831" w14:textId="77777777" w:rsidR="00E11EEB" w:rsidRPr="000B78E7" w:rsidRDefault="00E11EEB" w:rsidP="00096F99">
                            <w:pPr>
                              <w:rPr>
                                <w:rFonts w:ascii="Verdana" w:hAnsi="Verdana"/>
                                <w:b/>
                                <w:sz w:val="16"/>
                                <w:szCs w:val="16"/>
                              </w:rPr>
                            </w:pPr>
                            <w:r w:rsidRPr="000B78E7">
                              <w:rPr>
                                <w:rFonts w:ascii="Verdana" w:hAnsi="Verdana"/>
                                <w:b/>
                                <w:sz w:val="16"/>
                                <w:szCs w:val="16"/>
                              </w:rPr>
                              <w:t>Textes de Référence :</w:t>
                            </w:r>
                          </w:p>
                          <w:p w14:paraId="137323F1" w14:textId="77777777" w:rsidR="00E11EEB" w:rsidRPr="000B78E7" w:rsidRDefault="00E11EEB" w:rsidP="00096F99">
                            <w:pPr>
                              <w:numPr>
                                <w:ilvl w:val="0"/>
                                <w:numId w:val="17"/>
                              </w:numPr>
                              <w:jc w:val="both"/>
                              <w:rPr>
                                <w:rFonts w:ascii="Verdana" w:hAnsi="Verdana"/>
                                <w:sz w:val="16"/>
                                <w:szCs w:val="16"/>
                              </w:rPr>
                            </w:pPr>
                            <w:r w:rsidRPr="000B78E7">
                              <w:rPr>
                                <w:rFonts w:ascii="Verdana" w:hAnsi="Verdana"/>
                                <w:sz w:val="16"/>
                                <w:szCs w:val="16"/>
                              </w:rPr>
                              <w:t>Arrêté du 21 décembre 2011 p</w:t>
                            </w:r>
                            <w:r>
                              <w:rPr>
                                <w:rFonts w:ascii="Verdana" w:hAnsi="Verdana"/>
                                <w:sz w:val="16"/>
                                <w:szCs w:val="16"/>
                              </w:rPr>
                              <w:t>ublié au JORF du 13 janvier 2012</w:t>
                            </w:r>
                          </w:p>
                          <w:p w14:paraId="43369D02" w14:textId="77777777" w:rsidR="00E11EEB" w:rsidRDefault="00E11EEB" w:rsidP="00096F99">
                            <w:pPr>
                              <w:numPr>
                                <w:ilvl w:val="0"/>
                                <w:numId w:val="17"/>
                              </w:numPr>
                              <w:jc w:val="both"/>
                              <w:rPr>
                                <w:rFonts w:ascii="Verdana" w:hAnsi="Verdana"/>
                                <w:sz w:val="16"/>
                                <w:szCs w:val="16"/>
                              </w:rPr>
                            </w:pPr>
                            <w:r w:rsidRPr="000B78E7">
                              <w:rPr>
                                <w:rFonts w:ascii="Verdana" w:hAnsi="Verdana"/>
                                <w:sz w:val="16"/>
                                <w:szCs w:val="16"/>
                              </w:rPr>
                              <w:t>Arrêté du 7 juillet 2015</w:t>
                            </w:r>
                            <w:r>
                              <w:rPr>
                                <w:rFonts w:ascii="Verdana" w:hAnsi="Verdana"/>
                                <w:sz w:val="16"/>
                                <w:szCs w:val="16"/>
                              </w:rPr>
                              <w:t xml:space="preserve"> publié au JORF du 28 juillet 2015</w:t>
                            </w:r>
                          </w:p>
                          <w:p w14:paraId="21322201" w14:textId="77777777" w:rsidR="00E11EEB" w:rsidRPr="008C681F" w:rsidRDefault="00E11EEB" w:rsidP="00096F99">
                            <w:pPr>
                              <w:numPr>
                                <w:ilvl w:val="0"/>
                                <w:numId w:val="17"/>
                              </w:numPr>
                              <w:jc w:val="both"/>
                              <w:rPr>
                                <w:rFonts w:ascii="Verdana" w:hAnsi="Verdana"/>
                                <w:sz w:val="16"/>
                                <w:szCs w:val="16"/>
                              </w:rPr>
                            </w:pPr>
                            <w:r>
                              <w:rPr>
                                <w:rFonts w:ascii="Verdana" w:hAnsi="Verdana" w:cs="Arial"/>
                                <w:iCs/>
                                <w:sz w:val="16"/>
                                <w:szCs w:val="16"/>
                              </w:rPr>
                              <w:t>Circulaire n° </w:t>
                            </w:r>
                            <w:r w:rsidRPr="00BC625E">
                              <w:rPr>
                                <w:rFonts w:ascii="Verdana" w:hAnsi="Verdana" w:cs="Arial"/>
                                <w:iCs/>
                                <w:sz w:val="16"/>
                                <w:szCs w:val="16"/>
                              </w:rPr>
                              <w:t>2012-093 du 8-6-2012</w:t>
                            </w:r>
                          </w:p>
                          <w:p w14:paraId="1B4F56C2" w14:textId="77777777" w:rsidR="00E11EEB" w:rsidRPr="002409E6" w:rsidRDefault="00E11EEB" w:rsidP="00096F99">
                            <w:pPr>
                              <w:numPr>
                                <w:ilvl w:val="0"/>
                                <w:numId w:val="17"/>
                              </w:numPr>
                              <w:jc w:val="both"/>
                              <w:rPr>
                                <w:rFonts w:ascii="Verdana" w:hAnsi="Verdana"/>
                                <w:sz w:val="16"/>
                                <w:szCs w:val="16"/>
                              </w:rPr>
                            </w:pPr>
                            <w:r w:rsidRPr="002409E6">
                              <w:rPr>
                                <w:rFonts w:ascii="Verdana" w:hAnsi="Verdana"/>
                                <w:sz w:val="16"/>
                                <w:szCs w:val="16"/>
                              </w:rPr>
                              <w:t>Règlement Fédéral UNSS 2016 - 2020</w:t>
                            </w:r>
                          </w:p>
                          <w:p w14:paraId="4DC01483" w14:textId="77777777" w:rsidR="00E11EEB" w:rsidRPr="00BC625E" w:rsidRDefault="00E11EEB" w:rsidP="00096F99">
                            <w:pPr>
                              <w:numPr>
                                <w:ilvl w:val="0"/>
                                <w:numId w:val="17"/>
                              </w:numPr>
                              <w:jc w:val="both"/>
                              <w:rPr>
                                <w:rFonts w:ascii="Verdana" w:hAnsi="Verdana"/>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C5C305C" id="Zone de texte 9" o:spid="_x0000_s1027" type="#_x0000_t202" style="position:absolute;left:0;text-align:left;margin-left:349.9pt;margin-top:9.05pt;width:148.5pt;height:11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" filled="f" strokecolor="#000090">
                <v:textbox inset=",7.2pt,,7.2pt">
                  <w:txbxContent>
                    <w:p w14:paraId="6B3CB831" w14:textId="77777777" w:rsidR="00E11EEB" w:rsidRPr="000B78E7" w:rsidRDefault="00E11EEB" w:rsidP="00096F99">
                      <w:pPr>
                        <w:rPr>
                          <w:rFonts w:ascii="Verdana" w:hAnsi="Verdana"/>
                          <w:b/>
                          <w:sz w:val="16"/>
                          <w:szCs w:val="16"/>
                        </w:rPr>
                      </w:pPr>
                      <w:r w:rsidRPr="000B78E7">
                        <w:rPr>
                          <w:rFonts w:ascii="Verdana" w:hAnsi="Verdana"/>
                          <w:b/>
                          <w:sz w:val="16"/>
                          <w:szCs w:val="16"/>
                        </w:rPr>
                        <w:t>Textes de Référence :</w:t>
                      </w:r>
                    </w:p>
                    <w:p w14:paraId="137323F1" w14:textId="77777777" w:rsidR="00E11EEB" w:rsidRPr="000B78E7" w:rsidRDefault="00E11EEB" w:rsidP="00096F99">
                      <w:pPr>
                        <w:numPr>
                          <w:ilvl w:val="0"/>
                          <w:numId w:val="17"/>
                        </w:numPr>
                        <w:jc w:val="both"/>
                        <w:rPr>
                          <w:rFonts w:ascii="Verdana" w:hAnsi="Verdana"/>
                          <w:sz w:val="16"/>
                          <w:szCs w:val="16"/>
                        </w:rPr>
                      </w:pPr>
                      <w:r w:rsidRPr="000B78E7">
                        <w:rPr>
                          <w:rFonts w:ascii="Verdana" w:hAnsi="Verdana"/>
                          <w:sz w:val="16"/>
                          <w:szCs w:val="16"/>
                        </w:rPr>
                        <w:t>Arrêté du 21 décembre 2011 p</w:t>
                      </w:r>
                      <w:r>
                        <w:rPr>
                          <w:rFonts w:ascii="Verdana" w:hAnsi="Verdana"/>
                          <w:sz w:val="16"/>
                          <w:szCs w:val="16"/>
                        </w:rPr>
                        <w:t>ublié au JORF du 13 janvier 2012</w:t>
                      </w:r>
                    </w:p>
                    <w:p w14:paraId="43369D02" w14:textId="77777777" w:rsidR="00E11EEB" w:rsidRDefault="00E11EEB" w:rsidP="00096F99">
                      <w:pPr>
                        <w:numPr>
                          <w:ilvl w:val="0"/>
                          <w:numId w:val="17"/>
                        </w:numPr>
                        <w:jc w:val="both"/>
                        <w:rPr>
                          <w:rFonts w:ascii="Verdana" w:hAnsi="Verdana"/>
                          <w:sz w:val="16"/>
                          <w:szCs w:val="16"/>
                        </w:rPr>
                      </w:pPr>
                      <w:r w:rsidRPr="000B78E7">
                        <w:rPr>
                          <w:rFonts w:ascii="Verdana" w:hAnsi="Verdana"/>
                          <w:sz w:val="16"/>
                          <w:szCs w:val="16"/>
                        </w:rPr>
                        <w:t>Arrêté du 7 juillet 2015</w:t>
                      </w:r>
                      <w:r>
                        <w:rPr>
                          <w:rFonts w:ascii="Verdana" w:hAnsi="Verdana"/>
                          <w:sz w:val="16"/>
                          <w:szCs w:val="16"/>
                        </w:rPr>
                        <w:t xml:space="preserve"> publié au JORF du 28 juillet 2015</w:t>
                      </w:r>
                    </w:p>
                    <w:p w14:paraId="21322201" w14:textId="77777777" w:rsidR="00E11EEB" w:rsidRPr="008C681F" w:rsidRDefault="00E11EEB" w:rsidP="00096F99">
                      <w:pPr>
                        <w:numPr>
                          <w:ilvl w:val="0"/>
                          <w:numId w:val="17"/>
                        </w:numPr>
                        <w:jc w:val="both"/>
                        <w:rPr>
                          <w:rFonts w:ascii="Verdana" w:hAnsi="Verdana"/>
                          <w:sz w:val="16"/>
                          <w:szCs w:val="16"/>
                        </w:rPr>
                      </w:pPr>
                      <w:r>
                        <w:rPr>
                          <w:rFonts w:ascii="Verdana" w:hAnsi="Verdana" w:cs="Arial"/>
                          <w:iCs/>
                          <w:sz w:val="16"/>
                          <w:szCs w:val="16"/>
                        </w:rPr>
                        <w:t>Circulaire n° </w:t>
                      </w:r>
                      <w:r w:rsidRPr="00BC625E">
                        <w:rPr>
                          <w:rFonts w:ascii="Verdana" w:hAnsi="Verdana" w:cs="Arial"/>
                          <w:iCs/>
                          <w:sz w:val="16"/>
                          <w:szCs w:val="16"/>
                        </w:rPr>
                        <w:t>2012-093 du 8-6-2012</w:t>
                      </w:r>
                    </w:p>
                    <w:p w14:paraId="1B4F56C2" w14:textId="77777777" w:rsidR="00E11EEB" w:rsidRPr="002409E6" w:rsidRDefault="00E11EEB" w:rsidP="00096F99">
                      <w:pPr>
                        <w:numPr>
                          <w:ilvl w:val="0"/>
                          <w:numId w:val="17"/>
                        </w:numPr>
                        <w:jc w:val="both"/>
                        <w:rPr>
                          <w:rFonts w:ascii="Verdana" w:hAnsi="Verdana"/>
                          <w:sz w:val="16"/>
                          <w:szCs w:val="16"/>
                        </w:rPr>
                      </w:pPr>
                      <w:r w:rsidRPr="002409E6">
                        <w:rPr>
                          <w:rFonts w:ascii="Verdana" w:hAnsi="Verdana"/>
                          <w:sz w:val="16"/>
                          <w:szCs w:val="16"/>
                        </w:rPr>
                        <w:t>Règlement Fédéral UNSS 2016 - 2020</w:t>
                      </w:r>
                    </w:p>
                    <w:p w14:paraId="4DC01483" w14:textId="77777777" w:rsidR="00E11EEB" w:rsidRPr="00BC625E" w:rsidRDefault="00E11EEB" w:rsidP="00096F99">
                      <w:pPr>
                        <w:numPr>
                          <w:ilvl w:val="0"/>
                          <w:numId w:val="17"/>
                        </w:numPr>
                        <w:jc w:val="both"/>
                        <w:rPr>
                          <w:rFonts w:ascii="Verdana" w:hAnsi="Verdana"/>
                          <w:sz w:val="16"/>
                          <w:szCs w:val="16"/>
                        </w:rPr>
                      </w:pPr>
                    </w:p>
                  </w:txbxContent>
                </v:textbox>
                <w10:wrap type="through"/>
              </v:shape>
            </w:pict>
          </mc:Fallback>
        </mc:AlternateContent>
      </w:r>
    </w:p>
    <w:p w14:paraId="6D08A172" w14:textId="77777777" w:rsidR="00096F99" w:rsidRPr="00096F99" w:rsidRDefault="00096F99" w:rsidP="00096F99">
      <w:pPr>
        <w:spacing w:line="276" w:lineRule="auto"/>
        <w:jc w:val="both"/>
        <w:rPr>
          <w:rFonts w:ascii="Verdana" w:eastAsia="Times New Roman" w:hAnsi="Verdana" w:cs="Times New Roman"/>
          <w:sz w:val="18"/>
          <w:szCs w:val="18"/>
        </w:rPr>
      </w:pPr>
      <w:r w:rsidRPr="00096F99">
        <w:rPr>
          <w:rFonts w:ascii="Verdana" w:eastAsia="Times New Roman" w:hAnsi="Verdana" w:cs="Times New Roman"/>
          <w:sz w:val="18"/>
          <w:szCs w:val="18"/>
        </w:rPr>
        <w:t>Pour être en conformité avec l’article 18 de l’arrêté du 21 décembre 2011 relatif aux modalités du contrôle en cours de formation et de l’examen ponctuel terminal prévus pour l’éducation physique et sportive des baccalauréats généraux et professionnels, l’UNSS remettra des titres aux équipes de LP lors des certains championnats de France.</w:t>
      </w:r>
    </w:p>
    <w:p w14:paraId="7F269037" w14:textId="77777777" w:rsidR="00096F99" w:rsidRPr="00096F99" w:rsidRDefault="00096F99" w:rsidP="00096F99">
      <w:pPr>
        <w:spacing w:line="276" w:lineRule="auto"/>
        <w:jc w:val="both"/>
        <w:rPr>
          <w:rFonts w:ascii="Verdana" w:eastAsia="Times New Roman" w:hAnsi="Verdana" w:cs="Times New Roman"/>
          <w:sz w:val="18"/>
          <w:szCs w:val="18"/>
        </w:rPr>
      </w:pPr>
    </w:p>
    <w:p w14:paraId="05778D4A" w14:textId="77777777" w:rsidR="00096F99" w:rsidRPr="00096F99" w:rsidRDefault="00096F99" w:rsidP="00096F99">
      <w:pPr>
        <w:spacing w:line="276" w:lineRule="auto"/>
        <w:jc w:val="both"/>
        <w:rPr>
          <w:rFonts w:ascii="Verdana" w:eastAsia="Times New Roman" w:hAnsi="Verdana" w:cs="Times New Roman"/>
          <w:sz w:val="18"/>
          <w:szCs w:val="18"/>
        </w:rPr>
      </w:pPr>
    </w:p>
    <w:p w14:paraId="5673F45F" w14:textId="77777777" w:rsidR="00096F99" w:rsidRPr="00096F99" w:rsidRDefault="00096F99" w:rsidP="00096F99">
      <w:pPr>
        <w:spacing w:line="276" w:lineRule="auto"/>
        <w:jc w:val="both"/>
        <w:rPr>
          <w:rFonts w:ascii="Verdana" w:eastAsia="Times New Roman" w:hAnsi="Verdana" w:cs="Times New Roman"/>
          <w:sz w:val="22"/>
          <w:szCs w:val="22"/>
          <w:u w:val="single"/>
        </w:rPr>
      </w:pPr>
      <w:r w:rsidRPr="00096F99">
        <w:rPr>
          <w:rFonts w:ascii="Verdana" w:eastAsia="Times New Roman" w:hAnsi="Verdana" w:cs="Times New Roman"/>
          <w:sz w:val="22"/>
          <w:szCs w:val="22"/>
          <w:u w:val="single"/>
        </w:rPr>
        <w:t>Modalités</w:t>
      </w:r>
    </w:p>
    <w:p w14:paraId="3972CBF6" w14:textId="77777777" w:rsidR="00096F99" w:rsidRPr="00096F99" w:rsidRDefault="00096F99" w:rsidP="00096F99">
      <w:pPr>
        <w:numPr>
          <w:ilvl w:val="0"/>
          <w:numId w:val="6"/>
        </w:numPr>
        <w:spacing w:line="276" w:lineRule="auto"/>
        <w:ind w:left="720"/>
        <w:jc w:val="both"/>
        <w:rPr>
          <w:rFonts w:ascii="Verdana" w:eastAsia="Times New Roman" w:hAnsi="Verdana" w:cs="Times New Roman"/>
          <w:sz w:val="18"/>
          <w:szCs w:val="18"/>
        </w:rPr>
      </w:pPr>
      <w:r w:rsidRPr="00096F99">
        <w:rPr>
          <w:rFonts w:ascii="Verdana" w:eastAsia="Times New Roman" w:hAnsi="Verdana" w:cs="Times New Roman"/>
          <w:sz w:val="18"/>
          <w:szCs w:val="18"/>
        </w:rPr>
        <w:t>Pas de qualification spécifique,</w:t>
      </w:r>
    </w:p>
    <w:p w14:paraId="040761FB" w14:textId="77777777" w:rsidR="00096F99" w:rsidRPr="00096F99" w:rsidRDefault="00096F99" w:rsidP="00096F99">
      <w:pPr>
        <w:numPr>
          <w:ilvl w:val="0"/>
          <w:numId w:val="6"/>
        </w:numPr>
        <w:spacing w:line="276" w:lineRule="auto"/>
        <w:ind w:left="720"/>
        <w:jc w:val="both"/>
        <w:rPr>
          <w:rFonts w:ascii="Verdana" w:eastAsia="Times New Roman" w:hAnsi="Verdana" w:cs="Times New Roman"/>
          <w:sz w:val="18"/>
          <w:szCs w:val="18"/>
        </w:rPr>
      </w:pPr>
      <w:r w:rsidRPr="00096F99">
        <w:rPr>
          <w:rFonts w:ascii="Verdana" w:eastAsia="Times New Roman" w:hAnsi="Verdana" w:cs="Times New Roman"/>
          <w:sz w:val="18"/>
          <w:szCs w:val="18"/>
        </w:rPr>
        <w:t>Un classement général commun est établi,</w:t>
      </w:r>
    </w:p>
    <w:p w14:paraId="2A4683D8" w14:textId="77777777" w:rsidR="00096F99" w:rsidRPr="00096F99" w:rsidRDefault="00096F99" w:rsidP="00096F99">
      <w:pPr>
        <w:numPr>
          <w:ilvl w:val="0"/>
          <w:numId w:val="6"/>
        </w:numPr>
        <w:spacing w:line="276" w:lineRule="auto"/>
        <w:ind w:left="720"/>
        <w:jc w:val="both"/>
        <w:rPr>
          <w:rFonts w:ascii="Verdana" w:eastAsia="Times New Roman" w:hAnsi="Verdana" w:cs="Times New Roman"/>
          <w:sz w:val="18"/>
          <w:szCs w:val="18"/>
        </w:rPr>
      </w:pPr>
      <w:r w:rsidRPr="00096F99">
        <w:rPr>
          <w:rFonts w:ascii="Verdana" w:eastAsia="Times New Roman" w:hAnsi="Verdana" w:cs="Times New Roman"/>
          <w:sz w:val="18"/>
          <w:szCs w:val="18"/>
        </w:rPr>
        <w:t>Parmi les LP classés, déterminer les 3 premiers pour décerner les titres de Champion de France des LP, 2</w:t>
      </w:r>
      <w:r w:rsidRPr="00096F99">
        <w:rPr>
          <w:rFonts w:ascii="Verdana" w:eastAsia="Times New Roman" w:hAnsi="Verdana" w:cs="Times New Roman"/>
          <w:sz w:val="18"/>
          <w:szCs w:val="18"/>
          <w:vertAlign w:val="superscript"/>
        </w:rPr>
        <w:t>ème</w:t>
      </w:r>
      <w:r w:rsidRPr="00096F99">
        <w:rPr>
          <w:rFonts w:ascii="Verdana" w:eastAsia="Times New Roman" w:hAnsi="Verdana" w:cs="Times New Roman"/>
          <w:sz w:val="18"/>
          <w:szCs w:val="18"/>
        </w:rPr>
        <w:t>, 3</w:t>
      </w:r>
      <w:r w:rsidRPr="00096F99">
        <w:rPr>
          <w:rFonts w:ascii="Verdana" w:eastAsia="Times New Roman" w:hAnsi="Verdana" w:cs="Times New Roman"/>
          <w:sz w:val="18"/>
          <w:szCs w:val="18"/>
          <w:vertAlign w:val="superscript"/>
        </w:rPr>
        <w:t>ème</w:t>
      </w:r>
      <w:r w:rsidRPr="00096F99">
        <w:rPr>
          <w:rFonts w:ascii="Verdana" w:eastAsia="Times New Roman" w:hAnsi="Verdana" w:cs="Times New Roman"/>
          <w:sz w:val="18"/>
          <w:szCs w:val="18"/>
        </w:rPr>
        <w:t>,</w:t>
      </w:r>
    </w:p>
    <w:p w14:paraId="6E3CCF01" w14:textId="77777777" w:rsidR="00096F99" w:rsidRPr="00096F99" w:rsidRDefault="00096F99" w:rsidP="00096F99">
      <w:pPr>
        <w:numPr>
          <w:ilvl w:val="0"/>
          <w:numId w:val="6"/>
        </w:numPr>
        <w:spacing w:line="276" w:lineRule="auto"/>
        <w:ind w:left="720"/>
        <w:jc w:val="both"/>
        <w:rPr>
          <w:rFonts w:ascii="Verdana" w:eastAsia="Times New Roman" w:hAnsi="Verdana" w:cs="Times New Roman"/>
          <w:sz w:val="18"/>
          <w:szCs w:val="18"/>
        </w:rPr>
      </w:pPr>
      <w:r w:rsidRPr="00096F99">
        <w:rPr>
          <w:rFonts w:ascii="Verdana" w:eastAsia="Times New Roman" w:hAnsi="Verdana" w:cs="Times New Roman"/>
          <w:sz w:val="18"/>
          <w:szCs w:val="18"/>
        </w:rPr>
        <w:t>Reclasser les Lycées en conséquence.</w:t>
      </w:r>
    </w:p>
    <w:p w14:paraId="2DDE5BE4" w14:textId="77777777" w:rsidR="00096F99" w:rsidRPr="00096F99" w:rsidRDefault="00096F99" w:rsidP="00096F99">
      <w:pPr>
        <w:spacing w:line="276" w:lineRule="auto"/>
        <w:ind w:left="1418"/>
        <w:jc w:val="both"/>
        <w:rPr>
          <w:rFonts w:ascii="Verdana" w:eastAsia="Times New Roman" w:hAnsi="Verdana" w:cs="Times New Roman"/>
          <w:sz w:val="18"/>
          <w:szCs w:val="18"/>
        </w:rPr>
      </w:pPr>
    </w:p>
    <w:p w14:paraId="4677FD7D" w14:textId="77777777" w:rsidR="00096F99" w:rsidRPr="00096F99" w:rsidRDefault="00096F99" w:rsidP="00096F99">
      <w:pPr>
        <w:spacing w:line="276" w:lineRule="auto"/>
        <w:jc w:val="both"/>
        <w:rPr>
          <w:rFonts w:ascii="Verdana" w:eastAsia="Times New Roman" w:hAnsi="Verdana" w:cs="Times New Roman"/>
          <w:sz w:val="18"/>
          <w:szCs w:val="18"/>
        </w:rPr>
      </w:pPr>
    </w:p>
    <w:p w14:paraId="04447F14" w14:textId="77777777" w:rsidR="00096F99" w:rsidRPr="00096F99" w:rsidRDefault="00096F99" w:rsidP="00096F99">
      <w:pPr>
        <w:spacing w:line="276" w:lineRule="auto"/>
        <w:rPr>
          <w:rFonts w:ascii="Verdana" w:eastAsia="Times New Roman" w:hAnsi="Verdana" w:cs="Arial"/>
          <w:kern w:val="24"/>
          <w:sz w:val="22"/>
          <w:szCs w:val="22"/>
          <w:u w:val="single"/>
        </w:rPr>
      </w:pPr>
      <w:r w:rsidRPr="00096F99">
        <w:rPr>
          <w:rFonts w:ascii="Verdana" w:eastAsia="Times New Roman" w:hAnsi="Verdana" w:cs="Arial"/>
          <w:kern w:val="24"/>
          <w:sz w:val="22"/>
          <w:szCs w:val="22"/>
          <w:u w:val="single"/>
        </w:rPr>
        <w:t>Exemple</w:t>
      </w:r>
    </w:p>
    <w:p w14:paraId="52CBCD80" w14:textId="77777777" w:rsidR="00096F99" w:rsidRPr="00096F99" w:rsidRDefault="00096F99" w:rsidP="00096F99">
      <w:pPr>
        <w:numPr>
          <w:ilvl w:val="0"/>
          <w:numId w:val="6"/>
        </w:numPr>
        <w:spacing w:line="276" w:lineRule="auto"/>
        <w:ind w:left="720"/>
        <w:jc w:val="both"/>
        <w:rPr>
          <w:rFonts w:ascii="Verdana" w:eastAsia="Times New Roman" w:hAnsi="Verdana" w:cs="Times New Roman"/>
          <w:sz w:val="18"/>
          <w:szCs w:val="18"/>
        </w:rPr>
      </w:pPr>
      <w:r w:rsidRPr="00096F99">
        <w:rPr>
          <w:rFonts w:ascii="Verdana" w:eastAsia="Times New Roman" w:hAnsi="Verdana" w:cs="Times New Roman"/>
          <w:sz w:val="18"/>
          <w:szCs w:val="18"/>
        </w:rPr>
        <w:t>Classement général,</w:t>
      </w:r>
    </w:p>
    <w:p w14:paraId="6F9779EB" w14:textId="77777777" w:rsidR="00096F99" w:rsidRPr="00096F99" w:rsidRDefault="00096F99" w:rsidP="00096F99">
      <w:pPr>
        <w:numPr>
          <w:ilvl w:val="0"/>
          <w:numId w:val="19"/>
        </w:numPr>
        <w:spacing w:line="276" w:lineRule="auto"/>
        <w:ind w:left="1560"/>
        <w:jc w:val="both"/>
        <w:rPr>
          <w:rFonts w:ascii="Verdana" w:eastAsia="Times New Roman" w:hAnsi="Verdana" w:cs="Times New Roman"/>
          <w:sz w:val="18"/>
          <w:szCs w:val="18"/>
        </w:rPr>
      </w:pPr>
      <w:r w:rsidRPr="00096F99">
        <w:rPr>
          <w:rFonts w:ascii="Verdana" w:eastAsia="Times New Roman" w:hAnsi="Verdana" w:cs="Times New Roman"/>
          <w:sz w:val="18"/>
          <w:szCs w:val="18"/>
        </w:rPr>
        <w:t>1</w:t>
      </w:r>
      <w:r w:rsidRPr="00096F99">
        <w:rPr>
          <w:rFonts w:ascii="Verdana" w:eastAsia="Times New Roman" w:hAnsi="Verdana" w:cs="Times New Roman"/>
          <w:sz w:val="18"/>
          <w:szCs w:val="18"/>
          <w:vertAlign w:val="superscript"/>
        </w:rPr>
        <w:t>er</w:t>
      </w:r>
      <w:r w:rsidRPr="00096F99">
        <w:rPr>
          <w:rFonts w:ascii="Verdana" w:eastAsia="Times New Roman" w:hAnsi="Verdana" w:cs="Times New Roman"/>
          <w:sz w:val="18"/>
          <w:szCs w:val="18"/>
        </w:rPr>
        <w:t xml:space="preserve"> </w:t>
      </w:r>
      <w:r w:rsidRPr="00096F99">
        <w:rPr>
          <w:rFonts w:ascii="Verdana" w:eastAsia="Times New Roman" w:hAnsi="Verdana" w:cs="Times New Roman"/>
          <w:sz w:val="18"/>
          <w:szCs w:val="18"/>
        </w:rPr>
        <w:tab/>
        <w:t>Lycée A</w:t>
      </w:r>
    </w:p>
    <w:p w14:paraId="212D2515" w14:textId="77777777" w:rsidR="00096F99" w:rsidRPr="00096F99" w:rsidRDefault="00096F99" w:rsidP="00096F99">
      <w:pPr>
        <w:numPr>
          <w:ilvl w:val="0"/>
          <w:numId w:val="19"/>
        </w:numPr>
        <w:spacing w:line="276" w:lineRule="auto"/>
        <w:ind w:left="1560"/>
        <w:jc w:val="both"/>
        <w:rPr>
          <w:rFonts w:ascii="Verdana" w:eastAsia="Times New Roman" w:hAnsi="Verdana" w:cs="Times New Roman"/>
          <w:sz w:val="18"/>
          <w:szCs w:val="18"/>
        </w:rPr>
      </w:pPr>
      <w:r w:rsidRPr="00096F99">
        <w:rPr>
          <w:rFonts w:ascii="Verdana" w:eastAsia="Times New Roman" w:hAnsi="Verdana" w:cs="Times New Roman"/>
          <w:sz w:val="18"/>
          <w:szCs w:val="18"/>
        </w:rPr>
        <w:t>2</w:t>
      </w:r>
      <w:r w:rsidRPr="00096F99">
        <w:rPr>
          <w:rFonts w:ascii="Verdana" w:eastAsia="Times New Roman" w:hAnsi="Verdana" w:cs="Times New Roman"/>
          <w:sz w:val="18"/>
          <w:szCs w:val="18"/>
          <w:vertAlign w:val="superscript"/>
        </w:rPr>
        <w:t>ème</w:t>
      </w:r>
      <w:r w:rsidRPr="00096F99">
        <w:rPr>
          <w:rFonts w:ascii="Verdana" w:eastAsia="Times New Roman" w:hAnsi="Verdana" w:cs="Times New Roman"/>
          <w:sz w:val="18"/>
          <w:szCs w:val="18"/>
        </w:rPr>
        <w:tab/>
        <w:t>Lycée B</w:t>
      </w:r>
    </w:p>
    <w:p w14:paraId="5BF46215" w14:textId="77777777" w:rsidR="00096F99" w:rsidRPr="00096F99" w:rsidRDefault="00096F99" w:rsidP="00096F99">
      <w:pPr>
        <w:numPr>
          <w:ilvl w:val="0"/>
          <w:numId w:val="19"/>
        </w:numPr>
        <w:spacing w:line="276" w:lineRule="auto"/>
        <w:ind w:left="1560"/>
        <w:jc w:val="both"/>
        <w:rPr>
          <w:rFonts w:ascii="Verdana" w:eastAsia="Times New Roman" w:hAnsi="Verdana" w:cs="Times New Roman"/>
          <w:sz w:val="18"/>
          <w:szCs w:val="18"/>
        </w:rPr>
      </w:pPr>
      <w:r w:rsidRPr="00096F99">
        <w:rPr>
          <w:rFonts w:ascii="Verdana" w:eastAsia="Times New Roman" w:hAnsi="Verdana" w:cs="Times New Roman"/>
          <w:sz w:val="18"/>
          <w:szCs w:val="18"/>
        </w:rPr>
        <w:t>3</w:t>
      </w:r>
      <w:r w:rsidRPr="00096F99">
        <w:rPr>
          <w:rFonts w:ascii="Verdana" w:eastAsia="Times New Roman" w:hAnsi="Verdana" w:cs="Times New Roman"/>
          <w:sz w:val="18"/>
          <w:szCs w:val="18"/>
          <w:vertAlign w:val="superscript"/>
        </w:rPr>
        <w:t>ème</w:t>
      </w:r>
      <w:r w:rsidRPr="00096F99">
        <w:rPr>
          <w:rFonts w:ascii="Verdana" w:eastAsia="Times New Roman" w:hAnsi="Verdana" w:cs="Times New Roman"/>
          <w:sz w:val="18"/>
          <w:szCs w:val="18"/>
        </w:rPr>
        <w:t xml:space="preserve"> </w:t>
      </w:r>
      <w:r w:rsidRPr="00096F99">
        <w:rPr>
          <w:rFonts w:ascii="Verdana" w:eastAsia="Times New Roman" w:hAnsi="Verdana" w:cs="Times New Roman"/>
          <w:sz w:val="18"/>
          <w:szCs w:val="18"/>
        </w:rPr>
        <w:tab/>
        <w:t>LP 1</w:t>
      </w:r>
    </w:p>
    <w:p w14:paraId="49639619" w14:textId="77777777" w:rsidR="00096F99" w:rsidRPr="00096F99" w:rsidRDefault="00096F99" w:rsidP="00096F99">
      <w:pPr>
        <w:numPr>
          <w:ilvl w:val="0"/>
          <w:numId w:val="19"/>
        </w:numPr>
        <w:spacing w:line="276" w:lineRule="auto"/>
        <w:ind w:left="1560"/>
        <w:jc w:val="both"/>
        <w:rPr>
          <w:rFonts w:ascii="Verdana" w:eastAsia="Times New Roman" w:hAnsi="Verdana" w:cs="Times New Roman"/>
          <w:sz w:val="18"/>
          <w:szCs w:val="18"/>
        </w:rPr>
      </w:pPr>
      <w:r w:rsidRPr="00096F99">
        <w:rPr>
          <w:rFonts w:ascii="Verdana" w:eastAsia="Times New Roman" w:hAnsi="Verdana" w:cs="Times New Roman"/>
          <w:sz w:val="18"/>
          <w:szCs w:val="18"/>
        </w:rPr>
        <w:t>4</w:t>
      </w:r>
      <w:r w:rsidRPr="00096F99">
        <w:rPr>
          <w:rFonts w:ascii="Verdana" w:eastAsia="Times New Roman" w:hAnsi="Verdana" w:cs="Times New Roman"/>
          <w:sz w:val="18"/>
          <w:szCs w:val="18"/>
          <w:vertAlign w:val="superscript"/>
        </w:rPr>
        <w:t>ème</w:t>
      </w:r>
      <w:r w:rsidRPr="00096F99">
        <w:rPr>
          <w:rFonts w:ascii="Verdana" w:eastAsia="Times New Roman" w:hAnsi="Verdana" w:cs="Times New Roman"/>
          <w:sz w:val="18"/>
          <w:szCs w:val="18"/>
        </w:rPr>
        <w:t xml:space="preserve"> </w:t>
      </w:r>
      <w:r w:rsidRPr="00096F99">
        <w:rPr>
          <w:rFonts w:ascii="Verdana" w:eastAsia="Times New Roman" w:hAnsi="Verdana" w:cs="Times New Roman"/>
          <w:sz w:val="18"/>
          <w:szCs w:val="18"/>
        </w:rPr>
        <w:tab/>
        <w:t>Lycée C</w:t>
      </w:r>
    </w:p>
    <w:p w14:paraId="0C820817" w14:textId="77777777" w:rsidR="00096F99" w:rsidRPr="00096F99" w:rsidRDefault="00096F99" w:rsidP="00096F99">
      <w:pPr>
        <w:numPr>
          <w:ilvl w:val="0"/>
          <w:numId w:val="19"/>
        </w:numPr>
        <w:spacing w:line="276" w:lineRule="auto"/>
        <w:ind w:left="1560"/>
        <w:jc w:val="both"/>
        <w:rPr>
          <w:rFonts w:ascii="Verdana" w:eastAsia="Times New Roman" w:hAnsi="Verdana" w:cs="Times New Roman"/>
          <w:sz w:val="18"/>
          <w:szCs w:val="18"/>
        </w:rPr>
      </w:pPr>
      <w:r w:rsidRPr="00096F99">
        <w:rPr>
          <w:rFonts w:ascii="Verdana" w:eastAsia="Times New Roman" w:hAnsi="Verdana" w:cs="Times New Roman"/>
          <w:sz w:val="18"/>
          <w:szCs w:val="18"/>
        </w:rPr>
        <w:t>5</w:t>
      </w:r>
      <w:r w:rsidRPr="00096F99">
        <w:rPr>
          <w:rFonts w:ascii="Verdana" w:eastAsia="Times New Roman" w:hAnsi="Verdana" w:cs="Times New Roman"/>
          <w:sz w:val="18"/>
          <w:szCs w:val="18"/>
          <w:vertAlign w:val="superscript"/>
        </w:rPr>
        <w:t>ème</w:t>
      </w:r>
      <w:r w:rsidRPr="00096F99">
        <w:rPr>
          <w:rFonts w:ascii="Verdana" w:eastAsia="Times New Roman" w:hAnsi="Verdana" w:cs="Times New Roman"/>
          <w:sz w:val="18"/>
          <w:szCs w:val="18"/>
        </w:rPr>
        <w:t xml:space="preserve"> </w:t>
      </w:r>
      <w:r w:rsidRPr="00096F99">
        <w:rPr>
          <w:rFonts w:ascii="Verdana" w:eastAsia="Times New Roman" w:hAnsi="Verdana" w:cs="Times New Roman"/>
          <w:sz w:val="18"/>
          <w:szCs w:val="18"/>
        </w:rPr>
        <w:tab/>
        <w:t>LP 2</w:t>
      </w:r>
    </w:p>
    <w:p w14:paraId="737D0703" w14:textId="77777777" w:rsidR="00096F99" w:rsidRPr="00096F99" w:rsidRDefault="00096F99" w:rsidP="00096F99">
      <w:pPr>
        <w:spacing w:line="276" w:lineRule="auto"/>
        <w:jc w:val="both"/>
        <w:rPr>
          <w:rFonts w:ascii="Verdana" w:eastAsia="Times New Roman" w:hAnsi="Verdana" w:cs="Times New Roman"/>
          <w:sz w:val="18"/>
          <w:szCs w:val="18"/>
        </w:rPr>
      </w:pPr>
    </w:p>
    <w:p w14:paraId="1E82E1D2" w14:textId="77777777" w:rsidR="00096F99" w:rsidRPr="00096F99" w:rsidRDefault="00096F99" w:rsidP="00096F99">
      <w:pPr>
        <w:spacing w:line="276" w:lineRule="auto"/>
        <w:jc w:val="both"/>
        <w:rPr>
          <w:rFonts w:ascii="Verdana" w:eastAsia="Times New Roman" w:hAnsi="Verdana" w:cs="Times New Roman"/>
          <w:sz w:val="18"/>
          <w:szCs w:val="18"/>
        </w:rPr>
      </w:pPr>
      <w:r w:rsidRPr="00096F99">
        <w:rPr>
          <w:rFonts w:ascii="Verdana" w:eastAsia="Times New Roman" w:hAnsi="Verdana" w:cs="Times New Roman"/>
          <w:sz w:val="18"/>
          <w:szCs w:val="18"/>
        </w:rPr>
        <w:t>sont prononcés lors du protocole</w:t>
      </w:r>
    </w:p>
    <w:p w14:paraId="1E1E0624" w14:textId="77777777" w:rsidR="00096F99" w:rsidRPr="00096F99" w:rsidRDefault="00096F99" w:rsidP="00096F99">
      <w:pPr>
        <w:numPr>
          <w:ilvl w:val="0"/>
          <w:numId w:val="19"/>
        </w:numPr>
        <w:spacing w:line="276" w:lineRule="auto"/>
        <w:ind w:left="1560"/>
        <w:jc w:val="both"/>
        <w:rPr>
          <w:rFonts w:ascii="Verdana" w:eastAsia="Times New Roman" w:hAnsi="Verdana" w:cs="Times New Roman"/>
          <w:sz w:val="18"/>
          <w:szCs w:val="18"/>
        </w:rPr>
      </w:pPr>
      <w:r w:rsidRPr="00096F99">
        <w:rPr>
          <w:rFonts w:ascii="Verdana" w:eastAsia="Times New Roman" w:hAnsi="Verdana" w:cs="Times New Roman"/>
          <w:sz w:val="18"/>
          <w:szCs w:val="18"/>
        </w:rPr>
        <w:t>CF Lycée</w:t>
      </w:r>
      <w:r w:rsidRPr="00096F99">
        <w:rPr>
          <w:rFonts w:ascii="Verdana" w:eastAsia="Times New Roman" w:hAnsi="Verdana" w:cs="Times New Roman"/>
          <w:sz w:val="18"/>
          <w:szCs w:val="18"/>
        </w:rPr>
        <w:tab/>
        <w:t>1</w:t>
      </w:r>
      <w:r w:rsidRPr="00096F99">
        <w:rPr>
          <w:rFonts w:ascii="Verdana" w:eastAsia="Times New Roman" w:hAnsi="Verdana" w:cs="Times New Roman"/>
          <w:sz w:val="18"/>
          <w:szCs w:val="18"/>
          <w:vertAlign w:val="superscript"/>
        </w:rPr>
        <w:t>er</w:t>
      </w:r>
      <w:r w:rsidRPr="00096F99">
        <w:rPr>
          <w:rFonts w:ascii="Verdana" w:eastAsia="Times New Roman" w:hAnsi="Verdana" w:cs="Times New Roman"/>
          <w:sz w:val="18"/>
          <w:szCs w:val="18"/>
        </w:rPr>
        <w:t xml:space="preserve"> </w:t>
      </w:r>
      <w:r w:rsidRPr="00096F99">
        <w:rPr>
          <w:rFonts w:ascii="Verdana" w:eastAsia="Times New Roman" w:hAnsi="Verdana" w:cs="Times New Roman"/>
          <w:sz w:val="18"/>
          <w:szCs w:val="18"/>
        </w:rPr>
        <w:tab/>
        <w:t>Lycée A</w:t>
      </w:r>
    </w:p>
    <w:p w14:paraId="00DE462F" w14:textId="77777777" w:rsidR="00096F99" w:rsidRPr="00096F99" w:rsidRDefault="00096F99" w:rsidP="00096F99">
      <w:pPr>
        <w:spacing w:line="276" w:lineRule="auto"/>
        <w:ind w:left="2127" w:firstLine="709"/>
        <w:jc w:val="both"/>
        <w:rPr>
          <w:rFonts w:ascii="Verdana" w:eastAsia="Times New Roman" w:hAnsi="Verdana" w:cs="Times New Roman"/>
          <w:sz w:val="18"/>
          <w:szCs w:val="18"/>
        </w:rPr>
      </w:pPr>
      <w:r w:rsidRPr="00096F99">
        <w:rPr>
          <w:rFonts w:ascii="Verdana" w:eastAsia="Times New Roman" w:hAnsi="Verdana" w:cs="Times New Roman"/>
          <w:sz w:val="18"/>
          <w:szCs w:val="18"/>
        </w:rPr>
        <w:t>2</w:t>
      </w:r>
      <w:r w:rsidRPr="00096F99">
        <w:rPr>
          <w:rFonts w:ascii="Verdana" w:eastAsia="Times New Roman" w:hAnsi="Verdana" w:cs="Times New Roman"/>
          <w:sz w:val="18"/>
          <w:szCs w:val="18"/>
          <w:vertAlign w:val="superscript"/>
        </w:rPr>
        <w:t>ème</w:t>
      </w:r>
      <w:r w:rsidRPr="00096F99">
        <w:rPr>
          <w:rFonts w:ascii="Verdana" w:eastAsia="Times New Roman" w:hAnsi="Verdana" w:cs="Times New Roman"/>
          <w:sz w:val="18"/>
          <w:szCs w:val="18"/>
        </w:rPr>
        <w:tab/>
        <w:t>Lycée B</w:t>
      </w:r>
    </w:p>
    <w:p w14:paraId="6A3727E7" w14:textId="77777777" w:rsidR="00096F99" w:rsidRPr="00096F99" w:rsidRDefault="00096F99" w:rsidP="00096F99">
      <w:pPr>
        <w:spacing w:line="276" w:lineRule="auto"/>
        <w:ind w:left="2127" w:firstLine="709"/>
        <w:jc w:val="both"/>
        <w:rPr>
          <w:rFonts w:ascii="Verdana" w:eastAsia="Times New Roman" w:hAnsi="Verdana" w:cs="Times New Roman"/>
          <w:sz w:val="18"/>
          <w:szCs w:val="18"/>
        </w:rPr>
      </w:pPr>
      <w:r w:rsidRPr="00096F99">
        <w:rPr>
          <w:rFonts w:ascii="Verdana" w:eastAsia="Times New Roman" w:hAnsi="Verdana" w:cs="Times New Roman"/>
          <w:sz w:val="18"/>
          <w:szCs w:val="18"/>
        </w:rPr>
        <w:t>3</w:t>
      </w:r>
      <w:r w:rsidRPr="00096F99">
        <w:rPr>
          <w:rFonts w:ascii="Verdana" w:eastAsia="Times New Roman" w:hAnsi="Verdana" w:cs="Times New Roman"/>
          <w:sz w:val="18"/>
          <w:szCs w:val="18"/>
          <w:vertAlign w:val="superscript"/>
        </w:rPr>
        <w:t>ème</w:t>
      </w:r>
      <w:r w:rsidRPr="00096F99">
        <w:rPr>
          <w:rFonts w:ascii="Verdana" w:eastAsia="Times New Roman" w:hAnsi="Verdana" w:cs="Times New Roman"/>
          <w:sz w:val="18"/>
          <w:szCs w:val="18"/>
        </w:rPr>
        <w:t xml:space="preserve"> </w:t>
      </w:r>
      <w:r w:rsidRPr="00096F99">
        <w:rPr>
          <w:rFonts w:ascii="Verdana" w:eastAsia="Times New Roman" w:hAnsi="Verdana" w:cs="Times New Roman"/>
          <w:sz w:val="18"/>
          <w:szCs w:val="18"/>
        </w:rPr>
        <w:tab/>
        <w:t>Lycée C</w:t>
      </w:r>
    </w:p>
    <w:p w14:paraId="6102B6EA" w14:textId="77777777" w:rsidR="00096F99" w:rsidRPr="00096F99" w:rsidRDefault="00096F99" w:rsidP="00096F99">
      <w:pPr>
        <w:spacing w:line="276" w:lineRule="auto"/>
        <w:ind w:left="2127" w:firstLine="709"/>
        <w:jc w:val="both"/>
        <w:rPr>
          <w:rFonts w:ascii="Verdana" w:eastAsia="Times New Roman" w:hAnsi="Verdana" w:cs="Times New Roman"/>
          <w:sz w:val="18"/>
          <w:szCs w:val="18"/>
        </w:rPr>
      </w:pPr>
      <w:r w:rsidRPr="00096F99">
        <w:rPr>
          <w:rFonts w:ascii="Verdana" w:eastAsia="Times New Roman" w:hAnsi="Verdana" w:cs="Times New Roman"/>
          <w:sz w:val="18"/>
          <w:szCs w:val="18"/>
        </w:rPr>
        <w:t>……… éventuellement</w:t>
      </w:r>
    </w:p>
    <w:p w14:paraId="403006D3" w14:textId="77777777" w:rsidR="00096F99" w:rsidRPr="00096F99" w:rsidRDefault="00096F99" w:rsidP="00096F99">
      <w:pPr>
        <w:spacing w:line="276" w:lineRule="auto"/>
        <w:ind w:left="2127" w:firstLine="709"/>
        <w:jc w:val="both"/>
        <w:rPr>
          <w:rFonts w:ascii="Verdana" w:eastAsia="Times New Roman" w:hAnsi="Verdana" w:cs="Times New Roman"/>
          <w:sz w:val="18"/>
          <w:szCs w:val="18"/>
        </w:rPr>
      </w:pPr>
    </w:p>
    <w:p w14:paraId="0D82A200" w14:textId="77777777" w:rsidR="00096F99" w:rsidRPr="00096F99" w:rsidRDefault="00096F99" w:rsidP="00096F99">
      <w:pPr>
        <w:numPr>
          <w:ilvl w:val="0"/>
          <w:numId w:val="19"/>
        </w:numPr>
        <w:spacing w:line="276" w:lineRule="auto"/>
        <w:ind w:left="1560"/>
        <w:jc w:val="both"/>
        <w:rPr>
          <w:rFonts w:ascii="Verdana" w:eastAsia="Times New Roman" w:hAnsi="Verdana" w:cs="Times New Roman"/>
          <w:sz w:val="18"/>
          <w:szCs w:val="18"/>
        </w:rPr>
      </w:pPr>
      <w:r w:rsidRPr="00096F99">
        <w:rPr>
          <w:rFonts w:ascii="Verdana" w:eastAsia="Times New Roman" w:hAnsi="Verdana" w:cs="Times New Roman"/>
          <w:sz w:val="18"/>
          <w:szCs w:val="18"/>
        </w:rPr>
        <w:t>CF LP</w:t>
      </w:r>
      <w:r w:rsidRPr="00096F99">
        <w:rPr>
          <w:rFonts w:ascii="Verdana" w:eastAsia="Times New Roman" w:hAnsi="Verdana" w:cs="Times New Roman"/>
          <w:sz w:val="18"/>
          <w:szCs w:val="18"/>
        </w:rPr>
        <w:tab/>
      </w:r>
      <w:r w:rsidRPr="00096F99">
        <w:rPr>
          <w:rFonts w:ascii="Verdana" w:eastAsia="Times New Roman" w:hAnsi="Verdana" w:cs="Times New Roman"/>
          <w:sz w:val="18"/>
          <w:szCs w:val="18"/>
        </w:rPr>
        <w:tab/>
        <w:t>1</w:t>
      </w:r>
      <w:r w:rsidRPr="00096F99">
        <w:rPr>
          <w:rFonts w:ascii="Verdana" w:eastAsia="Times New Roman" w:hAnsi="Verdana" w:cs="Times New Roman"/>
          <w:sz w:val="18"/>
          <w:szCs w:val="18"/>
          <w:vertAlign w:val="superscript"/>
        </w:rPr>
        <w:t>er</w:t>
      </w:r>
      <w:r w:rsidRPr="00096F99">
        <w:rPr>
          <w:rFonts w:ascii="Verdana" w:eastAsia="Times New Roman" w:hAnsi="Verdana" w:cs="Times New Roman"/>
          <w:sz w:val="18"/>
          <w:szCs w:val="18"/>
        </w:rPr>
        <w:t xml:space="preserve"> </w:t>
      </w:r>
      <w:r w:rsidRPr="00096F99">
        <w:rPr>
          <w:rFonts w:ascii="Verdana" w:eastAsia="Times New Roman" w:hAnsi="Verdana" w:cs="Times New Roman"/>
          <w:sz w:val="18"/>
          <w:szCs w:val="18"/>
        </w:rPr>
        <w:tab/>
        <w:t>LP 1</w:t>
      </w:r>
    </w:p>
    <w:p w14:paraId="678D8934" w14:textId="77777777" w:rsidR="00096F99" w:rsidRPr="00096F99" w:rsidRDefault="00096F99" w:rsidP="00096F99">
      <w:pPr>
        <w:spacing w:line="276" w:lineRule="auto"/>
        <w:ind w:left="2836"/>
        <w:jc w:val="both"/>
        <w:rPr>
          <w:rFonts w:ascii="Verdana" w:eastAsia="Times New Roman" w:hAnsi="Verdana" w:cs="Times New Roman"/>
          <w:sz w:val="18"/>
          <w:szCs w:val="18"/>
        </w:rPr>
      </w:pPr>
      <w:r w:rsidRPr="00096F99">
        <w:rPr>
          <w:rFonts w:ascii="Verdana" w:eastAsia="Times New Roman" w:hAnsi="Verdana" w:cs="Times New Roman"/>
          <w:sz w:val="18"/>
          <w:szCs w:val="18"/>
        </w:rPr>
        <w:t>2</w:t>
      </w:r>
      <w:r w:rsidRPr="00096F99">
        <w:rPr>
          <w:rFonts w:ascii="Verdana" w:eastAsia="Times New Roman" w:hAnsi="Verdana" w:cs="Times New Roman"/>
          <w:sz w:val="18"/>
          <w:szCs w:val="18"/>
          <w:vertAlign w:val="superscript"/>
        </w:rPr>
        <w:t>ème</w:t>
      </w:r>
      <w:r w:rsidRPr="00096F99">
        <w:rPr>
          <w:rFonts w:ascii="Verdana" w:eastAsia="Times New Roman" w:hAnsi="Verdana" w:cs="Times New Roman"/>
          <w:sz w:val="18"/>
          <w:szCs w:val="18"/>
        </w:rPr>
        <w:t xml:space="preserve"> </w:t>
      </w:r>
      <w:r w:rsidRPr="00096F99">
        <w:rPr>
          <w:rFonts w:ascii="Verdana" w:eastAsia="Times New Roman" w:hAnsi="Verdana" w:cs="Times New Roman"/>
          <w:sz w:val="18"/>
          <w:szCs w:val="18"/>
        </w:rPr>
        <w:tab/>
        <w:t>LP 2</w:t>
      </w:r>
    </w:p>
    <w:p w14:paraId="3BD57A5D" w14:textId="77777777" w:rsidR="00096F99" w:rsidRPr="00096F99" w:rsidRDefault="00096F99" w:rsidP="00096F99">
      <w:pPr>
        <w:spacing w:line="276" w:lineRule="auto"/>
        <w:ind w:left="2127" w:firstLine="709"/>
        <w:jc w:val="both"/>
        <w:rPr>
          <w:rFonts w:ascii="Verdana" w:eastAsia="Times New Roman" w:hAnsi="Verdana" w:cs="Times New Roman"/>
          <w:sz w:val="18"/>
          <w:szCs w:val="18"/>
        </w:rPr>
      </w:pPr>
      <w:r w:rsidRPr="00096F99">
        <w:rPr>
          <w:rFonts w:ascii="Verdana" w:eastAsia="Times New Roman" w:hAnsi="Verdana" w:cs="Times New Roman"/>
          <w:sz w:val="18"/>
          <w:szCs w:val="18"/>
        </w:rPr>
        <w:t>……… éventuellement</w:t>
      </w:r>
    </w:p>
    <w:p w14:paraId="07C41FE6" w14:textId="77777777" w:rsidR="00096F99" w:rsidRPr="00096F99" w:rsidRDefault="00096F99" w:rsidP="00096F99">
      <w:pPr>
        <w:spacing w:line="276" w:lineRule="auto"/>
        <w:ind w:left="2836"/>
        <w:jc w:val="both"/>
        <w:rPr>
          <w:rFonts w:ascii="Verdana" w:eastAsia="Times New Roman" w:hAnsi="Verdana" w:cs="Times New Roman"/>
          <w:sz w:val="18"/>
          <w:szCs w:val="18"/>
        </w:rPr>
      </w:pPr>
    </w:p>
    <w:p w14:paraId="0A08736E" w14:textId="77777777" w:rsidR="00096F99" w:rsidRPr="00096F99" w:rsidRDefault="00096F99" w:rsidP="00096F99">
      <w:pPr>
        <w:spacing w:line="276" w:lineRule="auto"/>
        <w:rPr>
          <w:rFonts w:ascii="Verdana" w:eastAsia="Times New Roman" w:hAnsi="Verdana" w:cs="Arial"/>
          <w:kern w:val="24"/>
          <w:sz w:val="22"/>
          <w:szCs w:val="22"/>
          <w:u w:val="single"/>
        </w:rPr>
      </w:pPr>
      <w:r w:rsidRPr="00096F99">
        <w:rPr>
          <w:rFonts w:ascii="Verdana" w:eastAsia="Times New Roman" w:hAnsi="Verdana" w:cs="Arial"/>
          <w:kern w:val="24"/>
          <w:sz w:val="22"/>
          <w:szCs w:val="22"/>
          <w:u w:val="single"/>
        </w:rPr>
        <w:t>Protocole</w:t>
      </w:r>
    </w:p>
    <w:p w14:paraId="0140F145" w14:textId="77777777" w:rsidR="00096F99" w:rsidRPr="00096F99" w:rsidRDefault="00096F99" w:rsidP="00096F99">
      <w:pPr>
        <w:spacing w:line="276" w:lineRule="auto"/>
        <w:jc w:val="both"/>
        <w:rPr>
          <w:rFonts w:ascii="Verdana" w:eastAsia="Times New Roman" w:hAnsi="Verdana" w:cs="Arial"/>
          <w:kern w:val="24"/>
          <w:sz w:val="18"/>
          <w:szCs w:val="18"/>
        </w:rPr>
      </w:pPr>
      <w:r w:rsidRPr="00096F99">
        <w:rPr>
          <w:rFonts w:ascii="Verdana" w:eastAsia="Times New Roman" w:hAnsi="Verdana" w:cs="Arial"/>
          <w:kern w:val="24"/>
          <w:sz w:val="18"/>
          <w:szCs w:val="18"/>
        </w:rPr>
        <w:t>Toutes les précisions concernant l’organisation des protocoles sont inscrites dans les Cahiers des Charges à destination des organisateurs.</w:t>
      </w:r>
    </w:p>
    <w:p w14:paraId="3374A149" w14:textId="77777777" w:rsidR="00096F99" w:rsidRPr="00096F99" w:rsidRDefault="00096F99" w:rsidP="00096F99">
      <w:pPr>
        <w:spacing w:line="276" w:lineRule="auto"/>
        <w:jc w:val="both"/>
        <w:rPr>
          <w:rFonts w:ascii="Verdana" w:eastAsia="Times New Roman" w:hAnsi="Verdana" w:cs="Arial"/>
          <w:b/>
          <w:sz w:val="32"/>
          <w:szCs w:val="32"/>
          <w:u w:val="single"/>
        </w:rPr>
      </w:pPr>
      <w:r w:rsidRPr="00096F99">
        <w:rPr>
          <w:rFonts w:ascii="Verdana" w:eastAsia="Times New Roman" w:hAnsi="Verdana" w:cs="Arial"/>
          <w:b/>
          <w:sz w:val="32"/>
          <w:szCs w:val="32"/>
          <w:u w:val="single"/>
        </w:rPr>
        <w:br w:type="page"/>
      </w:r>
    </w:p>
    <w:p w14:paraId="7815D444" w14:textId="77777777" w:rsidR="00096F99" w:rsidRPr="00096F99" w:rsidRDefault="00096F99" w:rsidP="00096F99">
      <w:pPr>
        <w:spacing w:line="276" w:lineRule="auto"/>
        <w:jc w:val="both"/>
        <w:rPr>
          <w:rFonts w:ascii="Verdana" w:eastAsia="Times New Roman" w:hAnsi="Verdana" w:cs="Arial"/>
          <w:b/>
          <w:sz w:val="32"/>
          <w:szCs w:val="32"/>
          <w:u w:val="single"/>
        </w:rPr>
      </w:pPr>
      <w:r w:rsidRPr="00096F99">
        <w:rPr>
          <w:rFonts w:ascii="Verdana" w:eastAsia="Times New Roman" w:hAnsi="Verdana" w:cs="Arial"/>
          <w:b/>
          <w:sz w:val="32"/>
          <w:szCs w:val="32"/>
          <w:u w:val="single"/>
        </w:rPr>
        <w:lastRenderedPageBreak/>
        <w:t>Championnats de France UNSS Sport Partagé Gymnastique Rythmique</w:t>
      </w:r>
    </w:p>
    <w:p w14:paraId="76357C18" w14:textId="28253A29" w:rsidR="00096F99" w:rsidRPr="00096F99" w:rsidRDefault="00096F99" w:rsidP="00096F99">
      <w:pPr>
        <w:spacing w:line="276" w:lineRule="auto"/>
        <w:jc w:val="both"/>
        <w:rPr>
          <w:rFonts w:ascii="Verdana" w:eastAsia="Times New Roman" w:hAnsi="Verdana" w:cs="Times New Roman"/>
          <w:bCs/>
          <w:iCs/>
          <w:sz w:val="18"/>
          <w:szCs w:val="18"/>
        </w:rPr>
      </w:pPr>
    </w:p>
    <w:p w14:paraId="7CE6A0B9" w14:textId="118CF2E8" w:rsidR="00096F99" w:rsidRPr="00096F99" w:rsidRDefault="00096F99" w:rsidP="00096F99">
      <w:pPr>
        <w:spacing w:line="276" w:lineRule="auto"/>
        <w:jc w:val="both"/>
        <w:rPr>
          <w:rFonts w:ascii="Verdana" w:eastAsia="Times New Roman" w:hAnsi="Verdana" w:cs="Times New Roman"/>
          <w:bCs/>
          <w:iCs/>
          <w:color w:val="FF0000"/>
          <w:sz w:val="18"/>
          <w:szCs w:val="18"/>
        </w:rPr>
      </w:pPr>
      <w:r w:rsidRPr="00096F99">
        <w:rPr>
          <w:rFonts w:ascii="Verdana" w:eastAsia="Times New Roman" w:hAnsi="Verdana" w:cs="Times New Roman"/>
          <w:bCs/>
          <w:iCs/>
          <w:color w:val="FF0000"/>
          <w:sz w:val="18"/>
          <w:szCs w:val="18"/>
        </w:rPr>
        <w:t>Toute AS engagée sur un projet de sport partagé en Gymnastique Rythmique doit se faire connaitre auprès de son service départemental et régional UNSS qui en fera part à la Direction Nationale au plus tard fin</w:t>
      </w:r>
      <w:r w:rsidR="00C778E1">
        <w:rPr>
          <w:rFonts w:ascii="Verdana" w:eastAsia="Times New Roman" w:hAnsi="Verdana" w:cs="Times New Roman"/>
          <w:bCs/>
          <w:iCs/>
          <w:color w:val="FF0000"/>
          <w:sz w:val="18"/>
          <w:szCs w:val="18"/>
        </w:rPr>
        <w:t xml:space="preserve"> janvier 2019.</w:t>
      </w:r>
    </w:p>
    <w:p w14:paraId="4F617CD5" w14:textId="54BC4848" w:rsidR="00187BB0" w:rsidRDefault="00187BB0" w:rsidP="008664EA">
      <w:pPr>
        <w:keepNext/>
        <w:jc w:val="both"/>
        <w:outlineLvl w:val="4"/>
        <w:rPr>
          <w:rFonts w:ascii="Verdana" w:eastAsia="Times New Roman" w:hAnsi="Verdana" w:cs="Arial"/>
          <w:b/>
          <w:sz w:val="32"/>
          <w:szCs w:val="32"/>
          <w:u w:val="single"/>
          <w:lang w:val="x-none" w:eastAsia="x-none"/>
        </w:rPr>
      </w:pPr>
    </w:p>
    <w:p w14:paraId="252EAEE5" w14:textId="4D19CA9C" w:rsidR="005E58BB" w:rsidRPr="005E58BB" w:rsidRDefault="005E58BB" w:rsidP="005E58BB">
      <w:pPr>
        <w:tabs>
          <w:tab w:val="left" w:pos="2694"/>
        </w:tabs>
        <w:spacing w:line="276" w:lineRule="auto"/>
        <w:jc w:val="both"/>
        <w:rPr>
          <w:rFonts w:ascii="Verdana" w:eastAsia="Times New Roman" w:hAnsi="Verdana" w:cs="Verdana"/>
          <w:bCs/>
          <w:iCs/>
          <w:sz w:val="18"/>
          <w:szCs w:val="18"/>
          <w:u w:val="single"/>
        </w:rPr>
      </w:pPr>
      <w:r w:rsidRPr="005E58BB">
        <w:rPr>
          <w:rFonts w:ascii="Verdana" w:eastAsia="Times New Roman" w:hAnsi="Verdana" w:cs="Verdana"/>
          <w:bCs/>
          <w:iCs/>
          <w:sz w:val="22"/>
          <w:szCs w:val="22"/>
          <w:u w:val="single"/>
        </w:rPr>
        <w:t>Conditions de Participation</w:t>
      </w:r>
    </w:p>
    <w:p w14:paraId="0AF85558" w14:textId="77777777" w:rsidR="005E58BB" w:rsidRPr="005E58BB" w:rsidRDefault="005E58BB" w:rsidP="005E58BB">
      <w:pPr>
        <w:tabs>
          <w:tab w:val="left" w:pos="2694"/>
        </w:tabs>
        <w:spacing w:line="276" w:lineRule="auto"/>
        <w:jc w:val="both"/>
        <w:rPr>
          <w:rFonts w:ascii="Verdana" w:eastAsia="Times New Roman" w:hAnsi="Verdana" w:cs="Times New Roman"/>
          <w:iCs/>
          <w:sz w:val="18"/>
          <w:szCs w:val="18"/>
        </w:rPr>
      </w:pPr>
      <w:r w:rsidRPr="005E58BB">
        <w:rPr>
          <w:rFonts w:ascii="Verdana" w:eastAsia="Times New Roman" w:hAnsi="Verdana" w:cs="Times New Roman"/>
          <w:iCs/>
          <w:sz w:val="18"/>
          <w:szCs w:val="18"/>
        </w:rPr>
        <w:t xml:space="preserve">Tous les élèves en situation de handicap sont autorisés à participer en équipe « sport partagé » (présentation de l’attestation MDPH obligatoire lors de l’accueil du CF). </w:t>
      </w:r>
    </w:p>
    <w:p w14:paraId="73EED5C0" w14:textId="77777777" w:rsidR="005E58BB" w:rsidRPr="005E58BB" w:rsidRDefault="005E58BB" w:rsidP="005E58BB">
      <w:pPr>
        <w:spacing w:line="276" w:lineRule="auto"/>
        <w:jc w:val="both"/>
        <w:rPr>
          <w:rFonts w:ascii="Verdana" w:eastAsia="Times New Roman" w:hAnsi="Verdana" w:cs="Times New Roman"/>
          <w:bCs/>
          <w:iCs/>
          <w:sz w:val="18"/>
          <w:szCs w:val="18"/>
        </w:rPr>
      </w:pPr>
    </w:p>
    <w:p w14:paraId="2C8B1D37" w14:textId="77777777" w:rsidR="005E58BB" w:rsidRPr="005E58BB" w:rsidRDefault="005E58BB" w:rsidP="005E58BB">
      <w:pPr>
        <w:spacing w:line="276" w:lineRule="auto"/>
        <w:jc w:val="both"/>
        <w:rPr>
          <w:rFonts w:ascii="Verdana" w:eastAsia="Times New Roman" w:hAnsi="Verdana" w:cs="Times New Roman"/>
          <w:bCs/>
          <w:iCs/>
          <w:sz w:val="18"/>
          <w:szCs w:val="18"/>
        </w:rPr>
      </w:pPr>
      <w:r w:rsidRPr="005E58BB">
        <w:rPr>
          <w:rFonts w:ascii="Verdana" w:eastAsia="Times New Roman" w:hAnsi="Verdana" w:cs="Times New Roman"/>
          <w:bCs/>
          <w:iCs/>
          <w:sz w:val="18"/>
          <w:szCs w:val="18"/>
        </w:rPr>
        <w:t>Des dispositions réglementaires seront proposées par la CMN afin d’organiser une compétition spécifique lors des Championnats de France Lycées.</w:t>
      </w:r>
    </w:p>
    <w:p w14:paraId="6FEC8132" w14:textId="652DEC5A" w:rsidR="005E58BB" w:rsidRDefault="005E58BB" w:rsidP="005E58BB">
      <w:pPr>
        <w:spacing w:line="276" w:lineRule="auto"/>
        <w:jc w:val="both"/>
        <w:rPr>
          <w:rFonts w:ascii="Verdana" w:eastAsia="Times New Roman" w:hAnsi="Verdana" w:cs="Times New Roman"/>
          <w:bCs/>
          <w:iCs/>
          <w:sz w:val="18"/>
          <w:szCs w:val="18"/>
        </w:rPr>
      </w:pPr>
      <w:r w:rsidRPr="005E58BB">
        <w:rPr>
          <w:rFonts w:ascii="Verdana" w:eastAsia="Times New Roman" w:hAnsi="Verdana" w:cs="Times New Roman"/>
          <w:bCs/>
          <w:iCs/>
          <w:sz w:val="18"/>
          <w:szCs w:val="18"/>
        </w:rPr>
        <w:t>Un titre Collèges et un titre Lycées y</w:t>
      </w:r>
      <w:r w:rsidRPr="005E58BB">
        <w:rPr>
          <w:rFonts w:ascii="Verdana" w:eastAsia="Times New Roman" w:hAnsi="Verdana" w:cs="Times New Roman"/>
          <w:bCs/>
          <w:iCs/>
          <w:color w:val="FF0000"/>
          <w:sz w:val="18"/>
          <w:szCs w:val="18"/>
        </w:rPr>
        <w:t xml:space="preserve"> </w:t>
      </w:r>
      <w:r w:rsidRPr="005E58BB">
        <w:rPr>
          <w:rFonts w:ascii="Verdana" w:eastAsia="Times New Roman" w:hAnsi="Verdana" w:cs="Times New Roman"/>
          <w:bCs/>
          <w:iCs/>
          <w:sz w:val="18"/>
          <w:szCs w:val="18"/>
        </w:rPr>
        <w:t>seront décernés.</w:t>
      </w:r>
    </w:p>
    <w:p w14:paraId="2DD12DCF" w14:textId="77777777" w:rsidR="00D557FC" w:rsidRPr="005E58BB" w:rsidRDefault="00D557FC" w:rsidP="005E58BB">
      <w:pPr>
        <w:spacing w:line="276" w:lineRule="auto"/>
        <w:jc w:val="both"/>
        <w:rPr>
          <w:rFonts w:ascii="Verdana" w:eastAsia="Times New Roman" w:hAnsi="Verdana" w:cs="Times New Roman"/>
          <w:bCs/>
          <w:iCs/>
          <w:sz w:val="18"/>
          <w:szCs w:val="18"/>
        </w:rPr>
      </w:pPr>
    </w:p>
    <w:tbl>
      <w:tblPr>
        <w:tblW w:w="5076" w:type="pct"/>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04"/>
        <w:gridCol w:w="3933"/>
        <w:gridCol w:w="3953"/>
      </w:tblGrid>
      <w:tr w:rsidR="005E58BB" w:rsidRPr="005E58BB" w14:paraId="7B55126C" w14:textId="77777777" w:rsidTr="00767741">
        <w:tc>
          <w:tcPr>
            <w:tcW w:w="832" w:type="pct"/>
            <w:tcBorders>
              <w:top w:val="nil"/>
              <w:left w:val="nil"/>
            </w:tcBorders>
          </w:tcPr>
          <w:p w14:paraId="5F256089" w14:textId="77777777" w:rsidR="005E58BB" w:rsidRPr="005E58BB" w:rsidRDefault="005E58BB" w:rsidP="005E58BB">
            <w:pPr>
              <w:spacing w:line="276" w:lineRule="auto"/>
              <w:jc w:val="center"/>
              <w:rPr>
                <w:rFonts w:ascii="Verdana" w:eastAsia="SimSun" w:hAnsi="Verdana" w:cs="Arial"/>
                <w:iCs/>
                <w:caps/>
                <w:color w:val="FF0000"/>
                <w:sz w:val="20"/>
                <w:szCs w:val="20"/>
              </w:rPr>
            </w:pPr>
          </w:p>
        </w:tc>
        <w:tc>
          <w:tcPr>
            <w:tcW w:w="2079" w:type="pct"/>
            <w:tcBorders>
              <w:bottom w:val="single" w:sz="6" w:space="0" w:color="auto"/>
            </w:tcBorders>
            <w:vAlign w:val="center"/>
          </w:tcPr>
          <w:p w14:paraId="37F54DE6" w14:textId="77777777" w:rsidR="005E58BB" w:rsidRPr="005E58BB" w:rsidRDefault="005E58BB" w:rsidP="005E58BB">
            <w:pPr>
              <w:spacing w:before="40" w:after="40" w:line="276" w:lineRule="auto"/>
              <w:jc w:val="center"/>
              <w:rPr>
                <w:rFonts w:ascii="Verdana" w:eastAsia="SimSun" w:hAnsi="Verdana" w:cs="Times New Roman"/>
                <w:b/>
                <w:iCs/>
                <w:caps/>
                <w:sz w:val="20"/>
              </w:rPr>
            </w:pPr>
            <w:r w:rsidRPr="005E58BB">
              <w:rPr>
                <w:rFonts w:ascii="Verdana" w:eastAsia="SimSun" w:hAnsi="Verdana" w:cs="Times New Roman"/>
                <w:b/>
                <w:iCs/>
                <w:caps/>
                <w:sz w:val="20"/>
              </w:rPr>
              <w:t>COLLÈGEs</w:t>
            </w:r>
          </w:p>
        </w:tc>
        <w:tc>
          <w:tcPr>
            <w:tcW w:w="2088" w:type="pct"/>
            <w:tcBorders>
              <w:bottom w:val="single" w:sz="6" w:space="0" w:color="auto"/>
            </w:tcBorders>
            <w:vAlign w:val="center"/>
          </w:tcPr>
          <w:p w14:paraId="58BA3A22" w14:textId="77777777" w:rsidR="005E58BB" w:rsidRPr="005E58BB" w:rsidRDefault="005E58BB" w:rsidP="005E58BB">
            <w:pPr>
              <w:spacing w:before="40" w:after="40" w:line="276" w:lineRule="auto"/>
              <w:jc w:val="center"/>
              <w:rPr>
                <w:rFonts w:ascii="Verdana" w:eastAsia="SimSun" w:hAnsi="Verdana" w:cs="Times New Roman"/>
                <w:b/>
                <w:iCs/>
                <w:caps/>
                <w:sz w:val="20"/>
              </w:rPr>
            </w:pPr>
            <w:r w:rsidRPr="005E58BB">
              <w:rPr>
                <w:rFonts w:ascii="Verdana" w:eastAsia="SimSun" w:hAnsi="Verdana" w:cs="Times New Roman"/>
                <w:b/>
                <w:iCs/>
                <w:caps/>
                <w:sz w:val="20"/>
              </w:rPr>
              <w:t>LYCÉEs</w:t>
            </w:r>
          </w:p>
        </w:tc>
      </w:tr>
      <w:tr w:rsidR="005E58BB" w:rsidRPr="005E58BB" w14:paraId="011F5115" w14:textId="77777777" w:rsidTr="00767741">
        <w:tc>
          <w:tcPr>
            <w:tcW w:w="832" w:type="pct"/>
          </w:tcPr>
          <w:p w14:paraId="09B0C4E8" w14:textId="77777777" w:rsidR="005E58BB" w:rsidRPr="005E58BB" w:rsidRDefault="005E58BB" w:rsidP="005E58BB">
            <w:pPr>
              <w:spacing w:before="40" w:after="40" w:line="276" w:lineRule="auto"/>
              <w:rPr>
                <w:rFonts w:ascii="Verdana" w:eastAsia="SimSun" w:hAnsi="Verdana" w:cs="Arial"/>
                <w:iCs/>
                <w:caps/>
                <w:sz w:val="18"/>
                <w:szCs w:val="18"/>
                <w:lang w:val="en-GB"/>
              </w:rPr>
            </w:pPr>
            <w:r w:rsidRPr="005E58BB">
              <w:rPr>
                <w:rFonts w:ascii="Verdana" w:eastAsia="SimSun" w:hAnsi="Verdana" w:cs="Arial"/>
                <w:iCs/>
                <w:caps/>
                <w:sz w:val="18"/>
                <w:szCs w:val="18"/>
                <w:lang w:val="en-GB"/>
              </w:rPr>
              <w:t>LicenciÉs autorisÉs</w:t>
            </w:r>
          </w:p>
        </w:tc>
        <w:tc>
          <w:tcPr>
            <w:tcW w:w="2079" w:type="pct"/>
            <w:tcBorders>
              <w:bottom w:val="single" w:sz="6" w:space="0" w:color="auto"/>
            </w:tcBorders>
          </w:tcPr>
          <w:p w14:paraId="5D7E9B92" w14:textId="77777777" w:rsidR="005E58BB" w:rsidRPr="005E58BB" w:rsidRDefault="005E58BB" w:rsidP="005E58BB">
            <w:pPr>
              <w:tabs>
                <w:tab w:val="left" w:pos="851"/>
              </w:tabs>
              <w:spacing w:before="40" w:line="276" w:lineRule="auto"/>
              <w:ind w:left="9"/>
              <w:jc w:val="both"/>
              <w:rPr>
                <w:rFonts w:ascii="Verdana" w:eastAsia="SimSun" w:hAnsi="Verdana" w:cs="Arial"/>
                <w:sz w:val="16"/>
                <w:szCs w:val="16"/>
              </w:rPr>
            </w:pPr>
            <w:r w:rsidRPr="005E58BB">
              <w:rPr>
                <w:rFonts w:ascii="Verdana" w:eastAsia="SimSun" w:hAnsi="Verdana" w:cs="Arial"/>
                <w:sz w:val="16"/>
                <w:szCs w:val="16"/>
              </w:rPr>
              <w:t>Benjamins</w:t>
            </w:r>
          </w:p>
          <w:p w14:paraId="5D231F15" w14:textId="77777777" w:rsidR="005E58BB" w:rsidRPr="005E58BB" w:rsidRDefault="005E58BB" w:rsidP="005E58BB">
            <w:pPr>
              <w:tabs>
                <w:tab w:val="left" w:pos="851"/>
              </w:tabs>
              <w:spacing w:line="276" w:lineRule="auto"/>
              <w:ind w:left="9"/>
              <w:jc w:val="both"/>
              <w:rPr>
                <w:rFonts w:ascii="Verdana" w:eastAsia="SimSun" w:hAnsi="Verdana" w:cs="Arial"/>
                <w:sz w:val="16"/>
                <w:szCs w:val="16"/>
              </w:rPr>
            </w:pPr>
            <w:r w:rsidRPr="005E58BB">
              <w:rPr>
                <w:rFonts w:ascii="Verdana" w:eastAsia="SimSun" w:hAnsi="Verdana" w:cs="Arial"/>
                <w:sz w:val="16"/>
                <w:szCs w:val="16"/>
              </w:rPr>
              <w:t>Minimes</w:t>
            </w:r>
          </w:p>
          <w:p w14:paraId="276C49D0" w14:textId="77777777" w:rsidR="005E58BB" w:rsidRPr="005E58BB" w:rsidRDefault="005E58BB" w:rsidP="005E58BB">
            <w:pPr>
              <w:tabs>
                <w:tab w:val="left" w:pos="851"/>
              </w:tabs>
              <w:spacing w:line="276" w:lineRule="auto"/>
              <w:ind w:left="9"/>
              <w:jc w:val="both"/>
              <w:rPr>
                <w:rFonts w:ascii="Verdana" w:eastAsia="SimSun" w:hAnsi="Verdana" w:cs="Arial"/>
                <w:sz w:val="16"/>
                <w:szCs w:val="16"/>
              </w:rPr>
            </w:pPr>
            <w:r w:rsidRPr="005E58BB">
              <w:rPr>
                <w:rFonts w:ascii="Verdana" w:eastAsia="SimSun" w:hAnsi="Verdana" w:cs="Arial"/>
                <w:sz w:val="16"/>
                <w:szCs w:val="16"/>
              </w:rPr>
              <w:t>Cadets</w:t>
            </w:r>
          </w:p>
          <w:p w14:paraId="00587A99" w14:textId="77777777" w:rsidR="005E58BB" w:rsidRPr="005E58BB" w:rsidRDefault="005E58BB" w:rsidP="005E58BB">
            <w:pPr>
              <w:spacing w:line="276" w:lineRule="auto"/>
              <w:ind w:left="5"/>
              <w:jc w:val="both"/>
              <w:rPr>
                <w:rFonts w:ascii="Verdana" w:eastAsia="Times New Roman" w:hAnsi="Verdana" w:cs="Arial"/>
                <w:sz w:val="16"/>
                <w:szCs w:val="16"/>
              </w:rPr>
            </w:pPr>
            <w:r w:rsidRPr="005E58BB">
              <w:rPr>
                <w:rFonts w:ascii="Verdana" w:eastAsia="Times New Roman" w:hAnsi="Verdana" w:cs="Arial"/>
                <w:sz w:val="16"/>
                <w:szCs w:val="16"/>
              </w:rPr>
              <w:t>Cadet limité à 1 pour les élèves valides</w:t>
            </w:r>
          </w:p>
          <w:p w14:paraId="5D63DE60" w14:textId="77777777" w:rsidR="005E58BB" w:rsidRPr="005E58BB" w:rsidRDefault="005E58BB" w:rsidP="005E58BB">
            <w:pPr>
              <w:tabs>
                <w:tab w:val="left" w:pos="851"/>
              </w:tabs>
              <w:spacing w:after="40" w:line="276" w:lineRule="auto"/>
              <w:jc w:val="both"/>
              <w:rPr>
                <w:rFonts w:ascii="Verdana" w:eastAsia="Times New Roman" w:hAnsi="Verdana" w:cs="Arial"/>
                <w:sz w:val="16"/>
                <w:szCs w:val="16"/>
              </w:rPr>
            </w:pPr>
            <w:r w:rsidRPr="005E58BB">
              <w:rPr>
                <w:rFonts w:ascii="Verdana" w:eastAsia="Times New Roman" w:hAnsi="Verdana" w:cs="Arial"/>
                <w:sz w:val="16"/>
                <w:szCs w:val="16"/>
              </w:rPr>
              <w:t xml:space="preserve">Pour les élèves en situation de handicap possibilité d’avoir 1 junior première année au maximum dans l’équipe </w:t>
            </w:r>
          </w:p>
        </w:tc>
        <w:tc>
          <w:tcPr>
            <w:tcW w:w="2088" w:type="pct"/>
            <w:tcBorders>
              <w:bottom w:val="single" w:sz="6" w:space="0" w:color="auto"/>
            </w:tcBorders>
          </w:tcPr>
          <w:p w14:paraId="5B56FBD1" w14:textId="77777777" w:rsidR="005E58BB" w:rsidRPr="005E58BB" w:rsidRDefault="005E58BB" w:rsidP="005E58BB">
            <w:pPr>
              <w:tabs>
                <w:tab w:val="left" w:pos="851"/>
              </w:tabs>
              <w:spacing w:before="40" w:line="276" w:lineRule="auto"/>
              <w:ind w:left="9"/>
              <w:jc w:val="both"/>
              <w:rPr>
                <w:rFonts w:ascii="Verdana" w:eastAsia="SimSun" w:hAnsi="Verdana" w:cs="Arial"/>
                <w:sz w:val="16"/>
                <w:szCs w:val="16"/>
              </w:rPr>
            </w:pPr>
            <w:r w:rsidRPr="005E58BB">
              <w:rPr>
                <w:rFonts w:ascii="Verdana" w:eastAsia="SimSun" w:hAnsi="Verdana" w:cs="Arial"/>
                <w:sz w:val="16"/>
                <w:szCs w:val="16"/>
              </w:rPr>
              <w:t>Minimes</w:t>
            </w:r>
          </w:p>
          <w:p w14:paraId="33075B37" w14:textId="77777777" w:rsidR="005E58BB" w:rsidRPr="005E58BB" w:rsidRDefault="005E58BB" w:rsidP="005E58BB">
            <w:pPr>
              <w:tabs>
                <w:tab w:val="left" w:pos="851"/>
              </w:tabs>
              <w:spacing w:line="276" w:lineRule="auto"/>
              <w:ind w:left="9"/>
              <w:jc w:val="both"/>
              <w:rPr>
                <w:rFonts w:ascii="Verdana" w:eastAsia="SimSun" w:hAnsi="Verdana" w:cs="Arial"/>
                <w:sz w:val="16"/>
                <w:szCs w:val="16"/>
              </w:rPr>
            </w:pPr>
            <w:r w:rsidRPr="005E58BB">
              <w:rPr>
                <w:rFonts w:ascii="Verdana" w:eastAsia="SimSun" w:hAnsi="Verdana" w:cs="Arial"/>
                <w:sz w:val="16"/>
                <w:szCs w:val="16"/>
              </w:rPr>
              <w:t>Cadets</w:t>
            </w:r>
          </w:p>
          <w:p w14:paraId="3C432219" w14:textId="77777777" w:rsidR="005E58BB" w:rsidRPr="005E58BB" w:rsidRDefault="005E58BB" w:rsidP="005E58BB">
            <w:pPr>
              <w:tabs>
                <w:tab w:val="left" w:pos="851"/>
              </w:tabs>
              <w:spacing w:line="276" w:lineRule="auto"/>
              <w:ind w:left="9"/>
              <w:jc w:val="both"/>
              <w:rPr>
                <w:rFonts w:ascii="Verdana" w:eastAsia="SimSun" w:hAnsi="Verdana" w:cs="Arial"/>
                <w:sz w:val="16"/>
                <w:szCs w:val="16"/>
              </w:rPr>
            </w:pPr>
            <w:r w:rsidRPr="005E58BB">
              <w:rPr>
                <w:rFonts w:ascii="Verdana" w:eastAsia="SimSun" w:hAnsi="Verdana" w:cs="Arial"/>
                <w:sz w:val="16"/>
                <w:szCs w:val="16"/>
              </w:rPr>
              <w:t>Juniors</w:t>
            </w:r>
          </w:p>
          <w:p w14:paraId="7680001B" w14:textId="77777777" w:rsidR="005E58BB" w:rsidRPr="005E58BB" w:rsidRDefault="005E58BB" w:rsidP="005E58BB">
            <w:pPr>
              <w:tabs>
                <w:tab w:val="left" w:pos="851"/>
              </w:tabs>
              <w:spacing w:after="40" w:line="276" w:lineRule="auto"/>
              <w:ind w:left="9"/>
              <w:jc w:val="both"/>
              <w:rPr>
                <w:rFonts w:ascii="Verdana" w:eastAsia="SimSun" w:hAnsi="Verdana" w:cs="Arial"/>
                <w:sz w:val="16"/>
                <w:szCs w:val="16"/>
              </w:rPr>
            </w:pPr>
            <w:r w:rsidRPr="005E58BB">
              <w:rPr>
                <w:rFonts w:ascii="Verdana" w:eastAsia="SimSun" w:hAnsi="Verdana" w:cs="Arial"/>
                <w:sz w:val="16"/>
                <w:szCs w:val="16"/>
              </w:rPr>
              <w:t>Seniors</w:t>
            </w:r>
          </w:p>
          <w:p w14:paraId="279102A6" w14:textId="77777777" w:rsidR="005E58BB" w:rsidRPr="005E58BB" w:rsidRDefault="005E58BB" w:rsidP="005E58BB">
            <w:pPr>
              <w:tabs>
                <w:tab w:val="left" w:pos="851"/>
              </w:tabs>
              <w:spacing w:after="40" w:line="276" w:lineRule="auto"/>
              <w:ind w:left="9"/>
              <w:jc w:val="both"/>
              <w:rPr>
                <w:rFonts w:ascii="Verdana" w:eastAsia="SimSun" w:hAnsi="Verdana" w:cs="Arial"/>
                <w:sz w:val="16"/>
                <w:szCs w:val="16"/>
              </w:rPr>
            </w:pPr>
            <w:r w:rsidRPr="005E58BB">
              <w:rPr>
                <w:rFonts w:ascii="Verdana" w:eastAsia="Times New Roman" w:hAnsi="Verdana" w:cs="Arial"/>
                <w:sz w:val="16"/>
                <w:szCs w:val="16"/>
              </w:rPr>
              <w:t>Pour les élèves valides, un junior maximum et pour les élèves en situation de handicap catégorie unique</w:t>
            </w:r>
          </w:p>
        </w:tc>
      </w:tr>
      <w:tr w:rsidR="005E58BB" w:rsidRPr="005E58BB" w14:paraId="120E0E1A" w14:textId="77777777" w:rsidTr="005B472F">
        <w:tc>
          <w:tcPr>
            <w:tcW w:w="832" w:type="pct"/>
          </w:tcPr>
          <w:p w14:paraId="29763DA4"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Composition des Équipes</w:t>
            </w:r>
          </w:p>
        </w:tc>
        <w:tc>
          <w:tcPr>
            <w:tcW w:w="2079" w:type="pct"/>
            <w:shd w:val="clear" w:color="auto" w:fill="FFFFFF" w:themeFill="background1"/>
          </w:tcPr>
          <w:p w14:paraId="258C8754" w14:textId="0FADBA94" w:rsidR="005E58BB" w:rsidRPr="005B472F" w:rsidRDefault="005B472F" w:rsidP="005B472F">
            <w:pPr>
              <w:shd w:val="clear" w:color="auto" w:fill="FFFFFF" w:themeFill="background1"/>
              <w:spacing w:before="40" w:line="276" w:lineRule="auto"/>
              <w:rPr>
                <w:rFonts w:ascii="Verdana" w:eastAsia="SimSun" w:hAnsi="Verdana" w:cs="Arial"/>
                <w:sz w:val="16"/>
                <w:szCs w:val="16"/>
              </w:rPr>
            </w:pPr>
            <w:r w:rsidRPr="005B472F">
              <w:rPr>
                <w:rFonts w:ascii="Verdana" w:eastAsia="SimSun" w:hAnsi="Verdana" w:cs="Arial"/>
                <w:sz w:val="16"/>
                <w:szCs w:val="16"/>
              </w:rPr>
              <w:t>2</w:t>
            </w:r>
            <w:r w:rsidR="00D557FC">
              <w:rPr>
                <w:rFonts w:ascii="Verdana" w:eastAsia="SimSun" w:hAnsi="Verdana" w:cs="Arial"/>
                <w:sz w:val="16"/>
                <w:szCs w:val="16"/>
              </w:rPr>
              <w:t xml:space="preserve"> ou</w:t>
            </w:r>
            <w:r>
              <w:rPr>
                <w:rFonts w:ascii="Verdana" w:eastAsia="SimSun" w:hAnsi="Verdana" w:cs="Arial"/>
                <w:sz w:val="16"/>
                <w:szCs w:val="16"/>
              </w:rPr>
              <w:t xml:space="preserve"> 4 compétiteurs</w:t>
            </w:r>
          </w:p>
          <w:p w14:paraId="1B306554" w14:textId="55CBDBB3" w:rsidR="005E58BB" w:rsidRPr="005B472F" w:rsidRDefault="00D557FC" w:rsidP="005B472F">
            <w:pPr>
              <w:shd w:val="clear" w:color="auto" w:fill="FFFFFF" w:themeFill="background1"/>
              <w:spacing w:line="276" w:lineRule="auto"/>
              <w:jc w:val="both"/>
              <w:rPr>
                <w:rFonts w:ascii="Verdana" w:eastAsia="SimSun" w:hAnsi="Verdana" w:cs="Times New Roman"/>
                <w:iCs/>
                <w:color w:val="FF0000"/>
                <w:sz w:val="16"/>
                <w:szCs w:val="16"/>
              </w:rPr>
            </w:pPr>
            <w:r>
              <w:rPr>
                <w:rFonts w:ascii="Verdana" w:eastAsia="SimSun" w:hAnsi="Verdana" w:cs="Times New Roman"/>
                <w:iCs/>
                <w:sz w:val="16"/>
                <w:szCs w:val="16"/>
              </w:rPr>
              <w:t xml:space="preserve">Principe : </w:t>
            </w:r>
            <w:r w:rsidR="005B472F" w:rsidRPr="005B472F">
              <w:rPr>
                <w:rFonts w:ascii="Verdana" w:eastAsia="SimSun" w:hAnsi="Verdana" w:cs="Times New Roman"/>
                <w:iCs/>
                <w:sz w:val="16"/>
                <w:szCs w:val="16"/>
              </w:rPr>
              <w:t>1 élève</w:t>
            </w:r>
            <w:r>
              <w:rPr>
                <w:rFonts w:ascii="Verdana" w:eastAsia="SimSun" w:hAnsi="Verdana" w:cs="Times New Roman"/>
                <w:iCs/>
                <w:sz w:val="16"/>
                <w:szCs w:val="16"/>
              </w:rPr>
              <w:t xml:space="preserve"> </w:t>
            </w:r>
            <w:r w:rsidR="005B472F" w:rsidRPr="005B472F">
              <w:rPr>
                <w:rFonts w:ascii="Verdana" w:eastAsia="SimSun" w:hAnsi="Verdana" w:cs="Times New Roman"/>
                <w:iCs/>
                <w:sz w:val="16"/>
                <w:szCs w:val="16"/>
              </w:rPr>
              <w:t>valide</w:t>
            </w:r>
            <w:r>
              <w:rPr>
                <w:rFonts w:ascii="Verdana" w:eastAsia="SimSun" w:hAnsi="Verdana" w:cs="Times New Roman"/>
                <w:iCs/>
                <w:sz w:val="16"/>
                <w:szCs w:val="16"/>
              </w:rPr>
              <w:t xml:space="preserve"> </w:t>
            </w:r>
            <w:r w:rsidR="005B472F" w:rsidRPr="005B472F">
              <w:rPr>
                <w:rFonts w:ascii="Verdana" w:eastAsia="SimSun" w:hAnsi="Verdana" w:cs="Times New Roman"/>
                <w:iCs/>
                <w:sz w:val="16"/>
                <w:szCs w:val="16"/>
              </w:rPr>
              <w:t>associé à 1</w:t>
            </w:r>
            <w:r w:rsidR="005B472F">
              <w:rPr>
                <w:rFonts w:ascii="Verdana" w:eastAsia="SimSun" w:hAnsi="Verdana" w:cs="Times New Roman"/>
                <w:iCs/>
                <w:sz w:val="16"/>
                <w:szCs w:val="16"/>
              </w:rPr>
              <w:t xml:space="preserve"> élève</w:t>
            </w:r>
            <w:r w:rsidR="005E58BB" w:rsidRPr="005B472F">
              <w:rPr>
                <w:rFonts w:ascii="Verdana" w:eastAsia="SimSun" w:hAnsi="Verdana" w:cs="Times New Roman"/>
                <w:iCs/>
                <w:sz w:val="16"/>
                <w:szCs w:val="16"/>
              </w:rPr>
              <w:t xml:space="preserve"> </w:t>
            </w:r>
            <w:r>
              <w:rPr>
                <w:rFonts w:ascii="Verdana" w:eastAsia="SimSun" w:hAnsi="Verdana" w:cs="Times New Roman"/>
                <w:iCs/>
                <w:sz w:val="16"/>
                <w:szCs w:val="16"/>
              </w:rPr>
              <w:t xml:space="preserve">ESH </w:t>
            </w:r>
            <w:r w:rsidRPr="00D557FC">
              <w:rPr>
                <w:rFonts w:ascii="Verdana" w:eastAsia="SimSun" w:hAnsi="Verdana" w:cs="Times New Roman"/>
                <w:iCs/>
                <w:color w:val="FF0000"/>
                <w:sz w:val="16"/>
                <w:szCs w:val="16"/>
              </w:rPr>
              <w:t>(En Situation de H</w:t>
            </w:r>
            <w:r>
              <w:rPr>
                <w:rFonts w:ascii="Verdana" w:eastAsia="SimSun" w:hAnsi="Verdana" w:cs="Times New Roman"/>
                <w:iCs/>
                <w:color w:val="FF0000"/>
                <w:sz w:val="16"/>
                <w:szCs w:val="16"/>
              </w:rPr>
              <w:t xml:space="preserve">andicap). </w:t>
            </w:r>
            <w:r w:rsidR="005E58BB" w:rsidRPr="005B472F">
              <w:rPr>
                <w:rFonts w:ascii="Verdana" w:eastAsia="SimSun" w:hAnsi="Verdana" w:cs="Times New Roman"/>
                <w:iCs/>
                <w:color w:val="FF0000"/>
                <w:sz w:val="16"/>
                <w:szCs w:val="16"/>
              </w:rPr>
              <w:t>ESD doi</w:t>
            </w:r>
            <w:r>
              <w:rPr>
                <w:rFonts w:ascii="Verdana" w:eastAsia="SimSun" w:hAnsi="Verdana" w:cs="Times New Roman"/>
                <w:iCs/>
                <w:color w:val="FF0000"/>
                <w:sz w:val="16"/>
                <w:szCs w:val="16"/>
              </w:rPr>
              <w:t>t avoir une reconnaissance MDPH</w:t>
            </w:r>
          </w:p>
          <w:p w14:paraId="2AAC09C1" w14:textId="77777777" w:rsidR="005E58BB" w:rsidRPr="005E58BB" w:rsidRDefault="005E58BB" w:rsidP="005B472F">
            <w:pPr>
              <w:shd w:val="clear" w:color="auto" w:fill="FFFFFF" w:themeFill="background1"/>
              <w:spacing w:line="276" w:lineRule="auto"/>
              <w:jc w:val="both"/>
              <w:rPr>
                <w:rFonts w:ascii="Verdana" w:eastAsia="SimSun" w:hAnsi="Verdana" w:cs="Times New Roman"/>
                <w:iCs/>
                <w:sz w:val="16"/>
                <w:szCs w:val="16"/>
              </w:rPr>
            </w:pPr>
            <w:r w:rsidRPr="005E58BB">
              <w:rPr>
                <w:rFonts w:ascii="Verdana" w:eastAsia="SimSun" w:hAnsi="Verdana" w:cs="Times New Roman"/>
                <w:iCs/>
                <w:sz w:val="16"/>
                <w:szCs w:val="16"/>
              </w:rPr>
              <w:t>Les élèves ESH peuvent être licenciés à la FFSA ou FFHS.</w:t>
            </w:r>
          </w:p>
          <w:p w14:paraId="24FEFA78" w14:textId="56DEBEA9" w:rsidR="005E58BB" w:rsidRPr="005E58BB" w:rsidRDefault="005E58BB" w:rsidP="00D557FC">
            <w:pPr>
              <w:shd w:val="clear" w:color="auto" w:fill="FFFFFF" w:themeFill="background1"/>
              <w:spacing w:after="40" w:line="276" w:lineRule="auto"/>
              <w:ind w:left="9"/>
              <w:jc w:val="both"/>
              <w:rPr>
                <w:rFonts w:ascii="Verdana" w:eastAsia="SimSun" w:hAnsi="Verdana" w:cs="Times New Roman"/>
                <w:sz w:val="16"/>
                <w:szCs w:val="16"/>
              </w:rPr>
            </w:pPr>
            <w:r w:rsidRPr="005E58BB">
              <w:rPr>
                <w:rFonts w:ascii="Verdana" w:eastAsia="SimSun" w:hAnsi="Verdana" w:cs="Times New Roman"/>
                <w:sz w:val="16"/>
                <w:szCs w:val="16"/>
              </w:rPr>
              <w:t xml:space="preserve">Un système de compensation </w:t>
            </w:r>
            <w:r w:rsidR="00D557FC">
              <w:rPr>
                <w:rFonts w:ascii="Verdana" w:eastAsia="SimSun" w:hAnsi="Verdana" w:cs="Times New Roman"/>
                <w:sz w:val="16"/>
                <w:szCs w:val="16"/>
              </w:rPr>
              <w:t>sera</w:t>
            </w:r>
            <w:r w:rsidRPr="005E58BB">
              <w:rPr>
                <w:rFonts w:ascii="Verdana" w:eastAsia="SimSun" w:hAnsi="Verdana" w:cs="Times New Roman"/>
                <w:sz w:val="16"/>
                <w:szCs w:val="16"/>
              </w:rPr>
              <w:t xml:space="preserve"> attribué aux équipes (</w:t>
            </w:r>
            <w:r w:rsidR="00D557FC" w:rsidRPr="005E58BB">
              <w:rPr>
                <w:rFonts w:ascii="Verdana" w:eastAsia="SimSun" w:hAnsi="Verdana" w:cs="Times New Roman"/>
                <w:sz w:val="16"/>
                <w:szCs w:val="16"/>
              </w:rPr>
              <w:t>cf.</w:t>
            </w:r>
            <w:r w:rsidRPr="005E58BB">
              <w:rPr>
                <w:rFonts w:ascii="Verdana" w:eastAsia="SimSun" w:hAnsi="Verdana" w:cs="Times New Roman"/>
                <w:sz w:val="16"/>
                <w:szCs w:val="16"/>
              </w:rPr>
              <w:t xml:space="preserve"> tableau dans le règlement)</w:t>
            </w:r>
          </w:p>
        </w:tc>
        <w:tc>
          <w:tcPr>
            <w:tcW w:w="2088" w:type="pct"/>
          </w:tcPr>
          <w:p w14:paraId="64DBA0C3" w14:textId="2F716FCD" w:rsidR="005E58BB" w:rsidRPr="005E58BB" w:rsidRDefault="00D557FC" w:rsidP="005E58BB">
            <w:pPr>
              <w:spacing w:before="40" w:line="276" w:lineRule="auto"/>
              <w:rPr>
                <w:rFonts w:ascii="Verdana" w:eastAsia="SimSun" w:hAnsi="Verdana" w:cs="Arial"/>
                <w:sz w:val="16"/>
                <w:szCs w:val="16"/>
              </w:rPr>
            </w:pPr>
            <w:r>
              <w:rPr>
                <w:rFonts w:ascii="Verdana" w:eastAsia="SimSun" w:hAnsi="Verdana" w:cs="Arial"/>
                <w:sz w:val="16"/>
                <w:szCs w:val="16"/>
              </w:rPr>
              <w:t>2 ou 4</w:t>
            </w:r>
            <w:r w:rsidR="005B472F">
              <w:rPr>
                <w:rFonts w:ascii="Verdana" w:eastAsia="SimSun" w:hAnsi="Verdana" w:cs="Arial"/>
                <w:sz w:val="16"/>
                <w:szCs w:val="16"/>
              </w:rPr>
              <w:t xml:space="preserve"> compétiteur</w:t>
            </w:r>
            <w:r>
              <w:rPr>
                <w:rFonts w:ascii="Verdana" w:eastAsia="SimSun" w:hAnsi="Verdana" w:cs="Arial"/>
                <w:sz w:val="16"/>
                <w:szCs w:val="16"/>
              </w:rPr>
              <w:t>s</w:t>
            </w:r>
          </w:p>
          <w:p w14:paraId="783B56B8" w14:textId="3AD94AA6" w:rsidR="005E58BB" w:rsidRPr="00D557FC" w:rsidRDefault="00D557FC" w:rsidP="005E58BB">
            <w:pPr>
              <w:spacing w:line="276" w:lineRule="auto"/>
              <w:jc w:val="both"/>
              <w:rPr>
                <w:rFonts w:ascii="Verdana" w:eastAsia="SimSun" w:hAnsi="Verdana" w:cs="Times New Roman"/>
                <w:iCs/>
                <w:color w:val="FF0000"/>
                <w:sz w:val="16"/>
                <w:szCs w:val="16"/>
              </w:rPr>
            </w:pPr>
            <w:r>
              <w:rPr>
                <w:rFonts w:ascii="Verdana" w:eastAsia="SimSun" w:hAnsi="Verdana" w:cs="Times New Roman"/>
                <w:iCs/>
                <w:sz w:val="16"/>
                <w:szCs w:val="16"/>
              </w:rPr>
              <w:t xml:space="preserve">Principe : </w:t>
            </w:r>
            <w:r w:rsidR="005B472F">
              <w:rPr>
                <w:rFonts w:ascii="Verdana" w:eastAsia="SimSun" w:hAnsi="Verdana" w:cs="Times New Roman"/>
                <w:iCs/>
                <w:sz w:val="16"/>
                <w:szCs w:val="16"/>
              </w:rPr>
              <w:t>1 élève valide associé à 1 élève</w:t>
            </w:r>
            <w:r w:rsidR="005E58BB" w:rsidRPr="005E58BB">
              <w:rPr>
                <w:rFonts w:ascii="Verdana" w:eastAsia="SimSun" w:hAnsi="Verdana" w:cs="Times New Roman"/>
                <w:iCs/>
                <w:sz w:val="16"/>
                <w:szCs w:val="16"/>
              </w:rPr>
              <w:t xml:space="preserve"> </w:t>
            </w:r>
            <w:r>
              <w:rPr>
                <w:rFonts w:ascii="Verdana" w:eastAsia="SimSun" w:hAnsi="Verdana" w:cs="Times New Roman"/>
                <w:iCs/>
                <w:sz w:val="16"/>
                <w:szCs w:val="16"/>
              </w:rPr>
              <w:t xml:space="preserve">ESH </w:t>
            </w:r>
            <w:r w:rsidRPr="00D557FC">
              <w:rPr>
                <w:rFonts w:ascii="Verdana" w:eastAsia="SimSun" w:hAnsi="Verdana" w:cs="Times New Roman"/>
                <w:iCs/>
                <w:color w:val="FF0000"/>
                <w:sz w:val="16"/>
                <w:szCs w:val="16"/>
              </w:rPr>
              <w:t>(En Situation de H</w:t>
            </w:r>
            <w:r>
              <w:rPr>
                <w:rFonts w:ascii="Verdana" w:eastAsia="SimSun" w:hAnsi="Verdana" w:cs="Times New Roman"/>
                <w:iCs/>
                <w:color w:val="FF0000"/>
                <w:sz w:val="16"/>
                <w:szCs w:val="16"/>
              </w:rPr>
              <w:t xml:space="preserve">andicap). </w:t>
            </w:r>
            <w:r w:rsidR="005E58BB" w:rsidRPr="00D557FC">
              <w:rPr>
                <w:rFonts w:ascii="Verdana" w:eastAsia="SimSun" w:hAnsi="Verdana" w:cs="Times New Roman"/>
                <w:iCs/>
                <w:color w:val="FF0000"/>
                <w:sz w:val="16"/>
                <w:szCs w:val="16"/>
              </w:rPr>
              <w:t>ESD doit avoir une reconnais</w:t>
            </w:r>
            <w:r>
              <w:rPr>
                <w:rFonts w:ascii="Verdana" w:eastAsia="SimSun" w:hAnsi="Verdana" w:cs="Times New Roman"/>
                <w:iCs/>
                <w:color w:val="FF0000"/>
                <w:sz w:val="16"/>
                <w:szCs w:val="16"/>
              </w:rPr>
              <w:t>sance MDPH</w:t>
            </w:r>
          </w:p>
          <w:p w14:paraId="177AC98E" w14:textId="77777777" w:rsidR="005E58BB" w:rsidRPr="005E58BB" w:rsidRDefault="005E58BB" w:rsidP="005E58BB">
            <w:pPr>
              <w:spacing w:line="276" w:lineRule="auto"/>
              <w:jc w:val="both"/>
              <w:rPr>
                <w:rFonts w:ascii="Verdana" w:eastAsia="SimSun" w:hAnsi="Verdana" w:cs="Times New Roman"/>
                <w:iCs/>
                <w:sz w:val="16"/>
                <w:szCs w:val="16"/>
              </w:rPr>
            </w:pPr>
            <w:r w:rsidRPr="005E58BB">
              <w:rPr>
                <w:rFonts w:ascii="Verdana" w:eastAsia="SimSun" w:hAnsi="Verdana" w:cs="Times New Roman"/>
                <w:iCs/>
                <w:sz w:val="16"/>
                <w:szCs w:val="16"/>
              </w:rPr>
              <w:t>Les élèves ESH peuvent être licenciés à la FFSA ou FFHS.</w:t>
            </w:r>
          </w:p>
          <w:p w14:paraId="5C93180A" w14:textId="1FF192DD" w:rsidR="005E58BB" w:rsidRPr="005E58BB" w:rsidRDefault="005E58BB" w:rsidP="00D557FC">
            <w:pPr>
              <w:spacing w:after="40" w:line="276" w:lineRule="auto"/>
              <w:ind w:left="9"/>
              <w:jc w:val="both"/>
              <w:rPr>
                <w:rFonts w:ascii="Verdana" w:eastAsia="SimSun" w:hAnsi="Verdana" w:cs="Times New Roman"/>
                <w:sz w:val="16"/>
                <w:szCs w:val="16"/>
              </w:rPr>
            </w:pPr>
            <w:r w:rsidRPr="005E58BB">
              <w:rPr>
                <w:rFonts w:ascii="Verdana" w:eastAsia="SimSun" w:hAnsi="Verdana" w:cs="Times New Roman"/>
                <w:sz w:val="16"/>
                <w:szCs w:val="16"/>
              </w:rPr>
              <w:t xml:space="preserve">Un système de compensation </w:t>
            </w:r>
            <w:r w:rsidR="00D557FC">
              <w:rPr>
                <w:rFonts w:ascii="Verdana" w:eastAsia="SimSun" w:hAnsi="Verdana" w:cs="Times New Roman"/>
                <w:sz w:val="16"/>
                <w:szCs w:val="16"/>
              </w:rPr>
              <w:t>sera</w:t>
            </w:r>
            <w:r w:rsidRPr="005E58BB">
              <w:rPr>
                <w:rFonts w:ascii="Verdana" w:eastAsia="SimSun" w:hAnsi="Verdana" w:cs="Times New Roman"/>
                <w:sz w:val="16"/>
                <w:szCs w:val="16"/>
              </w:rPr>
              <w:t xml:space="preserve"> attribué aux équipes (</w:t>
            </w:r>
            <w:r w:rsidR="00D557FC" w:rsidRPr="005E58BB">
              <w:rPr>
                <w:rFonts w:ascii="Verdana" w:eastAsia="SimSun" w:hAnsi="Verdana" w:cs="Times New Roman"/>
                <w:sz w:val="16"/>
                <w:szCs w:val="16"/>
              </w:rPr>
              <w:t>cf.</w:t>
            </w:r>
            <w:r w:rsidRPr="005E58BB">
              <w:rPr>
                <w:rFonts w:ascii="Verdana" w:eastAsia="SimSun" w:hAnsi="Verdana" w:cs="Times New Roman"/>
                <w:sz w:val="16"/>
                <w:szCs w:val="16"/>
              </w:rPr>
              <w:t xml:space="preserve"> tableau dans le règlement)</w:t>
            </w:r>
          </w:p>
        </w:tc>
      </w:tr>
      <w:tr w:rsidR="005E58BB" w:rsidRPr="005E58BB" w14:paraId="3A9C461D" w14:textId="77777777" w:rsidTr="00767741">
        <w:tc>
          <w:tcPr>
            <w:tcW w:w="832" w:type="pct"/>
          </w:tcPr>
          <w:p w14:paraId="403FC673" w14:textId="5E324010" w:rsidR="005E58BB" w:rsidRPr="005E58BB" w:rsidRDefault="005E58BB" w:rsidP="00D557FC">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 xml:space="preserve">Jeune </w:t>
            </w:r>
            <w:r w:rsidR="00D557FC">
              <w:rPr>
                <w:rFonts w:ascii="Verdana" w:eastAsia="SimSun" w:hAnsi="Verdana" w:cs="Arial"/>
                <w:iCs/>
                <w:caps/>
                <w:sz w:val="18"/>
                <w:szCs w:val="18"/>
              </w:rPr>
              <w:t>JUGE</w:t>
            </w:r>
          </w:p>
        </w:tc>
        <w:tc>
          <w:tcPr>
            <w:tcW w:w="4168" w:type="pct"/>
            <w:gridSpan w:val="2"/>
            <w:tcBorders>
              <w:bottom w:val="single" w:sz="6" w:space="0" w:color="auto"/>
            </w:tcBorders>
          </w:tcPr>
          <w:p w14:paraId="69ACFCCC" w14:textId="6B7BED6F" w:rsidR="005E58BB" w:rsidRPr="005E58BB" w:rsidRDefault="008A2507" w:rsidP="005E58BB">
            <w:pPr>
              <w:spacing w:before="40" w:line="276" w:lineRule="auto"/>
              <w:jc w:val="both"/>
              <w:rPr>
                <w:rFonts w:ascii="Verdana" w:eastAsia="SimSun" w:hAnsi="Verdana" w:cs="Arial"/>
                <w:iCs/>
                <w:sz w:val="16"/>
                <w:szCs w:val="16"/>
              </w:rPr>
            </w:pPr>
            <w:r>
              <w:rPr>
                <w:rFonts w:ascii="Verdana" w:eastAsia="SimSun" w:hAnsi="Verdana" w:cs="Arial"/>
                <w:iCs/>
                <w:sz w:val="16"/>
                <w:szCs w:val="16"/>
              </w:rPr>
              <w:t xml:space="preserve">1 Jeune </w:t>
            </w:r>
            <w:r w:rsidR="00D557FC">
              <w:rPr>
                <w:rFonts w:ascii="Verdana" w:eastAsia="SimSun" w:hAnsi="Verdana" w:cs="Arial"/>
                <w:iCs/>
                <w:sz w:val="16"/>
                <w:szCs w:val="16"/>
              </w:rPr>
              <w:t>Juge</w:t>
            </w:r>
            <w:r w:rsidR="005E58BB" w:rsidRPr="005E58BB">
              <w:rPr>
                <w:rFonts w:ascii="Verdana" w:eastAsia="SimSun" w:hAnsi="Verdana" w:cs="Arial"/>
                <w:iCs/>
                <w:sz w:val="16"/>
                <w:szCs w:val="16"/>
              </w:rPr>
              <w:t xml:space="preserve"> certifié académique (représentant les équipes établissement, excellence et sport partagé)</w:t>
            </w:r>
          </w:p>
          <w:p w14:paraId="2C6B01D7" w14:textId="77777777" w:rsidR="005E58BB" w:rsidRPr="005E58BB" w:rsidRDefault="005E58BB" w:rsidP="005E58BB">
            <w:pPr>
              <w:spacing w:line="276" w:lineRule="auto"/>
              <w:jc w:val="both"/>
              <w:rPr>
                <w:rFonts w:ascii="Verdana" w:eastAsia="SimSun" w:hAnsi="Verdana" w:cs="Arial"/>
                <w:iCs/>
                <w:sz w:val="16"/>
                <w:szCs w:val="16"/>
              </w:rPr>
            </w:pPr>
            <w:r w:rsidRPr="005E58BB">
              <w:rPr>
                <w:rFonts w:ascii="Verdana" w:eastAsia="SimSun" w:hAnsi="Verdana" w:cs="Arial"/>
                <w:iCs/>
                <w:sz w:val="16"/>
                <w:szCs w:val="16"/>
              </w:rPr>
              <w:t>Il peut être d’une autre association sportive de l’académie</w:t>
            </w:r>
          </w:p>
          <w:p w14:paraId="203265E1" w14:textId="77777777" w:rsidR="005E58BB" w:rsidRPr="005E58BB" w:rsidRDefault="005E58BB" w:rsidP="005E58BB">
            <w:pPr>
              <w:spacing w:line="276" w:lineRule="auto"/>
              <w:jc w:val="both"/>
              <w:rPr>
                <w:rFonts w:ascii="Verdana" w:eastAsia="SimSun" w:hAnsi="Verdana" w:cs="Arial"/>
                <w:iCs/>
                <w:sz w:val="16"/>
                <w:szCs w:val="16"/>
              </w:rPr>
            </w:pPr>
            <w:r w:rsidRPr="005E58BB">
              <w:rPr>
                <w:rFonts w:ascii="Verdana" w:eastAsia="SimSun" w:hAnsi="Verdana" w:cs="Arial"/>
                <w:iCs/>
                <w:sz w:val="16"/>
                <w:szCs w:val="16"/>
              </w:rPr>
              <w:t>Il ne peut pas être compétiteur</w:t>
            </w:r>
          </w:p>
          <w:p w14:paraId="487B3B3C" w14:textId="77777777" w:rsidR="005E58BB" w:rsidRPr="005E58BB" w:rsidRDefault="005E58BB" w:rsidP="005E58BB">
            <w:pPr>
              <w:spacing w:after="40" w:line="276" w:lineRule="auto"/>
              <w:jc w:val="both"/>
              <w:rPr>
                <w:rFonts w:ascii="Verdana" w:eastAsia="SimSun" w:hAnsi="Verdana" w:cs="Arial"/>
                <w:iCs/>
                <w:sz w:val="16"/>
                <w:szCs w:val="16"/>
              </w:rPr>
            </w:pPr>
            <w:r w:rsidRPr="005E58BB">
              <w:rPr>
                <w:rFonts w:ascii="Verdana" w:eastAsia="SimSun" w:hAnsi="Verdana" w:cs="Arial"/>
                <w:iCs/>
                <w:sz w:val="16"/>
                <w:szCs w:val="16"/>
              </w:rPr>
              <w:t>En cas d’absence, les associations sportives de l’académie concernée ne pourront participer au Championnat de France</w:t>
            </w:r>
          </w:p>
        </w:tc>
      </w:tr>
      <w:tr w:rsidR="005E58BB" w:rsidRPr="005E58BB" w14:paraId="57ACC35D" w14:textId="77777777" w:rsidTr="00767741">
        <w:tc>
          <w:tcPr>
            <w:tcW w:w="832" w:type="pct"/>
          </w:tcPr>
          <w:p w14:paraId="183A8DCB"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JEUNE COACH</w:t>
            </w:r>
          </w:p>
        </w:tc>
        <w:tc>
          <w:tcPr>
            <w:tcW w:w="4168" w:type="pct"/>
            <w:gridSpan w:val="2"/>
          </w:tcPr>
          <w:p w14:paraId="195E749F" w14:textId="773861A3" w:rsidR="005E58BB" w:rsidRPr="00C33786" w:rsidRDefault="005E58BB" w:rsidP="005E58BB">
            <w:pPr>
              <w:spacing w:before="40" w:after="40" w:line="276" w:lineRule="auto"/>
              <w:jc w:val="both"/>
              <w:rPr>
                <w:rFonts w:ascii="Verdana" w:eastAsia="SimSun" w:hAnsi="Verdana" w:cs="Times New Roman"/>
                <w:iCs/>
                <w:sz w:val="16"/>
                <w:szCs w:val="16"/>
              </w:rPr>
            </w:pPr>
            <w:r w:rsidRPr="00D557FC">
              <w:rPr>
                <w:rFonts w:ascii="Verdana" w:eastAsia="Times New Roman" w:hAnsi="Verdana" w:cs="Times New Roman"/>
                <w:iCs/>
                <w:sz w:val="16"/>
                <w:szCs w:val="16"/>
              </w:rPr>
              <w:t>1 Jeune coach obligatoire</w:t>
            </w:r>
            <w:r w:rsidR="00FF16F8">
              <w:rPr>
                <w:rFonts w:ascii="Verdana" w:eastAsia="Times New Roman" w:hAnsi="Verdana" w:cs="Times New Roman"/>
                <w:iCs/>
                <w:sz w:val="16"/>
                <w:szCs w:val="16"/>
              </w:rPr>
              <w:t xml:space="preserve">, </w:t>
            </w:r>
            <w:r w:rsidR="00FF16F8" w:rsidRPr="00FF16F8">
              <w:rPr>
                <w:rFonts w:ascii="Verdana" w:eastAsia="Times New Roman" w:hAnsi="Verdana" w:cs="Times New Roman"/>
                <w:iCs/>
                <w:color w:val="FF0000"/>
                <w:sz w:val="16"/>
                <w:szCs w:val="16"/>
              </w:rPr>
              <w:t>certifié académique</w:t>
            </w:r>
            <w:r w:rsidR="00FF16F8">
              <w:rPr>
                <w:rFonts w:ascii="Verdana" w:eastAsia="Times New Roman" w:hAnsi="Verdana" w:cs="Times New Roman"/>
                <w:iCs/>
                <w:sz w:val="16"/>
                <w:szCs w:val="16"/>
              </w:rPr>
              <w:t>,</w:t>
            </w:r>
            <w:r w:rsidRPr="00D557FC">
              <w:rPr>
                <w:rFonts w:ascii="Verdana" w:eastAsia="Times New Roman" w:hAnsi="Verdana" w:cs="Times New Roman"/>
                <w:iCs/>
                <w:sz w:val="16"/>
                <w:szCs w:val="16"/>
              </w:rPr>
              <w:t xml:space="preserve"> par équipe qualifiée et </w:t>
            </w:r>
            <w:r w:rsidRPr="00BD0F76">
              <w:rPr>
                <w:rFonts w:ascii="Verdana" w:eastAsia="Times New Roman" w:hAnsi="Verdana" w:cs="Times New Roman"/>
                <w:iCs/>
                <w:color w:val="FF0000"/>
                <w:sz w:val="16"/>
                <w:szCs w:val="16"/>
              </w:rPr>
              <w:t>non compétiteur</w:t>
            </w:r>
          </w:p>
        </w:tc>
      </w:tr>
      <w:tr w:rsidR="005E58BB" w:rsidRPr="005E58BB" w14:paraId="17981D16" w14:textId="77777777" w:rsidTr="00767741">
        <w:tc>
          <w:tcPr>
            <w:tcW w:w="832" w:type="pct"/>
          </w:tcPr>
          <w:p w14:paraId="19CFAB31"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rÈglement</w:t>
            </w:r>
          </w:p>
        </w:tc>
        <w:tc>
          <w:tcPr>
            <w:tcW w:w="4168" w:type="pct"/>
            <w:gridSpan w:val="2"/>
          </w:tcPr>
          <w:p w14:paraId="4EE73990" w14:textId="7B5ED404" w:rsidR="005E58BB" w:rsidRPr="00FF5699" w:rsidRDefault="00D557FC" w:rsidP="00FF5699">
            <w:pPr>
              <w:spacing w:before="40" w:after="40" w:line="276" w:lineRule="auto"/>
              <w:jc w:val="center"/>
              <w:rPr>
                <w:rFonts w:ascii="Verdana" w:eastAsia="SimSun" w:hAnsi="Verdana" w:cs="Times New Roman"/>
                <w:b/>
                <w:iCs/>
                <w:sz w:val="16"/>
                <w:szCs w:val="16"/>
              </w:rPr>
            </w:pPr>
            <w:r w:rsidRPr="00FF5699">
              <w:rPr>
                <w:rFonts w:ascii="Verdana" w:eastAsia="SimSun" w:hAnsi="Verdana" w:cs="Times New Roman"/>
                <w:b/>
                <w:iCs/>
                <w:sz w:val="16"/>
                <w:szCs w:val="16"/>
              </w:rPr>
              <w:t>Code</w:t>
            </w:r>
            <w:r w:rsidR="005E58BB" w:rsidRPr="00FF5699">
              <w:rPr>
                <w:rFonts w:ascii="Verdana" w:eastAsia="SimSun" w:hAnsi="Verdana" w:cs="Times New Roman"/>
                <w:b/>
                <w:iCs/>
                <w:sz w:val="16"/>
                <w:szCs w:val="16"/>
              </w:rPr>
              <w:t xml:space="preserve"> UNSS 2016-2020</w:t>
            </w:r>
            <w:r w:rsidRPr="00FF5699">
              <w:rPr>
                <w:rFonts w:ascii="Verdana" w:eastAsia="SimSun" w:hAnsi="Verdana" w:cs="Times New Roman"/>
                <w:b/>
                <w:iCs/>
                <w:sz w:val="16"/>
                <w:szCs w:val="16"/>
              </w:rPr>
              <w:t xml:space="preserve"> adapté</w:t>
            </w:r>
          </w:p>
        </w:tc>
      </w:tr>
      <w:tr w:rsidR="005E58BB" w:rsidRPr="005E58BB" w14:paraId="603C5E1E" w14:textId="77777777" w:rsidTr="00767741">
        <w:tc>
          <w:tcPr>
            <w:tcW w:w="832" w:type="pct"/>
          </w:tcPr>
          <w:p w14:paraId="41A08B51"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Formule de compÉtition</w:t>
            </w:r>
          </w:p>
        </w:tc>
        <w:tc>
          <w:tcPr>
            <w:tcW w:w="2079" w:type="pct"/>
          </w:tcPr>
          <w:p w14:paraId="7BF05A8A" w14:textId="5691801A" w:rsidR="005E58BB" w:rsidRPr="005E58BB" w:rsidRDefault="00C778E1" w:rsidP="004C5542">
            <w:pPr>
              <w:spacing w:before="40" w:after="40" w:line="276" w:lineRule="auto"/>
              <w:rPr>
                <w:rFonts w:ascii="Verdana" w:eastAsia="SimSun" w:hAnsi="Verdana" w:cs="Arial"/>
                <w:iCs/>
                <w:sz w:val="16"/>
                <w:szCs w:val="16"/>
              </w:rPr>
            </w:pPr>
            <w:r w:rsidRPr="004C5542">
              <w:rPr>
                <w:rFonts w:ascii="Verdana" w:eastAsia="SimSun" w:hAnsi="Verdana" w:cs="Arial"/>
                <w:iCs/>
                <w:color w:val="FF0000"/>
                <w:sz w:val="16"/>
                <w:szCs w:val="16"/>
              </w:rPr>
              <w:t>Enchainement libre</w:t>
            </w:r>
            <w:r w:rsidR="004C5542" w:rsidRPr="004C5542">
              <w:rPr>
                <w:rFonts w:ascii="Verdana" w:eastAsia="SimSun" w:hAnsi="Verdana" w:cs="Arial"/>
                <w:iCs/>
                <w:color w:val="FF0000"/>
                <w:sz w:val="16"/>
                <w:szCs w:val="16"/>
              </w:rPr>
              <w:t xml:space="preserve"> en musique, engin(s) libre(s), </w:t>
            </w:r>
            <w:r w:rsidRPr="004C5542">
              <w:rPr>
                <w:rFonts w:ascii="Verdana" w:eastAsia="SimSun" w:hAnsi="Verdana" w:cs="Arial"/>
                <w:iCs/>
                <w:color w:val="FF0000"/>
                <w:sz w:val="16"/>
                <w:szCs w:val="16"/>
              </w:rPr>
              <w:t>durée maximum de 3’</w:t>
            </w:r>
          </w:p>
        </w:tc>
        <w:tc>
          <w:tcPr>
            <w:tcW w:w="2088" w:type="pct"/>
          </w:tcPr>
          <w:p w14:paraId="4D30B27E" w14:textId="112933D1" w:rsidR="005E58BB" w:rsidRPr="005E58BB" w:rsidRDefault="004C5542" w:rsidP="005E58BB">
            <w:pPr>
              <w:spacing w:before="40" w:after="40" w:line="276" w:lineRule="auto"/>
              <w:rPr>
                <w:rFonts w:ascii="Verdana" w:eastAsia="SimSun" w:hAnsi="Verdana" w:cs="Arial"/>
                <w:iCs/>
                <w:sz w:val="16"/>
                <w:szCs w:val="16"/>
              </w:rPr>
            </w:pPr>
            <w:r w:rsidRPr="004C5542">
              <w:rPr>
                <w:rFonts w:ascii="Verdana" w:eastAsia="SimSun" w:hAnsi="Verdana" w:cs="Arial"/>
                <w:iCs/>
                <w:color w:val="FF0000"/>
                <w:sz w:val="16"/>
                <w:szCs w:val="16"/>
              </w:rPr>
              <w:t>Enchainement libre en musique, engin(s) libre(s), durée maximum de 3’</w:t>
            </w:r>
          </w:p>
        </w:tc>
      </w:tr>
      <w:tr w:rsidR="005E58BB" w:rsidRPr="005E58BB" w14:paraId="76BE7521" w14:textId="77777777" w:rsidTr="00767741">
        <w:trPr>
          <w:trHeight w:val="981"/>
        </w:trPr>
        <w:tc>
          <w:tcPr>
            <w:tcW w:w="832" w:type="pct"/>
          </w:tcPr>
          <w:p w14:paraId="06F396A5"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ModalitÉS de qualification</w:t>
            </w:r>
          </w:p>
        </w:tc>
        <w:tc>
          <w:tcPr>
            <w:tcW w:w="2079" w:type="pct"/>
          </w:tcPr>
          <w:p w14:paraId="39558B64" w14:textId="2E8C1FDF" w:rsidR="005E58BB" w:rsidRPr="005E58BB" w:rsidRDefault="005E58BB" w:rsidP="005E58BB">
            <w:pPr>
              <w:numPr>
                <w:ilvl w:val="12"/>
                <w:numId w:val="0"/>
              </w:numPr>
              <w:spacing w:before="40" w:line="276" w:lineRule="auto"/>
              <w:jc w:val="both"/>
              <w:rPr>
                <w:rFonts w:ascii="Verdana" w:eastAsia="SimSun" w:hAnsi="Verdana" w:cs="Times New Roman"/>
                <w:iCs/>
                <w:sz w:val="16"/>
                <w:szCs w:val="16"/>
              </w:rPr>
            </w:pPr>
            <w:r w:rsidRPr="005E58BB">
              <w:rPr>
                <w:rFonts w:ascii="Verdana" w:eastAsia="Times New Roman" w:hAnsi="Verdana" w:cs="Arial"/>
                <w:sz w:val="16"/>
                <w:szCs w:val="16"/>
              </w:rPr>
              <w:t>Toutes les AS qui auront justifié d’une participation à une compétition « sport partagé » au niveau départemental et/ou académique</w:t>
            </w:r>
          </w:p>
        </w:tc>
        <w:tc>
          <w:tcPr>
            <w:tcW w:w="2088" w:type="pct"/>
          </w:tcPr>
          <w:p w14:paraId="75A930B5" w14:textId="5B8563D4" w:rsidR="005E58BB" w:rsidRPr="005E58BB" w:rsidRDefault="005E58BB" w:rsidP="00767741">
            <w:pPr>
              <w:numPr>
                <w:ilvl w:val="12"/>
                <w:numId w:val="0"/>
              </w:numPr>
              <w:spacing w:before="40" w:line="276" w:lineRule="auto"/>
              <w:jc w:val="both"/>
              <w:rPr>
                <w:rFonts w:ascii="Verdana" w:eastAsia="SimSun" w:hAnsi="Verdana" w:cs="Times New Roman"/>
                <w:iCs/>
                <w:sz w:val="16"/>
                <w:szCs w:val="16"/>
              </w:rPr>
            </w:pPr>
            <w:r w:rsidRPr="005E58BB">
              <w:rPr>
                <w:rFonts w:ascii="Verdana" w:eastAsia="Times New Roman" w:hAnsi="Verdana" w:cs="Arial"/>
                <w:sz w:val="16"/>
                <w:szCs w:val="16"/>
              </w:rPr>
              <w:t>Toutes les AS qui auront justifié d’une participation à une compétition « sport partagé » au niveau départemental et/ou académique</w:t>
            </w:r>
          </w:p>
        </w:tc>
      </w:tr>
      <w:tr w:rsidR="005E58BB" w:rsidRPr="005E58BB" w14:paraId="5B98F4B5" w14:textId="77777777" w:rsidTr="00767741">
        <w:tc>
          <w:tcPr>
            <w:tcW w:w="832" w:type="pct"/>
          </w:tcPr>
          <w:p w14:paraId="03A06A0E"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Nombre d’Équipes</w:t>
            </w:r>
          </w:p>
        </w:tc>
        <w:tc>
          <w:tcPr>
            <w:tcW w:w="2079" w:type="pct"/>
          </w:tcPr>
          <w:p w14:paraId="3C114053" w14:textId="6A070C7C" w:rsidR="00D557FC" w:rsidRPr="005E58BB" w:rsidRDefault="00D557FC" w:rsidP="005E58BB">
            <w:pPr>
              <w:numPr>
                <w:ilvl w:val="12"/>
                <w:numId w:val="0"/>
              </w:numPr>
              <w:spacing w:before="40" w:line="276" w:lineRule="auto"/>
              <w:jc w:val="both"/>
              <w:rPr>
                <w:rFonts w:ascii="Verdana" w:eastAsia="SimSun" w:hAnsi="Verdana" w:cs="Times New Roman"/>
                <w:iCs/>
                <w:sz w:val="16"/>
                <w:szCs w:val="16"/>
              </w:rPr>
            </w:pPr>
            <w:r>
              <w:rPr>
                <w:rFonts w:ascii="Verdana" w:eastAsia="SimSun" w:hAnsi="Verdana" w:cs="Times New Roman"/>
                <w:iCs/>
                <w:sz w:val="16"/>
                <w:szCs w:val="16"/>
              </w:rPr>
              <w:t>A déterminer</w:t>
            </w:r>
          </w:p>
        </w:tc>
        <w:tc>
          <w:tcPr>
            <w:tcW w:w="2088" w:type="pct"/>
          </w:tcPr>
          <w:p w14:paraId="7CDD948E" w14:textId="696B3535" w:rsidR="005E58BB" w:rsidRPr="005E58BB" w:rsidRDefault="00D557FC" w:rsidP="005E58BB">
            <w:pPr>
              <w:numPr>
                <w:ilvl w:val="12"/>
                <w:numId w:val="0"/>
              </w:numPr>
              <w:spacing w:before="40" w:line="276" w:lineRule="auto"/>
              <w:jc w:val="both"/>
              <w:rPr>
                <w:rFonts w:ascii="Verdana" w:eastAsia="SimSun" w:hAnsi="Verdana" w:cs="Times New Roman"/>
                <w:iCs/>
                <w:sz w:val="16"/>
                <w:szCs w:val="16"/>
              </w:rPr>
            </w:pPr>
            <w:r>
              <w:rPr>
                <w:rFonts w:ascii="Verdana" w:eastAsia="SimSun" w:hAnsi="Verdana" w:cs="Times New Roman"/>
                <w:iCs/>
                <w:sz w:val="16"/>
                <w:szCs w:val="16"/>
              </w:rPr>
              <w:t>A déterminer</w:t>
            </w:r>
          </w:p>
        </w:tc>
      </w:tr>
      <w:tr w:rsidR="005E58BB" w:rsidRPr="005E58BB" w14:paraId="540E672A" w14:textId="77777777" w:rsidTr="00767741">
        <w:tc>
          <w:tcPr>
            <w:tcW w:w="832" w:type="pct"/>
          </w:tcPr>
          <w:p w14:paraId="15F0BDF7"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Titres dÉcernÉs</w:t>
            </w:r>
          </w:p>
        </w:tc>
        <w:tc>
          <w:tcPr>
            <w:tcW w:w="2079" w:type="pct"/>
          </w:tcPr>
          <w:p w14:paraId="4FB46A05" w14:textId="77777777" w:rsidR="005E58BB" w:rsidRPr="005E58BB" w:rsidRDefault="005E58BB" w:rsidP="005E58BB">
            <w:pPr>
              <w:spacing w:before="40" w:line="276" w:lineRule="auto"/>
              <w:jc w:val="both"/>
              <w:rPr>
                <w:rFonts w:ascii="Verdana" w:eastAsia="SimSun" w:hAnsi="Verdana" w:cs="Times New Roman"/>
                <w:iCs/>
                <w:sz w:val="16"/>
                <w:szCs w:val="16"/>
              </w:rPr>
            </w:pPr>
            <w:r w:rsidRPr="005E58BB">
              <w:rPr>
                <w:rFonts w:ascii="Verdana" w:eastAsia="SimSun" w:hAnsi="Verdana" w:cs="Times New Roman"/>
                <w:iCs/>
                <w:sz w:val="16"/>
                <w:szCs w:val="16"/>
              </w:rPr>
              <w:t>Champion de France Sport Partagé Collèges</w:t>
            </w:r>
          </w:p>
        </w:tc>
        <w:tc>
          <w:tcPr>
            <w:tcW w:w="2088" w:type="pct"/>
          </w:tcPr>
          <w:p w14:paraId="575431FC" w14:textId="77777777" w:rsidR="005E58BB" w:rsidRPr="005E58BB" w:rsidRDefault="005E58BB" w:rsidP="005E58BB">
            <w:pPr>
              <w:spacing w:before="40" w:line="276" w:lineRule="auto"/>
              <w:jc w:val="both"/>
              <w:rPr>
                <w:rFonts w:ascii="Verdana" w:eastAsia="SimSun" w:hAnsi="Verdana" w:cs="Times New Roman"/>
                <w:iCs/>
                <w:sz w:val="16"/>
                <w:szCs w:val="16"/>
              </w:rPr>
            </w:pPr>
            <w:r w:rsidRPr="005E58BB">
              <w:rPr>
                <w:rFonts w:ascii="Verdana" w:eastAsia="SimSun" w:hAnsi="Verdana" w:cs="Times New Roman"/>
                <w:iCs/>
                <w:sz w:val="16"/>
                <w:szCs w:val="16"/>
              </w:rPr>
              <w:t>Champion de France Sport Partagé Lycées</w:t>
            </w:r>
          </w:p>
        </w:tc>
      </w:tr>
    </w:tbl>
    <w:p w14:paraId="3DEE3818" w14:textId="4D48886A" w:rsidR="00D557FC" w:rsidRDefault="00D557FC" w:rsidP="005E58BB">
      <w:pPr>
        <w:spacing w:line="276" w:lineRule="auto"/>
        <w:jc w:val="both"/>
        <w:rPr>
          <w:rFonts w:ascii="Verdana" w:eastAsia="Times New Roman" w:hAnsi="Verdana" w:cs="Times New Roman"/>
          <w:b/>
          <w:bCs/>
          <w:sz w:val="32"/>
          <w:szCs w:val="32"/>
          <w:u w:val="single"/>
        </w:rPr>
      </w:pPr>
    </w:p>
    <w:p w14:paraId="6A7B81B6" w14:textId="3876BAEF" w:rsidR="005E58BB" w:rsidRPr="005E58BB" w:rsidRDefault="005E58BB" w:rsidP="005E58BB">
      <w:pPr>
        <w:spacing w:line="276" w:lineRule="auto"/>
        <w:jc w:val="both"/>
        <w:rPr>
          <w:rFonts w:ascii="Verdana" w:eastAsia="Times New Roman" w:hAnsi="Verdana" w:cs="Times New Roman"/>
          <w:b/>
          <w:bCs/>
          <w:sz w:val="32"/>
          <w:szCs w:val="32"/>
          <w:u w:val="single"/>
        </w:rPr>
      </w:pPr>
      <w:r w:rsidRPr="005E58BB">
        <w:rPr>
          <w:rFonts w:ascii="Verdana" w:eastAsia="Times New Roman" w:hAnsi="Verdana" w:cs="Times New Roman"/>
          <w:b/>
          <w:bCs/>
          <w:sz w:val="32"/>
          <w:szCs w:val="32"/>
          <w:u w:val="single"/>
        </w:rPr>
        <w:lastRenderedPageBreak/>
        <w:t>Modalités pour les Associations Sportives Excellence</w:t>
      </w:r>
    </w:p>
    <w:p w14:paraId="1F2C099F" w14:textId="77777777" w:rsidR="005E58BB" w:rsidRPr="005E58BB" w:rsidRDefault="005E58BB" w:rsidP="005E58BB">
      <w:pPr>
        <w:spacing w:line="276" w:lineRule="auto"/>
        <w:jc w:val="both"/>
        <w:rPr>
          <w:rFonts w:ascii="Verdana" w:eastAsia="Times New Roman" w:hAnsi="Verdana" w:cs="Times New Roman"/>
          <w:bCs/>
          <w:sz w:val="20"/>
          <w:szCs w:val="20"/>
        </w:rPr>
      </w:pPr>
    </w:p>
    <w:p w14:paraId="7779DED1" w14:textId="77777777" w:rsidR="005E58BB" w:rsidRPr="005E58BB" w:rsidRDefault="005E58BB" w:rsidP="005E58BB">
      <w:pPr>
        <w:spacing w:line="276" w:lineRule="auto"/>
        <w:jc w:val="both"/>
        <w:rPr>
          <w:rFonts w:ascii="Verdana" w:eastAsia="Times New Roman" w:hAnsi="Verdana" w:cs="Times New Roman"/>
          <w:bCs/>
          <w:sz w:val="22"/>
          <w:szCs w:val="22"/>
          <w:u w:val="single"/>
        </w:rPr>
      </w:pPr>
      <w:r w:rsidRPr="005E58BB">
        <w:rPr>
          <w:rFonts w:ascii="Verdana" w:eastAsia="Times New Roman" w:hAnsi="Verdana" w:cs="Times New Roman"/>
          <w:bCs/>
          <w:sz w:val="22"/>
          <w:szCs w:val="22"/>
          <w:u w:val="single"/>
        </w:rPr>
        <w:t>Saisie en ligne des Élèves de Sections Sportives Scolaires</w:t>
      </w:r>
    </w:p>
    <w:p w14:paraId="1965F1C3" w14:textId="77777777" w:rsidR="005E58BB" w:rsidRPr="005E58BB" w:rsidRDefault="005E58BB" w:rsidP="005E58BB">
      <w:pPr>
        <w:spacing w:line="276" w:lineRule="auto"/>
        <w:jc w:val="both"/>
        <w:rPr>
          <w:rFonts w:ascii="Verdana" w:eastAsia="Times New Roman" w:hAnsi="Verdana" w:cs="Times New Roman"/>
          <w:bCs/>
          <w:sz w:val="16"/>
          <w:szCs w:val="16"/>
        </w:rPr>
      </w:pPr>
    </w:p>
    <w:p w14:paraId="76F886CD" w14:textId="77777777" w:rsidR="005E58BB" w:rsidRPr="005E58BB" w:rsidRDefault="005E58BB" w:rsidP="005E58BB">
      <w:pPr>
        <w:spacing w:line="276" w:lineRule="auto"/>
        <w:jc w:val="both"/>
        <w:rPr>
          <w:rFonts w:ascii="Verdana" w:eastAsia="Times New Roman" w:hAnsi="Verdana" w:cs="Times New Roman"/>
          <w:bCs/>
          <w:iCs/>
          <w:sz w:val="18"/>
          <w:szCs w:val="18"/>
        </w:rPr>
      </w:pPr>
      <w:r w:rsidRPr="005E58BB">
        <w:rPr>
          <w:rFonts w:ascii="Verdana" w:eastAsia="Times New Roman" w:hAnsi="Verdana" w:cs="Times New Roman"/>
          <w:bCs/>
          <w:sz w:val="18"/>
          <w:szCs w:val="18"/>
        </w:rPr>
        <w:t xml:space="preserve">Chaque Service Régional fournira à la Direction Nationale la liste de ses </w:t>
      </w:r>
      <w:r w:rsidRPr="005E58BB">
        <w:rPr>
          <w:rFonts w:ascii="Verdana" w:eastAsia="Times New Roman" w:hAnsi="Verdana" w:cs="Times New Roman"/>
          <w:bCs/>
          <w:iCs/>
          <w:sz w:val="18"/>
          <w:szCs w:val="18"/>
        </w:rPr>
        <w:t>Sections Sportives Scolaires avec leurs effectifs.</w:t>
      </w:r>
    </w:p>
    <w:p w14:paraId="375852D2" w14:textId="77777777" w:rsidR="005E58BB" w:rsidRPr="005E58BB" w:rsidRDefault="005E58BB" w:rsidP="005E58BB">
      <w:pPr>
        <w:spacing w:line="276" w:lineRule="auto"/>
        <w:jc w:val="both"/>
        <w:rPr>
          <w:rFonts w:ascii="Verdana" w:eastAsia="Times New Roman" w:hAnsi="Verdana" w:cs="Times New Roman"/>
          <w:bCs/>
          <w:iCs/>
          <w:sz w:val="16"/>
          <w:szCs w:val="16"/>
        </w:rPr>
      </w:pPr>
    </w:p>
    <w:p w14:paraId="526E0EF1" w14:textId="77777777" w:rsidR="005E58BB" w:rsidRPr="001B34F1" w:rsidRDefault="005E58BB" w:rsidP="005E58BB">
      <w:pPr>
        <w:spacing w:line="276" w:lineRule="auto"/>
        <w:jc w:val="both"/>
        <w:rPr>
          <w:rFonts w:ascii="Verdana" w:eastAsia="Times New Roman" w:hAnsi="Verdana" w:cs="Times New Roman"/>
          <w:bCs/>
          <w:iCs/>
          <w:sz w:val="18"/>
          <w:szCs w:val="18"/>
        </w:rPr>
      </w:pPr>
      <w:r w:rsidRPr="005E58BB">
        <w:rPr>
          <w:rFonts w:ascii="Verdana" w:eastAsia="Times New Roman" w:hAnsi="Verdana" w:cs="Times New Roman"/>
          <w:bCs/>
          <w:iCs/>
          <w:sz w:val="18"/>
          <w:szCs w:val="18"/>
        </w:rPr>
        <w:t>L’identification des élèves inscrits dans ces Sections sera à la charge des responsables des Sections lors de la prise de licence.</w:t>
      </w:r>
    </w:p>
    <w:p w14:paraId="6340066B" w14:textId="77777777" w:rsidR="005E58BB" w:rsidRPr="005E58BB" w:rsidRDefault="005E58BB" w:rsidP="005E58BB">
      <w:pPr>
        <w:spacing w:line="276" w:lineRule="auto"/>
        <w:jc w:val="both"/>
        <w:rPr>
          <w:rFonts w:ascii="Verdana" w:eastAsia="Times New Roman" w:hAnsi="Verdana" w:cs="Times New Roman"/>
          <w:bCs/>
          <w:iCs/>
          <w:sz w:val="16"/>
          <w:szCs w:val="16"/>
        </w:rPr>
      </w:pPr>
    </w:p>
    <w:p w14:paraId="2A433307" w14:textId="77777777" w:rsidR="005E58BB" w:rsidRPr="005E58BB" w:rsidRDefault="005E58BB" w:rsidP="005E58BB">
      <w:pPr>
        <w:spacing w:line="276" w:lineRule="auto"/>
        <w:jc w:val="both"/>
        <w:rPr>
          <w:rFonts w:ascii="Verdana" w:eastAsia="Times New Roman" w:hAnsi="Verdana" w:cs="Times New Roman"/>
          <w:b/>
          <w:bCs/>
          <w:iCs/>
          <w:sz w:val="18"/>
          <w:szCs w:val="18"/>
          <w:u w:val="single"/>
        </w:rPr>
      </w:pPr>
      <w:r w:rsidRPr="005E58BB">
        <w:rPr>
          <w:rFonts w:ascii="Verdana" w:eastAsia="Times New Roman" w:hAnsi="Verdana" w:cs="Times New Roman"/>
          <w:b/>
          <w:bCs/>
          <w:iCs/>
          <w:sz w:val="18"/>
          <w:szCs w:val="18"/>
          <w:u w:val="single"/>
        </w:rPr>
        <w:t xml:space="preserve">Ils devront inscrire </w:t>
      </w:r>
      <w:r w:rsidRPr="005E58BB">
        <w:rPr>
          <w:rFonts w:ascii="Verdana" w:eastAsia="Times New Roman" w:hAnsi="Verdana" w:cs="Times New Roman"/>
          <w:b/>
          <w:bCs/>
          <w:iCs/>
          <w:u w:val="single"/>
        </w:rPr>
        <w:t>TOUS</w:t>
      </w:r>
      <w:r w:rsidRPr="005E58BB">
        <w:rPr>
          <w:rFonts w:ascii="Verdana" w:eastAsia="Times New Roman" w:hAnsi="Verdana" w:cs="Times New Roman"/>
          <w:b/>
          <w:bCs/>
          <w:iCs/>
          <w:sz w:val="18"/>
          <w:szCs w:val="18"/>
          <w:u w:val="single"/>
        </w:rPr>
        <w:t xml:space="preserve"> les élèves de la liste officielle déposée au Rectorat.</w:t>
      </w:r>
    </w:p>
    <w:p w14:paraId="6F096C8E" w14:textId="77777777" w:rsidR="005E58BB" w:rsidRPr="005E58BB" w:rsidRDefault="005E58BB" w:rsidP="005E58BB">
      <w:pPr>
        <w:spacing w:line="276" w:lineRule="auto"/>
        <w:jc w:val="both"/>
        <w:rPr>
          <w:rFonts w:ascii="Verdana" w:eastAsia="Times New Roman" w:hAnsi="Verdana" w:cs="Times New Roman"/>
          <w:bCs/>
          <w:iCs/>
          <w:sz w:val="16"/>
          <w:szCs w:val="16"/>
        </w:rPr>
      </w:pPr>
    </w:p>
    <w:p w14:paraId="57967BB2" w14:textId="77777777" w:rsidR="005E58BB" w:rsidRPr="005E58BB" w:rsidRDefault="005E58BB" w:rsidP="005E58BB">
      <w:pPr>
        <w:spacing w:line="276" w:lineRule="auto"/>
        <w:jc w:val="both"/>
        <w:rPr>
          <w:rFonts w:ascii="Verdana" w:eastAsia="Times New Roman" w:hAnsi="Verdana" w:cs="Times New Roman"/>
          <w:bCs/>
          <w:iCs/>
          <w:sz w:val="18"/>
          <w:szCs w:val="18"/>
        </w:rPr>
      </w:pPr>
      <w:r w:rsidRPr="005E58BB">
        <w:rPr>
          <w:rFonts w:ascii="Verdana" w:eastAsia="Times New Roman" w:hAnsi="Verdana" w:cs="Times New Roman"/>
          <w:bCs/>
          <w:iCs/>
          <w:sz w:val="18"/>
          <w:szCs w:val="18"/>
        </w:rPr>
        <w:t>Date butoir :</w:t>
      </w:r>
    </w:p>
    <w:p w14:paraId="43143C19" w14:textId="77777777" w:rsidR="005E58BB" w:rsidRPr="005E58BB" w:rsidRDefault="005E58BB" w:rsidP="005E58BB">
      <w:pPr>
        <w:spacing w:line="276" w:lineRule="auto"/>
        <w:jc w:val="both"/>
        <w:rPr>
          <w:rFonts w:ascii="Verdana" w:eastAsia="Times New Roman" w:hAnsi="Verdana" w:cs="Times New Roman"/>
          <w:bCs/>
          <w:iCs/>
          <w:sz w:val="16"/>
          <w:szCs w:val="16"/>
        </w:rPr>
      </w:pPr>
    </w:p>
    <w:p w14:paraId="7A525C27" w14:textId="301BF11C" w:rsidR="005E58BB" w:rsidRPr="005E58BB" w:rsidRDefault="00A35E6F" w:rsidP="005E58BB">
      <w:pPr>
        <w:numPr>
          <w:ilvl w:val="0"/>
          <w:numId w:val="3"/>
        </w:numPr>
        <w:spacing w:line="276" w:lineRule="auto"/>
        <w:jc w:val="both"/>
        <w:rPr>
          <w:rFonts w:ascii="Verdana" w:eastAsia="Times New Roman" w:hAnsi="Verdana" w:cs="Times New Roman"/>
          <w:bCs/>
          <w:iCs/>
        </w:rPr>
      </w:pPr>
      <w:r>
        <w:rPr>
          <w:rFonts w:ascii="Verdana" w:eastAsia="Times New Roman" w:hAnsi="Verdana" w:cs="Times New Roman"/>
          <w:bCs/>
          <w:iCs/>
        </w:rPr>
        <w:t>21 décembre 2018</w:t>
      </w:r>
    </w:p>
    <w:p w14:paraId="44A6328A" w14:textId="77777777" w:rsidR="005E58BB" w:rsidRPr="005E58BB" w:rsidRDefault="005E58BB" w:rsidP="005E58BB">
      <w:pPr>
        <w:spacing w:line="276" w:lineRule="auto"/>
        <w:jc w:val="both"/>
        <w:rPr>
          <w:rFonts w:ascii="Verdana" w:eastAsia="Times New Roman" w:hAnsi="Verdana" w:cs="Times New Roman"/>
          <w:bCs/>
          <w:iCs/>
          <w:sz w:val="16"/>
          <w:szCs w:val="16"/>
        </w:rPr>
      </w:pPr>
    </w:p>
    <w:p w14:paraId="36EDA10A" w14:textId="77777777" w:rsidR="005E58BB" w:rsidRPr="005E58BB" w:rsidRDefault="005E58BB" w:rsidP="005E58BB">
      <w:pPr>
        <w:spacing w:line="276" w:lineRule="auto"/>
        <w:jc w:val="both"/>
        <w:rPr>
          <w:rFonts w:ascii="Verdana" w:eastAsia="Times New Roman" w:hAnsi="Verdana" w:cs="Times New Roman"/>
          <w:bCs/>
          <w:sz w:val="18"/>
          <w:szCs w:val="18"/>
        </w:rPr>
      </w:pPr>
      <w:r w:rsidRPr="005E58BB">
        <w:rPr>
          <w:rFonts w:ascii="Verdana" w:eastAsia="Times New Roman" w:hAnsi="Verdana" w:cs="Times New Roman"/>
          <w:bCs/>
          <w:sz w:val="18"/>
          <w:szCs w:val="18"/>
        </w:rPr>
        <w:t>À cette date, un listing de tous les élèves inscrits dans les Sections Sportives Scolaires sera réalisé, vérifié par la Direction Nationale et transmis à tous les services.</w:t>
      </w:r>
    </w:p>
    <w:p w14:paraId="5547CC5B" w14:textId="77777777" w:rsidR="005E58BB" w:rsidRPr="005E58BB" w:rsidRDefault="005E58BB" w:rsidP="005E58BB">
      <w:pPr>
        <w:spacing w:line="276" w:lineRule="auto"/>
        <w:jc w:val="both"/>
        <w:rPr>
          <w:rFonts w:ascii="Verdana" w:eastAsia="Times New Roman" w:hAnsi="Verdana" w:cs="Times New Roman"/>
          <w:bCs/>
          <w:sz w:val="16"/>
          <w:szCs w:val="16"/>
          <w:u w:val="single"/>
        </w:rPr>
      </w:pPr>
    </w:p>
    <w:p w14:paraId="3E77A317" w14:textId="613B2CDF" w:rsidR="005E58BB" w:rsidRPr="005E58BB" w:rsidRDefault="005E58BB" w:rsidP="005E58BB">
      <w:pPr>
        <w:spacing w:line="276" w:lineRule="auto"/>
        <w:jc w:val="both"/>
        <w:rPr>
          <w:rFonts w:ascii="Verdana" w:eastAsia="Times New Roman" w:hAnsi="Verdana" w:cs="Times New Roman"/>
          <w:bCs/>
          <w:sz w:val="18"/>
          <w:szCs w:val="18"/>
          <w:u w:val="single"/>
        </w:rPr>
      </w:pPr>
      <w:r w:rsidRPr="005E58BB">
        <w:rPr>
          <w:rFonts w:ascii="Verdana" w:eastAsia="Times New Roman" w:hAnsi="Verdana" w:cs="Times New Roman"/>
          <w:sz w:val="18"/>
          <w:szCs w:val="18"/>
        </w:rPr>
        <w:t xml:space="preserve">Faute de saisie des élèves ou en cas de saisie partielle de la liste rectorale à la date indiquée, </w:t>
      </w:r>
      <w:r w:rsidRPr="005E58BB">
        <w:rPr>
          <w:rFonts w:ascii="Verdana" w:eastAsia="Times New Roman" w:hAnsi="Verdana" w:cs="Times New Roman"/>
          <w:sz w:val="18"/>
          <w:szCs w:val="18"/>
          <w:u w:val="single"/>
        </w:rPr>
        <w:t>TOUS</w:t>
      </w:r>
      <w:r w:rsidRPr="005E58BB">
        <w:rPr>
          <w:rFonts w:ascii="Verdana" w:eastAsia="Times New Roman" w:hAnsi="Verdana" w:cs="Times New Roman"/>
          <w:sz w:val="18"/>
          <w:szCs w:val="18"/>
        </w:rPr>
        <w:t xml:space="preserve"> les élèves de l’Association Sportive seront considérés comme appartenant à la Section Sportive Scolaire et donc interdits de participation aux Championnats </w:t>
      </w:r>
      <w:r w:rsidR="00096F99">
        <w:rPr>
          <w:rFonts w:ascii="Verdana" w:eastAsia="Times New Roman" w:hAnsi="Verdana" w:cs="Times New Roman"/>
          <w:sz w:val="18"/>
          <w:szCs w:val="18"/>
        </w:rPr>
        <w:t>de Gymnastique Rythm</w:t>
      </w:r>
      <w:r w:rsidR="004C6988">
        <w:rPr>
          <w:rFonts w:ascii="Verdana" w:eastAsia="Times New Roman" w:hAnsi="Verdana" w:cs="Times New Roman"/>
          <w:sz w:val="18"/>
          <w:szCs w:val="18"/>
        </w:rPr>
        <w:t>ique</w:t>
      </w:r>
      <w:r w:rsidRPr="005E58BB">
        <w:rPr>
          <w:rFonts w:ascii="Verdana" w:eastAsia="Times New Roman" w:hAnsi="Verdana" w:cs="Times New Roman"/>
          <w:sz w:val="18"/>
          <w:szCs w:val="18"/>
        </w:rPr>
        <w:t xml:space="preserve"> par Équipe d’Établissement dans la catégorie concernée.</w:t>
      </w:r>
    </w:p>
    <w:p w14:paraId="0EB86FA4" w14:textId="77777777" w:rsidR="005E58BB" w:rsidRPr="005E58BB" w:rsidRDefault="005E58BB" w:rsidP="005E58BB">
      <w:pPr>
        <w:spacing w:line="276" w:lineRule="auto"/>
        <w:jc w:val="both"/>
        <w:rPr>
          <w:rFonts w:ascii="Verdana" w:eastAsia="Times New Roman" w:hAnsi="Verdana" w:cs="Times New Roman"/>
          <w:bCs/>
          <w:sz w:val="16"/>
          <w:szCs w:val="16"/>
          <w:u w:val="single"/>
        </w:rPr>
      </w:pPr>
    </w:p>
    <w:p w14:paraId="549FA897" w14:textId="77777777" w:rsidR="005E58BB" w:rsidRPr="005E58BB" w:rsidRDefault="005E58BB" w:rsidP="005E58BB">
      <w:pPr>
        <w:spacing w:line="276" w:lineRule="auto"/>
        <w:jc w:val="both"/>
        <w:rPr>
          <w:rFonts w:ascii="Verdana" w:eastAsia="Times New Roman" w:hAnsi="Verdana" w:cs="Times New Roman"/>
          <w:bCs/>
          <w:sz w:val="16"/>
          <w:szCs w:val="16"/>
          <w:u w:val="single"/>
        </w:rPr>
      </w:pPr>
    </w:p>
    <w:p w14:paraId="0C1383AC" w14:textId="77777777" w:rsidR="005E58BB" w:rsidRPr="005E58BB" w:rsidRDefault="005E58BB" w:rsidP="005E58BB">
      <w:pPr>
        <w:spacing w:line="276" w:lineRule="auto"/>
        <w:jc w:val="both"/>
        <w:rPr>
          <w:rFonts w:ascii="Verdana" w:eastAsia="Times New Roman" w:hAnsi="Verdana" w:cs="Times New Roman"/>
          <w:iCs/>
          <w:sz w:val="22"/>
          <w:szCs w:val="22"/>
          <w:u w:val="single"/>
        </w:rPr>
      </w:pPr>
      <w:r w:rsidRPr="005E58BB">
        <w:rPr>
          <w:rFonts w:ascii="Verdana" w:eastAsia="Times New Roman" w:hAnsi="Verdana" w:cs="Times New Roman"/>
          <w:iCs/>
          <w:sz w:val="22"/>
          <w:szCs w:val="22"/>
          <w:u w:val="single"/>
        </w:rPr>
        <w:t>Remontée des résultats des Championnats qualificatifs</w:t>
      </w:r>
    </w:p>
    <w:p w14:paraId="63AF16A7" w14:textId="77777777" w:rsidR="005E58BB" w:rsidRPr="005E58BB" w:rsidRDefault="005E58BB" w:rsidP="005E58BB">
      <w:pPr>
        <w:spacing w:line="276" w:lineRule="auto"/>
        <w:jc w:val="both"/>
        <w:rPr>
          <w:rFonts w:ascii="Verdana" w:eastAsia="Times New Roman" w:hAnsi="Verdana" w:cs="Arial"/>
          <w:sz w:val="18"/>
          <w:szCs w:val="18"/>
        </w:rPr>
      </w:pPr>
    </w:p>
    <w:p w14:paraId="4F04F536" w14:textId="19D90CC0" w:rsidR="005E58BB" w:rsidRPr="005E58BB" w:rsidRDefault="005E58BB" w:rsidP="005E58BB">
      <w:pPr>
        <w:spacing w:line="276" w:lineRule="auto"/>
        <w:jc w:val="both"/>
        <w:rPr>
          <w:rFonts w:ascii="Verdana" w:eastAsia="Times New Roman" w:hAnsi="Verdana" w:cs="Times New Roman"/>
          <w:bCs/>
          <w:sz w:val="18"/>
          <w:szCs w:val="18"/>
        </w:rPr>
      </w:pPr>
      <w:r w:rsidRPr="005E58BB">
        <w:rPr>
          <w:rFonts w:ascii="Verdana" w:eastAsia="Times New Roman" w:hAnsi="Verdana" w:cs="Times New Roman"/>
          <w:bCs/>
          <w:sz w:val="18"/>
          <w:szCs w:val="18"/>
        </w:rPr>
        <w:t>La date limite de t</w:t>
      </w:r>
      <w:r w:rsidR="004C6988">
        <w:rPr>
          <w:rFonts w:ascii="Verdana" w:eastAsia="Times New Roman" w:hAnsi="Verdana" w:cs="Times New Roman"/>
          <w:bCs/>
          <w:sz w:val="18"/>
          <w:szCs w:val="18"/>
        </w:rPr>
        <w:t xml:space="preserve">ransmission des résultats </w:t>
      </w:r>
      <w:r w:rsidRPr="005E58BB">
        <w:rPr>
          <w:rFonts w:ascii="Verdana" w:eastAsia="Times New Roman" w:hAnsi="Verdana" w:cs="Times New Roman"/>
          <w:bCs/>
          <w:sz w:val="18"/>
          <w:szCs w:val="18"/>
        </w:rPr>
        <w:t>académiq</w:t>
      </w:r>
      <w:r w:rsidR="004C6988">
        <w:rPr>
          <w:rFonts w:ascii="Verdana" w:eastAsia="Times New Roman" w:hAnsi="Verdana" w:cs="Times New Roman"/>
          <w:bCs/>
          <w:sz w:val="18"/>
          <w:szCs w:val="18"/>
        </w:rPr>
        <w:t xml:space="preserve">ues </w:t>
      </w:r>
      <w:r w:rsidRPr="005E58BB">
        <w:rPr>
          <w:rFonts w:ascii="Verdana" w:eastAsia="Times New Roman" w:hAnsi="Verdana" w:cs="Times New Roman"/>
          <w:bCs/>
          <w:sz w:val="18"/>
          <w:szCs w:val="18"/>
        </w:rPr>
        <w:t>par les SR est inscrite dans le calendrier des CF, régulièrement mis à jour.</w:t>
      </w:r>
    </w:p>
    <w:p w14:paraId="0C3FEBB7" w14:textId="77777777" w:rsidR="005E58BB" w:rsidRPr="005E58BB" w:rsidRDefault="005E58BB" w:rsidP="005E58BB">
      <w:pPr>
        <w:spacing w:line="276" w:lineRule="auto"/>
        <w:jc w:val="both"/>
        <w:rPr>
          <w:rFonts w:ascii="Verdana" w:eastAsia="Times New Roman" w:hAnsi="Verdana" w:cs="Times New Roman"/>
          <w:sz w:val="18"/>
          <w:szCs w:val="18"/>
        </w:rPr>
      </w:pPr>
    </w:p>
    <w:p w14:paraId="0B428FD2" w14:textId="32449D35"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Après les dates limites de transmission des qualifi</w:t>
      </w:r>
      <w:r w:rsidR="004C6988">
        <w:rPr>
          <w:rFonts w:ascii="Verdana" w:eastAsia="Times New Roman" w:hAnsi="Verdana" w:cs="Times New Roman"/>
          <w:sz w:val="18"/>
          <w:szCs w:val="18"/>
        </w:rPr>
        <w:t xml:space="preserve">cations </w:t>
      </w:r>
      <w:r w:rsidRPr="005E58BB">
        <w:rPr>
          <w:rFonts w:ascii="Verdana" w:eastAsia="Times New Roman" w:hAnsi="Verdana" w:cs="Times New Roman"/>
          <w:sz w:val="18"/>
          <w:szCs w:val="18"/>
        </w:rPr>
        <w:t>académiques, aucun résultat qualificatif aux Championnats par Équipe d’Établissement ne sera pris en compte.</w:t>
      </w:r>
    </w:p>
    <w:p w14:paraId="13941195" w14:textId="77777777" w:rsidR="005E58BB" w:rsidRPr="005E58BB" w:rsidRDefault="005E58BB" w:rsidP="005E58BB">
      <w:pPr>
        <w:widowControl w:val="0"/>
        <w:spacing w:line="276" w:lineRule="auto"/>
        <w:jc w:val="both"/>
        <w:rPr>
          <w:rFonts w:ascii="Verdana" w:eastAsia="Times New Roman" w:hAnsi="Verdana" w:cs="Times New Roman"/>
          <w:sz w:val="18"/>
          <w:szCs w:val="18"/>
        </w:rPr>
      </w:pPr>
    </w:p>
    <w:p w14:paraId="32732DA3" w14:textId="77777777" w:rsidR="005E58BB" w:rsidRPr="005E58BB" w:rsidRDefault="005E58BB" w:rsidP="005E58BB">
      <w:pPr>
        <w:widowControl w:val="0"/>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Adresse de saisie :</w:t>
      </w:r>
      <w:r w:rsidRPr="005E58BB">
        <w:rPr>
          <w:rFonts w:ascii="Verdana" w:eastAsia="Times New Roman" w:hAnsi="Verdana" w:cs="Times New Roman"/>
          <w:sz w:val="18"/>
          <w:szCs w:val="18"/>
        </w:rPr>
        <w:tab/>
      </w:r>
      <w:r w:rsidRPr="005E58BB">
        <w:rPr>
          <w:rFonts w:ascii="Verdana" w:eastAsia="Times New Roman" w:hAnsi="Verdana" w:cs="Times New Roman"/>
          <w:sz w:val="28"/>
          <w:szCs w:val="28"/>
        </w:rPr>
        <w:t>http://udb.unss.org/qualifscf</w:t>
      </w:r>
    </w:p>
    <w:p w14:paraId="07AA9C03" w14:textId="77777777" w:rsidR="005E58BB" w:rsidRPr="005E58BB" w:rsidRDefault="005E58BB" w:rsidP="005E58BB">
      <w:pPr>
        <w:widowControl w:val="0"/>
        <w:spacing w:line="276" w:lineRule="auto"/>
        <w:jc w:val="both"/>
        <w:rPr>
          <w:rFonts w:ascii="Verdana" w:eastAsia="Times New Roman" w:hAnsi="Verdana" w:cs="Times New Roman"/>
          <w:sz w:val="18"/>
          <w:szCs w:val="18"/>
        </w:rPr>
      </w:pPr>
    </w:p>
    <w:p w14:paraId="372FD1BE" w14:textId="77777777" w:rsidR="005E58BB" w:rsidRPr="005E58BB" w:rsidRDefault="005E58BB" w:rsidP="005E58BB">
      <w:pPr>
        <w:widowControl w:val="0"/>
        <w:spacing w:line="276" w:lineRule="auto"/>
        <w:jc w:val="both"/>
        <w:rPr>
          <w:rFonts w:ascii="Verdana" w:eastAsia="Times New Roman" w:hAnsi="Verdana" w:cs="Times New Roman"/>
          <w:sz w:val="28"/>
          <w:szCs w:val="28"/>
        </w:rPr>
      </w:pPr>
      <w:r w:rsidRPr="005E58BB">
        <w:rPr>
          <w:rFonts w:ascii="Verdana" w:eastAsia="Times New Roman" w:hAnsi="Verdana" w:cs="Times New Roman"/>
          <w:sz w:val="18"/>
          <w:szCs w:val="18"/>
        </w:rPr>
        <w:t xml:space="preserve">Code d’accès : </w:t>
      </w:r>
      <w:r w:rsidRPr="005E58BB">
        <w:rPr>
          <w:rFonts w:ascii="Verdana" w:eastAsia="Times New Roman" w:hAnsi="Verdana" w:cs="Times New Roman"/>
          <w:sz w:val="18"/>
          <w:szCs w:val="18"/>
        </w:rPr>
        <w:tab/>
      </w:r>
      <w:r w:rsidRPr="005E58BB">
        <w:rPr>
          <w:rFonts w:ascii="Verdana" w:eastAsia="Times New Roman" w:hAnsi="Verdana" w:cs="Times New Roman"/>
          <w:sz w:val="18"/>
          <w:szCs w:val="18"/>
        </w:rPr>
        <w:tab/>
      </w:r>
      <w:r w:rsidRPr="005E58BB">
        <w:rPr>
          <w:rFonts w:ascii="Verdana" w:eastAsia="Times New Roman" w:hAnsi="Verdana" w:cs="Times New Roman"/>
          <w:sz w:val="28"/>
          <w:szCs w:val="28"/>
        </w:rPr>
        <w:t>propre à chaque SR</w:t>
      </w:r>
    </w:p>
    <w:p w14:paraId="408E37C5" w14:textId="77777777" w:rsidR="005E58BB" w:rsidRPr="005E58BB" w:rsidRDefault="005E58BB" w:rsidP="005E58BB">
      <w:pPr>
        <w:widowControl w:val="0"/>
        <w:spacing w:line="276" w:lineRule="auto"/>
        <w:jc w:val="both"/>
        <w:rPr>
          <w:rFonts w:ascii="Verdana" w:eastAsia="Times New Roman" w:hAnsi="Verdana" w:cs="Times New Roman"/>
          <w:sz w:val="18"/>
          <w:szCs w:val="18"/>
        </w:rPr>
      </w:pPr>
    </w:p>
    <w:p w14:paraId="2AFE60ED" w14:textId="77777777" w:rsidR="005E58BB" w:rsidRPr="005E58BB" w:rsidRDefault="005E58BB" w:rsidP="005E58BB">
      <w:pPr>
        <w:widowControl w:val="0"/>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Une demande de repêchage indiquée ne sera prise en compte que par l’envoi à la DN de la demande officielle (Annexe 1 du Règlement Fédéral).</w:t>
      </w:r>
    </w:p>
    <w:p w14:paraId="7BD92E33" w14:textId="77777777" w:rsidR="005E58BB" w:rsidRPr="005E58BB" w:rsidRDefault="005E58BB" w:rsidP="005E58BB">
      <w:pPr>
        <w:spacing w:line="276" w:lineRule="auto"/>
        <w:jc w:val="both"/>
        <w:rPr>
          <w:rFonts w:ascii="Verdana" w:eastAsia="Times New Roman" w:hAnsi="Verdana" w:cs="Times New Roman"/>
          <w:bCs/>
          <w:sz w:val="16"/>
          <w:szCs w:val="16"/>
          <w:u w:val="single"/>
        </w:rPr>
      </w:pPr>
    </w:p>
    <w:p w14:paraId="55CE4D04" w14:textId="77777777" w:rsidR="005E58BB" w:rsidRPr="001B34F1" w:rsidRDefault="005E58BB" w:rsidP="005E58BB">
      <w:pPr>
        <w:spacing w:line="276" w:lineRule="auto"/>
        <w:jc w:val="both"/>
        <w:rPr>
          <w:rFonts w:ascii="Verdana" w:eastAsia="Times New Roman" w:hAnsi="Verdana" w:cs="Times New Roman"/>
          <w:b/>
          <w:sz w:val="28"/>
          <w:szCs w:val="28"/>
        </w:rPr>
      </w:pPr>
    </w:p>
    <w:p w14:paraId="59406A8D" w14:textId="70963AC8" w:rsidR="008664EA" w:rsidRDefault="005E58BB" w:rsidP="005E58BB">
      <w:pPr>
        <w:spacing w:line="276" w:lineRule="auto"/>
        <w:jc w:val="both"/>
        <w:rPr>
          <w:rFonts w:ascii="Verdana" w:eastAsia="Times New Roman" w:hAnsi="Verdana" w:cs="Times New Roman"/>
          <w:b/>
          <w:sz w:val="28"/>
          <w:szCs w:val="28"/>
        </w:rPr>
      </w:pPr>
      <w:r w:rsidRPr="001B34F1">
        <w:rPr>
          <w:rFonts w:ascii="Verdana" w:eastAsia="Times New Roman" w:hAnsi="Verdana" w:cs="Times New Roman"/>
          <w:b/>
          <w:sz w:val="28"/>
          <w:szCs w:val="28"/>
        </w:rPr>
        <w:br w:type="page"/>
      </w:r>
    </w:p>
    <w:p w14:paraId="3582FBC4" w14:textId="77777777" w:rsidR="008664EA" w:rsidRPr="008664EA" w:rsidRDefault="008664EA" w:rsidP="008664EA">
      <w:pPr>
        <w:pBdr>
          <w:bottom w:val="single" w:sz="4" w:space="1" w:color="auto"/>
        </w:pBdr>
        <w:jc w:val="both"/>
        <w:rPr>
          <w:rFonts w:ascii="Verdana" w:eastAsia="Times New Roman" w:hAnsi="Verdana" w:cs="Times New Roman"/>
          <w:iCs/>
          <w:sz w:val="20"/>
          <w:szCs w:val="20"/>
          <w:u w:val="single"/>
        </w:rPr>
      </w:pPr>
      <w:r w:rsidRPr="008664EA">
        <w:rPr>
          <w:rFonts w:ascii="Verdana" w:eastAsia="Times New Roman" w:hAnsi="Verdana" w:cs="Times New Roman"/>
          <w:bCs/>
          <w:sz w:val="40"/>
          <w:szCs w:val="40"/>
        </w:rPr>
        <w:lastRenderedPageBreak/>
        <w:t>Vérification / listes gymnastes classés</w:t>
      </w:r>
    </w:p>
    <w:p w14:paraId="7D01608C"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Times New Roman"/>
          <w:bCs/>
          <w:sz w:val="18"/>
          <w:szCs w:val="18"/>
        </w:rPr>
      </w:pPr>
    </w:p>
    <w:p w14:paraId="38E1CC9A"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Times New Roman"/>
          <w:bCs/>
          <w:sz w:val="18"/>
          <w:szCs w:val="18"/>
        </w:rPr>
      </w:pPr>
    </w:p>
    <w:p w14:paraId="4972FF98"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Arial"/>
          <w:sz w:val="20"/>
          <w:szCs w:val="20"/>
        </w:rPr>
      </w:pPr>
      <w:r w:rsidRPr="008664EA">
        <w:rPr>
          <w:rFonts w:ascii="Verdana" w:eastAsia="Times New Roman" w:hAnsi="Verdana" w:cs="Arial"/>
          <w:sz w:val="22"/>
          <w:szCs w:val="22"/>
          <w:u w:val="single"/>
        </w:rPr>
        <w:t>NIVEAU Équipe Établissement</w:t>
      </w:r>
      <w:r w:rsidRPr="008664EA">
        <w:rPr>
          <w:rFonts w:ascii="Verdana" w:eastAsia="Times New Roman" w:hAnsi="Verdana" w:cs="Arial"/>
          <w:sz w:val="20"/>
          <w:szCs w:val="20"/>
        </w:rPr>
        <w:t> :</w:t>
      </w:r>
    </w:p>
    <w:p w14:paraId="5BC44747"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Arial"/>
          <w:sz w:val="20"/>
          <w:szCs w:val="20"/>
        </w:rPr>
      </w:pPr>
    </w:p>
    <w:p w14:paraId="13EF5F90" w14:textId="77777777"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Aller sur le site national de l’UNSS</w:t>
      </w:r>
    </w:p>
    <w:p w14:paraId="6131D8F3" w14:textId="2E2583FC"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 xml:space="preserve">En </w:t>
      </w:r>
      <w:r w:rsidR="004C6988">
        <w:rPr>
          <w:rFonts w:ascii="Verdana" w:eastAsia="Times New Roman" w:hAnsi="Verdana" w:cs="Arial"/>
          <w:sz w:val="18"/>
          <w:szCs w:val="18"/>
        </w:rPr>
        <w:t>haut</w:t>
      </w:r>
      <w:r w:rsidRPr="008664EA">
        <w:rPr>
          <w:rFonts w:ascii="Verdana" w:eastAsia="Times New Roman" w:hAnsi="Verdana" w:cs="Arial"/>
          <w:sz w:val="18"/>
          <w:szCs w:val="18"/>
        </w:rPr>
        <w:t xml:space="preserve"> de l’écran cliquer sur OPUSS</w:t>
      </w:r>
    </w:p>
    <w:p w14:paraId="505CC09D" w14:textId="77777777"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Se connecter</w:t>
      </w:r>
    </w:p>
    <w:p w14:paraId="115614D0" w14:textId="77777777"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Cliquer sur Article niveau national</w:t>
      </w:r>
    </w:p>
    <w:p w14:paraId="2E6937DF" w14:textId="49B64D32"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Filtr</w:t>
      </w:r>
      <w:r w:rsidR="00096F99">
        <w:rPr>
          <w:rFonts w:ascii="Verdana" w:eastAsia="Times New Roman" w:hAnsi="Verdana" w:cs="Arial"/>
          <w:sz w:val="18"/>
          <w:szCs w:val="18"/>
        </w:rPr>
        <w:t>er activité « Gymnastique Rythm</w:t>
      </w:r>
      <w:r w:rsidRPr="008664EA">
        <w:rPr>
          <w:rFonts w:ascii="Verdana" w:eastAsia="Times New Roman" w:hAnsi="Verdana" w:cs="Arial"/>
          <w:sz w:val="18"/>
          <w:szCs w:val="18"/>
        </w:rPr>
        <w:t>ique »</w:t>
      </w:r>
    </w:p>
    <w:p w14:paraId="1591245B" w14:textId="21065EDC"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Liste Gym</w:t>
      </w:r>
      <w:r w:rsidR="004C6988">
        <w:rPr>
          <w:rFonts w:ascii="Verdana" w:eastAsia="Times New Roman" w:hAnsi="Verdana" w:cs="Arial"/>
          <w:sz w:val="18"/>
          <w:szCs w:val="18"/>
        </w:rPr>
        <w:t>naste</w:t>
      </w:r>
      <w:r w:rsidRPr="008664EA">
        <w:rPr>
          <w:rFonts w:ascii="Verdana" w:eastAsia="Times New Roman" w:hAnsi="Verdana" w:cs="Arial"/>
          <w:sz w:val="18"/>
          <w:szCs w:val="18"/>
        </w:rPr>
        <w:t>s classés</w:t>
      </w:r>
    </w:p>
    <w:p w14:paraId="7C2C6F54" w14:textId="77777777"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Télécharger</w:t>
      </w:r>
    </w:p>
    <w:p w14:paraId="4FB7D32A" w14:textId="77777777"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Ouvrir</w:t>
      </w:r>
    </w:p>
    <w:p w14:paraId="5A2CD097" w14:textId="77777777"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Cliquer sur le trombone</w:t>
      </w:r>
    </w:p>
    <w:p w14:paraId="044B2500" w14:textId="77777777"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Cliquer sur les jumelles</w:t>
      </w:r>
    </w:p>
    <w:p w14:paraId="51D712F1" w14:textId="77777777"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Ensuite effectuer la recherche en tapant le nom + Enter</w:t>
      </w:r>
    </w:p>
    <w:p w14:paraId="42FE8C41" w14:textId="77777777"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Si l’élève est classe(e) le nom apparaitra surligné dans la colonne de gauche et également dans le tableau à droite correspondant à l’année de naissance</w:t>
      </w:r>
    </w:p>
    <w:p w14:paraId="3A577840" w14:textId="7D4A4858"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Un conseil : ne pas utiliser de fichier xls ou de liste avec les gym</w:t>
      </w:r>
      <w:r w:rsidR="004C6988">
        <w:rPr>
          <w:rFonts w:ascii="Verdana" w:eastAsia="Times New Roman" w:hAnsi="Verdana" w:cs="Arial"/>
          <w:sz w:val="18"/>
          <w:szCs w:val="18"/>
        </w:rPr>
        <w:t xml:space="preserve">nastes classés par région </w:t>
      </w:r>
      <w:r w:rsidRPr="008664EA">
        <w:rPr>
          <w:rFonts w:ascii="Verdana" w:eastAsia="Times New Roman" w:hAnsi="Verdana" w:cs="Arial"/>
          <w:sz w:val="18"/>
          <w:szCs w:val="18"/>
        </w:rPr>
        <w:t>(les gymnastes pouvant être en établissement dans une académie et en club dans une autre</w:t>
      </w:r>
      <w:r w:rsidR="004C6988">
        <w:rPr>
          <w:rFonts w:ascii="Verdana" w:eastAsia="Times New Roman" w:hAnsi="Verdana" w:cs="Arial"/>
          <w:sz w:val="18"/>
          <w:szCs w:val="18"/>
        </w:rPr>
        <w:t xml:space="preserve"> région</w:t>
      </w:r>
      <w:r w:rsidRPr="008664EA">
        <w:rPr>
          <w:rFonts w:ascii="Verdana" w:eastAsia="Times New Roman" w:hAnsi="Verdana" w:cs="Arial"/>
          <w:sz w:val="18"/>
          <w:szCs w:val="18"/>
        </w:rPr>
        <w:t>)</w:t>
      </w:r>
    </w:p>
    <w:p w14:paraId="48ACF289" w14:textId="77777777"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Se référer ensuite aux conditions de participation indiquées pour chaque catégorie</w:t>
      </w:r>
    </w:p>
    <w:p w14:paraId="2DE14FF5" w14:textId="77777777"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En cas de problème contactez le service départemental ou régional.</w:t>
      </w:r>
    </w:p>
    <w:p w14:paraId="37C529D8"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Arial"/>
          <w:sz w:val="18"/>
          <w:szCs w:val="18"/>
        </w:rPr>
      </w:pPr>
      <w:r w:rsidRPr="008664EA">
        <w:rPr>
          <w:rFonts w:ascii="Verdana" w:eastAsia="Times New Roman" w:hAnsi="Verdana" w:cs="Arial"/>
          <w:sz w:val="18"/>
          <w:szCs w:val="18"/>
        </w:rPr>
        <w:t>Même cheminement pour les différentes listes (voir p.5 et 8)</w:t>
      </w:r>
    </w:p>
    <w:p w14:paraId="21E31405"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Arial"/>
          <w:sz w:val="18"/>
          <w:szCs w:val="18"/>
        </w:rPr>
      </w:pPr>
    </w:p>
    <w:p w14:paraId="1F83C169"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Arial"/>
          <w:sz w:val="18"/>
          <w:szCs w:val="18"/>
        </w:rPr>
      </w:pPr>
    </w:p>
    <w:p w14:paraId="1C9F9876"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Arial"/>
          <w:sz w:val="20"/>
          <w:szCs w:val="20"/>
        </w:rPr>
      </w:pPr>
      <w:r w:rsidRPr="008664EA">
        <w:rPr>
          <w:rFonts w:ascii="Verdana" w:eastAsia="Times New Roman" w:hAnsi="Verdana" w:cs="Arial"/>
          <w:sz w:val="22"/>
          <w:szCs w:val="22"/>
          <w:u w:val="single"/>
        </w:rPr>
        <w:t>NIVEAU Excellence</w:t>
      </w:r>
      <w:r w:rsidRPr="008664EA">
        <w:rPr>
          <w:rFonts w:ascii="Verdana" w:eastAsia="Times New Roman" w:hAnsi="Verdana" w:cs="Arial"/>
          <w:sz w:val="20"/>
          <w:szCs w:val="20"/>
        </w:rPr>
        <w:t xml:space="preserve"> :</w:t>
      </w:r>
    </w:p>
    <w:p w14:paraId="31A8AD00"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Arial"/>
          <w:sz w:val="20"/>
          <w:szCs w:val="20"/>
        </w:rPr>
      </w:pPr>
    </w:p>
    <w:p w14:paraId="2F01B371"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Arial"/>
          <w:sz w:val="18"/>
          <w:szCs w:val="18"/>
        </w:rPr>
      </w:pPr>
      <w:r w:rsidRPr="008664EA">
        <w:rPr>
          <w:rFonts w:ascii="Verdana" w:eastAsia="Times New Roman" w:hAnsi="Verdana" w:cs="Arial"/>
          <w:sz w:val="18"/>
          <w:szCs w:val="18"/>
        </w:rPr>
        <w:t>Même cheminement pour les différentes listes (voir p.5 et 8)</w:t>
      </w:r>
    </w:p>
    <w:p w14:paraId="6F4DB2BD"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Arial"/>
          <w:sz w:val="18"/>
          <w:szCs w:val="18"/>
        </w:rPr>
      </w:pPr>
    </w:p>
    <w:p w14:paraId="12CF01D0"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Arial"/>
          <w:sz w:val="18"/>
          <w:szCs w:val="18"/>
        </w:rPr>
      </w:pPr>
    </w:p>
    <w:p w14:paraId="2A853380" w14:textId="77777777" w:rsidR="008664EA" w:rsidRPr="008664EA" w:rsidRDefault="008664EA" w:rsidP="008664EA">
      <w:pPr>
        <w:spacing w:line="276" w:lineRule="auto"/>
        <w:jc w:val="both"/>
        <w:rPr>
          <w:rFonts w:ascii="Verdana" w:eastAsia="Times New Roman" w:hAnsi="Verdana" w:cs="Times New Roman"/>
          <w:b/>
          <w:color w:val="000090"/>
          <w:sz w:val="28"/>
          <w:szCs w:val="28"/>
        </w:rPr>
      </w:pPr>
    </w:p>
    <w:p w14:paraId="4E59EF0F" w14:textId="5E747F71" w:rsidR="008664EA" w:rsidRDefault="008664EA" w:rsidP="005E58BB">
      <w:pPr>
        <w:spacing w:line="276" w:lineRule="auto"/>
        <w:jc w:val="both"/>
        <w:rPr>
          <w:rFonts w:ascii="Verdana" w:eastAsia="Times New Roman" w:hAnsi="Verdana" w:cs="Times New Roman"/>
          <w:b/>
          <w:sz w:val="28"/>
          <w:szCs w:val="28"/>
        </w:rPr>
      </w:pPr>
    </w:p>
    <w:p w14:paraId="364A01EB" w14:textId="2DD3F83D" w:rsidR="008664EA" w:rsidRDefault="008664EA" w:rsidP="005E58BB">
      <w:pPr>
        <w:spacing w:line="276" w:lineRule="auto"/>
        <w:jc w:val="both"/>
        <w:rPr>
          <w:rFonts w:ascii="Verdana" w:eastAsia="Times New Roman" w:hAnsi="Verdana" w:cs="Times New Roman"/>
          <w:b/>
          <w:sz w:val="28"/>
          <w:szCs w:val="28"/>
        </w:rPr>
      </w:pPr>
    </w:p>
    <w:p w14:paraId="37E70DD5" w14:textId="2EF6DC3B" w:rsidR="008664EA" w:rsidRDefault="008664EA" w:rsidP="005E58BB">
      <w:pPr>
        <w:spacing w:line="276" w:lineRule="auto"/>
        <w:jc w:val="both"/>
        <w:rPr>
          <w:rFonts w:ascii="Verdana" w:eastAsia="Times New Roman" w:hAnsi="Verdana" w:cs="Times New Roman"/>
          <w:b/>
          <w:sz w:val="28"/>
          <w:szCs w:val="28"/>
        </w:rPr>
      </w:pPr>
    </w:p>
    <w:p w14:paraId="4F6B9B19" w14:textId="786084DE" w:rsidR="008664EA" w:rsidRDefault="008664EA" w:rsidP="005E58BB">
      <w:pPr>
        <w:spacing w:line="276" w:lineRule="auto"/>
        <w:jc w:val="both"/>
        <w:rPr>
          <w:rFonts w:ascii="Verdana" w:eastAsia="Times New Roman" w:hAnsi="Verdana" w:cs="Times New Roman"/>
          <w:b/>
          <w:sz w:val="28"/>
          <w:szCs w:val="28"/>
        </w:rPr>
      </w:pPr>
    </w:p>
    <w:p w14:paraId="29D63495" w14:textId="69870E99" w:rsidR="008664EA" w:rsidRDefault="008664EA" w:rsidP="005E58BB">
      <w:pPr>
        <w:spacing w:line="276" w:lineRule="auto"/>
        <w:jc w:val="both"/>
        <w:rPr>
          <w:rFonts w:ascii="Verdana" w:eastAsia="Times New Roman" w:hAnsi="Verdana" w:cs="Times New Roman"/>
          <w:b/>
          <w:sz w:val="28"/>
          <w:szCs w:val="28"/>
        </w:rPr>
      </w:pPr>
    </w:p>
    <w:p w14:paraId="7D47F1E0" w14:textId="234A7B5F" w:rsidR="008664EA" w:rsidRDefault="008664EA" w:rsidP="005E58BB">
      <w:pPr>
        <w:spacing w:line="276" w:lineRule="auto"/>
        <w:jc w:val="both"/>
        <w:rPr>
          <w:rFonts w:ascii="Verdana" w:eastAsia="Times New Roman" w:hAnsi="Verdana" w:cs="Times New Roman"/>
          <w:b/>
          <w:sz w:val="28"/>
          <w:szCs w:val="28"/>
        </w:rPr>
      </w:pPr>
    </w:p>
    <w:p w14:paraId="7B6BB6E3" w14:textId="3804B726" w:rsidR="008664EA" w:rsidRDefault="008664EA" w:rsidP="005E58BB">
      <w:pPr>
        <w:spacing w:line="276" w:lineRule="auto"/>
        <w:jc w:val="both"/>
        <w:rPr>
          <w:rFonts w:ascii="Verdana" w:eastAsia="Times New Roman" w:hAnsi="Verdana" w:cs="Times New Roman"/>
          <w:b/>
          <w:sz w:val="28"/>
          <w:szCs w:val="28"/>
        </w:rPr>
      </w:pPr>
    </w:p>
    <w:p w14:paraId="27F2FAA8" w14:textId="451444F3" w:rsidR="008664EA" w:rsidRDefault="008664EA" w:rsidP="005E58BB">
      <w:pPr>
        <w:spacing w:line="276" w:lineRule="auto"/>
        <w:jc w:val="both"/>
        <w:rPr>
          <w:rFonts w:ascii="Verdana" w:eastAsia="Times New Roman" w:hAnsi="Verdana" w:cs="Times New Roman"/>
          <w:b/>
          <w:sz w:val="28"/>
          <w:szCs w:val="28"/>
        </w:rPr>
      </w:pPr>
    </w:p>
    <w:p w14:paraId="35A5F80B" w14:textId="42AA2D96" w:rsidR="008664EA" w:rsidRDefault="008664EA" w:rsidP="005E58BB">
      <w:pPr>
        <w:spacing w:line="276" w:lineRule="auto"/>
        <w:jc w:val="both"/>
        <w:rPr>
          <w:rFonts w:ascii="Verdana" w:eastAsia="Times New Roman" w:hAnsi="Verdana" w:cs="Times New Roman"/>
          <w:b/>
          <w:sz w:val="28"/>
          <w:szCs w:val="28"/>
        </w:rPr>
      </w:pPr>
    </w:p>
    <w:p w14:paraId="15A3B5F3" w14:textId="79A648DD" w:rsidR="008664EA" w:rsidRDefault="008664EA" w:rsidP="005E58BB">
      <w:pPr>
        <w:spacing w:line="276" w:lineRule="auto"/>
        <w:jc w:val="both"/>
        <w:rPr>
          <w:rFonts w:ascii="Verdana" w:eastAsia="Times New Roman" w:hAnsi="Verdana" w:cs="Times New Roman"/>
          <w:b/>
          <w:sz w:val="28"/>
          <w:szCs w:val="28"/>
        </w:rPr>
      </w:pPr>
    </w:p>
    <w:p w14:paraId="7B464A75" w14:textId="0AF8F9D6" w:rsidR="008664EA" w:rsidRDefault="008664EA" w:rsidP="005E58BB">
      <w:pPr>
        <w:spacing w:line="276" w:lineRule="auto"/>
        <w:jc w:val="both"/>
        <w:rPr>
          <w:rFonts w:ascii="Verdana" w:eastAsia="Times New Roman" w:hAnsi="Verdana" w:cs="Times New Roman"/>
          <w:b/>
          <w:sz w:val="28"/>
          <w:szCs w:val="28"/>
        </w:rPr>
      </w:pPr>
    </w:p>
    <w:p w14:paraId="0C952E3C" w14:textId="2D2DD65C" w:rsidR="008664EA" w:rsidRDefault="008664EA" w:rsidP="005E58BB">
      <w:pPr>
        <w:spacing w:line="276" w:lineRule="auto"/>
        <w:jc w:val="both"/>
        <w:rPr>
          <w:rFonts w:ascii="Verdana" w:eastAsia="Times New Roman" w:hAnsi="Verdana" w:cs="Times New Roman"/>
          <w:b/>
          <w:sz w:val="28"/>
          <w:szCs w:val="28"/>
        </w:rPr>
      </w:pPr>
    </w:p>
    <w:p w14:paraId="5285618F" w14:textId="3A15DA6A" w:rsidR="008664EA" w:rsidRDefault="008664EA" w:rsidP="005E58BB">
      <w:pPr>
        <w:spacing w:line="276" w:lineRule="auto"/>
        <w:jc w:val="both"/>
        <w:rPr>
          <w:rFonts w:ascii="Verdana" w:eastAsia="Times New Roman" w:hAnsi="Verdana" w:cs="Times New Roman"/>
          <w:b/>
          <w:sz w:val="28"/>
          <w:szCs w:val="28"/>
        </w:rPr>
      </w:pPr>
    </w:p>
    <w:p w14:paraId="6730D36E" w14:textId="69EED3C3" w:rsidR="008664EA" w:rsidRDefault="008664EA" w:rsidP="005E58BB">
      <w:pPr>
        <w:spacing w:line="276" w:lineRule="auto"/>
        <w:jc w:val="both"/>
        <w:rPr>
          <w:rFonts w:ascii="Verdana" w:eastAsia="Times New Roman" w:hAnsi="Verdana" w:cs="Times New Roman"/>
          <w:b/>
          <w:sz w:val="28"/>
          <w:szCs w:val="28"/>
        </w:rPr>
      </w:pPr>
    </w:p>
    <w:p w14:paraId="54FBE640" w14:textId="77777777" w:rsidR="008664EA" w:rsidRPr="001B34F1" w:rsidRDefault="008664EA" w:rsidP="005E58BB">
      <w:pPr>
        <w:spacing w:line="276" w:lineRule="auto"/>
        <w:jc w:val="both"/>
        <w:rPr>
          <w:rFonts w:ascii="Verdana" w:eastAsia="Times New Roman" w:hAnsi="Verdana" w:cs="Times New Roman"/>
          <w:b/>
          <w:sz w:val="28"/>
          <w:szCs w:val="28"/>
        </w:rPr>
      </w:pPr>
    </w:p>
    <w:p w14:paraId="120526B6" w14:textId="77777777" w:rsidR="005E58BB" w:rsidRPr="005E58BB" w:rsidRDefault="005E58BB" w:rsidP="005E58BB">
      <w:pPr>
        <w:spacing w:line="276" w:lineRule="auto"/>
        <w:jc w:val="both"/>
        <w:rPr>
          <w:rFonts w:ascii="Verdana" w:eastAsia="Times New Roman" w:hAnsi="Verdana" w:cs="Times New Roman"/>
          <w:b/>
          <w:color w:val="000090"/>
          <w:sz w:val="28"/>
          <w:szCs w:val="28"/>
        </w:rPr>
      </w:pPr>
      <w:r w:rsidRPr="005E58BB">
        <w:rPr>
          <w:rFonts w:ascii="Verdana" w:eastAsia="Times New Roman" w:hAnsi="Verdana" w:cs="Times New Roman"/>
          <w:noProof/>
          <w:sz w:val="20"/>
        </w:rPr>
        <w:lastRenderedPageBreak/>
        <w:drawing>
          <wp:anchor distT="0" distB="0" distL="114300" distR="114300" simplePos="0" relativeHeight="251655168" behindDoc="0" locked="0" layoutInCell="1" allowOverlap="1" wp14:anchorId="60B51FB7" wp14:editId="1F8EA160">
            <wp:simplePos x="0" y="0"/>
            <wp:positionH relativeFrom="column">
              <wp:posOffset>-317500</wp:posOffset>
            </wp:positionH>
            <wp:positionV relativeFrom="paragraph">
              <wp:posOffset>114300</wp:posOffset>
            </wp:positionV>
            <wp:extent cx="1799590" cy="1800225"/>
            <wp:effectExtent l="0" t="0" r="3810" b="3175"/>
            <wp:wrapSquare wrapText="bothSides"/>
            <wp:docPr id="19" name="Image 6"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NOVATION"/>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95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AC425" w14:textId="77777777" w:rsidR="005E58BB" w:rsidRPr="005E58BB" w:rsidRDefault="005E58BB" w:rsidP="005E58BB">
      <w:pPr>
        <w:spacing w:line="276" w:lineRule="auto"/>
        <w:jc w:val="both"/>
        <w:rPr>
          <w:rFonts w:ascii="Verdana" w:eastAsia="Times New Roman" w:hAnsi="Verdana" w:cs="Arial"/>
          <w:sz w:val="18"/>
          <w:szCs w:val="18"/>
        </w:rPr>
      </w:pPr>
      <w:r w:rsidRPr="005E58BB">
        <w:rPr>
          <w:rFonts w:ascii="Verdana" w:eastAsia="Times New Roman" w:hAnsi="Verdana" w:cs="Arial"/>
          <w:b/>
          <w:color w:val="000090"/>
          <w:sz w:val="28"/>
          <w:szCs w:val="28"/>
        </w:rPr>
        <w:t>Pour un sport scolaire innovant, s’appuyant sur les besoins et les attentes des licenciés, qui promeut sa différence par l’ouverture et la créativité</w:t>
      </w:r>
    </w:p>
    <w:p w14:paraId="3433A9D7" w14:textId="77777777" w:rsidR="005E58BB" w:rsidRPr="005E58BB" w:rsidRDefault="005E58BB" w:rsidP="005E58BB">
      <w:pPr>
        <w:spacing w:line="276" w:lineRule="auto"/>
        <w:ind w:right="-28"/>
        <w:jc w:val="both"/>
        <w:rPr>
          <w:rFonts w:ascii="Verdana" w:eastAsia="Times New Roman" w:hAnsi="Verdana" w:cs="Arial"/>
          <w:sz w:val="18"/>
          <w:szCs w:val="18"/>
        </w:rPr>
      </w:pPr>
    </w:p>
    <w:p w14:paraId="3D07743F" w14:textId="77777777" w:rsidR="005E58BB" w:rsidRPr="005E58BB" w:rsidRDefault="005E58BB" w:rsidP="005E58BB">
      <w:pPr>
        <w:spacing w:line="276" w:lineRule="auto"/>
        <w:ind w:right="-28"/>
        <w:jc w:val="both"/>
        <w:rPr>
          <w:rFonts w:ascii="Verdana" w:eastAsia="Times New Roman" w:hAnsi="Verdana" w:cs="Arial"/>
          <w:sz w:val="18"/>
          <w:szCs w:val="18"/>
        </w:rPr>
      </w:pPr>
    </w:p>
    <w:p w14:paraId="6203783D" w14:textId="77777777" w:rsidR="005E58BB" w:rsidRPr="005E58BB" w:rsidRDefault="005E58BB" w:rsidP="005E58BB">
      <w:pPr>
        <w:spacing w:line="276" w:lineRule="auto"/>
        <w:ind w:right="-28"/>
        <w:jc w:val="both"/>
        <w:rPr>
          <w:rFonts w:ascii="Verdana" w:eastAsia="Times New Roman" w:hAnsi="Verdana" w:cs="Arial"/>
          <w:sz w:val="18"/>
          <w:szCs w:val="18"/>
        </w:rPr>
      </w:pPr>
    </w:p>
    <w:p w14:paraId="3A28B6D2" w14:textId="77777777" w:rsidR="005E58BB" w:rsidRPr="005E58BB" w:rsidRDefault="005E58BB" w:rsidP="005E58BB">
      <w:pPr>
        <w:spacing w:line="276" w:lineRule="auto"/>
        <w:ind w:right="-28"/>
        <w:jc w:val="both"/>
        <w:rPr>
          <w:rFonts w:ascii="Verdana" w:eastAsia="Times New Roman" w:hAnsi="Verdana" w:cs="Arial"/>
          <w:sz w:val="18"/>
          <w:szCs w:val="18"/>
        </w:rPr>
      </w:pPr>
    </w:p>
    <w:p w14:paraId="46FA5707" w14:textId="77777777" w:rsidR="005E58BB" w:rsidRPr="005E58BB" w:rsidRDefault="005E58BB" w:rsidP="005E58BB">
      <w:pPr>
        <w:spacing w:line="276" w:lineRule="auto"/>
        <w:ind w:right="-28"/>
        <w:jc w:val="both"/>
        <w:rPr>
          <w:rFonts w:ascii="Verdana" w:eastAsia="Times New Roman" w:hAnsi="Verdana" w:cs="Arial"/>
          <w:sz w:val="18"/>
          <w:szCs w:val="18"/>
        </w:rPr>
      </w:pPr>
    </w:p>
    <w:p w14:paraId="0CBCDCAB" w14:textId="77777777" w:rsidR="00096F99" w:rsidRPr="00096F99" w:rsidRDefault="00096F99" w:rsidP="00096F99">
      <w:pPr>
        <w:spacing w:line="276" w:lineRule="auto"/>
        <w:ind w:right="-28"/>
        <w:jc w:val="both"/>
        <w:rPr>
          <w:rFonts w:ascii="Verdana" w:eastAsia="Times New Roman" w:hAnsi="Verdana" w:cs="Arial"/>
          <w:sz w:val="22"/>
          <w:szCs w:val="22"/>
          <w:u w:val="single"/>
        </w:rPr>
      </w:pPr>
      <w:r w:rsidRPr="00096F99">
        <w:rPr>
          <w:rFonts w:ascii="Verdana" w:eastAsia="Times New Roman" w:hAnsi="Verdana" w:cs="Arial"/>
          <w:sz w:val="22"/>
          <w:szCs w:val="22"/>
          <w:u w:val="single"/>
        </w:rPr>
        <w:t>Nouvelles pratiques</w:t>
      </w:r>
    </w:p>
    <w:p w14:paraId="446A4691" w14:textId="77777777" w:rsidR="00096F99" w:rsidRPr="00096F99" w:rsidRDefault="00096F99" w:rsidP="00096F99">
      <w:pPr>
        <w:spacing w:line="276" w:lineRule="auto"/>
        <w:jc w:val="both"/>
        <w:rPr>
          <w:rFonts w:ascii="Verdana" w:eastAsia="Times New Roman" w:hAnsi="Verdana" w:cs="Arial"/>
          <w:bCs/>
          <w:iCs/>
          <w:sz w:val="18"/>
          <w:szCs w:val="18"/>
          <w:lang w:eastAsia="x-none"/>
        </w:rPr>
      </w:pPr>
      <w:r w:rsidRPr="00096F99">
        <w:rPr>
          <w:rFonts w:ascii="Verdana" w:eastAsia="Times New Roman" w:hAnsi="Verdana" w:cs="Arial"/>
          <w:bCs/>
          <w:iCs/>
          <w:sz w:val="18"/>
          <w:szCs w:val="18"/>
          <w:lang w:val="x-none" w:eastAsia="x-none"/>
        </w:rPr>
        <w:t xml:space="preserve">Outre les compétitions traditionnelles, les nouvelles </w:t>
      </w:r>
      <w:r w:rsidRPr="00096F99">
        <w:rPr>
          <w:rFonts w:ascii="Verdana" w:eastAsia="Times New Roman" w:hAnsi="Verdana" w:cs="Arial"/>
          <w:bCs/>
          <w:iCs/>
          <w:sz w:val="18"/>
          <w:szCs w:val="18"/>
          <w:lang w:eastAsia="x-none"/>
        </w:rPr>
        <w:t xml:space="preserve">formules </w:t>
      </w:r>
      <w:r w:rsidRPr="00096F99">
        <w:rPr>
          <w:rFonts w:ascii="Verdana" w:eastAsia="Times New Roman" w:hAnsi="Verdana" w:cs="Arial"/>
          <w:bCs/>
          <w:iCs/>
          <w:sz w:val="18"/>
          <w:szCs w:val="18"/>
          <w:lang w:val="x-none" w:eastAsia="x-none"/>
        </w:rPr>
        <w:t xml:space="preserve">de pratique </w:t>
      </w:r>
      <w:r w:rsidRPr="00096F99">
        <w:rPr>
          <w:rFonts w:ascii="Verdana" w:eastAsia="Times New Roman" w:hAnsi="Verdana" w:cs="Arial"/>
          <w:bCs/>
          <w:iCs/>
          <w:sz w:val="18"/>
          <w:szCs w:val="18"/>
          <w:lang w:eastAsia="x-none"/>
        </w:rPr>
        <w:t>doivent permettre une entrée dans l’activité plus simple et plus attrayante, avec des programmes différents justifiés par une filière Équipe d’Établissement et une filière Excellence qui distingue 2 niveaux.</w:t>
      </w:r>
    </w:p>
    <w:p w14:paraId="3C21F63A" w14:textId="77777777" w:rsidR="00096F99" w:rsidRPr="00096F99" w:rsidRDefault="00096F99" w:rsidP="00096F99">
      <w:pPr>
        <w:spacing w:line="276" w:lineRule="auto"/>
        <w:jc w:val="both"/>
        <w:rPr>
          <w:rFonts w:ascii="Verdana" w:eastAsia="Times New Roman" w:hAnsi="Verdana" w:cs="Arial"/>
          <w:bCs/>
          <w:iCs/>
          <w:sz w:val="18"/>
          <w:szCs w:val="18"/>
          <w:lang w:eastAsia="x-none"/>
        </w:rPr>
      </w:pPr>
    </w:p>
    <w:p w14:paraId="7DEFE8D5" w14:textId="77777777" w:rsidR="00096F99" w:rsidRPr="00096F99" w:rsidRDefault="00096F99" w:rsidP="00096F99">
      <w:pPr>
        <w:spacing w:line="276" w:lineRule="auto"/>
        <w:jc w:val="both"/>
        <w:rPr>
          <w:rFonts w:ascii="Verdana" w:eastAsia="Times New Roman" w:hAnsi="Verdana" w:cs="Arial"/>
          <w:bCs/>
          <w:iCs/>
          <w:sz w:val="18"/>
          <w:szCs w:val="18"/>
          <w:lang w:eastAsia="x-none"/>
        </w:rPr>
      </w:pPr>
      <w:r w:rsidRPr="00096F99">
        <w:rPr>
          <w:rFonts w:ascii="Verdana" w:eastAsia="Times New Roman" w:hAnsi="Verdana" w:cs="Arial"/>
          <w:bCs/>
          <w:iCs/>
          <w:sz w:val="18"/>
          <w:szCs w:val="18"/>
          <w:lang w:eastAsia="x-none"/>
        </w:rPr>
        <w:t>Enfin chaque filière pourra être allégée et adaptée afin d’offrir au pôle développement une base de travail à partir de</w:t>
      </w:r>
      <w:r w:rsidRPr="00096F99">
        <w:rPr>
          <w:rFonts w:ascii="Verdana" w:eastAsia="Times New Roman" w:hAnsi="Verdana" w:cs="Arial"/>
          <w:bCs/>
          <w:iCs/>
          <w:sz w:val="18"/>
          <w:szCs w:val="18"/>
          <w:lang w:val="x-none" w:eastAsia="x-none"/>
        </w:rPr>
        <w:t xml:space="preserve"> règlements adaptés</w:t>
      </w:r>
      <w:r w:rsidRPr="00096F99">
        <w:rPr>
          <w:rFonts w:ascii="Verdana" w:eastAsia="Times New Roman" w:hAnsi="Verdana" w:cs="Arial"/>
          <w:bCs/>
          <w:iCs/>
          <w:sz w:val="18"/>
          <w:szCs w:val="18"/>
          <w:lang w:eastAsia="x-none"/>
        </w:rPr>
        <w:t>.</w:t>
      </w:r>
    </w:p>
    <w:p w14:paraId="77C42471" w14:textId="77777777" w:rsidR="00096F99" w:rsidRPr="00096F99" w:rsidRDefault="00096F99" w:rsidP="00096F99">
      <w:pPr>
        <w:spacing w:line="276" w:lineRule="auto"/>
        <w:jc w:val="both"/>
        <w:rPr>
          <w:rFonts w:ascii="Verdana" w:eastAsia="Times New Roman" w:hAnsi="Verdana" w:cs="Arial"/>
          <w:bCs/>
          <w:iCs/>
          <w:sz w:val="18"/>
          <w:szCs w:val="18"/>
          <w:lang w:eastAsia="x-none"/>
        </w:rPr>
      </w:pPr>
    </w:p>
    <w:p w14:paraId="3AB70700" w14:textId="77777777" w:rsidR="00096F99" w:rsidRPr="00096F99" w:rsidRDefault="00096F99" w:rsidP="00096F99">
      <w:pPr>
        <w:spacing w:line="276" w:lineRule="auto"/>
        <w:ind w:right="-28"/>
        <w:jc w:val="both"/>
        <w:rPr>
          <w:rFonts w:ascii="Verdana" w:eastAsia="Times New Roman" w:hAnsi="Verdana" w:cs="Arial"/>
          <w:sz w:val="18"/>
          <w:szCs w:val="18"/>
        </w:rPr>
      </w:pPr>
      <w:r w:rsidRPr="00096F99">
        <w:rPr>
          <w:rFonts w:ascii="Verdana" w:eastAsia="Times New Roman" w:hAnsi="Verdana" w:cs="Arial"/>
          <w:sz w:val="18"/>
          <w:szCs w:val="18"/>
        </w:rPr>
        <w:t>Un large échange avec les animateurs d’AS présents sur la discipline depuis de nombreuses années a permis l’évolution de ce programme prenant en compte des initiatives de terrain tout en répondant à une nouvelle offre plus en adéquation avec les besoins.</w:t>
      </w:r>
    </w:p>
    <w:p w14:paraId="1A945FE5" w14:textId="77777777" w:rsidR="00096F99" w:rsidRPr="00096F99" w:rsidRDefault="00096F99" w:rsidP="00096F99">
      <w:pPr>
        <w:spacing w:line="276" w:lineRule="auto"/>
        <w:ind w:right="-28"/>
        <w:jc w:val="both"/>
        <w:rPr>
          <w:rFonts w:ascii="Verdana" w:eastAsia="Times New Roman" w:hAnsi="Verdana" w:cs="Arial"/>
          <w:sz w:val="18"/>
          <w:szCs w:val="18"/>
        </w:rPr>
      </w:pPr>
    </w:p>
    <w:p w14:paraId="492FA650" w14:textId="77777777" w:rsidR="00096F99" w:rsidRPr="00876E6E" w:rsidRDefault="00096F99" w:rsidP="00096F99">
      <w:pPr>
        <w:spacing w:line="276" w:lineRule="auto"/>
        <w:ind w:right="-28"/>
        <w:jc w:val="both"/>
        <w:rPr>
          <w:rFonts w:ascii="Verdana" w:eastAsia="Times New Roman" w:hAnsi="Verdana" w:cs="Arial"/>
          <w:sz w:val="18"/>
          <w:szCs w:val="18"/>
        </w:rPr>
      </w:pPr>
      <w:r w:rsidRPr="00876E6E">
        <w:rPr>
          <w:rFonts w:ascii="Verdana" w:eastAsia="Times New Roman" w:hAnsi="Verdana" w:cs="Arial"/>
          <w:sz w:val="18"/>
          <w:szCs w:val="18"/>
        </w:rPr>
        <w:t>Le nouveau code a été construit avec une volonté de simplification permettant un travail plus riche de composition et de créativité.</w:t>
      </w:r>
    </w:p>
    <w:p w14:paraId="440C27E6" w14:textId="77777777" w:rsidR="00096F99" w:rsidRPr="00096F99" w:rsidRDefault="00096F99" w:rsidP="00096F99">
      <w:pPr>
        <w:spacing w:line="276" w:lineRule="auto"/>
        <w:ind w:right="-28"/>
        <w:jc w:val="both"/>
        <w:rPr>
          <w:rFonts w:ascii="Verdana" w:eastAsia="Times New Roman" w:hAnsi="Verdana" w:cs="Arial"/>
          <w:sz w:val="18"/>
          <w:szCs w:val="18"/>
        </w:rPr>
      </w:pPr>
    </w:p>
    <w:p w14:paraId="21637E6B" w14:textId="77777777" w:rsidR="00096F99" w:rsidRPr="00096F99" w:rsidRDefault="00096F99" w:rsidP="00096F99">
      <w:pPr>
        <w:spacing w:line="276" w:lineRule="auto"/>
        <w:ind w:right="-28"/>
        <w:jc w:val="both"/>
        <w:rPr>
          <w:rFonts w:ascii="Verdana" w:eastAsia="Times New Roman" w:hAnsi="Verdana" w:cs="Arial"/>
          <w:sz w:val="22"/>
          <w:szCs w:val="22"/>
          <w:u w:val="single"/>
        </w:rPr>
      </w:pPr>
      <w:r w:rsidRPr="00096F99">
        <w:rPr>
          <w:rFonts w:ascii="Verdana" w:eastAsia="Times New Roman" w:hAnsi="Verdana" w:cs="Arial"/>
          <w:sz w:val="22"/>
          <w:szCs w:val="22"/>
          <w:u w:val="single"/>
        </w:rPr>
        <w:t>Filles – Mixité</w:t>
      </w:r>
    </w:p>
    <w:p w14:paraId="00F59CE0" w14:textId="77777777" w:rsidR="00096F99" w:rsidRPr="00096F99" w:rsidRDefault="00096F99" w:rsidP="00096F99">
      <w:pPr>
        <w:spacing w:line="276" w:lineRule="auto"/>
        <w:ind w:right="-28"/>
        <w:jc w:val="both"/>
        <w:rPr>
          <w:rFonts w:ascii="Verdana" w:eastAsia="Times New Roman" w:hAnsi="Verdana" w:cs="Arial"/>
          <w:sz w:val="18"/>
          <w:szCs w:val="18"/>
        </w:rPr>
      </w:pPr>
      <w:r w:rsidRPr="00096F99">
        <w:rPr>
          <w:rFonts w:ascii="Verdana" w:eastAsia="Times New Roman" w:hAnsi="Verdana" w:cs="Arial"/>
          <w:sz w:val="18"/>
          <w:szCs w:val="18"/>
        </w:rPr>
        <w:t>Dans la mesure où la Gymnastique Rythmique concerne en grande majorité un public féminin, il conviendra de travailler au développement de cette discipline artistique vers le monde masculin, particulièrement au niveau Équipe d’Établissement aussi bien au niveau de la pratique que du jugement.</w:t>
      </w:r>
    </w:p>
    <w:p w14:paraId="698FF438" w14:textId="77777777" w:rsidR="00096F99" w:rsidRPr="00096F99" w:rsidRDefault="00096F99" w:rsidP="00096F99">
      <w:pPr>
        <w:spacing w:line="276" w:lineRule="auto"/>
        <w:ind w:right="-28"/>
        <w:jc w:val="both"/>
        <w:rPr>
          <w:rFonts w:ascii="Verdana" w:eastAsia="Times New Roman" w:hAnsi="Verdana" w:cs="Arial"/>
          <w:sz w:val="18"/>
          <w:szCs w:val="18"/>
        </w:rPr>
      </w:pPr>
    </w:p>
    <w:p w14:paraId="5299070C" w14:textId="77777777" w:rsidR="00096F99" w:rsidRPr="00096F99" w:rsidRDefault="00096F99" w:rsidP="00096F99">
      <w:pPr>
        <w:spacing w:line="276" w:lineRule="auto"/>
        <w:ind w:right="-28"/>
        <w:jc w:val="both"/>
        <w:rPr>
          <w:rFonts w:ascii="Verdana" w:eastAsia="Times New Roman" w:hAnsi="Verdana" w:cs="Arial"/>
          <w:sz w:val="22"/>
          <w:szCs w:val="22"/>
          <w:u w:val="single"/>
        </w:rPr>
      </w:pPr>
      <w:r w:rsidRPr="00096F99">
        <w:rPr>
          <w:rFonts w:ascii="Verdana" w:eastAsia="Times New Roman" w:hAnsi="Verdana" w:cs="Arial"/>
          <w:sz w:val="22"/>
          <w:szCs w:val="22"/>
          <w:u w:val="single"/>
        </w:rPr>
        <w:t>Formation</w:t>
      </w:r>
    </w:p>
    <w:p w14:paraId="53B04295" w14:textId="77777777" w:rsidR="00096F99" w:rsidRPr="00876E6E" w:rsidRDefault="00096F99" w:rsidP="00096F99">
      <w:pPr>
        <w:spacing w:line="276" w:lineRule="auto"/>
        <w:jc w:val="both"/>
        <w:rPr>
          <w:rFonts w:ascii="Verdana" w:eastAsia="Times New Roman" w:hAnsi="Verdana" w:cs="Arial"/>
          <w:sz w:val="18"/>
          <w:szCs w:val="18"/>
        </w:rPr>
      </w:pPr>
      <w:r w:rsidRPr="00876E6E">
        <w:rPr>
          <w:rFonts w:ascii="Verdana" w:eastAsia="Times New Roman" w:hAnsi="Verdana" w:cs="Arial"/>
          <w:sz w:val="18"/>
          <w:szCs w:val="18"/>
        </w:rPr>
        <w:t>Un stage de formation de formateurs d’animateurs d’AS a eu lieu en janvier 2017. Il convient alors de décliner ce stage national et de mettre en place, à destination des animateurs d’AS, une journée de formation académique sur ce nouveau code et d’organiser un recyclage pour les jeunes juges formés sur l’ancien code.</w:t>
      </w:r>
    </w:p>
    <w:p w14:paraId="2BF72532" w14:textId="77777777" w:rsidR="00096F99" w:rsidRPr="00096F99" w:rsidRDefault="00096F99" w:rsidP="00096F99">
      <w:pPr>
        <w:spacing w:line="276" w:lineRule="auto"/>
        <w:jc w:val="both"/>
        <w:rPr>
          <w:rFonts w:ascii="Verdana" w:eastAsia="Times New Roman" w:hAnsi="Verdana" w:cs="Arial"/>
          <w:sz w:val="18"/>
          <w:szCs w:val="18"/>
        </w:rPr>
      </w:pPr>
    </w:p>
    <w:p w14:paraId="435ACB8D" w14:textId="77777777" w:rsidR="00096F99" w:rsidRPr="00096F99" w:rsidRDefault="00096F99" w:rsidP="00096F99">
      <w:pPr>
        <w:spacing w:line="276" w:lineRule="auto"/>
        <w:jc w:val="both"/>
        <w:rPr>
          <w:rFonts w:ascii="Verdana" w:eastAsia="Times New Roman" w:hAnsi="Verdana" w:cs="Arial"/>
          <w:sz w:val="18"/>
          <w:szCs w:val="18"/>
        </w:rPr>
      </w:pPr>
      <w:r w:rsidRPr="00096F99">
        <w:rPr>
          <w:rFonts w:ascii="Verdana" w:eastAsia="Times New Roman" w:hAnsi="Verdana" w:cs="Arial"/>
          <w:sz w:val="18"/>
          <w:szCs w:val="18"/>
        </w:rPr>
        <w:t>Sur chaque championnat de France, un temps d’échanges sera organisé à destination des enseignants présents sur l’événement. Pour les spécialistes, mais aussi les enseignants participants à l’organisation, l’enjeu est de permettre par une relation UNSS-comité FFG, la valorisation et la diffusion des bonnes pratiques. Les thématiques et l’organisation de la formation sont du ressort de l’UNSS et du comité FFG.</w:t>
      </w:r>
    </w:p>
    <w:p w14:paraId="0D3FB8A4" w14:textId="77777777" w:rsidR="00096F99" w:rsidRPr="00096F99" w:rsidRDefault="00096F99" w:rsidP="00096F99">
      <w:pPr>
        <w:spacing w:line="276" w:lineRule="auto"/>
        <w:jc w:val="both"/>
        <w:rPr>
          <w:rFonts w:ascii="Verdana" w:eastAsia="Times New Roman" w:hAnsi="Verdana" w:cs="Arial"/>
          <w:sz w:val="18"/>
          <w:szCs w:val="18"/>
        </w:rPr>
      </w:pPr>
    </w:p>
    <w:p w14:paraId="609B2BF1" w14:textId="77777777" w:rsidR="00096F99" w:rsidRPr="00876E6E" w:rsidRDefault="00096F99" w:rsidP="00096F99">
      <w:pPr>
        <w:spacing w:line="276" w:lineRule="auto"/>
        <w:jc w:val="both"/>
        <w:rPr>
          <w:rFonts w:ascii="Verdana" w:eastAsia="Times New Roman" w:hAnsi="Verdana" w:cs="Arial"/>
          <w:sz w:val="18"/>
          <w:szCs w:val="18"/>
        </w:rPr>
      </w:pPr>
      <w:r w:rsidRPr="00876E6E">
        <w:rPr>
          <w:rFonts w:ascii="Verdana" w:eastAsia="Times New Roman" w:hAnsi="Verdana" w:cs="Arial"/>
          <w:sz w:val="18"/>
          <w:szCs w:val="18"/>
        </w:rPr>
        <w:t>Afin de faciliter la mise en place des passerelles officialisées dès la rentrée 2016-2017 (annonce dans l’avenant 2016 / diffusion fin oct. 2015 sur OPUSS), il est demandé d’acter, avec le comité régional FFG, les modalités de certification académique à partir d’une évaluation commune.</w:t>
      </w:r>
    </w:p>
    <w:p w14:paraId="3BF19784" w14:textId="77777777" w:rsidR="00096F99" w:rsidRPr="00096F99" w:rsidRDefault="00096F99" w:rsidP="00096F99">
      <w:pPr>
        <w:spacing w:line="276" w:lineRule="auto"/>
        <w:jc w:val="both"/>
        <w:rPr>
          <w:rFonts w:ascii="Verdana" w:eastAsia="Times New Roman" w:hAnsi="Verdana" w:cs="Arial"/>
          <w:sz w:val="18"/>
          <w:szCs w:val="18"/>
        </w:rPr>
      </w:pPr>
    </w:p>
    <w:p w14:paraId="3E4E6A0F" w14:textId="77777777" w:rsidR="00096F99" w:rsidRPr="00096F99" w:rsidRDefault="00096F99" w:rsidP="00096F99">
      <w:pPr>
        <w:spacing w:line="276" w:lineRule="auto"/>
        <w:jc w:val="both"/>
        <w:rPr>
          <w:rFonts w:ascii="Verdana" w:eastAsia="Times New Roman" w:hAnsi="Verdana" w:cs="Arial"/>
          <w:sz w:val="18"/>
          <w:szCs w:val="18"/>
        </w:rPr>
      </w:pPr>
      <w:r w:rsidRPr="00096F99">
        <w:rPr>
          <w:rFonts w:ascii="Verdana" w:eastAsia="Times New Roman" w:hAnsi="Verdana" w:cs="Arial"/>
          <w:sz w:val="18"/>
          <w:szCs w:val="18"/>
        </w:rPr>
        <w:t>Valorisation des initiatives locales en matière de formation des enseignants (niveau district et départemental) :</w:t>
      </w:r>
    </w:p>
    <w:p w14:paraId="6147A9BF" w14:textId="77777777" w:rsidR="00096F99" w:rsidRPr="00096F99" w:rsidRDefault="00096F99" w:rsidP="00096F99">
      <w:pPr>
        <w:spacing w:line="276" w:lineRule="auto"/>
        <w:jc w:val="both"/>
        <w:rPr>
          <w:rFonts w:ascii="Verdana" w:eastAsia="Times New Roman" w:hAnsi="Verdana" w:cs="Arial"/>
          <w:sz w:val="18"/>
          <w:szCs w:val="18"/>
        </w:rPr>
      </w:pPr>
      <w:r w:rsidRPr="00096F99">
        <w:rPr>
          <w:rFonts w:ascii="Verdana" w:eastAsia="Times New Roman" w:hAnsi="Verdana" w:cs="Arial"/>
          <w:sz w:val="18"/>
          <w:szCs w:val="18"/>
        </w:rPr>
        <w:t>À la suite du stage national, une déclinaison devra être mise en place, en partenariat avec la FFG, au niveau régional, supervisée par les CMR pour laquelle il convient d’insister sur leur mise en place effective.</w:t>
      </w:r>
    </w:p>
    <w:p w14:paraId="1547FE99" w14:textId="77777777" w:rsidR="00096F99" w:rsidRPr="00096F99" w:rsidRDefault="00096F99" w:rsidP="00096F99">
      <w:pPr>
        <w:spacing w:line="276" w:lineRule="auto"/>
        <w:ind w:right="-28"/>
        <w:jc w:val="both"/>
        <w:rPr>
          <w:rFonts w:ascii="Verdana" w:eastAsia="Times New Roman" w:hAnsi="Verdana" w:cs="Arial"/>
          <w:sz w:val="18"/>
          <w:szCs w:val="18"/>
        </w:rPr>
      </w:pPr>
    </w:p>
    <w:p w14:paraId="05FEF0E1" w14:textId="77777777" w:rsidR="00096F99" w:rsidRPr="00096F99" w:rsidRDefault="00096F99" w:rsidP="00096F99">
      <w:pPr>
        <w:spacing w:line="276" w:lineRule="auto"/>
        <w:ind w:right="-28"/>
        <w:jc w:val="both"/>
        <w:rPr>
          <w:rFonts w:ascii="Verdana" w:eastAsia="Times New Roman" w:hAnsi="Verdana" w:cs="Arial"/>
          <w:sz w:val="18"/>
          <w:szCs w:val="18"/>
        </w:rPr>
      </w:pPr>
    </w:p>
    <w:p w14:paraId="206B8B2E" w14:textId="77777777" w:rsidR="00096F99" w:rsidRPr="00096F99" w:rsidRDefault="00096F99" w:rsidP="00096F99">
      <w:pPr>
        <w:spacing w:line="276" w:lineRule="auto"/>
        <w:ind w:right="-28"/>
        <w:jc w:val="both"/>
        <w:rPr>
          <w:rFonts w:ascii="Verdana" w:eastAsia="Times New Roman" w:hAnsi="Verdana" w:cs="Arial"/>
          <w:sz w:val="22"/>
          <w:szCs w:val="22"/>
          <w:u w:val="single"/>
        </w:rPr>
      </w:pPr>
      <w:r w:rsidRPr="00096F99">
        <w:rPr>
          <w:rFonts w:ascii="Verdana" w:eastAsia="Times New Roman" w:hAnsi="Verdana" w:cs="Arial"/>
          <w:sz w:val="22"/>
          <w:szCs w:val="22"/>
          <w:u w:val="single"/>
        </w:rPr>
        <w:lastRenderedPageBreak/>
        <w:t>Santé</w:t>
      </w:r>
    </w:p>
    <w:p w14:paraId="58C73A54" w14:textId="77777777" w:rsidR="00096F99" w:rsidRPr="00096F99" w:rsidRDefault="00096F99" w:rsidP="00096F99">
      <w:pPr>
        <w:widowControl w:val="0"/>
        <w:suppressAutoHyphens/>
        <w:spacing w:line="276" w:lineRule="auto"/>
        <w:jc w:val="both"/>
        <w:rPr>
          <w:rFonts w:ascii="Verdana" w:eastAsia="SimSun" w:hAnsi="Verdana" w:cs="Arial"/>
          <w:kern w:val="1"/>
          <w:sz w:val="18"/>
          <w:szCs w:val="18"/>
          <w:lang w:eastAsia="hi-IN" w:bidi="hi-IN"/>
        </w:rPr>
      </w:pPr>
      <w:r w:rsidRPr="00096F99">
        <w:rPr>
          <w:rFonts w:ascii="Verdana" w:eastAsia="SimSun" w:hAnsi="Verdana" w:cs="Arial"/>
          <w:kern w:val="1"/>
          <w:sz w:val="18"/>
          <w:szCs w:val="18"/>
          <w:lang w:eastAsia="hi-IN" w:bidi="hi-IN"/>
        </w:rPr>
        <w:t>La Gymnastique Rythmique est une discipline exigeante qui demande entrainement et rigueur et qui privilégie l’exercice en toute sécurité. Il se base sur une bonne préparation physique permettant alors un entretien physique inconditionnel.</w:t>
      </w:r>
    </w:p>
    <w:p w14:paraId="4A143048" w14:textId="1428D63E" w:rsidR="00096F99" w:rsidRPr="00096F99" w:rsidRDefault="00096F99" w:rsidP="00096F99">
      <w:pPr>
        <w:spacing w:line="276" w:lineRule="auto"/>
        <w:ind w:right="-28"/>
        <w:jc w:val="both"/>
        <w:rPr>
          <w:rFonts w:ascii="Verdana" w:eastAsia="Times New Roman" w:hAnsi="Verdana" w:cs="Arial"/>
          <w:sz w:val="18"/>
          <w:szCs w:val="18"/>
        </w:rPr>
      </w:pPr>
    </w:p>
    <w:p w14:paraId="038D1ECA" w14:textId="77777777" w:rsidR="00096F99" w:rsidRPr="00096F99" w:rsidRDefault="00096F99" w:rsidP="00096F99">
      <w:pPr>
        <w:spacing w:line="276" w:lineRule="auto"/>
        <w:ind w:right="-28"/>
        <w:jc w:val="both"/>
        <w:rPr>
          <w:rFonts w:ascii="Verdana" w:eastAsia="Times New Roman" w:hAnsi="Verdana" w:cs="Arial"/>
          <w:sz w:val="22"/>
          <w:szCs w:val="22"/>
          <w:u w:val="single"/>
        </w:rPr>
      </w:pPr>
      <w:r w:rsidRPr="00096F99">
        <w:rPr>
          <w:rFonts w:ascii="Verdana" w:eastAsia="Times New Roman" w:hAnsi="Verdana" w:cs="Arial"/>
          <w:sz w:val="22"/>
          <w:szCs w:val="22"/>
          <w:u w:val="single"/>
        </w:rPr>
        <w:t>Quartiers prioritaires</w:t>
      </w:r>
    </w:p>
    <w:p w14:paraId="57E2DCAF" w14:textId="77777777" w:rsidR="00096F99" w:rsidRPr="00096F99" w:rsidRDefault="00096F99" w:rsidP="00096F99">
      <w:pPr>
        <w:spacing w:line="276" w:lineRule="auto"/>
        <w:ind w:right="-28"/>
        <w:jc w:val="both"/>
        <w:rPr>
          <w:rFonts w:ascii="Verdana" w:eastAsia="Times New Roman" w:hAnsi="Verdana" w:cs="Arial"/>
          <w:sz w:val="18"/>
          <w:szCs w:val="18"/>
        </w:rPr>
      </w:pPr>
      <w:r w:rsidRPr="00096F99">
        <w:rPr>
          <w:rFonts w:ascii="Verdana" w:eastAsia="Times New Roman" w:hAnsi="Verdana" w:cs="Arial"/>
          <w:sz w:val="18"/>
          <w:szCs w:val="18"/>
        </w:rPr>
        <w:t>La pratique de la Gymnastique Rythmique correspond à une discipline conviviale de création qui doit pouvoir s’inscrire dans le cadre du développement des activités artistiques, particulièrement dans les zones prioritaires, urbaines et rurales.</w:t>
      </w:r>
    </w:p>
    <w:p w14:paraId="35391358" w14:textId="77777777" w:rsidR="00096F99" w:rsidRPr="00096F99" w:rsidRDefault="00096F99" w:rsidP="00096F99">
      <w:pPr>
        <w:spacing w:line="276" w:lineRule="auto"/>
        <w:ind w:right="-28"/>
        <w:jc w:val="both"/>
        <w:rPr>
          <w:rFonts w:ascii="Verdana" w:eastAsia="Times New Roman" w:hAnsi="Verdana" w:cs="Arial"/>
          <w:sz w:val="18"/>
          <w:szCs w:val="18"/>
        </w:rPr>
      </w:pPr>
    </w:p>
    <w:p w14:paraId="69A7F4C7" w14:textId="77777777" w:rsidR="00096F99" w:rsidRPr="00096F99" w:rsidRDefault="00096F99" w:rsidP="00096F99">
      <w:pPr>
        <w:spacing w:line="276" w:lineRule="auto"/>
        <w:ind w:right="-28"/>
        <w:jc w:val="both"/>
        <w:rPr>
          <w:rFonts w:ascii="Verdana" w:eastAsia="Times New Roman" w:hAnsi="Verdana" w:cs="Arial"/>
          <w:sz w:val="22"/>
          <w:szCs w:val="22"/>
          <w:u w:val="single"/>
        </w:rPr>
      </w:pPr>
      <w:r w:rsidRPr="00096F99">
        <w:rPr>
          <w:rFonts w:ascii="Verdana" w:eastAsia="Times New Roman" w:hAnsi="Verdana" w:cs="Arial"/>
          <w:sz w:val="22"/>
          <w:szCs w:val="22"/>
          <w:u w:val="single"/>
        </w:rPr>
        <w:t>Développement Durable</w:t>
      </w:r>
    </w:p>
    <w:p w14:paraId="6B666004" w14:textId="77777777" w:rsidR="00096F99" w:rsidRPr="00096F99" w:rsidRDefault="00096F99" w:rsidP="00096F99">
      <w:pPr>
        <w:spacing w:line="276" w:lineRule="auto"/>
        <w:ind w:right="-28"/>
        <w:jc w:val="both"/>
        <w:rPr>
          <w:rFonts w:ascii="Verdana" w:eastAsia="Times New Roman" w:hAnsi="Verdana" w:cs="Arial"/>
          <w:sz w:val="18"/>
          <w:szCs w:val="18"/>
        </w:rPr>
      </w:pPr>
      <w:r w:rsidRPr="00096F99">
        <w:rPr>
          <w:rFonts w:ascii="Verdana" w:eastAsia="Times New Roman" w:hAnsi="Verdana" w:cs="Arial"/>
          <w:sz w:val="18"/>
          <w:szCs w:val="18"/>
        </w:rPr>
        <w:t>Sur le plan social, il s’agit d’apprendre à lutter contre les inégalités en proposant une offre artistique particulièrement à destination des publics de zones sensibles et d’un public mixte, sur le plan environnemental de développer le savoir vivre ensemble et sur le plan économique de prendre en compte les besoins identifiés et l’ensemble des contraintes de fonctionnement, d’installations et de transports.</w:t>
      </w:r>
    </w:p>
    <w:p w14:paraId="517E5E9B" w14:textId="17EF6425" w:rsidR="00096F99" w:rsidRDefault="00096F99" w:rsidP="00096F99">
      <w:pPr>
        <w:spacing w:line="276" w:lineRule="auto"/>
        <w:ind w:right="-28"/>
        <w:jc w:val="both"/>
        <w:rPr>
          <w:rFonts w:ascii="Verdana" w:eastAsia="Times New Roman" w:hAnsi="Verdana" w:cs="Arial"/>
          <w:sz w:val="18"/>
          <w:szCs w:val="18"/>
        </w:rPr>
      </w:pPr>
    </w:p>
    <w:p w14:paraId="199EE875" w14:textId="77777777" w:rsidR="00096F99" w:rsidRPr="00441278" w:rsidRDefault="00096F99" w:rsidP="00096F99">
      <w:pPr>
        <w:spacing w:line="276" w:lineRule="auto"/>
        <w:ind w:right="-28"/>
        <w:jc w:val="both"/>
        <w:rPr>
          <w:rFonts w:ascii="Verdana" w:eastAsia="SimSun" w:hAnsi="Verdana" w:cs="Arial"/>
          <w:color w:val="FF0000"/>
          <w:sz w:val="22"/>
          <w:szCs w:val="22"/>
          <w:u w:val="single"/>
        </w:rPr>
      </w:pPr>
      <w:r w:rsidRPr="00441278">
        <w:rPr>
          <w:rFonts w:ascii="Verdana" w:eastAsia="SimSun" w:hAnsi="Verdana" w:cs="Arial"/>
          <w:color w:val="FF0000"/>
          <w:sz w:val="22"/>
          <w:szCs w:val="22"/>
          <w:u w:val="single"/>
        </w:rPr>
        <w:t>Sport Partagé</w:t>
      </w:r>
    </w:p>
    <w:p w14:paraId="00489538" w14:textId="77777777" w:rsidR="00096F99" w:rsidRPr="00441278" w:rsidRDefault="00096F99" w:rsidP="00096F99">
      <w:pPr>
        <w:spacing w:before="120" w:line="276" w:lineRule="auto"/>
        <w:ind w:right="-28"/>
        <w:jc w:val="both"/>
        <w:rPr>
          <w:rFonts w:ascii="Verdana" w:eastAsia="SimSun" w:hAnsi="Verdana" w:cs="Arial"/>
          <w:color w:val="FF0000"/>
          <w:sz w:val="18"/>
          <w:szCs w:val="18"/>
        </w:rPr>
      </w:pPr>
      <w:r w:rsidRPr="00441278">
        <w:rPr>
          <w:rFonts w:ascii="Verdana" w:eastAsia="SimSun" w:hAnsi="Verdana" w:cs="Arial"/>
          <w:color w:val="FF0000"/>
          <w:sz w:val="18"/>
          <w:szCs w:val="18"/>
        </w:rPr>
        <w:t>Le Sport Partagé a pour objectif de faire vivre les différences pour tenter de les réduire, et à terme transformer durablement le regard des élèves ordinaires sur les élèves en situation de handicap (ESH) et réciproquement.</w:t>
      </w:r>
    </w:p>
    <w:p w14:paraId="7B91281B" w14:textId="77777777" w:rsidR="00096F99" w:rsidRPr="00441278" w:rsidRDefault="00096F99" w:rsidP="00096F99">
      <w:pPr>
        <w:spacing w:line="276" w:lineRule="auto"/>
        <w:ind w:right="-28"/>
        <w:jc w:val="both"/>
        <w:rPr>
          <w:rFonts w:ascii="Verdana" w:eastAsia="SimSun" w:hAnsi="Verdana" w:cs="Arial"/>
          <w:sz w:val="18"/>
          <w:szCs w:val="18"/>
        </w:rPr>
      </w:pPr>
    </w:p>
    <w:p w14:paraId="0ABC9ECE" w14:textId="77777777" w:rsidR="00096F99" w:rsidRDefault="00096F99" w:rsidP="00096F99">
      <w:pPr>
        <w:spacing w:line="276" w:lineRule="auto"/>
        <w:ind w:right="-28"/>
        <w:jc w:val="both"/>
        <w:rPr>
          <w:rFonts w:ascii="Verdana" w:eastAsia="Times New Roman" w:hAnsi="Verdana" w:cs="Verdana"/>
          <w:sz w:val="22"/>
          <w:szCs w:val="22"/>
          <w:u w:val="single"/>
        </w:rPr>
      </w:pPr>
      <w:r w:rsidRPr="005E58BB">
        <w:rPr>
          <w:rFonts w:ascii="Verdana" w:eastAsia="Times New Roman" w:hAnsi="Verdana" w:cs="Verdana"/>
          <w:sz w:val="22"/>
          <w:szCs w:val="22"/>
          <w:u w:val="single"/>
        </w:rPr>
        <w:t>Le jeune coach</w:t>
      </w:r>
    </w:p>
    <w:p w14:paraId="0125049B" w14:textId="77777777" w:rsidR="00096F99" w:rsidRPr="00441278" w:rsidRDefault="00096F99" w:rsidP="00096F99">
      <w:pPr>
        <w:spacing w:line="276" w:lineRule="auto"/>
        <w:ind w:right="-28"/>
        <w:jc w:val="both"/>
        <w:rPr>
          <w:rFonts w:ascii="Verdana" w:eastAsia="Times New Roman" w:hAnsi="Verdana" w:cs="Verdana"/>
          <w:sz w:val="10"/>
          <w:szCs w:val="10"/>
        </w:rPr>
      </w:pPr>
    </w:p>
    <w:p w14:paraId="159DFBCE" w14:textId="500007E3" w:rsidR="00096F99" w:rsidRPr="00876E6E" w:rsidRDefault="00096F99" w:rsidP="00096F99">
      <w:pPr>
        <w:spacing w:line="276" w:lineRule="auto"/>
        <w:ind w:right="-28"/>
        <w:jc w:val="both"/>
        <w:rPr>
          <w:rFonts w:ascii="Verdana" w:eastAsia="Times New Roman" w:hAnsi="Verdana" w:cs="Verdana"/>
          <w:color w:val="FF0000"/>
          <w:sz w:val="18"/>
          <w:szCs w:val="18"/>
        </w:rPr>
      </w:pPr>
      <w:r w:rsidRPr="00876E6E">
        <w:rPr>
          <w:rFonts w:ascii="Verdana" w:eastAsia="Times New Roman" w:hAnsi="Verdana" w:cs="Verdana"/>
          <w:color w:val="FF0000"/>
          <w:sz w:val="18"/>
          <w:szCs w:val="18"/>
        </w:rPr>
        <w:t>Cf. le livret « je suis jeune coach » (en cours d’écriture)</w:t>
      </w:r>
    </w:p>
    <w:p w14:paraId="636DC2F9" w14:textId="77777777" w:rsidR="00096F99" w:rsidRPr="00096F99" w:rsidRDefault="00096F99" w:rsidP="00096F99">
      <w:pPr>
        <w:spacing w:line="276" w:lineRule="auto"/>
        <w:ind w:right="-28"/>
        <w:jc w:val="both"/>
        <w:rPr>
          <w:rFonts w:ascii="Verdana" w:eastAsia="Times New Roman" w:hAnsi="Verdana" w:cs="Arial"/>
          <w:sz w:val="18"/>
          <w:szCs w:val="18"/>
        </w:rPr>
      </w:pPr>
    </w:p>
    <w:p w14:paraId="78004289" w14:textId="77777777" w:rsidR="00096F99" w:rsidRPr="00096F99" w:rsidRDefault="00096F99" w:rsidP="00096F99">
      <w:pPr>
        <w:spacing w:line="276" w:lineRule="auto"/>
        <w:ind w:right="-28"/>
        <w:jc w:val="both"/>
        <w:rPr>
          <w:rFonts w:ascii="Verdana" w:eastAsia="Times New Roman" w:hAnsi="Verdana" w:cs="Arial"/>
          <w:sz w:val="22"/>
          <w:szCs w:val="22"/>
          <w:u w:val="single"/>
        </w:rPr>
      </w:pPr>
      <w:r w:rsidRPr="00096F99">
        <w:rPr>
          <w:rFonts w:ascii="Verdana" w:eastAsia="Times New Roman" w:hAnsi="Verdana" w:cs="Arial"/>
          <w:sz w:val="22"/>
          <w:szCs w:val="22"/>
          <w:u w:val="single"/>
        </w:rPr>
        <w:t>International</w:t>
      </w:r>
    </w:p>
    <w:p w14:paraId="3D0586FE" w14:textId="77777777" w:rsidR="00096F99" w:rsidRPr="00096F99" w:rsidRDefault="00096F99" w:rsidP="00096F99">
      <w:pPr>
        <w:spacing w:line="276" w:lineRule="auto"/>
        <w:ind w:right="-28"/>
        <w:jc w:val="both"/>
        <w:rPr>
          <w:rFonts w:ascii="Verdana" w:eastAsia="Times New Roman" w:hAnsi="Verdana" w:cs="Arial"/>
          <w:sz w:val="18"/>
          <w:szCs w:val="18"/>
        </w:rPr>
      </w:pPr>
      <w:r w:rsidRPr="00096F99">
        <w:rPr>
          <w:rFonts w:ascii="Verdana" w:eastAsia="Times New Roman" w:hAnsi="Verdana" w:cs="Arial"/>
          <w:sz w:val="18"/>
          <w:szCs w:val="18"/>
        </w:rPr>
        <w:t>Des invitations aux pays limitrophes seront envoyées pour une participation lors des championnats de France.</w:t>
      </w:r>
    </w:p>
    <w:p w14:paraId="1818969E" w14:textId="77777777" w:rsidR="00096F99" w:rsidRPr="00096F99" w:rsidRDefault="00096F99" w:rsidP="00096F99">
      <w:pPr>
        <w:spacing w:line="276" w:lineRule="auto"/>
        <w:jc w:val="both"/>
        <w:rPr>
          <w:rFonts w:ascii="Verdana" w:eastAsia="Times New Roman" w:hAnsi="Verdana" w:cs="Arial"/>
          <w:bCs/>
          <w:iCs/>
          <w:sz w:val="18"/>
          <w:szCs w:val="18"/>
          <w:lang w:eastAsia="x-none"/>
        </w:rPr>
      </w:pPr>
    </w:p>
    <w:p w14:paraId="0256E4CC" w14:textId="77777777" w:rsidR="00096F99" w:rsidRPr="00096F99" w:rsidRDefault="00096F99" w:rsidP="00096F99">
      <w:pPr>
        <w:spacing w:line="276" w:lineRule="auto"/>
        <w:ind w:right="-28"/>
        <w:jc w:val="both"/>
        <w:rPr>
          <w:rFonts w:ascii="Verdana" w:eastAsia="Times New Roman" w:hAnsi="Verdana" w:cs="Arial"/>
          <w:sz w:val="22"/>
          <w:szCs w:val="22"/>
          <w:u w:val="single"/>
        </w:rPr>
      </w:pPr>
      <w:r w:rsidRPr="00096F99">
        <w:rPr>
          <w:rFonts w:ascii="Verdana" w:eastAsia="Times New Roman" w:hAnsi="Verdana" w:cs="Arial"/>
          <w:sz w:val="22"/>
          <w:szCs w:val="22"/>
          <w:u w:val="single"/>
        </w:rPr>
        <w:t>Éthique – Protocole fin de rencontre</w:t>
      </w:r>
    </w:p>
    <w:p w14:paraId="5A941ED4" w14:textId="77777777" w:rsidR="00096F99" w:rsidRPr="00096F99" w:rsidRDefault="00096F99" w:rsidP="00096F99">
      <w:pPr>
        <w:spacing w:line="276" w:lineRule="auto"/>
        <w:ind w:right="-28"/>
        <w:jc w:val="both"/>
        <w:rPr>
          <w:rFonts w:ascii="Verdana" w:eastAsia="Times New Roman" w:hAnsi="Verdana" w:cs="Arial"/>
          <w:sz w:val="18"/>
          <w:szCs w:val="18"/>
          <w:u w:val="single"/>
        </w:rPr>
      </w:pPr>
    </w:p>
    <w:p w14:paraId="7F6F981C" w14:textId="218DF2DA" w:rsidR="00096F99" w:rsidRPr="00096F99" w:rsidRDefault="00096F99" w:rsidP="00096F99">
      <w:pPr>
        <w:tabs>
          <w:tab w:val="left" w:pos="7371"/>
        </w:tabs>
        <w:spacing w:before="120" w:line="276" w:lineRule="auto"/>
        <w:jc w:val="both"/>
        <w:rPr>
          <w:rFonts w:ascii="Verdana" w:eastAsia="Times New Roman" w:hAnsi="Verdana" w:cs="Times New Roman"/>
          <w:sz w:val="18"/>
          <w:szCs w:val="18"/>
        </w:rPr>
      </w:pPr>
      <w:r w:rsidRPr="00096F99">
        <w:rPr>
          <w:rFonts w:ascii="Verdana" w:eastAsia="Times New Roman" w:hAnsi="Verdana" w:cs="Times New Roman"/>
          <w:noProof/>
          <w:sz w:val="18"/>
          <w:szCs w:val="18"/>
        </w:rPr>
        <mc:AlternateContent>
          <mc:Choice Requires="wps">
            <w:drawing>
              <wp:anchor distT="0" distB="0" distL="114300" distR="114300" simplePos="0" relativeHeight="251681792" behindDoc="0" locked="0" layoutInCell="1" allowOverlap="1" wp14:anchorId="78CE9F98" wp14:editId="7B59ECC0">
                <wp:simplePos x="0" y="0"/>
                <wp:positionH relativeFrom="column">
                  <wp:posOffset>4834255</wp:posOffset>
                </wp:positionH>
                <wp:positionV relativeFrom="paragraph">
                  <wp:posOffset>11430</wp:posOffset>
                </wp:positionV>
                <wp:extent cx="1504950" cy="771525"/>
                <wp:effectExtent l="0" t="0" r="19050" b="2857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77152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6ECDCD18" w14:textId="77777777" w:rsidR="00E11EEB" w:rsidRPr="00BE5E7A" w:rsidRDefault="00E11EEB" w:rsidP="00096F99">
                            <w:pPr>
                              <w:rPr>
                                <w:rFonts w:ascii="Verdana" w:hAnsi="Verdana"/>
                                <w:b/>
                                <w:sz w:val="16"/>
                                <w:szCs w:val="16"/>
                              </w:rPr>
                            </w:pPr>
                            <w:r w:rsidRPr="00BE5E7A">
                              <w:rPr>
                                <w:rFonts w:ascii="Verdana" w:hAnsi="Verdana"/>
                                <w:b/>
                                <w:sz w:val="16"/>
                                <w:szCs w:val="16"/>
                              </w:rPr>
                              <w:t>Textes de Référence :</w:t>
                            </w:r>
                          </w:p>
                          <w:p w14:paraId="68420FAC" w14:textId="77777777" w:rsidR="00E11EEB" w:rsidRPr="00BE5E7A" w:rsidRDefault="00E11EEB" w:rsidP="00096F99">
                            <w:pPr>
                              <w:numPr>
                                <w:ilvl w:val="0"/>
                                <w:numId w:val="12"/>
                              </w:numPr>
                              <w:jc w:val="both"/>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8CE9F98" id="Zone de texte 2" o:spid="_x0000_s1028" type="#_x0000_t202" style="position:absolute;left:0;text-align:left;margin-left:380.65pt;margin-top:.9pt;width:118.5pt;height:6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" filled="f" strokecolor="#000090">
                <v:textbox inset=",7.2pt,,7.2pt">
                  <w:txbxContent>
                    <w:p w14:paraId="6ECDCD18" w14:textId="77777777" w:rsidR="00E11EEB" w:rsidRPr="00BE5E7A" w:rsidRDefault="00E11EEB" w:rsidP="00096F99">
                      <w:pPr>
                        <w:rPr>
                          <w:rFonts w:ascii="Verdana" w:hAnsi="Verdana"/>
                          <w:b/>
                          <w:sz w:val="16"/>
                          <w:szCs w:val="16"/>
                        </w:rPr>
                      </w:pPr>
                      <w:r w:rsidRPr="00BE5E7A">
                        <w:rPr>
                          <w:rFonts w:ascii="Verdana" w:hAnsi="Verdana"/>
                          <w:b/>
                          <w:sz w:val="16"/>
                          <w:szCs w:val="16"/>
                        </w:rPr>
                        <w:t>Textes de Référence :</w:t>
                      </w:r>
                    </w:p>
                    <w:p w14:paraId="68420FAC" w14:textId="77777777" w:rsidR="00E11EEB" w:rsidRPr="00BE5E7A" w:rsidRDefault="00E11EEB" w:rsidP="00096F99">
                      <w:pPr>
                        <w:numPr>
                          <w:ilvl w:val="0"/>
                          <w:numId w:val="12"/>
                        </w:numPr>
                        <w:jc w:val="both"/>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sidRPr="00096F99">
        <w:rPr>
          <w:rFonts w:ascii="Verdana" w:eastAsia="Times New Roman" w:hAnsi="Verdana" w:cs="Times New Roman"/>
          <w:sz w:val="18"/>
          <w:szCs w:val="18"/>
        </w:rPr>
        <w:t>Pour être en conformité avec le Règlement Fédéral UNSS, et mettre en avant la dimension éducative et citoyenne de l’événement, la compétition pourra se terminer par la mise à l’honneur des différents dispositifs mis en place ayant facilité l’échange et la coopération entre participants.</w:t>
      </w:r>
    </w:p>
    <w:p w14:paraId="772B6CFE" w14:textId="77777777" w:rsidR="00096F99" w:rsidRPr="00096F99" w:rsidRDefault="00096F99" w:rsidP="00096F99">
      <w:pPr>
        <w:spacing w:line="276" w:lineRule="auto"/>
        <w:jc w:val="both"/>
        <w:rPr>
          <w:rFonts w:ascii="Verdana" w:eastAsia="Times New Roman" w:hAnsi="Verdana" w:cs="Arial"/>
          <w:bCs/>
          <w:iCs/>
          <w:sz w:val="18"/>
          <w:szCs w:val="18"/>
          <w:lang w:eastAsia="x-none"/>
        </w:rPr>
      </w:pPr>
    </w:p>
    <w:p w14:paraId="5801522B" w14:textId="77777777" w:rsidR="00096F99" w:rsidRPr="00096F99" w:rsidRDefault="00096F99" w:rsidP="00096F99">
      <w:pPr>
        <w:spacing w:line="276" w:lineRule="auto"/>
        <w:jc w:val="both"/>
        <w:rPr>
          <w:rFonts w:ascii="Verdana" w:eastAsia="Times New Roman" w:hAnsi="Verdana" w:cs="Times New Roman"/>
          <w:sz w:val="18"/>
          <w:szCs w:val="18"/>
        </w:rPr>
      </w:pPr>
      <w:r w:rsidRPr="00096F99">
        <w:rPr>
          <w:rFonts w:ascii="Verdana" w:eastAsia="Times New Roman" w:hAnsi="Verdana" w:cs="Times New Roman"/>
          <w:sz w:val="18"/>
          <w:szCs w:val="18"/>
        </w:rPr>
        <w:t>Il conviendra de :</w:t>
      </w:r>
    </w:p>
    <w:p w14:paraId="45BA2C3D" w14:textId="77777777" w:rsidR="00096F99" w:rsidRPr="00096F99" w:rsidRDefault="00096F99" w:rsidP="00096F99">
      <w:pPr>
        <w:numPr>
          <w:ilvl w:val="0"/>
          <w:numId w:val="3"/>
        </w:numPr>
        <w:spacing w:line="276" w:lineRule="auto"/>
        <w:jc w:val="both"/>
        <w:rPr>
          <w:rFonts w:ascii="Verdana" w:eastAsia="Times New Roman" w:hAnsi="Verdana" w:cs="Times New Roman"/>
          <w:sz w:val="18"/>
          <w:szCs w:val="18"/>
        </w:rPr>
      </w:pPr>
      <w:r w:rsidRPr="00096F99">
        <w:rPr>
          <w:rFonts w:ascii="Verdana" w:eastAsia="Times New Roman" w:hAnsi="Verdana" w:cs="Times New Roman"/>
          <w:sz w:val="18"/>
          <w:szCs w:val="18"/>
        </w:rPr>
        <w:t>Saluer par des applaudissements nourris les fins d’enchainements,</w:t>
      </w:r>
    </w:p>
    <w:p w14:paraId="123FFA3A" w14:textId="77777777" w:rsidR="00096F99" w:rsidRPr="00096F99" w:rsidRDefault="00096F99" w:rsidP="00096F99">
      <w:pPr>
        <w:numPr>
          <w:ilvl w:val="0"/>
          <w:numId w:val="3"/>
        </w:numPr>
        <w:spacing w:line="276" w:lineRule="auto"/>
        <w:jc w:val="both"/>
        <w:rPr>
          <w:rFonts w:ascii="Verdana" w:eastAsia="Times New Roman" w:hAnsi="Verdana" w:cs="Times New Roman"/>
          <w:sz w:val="18"/>
          <w:szCs w:val="18"/>
        </w:rPr>
      </w:pPr>
      <w:r w:rsidRPr="00096F99">
        <w:rPr>
          <w:rFonts w:ascii="Verdana" w:eastAsia="Times New Roman" w:hAnsi="Verdana" w:cs="Times New Roman"/>
          <w:sz w:val="18"/>
          <w:szCs w:val="18"/>
        </w:rPr>
        <w:t>Faire respecter la bonne présentation des gymnastes face aux juges en signe de respect,</w:t>
      </w:r>
    </w:p>
    <w:p w14:paraId="3B6F4349" w14:textId="77777777" w:rsidR="00096F99" w:rsidRPr="00096F99" w:rsidRDefault="00096F99" w:rsidP="00096F99">
      <w:pPr>
        <w:numPr>
          <w:ilvl w:val="0"/>
          <w:numId w:val="3"/>
        </w:numPr>
        <w:spacing w:line="276" w:lineRule="auto"/>
        <w:jc w:val="both"/>
        <w:rPr>
          <w:rFonts w:ascii="Verdana" w:eastAsia="Times New Roman" w:hAnsi="Verdana" w:cs="Times New Roman"/>
          <w:sz w:val="18"/>
          <w:szCs w:val="18"/>
        </w:rPr>
      </w:pPr>
      <w:r w:rsidRPr="00096F99">
        <w:rPr>
          <w:rFonts w:ascii="Verdana" w:eastAsia="Times New Roman" w:hAnsi="Verdana" w:cs="Times New Roman"/>
          <w:sz w:val="18"/>
          <w:szCs w:val="18"/>
        </w:rPr>
        <w:t>Faire échanger une poignée de main entre les compétiteurs, les juges et les accompagnateurs d’équipes ou jeunes coachs.</w:t>
      </w:r>
    </w:p>
    <w:p w14:paraId="3675148C" w14:textId="703333E7" w:rsidR="00096F99" w:rsidRPr="00096F99" w:rsidRDefault="00096F99" w:rsidP="00096F99">
      <w:pPr>
        <w:spacing w:line="276" w:lineRule="auto"/>
        <w:ind w:left="720" w:right="-28"/>
        <w:jc w:val="both"/>
        <w:rPr>
          <w:rFonts w:ascii="Verdana" w:eastAsia="Times New Roman" w:hAnsi="Verdana" w:cs="Arial"/>
          <w:sz w:val="18"/>
          <w:szCs w:val="18"/>
        </w:rPr>
      </w:pPr>
    </w:p>
    <w:p w14:paraId="44A20E35" w14:textId="775B0BF1" w:rsidR="00096F99" w:rsidRPr="00096F99" w:rsidRDefault="00096F99" w:rsidP="00096F99">
      <w:pPr>
        <w:spacing w:line="276" w:lineRule="auto"/>
        <w:ind w:right="-28"/>
        <w:jc w:val="both"/>
        <w:rPr>
          <w:rFonts w:ascii="Verdana" w:eastAsia="Times New Roman" w:hAnsi="Verdana" w:cs="Arial"/>
          <w:sz w:val="22"/>
          <w:szCs w:val="22"/>
          <w:u w:val="single"/>
        </w:rPr>
      </w:pPr>
      <w:r w:rsidRPr="00096F99">
        <w:rPr>
          <w:rFonts w:ascii="Verdana" w:eastAsia="Times New Roman" w:hAnsi="Verdana" w:cs="Times New Roman"/>
          <w:noProof/>
          <w:sz w:val="18"/>
          <w:szCs w:val="18"/>
        </w:rPr>
        <mc:AlternateContent>
          <mc:Choice Requires="wps">
            <w:drawing>
              <wp:anchor distT="0" distB="0" distL="114300" distR="114300" simplePos="0" relativeHeight="251680768" behindDoc="0" locked="0" layoutInCell="1" allowOverlap="1" wp14:anchorId="4B447A00" wp14:editId="586C7E43">
                <wp:simplePos x="0" y="0"/>
                <wp:positionH relativeFrom="column">
                  <wp:posOffset>4824730</wp:posOffset>
                </wp:positionH>
                <wp:positionV relativeFrom="paragraph">
                  <wp:posOffset>35560</wp:posOffset>
                </wp:positionV>
                <wp:extent cx="1543050" cy="800100"/>
                <wp:effectExtent l="0" t="0" r="19050" b="19050"/>
                <wp:wrapSquare wrapText="bothSides"/>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800100"/>
                        </a:xfrm>
                        <a:prstGeom prst="rect">
                          <a:avLst/>
                        </a:prstGeom>
                        <a:noFill/>
                        <a:ln w="9525">
                          <a:solidFill>
                            <a:srgbClr val="00009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1="http://schemas.microsoft.com/office/drawing/2015/9/8/chartex">
                              <a:solidFill>
                                <a:srgbClr val="FFFFFF"/>
                              </a:solidFill>
                            </a14:hiddenFill>
                          </a:ext>
                        </a:extLst>
                      </wps:spPr>
                      <wps:txbx>
                        <w:txbxContent>
                          <w:p w14:paraId="4960205C" w14:textId="77777777" w:rsidR="00E11EEB" w:rsidRPr="00BE5E7A" w:rsidRDefault="00E11EEB" w:rsidP="00096F99">
                            <w:pPr>
                              <w:rPr>
                                <w:rFonts w:ascii="Verdana" w:hAnsi="Verdana"/>
                                <w:b/>
                                <w:sz w:val="16"/>
                                <w:szCs w:val="16"/>
                              </w:rPr>
                            </w:pPr>
                            <w:r w:rsidRPr="00BE5E7A">
                              <w:rPr>
                                <w:rFonts w:ascii="Verdana" w:hAnsi="Verdana"/>
                                <w:b/>
                                <w:sz w:val="16"/>
                                <w:szCs w:val="16"/>
                              </w:rPr>
                              <w:t>Textes de Référence :</w:t>
                            </w:r>
                          </w:p>
                          <w:p w14:paraId="07C65253" w14:textId="77777777" w:rsidR="00E11EEB" w:rsidRDefault="00E11EEB" w:rsidP="00096F99">
                            <w:pPr>
                              <w:numPr>
                                <w:ilvl w:val="0"/>
                                <w:numId w:val="12"/>
                              </w:numPr>
                              <w:jc w:val="both"/>
                              <w:rPr>
                                <w:rFonts w:ascii="Verdana" w:hAnsi="Verdana"/>
                                <w:sz w:val="16"/>
                                <w:szCs w:val="16"/>
                              </w:rPr>
                            </w:pPr>
                            <w:r>
                              <w:rPr>
                                <w:rFonts w:ascii="Verdana" w:hAnsi="Verdana"/>
                                <w:sz w:val="16"/>
                                <w:szCs w:val="16"/>
                              </w:rPr>
                              <w:t>Règlement médical UNSS</w:t>
                            </w:r>
                          </w:p>
                          <w:p w14:paraId="5E50F904" w14:textId="77777777" w:rsidR="00E11EEB" w:rsidRPr="00BE5E7A" w:rsidRDefault="00E11EEB" w:rsidP="00096F99">
                            <w:pPr>
                              <w:numPr>
                                <w:ilvl w:val="0"/>
                                <w:numId w:val="12"/>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B447A00" id="Text Box 7" o:spid="_x0000_s1029" type="#_x0000_t202" style="position:absolute;left:0;text-align:left;margin-left:379.9pt;margin-top:2.8pt;width:121.5pt;height: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" filled="f" strokecolor="#000090">
                <v:textbox inset=",7.2pt,,7.2pt">
                  <w:txbxContent>
                    <w:p w14:paraId="4960205C" w14:textId="77777777" w:rsidR="00E11EEB" w:rsidRPr="00BE5E7A" w:rsidRDefault="00E11EEB" w:rsidP="00096F99">
                      <w:pPr>
                        <w:rPr>
                          <w:rFonts w:ascii="Verdana" w:hAnsi="Verdana"/>
                          <w:b/>
                          <w:sz w:val="16"/>
                          <w:szCs w:val="16"/>
                        </w:rPr>
                      </w:pPr>
                      <w:r w:rsidRPr="00BE5E7A">
                        <w:rPr>
                          <w:rFonts w:ascii="Verdana" w:hAnsi="Verdana"/>
                          <w:b/>
                          <w:sz w:val="16"/>
                          <w:szCs w:val="16"/>
                        </w:rPr>
                        <w:t>Textes de Référence :</w:t>
                      </w:r>
                    </w:p>
                    <w:p w14:paraId="07C65253" w14:textId="77777777" w:rsidR="00E11EEB" w:rsidRDefault="00E11EEB" w:rsidP="00096F99">
                      <w:pPr>
                        <w:numPr>
                          <w:ilvl w:val="0"/>
                          <w:numId w:val="12"/>
                        </w:numPr>
                        <w:jc w:val="both"/>
                        <w:rPr>
                          <w:rFonts w:ascii="Verdana" w:hAnsi="Verdana"/>
                          <w:sz w:val="16"/>
                          <w:szCs w:val="16"/>
                        </w:rPr>
                      </w:pPr>
                      <w:r>
                        <w:rPr>
                          <w:rFonts w:ascii="Verdana" w:hAnsi="Verdana"/>
                          <w:sz w:val="16"/>
                          <w:szCs w:val="16"/>
                        </w:rPr>
                        <w:t>Règlement médical UNSS</w:t>
                      </w:r>
                    </w:p>
                    <w:p w14:paraId="5E50F904" w14:textId="77777777" w:rsidR="00E11EEB" w:rsidRPr="00BE5E7A" w:rsidRDefault="00E11EEB" w:rsidP="00096F99">
                      <w:pPr>
                        <w:numPr>
                          <w:ilvl w:val="0"/>
                          <w:numId w:val="12"/>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r w:rsidRPr="00096F99">
        <w:rPr>
          <w:rFonts w:ascii="Verdana" w:eastAsia="Times New Roman" w:hAnsi="Verdana" w:cs="Arial"/>
          <w:sz w:val="22"/>
          <w:szCs w:val="22"/>
          <w:u w:val="single"/>
        </w:rPr>
        <w:t>Sécurité</w:t>
      </w:r>
    </w:p>
    <w:p w14:paraId="1807EECF" w14:textId="77777777" w:rsidR="00096F99" w:rsidRPr="00096F99" w:rsidRDefault="00096F99" w:rsidP="00096F99">
      <w:pPr>
        <w:spacing w:line="276" w:lineRule="auto"/>
        <w:jc w:val="both"/>
        <w:rPr>
          <w:rFonts w:ascii="Verdana" w:eastAsia="Times New Roman" w:hAnsi="Verdana" w:cs="Times New Roman"/>
          <w:sz w:val="18"/>
          <w:szCs w:val="18"/>
        </w:rPr>
      </w:pPr>
    </w:p>
    <w:p w14:paraId="03612FBA" w14:textId="77777777" w:rsidR="00096F99" w:rsidRPr="00096F99" w:rsidRDefault="00096F99" w:rsidP="00096F99">
      <w:pPr>
        <w:spacing w:line="276" w:lineRule="auto"/>
        <w:jc w:val="both"/>
        <w:rPr>
          <w:rFonts w:ascii="Verdana" w:eastAsia="Times New Roman" w:hAnsi="Verdana" w:cs="Times New Roman"/>
          <w:sz w:val="18"/>
          <w:szCs w:val="18"/>
        </w:rPr>
      </w:pPr>
    </w:p>
    <w:p w14:paraId="4270B2B6" w14:textId="77777777" w:rsidR="00096F99" w:rsidRPr="00096F99" w:rsidRDefault="00096F99" w:rsidP="00096F99">
      <w:pPr>
        <w:spacing w:line="276" w:lineRule="auto"/>
        <w:jc w:val="both"/>
        <w:rPr>
          <w:rFonts w:ascii="Verdana" w:eastAsia="Times New Roman" w:hAnsi="Verdana" w:cs="Times New Roman"/>
          <w:sz w:val="18"/>
          <w:szCs w:val="18"/>
        </w:rPr>
      </w:pPr>
    </w:p>
    <w:p w14:paraId="7884B62C" w14:textId="77777777" w:rsidR="00096F99" w:rsidRPr="00096F99" w:rsidRDefault="00096F99" w:rsidP="00096F99">
      <w:pPr>
        <w:spacing w:line="276" w:lineRule="auto"/>
        <w:jc w:val="both"/>
        <w:rPr>
          <w:rFonts w:ascii="Verdana" w:eastAsia="Times New Roman" w:hAnsi="Verdana" w:cs="Times New Roman"/>
          <w:sz w:val="18"/>
          <w:szCs w:val="18"/>
        </w:rPr>
      </w:pPr>
    </w:p>
    <w:p w14:paraId="164DAFD2" w14:textId="77777777" w:rsidR="00096F99" w:rsidRPr="00096F99" w:rsidRDefault="00096F99" w:rsidP="00096F99">
      <w:pPr>
        <w:spacing w:line="276" w:lineRule="auto"/>
        <w:jc w:val="both"/>
        <w:rPr>
          <w:rFonts w:ascii="Verdana" w:eastAsia="Times New Roman" w:hAnsi="Verdana" w:cs="Times New Roman"/>
          <w:sz w:val="18"/>
          <w:szCs w:val="18"/>
        </w:rPr>
      </w:pPr>
    </w:p>
    <w:p w14:paraId="3D5ECC41" w14:textId="77777777" w:rsidR="00096F99" w:rsidRPr="00096F99" w:rsidRDefault="00096F99" w:rsidP="00096F99">
      <w:pPr>
        <w:spacing w:line="276" w:lineRule="auto"/>
        <w:ind w:right="-28"/>
        <w:jc w:val="both"/>
        <w:rPr>
          <w:rFonts w:ascii="Verdana" w:eastAsia="Times New Roman" w:hAnsi="Verdana" w:cs="Times New Roman"/>
          <w:sz w:val="18"/>
          <w:szCs w:val="18"/>
        </w:rPr>
      </w:pPr>
      <w:r w:rsidRPr="00096F99">
        <w:rPr>
          <w:rFonts w:ascii="Verdana" w:eastAsia="Times New Roman" w:hAnsi="Verdana" w:cs="Arial"/>
          <w:sz w:val="36"/>
          <w:szCs w:val="36"/>
          <w:u w:val="single"/>
        </w:rPr>
        <w:br w:type="page"/>
      </w:r>
    </w:p>
    <w:p w14:paraId="6645D4EC" w14:textId="77777777" w:rsidR="008664EA" w:rsidRPr="008664EA" w:rsidRDefault="008664EA" w:rsidP="008664EA">
      <w:pPr>
        <w:spacing w:line="276" w:lineRule="auto"/>
        <w:ind w:right="-28"/>
        <w:jc w:val="both"/>
        <w:rPr>
          <w:rFonts w:ascii="Verdana" w:eastAsia="Times New Roman" w:hAnsi="Verdana" w:cs="Times New Roman"/>
          <w:sz w:val="18"/>
          <w:szCs w:val="18"/>
        </w:rPr>
      </w:pPr>
    </w:p>
    <w:p w14:paraId="317DF884" w14:textId="77777777" w:rsidR="005E58BB" w:rsidRPr="005E58BB" w:rsidRDefault="005E58BB" w:rsidP="005E58BB">
      <w:pPr>
        <w:spacing w:line="276" w:lineRule="auto"/>
        <w:ind w:right="-28"/>
        <w:jc w:val="both"/>
        <w:rPr>
          <w:rFonts w:ascii="Verdana" w:eastAsia="Times New Roman" w:hAnsi="Verdana" w:cs="Verdana"/>
          <w:sz w:val="18"/>
          <w:szCs w:val="18"/>
        </w:rPr>
      </w:pPr>
      <w:r w:rsidRPr="005E58BB">
        <w:rPr>
          <w:rFonts w:ascii="Verdana" w:eastAsia="Times New Roman" w:hAnsi="Verdana" w:cs="Times New Roman"/>
          <w:noProof/>
          <w:sz w:val="20"/>
        </w:rPr>
        <w:drawing>
          <wp:anchor distT="0" distB="0" distL="114300" distR="114300" simplePos="0" relativeHeight="251661312" behindDoc="0" locked="0" layoutInCell="1" allowOverlap="1" wp14:anchorId="311F32E3" wp14:editId="14F002D6">
            <wp:simplePos x="0" y="0"/>
            <wp:positionH relativeFrom="column">
              <wp:posOffset>-390525</wp:posOffset>
            </wp:positionH>
            <wp:positionV relativeFrom="paragraph">
              <wp:posOffset>-114300</wp:posOffset>
            </wp:positionV>
            <wp:extent cx="1800225" cy="1922780"/>
            <wp:effectExtent l="0" t="0" r="3175" b="7620"/>
            <wp:wrapSquare wrapText="bothSides"/>
            <wp:docPr id="20" name="Image 5"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ABIL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39BE5" w14:textId="77777777" w:rsidR="005E58BB" w:rsidRPr="005E58BB" w:rsidRDefault="005E58BB" w:rsidP="005E58BB">
      <w:pPr>
        <w:spacing w:line="276" w:lineRule="auto"/>
        <w:jc w:val="both"/>
        <w:rPr>
          <w:rFonts w:ascii="Verdana" w:eastAsia="Times New Roman" w:hAnsi="Verdana" w:cs="Times New Roman"/>
          <w:b/>
          <w:color w:val="000090"/>
          <w:sz w:val="28"/>
          <w:szCs w:val="28"/>
        </w:rPr>
      </w:pPr>
      <w:r w:rsidRPr="005E58BB">
        <w:rPr>
          <w:rFonts w:ascii="Verdana" w:eastAsia="Times New Roman" w:hAnsi="Verdana" w:cs="Times New Roman"/>
          <w:b/>
          <w:color w:val="000090"/>
          <w:sz w:val="28"/>
          <w:szCs w:val="28"/>
        </w:rPr>
        <w:t>Pour un sport scolaire éthique, solidaire démocratique et responsable, pour favoriser l’engagement, le vivre ensemble et les projets collectifs</w:t>
      </w:r>
    </w:p>
    <w:p w14:paraId="2D708605" w14:textId="77777777" w:rsidR="005E58BB" w:rsidRPr="005E58BB" w:rsidRDefault="005E58BB" w:rsidP="005E58BB">
      <w:pPr>
        <w:spacing w:line="276" w:lineRule="auto"/>
        <w:ind w:right="-28"/>
        <w:jc w:val="both"/>
        <w:rPr>
          <w:rFonts w:ascii="Verdana" w:eastAsia="Times New Roman" w:hAnsi="Verdana" w:cs="Arial"/>
          <w:sz w:val="18"/>
          <w:szCs w:val="18"/>
        </w:rPr>
      </w:pPr>
    </w:p>
    <w:p w14:paraId="50D241E3" w14:textId="77777777" w:rsidR="005E58BB" w:rsidRPr="005E58BB" w:rsidRDefault="005E58BB" w:rsidP="005E58BB">
      <w:pPr>
        <w:spacing w:line="276" w:lineRule="auto"/>
        <w:ind w:right="-28"/>
        <w:jc w:val="both"/>
        <w:rPr>
          <w:rFonts w:ascii="Verdana" w:eastAsia="Times New Roman" w:hAnsi="Verdana" w:cs="Arial"/>
          <w:sz w:val="18"/>
          <w:szCs w:val="18"/>
        </w:rPr>
      </w:pPr>
    </w:p>
    <w:p w14:paraId="2D3673AA" w14:textId="77777777" w:rsidR="005E58BB" w:rsidRPr="005E58BB" w:rsidRDefault="005E58BB" w:rsidP="005E58BB">
      <w:pPr>
        <w:spacing w:line="276" w:lineRule="auto"/>
        <w:jc w:val="both"/>
        <w:rPr>
          <w:rFonts w:ascii="Verdana" w:eastAsia="Times New Roman" w:hAnsi="Verdana" w:cs="Times New Roman"/>
          <w:sz w:val="18"/>
          <w:szCs w:val="18"/>
        </w:rPr>
      </w:pPr>
    </w:p>
    <w:p w14:paraId="1CFFFE34" w14:textId="77777777" w:rsidR="005E58BB" w:rsidRPr="005E58BB" w:rsidRDefault="005E58BB" w:rsidP="005E58BB">
      <w:pPr>
        <w:spacing w:line="276" w:lineRule="auto"/>
        <w:jc w:val="both"/>
        <w:rPr>
          <w:rFonts w:ascii="Verdana" w:eastAsia="Times New Roman" w:hAnsi="Verdana" w:cs="Times New Roman"/>
          <w:sz w:val="18"/>
          <w:szCs w:val="18"/>
        </w:rPr>
      </w:pPr>
    </w:p>
    <w:p w14:paraId="23C7C245" w14:textId="77777777" w:rsidR="005E58BB" w:rsidRPr="005E58BB" w:rsidRDefault="005E58BB" w:rsidP="005E58BB">
      <w:pPr>
        <w:spacing w:line="276" w:lineRule="auto"/>
        <w:jc w:val="both"/>
        <w:rPr>
          <w:rFonts w:ascii="Verdana" w:eastAsia="Times New Roman" w:hAnsi="Verdana" w:cs="Times New Roman"/>
          <w:sz w:val="18"/>
          <w:szCs w:val="18"/>
        </w:rPr>
      </w:pPr>
    </w:p>
    <w:p w14:paraId="41749F71" w14:textId="77777777" w:rsidR="005E58BB" w:rsidRPr="005E58BB" w:rsidRDefault="005E58BB" w:rsidP="005E58BB">
      <w:pPr>
        <w:spacing w:line="276" w:lineRule="auto"/>
        <w:jc w:val="both"/>
        <w:rPr>
          <w:rFonts w:ascii="Verdana" w:eastAsia="Times New Roman" w:hAnsi="Verdana" w:cs="Times New Roman"/>
          <w:sz w:val="18"/>
          <w:szCs w:val="18"/>
        </w:rPr>
      </w:pPr>
    </w:p>
    <w:p w14:paraId="32158BBE" w14:textId="77777777" w:rsidR="005E58BB" w:rsidRPr="005E58BB" w:rsidRDefault="005E58BB" w:rsidP="005E58BB">
      <w:pPr>
        <w:spacing w:line="276" w:lineRule="auto"/>
        <w:ind w:right="-28"/>
        <w:jc w:val="both"/>
        <w:rPr>
          <w:rFonts w:ascii="Verdana" w:eastAsia="Times New Roman" w:hAnsi="Verdana" w:cs="Times New Roman"/>
          <w:sz w:val="18"/>
          <w:szCs w:val="18"/>
        </w:rPr>
      </w:pPr>
      <w:r w:rsidRPr="005E58BB">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7F9EBBC1" w14:textId="77777777" w:rsidR="005E58BB" w:rsidRPr="005E58BB" w:rsidRDefault="005E58BB" w:rsidP="005E58BB">
      <w:pPr>
        <w:tabs>
          <w:tab w:val="left" w:pos="8700"/>
        </w:tabs>
        <w:spacing w:line="276" w:lineRule="auto"/>
        <w:jc w:val="both"/>
        <w:rPr>
          <w:rFonts w:ascii="Verdana" w:eastAsia="Times New Roman" w:hAnsi="Verdana" w:cs="Arial"/>
          <w:sz w:val="18"/>
          <w:szCs w:val="18"/>
        </w:rPr>
      </w:pPr>
    </w:p>
    <w:p w14:paraId="0795E31D" w14:textId="77777777" w:rsidR="005E58BB" w:rsidRPr="005E58BB" w:rsidRDefault="005E58BB" w:rsidP="005E58BB">
      <w:pPr>
        <w:autoSpaceDE w:val="0"/>
        <w:autoSpaceDN w:val="0"/>
        <w:adjustRightInd w:val="0"/>
        <w:spacing w:line="276" w:lineRule="auto"/>
        <w:jc w:val="both"/>
        <w:rPr>
          <w:rFonts w:ascii="Verdana" w:eastAsia="Times New Roman" w:hAnsi="Verdana" w:cs="Arial"/>
          <w:sz w:val="18"/>
          <w:szCs w:val="18"/>
        </w:rPr>
      </w:pPr>
      <w:r w:rsidRPr="005E58BB">
        <w:rPr>
          <w:rFonts w:ascii="Verdana" w:eastAsia="Times New Roman" w:hAnsi="Verdana" w:cs="Arial"/>
          <w:sz w:val="18"/>
          <w:szCs w:val="18"/>
        </w:rPr>
        <w:t>La mobilisation de l’école pour les valeurs de la République du 22 janvier 2015 rappelle l’importance du parcours citoyen dans la vie associative plus particulièrement la mesure 3 : </w:t>
      </w:r>
      <w:r w:rsidRPr="005E58BB">
        <w:rPr>
          <w:rFonts w:ascii="Verdana" w:eastAsia="Times New Roman" w:hAnsi="Verdana" w:cs="Arial"/>
          <w:i/>
          <w:sz w:val="18"/>
          <w:szCs w:val="18"/>
        </w:rPr>
        <w:t>« </w:t>
      </w:r>
      <w:r w:rsidRPr="005E58BB">
        <w:rPr>
          <w:rFonts w:ascii="Verdana" w:eastAsia="Times New Roman"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5E58BB">
        <w:rPr>
          <w:rFonts w:ascii="Verdana" w:eastAsia="Times New Roman" w:hAnsi="Verdana" w:cs="Arial"/>
          <w:i/>
          <w:sz w:val="18"/>
          <w:szCs w:val="18"/>
        </w:rPr>
        <w:t> »</w:t>
      </w:r>
      <w:r w:rsidRPr="005E58BB">
        <w:rPr>
          <w:rFonts w:ascii="Verdana" w:eastAsia="Times New Roman" w:hAnsi="Verdana" w:cs="Arial"/>
          <w:sz w:val="18"/>
          <w:szCs w:val="18"/>
        </w:rPr>
        <w:t>.</w:t>
      </w:r>
    </w:p>
    <w:p w14:paraId="1C3676BA" w14:textId="77777777" w:rsidR="005E58BB" w:rsidRPr="005E58BB" w:rsidRDefault="005E58BB" w:rsidP="005E58BB">
      <w:pPr>
        <w:autoSpaceDE w:val="0"/>
        <w:autoSpaceDN w:val="0"/>
        <w:adjustRightInd w:val="0"/>
        <w:spacing w:line="276" w:lineRule="auto"/>
        <w:rPr>
          <w:rFonts w:ascii="Verdana" w:eastAsia="Times New Roman" w:hAnsi="Verdana" w:cs="Arial"/>
          <w:sz w:val="18"/>
          <w:szCs w:val="18"/>
          <w:lang w:eastAsia="zh-CN"/>
        </w:rPr>
      </w:pPr>
    </w:p>
    <w:p w14:paraId="707570F8" w14:textId="77777777" w:rsidR="005E58BB" w:rsidRPr="005E58BB" w:rsidRDefault="005E58BB" w:rsidP="005E58BB">
      <w:pPr>
        <w:tabs>
          <w:tab w:val="left" w:pos="8700"/>
        </w:tabs>
        <w:spacing w:line="276" w:lineRule="auto"/>
        <w:jc w:val="both"/>
        <w:rPr>
          <w:rFonts w:ascii="Verdana" w:eastAsia="Times New Roman" w:hAnsi="Verdana" w:cs="Arial"/>
          <w:sz w:val="18"/>
          <w:szCs w:val="18"/>
        </w:rPr>
      </w:pPr>
      <w:r w:rsidRPr="005E58BB">
        <w:rPr>
          <w:rFonts w:ascii="Verdana" w:eastAsia="Times New Roman" w:hAnsi="Verdana" w:cs="Arial"/>
          <w:sz w:val="18"/>
          <w:szCs w:val="18"/>
        </w:rPr>
        <w:t>L’UNSS au travers de ces différentes compétitions et formation à la capacité de proposer aux jeunes licenciés de s’impliquer dans différents rôles :</w:t>
      </w:r>
    </w:p>
    <w:p w14:paraId="647BCB29" w14:textId="77777777" w:rsidR="005E58BB" w:rsidRPr="005E58BB" w:rsidRDefault="005E58BB" w:rsidP="005E58BB">
      <w:pPr>
        <w:tabs>
          <w:tab w:val="left" w:pos="8700"/>
        </w:tabs>
        <w:spacing w:line="276" w:lineRule="auto"/>
        <w:jc w:val="both"/>
        <w:rPr>
          <w:rFonts w:ascii="Verdana" w:eastAsia="Times New Roman" w:hAnsi="Verdana" w:cs="Arial"/>
          <w:sz w:val="18"/>
          <w:szCs w:val="18"/>
        </w:rPr>
      </w:pPr>
    </w:p>
    <w:p w14:paraId="7C2DC17A" w14:textId="77777777" w:rsidR="005E58BB" w:rsidRPr="005E58BB" w:rsidRDefault="005E58BB" w:rsidP="005E58BB">
      <w:pPr>
        <w:spacing w:line="276" w:lineRule="auto"/>
        <w:jc w:val="center"/>
        <w:rPr>
          <w:rFonts w:ascii="Verdana" w:eastAsia="Times New Roman" w:hAnsi="Verdana" w:cs="Arial"/>
          <w:sz w:val="18"/>
          <w:szCs w:val="18"/>
        </w:rPr>
      </w:pPr>
      <w:r w:rsidRPr="005E58BB">
        <w:rPr>
          <w:rFonts w:ascii="Verdana" w:eastAsia="Times New Roman" w:hAnsi="Verdana" w:cs="Arial"/>
          <w:noProof/>
          <w:sz w:val="18"/>
          <w:szCs w:val="18"/>
        </w:rPr>
        <w:drawing>
          <wp:inline distT="0" distB="0" distL="0" distR="0" wp14:anchorId="56A99373" wp14:editId="428A7619">
            <wp:extent cx="3667760" cy="3596640"/>
            <wp:effectExtent l="0" t="0" r="0" b="10160"/>
            <wp:docPr id="15" name="Image 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7760" cy="3596640"/>
                    </a:xfrm>
                    <a:prstGeom prst="rect">
                      <a:avLst/>
                    </a:prstGeom>
                    <a:noFill/>
                    <a:ln>
                      <a:noFill/>
                    </a:ln>
                  </pic:spPr>
                </pic:pic>
              </a:graphicData>
            </a:graphic>
          </wp:inline>
        </w:drawing>
      </w:r>
    </w:p>
    <w:p w14:paraId="02646082" w14:textId="77777777" w:rsidR="005E58BB" w:rsidRPr="005E58BB" w:rsidRDefault="005E58BB" w:rsidP="005E58BB">
      <w:pPr>
        <w:spacing w:line="276" w:lineRule="auto"/>
        <w:jc w:val="both"/>
        <w:rPr>
          <w:rFonts w:ascii="Verdana" w:eastAsia="Times New Roman" w:hAnsi="Verdana" w:cs="Times New Roman"/>
          <w:b/>
          <w:sz w:val="18"/>
          <w:szCs w:val="18"/>
          <w:u w:val="single"/>
        </w:rPr>
      </w:pPr>
    </w:p>
    <w:p w14:paraId="5FD70004" w14:textId="77777777" w:rsidR="005E58BB" w:rsidRPr="005E58BB" w:rsidRDefault="005E58BB" w:rsidP="005E58BB">
      <w:pPr>
        <w:spacing w:line="276" w:lineRule="auto"/>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br w:type="page"/>
      </w:r>
    </w:p>
    <w:p w14:paraId="2992AEE8" w14:textId="77777777" w:rsidR="008664EA" w:rsidRPr="008664EA" w:rsidRDefault="008664EA" w:rsidP="008664EA">
      <w:pPr>
        <w:numPr>
          <w:ilvl w:val="0"/>
          <w:numId w:val="8"/>
        </w:numPr>
        <w:spacing w:line="276" w:lineRule="auto"/>
        <w:jc w:val="both"/>
        <w:rPr>
          <w:rFonts w:ascii="Verdana" w:eastAsia="Times New Roman" w:hAnsi="Verdana" w:cs="Times New Roman"/>
          <w:sz w:val="22"/>
          <w:szCs w:val="22"/>
          <w:u w:val="single"/>
        </w:rPr>
      </w:pPr>
      <w:r w:rsidRPr="008664EA">
        <w:rPr>
          <w:rFonts w:ascii="Verdana" w:eastAsia="Times New Roman" w:hAnsi="Verdana" w:cs="Times New Roman"/>
          <w:sz w:val="22"/>
          <w:szCs w:val="22"/>
          <w:u w:val="single"/>
        </w:rPr>
        <w:lastRenderedPageBreak/>
        <w:t>Le Jeune Juge</w:t>
      </w:r>
    </w:p>
    <w:p w14:paraId="7B4CCC79" w14:textId="77777777" w:rsidR="008664EA" w:rsidRPr="008664EA" w:rsidRDefault="008664EA" w:rsidP="008664EA">
      <w:pPr>
        <w:spacing w:line="276" w:lineRule="auto"/>
        <w:jc w:val="both"/>
        <w:rPr>
          <w:rFonts w:ascii="Verdana" w:eastAsia="Times New Roman" w:hAnsi="Verdana" w:cs="Times New Roman"/>
          <w:sz w:val="18"/>
          <w:szCs w:val="18"/>
        </w:rPr>
      </w:pPr>
    </w:p>
    <w:p w14:paraId="4C4D4820" w14:textId="77777777" w:rsidR="008664EA" w:rsidRPr="008664EA" w:rsidRDefault="008664EA" w:rsidP="008664EA">
      <w:pPr>
        <w:tabs>
          <w:tab w:val="left" w:pos="8700"/>
        </w:tabs>
        <w:spacing w:line="276" w:lineRule="auto"/>
        <w:jc w:val="both"/>
        <w:rPr>
          <w:rFonts w:ascii="Verdana" w:eastAsia="Times New Roman" w:hAnsi="Verdana" w:cs="Times New Roman"/>
          <w:sz w:val="18"/>
          <w:szCs w:val="18"/>
        </w:rPr>
      </w:pPr>
      <w:r w:rsidRPr="008664EA">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8664EA">
        <w:rPr>
          <w:rFonts w:ascii="Verdana" w:eastAsia="Times New Roman" w:hAnsi="Verdana" w:cs="Times New Roman"/>
          <w:sz w:val="18"/>
          <w:szCs w:val="18"/>
        </w:rPr>
        <w:t>onale du Sport Scolaire.</w:t>
      </w:r>
      <w:r w:rsidRPr="008664EA">
        <w:rPr>
          <w:rFonts w:ascii="Verdana" w:eastAsia="Times New Roman" w:hAnsi="Verdana" w:cs="Times New Roman"/>
          <w:b/>
          <w:sz w:val="18"/>
          <w:szCs w:val="18"/>
        </w:rPr>
        <w:t xml:space="preserve"> </w:t>
      </w:r>
      <w:r w:rsidRPr="008664EA">
        <w:rPr>
          <w:rFonts w:ascii="Verdana" w:eastAsia="Times New Roman" w:hAnsi="Verdana" w:cs="Times New Roman"/>
          <w:sz w:val="18"/>
          <w:szCs w:val="18"/>
        </w:rPr>
        <w:t>Chaque activité possède un livret Jeune Arbitre/Juge spécifique à l’activité et disponible sur le site national de l’UNSS.</w:t>
      </w:r>
      <w:r w:rsidRPr="008664EA">
        <w:rPr>
          <w:rFonts w:ascii="Verdana" w:eastAsia="Times New Roman" w:hAnsi="Verdana" w:cs="Times New Roman"/>
          <w:iCs/>
          <w:sz w:val="18"/>
          <w:szCs w:val="18"/>
        </w:rPr>
        <w:t xml:space="preserve"> Il permet de proposer à l’élève et à l’enseignant les contenus à acquérir à chaque niveau de certification.</w:t>
      </w:r>
    </w:p>
    <w:p w14:paraId="4BD4CB5E" w14:textId="77777777" w:rsidR="008664EA" w:rsidRPr="008664EA" w:rsidRDefault="008664EA" w:rsidP="008664EA">
      <w:pPr>
        <w:tabs>
          <w:tab w:val="left" w:pos="8700"/>
        </w:tabs>
        <w:spacing w:line="276" w:lineRule="auto"/>
        <w:jc w:val="both"/>
        <w:rPr>
          <w:rFonts w:ascii="Verdana" w:eastAsia="Times New Roman" w:hAnsi="Verdana" w:cs="Times New Roman"/>
          <w:sz w:val="18"/>
          <w:szCs w:val="18"/>
        </w:rPr>
      </w:pPr>
    </w:p>
    <w:p w14:paraId="3D8AA386" w14:textId="77777777" w:rsidR="008664EA" w:rsidRPr="008664EA" w:rsidRDefault="008664EA" w:rsidP="008664EA">
      <w:pPr>
        <w:tabs>
          <w:tab w:val="left" w:pos="8700"/>
        </w:tabs>
        <w:spacing w:line="276" w:lineRule="auto"/>
        <w:jc w:val="both"/>
        <w:rPr>
          <w:rFonts w:ascii="Verdana" w:eastAsia="Times New Roman" w:hAnsi="Verdana" w:cs="Times New Roman"/>
          <w:sz w:val="18"/>
          <w:szCs w:val="18"/>
        </w:rPr>
      </w:pPr>
      <w:r w:rsidRPr="008664EA">
        <w:rPr>
          <w:rFonts w:ascii="Verdana" w:eastAsia="Times New Roman" w:hAnsi="Verdana" w:cs="Times New Roman"/>
          <w:iCs/>
          <w:sz w:val="18"/>
          <w:szCs w:val="18"/>
        </w:rPr>
        <w:t>La formation des Jeunes Juges doit être liée à la pratique.</w:t>
      </w:r>
    </w:p>
    <w:p w14:paraId="0AB0255F" w14:textId="77777777" w:rsidR="008664EA" w:rsidRPr="008664EA" w:rsidRDefault="008664EA" w:rsidP="008664EA">
      <w:pPr>
        <w:spacing w:line="276" w:lineRule="auto"/>
        <w:jc w:val="both"/>
        <w:rPr>
          <w:rFonts w:ascii="Verdana" w:eastAsia="Times New Roman" w:hAnsi="Verdana" w:cs="Times New Roman"/>
          <w:iCs/>
          <w:sz w:val="18"/>
          <w:szCs w:val="18"/>
        </w:rPr>
      </w:pPr>
    </w:p>
    <w:p w14:paraId="22967140" w14:textId="77777777" w:rsidR="008664EA" w:rsidRPr="008664EA" w:rsidRDefault="008664EA" w:rsidP="008664EA">
      <w:pPr>
        <w:spacing w:line="276" w:lineRule="auto"/>
        <w:jc w:val="both"/>
        <w:rPr>
          <w:rFonts w:ascii="Verdana" w:eastAsia="Times New Roman" w:hAnsi="Verdana" w:cs="Times New Roman"/>
          <w:iCs/>
          <w:sz w:val="18"/>
          <w:szCs w:val="18"/>
        </w:rPr>
      </w:pPr>
      <w:r w:rsidRPr="008664EA">
        <w:rPr>
          <w:rFonts w:ascii="Verdana" w:eastAsia="Times New Roman" w:hAnsi="Verdana" w:cs="Times New Roman"/>
          <w:iCs/>
          <w:sz w:val="18"/>
          <w:szCs w:val="18"/>
        </w:rPr>
        <w:t>Les meilleurs Jeunes Juges hors académie ont la possibilité d’officier à un championnat de France si :</w:t>
      </w:r>
    </w:p>
    <w:p w14:paraId="00835F86" w14:textId="77777777" w:rsidR="008664EA" w:rsidRPr="008664EA" w:rsidRDefault="008664EA" w:rsidP="008664EA">
      <w:pPr>
        <w:numPr>
          <w:ilvl w:val="0"/>
          <w:numId w:val="7"/>
        </w:numPr>
        <w:spacing w:line="276" w:lineRule="auto"/>
        <w:jc w:val="both"/>
        <w:rPr>
          <w:rFonts w:ascii="Verdana" w:eastAsia="Times New Roman" w:hAnsi="Verdana" w:cs="Times New Roman"/>
          <w:iCs/>
          <w:sz w:val="18"/>
          <w:szCs w:val="18"/>
        </w:rPr>
      </w:pPr>
      <w:r w:rsidRPr="008664EA">
        <w:rPr>
          <w:rFonts w:ascii="Verdana" w:eastAsia="Times New Roman" w:hAnsi="Verdana" w:cs="Times New Roman"/>
          <w:iCs/>
          <w:sz w:val="18"/>
          <w:szCs w:val="18"/>
        </w:rPr>
        <w:t>Le nombre de Jeunes Juges est insuffisant (pool local et équipe) pour le déroulement du CF,</w:t>
      </w:r>
    </w:p>
    <w:p w14:paraId="4AF43ECB" w14:textId="77777777" w:rsidR="008664EA" w:rsidRPr="008664EA" w:rsidRDefault="008664EA" w:rsidP="008664EA">
      <w:pPr>
        <w:numPr>
          <w:ilvl w:val="0"/>
          <w:numId w:val="7"/>
        </w:numPr>
        <w:spacing w:line="276" w:lineRule="auto"/>
        <w:jc w:val="both"/>
        <w:rPr>
          <w:rFonts w:ascii="Verdana" w:eastAsia="Times New Roman" w:hAnsi="Verdana" w:cs="Times New Roman"/>
          <w:iCs/>
          <w:sz w:val="18"/>
          <w:szCs w:val="18"/>
        </w:rPr>
      </w:pPr>
      <w:r w:rsidRPr="008664EA">
        <w:rPr>
          <w:rFonts w:ascii="Verdana" w:eastAsia="Times New Roman" w:hAnsi="Verdana" w:cs="Times New Roman"/>
          <w:iCs/>
          <w:sz w:val="18"/>
          <w:szCs w:val="18"/>
        </w:rPr>
        <w:t>Leur nombre est défini par les membres de la CMN,</w:t>
      </w:r>
    </w:p>
    <w:p w14:paraId="1719C48C" w14:textId="77777777" w:rsidR="008664EA" w:rsidRPr="008664EA" w:rsidRDefault="008664EA" w:rsidP="008664EA">
      <w:pPr>
        <w:numPr>
          <w:ilvl w:val="0"/>
          <w:numId w:val="7"/>
        </w:numPr>
        <w:spacing w:line="276" w:lineRule="auto"/>
        <w:jc w:val="both"/>
        <w:rPr>
          <w:rFonts w:ascii="Verdana" w:eastAsia="Times New Roman" w:hAnsi="Verdana" w:cs="Times New Roman"/>
          <w:iCs/>
          <w:sz w:val="18"/>
          <w:szCs w:val="18"/>
        </w:rPr>
      </w:pPr>
      <w:r w:rsidRPr="008664EA">
        <w:rPr>
          <w:rFonts w:ascii="Verdana" w:eastAsia="Times New Roman" w:hAnsi="Verdana" w:cs="Times New Roman"/>
          <w:iCs/>
          <w:sz w:val="18"/>
          <w:szCs w:val="18"/>
        </w:rPr>
        <w:t>Les Jeunes Juges doivent être inscrits par les services régionaux auprès de la Direction Nationale à la date butoir des remontées des qualifiés académiques du sport concerné,</w:t>
      </w:r>
    </w:p>
    <w:p w14:paraId="5295E2C9" w14:textId="77777777" w:rsidR="008664EA" w:rsidRPr="008664EA" w:rsidRDefault="008664EA" w:rsidP="008664EA">
      <w:pPr>
        <w:numPr>
          <w:ilvl w:val="0"/>
          <w:numId w:val="7"/>
        </w:numPr>
        <w:spacing w:line="276" w:lineRule="auto"/>
        <w:jc w:val="both"/>
        <w:rPr>
          <w:rFonts w:ascii="Verdana" w:eastAsia="Times New Roman" w:hAnsi="Verdana" w:cs="Times New Roman"/>
          <w:iCs/>
          <w:sz w:val="18"/>
          <w:szCs w:val="18"/>
        </w:rPr>
      </w:pPr>
      <w:r w:rsidRPr="008664EA">
        <w:rPr>
          <w:rFonts w:ascii="Verdana" w:eastAsia="Times New Roman" w:hAnsi="Verdana" w:cs="Times New Roman"/>
          <w:iCs/>
          <w:sz w:val="18"/>
          <w:szCs w:val="18"/>
        </w:rPr>
        <w:t>Les organisateurs des championnats de France doivent faire remonter auprès du DNA en charge de l’activité la fiche récapitulative des meilleurs Jeunes Juges hors académie (fiche n°51 JO).</w:t>
      </w:r>
    </w:p>
    <w:p w14:paraId="5B2A0E23" w14:textId="77777777" w:rsidR="008664EA" w:rsidRPr="008664EA" w:rsidRDefault="008664EA" w:rsidP="008664EA">
      <w:pPr>
        <w:spacing w:line="276" w:lineRule="auto"/>
        <w:jc w:val="both"/>
        <w:rPr>
          <w:rFonts w:ascii="Verdana" w:eastAsia="Times New Roman" w:hAnsi="Verdana" w:cs="Times New Roman"/>
          <w:iCs/>
          <w:sz w:val="18"/>
          <w:szCs w:val="18"/>
        </w:rPr>
      </w:pPr>
    </w:p>
    <w:p w14:paraId="776D3BBD" w14:textId="77777777" w:rsidR="008664EA" w:rsidRPr="008664EA" w:rsidRDefault="008664EA" w:rsidP="008664EA">
      <w:pPr>
        <w:spacing w:line="276" w:lineRule="auto"/>
        <w:jc w:val="both"/>
        <w:rPr>
          <w:rFonts w:ascii="Verdana" w:eastAsia="Times New Roman" w:hAnsi="Verdana" w:cs="Times New Roman"/>
          <w:iCs/>
          <w:sz w:val="18"/>
          <w:szCs w:val="18"/>
        </w:rPr>
      </w:pPr>
    </w:p>
    <w:p w14:paraId="3499B87F" w14:textId="77777777" w:rsidR="008664EA" w:rsidRPr="008664EA" w:rsidRDefault="008664EA" w:rsidP="008664EA">
      <w:pPr>
        <w:numPr>
          <w:ilvl w:val="0"/>
          <w:numId w:val="8"/>
        </w:numPr>
        <w:tabs>
          <w:tab w:val="left" w:pos="720"/>
        </w:tabs>
        <w:spacing w:line="276" w:lineRule="auto"/>
        <w:jc w:val="both"/>
        <w:rPr>
          <w:rFonts w:ascii="Verdana" w:eastAsia="SimSun" w:hAnsi="Verdana" w:cs="Arial"/>
          <w:sz w:val="22"/>
          <w:szCs w:val="22"/>
          <w:u w:val="single"/>
          <w:lang w:eastAsia="zh-CN"/>
        </w:rPr>
      </w:pPr>
      <w:r w:rsidRPr="008664EA">
        <w:rPr>
          <w:rFonts w:ascii="Verdana" w:eastAsia="SimSun" w:hAnsi="Verdana" w:cs="Arial"/>
          <w:sz w:val="22"/>
          <w:szCs w:val="22"/>
          <w:u w:val="single"/>
          <w:lang w:eastAsia="zh-CN"/>
        </w:rPr>
        <w:t>D</w:t>
      </w:r>
      <w:r w:rsidRPr="008664EA">
        <w:rPr>
          <w:rFonts w:ascii="Verdana" w:eastAsia="Times New Roman" w:hAnsi="Verdana" w:cs="Times New Roman"/>
          <w:sz w:val="22"/>
          <w:szCs w:val="22"/>
          <w:u w:val="single"/>
          <w:lang w:eastAsia="en-US"/>
        </w:rPr>
        <w:t>ispositif du haut niveau du sport scolaire</w:t>
      </w:r>
    </w:p>
    <w:p w14:paraId="0847BD47" w14:textId="77777777" w:rsidR="008664EA" w:rsidRPr="008664EA" w:rsidRDefault="008664EA" w:rsidP="008664EA">
      <w:pPr>
        <w:tabs>
          <w:tab w:val="left" w:pos="720"/>
        </w:tabs>
        <w:spacing w:line="276" w:lineRule="auto"/>
        <w:jc w:val="both"/>
        <w:rPr>
          <w:rFonts w:ascii="Verdana" w:eastAsia="SimSun" w:hAnsi="Verdana" w:cs="Arial"/>
          <w:sz w:val="18"/>
          <w:szCs w:val="18"/>
          <w:lang w:eastAsia="zh-CN"/>
        </w:rPr>
      </w:pPr>
    </w:p>
    <w:p w14:paraId="4334F7CD" w14:textId="77777777" w:rsidR="008664EA" w:rsidRPr="008664EA" w:rsidRDefault="008664EA" w:rsidP="008664EA">
      <w:pPr>
        <w:tabs>
          <w:tab w:val="left" w:pos="720"/>
        </w:tabs>
        <w:spacing w:line="276" w:lineRule="auto"/>
        <w:jc w:val="both"/>
        <w:rPr>
          <w:rFonts w:ascii="Verdana" w:eastAsia="SimSun" w:hAnsi="Verdana" w:cs="Arial"/>
          <w:sz w:val="18"/>
          <w:szCs w:val="18"/>
          <w:lang w:eastAsia="zh-CN"/>
        </w:rPr>
      </w:pPr>
      <w:r w:rsidRPr="008664EA">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6213575A" w14:textId="77777777" w:rsidR="008664EA" w:rsidRPr="008664EA" w:rsidRDefault="008664EA" w:rsidP="008664EA">
      <w:pPr>
        <w:tabs>
          <w:tab w:val="left" w:pos="720"/>
        </w:tabs>
        <w:spacing w:line="276" w:lineRule="auto"/>
        <w:jc w:val="both"/>
        <w:rPr>
          <w:rFonts w:ascii="Verdana" w:eastAsia="SimSun" w:hAnsi="Verdana" w:cs="Arial"/>
          <w:sz w:val="18"/>
          <w:szCs w:val="18"/>
          <w:lang w:eastAsia="zh-CN"/>
        </w:rPr>
      </w:pPr>
      <w:r w:rsidRPr="008664EA">
        <w:rPr>
          <w:rFonts w:ascii="Verdana" w:eastAsia="SimSun" w:hAnsi="Verdana" w:cs="Arial"/>
          <w:sz w:val="18"/>
          <w:szCs w:val="18"/>
          <w:lang w:eastAsia="zh-CN"/>
        </w:rPr>
        <w:t>L’arrêté du 07 juillet 2015 précise que ce dispositif est également accessible pour les élèves inscrits au baccalauréat professionnel</w:t>
      </w:r>
    </w:p>
    <w:p w14:paraId="1B0AF668" w14:textId="77777777" w:rsidR="008664EA" w:rsidRPr="008664EA" w:rsidRDefault="008664EA" w:rsidP="008664EA">
      <w:pPr>
        <w:spacing w:line="276" w:lineRule="auto"/>
        <w:jc w:val="both"/>
        <w:rPr>
          <w:rFonts w:ascii="Verdana" w:eastAsia="Times New Roman" w:hAnsi="Verdana" w:cs="Arial"/>
          <w:bCs/>
          <w:sz w:val="18"/>
          <w:szCs w:val="18"/>
        </w:rPr>
      </w:pPr>
    </w:p>
    <w:p w14:paraId="0E9BBE0A" w14:textId="77777777" w:rsidR="008664EA" w:rsidRPr="008664EA" w:rsidRDefault="008664EA" w:rsidP="008664EA">
      <w:pPr>
        <w:spacing w:line="276" w:lineRule="auto"/>
        <w:jc w:val="both"/>
        <w:rPr>
          <w:rFonts w:ascii="Verdana" w:eastAsia="Times New Roman" w:hAnsi="Verdana" w:cs="Arial"/>
          <w:bCs/>
          <w:sz w:val="18"/>
          <w:szCs w:val="18"/>
          <w:u w:val="single"/>
        </w:rPr>
      </w:pPr>
      <w:r w:rsidRPr="008664EA">
        <w:rPr>
          <w:rFonts w:ascii="Verdana" w:eastAsia="Times New Roman" w:hAnsi="Verdana" w:cs="Arial"/>
          <w:bCs/>
          <w:sz w:val="18"/>
          <w:szCs w:val="18"/>
        </w:rPr>
        <w:t xml:space="preserve">Cette formation est assurée au sein de chaque AS. Un livret spécifique par activité est dédié à cette formation. Il est téléchargeable sur le site </w:t>
      </w:r>
      <w:hyperlink r:id="rId18" w:history="1">
        <w:r w:rsidRPr="008664EA">
          <w:rPr>
            <w:rFonts w:ascii="Verdana" w:eastAsia="Times New Roman" w:hAnsi="Verdana" w:cs="Arial"/>
            <w:bCs/>
            <w:color w:val="002060"/>
            <w:sz w:val="18"/>
            <w:szCs w:val="18"/>
            <w:u w:val="single"/>
          </w:rPr>
          <w:t>www.unss.org</w:t>
        </w:r>
      </w:hyperlink>
    </w:p>
    <w:p w14:paraId="07D63956" w14:textId="77777777" w:rsidR="008664EA" w:rsidRPr="008664EA" w:rsidRDefault="008664EA" w:rsidP="008664EA">
      <w:pPr>
        <w:spacing w:line="276" w:lineRule="auto"/>
        <w:jc w:val="both"/>
        <w:rPr>
          <w:rFonts w:ascii="Verdana" w:eastAsia="Times New Roman" w:hAnsi="Verdana" w:cs="Arial"/>
          <w:bCs/>
          <w:sz w:val="18"/>
          <w:szCs w:val="18"/>
          <w:u w:val="single"/>
        </w:rPr>
      </w:pPr>
    </w:p>
    <w:p w14:paraId="40625875" w14:textId="77777777" w:rsidR="008664EA" w:rsidRPr="008664EA" w:rsidRDefault="008664EA" w:rsidP="008664EA">
      <w:pPr>
        <w:spacing w:line="276" w:lineRule="auto"/>
        <w:jc w:val="both"/>
        <w:rPr>
          <w:rFonts w:ascii="Verdana" w:eastAsia="Times New Roman" w:hAnsi="Verdana" w:cs="Arial"/>
          <w:bCs/>
          <w:sz w:val="18"/>
          <w:szCs w:val="18"/>
        </w:rPr>
      </w:pPr>
      <w:r w:rsidRPr="008664EA">
        <w:rPr>
          <w:rFonts w:ascii="Verdana" w:eastAsia="Times New Roman" w:hAnsi="Verdana" w:cs="Arial"/>
          <w:bCs/>
          <w:sz w:val="18"/>
          <w:szCs w:val="18"/>
          <w:u w:val="single"/>
        </w:rPr>
        <w:t>Précision</w:t>
      </w:r>
      <w:r w:rsidRPr="008664EA">
        <w:rPr>
          <w:rFonts w:ascii="Verdana" w:eastAsia="Times New Roman" w:hAnsi="Verdana" w:cs="Arial"/>
          <w:bCs/>
          <w:sz w:val="18"/>
          <w:szCs w:val="18"/>
        </w:rPr>
        <w:t xml:space="preserve"> : un </w:t>
      </w:r>
      <w:r w:rsidRPr="008664EA">
        <w:rPr>
          <w:rFonts w:ascii="Verdana" w:eastAsia="Times New Roman" w:hAnsi="Verdana" w:cs="Arial"/>
          <w:b/>
          <w:bCs/>
          <w:sz w:val="18"/>
          <w:szCs w:val="18"/>
        </w:rPr>
        <w:t>« Mode d’emploi Haut Niveau du Sport Scolaire »</w:t>
      </w:r>
      <w:r w:rsidRPr="008664EA">
        <w:rPr>
          <w:rFonts w:ascii="Verdana" w:eastAsia="Times New Roman" w:hAnsi="Verdana" w:cs="Arial"/>
          <w:bCs/>
          <w:sz w:val="18"/>
          <w:szCs w:val="18"/>
        </w:rPr>
        <w:t xml:space="preserve"> est disponible sur OPUSS précisant la démarche à suivre pour accompagner l’élève ayant bénéficié d’un podium ou d’une certification nationale.</w:t>
      </w:r>
    </w:p>
    <w:p w14:paraId="17E84D88" w14:textId="77777777" w:rsidR="008664EA" w:rsidRPr="008664EA" w:rsidRDefault="003D1B43" w:rsidP="008664EA">
      <w:pPr>
        <w:spacing w:line="276" w:lineRule="auto"/>
        <w:jc w:val="both"/>
        <w:rPr>
          <w:rFonts w:ascii="Verdana" w:eastAsia="Times New Roman" w:hAnsi="Verdana" w:cs="Arial"/>
          <w:bCs/>
          <w:color w:val="FF0000"/>
          <w:sz w:val="18"/>
          <w:szCs w:val="18"/>
        </w:rPr>
      </w:pPr>
      <w:hyperlink r:id="rId19" w:history="1">
        <w:r w:rsidR="008664EA" w:rsidRPr="008664EA">
          <w:rPr>
            <w:rFonts w:ascii="Verdana" w:eastAsia="Times New Roman" w:hAnsi="Verdana" w:cs="Arial"/>
            <w:bCs/>
            <w:color w:val="002060"/>
            <w:sz w:val="18"/>
            <w:szCs w:val="18"/>
            <w:u w:val="single"/>
          </w:rPr>
          <w:t>www.unss.org</w:t>
        </w:r>
      </w:hyperlink>
      <w:r w:rsidR="008664EA" w:rsidRPr="008664EA">
        <w:rPr>
          <w:rFonts w:ascii="Verdana" w:eastAsia="Times New Roman" w:hAnsi="Verdana" w:cs="Arial"/>
          <w:bCs/>
          <w:color w:val="FF0000"/>
          <w:sz w:val="18"/>
          <w:szCs w:val="18"/>
        </w:rPr>
        <w:t xml:space="preserve"> / Découvrir l’UNSS / Partageons plus que du sport-menu déroulant- HNSS</w:t>
      </w:r>
    </w:p>
    <w:p w14:paraId="45F329C1" w14:textId="77777777" w:rsidR="008664EA" w:rsidRPr="008664EA" w:rsidRDefault="008664EA" w:rsidP="008664EA">
      <w:pPr>
        <w:spacing w:line="276" w:lineRule="auto"/>
        <w:jc w:val="both"/>
        <w:rPr>
          <w:rFonts w:ascii="Verdana" w:eastAsia="Times New Roman" w:hAnsi="Verdana" w:cs="Arial"/>
          <w:bCs/>
          <w:sz w:val="18"/>
          <w:szCs w:val="18"/>
        </w:rPr>
      </w:pPr>
    </w:p>
    <w:p w14:paraId="1C95B8AB" w14:textId="77777777" w:rsidR="008664EA" w:rsidRPr="008664EA" w:rsidRDefault="008664EA" w:rsidP="008664EA">
      <w:pPr>
        <w:spacing w:line="276" w:lineRule="auto"/>
        <w:jc w:val="both"/>
        <w:rPr>
          <w:rFonts w:ascii="Verdana" w:eastAsia="Times New Roman" w:hAnsi="Verdana" w:cs="Arial"/>
          <w:bCs/>
          <w:sz w:val="18"/>
          <w:szCs w:val="18"/>
        </w:rPr>
      </w:pPr>
    </w:p>
    <w:p w14:paraId="36DA2CA6" w14:textId="77777777" w:rsidR="008664EA" w:rsidRPr="008664EA" w:rsidRDefault="008664EA" w:rsidP="008664EA">
      <w:pPr>
        <w:numPr>
          <w:ilvl w:val="0"/>
          <w:numId w:val="8"/>
        </w:numPr>
        <w:spacing w:line="276" w:lineRule="auto"/>
        <w:jc w:val="both"/>
        <w:rPr>
          <w:rFonts w:ascii="Verdana" w:eastAsia="Times New Roman" w:hAnsi="Verdana" w:cs="Times New Roman"/>
          <w:bCs/>
          <w:sz w:val="22"/>
          <w:szCs w:val="22"/>
          <w:u w:val="single"/>
        </w:rPr>
      </w:pPr>
      <w:r w:rsidRPr="008664EA">
        <w:rPr>
          <w:rFonts w:ascii="Verdana" w:eastAsia="Times New Roman" w:hAnsi="Verdana" w:cs="Times New Roman"/>
          <w:bCs/>
          <w:sz w:val="22"/>
          <w:szCs w:val="22"/>
          <w:u w:val="single"/>
        </w:rPr>
        <w:t>Passerelles possibles des Jeunes Juges entre l’UNSS et la FFG</w:t>
      </w:r>
    </w:p>
    <w:p w14:paraId="6AEF9C71" w14:textId="77777777" w:rsidR="008664EA" w:rsidRPr="008664EA" w:rsidRDefault="008664EA" w:rsidP="008664EA">
      <w:pPr>
        <w:spacing w:line="276" w:lineRule="auto"/>
        <w:jc w:val="both"/>
        <w:rPr>
          <w:rFonts w:ascii="Verdana" w:eastAsia="Times New Roman" w:hAnsi="Verdana" w:cs="Times New Roman"/>
          <w:b/>
          <w:bCs/>
          <w:sz w:val="18"/>
          <w:szCs w:val="18"/>
        </w:rPr>
      </w:pPr>
    </w:p>
    <w:p w14:paraId="0551877A" w14:textId="77777777" w:rsidR="008664EA" w:rsidRPr="008664EA" w:rsidRDefault="008664EA" w:rsidP="008664EA">
      <w:pPr>
        <w:tabs>
          <w:tab w:val="left" w:pos="3120"/>
        </w:tabs>
        <w:spacing w:line="276" w:lineRule="auto"/>
        <w:jc w:val="both"/>
        <w:rPr>
          <w:rFonts w:ascii="Verdana" w:eastAsia="Times New Roman" w:hAnsi="Verdana" w:cs="Times New Roman"/>
          <w:sz w:val="18"/>
          <w:szCs w:val="18"/>
          <w:lang w:eastAsia="x-none"/>
        </w:rPr>
      </w:pPr>
      <w:r w:rsidRPr="008664EA">
        <w:rPr>
          <w:rFonts w:ascii="Verdana" w:eastAsia="Times New Roman" w:hAnsi="Verdana" w:cs="Times New Roman"/>
          <w:sz w:val="18"/>
          <w:szCs w:val="18"/>
          <w:lang w:val="x-none" w:eastAsia="x-none"/>
        </w:rPr>
        <w:t xml:space="preserve">La convention entre l’UNSS et la </w:t>
      </w:r>
      <w:r w:rsidRPr="008664EA">
        <w:rPr>
          <w:rFonts w:ascii="Verdana" w:eastAsia="Times New Roman" w:hAnsi="Verdana" w:cs="Times New Roman"/>
          <w:sz w:val="18"/>
          <w:szCs w:val="18"/>
          <w:lang w:eastAsia="x-none"/>
        </w:rPr>
        <w:t>FFG</w:t>
      </w:r>
      <w:r w:rsidRPr="008664EA">
        <w:rPr>
          <w:rFonts w:ascii="Verdana" w:eastAsia="Times New Roman" w:hAnsi="Verdana" w:cs="Times New Roman"/>
          <w:sz w:val="18"/>
          <w:szCs w:val="18"/>
          <w:lang w:val="x-none" w:eastAsia="x-none"/>
        </w:rPr>
        <w:t xml:space="preserve"> précise que la certification Jeune </w:t>
      </w:r>
      <w:r w:rsidRPr="008664EA">
        <w:rPr>
          <w:rFonts w:ascii="Verdana" w:eastAsia="Times New Roman" w:hAnsi="Verdana" w:cs="Times New Roman"/>
          <w:sz w:val="18"/>
          <w:szCs w:val="18"/>
          <w:lang w:eastAsia="x-none"/>
        </w:rPr>
        <w:t>Juge</w:t>
      </w:r>
      <w:r w:rsidRPr="008664EA">
        <w:rPr>
          <w:rFonts w:ascii="Verdana" w:eastAsia="Times New Roman" w:hAnsi="Verdana" w:cs="Times New Roman"/>
          <w:sz w:val="18"/>
          <w:szCs w:val="18"/>
          <w:lang w:val="x-none" w:eastAsia="x-none"/>
        </w:rPr>
        <w:t xml:space="preserve"> de </w:t>
      </w:r>
      <w:r w:rsidRPr="008664EA">
        <w:rPr>
          <w:rFonts w:ascii="Verdana" w:eastAsia="Times New Roman" w:hAnsi="Verdana" w:cs="Times New Roman"/>
          <w:sz w:val="18"/>
          <w:szCs w:val="18"/>
          <w:lang w:eastAsia="x-none"/>
        </w:rPr>
        <w:t xml:space="preserve">niveau </w:t>
      </w:r>
      <w:r w:rsidRPr="008664EA">
        <w:rPr>
          <w:rFonts w:ascii="Verdana" w:eastAsia="Times New Roman" w:hAnsi="Verdana" w:cs="Times New Roman"/>
          <w:sz w:val="18"/>
          <w:szCs w:val="18"/>
          <w:lang w:val="x-none" w:eastAsia="x-none"/>
        </w:rPr>
        <w:t xml:space="preserve">national </w:t>
      </w:r>
      <w:r w:rsidRPr="008664EA">
        <w:rPr>
          <w:rFonts w:ascii="Verdana" w:eastAsia="Times New Roman" w:hAnsi="Verdana" w:cs="Times New Roman"/>
          <w:sz w:val="18"/>
          <w:szCs w:val="18"/>
          <w:lang w:eastAsia="x-none"/>
        </w:rPr>
        <w:t>permet une équivalence de niveau 1 fédéral dès lors qu’il(elle) est licencié(e) à la FFG.</w:t>
      </w:r>
    </w:p>
    <w:p w14:paraId="23C70081" w14:textId="77777777" w:rsidR="008664EA" w:rsidRPr="008664EA" w:rsidRDefault="008664EA" w:rsidP="008664EA">
      <w:pPr>
        <w:spacing w:line="276" w:lineRule="auto"/>
        <w:jc w:val="both"/>
        <w:rPr>
          <w:rFonts w:ascii="Verdana" w:eastAsia="Times New Roman" w:hAnsi="Verdana" w:cs="Times New Roman"/>
          <w:iCs/>
          <w:sz w:val="18"/>
          <w:szCs w:val="18"/>
        </w:rPr>
      </w:pPr>
    </w:p>
    <w:p w14:paraId="246B1CA6" w14:textId="77777777" w:rsidR="008664EA" w:rsidRPr="008664EA" w:rsidRDefault="008664EA" w:rsidP="008664EA">
      <w:pPr>
        <w:spacing w:line="276" w:lineRule="auto"/>
        <w:jc w:val="both"/>
        <w:rPr>
          <w:rFonts w:ascii="Verdana" w:eastAsia="Times New Roman" w:hAnsi="Verdana" w:cs="Arial"/>
          <w:sz w:val="18"/>
          <w:szCs w:val="18"/>
        </w:rPr>
      </w:pPr>
      <w:r w:rsidRPr="008664EA">
        <w:rPr>
          <w:rFonts w:ascii="Verdana" w:eastAsia="Times New Roman" w:hAnsi="Verdana" w:cs="Times New Roman"/>
          <w:iCs/>
          <w:sz w:val="18"/>
          <w:szCs w:val="18"/>
        </w:rPr>
        <w:t xml:space="preserve">La démarche à suivre est précisée dans la convention concernant les passerelles </w:t>
      </w:r>
      <w:r w:rsidRPr="008664EA">
        <w:rPr>
          <w:rFonts w:ascii="Verdana" w:eastAsia="Times New Roman" w:hAnsi="Verdana" w:cs="Arial"/>
          <w:sz w:val="18"/>
          <w:szCs w:val="18"/>
        </w:rPr>
        <w:t>(diffusion fin oct. 2015</w:t>
      </w:r>
      <w:r w:rsidRPr="008664EA">
        <w:rPr>
          <w:rFonts w:ascii="Verdana" w:eastAsia="Times New Roman" w:hAnsi="Verdana" w:cs="Arial"/>
          <w:sz w:val="16"/>
          <w:szCs w:val="16"/>
        </w:rPr>
        <w:t>/OPUSS</w:t>
      </w:r>
      <w:r w:rsidRPr="008664EA">
        <w:rPr>
          <w:rFonts w:ascii="Verdana" w:eastAsia="Times New Roman" w:hAnsi="Verdana" w:cs="Arial"/>
          <w:sz w:val="18"/>
          <w:szCs w:val="18"/>
        </w:rPr>
        <w:t>).</w:t>
      </w:r>
    </w:p>
    <w:p w14:paraId="3C36C03B" w14:textId="77777777" w:rsidR="008664EA" w:rsidRPr="008664EA" w:rsidRDefault="008664EA" w:rsidP="008664EA">
      <w:pPr>
        <w:spacing w:line="276" w:lineRule="auto"/>
        <w:jc w:val="both"/>
        <w:rPr>
          <w:rFonts w:ascii="Verdana" w:eastAsia="Times New Roman" w:hAnsi="Verdana" w:cs="Arial"/>
          <w:color w:val="FF0000"/>
          <w:sz w:val="18"/>
          <w:szCs w:val="18"/>
        </w:rPr>
      </w:pPr>
      <w:r w:rsidRPr="008664EA">
        <w:rPr>
          <w:rFonts w:ascii="Verdana" w:eastAsia="Times New Roman" w:hAnsi="Verdana" w:cs="Arial"/>
          <w:sz w:val="18"/>
          <w:szCs w:val="18"/>
        </w:rPr>
        <w:t>La convention, les avenants passerelles et le HNSS mode d’emploi, sont disponibles sur :</w:t>
      </w:r>
    </w:p>
    <w:p w14:paraId="1B796C8E" w14:textId="3A5A31C3" w:rsidR="008664EA" w:rsidRPr="008664EA" w:rsidRDefault="003D1B43" w:rsidP="008664EA">
      <w:pPr>
        <w:spacing w:line="276" w:lineRule="auto"/>
        <w:jc w:val="both"/>
        <w:rPr>
          <w:rFonts w:ascii="Verdana" w:eastAsia="Times New Roman" w:hAnsi="Verdana" w:cs="Arial"/>
          <w:bCs/>
          <w:color w:val="FF0000"/>
          <w:sz w:val="18"/>
          <w:szCs w:val="18"/>
        </w:rPr>
      </w:pPr>
      <w:hyperlink r:id="rId20" w:history="1">
        <w:r w:rsidR="008664EA" w:rsidRPr="008664EA">
          <w:rPr>
            <w:rFonts w:ascii="Verdana" w:eastAsia="Times New Roman" w:hAnsi="Verdana" w:cs="Arial"/>
            <w:bCs/>
            <w:color w:val="002060"/>
            <w:sz w:val="18"/>
            <w:szCs w:val="18"/>
            <w:u w:val="single"/>
          </w:rPr>
          <w:t>www.unss.org</w:t>
        </w:r>
      </w:hyperlink>
      <w:r w:rsidR="008664EA" w:rsidRPr="008664EA">
        <w:rPr>
          <w:rFonts w:ascii="Verdana" w:eastAsia="Times New Roman" w:hAnsi="Verdana" w:cs="Arial"/>
          <w:bCs/>
          <w:color w:val="FF0000"/>
          <w:sz w:val="18"/>
          <w:szCs w:val="18"/>
        </w:rPr>
        <w:t xml:space="preserve"> / OPUSS / DN (ne pas sélectionner de régio</w:t>
      </w:r>
      <w:r w:rsidR="00096F99">
        <w:rPr>
          <w:rFonts w:ascii="Verdana" w:eastAsia="Times New Roman" w:hAnsi="Verdana" w:cs="Arial"/>
          <w:bCs/>
          <w:color w:val="FF0000"/>
          <w:sz w:val="18"/>
          <w:szCs w:val="18"/>
        </w:rPr>
        <w:t>n) / activité Gymnastique Rythm</w:t>
      </w:r>
      <w:r w:rsidR="008664EA" w:rsidRPr="008664EA">
        <w:rPr>
          <w:rFonts w:ascii="Verdana" w:eastAsia="Times New Roman" w:hAnsi="Verdana" w:cs="Arial"/>
          <w:bCs/>
          <w:color w:val="FF0000"/>
          <w:sz w:val="18"/>
          <w:szCs w:val="18"/>
        </w:rPr>
        <w:t>ique</w:t>
      </w:r>
    </w:p>
    <w:p w14:paraId="1C464440" w14:textId="77777777" w:rsidR="008664EA" w:rsidRPr="008664EA" w:rsidRDefault="008664EA" w:rsidP="008664EA">
      <w:pPr>
        <w:spacing w:line="276" w:lineRule="auto"/>
        <w:jc w:val="both"/>
        <w:rPr>
          <w:rFonts w:ascii="Verdana" w:eastAsia="Times New Roman" w:hAnsi="Verdana" w:cs="Arial"/>
          <w:sz w:val="18"/>
          <w:szCs w:val="18"/>
        </w:rPr>
      </w:pPr>
    </w:p>
    <w:p w14:paraId="4EB51BB9" w14:textId="77777777" w:rsidR="008664EA" w:rsidRPr="008664EA" w:rsidRDefault="008664EA" w:rsidP="008664EA">
      <w:pPr>
        <w:spacing w:line="276" w:lineRule="auto"/>
        <w:jc w:val="both"/>
        <w:rPr>
          <w:rFonts w:ascii="Verdana" w:eastAsia="Times New Roman" w:hAnsi="Verdana" w:cs="Arial"/>
          <w:sz w:val="18"/>
          <w:szCs w:val="18"/>
        </w:rPr>
      </w:pPr>
    </w:p>
    <w:p w14:paraId="14F56532" w14:textId="77777777" w:rsidR="008664EA" w:rsidRPr="008664EA" w:rsidRDefault="008664EA" w:rsidP="008664EA">
      <w:pPr>
        <w:numPr>
          <w:ilvl w:val="0"/>
          <w:numId w:val="8"/>
        </w:numPr>
        <w:spacing w:line="276" w:lineRule="auto"/>
        <w:jc w:val="both"/>
        <w:rPr>
          <w:rFonts w:ascii="Verdana" w:eastAsia="Times New Roman" w:hAnsi="Verdana" w:cs="Times New Roman"/>
          <w:iCs/>
          <w:sz w:val="22"/>
          <w:szCs w:val="22"/>
        </w:rPr>
      </w:pPr>
      <w:r w:rsidRPr="008664EA">
        <w:rPr>
          <w:rFonts w:ascii="Verdana" w:eastAsia="Times New Roman" w:hAnsi="Verdana" w:cs="Arial"/>
          <w:sz w:val="22"/>
          <w:szCs w:val="22"/>
          <w:u w:val="single"/>
        </w:rPr>
        <w:t>Les autres rôles de Jeunes Officiels </w:t>
      </w:r>
      <w:r w:rsidRPr="008664EA">
        <w:rPr>
          <w:rFonts w:ascii="Verdana" w:eastAsia="Times New Roman" w:hAnsi="Verdana" w:cs="Arial"/>
          <w:i/>
          <w:sz w:val="22"/>
          <w:szCs w:val="22"/>
          <w:u w:val="single"/>
        </w:rPr>
        <w:t>(cf. dossier intitulé Jeunes officiels vers une génération responsable 2017 - 2018)</w:t>
      </w:r>
    </w:p>
    <w:p w14:paraId="2537F29A" w14:textId="77777777" w:rsidR="008664EA" w:rsidRPr="008664EA" w:rsidRDefault="008664EA" w:rsidP="008664EA">
      <w:pPr>
        <w:spacing w:line="276" w:lineRule="auto"/>
        <w:jc w:val="both"/>
        <w:rPr>
          <w:rFonts w:ascii="Verdana" w:eastAsia="Times New Roman" w:hAnsi="Verdana" w:cs="Arial"/>
          <w:sz w:val="18"/>
          <w:szCs w:val="18"/>
          <w:u w:val="single"/>
        </w:rPr>
      </w:pPr>
    </w:p>
    <w:p w14:paraId="6E62C3B3" w14:textId="4D7684EE" w:rsidR="008664EA" w:rsidRPr="008664EA" w:rsidRDefault="008664EA" w:rsidP="008664EA">
      <w:pPr>
        <w:tabs>
          <w:tab w:val="left" w:pos="8700"/>
        </w:tabs>
        <w:spacing w:line="276" w:lineRule="auto"/>
        <w:jc w:val="both"/>
        <w:rPr>
          <w:rFonts w:ascii="Verdana" w:eastAsia="Times New Roman" w:hAnsi="Verdana" w:cs="Arial"/>
          <w:sz w:val="18"/>
          <w:szCs w:val="18"/>
        </w:rPr>
      </w:pPr>
      <w:r w:rsidRPr="008664EA">
        <w:rPr>
          <w:rFonts w:ascii="Verdana" w:eastAsia="Times New Roman" w:hAnsi="Verdana" w:cs="Arial"/>
          <w:sz w:val="18"/>
          <w:szCs w:val="18"/>
        </w:rPr>
        <w:t xml:space="preserve">L’élève du collège ou du lycée a la possibilité de suivre une formation afin de pouvoir s’impliquer dans différents rôles (jeune organisateur, jeune dirigeant </w:t>
      </w:r>
      <w:r w:rsidR="004C6988">
        <w:rPr>
          <w:rFonts w:ascii="Verdana" w:eastAsia="Times New Roman" w:hAnsi="Verdana" w:cs="Arial"/>
          <w:sz w:val="18"/>
          <w:szCs w:val="18"/>
        </w:rPr>
        <w:t>etc</w:t>
      </w:r>
      <w:r w:rsidRPr="008664EA">
        <w:rPr>
          <w:rFonts w:ascii="Verdana" w:eastAsia="Times New Roman" w:hAnsi="Verdana" w:cs="Arial"/>
          <w:sz w:val="18"/>
          <w:szCs w:val="18"/>
        </w:rPr>
        <w:t xml:space="preserve">…) au sein de son Association Sportive (AS) et dans le cadre de l’UNSS (Union Nationale du Sport Scolaire). Toute vie associative nécessite une </w:t>
      </w:r>
      <w:r w:rsidRPr="008664EA">
        <w:rPr>
          <w:rFonts w:ascii="Verdana" w:eastAsia="Times New Roman" w:hAnsi="Verdana" w:cs="Arial"/>
          <w:sz w:val="18"/>
          <w:szCs w:val="18"/>
        </w:rPr>
        <w:lastRenderedPageBreak/>
        <w:t>organisation. Chaque licencié doit pouvoir trouver sa place comme bénévole de l’AS en fonction de ses motivations et de ses compétences.</w:t>
      </w:r>
    </w:p>
    <w:p w14:paraId="5DFAAE59" w14:textId="77777777" w:rsidR="008664EA" w:rsidRPr="008664EA" w:rsidRDefault="008664EA" w:rsidP="008664EA">
      <w:pPr>
        <w:spacing w:line="276" w:lineRule="auto"/>
        <w:jc w:val="both"/>
        <w:rPr>
          <w:rFonts w:ascii="Verdana" w:eastAsia="Times New Roman" w:hAnsi="Verdana" w:cs="Times New Roman"/>
          <w:iCs/>
          <w:sz w:val="18"/>
          <w:szCs w:val="18"/>
        </w:rPr>
      </w:pPr>
    </w:p>
    <w:p w14:paraId="74FF8424" w14:textId="77777777" w:rsidR="008664EA" w:rsidRPr="008664EA" w:rsidRDefault="008664EA" w:rsidP="008664EA">
      <w:pPr>
        <w:spacing w:line="276" w:lineRule="auto"/>
        <w:jc w:val="both"/>
        <w:rPr>
          <w:rFonts w:ascii="Verdana" w:eastAsia="SimSun" w:hAnsi="Verdana" w:cs="Times New Roman"/>
          <w:sz w:val="18"/>
          <w:szCs w:val="18"/>
          <w:lang w:eastAsia="zh-CN"/>
        </w:rPr>
      </w:pPr>
      <w:r w:rsidRPr="008664EA">
        <w:rPr>
          <w:rFonts w:ascii="Verdana" w:eastAsia="SimSun" w:hAnsi="Verdana" w:cs="Times New Roman"/>
          <w:sz w:val="18"/>
          <w:szCs w:val="18"/>
          <w:lang w:eastAsia="zh-CN"/>
        </w:rPr>
        <w:t>Ils peuvent être certifiés du niveau départemental au niveau académique. Les jeunes dirigeants, les vices présidents élèves, les jeunes organisateurs, les jeunes reporters et les jeunes secouristes peuvent obtenir une certification en référence à l’activité « multi activités ».</w:t>
      </w:r>
    </w:p>
    <w:p w14:paraId="0D865E28" w14:textId="4B4E69A7" w:rsidR="008664EA" w:rsidRDefault="008664EA" w:rsidP="005E58BB">
      <w:pPr>
        <w:spacing w:after="200" w:line="276" w:lineRule="auto"/>
        <w:ind w:left="680"/>
        <w:rPr>
          <w:rFonts w:ascii="Verdana" w:eastAsia="Times New Roman" w:hAnsi="Verdana" w:cs="Times New Roman"/>
          <w:sz w:val="22"/>
          <w:szCs w:val="22"/>
          <w:u w:val="single"/>
        </w:rPr>
      </w:pPr>
    </w:p>
    <w:p w14:paraId="76029814" w14:textId="77777777" w:rsidR="008664EA" w:rsidRPr="008664EA" w:rsidRDefault="008664EA" w:rsidP="008664EA">
      <w:pPr>
        <w:numPr>
          <w:ilvl w:val="0"/>
          <w:numId w:val="8"/>
        </w:numPr>
        <w:tabs>
          <w:tab w:val="left" w:pos="720"/>
        </w:tabs>
        <w:spacing w:after="200"/>
        <w:jc w:val="both"/>
        <w:rPr>
          <w:rFonts w:ascii="Verdana" w:eastAsia="SimSun" w:hAnsi="Verdana" w:cs="Arial"/>
          <w:color w:val="FF0000"/>
          <w:sz w:val="22"/>
          <w:szCs w:val="22"/>
          <w:u w:val="single"/>
          <w:lang w:eastAsia="zh-CN"/>
        </w:rPr>
      </w:pPr>
      <w:r w:rsidRPr="008664EA">
        <w:rPr>
          <w:rFonts w:ascii="Verdana" w:eastAsia="SimSun" w:hAnsi="Verdana" w:cs="Arial"/>
          <w:color w:val="FF0000"/>
          <w:sz w:val="22"/>
          <w:szCs w:val="22"/>
          <w:u w:val="single"/>
          <w:lang w:eastAsia="zh-CN"/>
        </w:rPr>
        <w:t>Le Jeune Coach</w:t>
      </w:r>
    </w:p>
    <w:p w14:paraId="5C9126E8" w14:textId="77777777" w:rsidR="008664EA" w:rsidRPr="008664EA" w:rsidRDefault="008664EA" w:rsidP="008664EA">
      <w:pPr>
        <w:spacing w:line="276" w:lineRule="auto"/>
        <w:jc w:val="both"/>
        <w:rPr>
          <w:rFonts w:ascii="Verdana" w:eastAsia="SimSun" w:hAnsi="Verdana" w:cs="Times New Roman"/>
          <w:i/>
          <w:color w:val="FF0000"/>
          <w:sz w:val="18"/>
          <w:szCs w:val="18"/>
          <w:lang w:eastAsia="zh-CN"/>
        </w:rPr>
      </w:pPr>
      <w:r w:rsidRPr="008664EA">
        <w:rPr>
          <w:rFonts w:ascii="Verdana" w:eastAsia="SimSun" w:hAnsi="Verdana" w:cs="Times New Roman"/>
          <w:color w:val="FF0000"/>
          <w:sz w:val="18"/>
          <w:szCs w:val="18"/>
          <w:lang w:eastAsia="zh-CN"/>
        </w:rPr>
        <w:t>En référence au bulletin officiel de l’Éducation Nationale du 19 septembre 2013</w:t>
      </w:r>
      <w:r w:rsidRPr="008664EA">
        <w:rPr>
          <w:rFonts w:ascii="Verdana" w:eastAsia="SimSun" w:hAnsi="Verdana" w:cs="Times New Roman"/>
          <w:i/>
          <w:color w:val="FF0000"/>
          <w:sz w:val="18"/>
          <w:szCs w:val="18"/>
          <w:lang w:eastAsia="zh-CN"/>
        </w:rPr>
        <w:t xml:space="preserve"> « L’UNSS devra développer la formation de jeunes coachs – animateurs, diverses remontées des enseignants d’EPS prouvant que les élèves prennent souvent en charge des tâches liées à l’échauffement, l’entraînement, la tactique, la stratégie, l’encadrement ».</w:t>
      </w:r>
    </w:p>
    <w:p w14:paraId="478E84FF" w14:textId="77777777" w:rsidR="008664EA" w:rsidRPr="008664EA" w:rsidRDefault="008664EA" w:rsidP="008664EA">
      <w:pPr>
        <w:spacing w:line="276" w:lineRule="auto"/>
        <w:jc w:val="both"/>
        <w:rPr>
          <w:rFonts w:ascii="Verdana" w:eastAsia="SimSun" w:hAnsi="Verdana" w:cs="Times New Roman"/>
          <w:color w:val="FF0000"/>
          <w:sz w:val="18"/>
          <w:szCs w:val="18"/>
          <w:lang w:eastAsia="zh-CN"/>
        </w:rPr>
      </w:pPr>
    </w:p>
    <w:p w14:paraId="419107FF" w14:textId="77777777" w:rsidR="008664EA" w:rsidRPr="008664EA" w:rsidRDefault="008664EA" w:rsidP="008664EA">
      <w:pPr>
        <w:spacing w:line="276" w:lineRule="auto"/>
        <w:jc w:val="both"/>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Les orientations du MEN du 22 janvier 2015 à l’occasion de la Grande mobilisation de l’École pour les valeurs de la République (mesure 3) rappellent à la valorisation de l’engagement associatif des élèves par « les formations des jeunes coachs et des jeunes arbitres seront développées ».</w:t>
      </w:r>
    </w:p>
    <w:p w14:paraId="73ECA7E9" w14:textId="77777777" w:rsidR="008664EA" w:rsidRPr="008664EA" w:rsidRDefault="008664EA" w:rsidP="008664EA">
      <w:pPr>
        <w:spacing w:line="276" w:lineRule="auto"/>
        <w:jc w:val="both"/>
        <w:rPr>
          <w:rFonts w:ascii="Verdana" w:eastAsia="SimSun" w:hAnsi="Verdana" w:cs="Times New Roman"/>
          <w:color w:val="FF0000"/>
          <w:sz w:val="18"/>
          <w:szCs w:val="18"/>
          <w:lang w:eastAsia="zh-CN"/>
        </w:rPr>
      </w:pPr>
    </w:p>
    <w:p w14:paraId="58F29386" w14:textId="7C74591B" w:rsidR="008664EA" w:rsidRPr="008664EA" w:rsidRDefault="008664EA" w:rsidP="008664EA">
      <w:pPr>
        <w:numPr>
          <w:ilvl w:val="0"/>
          <w:numId w:val="7"/>
        </w:numPr>
        <w:spacing w:after="200"/>
        <w:jc w:val="both"/>
        <w:rPr>
          <w:rFonts w:ascii="Verdana" w:eastAsia="SimSun" w:hAnsi="Verdana" w:cs="Times New Roman"/>
          <w:i/>
          <w:color w:val="FF0000"/>
          <w:sz w:val="18"/>
          <w:szCs w:val="18"/>
          <w:lang w:eastAsia="zh-CN"/>
        </w:rPr>
      </w:pPr>
      <w:r w:rsidRPr="008664EA">
        <w:rPr>
          <w:rFonts w:ascii="Verdana" w:eastAsia="SimSun" w:hAnsi="Verdana" w:cs="Times New Roman"/>
          <w:i/>
          <w:color w:val="FF0000"/>
          <w:sz w:val="18"/>
          <w:szCs w:val="18"/>
          <w:lang w:eastAsia="zh-CN"/>
        </w:rPr>
        <w:t xml:space="preserve">Pour les sports collectifs le jeune coach est obligatoire et non compétiteur. Il officie seul ou en </w:t>
      </w:r>
      <w:r w:rsidR="004C6988">
        <w:rPr>
          <w:rFonts w:ascii="Verdana" w:eastAsia="SimSun" w:hAnsi="Verdana" w:cs="Times New Roman"/>
          <w:i/>
          <w:color w:val="FF0000"/>
          <w:sz w:val="18"/>
          <w:szCs w:val="18"/>
          <w:lang w:eastAsia="zh-CN"/>
        </w:rPr>
        <w:t xml:space="preserve">binôme et doit être repéré (brassard </w:t>
      </w:r>
      <w:r w:rsidR="004C6988" w:rsidRPr="008664EA">
        <w:rPr>
          <w:rFonts w:ascii="Verdana" w:eastAsia="SimSun" w:hAnsi="Verdana" w:cs="Times New Roman"/>
          <w:i/>
          <w:color w:val="FF0000"/>
          <w:sz w:val="18"/>
          <w:szCs w:val="18"/>
          <w:lang w:eastAsia="zh-CN"/>
        </w:rPr>
        <w:t>Maïf</w:t>
      </w:r>
      <w:r w:rsidRPr="008664EA">
        <w:rPr>
          <w:rFonts w:ascii="Verdana" w:eastAsia="SimSun" w:hAnsi="Verdana" w:cs="Times New Roman"/>
          <w:i/>
          <w:color w:val="FF0000"/>
          <w:sz w:val="18"/>
          <w:szCs w:val="18"/>
          <w:lang w:eastAsia="zh-CN"/>
        </w:rPr>
        <w:t xml:space="preserve"> orange). Il se rajoute donc à la composition de l’équipe.</w:t>
      </w:r>
    </w:p>
    <w:p w14:paraId="6D125B83" w14:textId="6DC9E9D7" w:rsidR="008664EA" w:rsidRPr="008664EA" w:rsidRDefault="008664EA" w:rsidP="008664EA">
      <w:pPr>
        <w:numPr>
          <w:ilvl w:val="0"/>
          <w:numId w:val="7"/>
        </w:numPr>
        <w:spacing w:after="200"/>
        <w:jc w:val="both"/>
        <w:rPr>
          <w:rFonts w:ascii="Verdana" w:eastAsia="SimSun" w:hAnsi="Verdana" w:cs="Times New Roman"/>
          <w:color w:val="FF0000"/>
          <w:sz w:val="18"/>
          <w:szCs w:val="18"/>
          <w:lang w:eastAsia="zh-CN"/>
        </w:rPr>
      </w:pPr>
      <w:r w:rsidRPr="008664EA">
        <w:rPr>
          <w:rFonts w:ascii="Verdana" w:eastAsia="SimSun" w:hAnsi="Verdana" w:cs="Times New Roman"/>
          <w:b/>
          <w:color w:val="FF0000"/>
          <w:sz w:val="18"/>
          <w:szCs w:val="18"/>
          <w:u w:val="single"/>
          <w:lang w:eastAsia="zh-CN"/>
        </w:rPr>
        <w:t>Pour les sports individuels</w:t>
      </w:r>
      <w:r w:rsidRPr="008664EA">
        <w:rPr>
          <w:rFonts w:ascii="Verdana" w:eastAsia="SimSun" w:hAnsi="Verdana" w:cs="Times New Roman"/>
          <w:color w:val="FF0000"/>
          <w:sz w:val="18"/>
          <w:szCs w:val="18"/>
          <w:lang w:eastAsia="zh-CN"/>
        </w:rPr>
        <w:t xml:space="preserve">, le Jeune Coach est obligatoire, intégré à l’équipe, </w:t>
      </w:r>
      <w:r w:rsidRPr="008664EA">
        <w:rPr>
          <w:rFonts w:ascii="Verdana" w:eastAsia="Calibri" w:hAnsi="Verdana" w:cs="Times New Roman"/>
          <w:iCs/>
          <w:color w:val="FF0000"/>
          <w:sz w:val="18"/>
          <w:szCs w:val="18"/>
        </w:rPr>
        <w:t xml:space="preserve">de la même AS, </w:t>
      </w:r>
      <w:r w:rsidR="00F741C2" w:rsidRPr="008664EA">
        <w:rPr>
          <w:rFonts w:ascii="Verdana" w:eastAsia="Calibri" w:hAnsi="Verdana" w:cs="Times New Roman"/>
          <w:iCs/>
          <w:color w:val="FF0000"/>
          <w:sz w:val="18"/>
          <w:szCs w:val="18"/>
        </w:rPr>
        <w:t>peut-être</w:t>
      </w:r>
      <w:r w:rsidRPr="008664EA">
        <w:rPr>
          <w:rFonts w:ascii="Verdana" w:eastAsia="Calibri" w:hAnsi="Verdana" w:cs="Times New Roman"/>
          <w:iCs/>
          <w:color w:val="FF0000"/>
          <w:sz w:val="18"/>
          <w:szCs w:val="18"/>
        </w:rPr>
        <w:t xml:space="preserve"> (ou non) compétiteur selon la composition initiale de l’équipe et du format de compétition. Il</w:t>
      </w:r>
      <w:r w:rsidR="004C6988">
        <w:rPr>
          <w:rFonts w:ascii="Verdana" w:eastAsia="SimSun" w:hAnsi="Verdana" w:cs="Times New Roman"/>
          <w:color w:val="FF0000"/>
          <w:sz w:val="18"/>
          <w:szCs w:val="18"/>
          <w:lang w:eastAsia="zh-CN"/>
        </w:rPr>
        <w:t xml:space="preserve"> doit être repéré (brassard</w:t>
      </w:r>
      <w:r w:rsidRPr="008664EA">
        <w:rPr>
          <w:rFonts w:ascii="Verdana" w:eastAsia="SimSun" w:hAnsi="Verdana" w:cs="Times New Roman"/>
          <w:color w:val="FF0000"/>
          <w:sz w:val="18"/>
          <w:szCs w:val="18"/>
          <w:lang w:eastAsia="zh-CN"/>
        </w:rPr>
        <w:t xml:space="preserve"> </w:t>
      </w:r>
      <w:r w:rsidR="004C6988" w:rsidRPr="008664EA">
        <w:rPr>
          <w:rFonts w:ascii="Verdana" w:eastAsia="SimSun" w:hAnsi="Verdana" w:cs="Times New Roman"/>
          <w:color w:val="FF0000"/>
          <w:sz w:val="18"/>
          <w:szCs w:val="18"/>
          <w:lang w:eastAsia="zh-CN"/>
        </w:rPr>
        <w:t>Maïf</w:t>
      </w:r>
      <w:r w:rsidRPr="008664EA">
        <w:rPr>
          <w:rFonts w:ascii="Verdana" w:eastAsia="SimSun" w:hAnsi="Verdana" w:cs="Times New Roman"/>
          <w:color w:val="FF0000"/>
          <w:sz w:val="18"/>
          <w:szCs w:val="18"/>
          <w:lang w:eastAsia="zh-CN"/>
        </w:rPr>
        <w:t xml:space="preserve"> orange).</w:t>
      </w:r>
    </w:p>
    <w:p w14:paraId="744D96A4" w14:textId="0BFDB9F6" w:rsidR="008664EA" w:rsidRPr="008664EA" w:rsidRDefault="008664EA" w:rsidP="008664EA">
      <w:pPr>
        <w:numPr>
          <w:ilvl w:val="0"/>
          <w:numId w:val="7"/>
        </w:numPr>
        <w:spacing w:after="200"/>
        <w:jc w:val="both"/>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 xml:space="preserve">Pour le sport partagé, le Jeune Coach est obligatoire et non compétiteur. Il se rajoute donc à </w:t>
      </w:r>
      <w:r w:rsidR="004C6988">
        <w:rPr>
          <w:rFonts w:ascii="Verdana" w:eastAsia="SimSun" w:hAnsi="Verdana" w:cs="Times New Roman"/>
          <w:color w:val="FF0000"/>
          <w:sz w:val="18"/>
          <w:szCs w:val="18"/>
          <w:lang w:eastAsia="zh-CN"/>
        </w:rPr>
        <w:t>la composition de l’équipe (brassard</w:t>
      </w:r>
      <w:r w:rsidRPr="008664EA">
        <w:rPr>
          <w:rFonts w:ascii="Verdana" w:eastAsia="SimSun" w:hAnsi="Verdana" w:cs="Times New Roman"/>
          <w:color w:val="FF0000"/>
          <w:sz w:val="18"/>
          <w:szCs w:val="18"/>
          <w:lang w:eastAsia="zh-CN"/>
        </w:rPr>
        <w:t xml:space="preserve"> </w:t>
      </w:r>
      <w:r w:rsidR="004C6988" w:rsidRPr="008664EA">
        <w:rPr>
          <w:rFonts w:ascii="Verdana" w:eastAsia="SimSun" w:hAnsi="Verdana" w:cs="Times New Roman"/>
          <w:color w:val="FF0000"/>
          <w:sz w:val="18"/>
          <w:szCs w:val="18"/>
          <w:lang w:eastAsia="zh-CN"/>
        </w:rPr>
        <w:t>Maïf</w:t>
      </w:r>
      <w:r w:rsidRPr="008664EA">
        <w:rPr>
          <w:rFonts w:ascii="Verdana" w:eastAsia="SimSun" w:hAnsi="Verdana" w:cs="Times New Roman"/>
          <w:color w:val="FF0000"/>
          <w:sz w:val="18"/>
          <w:szCs w:val="18"/>
          <w:lang w:eastAsia="zh-CN"/>
        </w:rPr>
        <w:t xml:space="preserve"> orange) et doit être repéré.</w:t>
      </w:r>
    </w:p>
    <w:p w14:paraId="5F98FAB3" w14:textId="77777777" w:rsidR="008664EA" w:rsidRPr="008664EA" w:rsidRDefault="008664EA" w:rsidP="008664EA">
      <w:pPr>
        <w:jc w:val="both"/>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NB :</w:t>
      </w:r>
    </w:p>
    <w:p w14:paraId="0AD69F3D" w14:textId="77777777" w:rsidR="008664EA" w:rsidRPr="008664EA" w:rsidRDefault="008664EA" w:rsidP="008664EA">
      <w:pPr>
        <w:numPr>
          <w:ilvl w:val="0"/>
          <w:numId w:val="7"/>
        </w:numPr>
        <w:spacing w:after="200"/>
        <w:jc w:val="both"/>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Le Jeune Coach ne peut être Jeune Juge ou Jeune Reporter</w:t>
      </w:r>
    </w:p>
    <w:p w14:paraId="66A7A473" w14:textId="77777777" w:rsidR="008664EA" w:rsidRPr="008664EA" w:rsidRDefault="008664EA" w:rsidP="008664EA">
      <w:pPr>
        <w:numPr>
          <w:ilvl w:val="0"/>
          <w:numId w:val="7"/>
        </w:numPr>
        <w:spacing w:after="200"/>
        <w:jc w:val="both"/>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Une équipe sans Jeune Coach sera déclassée</w:t>
      </w:r>
    </w:p>
    <w:p w14:paraId="485CBFF2" w14:textId="77777777" w:rsidR="008664EA" w:rsidRPr="008664EA" w:rsidRDefault="008664EA" w:rsidP="008664EA">
      <w:pPr>
        <w:numPr>
          <w:ilvl w:val="0"/>
          <w:numId w:val="7"/>
        </w:numPr>
        <w:spacing w:after="200"/>
        <w:jc w:val="both"/>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Pour plus de précision par activité se référer au livret Jeune Juge de l’activité et au dossier « Jeune Officiel, Vers une Génération Responsable »</w:t>
      </w:r>
    </w:p>
    <w:p w14:paraId="293C7D88" w14:textId="77777777" w:rsidR="008664EA" w:rsidRPr="008664EA" w:rsidRDefault="008664EA" w:rsidP="008664EA">
      <w:pPr>
        <w:jc w:val="both"/>
        <w:rPr>
          <w:rFonts w:ascii="Verdana" w:eastAsia="SimSun" w:hAnsi="Verdana" w:cs="Times New Roman"/>
          <w:color w:val="FF0000"/>
          <w:sz w:val="18"/>
          <w:szCs w:val="18"/>
          <w:lang w:eastAsia="zh-CN"/>
        </w:rPr>
      </w:pPr>
    </w:p>
    <w:p w14:paraId="10A8A359" w14:textId="41448CAB" w:rsidR="008664EA" w:rsidRPr="008664EA" w:rsidRDefault="008664EA" w:rsidP="008664EA">
      <w:pPr>
        <w:spacing w:after="200" w:line="276" w:lineRule="auto"/>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 xml:space="preserve">Un Jeune Coach est un élève licencié UNSS qui connaît l’activité et adopte une attitude respectueuse, loyale, constructive et citoyenne (définition reprise du cadre général Jeune Coach). Il n’y a pas de certification </w:t>
      </w:r>
      <w:r w:rsidR="00AC37DF">
        <w:rPr>
          <w:rFonts w:ascii="Verdana" w:eastAsia="Calibri" w:hAnsi="Verdana" w:cs="Arial"/>
          <w:color w:val="FF0000"/>
          <w:sz w:val="18"/>
          <w:szCs w:val="18"/>
          <w:lang w:eastAsia="en-US"/>
        </w:rPr>
        <w:t xml:space="preserve">nationale </w:t>
      </w:r>
      <w:r w:rsidRPr="008664EA">
        <w:rPr>
          <w:rFonts w:ascii="Verdana" w:eastAsia="Calibri" w:hAnsi="Verdana" w:cs="Arial"/>
          <w:color w:val="FF0000"/>
          <w:sz w:val="18"/>
          <w:szCs w:val="18"/>
          <w:lang w:eastAsia="en-US"/>
        </w:rPr>
        <w:t>mais une validation de l’engagement sur OPUSS.</w:t>
      </w:r>
    </w:p>
    <w:p w14:paraId="308F581D" w14:textId="021CC905" w:rsidR="008664EA" w:rsidRPr="008664EA" w:rsidRDefault="008664EA" w:rsidP="008664EA">
      <w:pPr>
        <w:spacing w:line="276" w:lineRule="auto"/>
        <w:jc w:val="both"/>
        <w:rPr>
          <w:rFonts w:ascii="Verdana" w:eastAsia="Calibri" w:hAnsi="Verdana" w:cs="Arial"/>
          <w:color w:val="FF0000"/>
          <w:sz w:val="18"/>
          <w:szCs w:val="18"/>
          <w:u w:val="single"/>
          <w:lang w:eastAsia="en-US"/>
        </w:rPr>
      </w:pPr>
      <w:r w:rsidRPr="008664EA">
        <w:rPr>
          <w:rFonts w:ascii="Verdana" w:eastAsia="Calibri" w:hAnsi="Verdana" w:cs="Arial"/>
          <w:color w:val="FF0000"/>
          <w:sz w:val="18"/>
          <w:szCs w:val="18"/>
          <w:lang w:eastAsia="en-US"/>
        </w:rPr>
        <w:t xml:space="preserve">Le Jeune Coach accompagne l’équipe et se positionne comme </w:t>
      </w:r>
      <w:r w:rsidR="004C6988">
        <w:rPr>
          <w:rFonts w:ascii="Verdana" w:eastAsia="Calibri" w:hAnsi="Verdana" w:cs="Arial"/>
          <w:color w:val="FF0000"/>
          <w:sz w:val="18"/>
          <w:szCs w:val="18"/>
          <w:lang w:eastAsia="en-US"/>
        </w:rPr>
        <w:t>« </w:t>
      </w:r>
      <w:r w:rsidRPr="008664EA">
        <w:rPr>
          <w:rFonts w:ascii="Verdana" w:eastAsia="Calibri" w:hAnsi="Verdana" w:cs="Arial"/>
          <w:color w:val="FF0000"/>
          <w:sz w:val="18"/>
          <w:szCs w:val="18"/>
          <w:lang w:eastAsia="en-US"/>
        </w:rPr>
        <w:t>adjoint</w:t>
      </w:r>
      <w:r w:rsidR="004C6988">
        <w:rPr>
          <w:rFonts w:ascii="Verdana" w:eastAsia="Calibri" w:hAnsi="Verdana" w:cs="Arial"/>
          <w:color w:val="FF0000"/>
          <w:sz w:val="18"/>
          <w:szCs w:val="18"/>
          <w:lang w:eastAsia="en-US"/>
        </w:rPr>
        <w:t> »</w:t>
      </w:r>
      <w:r w:rsidRPr="008664EA">
        <w:rPr>
          <w:rFonts w:ascii="Verdana" w:eastAsia="Calibri" w:hAnsi="Verdana" w:cs="Arial"/>
          <w:color w:val="FF0000"/>
          <w:sz w:val="18"/>
          <w:szCs w:val="18"/>
          <w:lang w:eastAsia="en-US"/>
        </w:rPr>
        <w:t xml:space="preserve"> du professeur d’EPS, animateur d’AS, dans la gestion du groupe. Le niveau d’intervention du Jeune Coach varie en fonction de son âge, de sa maturité et de son investissement. </w:t>
      </w:r>
      <w:r w:rsidRPr="008664EA">
        <w:rPr>
          <w:rFonts w:ascii="Verdana" w:eastAsia="Calibri" w:hAnsi="Verdana" w:cs="Arial"/>
          <w:color w:val="FF0000"/>
          <w:sz w:val="18"/>
          <w:szCs w:val="18"/>
          <w:u w:val="single"/>
          <w:lang w:eastAsia="en-US"/>
        </w:rPr>
        <w:t xml:space="preserve">La sécurité reste sous la responsabilité de l’adulte accompagnateur dont la présence identifiée est obligatoire pendant toute la durée de </w:t>
      </w:r>
      <w:r w:rsidR="004C6988">
        <w:rPr>
          <w:rFonts w:ascii="Verdana" w:eastAsia="Calibri" w:hAnsi="Verdana" w:cs="Arial"/>
          <w:color w:val="FF0000"/>
          <w:sz w:val="18"/>
          <w:szCs w:val="18"/>
          <w:u w:val="single"/>
          <w:lang w:eastAsia="en-US"/>
        </w:rPr>
        <w:t>la compétition (échauffement/</w:t>
      </w:r>
      <w:r w:rsidRPr="008664EA">
        <w:rPr>
          <w:rFonts w:ascii="Verdana" w:eastAsia="Calibri" w:hAnsi="Verdana" w:cs="Arial"/>
          <w:color w:val="FF0000"/>
          <w:sz w:val="18"/>
          <w:szCs w:val="18"/>
          <w:u w:val="single"/>
          <w:lang w:eastAsia="en-US"/>
        </w:rPr>
        <w:t>plateau</w:t>
      </w:r>
      <w:r w:rsidR="004C6988">
        <w:rPr>
          <w:rFonts w:ascii="Verdana" w:eastAsia="Calibri" w:hAnsi="Verdana" w:cs="Arial"/>
          <w:color w:val="FF0000"/>
          <w:sz w:val="18"/>
          <w:szCs w:val="18"/>
          <w:u w:val="single"/>
          <w:lang w:eastAsia="en-US"/>
        </w:rPr>
        <w:t>, et en tenue sportive</w:t>
      </w:r>
      <w:r w:rsidRPr="008664EA">
        <w:rPr>
          <w:rFonts w:ascii="Verdana" w:eastAsia="Calibri" w:hAnsi="Verdana" w:cs="Arial"/>
          <w:color w:val="FF0000"/>
          <w:sz w:val="18"/>
          <w:szCs w:val="18"/>
          <w:lang w:eastAsia="en-US"/>
        </w:rPr>
        <w:t>).</w:t>
      </w:r>
    </w:p>
    <w:p w14:paraId="06340EA8" w14:textId="77777777" w:rsidR="008664EA" w:rsidRPr="008664EA" w:rsidRDefault="008664EA" w:rsidP="008664EA">
      <w:pPr>
        <w:spacing w:line="276" w:lineRule="auto"/>
        <w:jc w:val="both"/>
        <w:rPr>
          <w:rFonts w:ascii="Verdana" w:eastAsia="Calibri" w:hAnsi="Verdana" w:cs="Arial"/>
          <w:color w:val="FF0000"/>
          <w:sz w:val="18"/>
          <w:szCs w:val="18"/>
          <w:lang w:eastAsia="en-US"/>
        </w:rPr>
      </w:pPr>
    </w:p>
    <w:p w14:paraId="1A380B0E"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292F83C6"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334D005B"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7131124D"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29E5DC7A" w14:textId="7191A4F4" w:rsidR="008664EA" w:rsidRPr="008664EA" w:rsidRDefault="008664EA" w:rsidP="008664EA">
      <w:pPr>
        <w:spacing w:line="276" w:lineRule="auto"/>
        <w:jc w:val="both"/>
        <w:rPr>
          <w:rFonts w:ascii="Verdana" w:eastAsia="Calibri" w:hAnsi="Verdana" w:cs="Arial"/>
          <w:color w:val="FF0000"/>
          <w:sz w:val="18"/>
          <w:szCs w:val="18"/>
          <w:lang w:eastAsia="en-US"/>
        </w:rPr>
      </w:pPr>
    </w:p>
    <w:p w14:paraId="72480DB5" w14:textId="77777777" w:rsidR="008664EA" w:rsidRPr="008664EA" w:rsidRDefault="008664EA" w:rsidP="008664EA">
      <w:pPr>
        <w:spacing w:line="276" w:lineRule="auto"/>
        <w:jc w:val="both"/>
        <w:rPr>
          <w:rFonts w:ascii="Verdana" w:eastAsia="Calibri" w:hAnsi="Verdana" w:cs="Arial"/>
          <w:color w:val="FF0000"/>
          <w:sz w:val="18"/>
          <w:szCs w:val="18"/>
          <w:lang w:eastAsia="en-US"/>
        </w:rPr>
      </w:pPr>
    </w:p>
    <w:tbl>
      <w:tblPr>
        <w:tblpPr w:leftFromText="141" w:rightFromText="141" w:vertAnchor="text" w:horzAnchor="margin" w:tblpXSpec="center" w:tblpY="2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730"/>
        <w:gridCol w:w="1672"/>
        <w:gridCol w:w="1701"/>
        <w:gridCol w:w="1730"/>
        <w:gridCol w:w="1814"/>
      </w:tblGrid>
      <w:tr w:rsidR="008664EA" w:rsidRPr="008664EA" w14:paraId="052E3954" w14:textId="77777777" w:rsidTr="00AF3094">
        <w:tc>
          <w:tcPr>
            <w:tcW w:w="5211" w:type="dxa"/>
            <w:gridSpan w:val="3"/>
            <w:shd w:val="clear" w:color="auto" w:fill="auto"/>
          </w:tcPr>
          <w:p w14:paraId="5142CD57" w14:textId="77777777" w:rsidR="008664EA" w:rsidRPr="008664EA" w:rsidRDefault="008664EA" w:rsidP="008664EA">
            <w:pPr>
              <w:tabs>
                <w:tab w:val="left" w:pos="1845"/>
              </w:tabs>
              <w:spacing w:line="276" w:lineRule="auto"/>
              <w:jc w:val="center"/>
              <w:rPr>
                <w:rFonts w:ascii="Verdana" w:eastAsia="SimSun" w:hAnsi="Verdana" w:cs="Times New Roman"/>
                <w:b/>
                <w:color w:val="FF0000"/>
                <w:sz w:val="18"/>
                <w:szCs w:val="18"/>
                <w:lang w:eastAsia="zh-CN"/>
              </w:rPr>
            </w:pPr>
          </w:p>
          <w:p w14:paraId="0ACC74BA" w14:textId="77777777" w:rsidR="008664EA" w:rsidRPr="008664EA" w:rsidRDefault="008664EA" w:rsidP="008664EA">
            <w:pPr>
              <w:tabs>
                <w:tab w:val="left" w:pos="1845"/>
              </w:tabs>
              <w:spacing w:line="276" w:lineRule="auto"/>
              <w:jc w:val="center"/>
              <w:rPr>
                <w:rFonts w:ascii="Verdana" w:eastAsia="SimSun" w:hAnsi="Verdana" w:cs="Times New Roman"/>
                <w:b/>
                <w:color w:val="FF0000"/>
                <w:sz w:val="18"/>
                <w:szCs w:val="18"/>
                <w:lang w:eastAsia="zh-CN"/>
              </w:rPr>
            </w:pPr>
            <w:r w:rsidRPr="008664EA">
              <w:rPr>
                <w:rFonts w:ascii="Verdana" w:eastAsia="SimSun" w:hAnsi="Verdana" w:cs="Times New Roman"/>
                <w:b/>
                <w:color w:val="FF0000"/>
                <w:sz w:val="18"/>
                <w:szCs w:val="18"/>
                <w:lang w:eastAsia="zh-CN"/>
              </w:rPr>
              <w:t>HORS RENCONTRE/COMPÉTITION</w:t>
            </w:r>
          </w:p>
          <w:p w14:paraId="60A6A92F" w14:textId="77777777" w:rsidR="008664EA" w:rsidRPr="008664EA" w:rsidRDefault="008664EA" w:rsidP="008664EA">
            <w:pPr>
              <w:tabs>
                <w:tab w:val="left" w:pos="1845"/>
              </w:tabs>
              <w:spacing w:line="276" w:lineRule="auto"/>
              <w:jc w:val="center"/>
              <w:rPr>
                <w:rFonts w:ascii="Verdana" w:eastAsia="SimSun" w:hAnsi="Verdana" w:cs="Times New Roman"/>
                <w:b/>
                <w:color w:val="FF0000"/>
                <w:sz w:val="18"/>
                <w:szCs w:val="18"/>
                <w:lang w:eastAsia="zh-CN"/>
              </w:rPr>
            </w:pPr>
          </w:p>
        </w:tc>
        <w:tc>
          <w:tcPr>
            <w:tcW w:w="5245" w:type="dxa"/>
            <w:gridSpan w:val="3"/>
            <w:shd w:val="clear" w:color="auto" w:fill="auto"/>
          </w:tcPr>
          <w:p w14:paraId="74B550F4" w14:textId="77777777" w:rsidR="008664EA" w:rsidRPr="008664EA" w:rsidRDefault="008664EA" w:rsidP="008664EA">
            <w:pPr>
              <w:tabs>
                <w:tab w:val="left" w:pos="1845"/>
              </w:tabs>
              <w:spacing w:line="276" w:lineRule="auto"/>
              <w:jc w:val="center"/>
              <w:rPr>
                <w:rFonts w:ascii="Verdana" w:eastAsia="SimSun" w:hAnsi="Verdana" w:cs="Times New Roman"/>
                <w:b/>
                <w:color w:val="FF0000"/>
                <w:sz w:val="18"/>
                <w:szCs w:val="18"/>
                <w:lang w:eastAsia="zh-CN"/>
              </w:rPr>
            </w:pPr>
          </w:p>
          <w:p w14:paraId="6AEF9B85" w14:textId="77777777" w:rsidR="008664EA" w:rsidRPr="008664EA" w:rsidRDefault="008664EA" w:rsidP="008664EA">
            <w:pPr>
              <w:tabs>
                <w:tab w:val="left" w:pos="1845"/>
              </w:tabs>
              <w:spacing w:line="276" w:lineRule="auto"/>
              <w:jc w:val="center"/>
              <w:rPr>
                <w:rFonts w:ascii="Verdana" w:eastAsia="SimSun" w:hAnsi="Verdana" w:cs="Times New Roman"/>
                <w:b/>
                <w:color w:val="FF0000"/>
                <w:sz w:val="18"/>
                <w:szCs w:val="18"/>
                <w:lang w:eastAsia="zh-CN"/>
              </w:rPr>
            </w:pPr>
            <w:r w:rsidRPr="008664EA">
              <w:rPr>
                <w:rFonts w:ascii="Verdana" w:eastAsia="SimSun" w:hAnsi="Verdana" w:cs="Times New Roman"/>
                <w:b/>
                <w:color w:val="FF0000"/>
                <w:sz w:val="18"/>
                <w:szCs w:val="18"/>
                <w:lang w:eastAsia="zh-CN"/>
              </w:rPr>
              <w:t>PENDANT RENCONTRE/COMPÉTITION</w:t>
            </w:r>
          </w:p>
        </w:tc>
      </w:tr>
      <w:tr w:rsidR="008664EA" w:rsidRPr="008664EA" w14:paraId="2AE110A6" w14:textId="77777777" w:rsidTr="00BD0F76">
        <w:tc>
          <w:tcPr>
            <w:tcW w:w="1809" w:type="dxa"/>
            <w:shd w:val="clear" w:color="auto" w:fill="auto"/>
          </w:tcPr>
          <w:p w14:paraId="5959F04E" w14:textId="77777777" w:rsidR="008664EA" w:rsidRPr="008664EA" w:rsidRDefault="008664EA" w:rsidP="008664EA">
            <w:pPr>
              <w:tabs>
                <w:tab w:val="left" w:pos="1845"/>
              </w:tabs>
              <w:spacing w:line="276" w:lineRule="auto"/>
              <w:jc w:val="center"/>
              <w:rPr>
                <w:rFonts w:ascii="Verdana" w:eastAsia="SimSun" w:hAnsi="Verdana" w:cs="Times New Roman"/>
                <w:b/>
                <w:color w:val="FF0000"/>
                <w:sz w:val="18"/>
                <w:szCs w:val="18"/>
                <w:lang w:eastAsia="zh-CN"/>
              </w:rPr>
            </w:pPr>
            <w:r w:rsidRPr="008664EA">
              <w:rPr>
                <w:rFonts w:ascii="Verdana" w:eastAsia="SimSun" w:hAnsi="Verdana" w:cs="Times New Roman"/>
                <w:b/>
                <w:color w:val="FF0000"/>
                <w:sz w:val="18"/>
                <w:szCs w:val="18"/>
                <w:lang w:eastAsia="zh-CN"/>
              </w:rPr>
              <w:t>Co anime</w:t>
            </w:r>
          </w:p>
        </w:tc>
        <w:tc>
          <w:tcPr>
            <w:tcW w:w="1730" w:type="dxa"/>
            <w:shd w:val="clear" w:color="auto" w:fill="auto"/>
          </w:tcPr>
          <w:p w14:paraId="6A64C14A" w14:textId="77777777" w:rsidR="008664EA" w:rsidRPr="008664EA" w:rsidRDefault="008664EA" w:rsidP="008664EA">
            <w:pPr>
              <w:tabs>
                <w:tab w:val="left" w:pos="1845"/>
              </w:tabs>
              <w:spacing w:line="276" w:lineRule="auto"/>
              <w:jc w:val="center"/>
              <w:rPr>
                <w:rFonts w:ascii="Verdana" w:eastAsia="SimSun" w:hAnsi="Verdana" w:cs="Times New Roman"/>
                <w:b/>
                <w:color w:val="FF0000"/>
                <w:sz w:val="18"/>
                <w:szCs w:val="18"/>
                <w:lang w:eastAsia="zh-CN"/>
              </w:rPr>
            </w:pPr>
            <w:r w:rsidRPr="008664EA">
              <w:rPr>
                <w:rFonts w:ascii="Verdana" w:eastAsia="SimSun" w:hAnsi="Verdana" w:cs="Times New Roman"/>
                <w:b/>
                <w:color w:val="FF0000"/>
                <w:sz w:val="18"/>
                <w:szCs w:val="18"/>
                <w:lang w:eastAsia="zh-CN"/>
              </w:rPr>
              <w:t>Anime</w:t>
            </w:r>
          </w:p>
        </w:tc>
        <w:tc>
          <w:tcPr>
            <w:tcW w:w="1672" w:type="dxa"/>
            <w:shd w:val="clear" w:color="auto" w:fill="auto"/>
          </w:tcPr>
          <w:p w14:paraId="365835BC" w14:textId="77777777" w:rsidR="008664EA" w:rsidRPr="008664EA" w:rsidRDefault="008664EA" w:rsidP="008664EA">
            <w:pPr>
              <w:tabs>
                <w:tab w:val="left" w:pos="1845"/>
              </w:tabs>
              <w:spacing w:line="276" w:lineRule="auto"/>
              <w:jc w:val="center"/>
              <w:rPr>
                <w:rFonts w:ascii="Verdana" w:eastAsia="SimSun" w:hAnsi="Verdana" w:cs="Times New Roman"/>
                <w:b/>
                <w:color w:val="FF0000"/>
                <w:sz w:val="18"/>
                <w:szCs w:val="18"/>
                <w:lang w:eastAsia="zh-CN"/>
              </w:rPr>
            </w:pPr>
            <w:r w:rsidRPr="008664EA">
              <w:rPr>
                <w:rFonts w:ascii="Verdana" w:eastAsia="SimSun" w:hAnsi="Verdana" w:cs="Times New Roman"/>
                <w:b/>
                <w:color w:val="FF0000"/>
                <w:sz w:val="18"/>
                <w:szCs w:val="18"/>
                <w:lang w:eastAsia="zh-CN"/>
              </w:rPr>
              <w:t>Dirige</w:t>
            </w:r>
          </w:p>
        </w:tc>
        <w:tc>
          <w:tcPr>
            <w:tcW w:w="1701" w:type="dxa"/>
            <w:shd w:val="clear" w:color="auto" w:fill="auto"/>
          </w:tcPr>
          <w:p w14:paraId="71123ED1" w14:textId="77777777" w:rsidR="008664EA" w:rsidRPr="008664EA" w:rsidRDefault="008664EA" w:rsidP="008664EA">
            <w:pPr>
              <w:tabs>
                <w:tab w:val="left" w:pos="1845"/>
              </w:tabs>
              <w:spacing w:line="276" w:lineRule="auto"/>
              <w:jc w:val="center"/>
              <w:rPr>
                <w:rFonts w:ascii="Verdana" w:eastAsia="SimSun" w:hAnsi="Verdana" w:cs="Times New Roman"/>
                <w:b/>
                <w:color w:val="FF0000"/>
                <w:sz w:val="18"/>
                <w:szCs w:val="18"/>
                <w:lang w:eastAsia="zh-CN"/>
              </w:rPr>
            </w:pPr>
            <w:r w:rsidRPr="008664EA">
              <w:rPr>
                <w:rFonts w:ascii="Verdana" w:eastAsia="SimSun" w:hAnsi="Verdana" w:cs="Times New Roman"/>
                <w:b/>
                <w:color w:val="FF0000"/>
                <w:sz w:val="18"/>
                <w:szCs w:val="18"/>
                <w:lang w:eastAsia="zh-CN"/>
              </w:rPr>
              <w:t>Assiste</w:t>
            </w:r>
          </w:p>
        </w:tc>
        <w:tc>
          <w:tcPr>
            <w:tcW w:w="1730" w:type="dxa"/>
            <w:shd w:val="clear" w:color="auto" w:fill="auto"/>
          </w:tcPr>
          <w:p w14:paraId="6400C9BD" w14:textId="77777777" w:rsidR="008664EA" w:rsidRPr="008664EA" w:rsidRDefault="008664EA" w:rsidP="008664EA">
            <w:pPr>
              <w:tabs>
                <w:tab w:val="left" w:pos="1845"/>
              </w:tabs>
              <w:spacing w:line="276" w:lineRule="auto"/>
              <w:jc w:val="center"/>
              <w:rPr>
                <w:rFonts w:ascii="Verdana" w:eastAsia="SimSun" w:hAnsi="Verdana" w:cs="Times New Roman"/>
                <w:b/>
                <w:color w:val="FF0000"/>
                <w:sz w:val="18"/>
                <w:szCs w:val="18"/>
                <w:lang w:eastAsia="zh-CN"/>
              </w:rPr>
            </w:pPr>
            <w:r w:rsidRPr="008664EA">
              <w:rPr>
                <w:rFonts w:ascii="Verdana" w:eastAsia="SimSun" w:hAnsi="Verdana" w:cs="Times New Roman"/>
                <w:b/>
                <w:color w:val="FF0000"/>
                <w:sz w:val="18"/>
                <w:szCs w:val="18"/>
                <w:lang w:eastAsia="zh-CN"/>
              </w:rPr>
              <w:t>Conseille</w:t>
            </w:r>
          </w:p>
        </w:tc>
        <w:tc>
          <w:tcPr>
            <w:tcW w:w="1814" w:type="dxa"/>
            <w:shd w:val="clear" w:color="auto" w:fill="auto"/>
          </w:tcPr>
          <w:p w14:paraId="0D485492" w14:textId="77777777" w:rsidR="008664EA" w:rsidRPr="008664EA" w:rsidRDefault="008664EA" w:rsidP="008664EA">
            <w:pPr>
              <w:tabs>
                <w:tab w:val="left" w:pos="1845"/>
              </w:tabs>
              <w:spacing w:line="276" w:lineRule="auto"/>
              <w:jc w:val="center"/>
              <w:rPr>
                <w:rFonts w:ascii="Verdana" w:eastAsia="SimSun" w:hAnsi="Verdana" w:cs="Times New Roman"/>
                <w:b/>
                <w:color w:val="FF0000"/>
                <w:sz w:val="18"/>
                <w:szCs w:val="18"/>
                <w:lang w:eastAsia="zh-CN"/>
              </w:rPr>
            </w:pPr>
            <w:r w:rsidRPr="008664EA">
              <w:rPr>
                <w:rFonts w:ascii="Verdana" w:eastAsia="SimSun" w:hAnsi="Verdana" w:cs="Times New Roman"/>
                <w:b/>
                <w:color w:val="FF0000"/>
                <w:sz w:val="18"/>
                <w:szCs w:val="18"/>
                <w:lang w:eastAsia="zh-CN"/>
              </w:rPr>
              <w:t>Dirige</w:t>
            </w:r>
          </w:p>
        </w:tc>
      </w:tr>
      <w:tr w:rsidR="008664EA" w:rsidRPr="008664EA" w14:paraId="78DD864F" w14:textId="77777777" w:rsidTr="00BD0F76">
        <w:tc>
          <w:tcPr>
            <w:tcW w:w="1809" w:type="dxa"/>
            <w:shd w:val="clear" w:color="auto" w:fill="auto"/>
          </w:tcPr>
          <w:p w14:paraId="17487F35"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p>
          <w:p w14:paraId="5344D1FE"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L’élève est sous la responsabilité du professeur : duo</w:t>
            </w:r>
          </w:p>
        </w:tc>
        <w:tc>
          <w:tcPr>
            <w:tcW w:w="1730" w:type="dxa"/>
            <w:shd w:val="clear" w:color="auto" w:fill="auto"/>
          </w:tcPr>
          <w:p w14:paraId="1238F0E4"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p>
          <w:p w14:paraId="2D7E18B8"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L’élève applique les consignes du professeur</w:t>
            </w:r>
          </w:p>
          <w:p w14:paraId="59872608"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(technique et sécurité)</w:t>
            </w:r>
          </w:p>
        </w:tc>
        <w:tc>
          <w:tcPr>
            <w:tcW w:w="1672" w:type="dxa"/>
            <w:shd w:val="clear" w:color="auto" w:fill="auto"/>
          </w:tcPr>
          <w:p w14:paraId="30CADCEB"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p>
          <w:p w14:paraId="2C0A31AB" w14:textId="77777777" w:rsidR="00BD0F76" w:rsidRDefault="008664EA" w:rsidP="008664EA">
            <w:pPr>
              <w:tabs>
                <w:tab w:val="left" w:pos="1845"/>
              </w:tabs>
              <w:spacing w:line="276" w:lineRule="auto"/>
              <w:jc w:val="center"/>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L’élève dirige l’échauffement articulaire</w:t>
            </w:r>
            <w:r w:rsidR="00BD0F76">
              <w:rPr>
                <w:rFonts w:ascii="Verdana" w:eastAsia="SimSun" w:hAnsi="Verdana" w:cs="Times New Roman"/>
                <w:color w:val="FF0000"/>
                <w:sz w:val="18"/>
                <w:szCs w:val="18"/>
                <w:lang w:eastAsia="zh-CN"/>
              </w:rPr>
              <w:t>,</w:t>
            </w:r>
          </w:p>
          <w:p w14:paraId="7189FF4E" w14:textId="56C704A6" w:rsidR="008664EA" w:rsidRPr="008664EA" w:rsidRDefault="00BD0F76" w:rsidP="008664EA">
            <w:pPr>
              <w:tabs>
                <w:tab w:val="left" w:pos="1845"/>
              </w:tabs>
              <w:spacing w:line="276" w:lineRule="auto"/>
              <w:jc w:val="center"/>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 xml:space="preserve">sous </w:t>
            </w:r>
            <w:r>
              <w:rPr>
                <w:rFonts w:ascii="Verdana" w:eastAsia="SimSun" w:hAnsi="Verdana" w:cs="Times New Roman"/>
                <w:color w:val="FF0000"/>
                <w:sz w:val="18"/>
                <w:szCs w:val="18"/>
                <w:lang w:eastAsia="zh-CN"/>
              </w:rPr>
              <w:t xml:space="preserve">la responsabilité du professeur </w:t>
            </w:r>
          </w:p>
        </w:tc>
        <w:tc>
          <w:tcPr>
            <w:tcW w:w="1701" w:type="dxa"/>
            <w:shd w:val="clear" w:color="auto" w:fill="auto"/>
          </w:tcPr>
          <w:p w14:paraId="56144EAB"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p>
          <w:p w14:paraId="641ACF5C"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L’élève est sous la responsabilité du professeur : duo</w:t>
            </w:r>
          </w:p>
        </w:tc>
        <w:tc>
          <w:tcPr>
            <w:tcW w:w="1730" w:type="dxa"/>
            <w:shd w:val="clear" w:color="auto" w:fill="auto"/>
          </w:tcPr>
          <w:p w14:paraId="7391E312"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p>
          <w:p w14:paraId="3EC123E6"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L’élève contribue à la gestion de la rencontre en respectant les choix du professeur</w:t>
            </w:r>
          </w:p>
        </w:tc>
        <w:tc>
          <w:tcPr>
            <w:tcW w:w="1814" w:type="dxa"/>
            <w:shd w:val="clear" w:color="auto" w:fill="auto"/>
          </w:tcPr>
          <w:p w14:paraId="128AF9DC"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p>
          <w:p w14:paraId="1A78D750" w14:textId="4D80D2DF" w:rsidR="00BD0F76" w:rsidRPr="008664EA" w:rsidRDefault="008664EA" w:rsidP="00BD0F76">
            <w:pPr>
              <w:tabs>
                <w:tab w:val="left" w:pos="1845"/>
              </w:tabs>
              <w:spacing w:line="276" w:lineRule="auto"/>
              <w:jc w:val="center"/>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L’élève veille au bon déroulement de la compétition et à la bonne tenue de son équipe sur le plateau</w:t>
            </w:r>
            <w:r w:rsidR="00BD0F76">
              <w:rPr>
                <w:rFonts w:ascii="Verdana" w:eastAsia="SimSun" w:hAnsi="Verdana" w:cs="Times New Roman"/>
                <w:color w:val="FF0000"/>
                <w:sz w:val="18"/>
                <w:szCs w:val="18"/>
                <w:lang w:eastAsia="zh-CN"/>
              </w:rPr>
              <w:t>, en présence du professeur</w:t>
            </w:r>
          </w:p>
          <w:p w14:paraId="352F7663"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p>
        </w:tc>
      </w:tr>
    </w:tbl>
    <w:p w14:paraId="65767670" w14:textId="77777777" w:rsidR="008664EA" w:rsidRPr="008664EA" w:rsidRDefault="008664EA" w:rsidP="008664EA">
      <w:pPr>
        <w:spacing w:line="276" w:lineRule="auto"/>
        <w:jc w:val="both"/>
        <w:rPr>
          <w:rFonts w:ascii="Verdana" w:eastAsia="Calibri" w:hAnsi="Verdana" w:cs="Arial"/>
          <w:color w:val="FF0000"/>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8225"/>
      </w:tblGrid>
      <w:tr w:rsidR="008664EA" w:rsidRPr="008664EA" w14:paraId="231C5C92" w14:textId="77777777" w:rsidTr="00AF3094">
        <w:tc>
          <w:tcPr>
            <w:tcW w:w="1101" w:type="dxa"/>
            <w:shd w:val="clear" w:color="auto" w:fill="auto"/>
            <w:vAlign w:val="center"/>
          </w:tcPr>
          <w:p w14:paraId="0CAA9CB4" w14:textId="77777777" w:rsidR="008664EA" w:rsidRPr="008664EA" w:rsidRDefault="008664EA" w:rsidP="008664EA">
            <w:pPr>
              <w:spacing w:line="276" w:lineRule="auto"/>
              <w:jc w:val="center"/>
              <w:rPr>
                <w:rFonts w:ascii="Verdana" w:eastAsia="Calibri" w:hAnsi="Verdana" w:cs="Arial"/>
                <w:b/>
                <w:color w:val="FF0000"/>
                <w:sz w:val="18"/>
                <w:szCs w:val="18"/>
                <w:lang w:eastAsia="en-US"/>
              </w:rPr>
            </w:pPr>
            <w:r w:rsidRPr="008664EA">
              <w:rPr>
                <w:rFonts w:ascii="Verdana" w:eastAsia="Calibri" w:hAnsi="Verdana" w:cs="Arial"/>
                <w:b/>
                <w:i/>
                <w:color w:val="FF0000"/>
                <w:sz w:val="18"/>
                <w:szCs w:val="18"/>
                <w:lang w:eastAsia="en-US"/>
              </w:rPr>
              <w:t>Le jeune coach en</w:t>
            </w:r>
            <w:r w:rsidRPr="008664EA">
              <w:rPr>
                <w:rFonts w:ascii="Verdana" w:eastAsia="Calibri" w:hAnsi="Verdana" w:cs="Arial"/>
                <w:b/>
                <w:color w:val="FF0000"/>
                <w:sz w:val="18"/>
                <w:szCs w:val="18"/>
                <w:lang w:eastAsia="en-US"/>
              </w:rPr>
              <w:t xml:space="preserve"> COLLÈGE</w:t>
            </w:r>
          </w:p>
        </w:tc>
        <w:tc>
          <w:tcPr>
            <w:tcW w:w="9243" w:type="dxa"/>
            <w:shd w:val="clear" w:color="auto" w:fill="auto"/>
          </w:tcPr>
          <w:p w14:paraId="084A5C18" w14:textId="77777777" w:rsidR="008664EA" w:rsidRPr="008664EA" w:rsidRDefault="008664EA" w:rsidP="008664EA">
            <w:pPr>
              <w:spacing w:after="200" w:line="276" w:lineRule="auto"/>
              <w:ind w:left="184"/>
              <w:contextualSpacing/>
              <w:rPr>
                <w:rFonts w:ascii="Verdana" w:eastAsia="Calibri" w:hAnsi="Verdana" w:cs="Arial"/>
                <w:color w:val="FF0000"/>
                <w:sz w:val="18"/>
                <w:szCs w:val="18"/>
                <w:lang w:eastAsia="en-US"/>
              </w:rPr>
            </w:pPr>
          </w:p>
          <w:p w14:paraId="27BBA8C3" w14:textId="77777777" w:rsidR="008664EA" w:rsidRPr="008664EA" w:rsidRDefault="008664EA" w:rsidP="008664EA">
            <w:pPr>
              <w:numPr>
                <w:ilvl w:val="0"/>
                <w:numId w:val="30"/>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Participation aux obligations administratives : inscriptions aux compétitions, vérifications des fiches de jugement, contrôle des attestations de licences</w:t>
            </w:r>
          </w:p>
          <w:p w14:paraId="6546027A" w14:textId="77777777" w:rsidR="008664EA" w:rsidRPr="008664EA" w:rsidRDefault="008664EA" w:rsidP="008664EA">
            <w:pPr>
              <w:numPr>
                <w:ilvl w:val="0"/>
                <w:numId w:val="30"/>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Participation à la gestion de l’échauffement avec l’enseignant</w:t>
            </w:r>
          </w:p>
          <w:p w14:paraId="49D9E0A8" w14:textId="77777777" w:rsidR="008664EA" w:rsidRPr="008664EA" w:rsidRDefault="008664EA" w:rsidP="008664EA">
            <w:pPr>
              <w:numPr>
                <w:ilvl w:val="0"/>
                <w:numId w:val="30"/>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Participation à la gestion des ordres de passage</w:t>
            </w:r>
          </w:p>
          <w:p w14:paraId="468C5ACF" w14:textId="77777777" w:rsidR="008664EA" w:rsidRPr="008664EA" w:rsidRDefault="008664EA" w:rsidP="008664EA">
            <w:pPr>
              <w:numPr>
                <w:ilvl w:val="0"/>
                <w:numId w:val="30"/>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Participation au respect des protocoles d’avant et d’après rencontre/compétition</w:t>
            </w:r>
          </w:p>
          <w:p w14:paraId="54F7D39B" w14:textId="152C7C68" w:rsidR="008664EA" w:rsidRDefault="00BD0F76" w:rsidP="008664EA">
            <w:pPr>
              <w:numPr>
                <w:ilvl w:val="0"/>
                <w:numId w:val="30"/>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Participation</w:t>
            </w:r>
            <w:r w:rsidR="008664EA" w:rsidRPr="008664EA">
              <w:rPr>
                <w:rFonts w:ascii="Verdana" w:eastAsia="Calibri" w:hAnsi="Verdana" w:cs="Arial"/>
                <w:color w:val="FF0000"/>
                <w:sz w:val="18"/>
                <w:szCs w:val="18"/>
                <w:lang w:eastAsia="en-US"/>
              </w:rPr>
              <w:t xml:space="preserve"> au respect des biens, du matériel et des personnes</w:t>
            </w:r>
          </w:p>
          <w:p w14:paraId="11847F82" w14:textId="2A1DD16C" w:rsidR="00BD0F76" w:rsidRPr="008664EA" w:rsidRDefault="00BD0F76" w:rsidP="00BD0F76">
            <w:pPr>
              <w:spacing w:after="200" w:line="276" w:lineRule="auto"/>
              <w:ind w:left="184"/>
              <w:contextualSpacing/>
              <w:jc w:val="both"/>
              <w:rPr>
                <w:rFonts w:ascii="Verdana" w:eastAsia="Calibri" w:hAnsi="Verdana" w:cs="Arial"/>
                <w:color w:val="FF0000"/>
                <w:sz w:val="18"/>
                <w:szCs w:val="18"/>
                <w:lang w:eastAsia="en-US"/>
              </w:rPr>
            </w:pPr>
          </w:p>
        </w:tc>
      </w:tr>
      <w:tr w:rsidR="008664EA" w:rsidRPr="008664EA" w14:paraId="07C4138F" w14:textId="77777777" w:rsidTr="00AF3094">
        <w:tc>
          <w:tcPr>
            <w:tcW w:w="1101" w:type="dxa"/>
            <w:shd w:val="clear" w:color="auto" w:fill="auto"/>
            <w:vAlign w:val="center"/>
          </w:tcPr>
          <w:p w14:paraId="12180550" w14:textId="77777777" w:rsidR="008664EA" w:rsidRPr="008664EA" w:rsidRDefault="008664EA" w:rsidP="008664EA">
            <w:pPr>
              <w:spacing w:line="276" w:lineRule="auto"/>
              <w:jc w:val="center"/>
              <w:rPr>
                <w:rFonts w:ascii="Verdana" w:eastAsia="Calibri" w:hAnsi="Verdana" w:cs="Arial"/>
                <w:b/>
                <w:color w:val="FF0000"/>
                <w:sz w:val="18"/>
                <w:szCs w:val="18"/>
                <w:lang w:eastAsia="en-US"/>
              </w:rPr>
            </w:pPr>
            <w:r w:rsidRPr="008664EA">
              <w:rPr>
                <w:rFonts w:ascii="Verdana" w:eastAsia="Calibri" w:hAnsi="Verdana" w:cs="Arial"/>
                <w:b/>
                <w:i/>
                <w:color w:val="FF0000"/>
                <w:sz w:val="18"/>
                <w:szCs w:val="18"/>
                <w:lang w:eastAsia="en-US"/>
              </w:rPr>
              <w:t>Le jeune coach en</w:t>
            </w:r>
            <w:r w:rsidRPr="008664EA">
              <w:rPr>
                <w:rFonts w:ascii="Verdana" w:eastAsia="Calibri" w:hAnsi="Verdana" w:cs="Arial"/>
                <w:b/>
                <w:color w:val="FF0000"/>
                <w:sz w:val="18"/>
                <w:szCs w:val="18"/>
                <w:lang w:eastAsia="en-US"/>
              </w:rPr>
              <w:t xml:space="preserve"> LYCÉE </w:t>
            </w:r>
          </w:p>
        </w:tc>
        <w:tc>
          <w:tcPr>
            <w:tcW w:w="9243" w:type="dxa"/>
            <w:shd w:val="clear" w:color="auto" w:fill="auto"/>
          </w:tcPr>
          <w:p w14:paraId="3E909159" w14:textId="77777777" w:rsidR="008664EA" w:rsidRPr="008664EA" w:rsidRDefault="008664EA" w:rsidP="008664EA">
            <w:pPr>
              <w:spacing w:after="200" w:line="276" w:lineRule="auto"/>
              <w:ind w:left="184"/>
              <w:contextualSpacing/>
              <w:rPr>
                <w:rFonts w:ascii="Verdana" w:eastAsia="Calibri" w:hAnsi="Verdana" w:cs="Arial"/>
                <w:color w:val="FF0000"/>
                <w:sz w:val="18"/>
                <w:szCs w:val="18"/>
                <w:lang w:eastAsia="en-US"/>
              </w:rPr>
            </w:pPr>
          </w:p>
          <w:p w14:paraId="4B24E184" w14:textId="77777777" w:rsidR="008664EA" w:rsidRPr="008664EA" w:rsidRDefault="008664EA" w:rsidP="008664EA">
            <w:pPr>
              <w:numPr>
                <w:ilvl w:val="0"/>
                <w:numId w:val="31"/>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Gestion des obligations administratives : inscriptions aux compétitions, vérification des fiches de jugement, contrôle des attestations de licences</w:t>
            </w:r>
          </w:p>
          <w:p w14:paraId="60EC6B27" w14:textId="77777777" w:rsidR="008664EA" w:rsidRPr="008664EA" w:rsidRDefault="008664EA" w:rsidP="008664EA">
            <w:pPr>
              <w:numPr>
                <w:ilvl w:val="0"/>
                <w:numId w:val="31"/>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Gestion de l’échauffement sous contrôle de l’enseignant</w:t>
            </w:r>
          </w:p>
          <w:p w14:paraId="68D7AE14" w14:textId="77777777" w:rsidR="008664EA" w:rsidRPr="008664EA" w:rsidRDefault="008664EA" w:rsidP="008664EA">
            <w:pPr>
              <w:numPr>
                <w:ilvl w:val="0"/>
                <w:numId w:val="31"/>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Gestion des ordres de passage avec l’accord de l’enseignant</w:t>
            </w:r>
          </w:p>
          <w:p w14:paraId="353E1939" w14:textId="77777777" w:rsidR="008664EA" w:rsidRPr="008664EA" w:rsidRDefault="008664EA" w:rsidP="008664EA">
            <w:pPr>
              <w:numPr>
                <w:ilvl w:val="0"/>
                <w:numId w:val="31"/>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Participation aux choix stratégiques</w:t>
            </w:r>
          </w:p>
          <w:p w14:paraId="2A5A5F06" w14:textId="77777777" w:rsidR="008664EA" w:rsidRPr="008664EA" w:rsidRDefault="008664EA" w:rsidP="008664EA">
            <w:pPr>
              <w:numPr>
                <w:ilvl w:val="0"/>
                <w:numId w:val="31"/>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Participation à la modération des comportements des gymnastes</w:t>
            </w:r>
          </w:p>
          <w:p w14:paraId="67FC2F4F" w14:textId="77777777" w:rsidR="008664EA" w:rsidRPr="008664EA" w:rsidRDefault="008664EA" w:rsidP="008664EA">
            <w:pPr>
              <w:numPr>
                <w:ilvl w:val="0"/>
                <w:numId w:val="31"/>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Veille au respect des protocoles d’avant et d’après rencontre/compétition</w:t>
            </w:r>
          </w:p>
          <w:p w14:paraId="5470D264" w14:textId="77777777" w:rsidR="008664EA" w:rsidRDefault="008664EA" w:rsidP="008664EA">
            <w:pPr>
              <w:numPr>
                <w:ilvl w:val="0"/>
                <w:numId w:val="31"/>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Veille au respect des biens, du matériel et des personnes</w:t>
            </w:r>
          </w:p>
          <w:p w14:paraId="50AFEA80" w14:textId="18C83A49" w:rsidR="00BD0F76" w:rsidRPr="008664EA" w:rsidRDefault="00BD0F76" w:rsidP="00BD0F76">
            <w:pPr>
              <w:spacing w:after="200" w:line="276" w:lineRule="auto"/>
              <w:ind w:left="184"/>
              <w:contextualSpacing/>
              <w:jc w:val="both"/>
              <w:rPr>
                <w:rFonts w:ascii="Verdana" w:eastAsia="Calibri" w:hAnsi="Verdana" w:cs="Arial"/>
                <w:color w:val="FF0000"/>
                <w:sz w:val="18"/>
                <w:szCs w:val="18"/>
                <w:lang w:eastAsia="en-US"/>
              </w:rPr>
            </w:pPr>
          </w:p>
        </w:tc>
      </w:tr>
    </w:tbl>
    <w:p w14:paraId="082F0D60" w14:textId="77777777" w:rsidR="008664EA" w:rsidRPr="008664EA" w:rsidRDefault="008664EA" w:rsidP="008664EA">
      <w:pPr>
        <w:spacing w:line="276" w:lineRule="auto"/>
        <w:jc w:val="both"/>
        <w:rPr>
          <w:rFonts w:ascii="Verdana" w:eastAsia="Times New Roman" w:hAnsi="Verdana" w:cs="Times New Roman"/>
          <w:iCs/>
          <w:sz w:val="22"/>
          <w:szCs w:val="22"/>
          <w:u w:val="single"/>
        </w:rPr>
      </w:pPr>
    </w:p>
    <w:p w14:paraId="0855868C"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62672103"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5255ADAB"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0F8A69E5"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7749DA5C"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542871D7"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12EE79B2"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590B6C2A"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438F2C65"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6737F414" w14:textId="0C75AE67" w:rsidR="005E58BB" w:rsidRPr="005E58BB" w:rsidRDefault="005E58BB" w:rsidP="005E58BB">
      <w:pPr>
        <w:spacing w:line="276" w:lineRule="auto"/>
        <w:jc w:val="both"/>
        <w:rPr>
          <w:rFonts w:ascii="Verdana" w:eastAsia="Times New Roman" w:hAnsi="Verdana" w:cs="Arial"/>
          <w:sz w:val="22"/>
          <w:szCs w:val="22"/>
        </w:rPr>
      </w:pPr>
      <w:r w:rsidRPr="005E58BB">
        <w:rPr>
          <w:rFonts w:ascii="Verdana" w:eastAsia="Times New Roman" w:hAnsi="Verdana" w:cs="Times New Roman"/>
          <w:iCs/>
          <w:sz w:val="22"/>
          <w:szCs w:val="22"/>
          <w:u w:val="single"/>
        </w:rPr>
        <w:lastRenderedPageBreak/>
        <w:t xml:space="preserve">Inscription des meilleurs Jeunes </w:t>
      </w:r>
      <w:r w:rsidR="00F741C2">
        <w:rPr>
          <w:rFonts w:ascii="Verdana" w:eastAsia="Times New Roman" w:hAnsi="Verdana" w:cs="Times New Roman"/>
          <w:iCs/>
          <w:sz w:val="22"/>
          <w:szCs w:val="22"/>
          <w:u w:val="single"/>
        </w:rPr>
        <w:t>Juges</w:t>
      </w:r>
      <w:r w:rsidRPr="005E58BB">
        <w:rPr>
          <w:rFonts w:ascii="Verdana" w:eastAsia="Times New Roman" w:hAnsi="Verdana" w:cs="Times New Roman"/>
          <w:iCs/>
          <w:sz w:val="22"/>
          <w:szCs w:val="22"/>
          <w:u w:val="single"/>
        </w:rPr>
        <w:t xml:space="preserve"> hors académiques</w:t>
      </w:r>
    </w:p>
    <w:p w14:paraId="689B83EC" w14:textId="77777777" w:rsidR="005E58BB" w:rsidRPr="005E58BB" w:rsidRDefault="005E58BB" w:rsidP="005E58BB">
      <w:pPr>
        <w:spacing w:line="276" w:lineRule="auto"/>
        <w:jc w:val="both"/>
        <w:rPr>
          <w:rFonts w:ascii="Verdana" w:eastAsia="Times New Roman" w:hAnsi="Verdana" w:cs="Times New Roman"/>
          <w:iCs/>
          <w:sz w:val="18"/>
          <w:szCs w:val="18"/>
        </w:rPr>
      </w:pPr>
    </w:p>
    <w:p w14:paraId="3120DAB7" w14:textId="0402B4A2"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 xml:space="preserve">Chaque Directeur Régional saisira les meilleurs Jeunes </w:t>
      </w:r>
      <w:r w:rsidR="00F741C2">
        <w:rPr>
          <w:rFonts w:ascii="Verdana" w:eastAsia="Times New Roman" w:hAnsi="Verdana" w:cs="Times New Roman"/>
          <w:sz w:val="18"/>
          <w:szCs w:val="18"/>
        </w:rPr>
        <w:t>Juges</w:t>
      </w:r>
      <w:r w:rsidRPr="005E58BB">
        <w:rPr>
          <w:rFonts w:ascii="Verdana" w:eastAsia="Times New Roman" w:hAnsi="Verdana" w:cs="Times New Roman"/>
          <w:sz w:val="18"/>
          <w:szCs w:val="18"/>
        </w:rPr>
        <w:t xml:space="preserve"> de son académie pour les Championnats par Équipe d’Établissement,</w:t>
      </w:r>
      <w:r w:rsidRPr="005E58BB">
        <w:rPr>
          <w:rFonts w:ascii="Verdana" w:eastAsia="Times New Roman" w:hAnsi="Verdana" w:cs="Times New Roman"/>
          <w:iCs/>
          <w:sz w:val="18"/>
          <w:szCs w:val="18"/>
        </w:rPr>
        <w:t xml:space="preserve"> si nécessaire et en accord avec la CMN.</w:t>
      </w:r>
    </w:p>
    <w:p w14:paraId="54735A1F" w14:textId="7186B5F0" w:rsidR="005E58BB" w:rsidRDefault="005E58BB" w:rsidP="005E58BB">
      <w:pPr>
        <w:spacing w:line="276" w:lineRule="auto"/>
        <w:jc w:val="both"/>
        <w:rPr>
          <w:rFonts w:ascii="Verdana" w:eastAsia="Times New Roman" w:hAnsi="Verdana" w:cs="Times New Roman"/>
          <w:sz w:val="18"/>
          <w:szCs w:val="18"/>
        </w:rPr>
      </w:pPr>
    </w:p>
    <w:p w14:paraId="57FEA68E" w14:textId="77777777" w:rsidR="00687EE1" w:rsidRPr="005E58BB" w:rsidRDefault="00687EE1" w:rsidP="005E58BB">
      <w:pPr>
        <w:spacing w:line="276" w:lineRule="auto"/>
        <w:jc w:val="both"/>
        <w:rPr>
          <w:rFonts w:ascii="Verdana" w:eastAsia="Times New Roman" w:hAnsi="Verdana" w:cs="Times New Roman"/>
          <w:sz w:val="18"/>
          <w:szCs w:val="18"/>
        </w:rPr>
      </w:pPr>
    </w:p>
    <w:p w14:paraId="68554794" w14:textId="77777777" w:rsidR="005E58BB" w:rsidRPr="005E58BB" w:rsidRDefault="005E58BB" w:rsidP="005E58BB">
      <w:pPr>
        <w:widowControl w:val="0"/>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Adresse de saisie :</w:t>
      </w:r>
      <w:r w:rsidRPr="005E58BB">
        <w:rPr>
          <w:rFonts w:ascii="Verdana" w:eastAsia="Times New Roman" w:hAnsi="Verdana" w:cs="Times New Roman"/>
          <w:sz w:val="18"/>
          <w:szCs w:val="18"/>
        </w:rPr>
        <w:tab/>
      </w:r>
      <w:r w:rsidRPr="005E58BB">
        <w:rPr>
          <w:rFonts w:ascii="Verdana" w:eastAsia="Times New Roman" w:hAnsi="Verdana" w:cs="Times New Roman"/>
          <w:sz w:val="28"/>
          <w:szCs w:val="28"/>
        </w:rPr>
        <w:t>http://udb.unss.org/qualifscf</w:t>
      </w:r>
    </w:p>
    <w:p w14:paraId="2AA7DD52" w14:textId="77777777" w:rsidR="005E58BB" w:rsidRPr="005E58BB" w:rsidRDefault="005E58BB" w:rsidP="005E58BB">
      <w:pPr>
        <w:widowControl w:val="0"/>
        <w:spacing w:line="276" w:lineRule="auto"/>
        <w:jc w:val="both"/>
        <w:rPr>
          <w:rFonts w:ascii="Verdana" w:eastAsia="Times New Roman" w:hAnsi="Verdana" w:cs="Times New Roman"/>
          <w:sz w:val="18"/>
          <w:szCs w:val="18"/>
        </w:rPr>
      </w:pPr>
    </w:p>
    <w:p w14:paraId="04E2637E" w14:textId="77777777" w:rsidR="005E58BB" w:rsidRPr="005E58BB" w:rsidRDefault="005E58BB" w:rsidP="005E58BB">
      <w:pPr>
        <w:widowControl w:val="0"/>
        <w:spacing w:line="276" w:lineRule="auto"/>
        <w:jc w:val="both"/>
        <w:rPr>
          <w:rFonts w:ascii="Verdana" w:eastAsia="Times New Roman" w:hAnsi="Verdana" w:cs="Times New Roman"/>
          <w:sz w:val="28"/>
          <w:szCs w:val="28"/>
        </w:rPr>
      </w:pPr>
      <w:r w:rsidRPr="005E58BB">
        <w:rPr>
          <w:rFonts w:ascii="Verdana" w:eastAsia="Times New Roman" w:hAnsi="Verdana" w:cs="Times New Roman"/>
          <w:sz w:val="18"/>
          <w:szCs w:val="18"/>
        </w:rPr>
        <w:t xml:space="preserve">Code d’accès : </w:t>
      </w:r>
      <w:r w:rsidRPr="005E58BB">
        <w:rPr>
          <w:rFonts w:ascii="Verdana" w:eastAsia="Times New Roman" w:hAnsi="Verdana" w:cs="Times New Roman"/>
          <w:sz w:val="18"/>
          <w:szCs w:val="18"/>
        </w:rPr>
        <w:tab/>
      </w:r>
      <w:r w:rsidRPr="005E58BB">
        <w:rPr>
          <w:rFonts w:ascii="Verdana" w:eastAsia="Times New Roman" w:hAnsi="Verdana" w:cs="Times New Roman"/>
          <w:sz w:val="18"/>
          <w:szCs w:val="18"/>
        </w:rPr>
        <w:tab/>
      </w:r>
      <w:r w:rsidRPr="005E58BB">
        <w:rPr>
          <w:rFonts w:ascii="Verdana" w:eastAsia="Times New Roman" w:hAnsi="Verdana" w:cs="Times New Roman"/>
          <w:sz w:val="28"/>
          <w:szCs w:val="28"/>
        </w:rPr>
        <w:t>propre à chaque SR</w:t>
      </w:r>
    </w:p>
    <w:p w14:paraId="7C0F7DEF" w14:textId="5F4884DA" w:rsidR="005E58BB" w:rsidRDefault="005E58BB" w:rsidP="005E58BB">
      <w:pPr>
        <w:widowControl w:val="0"/>
        <w:spacing w:line="276" w:lineRule="auto"/>
        <w:jc w:val="both"/>
        <w:rPr>
          <w:rFonts w:ascii="Verdana" w:eastAsia="Times New Roman" w:hAnsi="Verdana" w:cs="Times New Roman"/>
          <w:sz w:val="18"/>
          <w:szCs w:val="18"/>
        </w:rPr>
      </w:pPr>
    </w:p>
    <w:p w14:paraId="7C1D9547" w14:textId="77777777" w:rsidR="00687EE1" w:rsidRPr="005E58BB" w:rsidRDefault="00687EE1" w:rsidP="005E58BB">
      <w:pPr>
        <w:widowControl w:val="0"/>
        <w:spacing w:line="276" w:lineRule="auto"/>
        <w:jc w:val="both"/>
        <w:rPr>
          <w:rFonts w:ascii="Verdana" w:eastAsia="Times New Roman" w:hAnsi="Verdana" w:cs="Times New Roman"/>
          <w:sz w:val="18"/>
          <w:szCs w:val="18"/>
        </w:rPr>
      </w:pPr>
    </w:p>
    <w:p w14:paraId="795F3D9F"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Clôture des saisies :</w:t>
      </w:r>
      <w:r w:rsidRPr="005E58BB">
        <w:rPr>
          <w:rFonts w:ascii="Verdana" w:eastAsia="Times New Roman" w:hAnsi="Verdana" w:cs="Times New Roman"/>
          <w:sz w:val="18"/>
          <w:szCs w:val="18"/>
        </w:rPr>
        <w:tab/>
      </w:r>
      <w:r w:rsidRPr="005E58BB">
        <w:rPr>
          <w:rFonts w:ascii="Verdana" w:eastAsia="Times New Roman" w:hAnsi="Verdana" w:cs="Times New Roman"/>
        </w:rPr>
        <w:t>10 jours avant le début</w:t>
      </w:r>
      <w:r w:rsidRPr="005E58BB">
        <w:rPr>
          <w:rFonts w:ascii="Verdana" w:eastAsia="Times New Roman" w:hAnsi="Verdana" w:cs="Times New Roman"/>
          <w:sz w:val="18"/>
          <w:szCs w:val="18"/>
        </w:rPr>
        <w:t xml:space="preserve"> des championnats, date inscrite dans le calendrier</w:t>
      </w:r>
    </w:p>
    <w:p w14:paraId="55CBEA15" w14:textId="77777777" w:rsidR="005E58BB" w:rsidRPr="005E58BB" w:rsidRDefault="005E58BB" w:rsidP="005E58BB">
      <w:pPr>
        <w:spacing w:line="276" w:lineRule="auto"/>
        <w:jc w:val="both"/>
        <w:rPr>
          <w:rFonts w:ascii="Verdana" w:eastAsia="Times New Roman" w:hAnsi="Verdana" w:cs="Times New Roman"/>
          <w:bCs/>
          <w:sz w:val="18"/>
          <w:szCs w:val="18"/>
        </w:rPr>
      </w:pPr>
    </w:p>
    <w:p w14:paraId="0AE00212" w14:textId="77777777" w:rsidR="005E58BB" w:rsidRPr="005E58BB" w:rsidRDefault="005E58BB" w:rsidP="005E58BB">
      <w:pPr>
        <w:spacing w:line="276" w:lineRule="auto"/>
        <w:jc w:val="both"/>
        <w:rPr>
          <w:rFonts w:ascii="Verdana" w:eastAsia="Times New Roman" w:hAnsi="Verdana" w:cs="Times New Roman"/>
          <w:bCs/>
          <w:sz w:val="18"/>
          <w:szCs w:val="18"/>
        </w:rPr>
      </w:pPr>
    </w:p>
    <w:p w14:paraId="23869B38" w14:textId="77777777" w:rsidR="005E58BB" w:rsidRPr="005E58BB" w:rsidRDefault="005E58BB" w:rsidP="005E58BB">
      <w:pPr>
        <w:spacing w:line="276" w:lineRule="auto"/>
        <w:jc w:val="both"/>
        <w:rPr>
          <w:rFonts w:ascii="Verdana" w:eastAsia="Times New Roman" w:hAnsi="Verdana" w:cs="Times New Roman"/>
          <w:bCs/>
          <w:sz w:val="18"/>
          <w:szCs w:val="18"/>
        </w:rPr>
      </w:pPr>
    </w:p>
    <w:p w14:paraId="7DFD8490"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Seules les propositions supplémentaires doivent recevoir l’aval de la Direction Nationale.</w:t>
      </w:r>
    </w:p>
    <w:p w14:paraId="01D3849F" w14:textId="77777777" w:rsidR="005E58BB" w:rsidRPr="005E58BB" w:rsidRDefault="005E58BB" w:rsidP="005E58BB">
      <w:pPr>
        <w:spacing w:line="276" w:lineRule="auto"/>
        <w:jc w:val="both"/>
        <w:rPr>
          <w:rFonts w:ascii="Verdana" w:eastAsia="Times New Roman" w:hAnsi="Verdana" w:cs="Times New Roman"/>
          <w:bCs/>
          <w:sz w:val="18"/>
          <w:szCs w:val="18"/>
          <w:u w:val="single"/>
        </w:rPr>
      </w:pPr>
    </w:p>
    <w:p w14:paraId="2A93886D" w14:textId="4CA9D4E8" w:rsidR="005E58BB" w:rsidRPr="005E58BB" w:rsidRDefault="005E58BB" w:rsidP="005E58BB">
      <w:pPr>
        <w:spacing w:line="276" w:lineRule="auto"/>
        <w:jc w:val="both"/>
        <w:rPr>
          <w:rFonts w:ascii="Verdana" w:eastAsia="Times New Roman" w:hAnsi="Verdana" w:cs="Times New Roman"/>
          <w:bCs/>
          <w:sz w:val="18"/>
          <w:szCs w:val="18"/>
        </w:rPr>
      </w:pPr>
      <w:r w:rsidRPr="005E58BB">
        <w:rPr>
          <w:rFonts w:ascii="Verdana" w:eastAsia="Times New Roman" w:hAnsi="Verdana" w:cs="Times New Roman"/>
          <w:bCs/>
          <w:sz w:val="18"/>
          <w:szCs w:val="18"/>
        </w:rPr>
        <w:t xml:space="preserve">Pour les Championnats Excellence, selon les dates d’organisation un appel particulier sera effectué par la Direction Nationale </w:t>
      </w:r>
      <w:r w:rsidR="006601EA">
        <w:rPr>
          <w:rFonts w:ascii="Verdana" w:eastAsia="Times New Roman" w:hAnsi="Verdana" w:cs="Times New Roman"/>
          <w:bCs/>
          <w:sz w:val="18"/>
          <w:szCs w:val="18"/>
        </w:rPr>
        <w:t>de l’</w:t>
      </w:r>
      <w:r w:rsidRPr="005E58BB">
        <w:rPr>
          <w:rFonts w:ascii="Verdana" w:eastAsia="Times New Roman" w:hAnsi="Verdana" w:cs="Times New Roman"/>
          <w:bCs/>
          <w:sz w:val="18"/>
          <w:szCs w:val="18"/>
        </w:rPr>
        <w:t>UNSS.</w:t>
      </w:r>
      <w:r w:rsidR="006601EA">
        <w:rPr>
          <w:rFonts w:ascii="Verdana" w:eastAsia="Times New Roman" w:hAnsi="Verdana" w:cs="Times New Roman"/>
          <w:bCs/>
          <w:sz w:val="18"/>
          <w:szCs w:val="18"/>
        </w:rPr>
        <w:t xml:space="preserve"> La CMN souhaite s’appuyer sur les Jeunes Juges locaux qui seront proposés par l’académie organisatrice.</w:t>
      </w:r>
    </w:p>
    <w:p w14:paraId="78E58E12" w14:textId="77777777" w:rsidR="005E58BB" w:rsidRPr="005E58BB" w:rsidRDefault="005E58BB" w:rsidP="005E58BB">
      <w:pPr>
        <w:spacing w:line="276" w:lineRule="auto"/>
        <w:jc w:val="both"/>
        <w:rPr>
          <w:rFonts w:ascii="Verdana" w:eastAsia="Times New Roman" w:hAnsi="Verdana" w:cs="Times New Roman"/>
          <w:bCs/>
          <w:sz w:val="18"/>
          <w:szCs w:val="18"/>
        </w:rPr>
      </w:pPr>
    </w:p>
    <w:p w14:paraId="19883C88" w14:textId="77777777" w:rsidR="005E58BB" w:rsidRPr="005E58BB" w:rsidRDefault="005E58BB" w:rsidP="005E58BB">
      <w:pPr>
        <w:spacing w:line="276" w:lineRule="auto"/>
        <w:jc w:val="both"/>
        <w:rPr>
          <w:rFonts w:ascii="Verdana" w:eastAsia="Times New Roman" w:hAnsi="Verdana" w:cs="Times New Roman"/>
          <w:iCs/>
          <w:sz w:val="18"/>
          <w:szCs w:val="18"/>
        </w:rPr>
      </w:pPr>
    </w:p>
    <w:p w14:paraId="447683E0" w14:textId="77777777" w:rsidR="005E58BB" w:rsidRPr="005E58BB" w:rsidRDefault="005E58BB" w:rsidP="005E58BB">
      <w:pPr>
        <w:spacing w:line="276" w:lineRule="auto"/>
        <w:jc w:val="both"/>
        <w:rPr>
          <w:rFonts w:ascii="Verdana" w:eastAsia="Times New Roman" w:hAnsi="Verdana" w:cs="Times New Roman"/>
          <w:bCs/>
          <w:sz w:val="18"/>
          <w:szCs w:val="18"/>
        </w:rPr>
      </w:pPr>
    </w:p>
    <w:p w14:paraId="11AE0643" w14:textId="77777777" w:rsidR="005E58BB" w:rsidRPr="005E58BB" w:rsidRDefault="005E58BB" w:rsidP="005E58BB">
      <w:pPr>
        <w:spacing w:line="276" w:lineRule="auto"/>
        <w:jc w:val="both"/>
        <w:rPr>
          <w:rFonts w:ascii="Verdana" w:eastAsia="Times New Roman" w:hAnsi="Verdana" w:cs="Times New Roman"/>
          <w:iCs/>
          <w:sz w:val="18"/>
          <w:szCs w:val="18"/>
        </w:rPr>
      </w:pPr>
    </w:p>
    <w:p w14:paraId="5C3302AB" w14:textId="77777777" w:rsidR="005E58BB" w:rsidRPr="005E58BB" w:rsidRDefault="005E58BB" w:rsidP="005E58BB">
      <w:pPr>
        <w:spacing w:line="276" w:lineRule="auto"/>
        <w:jc w:val="both"/>
        <w:rPr>
          <w:rFonts w:ascii="Verdana" w:eastAsia="Times New Roman" w:hAnsi="Verdana" w:cs="Times New Roman"/>
          <w:iCs/>
          <w:sz w:val="18"/>
          <w:szCs w:val="18"/>
        </w:rPr>
      </w:pPr>
    </w:p>
    <w:p w14:paraId="2BFA3B28" w14:textId="77777777" w:rsidR="005E58BB" w:rsidRPr="005E58BB" w:rsidRDefault="005E58BB" w:rsidP="005E58BB">
      <w:pPr>
        <w:spacing w:line="276" w:lineRule="auto"/>
        <w:jc w:val="both"/>
        <w:rPr>
          <w:rFonts w:ascii="Verdana" w:eastAsia="Times New Roman" w:hAnsi="Verdana" w:cs="Times New Roman"/>
          <w:iCs/>
          <w:sz w:val="18"/>
          <w:szCs w:val="18"/>
        </w:rPr>
      </w:pPr>
    </w:p>
    <w:p w14:paraId="60AC1E15" w14:textId="22664D7D" w:rsidR="005E58BB" w:rsidRPr="005E58BB" w:rsidRDefault="005E58BB" w:rsidP="008664EA">
      <w:pPr>
        <w:pBdr>
          <w:bottom w:val="single" w:sz="4" w:space="1" w:color="auto"/>
        </w:pBdr>
        <w:rPr>
          <w:rFonts w:ascii="Verdana" w:eastAsia="SimSun" w:hAnsi="Verdana" w:cs="Arial"/>
          <w:sz w:val="18"/>
          <w:szCs w:val="18"/>
        </w:rPr>
      </w:pPr>
      <w:r w:rsidRPr="005E58BB">
        <w:rPr>
          <w:rFonts w:ascii="Verdana" w:eastAsia="Times New Roman" w:hAnsi="Verdana" w:cs="Times New Roman"/>
          <w:bCs/>
          <w:sz w:val="40"/>
          <w:szCs w:val="40"/>
        </w:rPr>
        <w:br w:type="page"/>
      </w:r>
    </w:p>
    <w:p w14:paraId="6555303B" w14:textId="77777777" w:rsidR="008664EA" w:rsidRPr="008664EA" w:rsidRDefault="008664EA" w:rsidP="008664EA">
      <w:pPr>
        <w:pBdr>
          <w:bottom w:val="single" w:sz="4" w:space="1" w:color="auto"/>
        </w:pBdr>
        <w:spacing w:line="276" w:lineRule="auto"/>
        <w:jc w:val="both"/>
        <w:rPr>
          <w:rFonts w:ascii="Verdana" w:eastAsia="Times New Roman" w:hAnsi="Verdana" w:cs="Times New Roman"/>
          <w:bCs/>
          <w:sz w:val="40"/>
          <w:szCs w:val="40"/>
        </w:rPr>
      </w:pPr>
      <w:r w:rsidRPr="008664EA">
        <w:rPr>
          <w:rFonts w:ascii="Verdana" w:eastAsia="Times New Roman" w:hAnsi="Verdana" w:cs="Times New Roman"/>
          <w:bCs/>
          <w:sz w:val="40"/>
          <w:szCs w:val="40"/>
        </w:rPr>
        <w:lastRenderedPageBreak/>
        <w:t>Les membres de la Commission Mixte Nationale</w:t>
      </w:r>
    </w:p>
    <w:p w14:paraId="102840E5" w14:textId="77777777" w:rsidR="008664EA" w:rsidRPr="008664EA" w:rsidRDefault="008664EA" w:rsidP="008664EA">
      <w:pPr>
        <w:spacing w:line="276" w:lineRule="auto"/>
        <w:jc w:val="both"/>
        <w:rPr>
          <w:rFonts w:ascii="Verdana" w:eastAsia="Times New Roman" w:hAnsi="Verdana" w:cs="Arial"/>
          <w:sz w:val="20"/>
          <w:szCs w:val="20"/>
        </w:rPr>
      </w:pPr>
    </w:p>
    <w:p w14:paraId="734E5586" w14:textId="77777777" w:rsidR="008664EA" w:rsidRPr="009446E1" w:rsidRDefault="008664EA" w:rsidP="008664EA">
      <w:pPr>
        <w:jc w:val="both"/>
        <w:rPr>
          <w:rFonts w:ascii="Verdana" w:eastAsia="Times New Roman" w:hAnsi="Verdana" w:cs="Arial"/>
          <w:b/>
          <w:sz w:val="18"/>
          <w:szCs w:val="18"/>
        </w:rPr>
      </w:pPr>
      <w:r w:rsidRPr="009446E1">
        <w:rPr>
          <w:rFonts w:ascii="Verdana" w:eastAsia="Times New Roman" w:hAnsi="Verdana" w:cs="Arial"/>
          <w:b/>
          <w:sz w:val="18"/>
          <w:szCs w:val="18"/>
        </w:rPr>
        <w:t>Directrice adjointe de l’UNSS en charge de l’activité : Françoise BARTHÉLEMY</w:t>
      </w:r>
    </w:p>
    <w:p w14:paraId="1F33E8B2" w14:textId="77777777" w:rsidR="008664EA" w:rsidRPr="008664EA" w:rsidRDefault="008664EA" w:rsidP="008664EA">
      <w:pPr>
        <w:jc w:val="both"/>
        <w:rPr>
          <w:rFonts w:ascii="Verdana" w:eastAsia="Times New Roman" w:hAnsi="Verdana" w:cs="Arial"/>
          <w:sz w:val="20"/>
          <w:szCs w:val="20"/>
        </w:rPr>
      </w:pPr>
    </w:p>
    <w:p w14:paraId="462AF1A2" w14:textId="77777777" w:rsidR="00096F99" w:rsidRDefault="00096F99" w:rsidP="00096F99">
      <w:pPr>
        <w:jc w:val="both"/>
        <w:rPr>
          <w:rFonts w:ascii="Verdana" w:eastAsia="Times New Roman" w:hAnsi="Verdana" w:cs="Arial"/>
          <w:b/>
          <w:sz w:val="22"/>
          <w:szCs w:val="22"/>
          <w:u w:val="single"/>
        </w:rPr>
      </w:pPr>
    </w:p>
    <w:p w14:paraId="0E6E4155" w14:textId="7D191441" w:rsidR="00096F99" w:rsidRPr="00096F99" w:rsidRDefault="00096F99" w:rsidP="00096F99">
      <w:pPr>
        <w:jc w:val="both"/>
        <w:rPr>
          <w:rFonts w:ascii="Verdana" w:eastAsia="Times New Roman" w:hAnsi="Verdana" w:cs="Arial"/>
          <w:b/>
          <w:sz w:val="22"/>
          <w:szCs w:val="22"/>
          <w:u w:val="single"/>
        </w:rPr>
      </w:pPr>
      <w:r w:rsidRPr="00096F99">
        <w:rPr>
          <w:rFonts w:ascii="Verdana" w:eastAsia="Times New Roman" w:hAnsi="Verdana" w:cs="Arial"/>
          <w:b/>
          <w:sz w:val="22"/>
          <w:szCs w:val="22"/>
          <w:u w:val="single"/>
        </w:rPr>
        <w:t>FFG</w:t>
      </w:r>
    </w:p>
    <w:p w14:paraId="36CD00B1" w14:textId="77777777" w:rsidR="00096F99" w:rsidRPr="00096F99" w:rsidRDefault="00096F99" w:rsidP="00096F99">
      <w:pPr>
        <w:jc w:val="both"/>
        <w:rPr>
          <w:rFonts w:ascii="Verdana" w:eastAsia="Times New Roman" w:hAnsi="Verdana" w:cs="Arial"/>
          <w:sz w:val="20"/>
          <w:szCs w:val="20"/>
          <w:u w:val="single"/>
        </w:rPr>
      </w:pPr>
    </w:p>
    <w:p w14:paraId="71A06395" w14:textId="77777777" w:rsidR="00096F99" w:rsidRPr="00096F99" w:rsidRDefault="00096F99" w:rsidP="00096F99">
      <w:pPr>
        <w:rPr>
          <w:rFonts w:ascii="Verdana" w:eastAsia="Times New Roman" w:hAnsi="Verdana" w:cs="Arial"/>
          <w:sz w:val="18"/>
          <w:szCs w:val="18"/>
        </w:rPr>
      </w:pPr>
      <w:r w:rsidRPr="00096F99">
        <w:rPr>
          <w:rFonts w:ascii="Verdana" w:eastAsia="Times New Roman" w:hAnsi="Verdana" w:cs="Arial"/>
          <w:sz w:val="18"/>
          <w:szCs w:val="18"/>
        </w:rPr>
        <w:t>Jean-Jacques EECKHOUTTE</w:t>
      </w:r>
      <w:r w:rsidRPr="00096F99">
        <w:rPr>
          <w:rFonts w:ascii="Verdana" w:eastAsia="Times New Roman" w:hAnsi="Verdana" w:cs="Arial"/>
          <w:sz w:val="18"/>
          <w:szCs w:val="18"/>
        </w:rPr>
        <w:tab/>
      </w:r>
      <w:r w:rsidRPr="00096F99">
        <w:rPr>
          <w:rFonts w:ascii="Verdana" w:eastAsia="Times New Roman" w:hAnsi="Verdana" w:cs="Arial"/>
          <w:sz w:val="18"/>
          <w:szCs w:val="18"/>
        </w:rPr>
        <w:tab/>
      </w:r>
      <w:r w:rsidRPr="00096F99">
        <w:rPr>
          <w:rFonts w:ascii="Verdana" w:eastAsia="Times New Roman" w:hAnsi="Verdana" w:cs="Arial"/>
          <w:sz w:val="18"/>
          <w:szCs w:val="18"/>
        </w:rPr>
        <w:tab/>
      </w:r>
      <w:r w:rsidRPr="00096F99">
        <w:rPr>
          <w:rFonts w:ascii="Verdana" w:eastAsia="Times New Roman" w:hAnsi="Verdana" w:cs="Arial"/>
          <w:sz w:val="18"/>
          <w:szCs w:val="18"/>
        </w:rPr>
        <w:tab/>
        <w:t>Coordonnateur FFG, en charge des pratiques fédérales</w:t>
      </w:r>
    </w:p>
    <w:p w14:paraId="311950CD" w14:textId="72DDE1C1" w:rsidR="00096F99" w:rsidRPr="00096F99" w:rsidRDefault="00096F99" w:rsidP="00096F99">
      <w:pPr>
        <w:jc w:val="both"/>
        <w:rPr>
          <w:rFonts w:ascii="Verdana" w:eastAsia="Times New Roman" w:hAnsi="Verdana" w:cs="Arial"/>
          <w:sz w:val="18"/>
          <w:szCs w:val="18"/>
        </w:rPr>
      </w:pPr>
      <w:r w:rsidRPr="00096F99">
        <w:rPr>
          <w:rFonts w:ascii="Verdana" w:eastAsia="Times New Roman" w:hAnsi="Verdana" w:cs="Arial"/>
          <w:sz w:val="18"/>
          <w:szCs w:val="18"/>
        </w:rPr>
        <w:t>Agnès LICHTLE</w:t>
      </w:r>
      <w:r w:rsidRPr="00096F99">
        <w:rPr>
          <w:rFonts w:ascii="Verdana" w:eastAsia="Times New Roman" w:hAnsi="Verdana" w:cs="Arial"/>
          <w:sz w:val="18"/>
          <w:szCs w:val="18"/>
        </w:rPr>
        <w:tab/>
      </w:r>
      <w:r w:rsidRPr="00096F99">
        <w:rPr>
          <w:rFonts w:ascii="Verdana" w:eastAsia="Times New Roman" w:hAnsi="Verdana" w:cs="Arial"/>
          <w:sz w:val="18"/>
          <w:szCs w:val="18"/>
        </w:rPr>
        <w:tab/>
      </w:r>
      <w:r w:rsidRPr="00096F99">
        <w:rPr>
          <w:rFonts w:ascii="Verdana" w:eastAsia="Times New Roman" w:hAnsi="Verdana" w:cs="Arial"/>
          <w:sz w:val="18"/>
          <w:szCs w:val="18"/>
        </w:rPr>
        <w:tab/>
      </w:r>
      <w:r w:rsidRPr="00096F99">
        <w:rPr>
          <w:rFonts w:ascii="Verdana" w:eastAsia="Times New Roman" w:hAnsi="Verdana" w:cs="Arial"/>
          <w:sz w:val="18"/>
          <w:szCs w:val="18"/>
        </w:rPr>
        <w:tab/>
      </w:r>
      <w:r w:rsidRPr="00096F99">
        <w:rPr>
          <w:rFonts w:ascii="Verdana" w:eastAsia="Times New Roman" w:hAnsi="Verdana" w:cs="Arial"/>
          <w:sz w:val="18"/>
          <w:szCs w:val="18"/>
        </w:rPr>
        <w:tab/>
      </w:r>
      <w:r w:rsidRPr="00096F99">
        <w:rPr>
          <w:rFonts w:ascii="Verdana" w:eastAsia="Times New Roman" w:hAnsi="Verdana" w:cs="Arial"/>
          <w:sz w:val="18"/>
          <w:szCs w:val="18"/>
        </w:rPr>
        <w:tab/>
        <w:t>Représentante FFG</w:t>
      </w:r>
      <w:r>
        <w:rPr>
          <w:rFonts w:ascii="Verdana" w:eastAsia="Times New Roman" w:hAnsi="Verdana" w:cs="Arial"/>
          <w:sz w:val="18"/>
          <w:szCs w:val="18"/>
        </w:rPr>
        <w:t xml:space="preserve"> / Académie de Strasbourg</w:t>
      </w:r>
    </w:p>
    <w:p w14:paraId="333DA41C" w14:textId="493E6CA0" w:rsidR="00096F99" w:rsidRPr="00096F99" w:rsidRDefault="00096F99" w:rsidP="00096F99">
      <w:pPr>
        <w:jc w:val="both"/>
        <w:rPr>
          <w:rFonts w:ascii="Verdana" w:eastAsia="Times New Roman" w:hAnsi="Verdana" w:cs="Arial"/>
          <w:sz w:val="20"/>
          <w:szCs w:val="20"/>
        </w:rPr>
      </w:pPr>
      <w:r w:rsidRPr="00096F99">
        <w:rPr>
          <w:rFonts w:ascii="Verdana" w:eastAsia="Times New Roman" w:hAnsi="Verdana" w:cs="Arial"/>
          <w:sz w:val="20"/>
          <w:szCs w:val="20"/>
        </w:rPr>
        <w:t>Fabienne RAZZOLINI</w:t>
      </w:r>
      <w:r w:rsidRPr="00096F99">
        <w:rPr>
          <w:rFonts w:ascii="Verdana" w:eastAsia="Times New Roman" w:hAnsi="Verdana" w:cs="Arial"/>
          <w:sz w:val="20"/>
          <w:szCs w:val="20"/>
        </w:rPr>
        <w:tab/>
      </w:r>
      <w:r w:rsidRPr="00096F99">
        <w:rPr>
          <w:rFonts w:ascii="Verdana" w:eastAsia="Times New Roman" w:hAnsi="Verdana" w:cs="Arial"/>
          <w:sz w:val="20"/>
          <w:szCs w:val="20"/>
        </w:rPr>
        <w:tab/>
      </w:r>
      <w:r w:rsidRPr="00096F99">
        <w:rPr>
          <w:rFonts w:ascii="Verdana" w:eastAsia="Times New Roman" w:hAnsi="Verdana" w:cs="Arial"/>
          <w:sz w:val="20"/>
          <w:szCs w:val="20"/>
        </w:rPr>
        <w:tab/>
      </w:r>
      <w:r w:rsidRPr="00096F99">
        <w:rPr>
          <w:rFonts w:ascii="Verdana" w:eastAsia="Times New Roman" w:hAnsi="Verdana" w:cs="Arial"/>
          <w:sz w:val="20"/>
          <w:szCs w:val="20"/>
        </w:rPr>
        <w:tab/>
      </w:r>
      <w:r w:rsidRPr="00096F99">
        <w:rPr>
          <w:rFonts w:ascii="Verdana" w:eastAsia="Times New Roman" w:hAnsi="Verdana" w:cs="Arial"/>
          <w:sz w:val="20"/>
          <w:szCs w:val="20"/>
        </w:rPr>
        <w:tab/>
      </w:r>
      <w:r w:rsidRPr="00096F99">
        <w:rPr>
          <w:rFonts w:ascii="Verdana" w:eastAsia="Times New Roman" w:hAnsi="Verdana" w:cs="Arial"/>
          <w:sz w:val="18"/>
          <w:szCs w:val="18"/>
        </w:rPr>
        <w:t>Représentante FFG</w:t>
      </w:r>
      <w:r>
        <w:rPr>
          <w:rFonts w:ascii="Verdana" w:eastAsia="Times New Roman" w:hAnsi="Verdana" w:cs="Arial"/>
          <w:sz w:val="18"/>
          <w:szCs w:val="18"/>
        </w:rPr>
        <w:t xml:space="preserve"> / Académie de Besançon</w:t>
      </w:r>
    </w:p>
    <w:p w14:paraId="5ECDA5A1" w14:textId="77777777" w:rsidR="00096F99" w:rsidRPr="00096F99" w:rsidRDefault="00096F99" w:rsidP="00096F99">
      <w:pPr>
        <w:jc w:val="both"/>
        <w:rPr>
          <w:rFonts w:ascii="Verdana" w:eastAsia="Times New Roman" w:hAnsi="Verdana" w:cs="Arial"/>
          <w:sz w:val="20"/>
          <w:szCs w:val="20"/>
        </w:rPr>
      </w:pPr>
    </w:p>
    <w:p w14:paraId="1257FB11" w14:textId="77777777" w:rsidR="00096F99" w:rsidRPr="00096F99" w:rsidRDefault="00096F99" w:rsidP="00096F99">
      <w:pPr>
        <w:jc w:val="both"/>
        <w:rPr>
          <w:rFonts w:ascii="Verdana" w:eastAsia="Times New Roman" w:hAnsi="Verdana" w:cs="Arial"/>
          <w:sz w:val="20"/>
          <w:szCs w:val="20"/>
        </w:rPr>
      </w:pPr>
    </w:p>
    <w:p w14:paraId="54476C07" w14:textId="77777777" w:rsidR="00096F99" w:rsidRPr="00096F99" w:rsidRDefault="00096F99" w:rsidP="00096F99">
      <w:pPr>
        <w:jc w:val="both"/>
        <w:rPr>
          <w:rFonts w:ascii="Verdana" w:eastAsia="Times New Roman" w:hAnsi="Verdana" w:cs="Arial"/>
          <w:b/>
          <w:sz w:val="22"/>
          <w:szCs w:val="22"/>
          <w:u w:val="single"/>
        </w:rPr>
      </w:pPr>
      <w:r w:rsidRPr="00096F99">
        <w:rPr>
          <w:rFonts w:ascii="Verdana" w:eastAsia="Times New Roman" w:hAnsi="Verdana" w:cs="Arial"/>
          <w:b/>
          <w:sz w:val="22"/>
          <w:szCs w:val="22"/>
          <w:u w:val="single"/>
        </w:rPr>
        <w:t>UNSS</w:t>
      </w:r>
    </w:p>
    <w:p w14:paraId="530832DE" w14:textId="77777777" w:rsidR="00096F99" w:rsidRPr="00096F99" w:rsidRDefault="00096F99" w:rsidP="00096F99">
      <w:pPr>
        <w:jc w:val="both"/>
        <w:rPr>
          <w:rFonts w:ascii="Verdana" w:eastAsia="Times New Roman" w:hAnsi="Verdana" w:cs="Arial"/>
          <w:sz w:val="20"/>
          <w:szCs w:val="20"/>
          <w:u w:val="single"/>
        </w:rPr>
      </w:pPr>
    </w:p>
    <w:p w14:paraId="7C943ED1" w14:textId="77777777" w:rsidR="00096F99" w:rsidRPr="00096F99" w:rsidRDefault="00096F99" w:rsidP="00096F99">
      <w:pPr>
        <w:rPr>
          <w:rFonts w:ascii="Verdana" w:eastAsia="Times New Roman" w:hAnsi="Verdana" w:cs="Arial"/>
          <w:sz w:val="18"/>
          <w:szCs w:val="18"/>
        </w:rPr>
      </w:pPr>
      <w:r w:rsidRPr="00096F99">
        <w:rPr>
          <w:rFonts w:ascii="Verdana" w:eastAsia="Times New Roman" w:hAnsi="Verdana" w:cs="Arial"/>
          <w:sz w:val="18"/>
          <w:szCs w:val="18"/>
        </w:rPr>
        <w:t>Marjolaine BERAL</w:t>
      </w:r>
      <w:r w:rsidRPr="00096F99">
        <w:rPr>
          <w:rFonts w:ascii="Verdana" w:eastAsia="Times New Roman" w:hAnsi="Verdana" w:cs="Arial"/>
          <w:sz w:val="18"/>
          <w:szCs w:val="18"/>
        </w:rPr>
        <w:tab/>
      </w:r>
      <w:r w:rsidRPr="00096F99">
        <w:rPr>
          <w:rFonts w:ascii="Verdana" w:eastAsia="Times New Roman" w:hAnsi="Verdana" w:cs="Arial"/>
          <w:sz w:val="18"/>
          <w:szCs w:val="18"/>
        </w:rPr>
        <w:tab/>
      </w:r>
      <w:r w:rsidRPr="00096F99">
        <w:rPr>
          <w:rFonts w:ascii="Verdana" w:eastAsia="Times New Roman" w:hAnsi="Verdana" w:cs="Arial"/>
          <w:sz w:val="18"/>
          <w:szCs w:val="18"/>
        </w:rPr>
        <w:tab/>
      </w:r>
      <w:r w:rsidRPr="00096F99">
        <w:rPr>
          <w:rFonts w:ascii="Verdana" w:eastAsia="Times New Roman" w:hAnsi="Verdana" w:cs="Arial"/>
          <w:sz w:val="18"/>
          <w:szCs w:val="18"/>
        </w:rPr>
        <w:tab/>
      </w:r>
      <w:r w:rsidRPr="00096F99">
        <w:rPr>
          <w:rFonts w:ascii="Verdana" w:eastAsia="Times New Roman" w:hAnsi="Verdana" w:cs="Arial"/>
          <w:sz w:val="18"/>
          <w:szCs w:val="18"/>
        </w:rPr>
        <w:tab/>
        <w:t>Académie d’Amiens</w:t>
      </w:r>
    </w:p>
    <w:p w14:paraId="5E3AE5C3" w14:textId="77777777" w:rsidR="00096F99" w:rsidRPr="00096F99" w:rsidRDefault="00096F99" w:rsidP="00096F99">
      <w:pPr>
        <w:rPr>
          <w:rFonts w:ascii="Verdana" w:eastAsia="Times New Roman" w:hAnsi="Verdana" w:cs="Arial"/>
          <w:iCs/>
          <w:sz w:val="18"/>
          <w:szCs w:val="18"/>
        </w:rPr>
      </w:pPr>
      <w:r w:rsidRPr="00096F99">
        <w:rPr>
          <w:rFonts w:ascii="Verdana" w:eastAsia="Times New Roman" w:hAnsi="Verdana" w:cs="Arial"/>
          <w:iCs/>
          <w:sz w:val="18"/>
          <w:szCs w:val="18"/>
        </w:rPr>
        <w:t>Karine FELIX</w:t>
      </w:r>
      <w:r w:rsidRPr="00096F99">
        <w:rPr>
          <w:rFonts w:ascii="Verdana" w:eastAsia="Times New Roman" w:hAnsi="Verdana" w:cs="Arial"/>
          <w:iCs/>
          <w:sz w:val="18"/>
          <w:szCs w:val="18"/>
        </w:rPr>
        <w:tab/>
      </w:r>
      <w:r w:rsidRPr="00096F99">
        <w:rPr>
          <w:rFonts w:ascii="Verdana" w:eastAsia="Times New Roman" w:hAnsi="Verdana" w:cs="Arial"/>
          <w:iCs/>
          <w:sz w:val="18"/>
          <w:szCs w:val="18"/>
        </w:rPr>
        <w:tab/>
      </w:r>
      <w:r w:rsidRPr="00096F99">
        <w:rPr>
          <w:rFonts w:ascii="Verdana" w:eastAsia="Times New Roman" w:hAnsi="Verdana" w:cs="Arial"/>
          <w:iCs/>
          <w:sz w:val="18"/>
          <w:szCs w:val="18"/>
        </w:rPr>
        <w:tab/>
      </w:r>
      <w:r w:rsidRPr="00096F99">
        <w:rPr>
          <w:rFonts w:ascii="Verdana" w:eastAsia="Times New Roman" w:hAnsi="Verdana" w:cs="Arial"/>
          <w:iCs/>
          <w:sz w:val="18"/>
          <w:szCs w:val="18"/>
        </w:rPr>
        <w:tab/>
      </w:r>
      <w:r w:rsidRPr="00096F99">
        <w:rPr>
          <w:rFonts w:ascii="Verdana" w:eastAsia="Times New Roman" w:hAnsi="Verdana" w:cs="Arial"/>
          <w:iCs/>
          <w:sz w:val="18"/>
          <w:szCs w:val="18"/>
        </w:rPr>
        <w:tab/>
      </w:r>
      <w:r w:rsidRPr="00096F99">
        <w:rPr>
          <w:rFonts w:ascii="Verdana" w:eastAsia="Times New Roman" w:hAnsi="Verdana" w:cs="Arial"/>
          <w:iCs/>
          <w:sz w:val="18"/>
          <w:szCs w:val="18"/>
        </w:rPr>
        <w:tab/>
        <w:t>Académie de Lyon</w:t>
      </w:r>
    </w:p>
    <w:p w14:paraId="148D6433" w14:textId="77777777" w:rsidR="00096F99" w:rsidRPr="00096F99" w:rsidRDefault="00096F99" w:rsidP="00096F99">
      <w:pPr>
        <w:rPr>
          <w:rFonts w:ascii="Verdana" w:eastAsia="Times New Roman" w:hAnsi="Verdana" w:cs="Arial"/>
          <w:iCs/>
          <w:sz w:val="18"/>
          <w:szCs w:val="18"/>
        </w:rPr>
      </w:pPr>
      <w:r w:rsidRPr="00096F99">
        <w:rPr>
          <w:rFonts w:ascii="Verdana" w:eastAsia="Times New Roman" w:hAnsi="Verdana" w:cs="Arial"/>
          <w:iCs/>
          <w:sz w:val="18"/>
          <w:szCs w:val="18"/>
        </w:rPr>
        <w:t>Catherine GRISON</w:t>
      </w:r>
      <w:r w:rsidRPr="00096F99">
        <w:rPr>
          <w:rFonts w:ascii="Verdana" w:eastAsia="Times New Roman" w:hAnsi="Verdana" w:cs="Arial"/>
          <w:iCs/>
          <w:sz w:val="18"/>
          <w:szCs w:val="18"/>
        </w:rPr>
        <w:tab/>
      </w:r>
      <w:r w:rsidRPr="00096F99">
        <w:rPr>
          <w:rFonts w:ascii="Verdana" w:eastAsia="Times New Roman" w:hAnsi="Verdana" w:cs="Arial"/>
          <w:iCs/>
          <w:sz w:val="18"/>
          <w:szCs w:val="18"/>
        </w:rPr>
        <w:tab/>
      </w:r>
      <w:r w:rsidRPr="00096F99">
        <w:rPr>
          <w:rFonts w:ascii="Verdana" w:eastAsia="Times New Roman" w:hAnsi="Verdana" w:cs="Arial"/>
          <w:iCs/>
          <w:sz w:val="18"/>
          <w:szCs w:val="18"/>
        </w:rPr>
        <w:tab/>
      </w:r>
      <w:r w:rsidRPr="00096F99">
        <w:rPr>
          <w:rFonts w:ascii="Verdana" w:eastAsia="Times New Roman" w:hAnsi="Verdana" w:cs="Arial"/>
          <w:iCs/>
          <w:sz w:val="18"/>
          <w:szCs w:val="18"/>
        </w:rPr>
        <w:tab/>
      </w:r>
      <w:r w:rsidRPr="00096F99">
        <w:rPr>
          <w:rFonts w:ascii="Verdana" w:eastAsia="Times New Roman" w:hAnsi="Verdana" w:cs="Arial"/>
          <w:iCs/>
          <w:sz w:val="18"/>
          <w:szCs w:val="18"/>
        </w:rPr>
        <w:tab/>
        <w:t>Académie de Lille</w:t>
      </w:r>
    </w:p>
    <w:p w14:paraId="0F49C3C2" w14:textId="77777777" w:rsidR="00096F99" w:rsidRPr="00096F99" w:rsidRDefault="00096F99" w:rsidP="00096F99">
      <w:pPr>
        <w:rPr>
          <w:rFonts w:ascii="Verdana" w:eastAsia="Times New Roman" w:hAnsi="Verdana" w:cs="Arial"/>
          <w:sz w:val="20"/>
          <w:szCs w:val="20"/>
        </w:rPr>
      </w:pPr>
    </w:p>
    <w:p w14:paraId="1BE7AB0B" w14:textId="77777777" w:rsidR="00096F99" w:rsidRPr="00096F99" w:rsidRDefault="00096F99" w:rsidP="00096F99">
      <w:pPr>
        <w:jc w:val="both"/>
        <w:rPr>
          <w:rFonts w:ascii="Verdana" w:eastAsia="Times New Roman" w:hAnsi="Verdana" w:cs="Arial"/>
          <w:sz w:val="20"/>
          <w:szCs w:val="20"/>
        </w:rPr>
      </w:pPr>
    </w:p>
    <w:p w14:paraId="21997600" w14:textId="77777777" w:rsidR="00096F99" w:rsidRPr="00096F99" w:rsidRDefault="00096F99" w:rsidP="00096F99">
      <w:pPr>
        <w:rPr>
          <w:rFonts w:ascii="Verdana" w:eastAsia="Times New Roman" w:hAnsi="Verdana" w:cs="Arial"/>
          <w:b/>
          <w:sz w:val="22"/>
          <w:szCs w:val="22"/>
          <w:u w:val="single"/>
        </w:rPr>
      </w:pPr>
      <w:r w:rsidRPr="00096F99">
        <w:rPr>
          <w:rFonts w:ascii="Verdana" w:eastAsia="Times New Roman" w:hAnsi="Verdana" w:cs="Arial"/>
          <w:b/>
          <w:sz w:val="22"/>
          <w:szCs w:val="22"/>
          <w:u w:val="single"/>
        </w:rPr>
        <w:t>Responsable Logistique/Informatique</w:t>
      </w:r>
    </w:p>
    <w:p w14:paraId="1750AFE6" w14:textId="77777777" w:rsidR="00096F99" w:rsidRPr="00096F99" w:rsidRDefault="00096F99" w:rsidP="00096F99">
      <w:pPr>
        <w:rPr>
          <w:rFonts w:ascii="Verdana" w:eastAsia="Times New Roman" w:hAnsi="Verdana" w:cs="Arial"/>
          <w:sz w:val="20"/>
          <w:szCs w:val="20"/>
          <w:u w:val="single"/>
        </w:rPr>
      </w:pPr>
    </w:p>
    <w:p w14:paraId="0D78D27D" w14:textId="14BCD812" w:rsidR="00096F99" w:rsidRPr="00096F99" w:rsidRDefault="00096F99" w:rsidP="00096F99">
      <w:pPr>
        <w:jc w:val="both"/>
        <w:rPr>
          <w:rFonts w:ascii="Verdana" w:eastAsia="Times New Roman" w:hAnsi="Verdana" w:cs="Arial"/>
          <w:sz w:val="18"/>
          <w:szCs w:val="18"/>
        </w:rPr>
      </w:pPr>
      <w:r w:rsidRPr="00096F99">
        <w:rPr>
          <w:rFonts w:ascii="Verdana" w:eastAsia="Times New Roman" w:hAnsi="Verdana" w:cs="Arial"/>
          <w:sz w:val="18"/>
          <w:szCs w:val="18"/>
        </w:rPr>
        <w:t>Anne JOSSERAND</w:t>
      </w:r>
      <w:r>
        <w:rPr>
          <w:rFonts w:ascii="Verdana" w:eastAsia="Times New Roman" w:hAnsi="Verdana" w:cs="Arial"/>
          <w:sz w:val="18"/>
          <w:szCs w:val="18"/>
        </w:rPr>
        <w:tab/>
      </w:r>
      <w:r>
        <w:rPr>
          <w:rFonts w:ascii="Verdana" w:eastAsia="Times New Roman" w:hAnsi="Verdana" w:cs="Arial"/>
          <w:sz w:val="18"/>
          <w:szCs w:val="18"/>
        </w:rPr>
        <w:tab/>
      </w:r>
      <w:r>
        <w:rPr>
          <w:rFonts w:ascii="Verdana" w:eastAsia="Times New Roman" w:hAnsi="Verdana" w:cs="Arial"/>
          <w:sz w:val="18"/>
          <w:szCs w:val="18"/>
        </w:rPr>
        <w:tab/>
      </w:r>
      <w:r>
        <w:rPr>
          <w:rFonts w:ascii="Verdana" w:eastAsia="Times New Roman" w:hAnsi="Verdana" w:cs="Arial"/>
          <w:sz w:val="18"/>
          <w:szCs w:val="18"/>
        </w:rPr>
        <w:tab/>
      </w:r>
      <w:r>
        <w:rPr>
          <w:rFonts w:ascii="Verdana" w:eastAsia="Times New Roman" w:hAnsi="Verdana" w:cs="Arial"/>
          <w:sz w:val="18"/>
          <w:szCs w:val="18"/>
        </w:rPr>
        <w:tab/>
        <w:t>Académie de Lyon</w:t>
      </w:r>
    </w:p>
    <w:p w14:paraId="6F2FC745" w14:textId="77777777" w:rsidR="00096F99" w:rsidRPr="00096F99" w:rsidRDefault="00096F99" w:rsidP="00096F99">
      <w:pPr>
        <w:jc w:val="both"/>
        <w:rPr>
          <w:rFonts w:ascii="Verdana" w:eastAsia="Times New Roman" w:hAnsi="Verdana" w:cs="Arial"/>
          <w:sz w:val="20"/>
          <w:szCs w:val="20"/>
        </w:rPr>
      </w:pPr>
    </w:p>
    <w:p w14:paraId="16FC954F" w14:textId="77777777" w:rsidR="00096F99" w:rsidRPr="00096F99" w:rsidRDefault="00096F99" w:rsidP="00096F99">
      <w:pPr>
        <w:jc w:val="both"/>
        <w:rPr>
          <w:rFonts w:ascii="Verdana" w:eastAsia="Times New Roman" w:hAnsi="Verdana" w:cs="Arial"/>
          <w:sz w:val="20"/>
          <w:szCs w:val="20"/>
        </w:rPr>
      </w:pPr>
    </w:p>
    <w:p w14:paraId="72F8B942" w14:textId="77777777" w:rsidR="00096F99" w:rsidRPr="00096F99" w:rsidRDefault="00096F99" w:rsidP="00096F99">
      <w:pPr>
        <w:jc w:val="both"/>
        <w:rPr>
          <w:rFonts w:ascii="Verdana" w:eastAsia="Times New Roman" w:hAnsi="Verdana" w:cs="Arial"/>
          <w:b/>
          <w:sz w:val="22"/>
          <w:szCs w:val="22"/>
          <w:u w:val="single"/>
        </w:rPr>
      </w:pPr>
      <w:r w:rsidRPr="00096F99">
        <w:rPr>
          <w:rFonts w:ascii="Verdana" w:eastAsia="Times New Roman" w:hAnsi="Verdana" w:cs="Arial"/>
          <w:b/>
          <w:sz w:val="22"/>
          <w:szCs w:val="22"/>
          <w:u w:val="single"/>
        </w:rPr>
        <w:t>Déléguée technique UNSS</w:t>
      </w:r>
    </w:p>
    <w:p w14:paraId="4AE816B5" w14:textId="77777777" w:rsidR="00096F99" w:rsidRPr="00096F99" w:rsidRDefault="00096F99" w:rsidP="00096F99">
      <w:pPr>
        <w:jc w:val="both"/>
        <w:rPr>
          <w:rFonts w:ascii="Verdana" w:eastAsia="Times New Roman" w:hAnsi="Verdana" w:cs="Arial"/>
          <w:sz w:val="20"/>
          <w:szCs w:val="20"/>
        </w:rPr>
      </w:pPr>
    </w:p>
    <w:p w14:paraId="44BBEFCD" w14:textId="0B93B0C3" w:rsidR="00096F99" w:rsidRDefault="00096F99" w:rsidP="00096F99">
      <w:pPr>
        <w:jc w:val="both"/>
        <w:rPr>
          <w:rFonts w:ascii="Verdana" w:eastAsia="Times New Roman" w:hAnsi="Verdana" w:cs="Arial"/>
          <w:sz w:val="18"/>
          <w:szCs w:val="18"/>
        </w:rPr>
      </w:pPr>
      <w:r w:rsidRPr="00096F99">
        <w:rPr>
          <w:rFonts w:ascii="Verdana" w:eastAsia="Times New Roman" w:hAnsi="Verdana" w:cs="Arial"/>
          <w:sz w:val="18"/>
          <w:szCs w:val="18"/>
        </w:rPr>
        <w:t>Isabelle DURAND</w:t>
      </w:r>
      <w:r>
        <w:rPr>
          <w:rFonts w:ascii="Verdana" w:eastAsia="Times New Roman" w:hAnsi="Verdana" w:cs="Arial"/>
          <w:sz w:val="18"/>
          <w:szCs w:val="18"/>
        </w:rPr>
        <w:tab/>
      </w:r>
      <w:r>
        <w:rPr>
          <w:rFonts w:ascii="Verdana" w:eastAsia="Times New Roman" w:hAnsi="Verdana" w:cs="Arial"/>
          <w:sz w:val="18"/>
          <w:szCs w:val="18"/>
        </w:rPr>
        <w:tab/>
      </w:r>
      <w:r>
        <w:rPr>
          <w:rFonts w:ascii="Verdana" w:eastAsia="Times New Roman" w:hAnsi="Verdana" w:cs="Arial"/>
          <w:sz w:val="18"/>
          <w:szCs w:val="18"/>
        </w:rPr>
        <w:tab/>
      </w:r>
      <w:r>
        <w:rPr>
          <w:rFonts w:ascii="Verdana" w:eastAsia="Times New Roman" w:hAnsi="Verdana" w:cs="Arial"/>
          <w:sz w:val="18"/>
          <w:szCs w:val="18"/>
        </w:rPr>
        <w:tab/>
      </w:r>
      <w:r>
        <w:rPr>
          <w:rFonts w:ascii="Verdana" w:eastAsia="Times New Roman" w:hAnsi="Verdana" w:cs="Arial"/>
          <w:sz w:val="18"/>
          <w:szCs w:val="18"/>
        </w:rPr>
        <w:tab/>
        <w:t>Directrice du Service Départemental 34</w:t>
      </w:r>
    </w:p>
    <w:p w14:paraId="3BF0DF03" w14:textId="7FA3B390" w:rsidR="00096F99" w:rsidRPr="00096F99" w:rsidRDefault="00096F99" w:rsidP="00096F99">
      <w:pPr>
        <w:jc w:val="both"/>
        <w:rPr>
          <w:rFonts w:ascii="Verdana" w:eastAsia="Times New Roman" w:hAnsi="Verdana" w:cs="Arial"/>
          <w:sz w:val="18"/>
          <w:szCs w:val="18"/>
          <w:u w:val="single"/>
        </w:rPr>
      </w:pPr>
      <w:r>
        <w:rPr>
          <w:rFonts w:ascii="Verdana" w:eastAsia="Times New Roman" w:hAnsi="Verdana" w:cs="Arial"/>
          <w:sz w:val="18"/>
          <w:szCs w:val="18"/>
        </w:rPr>
        <w:tab/>
      </w:r>
      <w:r>
        <w:rPr>
          <w:rFonts w:ascii="Verdana" w:eastAsia="Times New Roman" w:hAnsi="Verdana" w:cs="Arial"/>
          <w:sz w:val="18"/>
          <w:szCs w:val="18"/>
        </w:rPr>
        <w:tab/>
      </w:r>
      <w:r>
        <w:rPr>
          <w:rFonts w:ascii="Verdana" w:eastAsia="Times New Roman" w:hAnsi="Verdana" w:cs="Arial"/>
          <w:sz w:val="18"/>
          <w:szCs w:val="18"/>
        </w:rPr>
        <w:tab/>
      </w:r>
      <w:r>
        <w:rPr>
          <w:rFonts w:ascii="Verdana" w:eastAsia="Times New Roman" w:hAnsi="Verdana" w:cs="Arial"/>
          <w:sz w:val="18"/>
          <w:szCs w:val="18"/>
        </w:rPr>
        <w:tab/>
      </w:r>
      <w:r>
        <w:rPr>
          <w:rFonts w:ascii="Verdana" w:eastAsia="Times New Roman" w:hAnsi="Verdana" w:cs="Arial"/>
          <w:sz w:val="18"/>
          <w:szCs w:val="18"/>
        </w:rPr>
        <w:tab/>
      </w:r>
      <w:r>
        <w:rPr>
          <w:rFonts w:ascii="Verdana" w:eastAsia="Times New Roman" w:hAnsi="Verdana" w:cs="Arial"/>
          <w:sz w:val="18"/>
          <w:szCs w:val="18"/>
        </w:rPr>
        <w:tab/>
      </w:r>
      <w:r>
        <w:rPr>
          <w:rFonts w:ascii="Verdana" w:eastAsia="Times New Roman" w:hAnsi="Verdana" w:cs="Arial"/>
          <w:sz w:val="18"/>
          <w:szCs w:val="18"/>
        </w:rPr>
        <w:tab/>
        <w:t>Académie de Montpellier</w:t>
      </w:r>
    </w:p>
    <w:p w14:paraId="78EB6156" w14:textId="77777777" w:rsidR="00096F99" w:rsidRPr="00096F99" w:rsidRDefault="00096F99" w:rsidP="00096F99">
      <w:pPr>
        <w:jc w:val="both"/>
        <w:rPr>
          <w:rFonts w:ascii="Verdana" w:eastAsia="Times New Roman" w:hAnsi="Verdana" w:cs="Arial"/>
          <w:sz w:val="18"/>
          <w:szCs w:val="18"/>
          <w:u w:val="single"/>
        </w:rPr>
      </w:pPr>
    </w:p>
    <w:p w14:paraId="3AFD147B" w14:textId="77777777" w:rsidR="008664EA" w:rsidRPr="008664EA" w:rsidRDefault="008664EA" w:rsidP="008664EA">
      <w:pPr>
        <w:spacing w:line="276" w:lineRule="auto"/>
        <w:jc w:val="both"/>
        <w:rPr>
          <w:rFonts w:ascii="Verdana" w:eastAsia="Times New Roman" w:hAnsi="Verdana" w:cs="Arial"/>
          <w:sz w:val="18"/>
          <w:szCs w:val="18"/>
        </w:rPr>
      </w:pPr>
    </w:p>
    <w:p w14:paraId="460AF32E" w14:textId="1A0792D2" w:rsidR="005E58BB" w:rsidRPr="005E58BB" w:rsidRDefault="008664EA" w:rsidP="008664EA">
      <w:pPr>
        <w:spacing w:line="360" w:lineRule="auto"/>
        <w:jc w:val="both"/>
        <w:rPr>
          <w:rFonts w:ascii="Verdana" w:eastAsia="Times New Roman" w:hAnsi="Verdana" w:cs="Arial"/>
          <w:sz w:val="18"/>
          <w:szCs w:val="18"/>
        </w:rPr>
      </w:pPr>
      <w:r w:rsidRPr="008664EA">
        <w:rPr>
          <w:rFonts w:ascii="Verdana" w:eastAsia="Times New Roman" w:hAnsi="Verdana" w:cs="Arial"/>
          <w:sz w:val="18"/>
          <w:szCs w:val="18"/>
        </w:rPr>
        <w:br w:type="page"/>
      </w:r>
    </w:p>
    <w:p w14:paraId="2D20069A" w14:textId="77777777" w:rsidR="005E58BB" w:rsidRPr="005E58BB" w:rsidRDefault="005E58BB" w:rsidP="005E58BB">
      <w:pPr>
        <w:spacing w:line="276" w:lineRule="auto"/>
        <w:jc w:val="both"/>
        <w:rPr>
          <w:rFonts w:ascii="Verdana" w:eastAsia="Times New Roman" w:hAnsi="Verdana" w:cs="Arial"/>
          <w:sz w:val="18"/>
          <w:szCs w:val="18"/>
        </w:rPr>
      </w:pPr>
    </w:p>
    <w:p w14:paraId="2B498FF4" w14:textId="77777777" w:rsidR="003D16AB" w:rsidRPr="003D16AB" w:rsidRDefault="003D16AB" w:rsidP="003D16AB">
      <w:pPr>
        <w:numPr>
          <w:ilvl w:val="12"/>
          <w:numId w:val="0"/>
        </w:numPr>
        <w:pBdr>
          <w:bottom w:val="single" w:sz="6" w:space="1" w:color="auto"/>
        </w:pBdr>
        <w:jc w:val="both"/>
        <w:rPr>
          <w:rFonts w:ascii="Verdana" w:eastAsia="Times New Roman" w:hAnsi="Verdana" w:cs="Times New Roman"/>
          <w:bCs/>
          <w:sz w:val="36"/>
        </w:rPr>
      </w:pPr>
      <w:r w:rsidRPr="003D16AB">
        <w:rPr>
          <w:rFonts w:ascii="Verdana" w:eastAsia="Times New Roman" w:hAnsi="Verdana" w:cs="Times New Roman"/>
          <w:bCs/>
          <w:sz w:val="36"/>
        </w:rPr>
        <w:t>Annexe 1</w:t>
      </w:r>
    </w:p>
    <w:p w14:paraId="402441E8" w14:textId="77777777" w:rsidR="003D16AB" w:rsidRPr="003D16AB" w:rsidRDefault="003D16AB" w:rsidP="003D16AB">
      <w:pPr>
        <w:numPr>
          <w:ilvl w:val="12"/>
          <w:numId w:val="0"/>
        </w:numPr>
        <w:jc w:val="both"/>
        <w:rPr>
          <w:rFonts w:ascii="Verdana" w:eastAsia="Times New Roman" w:hAnsi="Verdana" w:cs="Times New Roman"/>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3D16AB" w:rsidRPr="003D16AB" w14:paraId="2BF289B0" w14:textId="77777777" w:rsidTr="00AF3094">
        <w:trPr>
          <w:jc w:val="center"/>
        </w:trPr>
        <w:tc>
          <w:tcPr>
            <w:tcW w:w="10274" w:type="dxa"/>
          </w:tcPr>
          <w:p w14:paraId="4A0138F2" w14:textId="6C865151" w:rsidR="003D16AB" w:rsidRPr="003D16AB" w:rsidRDefault="003D16AB" w:rsidP="003D16AB">
            <w:pPr>
              <w:numPr>
                <w:ilvl w:val="12"/>
                <w:numId w:val="0"/>
              </w:numPr>
              <w:jc w:val="center"/>
              <w:rPr>
                <w:rFonts w:ascii="Verdana" w:eastAsia="Times New Roman" w:hAnsi="Verdana" w:cs="Times New Roman"/>
                <w:b/>
                <w:bCs/>
                <w:sz w:val="28"/>
                <w:szCs w:val="28"/>
              </w:rPr>
            </w:pPr>
            <w:r w:rsidRPr="003D16AB">
              <w:rPr>
                <w:rFonts w:ascii="Verdana" w:eastAsia="Times New Roman" w:hAnsi="Verdana" w:cs="Times New Roman"/>
                <w:b/>
                <w:bCs/>
                <w:sz w:val="28"/>
                <w:szCs w:val="28"/>
              </w:rPr>
              <w:t xml:space="preserve">Associations Sportives classées dans les 3 premières en </w:t>
            </w:r>
            <w:r>
              <w:rPr>
                <w:rFonts w:ascii="Verdana" w:eastAsia="Times New Roman" w:hAnsi="Verdana" w:cs="Times New Roman"/>
                <w:b/>
                <w:bCs/>
                <w:sz w:val="28"/>
                <w:szCs w:val="28"/>
              </w:rPr>
              <w:t>2017</w:t>
            </w:r>
            <w:r w:rsidRPr="003D16AB">
              <w:rPr>
                <w:rFonts w:ascii="Verdana" w:eastAsia="Times New Roman" w:hAnsi="Verdana" w:cs="Times New Roman"/>
                <w:b/>
                <w:bCs/>
                <w:sz w:val="28"/>
                <w:szCs w:val="28"/>
              </w:rPr>
              <w:t xml:space="preserve"> </w:t>
            </w:r>
            <w:r w:rsidRPr="003D16AB">
              <w:rPr>
                <w:rFonts w:ascii="Verdana" w:eastAsia="Times New Roman" w:hAnsi="Verdana" w:cs="Times New Roman"/>
                <w:b/>
                <w:bCs/>
                <w:sz w:val="28"/>
                <w:szCs w:val="28"/>
                <w:u w:val="single"/>
              </w:rPr>
              <w:t>et</w:t>
            </w:r>
            <w:r>
              <w:rPr>
                <w:rFonts w:ascii="Verdana" w:eastAsia="Times New Roman" w:hAnsi="Verdana" w:cs="Times New Roman"/>
                <w:b/>
                <w:bCs/>
                <w:sz w:val="28"/>
                <w:szCs w:val="28"/>
              </w:rPr>
              <w:t xml:space="preserve"> en 2018</w:t>
            </w:r>
            <w:r w:rsidRPr="003D16AB">
              <w:rPr>
                <w:rFonts w:ascii="Verdana" w:eastAsia="Times New Roman" w:hAnsi="Verdana" w:cs="Times New Roman"/>
                <w:b/>
                <w:bCs/>
                <w:sz w:val="28"/>
                <w:szCs w:val="28"/>
              </w:rPr>
              <w:t xml:space="preserve"> des Championnats de France par Équipe d’Éta</w:t>
            </w:r>
            <w:r w:rsidR="006601EA">
              <w:rPr>
                <w:rFonts w:ascii="Verdana" w:eastAsia="Times New Roman" w:hAnsi="Verdana" w:cs="Times New Roman"/>
                <w:b/>
                <w:bCs/>
                <w:sz w:val="28"/>
                <w:szCs w:val="28"/>
              </w:rPr>
              <w:t>blissement de Gymnastique Rythm</w:t>
            </w:r>
            <w:r w:rsidRPr="003D16AB">
              <w:rPr>
                <w:rFonts w:ascii="Verdana" w:eastAsia="Times New Roman" w:hAnsi="Verdana" w:cs="Times New Roman"/>
                <w:b/>
                <w:bCs/>
                <w:sz w:val="28"/>
                <w:szCs w:val="28"/>
              </w:rPr>
              <w:t xml:space="preserve">ique </w:t>
            </w:r>
            <w:r w:rsidR="006601EA">
              <w:rPr>
                <w:rFonts w:ascii="Verdana" w:eastAsia="Times New Roman" w:hAnsi="Verdana" w:cs="Times New Roman"/>
                <w:b/>
                <w:bCs/>
                <w:sz w:val="28"/>
                <w:szCs w:val="28"/>
              </w:rPr>
              <w:t xml:space="preserve">en collège et première en lycée </w:t>
            </w:r>
            <w:r w:rsidRPr="003D16AB">
              <w:rPr>
                <w:rFonts w:ascii="Verdana" w:eastAsia="Times New Roman" w:hAnsi="Verdana" w:cs="Times New Roman"/>
                <w:b/>
                <w:bCs/>
                <w:sz w:val="28"/>
                <w:szCs w:val="28"/>
              </w:rPr>
              <w:t>non autorisées à participer à la qualification pour les Championnats de France UNSS par Équipe d’Établissement</w:t>
            </w:r>
            <w:r w:rsidRPr="003D16AB">
              <w:rPr>
                <w:rFonts w:ascii="Verdana" w:eastAsia="Times New Roman" w:hAnsi="Verdana" w:cs="Times New Roman"/>
                <w:b/>
                <w:bCs/>
                <w:sz w:val="28"/>
                <w:szCs w:val="28"/>
                <w:vertAlign w:val="superscript"/>
              </w:rPr>
              <w:footnoteReference w:id="2"/>
            </w:r>
          </w:p>
        </w:tc>
      </w:tr>
    </w:tbl>
    <w:p w14:paraId="1298DC63" w14:textId="77777777" w:rsidR="003D16AB" w:rsidRPr="003D16AB" w:rsidRDefault="003D16AB" w:rsidP="003D16AB">
      <w:pPr>
        <w:numPr>
          <w:ilvl w:val="12"/>
          <w:numId w:val="0"/>
        </w:numPr>
        <w:jc w:val="both"/>
        <w:rPr>
          <w:rFonts w:ascii="Verdana" w:eastAsia="Times New Roman" w:hAnsi="Verdana" w:cs="Times New Roman"/>
          <w:bCs/>
          <w:sz w:val="20"/>
          <w:szCs w:val="20"/>
        </w:rPr>
      </w:pPr>
    </w:p>
    <w:tbl>
      <w:tblPr>
        <w:tblW w:w="6808" w:type="dxa"/>
        <w:jc w:val="center"/>
        <w:tblLayout w:type="fixed"/>
        <w:tblCellMar>
          <w:left w:w="70" w:type="dxa"/>
          <w:right w:w="70" w:type="dxa"/>
        </w:tblCellMar>
        <w:tblLook w:val="0000" w:firstRow="0" w:lastRow="0" w:firstColumn="0" w:lastColumn="0" w:noHBand="0" w:noVBand="0"/>
      </w:tblPr>
      <w:tblGrid>
        <w:gridCol w:w="4681"/>
        <w:gridCol w:w="2127"/>
      </w:tblGrid>
      <w:tr w:rsidR="003D16AB" w:rsidRPr="003D16AB" w14:paraId="2546A64F" w14:textId="77777777" w:rsidTr="00AF3094">
        <w:trPr>
          <w:cantSplit/>
          <w:trHeight w:val="340"/>
          <w:jc w:val="center"/>
        </w:trPr>
        <w:tc>
          <w:tcPr>
            <w:tcW w:w="6808" w:type="dxa"/>
            <w:gridSpan w:val="2"/>
            <w:tcBorders>
              <w:top w:val="single" w:sz="4" w:space="0" w:color="auto"/>
              <w:bottom w:val="single" w:sz="4" w:space="0" w:color="auto"/>
            </w:tcBorders>
            <w:vAlign w:val="center"/>
          </w:tcPr>
          <w:p w14:paraId="0D4B8554" w14:textId="49D435B6" w:rsidR="003D16AB" w:rsidRPr="003D16AB" w:rsidRDefault="003D16AB" w:rsidP="002E59D0">
            <w:pPr>
              <w:numPr>
                <w:ilvl w:val="12"/>
                <w:numId w:val="0"/>
              </w:numPr>
              <w:jc w:val="both"/>
              <w:rPr>
                <w:rFonts w:ascii="Verdana" w:eastAsia="Times New Roman" w:hAnsi="Verdana" w:cs="Times New Roman"/>
                <w:bCs/>
                <w:sz w:val="28"/>
                <w:szCs w:val="28"/>
              </w:rPr>
            </w:pPr>
            <w:r w:rsidRPr="003D16AB">
              <w:rPr>
                <w:rFonts w:ascii="Verdana" w:eastAsia="Times New Roman" w:hAnsi="Verdana" w:cs="Times New Roman"/>
                <w:bCs/>
                <w:sz w:val="28"/>
                <w:szCs w:val="28"/>
              </w:rPr>
              <w:t xml:space="preserve">Collèges </w:t>
            </w:r>
          </w:p>
        </w:tc>
      </w:tr>
      <w:tr w:rsidR="003D16AB" w:rsidRPr="006601EA" w14:paraId="25CE45A2" w14:textId="77777777" w:rsidTr="00AF3094">
        <w:trPr>
          <w:cantSplit/>
          <w:trHeight w:val="351"/>
          <w:jc w:val="center"/>
        </w:trPr>
        <w:tc>
          <w:tcPr>
            <w:tcW w:w="4681" w:type="dxa"/>
            <w:tcBorders>
              <w:top w:val="single" w:sz="4" w:space="0" w:color="auto"/>
            </w:tcBorders>
            <w:vAlign w:val="center"/>
          </w:tcPr>
          <w:p w14:paraId="2266E06B" w14:textId="77777777" w:rsidR="003D16AB" w:rsidRPr="006601EA" w:rsidRDefault="003D16AB" w:rsidP="003D16AB">
            <w:pPr>
              <w:numPr>
                <w:ilvl w:val="12"/>
                <w:numId w:val="0"/>
              </w:numPr>
              <w:jc w:val="both"/>
              <w:rPr>
                <w:rFonts w:ascii="Verdana" w:eastAsia="Times New Roman" w:hAnsi="Verdana" w:cs="Times New Roman"/>
                <w:bCs/>
                <w:sz w:val="15"/>
                <w:szCs w:val="15"/>
                <w:lang w:val="en-US"/>
              </w:rPr>
            </w:pPr>
          </w:p>
          <w:p w14:paraId="5FBC39CB" w14:textId="1387A07A" w:rsidR="003D16AB" w:rsidRDefault="006601EA" w:rsidP="003D16AB">
            <w:pPr>
              <w:numPr>
                <w:ilvl w:val="12"/>
                <w:numId w:val="0"/>
              </w:numPr>
              <w:jc w:val="both"/>
              <w:rPr>
                <w:rFonts w:ascii="Verdana" w:eastAsia="Times New Roman" w:hAnsi="Verdana" w:cs="Times New Roman"/>
                <w:bCs/>
                <w:sz w:val="15"/>
                <w:szCs w:val="15"/>
                <w:lang w:val="en-US"/>
              </w:rPr>
            </w:pPr>
            <w:r>
              <w:rPr>
                <w:rFonts w:ascii="Verdana" w:eastAsia="Times New Roman" w:hAnsi="Verdana" w:cs="Times New Roman"/>
                <w:bCs/>
                <w:sz w:val="15"/>
                <w:szCs w:val="15"/>
                <w:lang w:val="en-US"/>
              </w:rPr>
              <w:t>CLG K et M Kraft</w:t>
            </w:r>
            <w:r w:rsidRPr="006601EA">
              <w:rPr>
                <w:rFonts w:ascii="Verdana" w:eastAsia="Times New Roman" w:hAnsi="Verdana" w:cs="Times New Roman"/>
                <w:bCs/>
                <w:sz w:val="15"/>
                <w:szCs w:val="15"/>
                <w:lang w:val="en-US"/>
              </w:rPr>
              <w:t xml:space="preserve">              PFASTATT</w:t>
            </w:r>
          </w:p>
          <w:p w14:paraId="5302012E" w14:textId="2FD52633" w:rsidR="003D16AB" w:rsidRPr="006601EA" w:rsidRDefault="003D16AB" w:rsidP="003D16AB">
            <w:pPr>
              <w:numPr>
                <w:ilvl w:val="12"/>
                <w:numId w:val="0"/>
              </w:numPr>
              <w:jc w:val="both"/>
              <w:rPr>
                <w:rFonts w:ascii="Verdana" w:eastAsia="Times New Roman" w:hAnsi="Verdana" w:cs="Times New Roman"/>
                <w:bCs/>
                <w:sz w:val="15"/>
                <w:szCs w:val="15"/>
                <w:lang w:val="en-US"/>
              </w:rPr>
            </w:pPr>
          </w:p>
        </w:tc>
        <w:tc>
          <w:tcPr>
            <w:tcW w:w="2127" w:type="dxa"/>
            <w:tcBorders>
              <w:top w:val="single" w:sz="4" w:space="0" w:color="auto"/>
            </w:tcBorders>
            <w:vAlign w:val="center"/>
          </w:tcPr>
          <w:p w14:paraId="4FD9372D" w14:textId="77777777" w:rsidR="00D92E7A" w:rsidRDefault="00D92E7A" w:rsidP="003D16AB">
            <w:pPr>
              <w:numPr>
                <w:ilvl w:val="12"/>
                <w:numId w:val="0"/>
              </w:numPr>
              <w:jc w:val="both"/>
              <w:rPr>
                <w:rFonts w:ascii="Verdana" w:eastAsia="Times New Roman" w:hAnsi="Verdana" w:cs="Times New Roman"/>
                <w:bCs/>
                <w:sz w:val="15"/>
                <w:szCs w:val="15"/>
                <w:lang w:val="en-US"/>
              </w:rPr>
            </w:pPr>
          </w:p>
          <w:p w14:paraId="0455A89F" w14:textId="77777777" w:rsidR="00D92E7A" w:rsidRDefault="00D92E7A" w:rsidP="003D16AB">
            <w:pPr>
              <w:numPr>
                <w:ilvl w:val="12"/>
                <w:numId w:val="0"/>
              </w:numPr>
              <w:jc w:val="both"/>
              <w:rPr>
                <w:rFonts w:ascii="Verdana" w:eastAsia="Times New Roman" w:hAnsi="Verdana" w:cs="Times New Roman"/>
                <w:bCs/>
                <w:sz w:val="15"/>
                <w:szCs w:val="15"/>
                <w:lang w:val="en-US"/>
              </w:rPr>
            </w:pPr>
          </w:p>
          <w:p w14:paraId="061490DC" w14:textId="052555B5" w:rsidR="00D92E7A" w:rsidRDefault="006601EA" w:rsidP="003D16AB">
            <w:pPr>
              <w:numPr>
                <w:ilvl w:val="12"/>
                <w:numId w:val="0"/>
              </w:numPr>
              <w:jc w:val="both"/>
              <w:rPr>
                <w:rFonts w:ascii="Verdana" w:eastAsia="Times New Roman" w:hAnsi="Verdana" w:cs="Times New Roman"/>
                <w:bCs/>
                <w:sz w:val="15"/>
                <w:szCs w:val="15"/>
                <w:lang w:val="en-US"/>
              </w:rPr>
            </w:pPr>
            <w:r>
              <w:rPr>
                <w:rFonts w:ascii="Verdana" w:eastAsia="Times New Roman" w:hAnsi="Verdana" w:cs="Times New Roman"/>
                <w:bCs/>
                <w:sz w:val="15"/>
                <w:szCs w:val="15"/>
                <w:lang w:val="en-US"/>
              </w:rPr>
              <w:t>STRASBOURG</w:t>
            </w:r>
          </w:p>
          <w:p w14:paraId="7170C267" w14:textId="77777777" w:rsidR="006601EA" w:rsidRPr="006601EA" w:rsidRDefault="006601EA" w:rsidP="003D16AB">
            <w:pPr>
              <w:numPr>
                <w:ilvl w:val="12"/>
                <w:numId w:val="0"/>
              </w:numPr>
              <w:jc w:val="both"/>
              <w:rPr>
                <w:rFonts w:ascii="Verdana" w:eastAsia="Times New Roman" w:hAnsi="Verdana" w:cs="Times New Roman"/>
                <w:bCs/>
                <w:sz w:val="15"/>
                <w:szCs w:val="15"/>
                <w:lang w:val="en-US"/>
              </w:rPr>
            </w:pPr>
          </w:p>
          <w:p w14:paraId="34D9E260" w14:textId="77777777" w:rsidR="003D16AB" w:rsidRPr="006601EA" w:rsidRDefault="003D16AB" w:rsidP="008C78CA">
            <w:pPr>
              <w:numPr>
                <w:ilvl w:val="12"/>
                <w:numId w:val="0"/>
              </w:numPr>
              <w:jc w:val="both"/>
              <w:rPr>
                <w:rFonts w:ascii="Verdana" w:eastAsia="Times New Roman" w:hAnsi="Verdana" w:cs="Times New Roman"/>
                <w:bCs/>
                <w:sz w:val="15"/>
                <w:szCs w:val="15"/>
                <w:lang w:val="en-US"/>
              </w:rPr>
            </w:pPr>
          </w:p>
        </w:tc>
      </w:tr>
      <w:tr w:rsidR="003D16AB" w:rsidRPr="003D16AB" w14:paraId="38174812" w14:textId="77777777" w:rsidTr="00AF3094">
        <w:trPr>
          <w:cantSplit/>
          <w:trHeight w:val="340"/>
          <w:jc w:val="center"/>
        </w:trPr>
        <w:tc>
          <w:tcPr>
            <w:tcW w:w="6808" w:type="dxa"/>
            <w:gridSpan w:val="2"/>
            <w:tcBorders>
              <w:top w:val="single" w:sz="4" w:space="0" w:color="auto"/>
              <w:bottom w:val="single" w:sz="4" w:space="0" w:color="auto"/>
            </w:tcBorders>
            <w:vAlign w:val="center"/>
          </w:tcPr>
          <w:p w14:paraId="2088B869" w14:textId="5DAA8D34" w:rsidR="003D16AB" w:rsidRPr="003D16AB" w:rsidRDefault="003D16AB" w:rsidP="002E59D0">
            <w:pPr>
              <w:numPr>
                <w:ilvl w:val="12"/>
                <w:numId w:val="0"/>
              </w:numPr>
              <w:jc w:val="both"/>
              <w:rPr>
                <w:rFonts w:ascii="Verdana" w:eastAsia="Times New Roman" w:hAnsi="Verdana" w:cs="Times New Roman"/>
                <w:bCs/>
                <w:sz w:val="28"/>
                <w:szCs w:val="28"/>
              </w:rPr>
            </w:pPr>
            <w:r w:rsidRPr="003D16AB">
              <w:rPr>
                <w:rFonts w:ascii="Verdana" w:eastAsia="Times New Roman" w:hAnsi="Verdana" w:cs="Times New Roman"/>
                <w:bCs/>
                <w:sz w:val="28"/>
                <w:szCs w:val="28"/>
              </w:rPr>
              <w:t xml:space="preserve">Lycées </w:t>
            </w:r>
          </w:p>
        </w:tc>
      </w:tr>
      <w:tr w:rsidR="003D16AB" w:rsidRPr="003D16AB" w14:paraId="2E6CBB00" w14:textId="77777777" w:rsidTr="00AF3094">
        <w:trPr>
          <w:cantSplit/>
          <w:trHeight w:val="340"/>
          <w:jc w:val="center"/>
        </w:trPr>
        <w:tc>
          <w:tcPr>
            <w:tcW w:w="4681" w:type="dxa"/>
            <w:tcBorders>
              <w:bottom w:val="single" w:sz="4" w:space="0" w:color="auto"/>
            </w:tcBorders>
            <w:vAlign w:val="center"/>
          </w:tcPr>
          <w:p w14:paraId="28ED340A" w14:textId="77777777" w:rsidR="00D92E7A" w:rsidRDefault="00D92E7A" w:rsidP="003D16AB">
            <w:pPr>
              <w:numPr>
                <w:ilvl w:val="12"/>
                <w:numId w:val="0"/>
              </w:numPr>
              <w:jc w:val="both"/>
              <w:rPr>
                <w:rFonts w:ascii="Verdana" w:eastAsia="Times New Roman" w:hAnsi="Verdana" w:cs="Times New Roman"/>
                <w:bCs/>
                <w:sz w:val="15"/>
                <w:szCs w:val="15"/>
              </w:rPr>
            </w:pPr>
          </w:p>
          <w:p w14:paraId="2D6EB4E7" w14:textId="3CFF4B01" w:rsidR="003D16AB" w:rsidRDefault="006601EA" w:rsidP="003D16AB">
            <w:pPr>
              <w:numPr>
                <w:ilvl w:val="12"/>
                <w:numId w:val="0"/>
              </w:numPr>
              <w:jc w:val="both"/>
              <w:rPr>
                <w:rFonts w:ascii="Verdana" w:eastAsia="Times New Roman" w:hAnsi="Verdana" w:cs="Times New Roman"/>
                <w:bCs/>
                <w:sz w:val="15"/>
                <w:szCs w:val="15"/>
              </w:rPr>
            </w:pPr>
            <w:r>
              <w:rPr>
                <w:rFonts w:ascii="Verdana" w:eastAsia="Times New Roman" w:hAnsi="Verdana" w:cs="Times New Roman"/>
                <w:bCs/>
                <w:sz w:val="15"/>
                <w:szCs w:val="15"/>
              </w:rPr>
              <w:t>NEANT</w:t>
            </w:r>
          </w:p>
          <w:p w14:paraId="7034AFA8" w14:textId="46AB1C6F" w:rsidR="006601EA" w:rsidRPr="003D16AB" w:rsidRDefault="006601EA" w:rsidP="003D16AB">
            <w:pPr>
              <w:numPr>
                <w:ilvl w:val="12"/>
                <w:numId w:val="0"/>
              </w:numPr>
              <w:jc w:val="both"/>
              <w:rPr>
                <w:rFonts w:ascii="Verdana" w:eastAsia="Times New Roman" w:hAnsi="Verdana" w:cs="Times New Roman"/>
                <w:bCs/>
                <w:sz w:val="15"/>
                <w:szCs w:val="15"/>
                <w:highlight w:val="yellow"/>
              </w:rPr>
            </w:pPr>
          </w:p>
        </w:tc>
        <w:tc>
          <w:tcPr>
            <w:tcW w:w="2127" w:type="dxa"/>
            <w:tcBorders>
              <w:bottom w:val="single" w:sz="4" w:space="0" w:color="auto"/>
            </w:tcBorders>
            <w:vAlign w:val="center"/>
          </w:tcPr>
          <w:p w14:paraId="3043A70F" w14:textId="4E67AEC0" w:rsidR="006601EA" w:rsidRPr="003D16AB" w:rsidRDefault="006601EA" w:rsidP="006601EA">
            <w:pPr>
              <w:numPr>
                <w:ilvl w:val="12"/>
                <w:numId w:val="0"/>
              </w:numPr>
              <w:jc w:val="both"/>
              <w:rPr>
                <w:rFonts w:ascii="Verdana" w:eastAsia="Times New Roman" w:hAnsi="Verdana" w:cs="Times New Roman"/>
                <w:bCs/>
                <w:sz w:val="15"/>
                <w:szCs w:val="15"/>
                <w:highlight w:val="yellow"/>
              </w:rPr>
            </w:pPr>
          </w:p>
        </w:tc>
      </w:tr>
    </w:tbl>
    <w:p w14:paraId="1C4EAC98" w14:textId="77777777" w:rsidR="003D16AB" w:rsidRPr="003D16AB" w:rsidRDefault="003D16AB" w:rsidP="003D16AB">
      <w:pPr>
        <w:numPr>
          <w:ilvl w:val="12"/>
          <w:numId w:val="0"/>
        </w:numPr>
        <w:jc w:val="both"/>
        <w:rPr>
          <w:rFonts w:ascii="Verdana" w:eastAsia="Times New Roman" w:hAnsi="Verdana" w:cs="Times New Roman"/>
          <w:bCs/>
          <w:sz w:val="20"/>
          <w:szCs w:val="20"/>
        </w:rPr>
      </w:pPr>
    </w:p>
    <w:p w14:paraId="11400289" w14:textId="77777777" w:rsidR="003D16AB" w:rsidRPr="003D16AB" w:rsidRDefault="003D16AB" w:rsidP="003D16AB">
      <w:pPr>
        <w:numPr>
          <w:ilvl w:val="12"/>
          <w:numId w:val="0"/>
        </w:numPr>
        <w:jc w:val="both"/>
        <w:rPr>
          <w:rFonts w:ascii="Verdana" w:eastAsia="Times New Roman" w:hAnsi="Verdana" w:cs="Times New Roman"/>
          <w:b/>
          <w:sz w:val="20"/>
          <w:szCs w:val="20"/>
        </w:rPr>
      </w:pPr>
    </w:p>
    <w:p w14:paraId="5FAE07E7" w14:textId="77777777" w:rsidR="003D16AB" w:rsidRPr="003D16AB" w:rsidRDefault="003D16AB" w:rsidP="003D16AB">
      <w:pPr>
        <w:numPr>
          <w:ilvl w:val="12"/>
          <w:numId w:val="0"/>
        </w:numPr>
        <w:jc w:val="both"/>
        <w:rPr>
          <w:rFonts w:ascii="Verdana" w:eastAsia="Times New Roman" w:hAnsi="Verdana" w:cs="Times New Roman"/>
          <w:b/>
          <w:sz w:val="20"/>
          <w:szCs w:val="20"/>
        </w:rPr>
      </w:pPr>
    </w:p>
    <w:p w14:paraId="3272035C" w14:textId="77777777" w:rsidR="003D16AB" w:rsidRPr="003D16AB" w:rsidRDefault="003D16AB" w:rsidP="003D16AB">
      <w:pPr>
        <w:numPr>
          <w:ilvl w:val="12"/>
          <w:numId w:val="0"/>
        </w:numPr>
        <w:jc w:val="both"/>
        <w:rPr>
          <w:rFonts w:ascii="Verdana" w:eastAsia="Times New Roman" w:hAnsi="Verdana" w:cs="Times New Roman"/>
          <w:bCs/>
          <w:sz w:val="18"/>
          <w:szCs w:val="18"/>
        </w:rPr>
      </w:pPr>
    </w:p>
    <w:p w14:paraId="5AF79D1D" w14:textId="77777777" w:rsidR="003D16AB" w:rsidRPr="003D16AB" w:rsidRDefault="003D16AB" w:rsidP="003D16AB">
      <w:pPr>
        <w:numPr>
          <w:ilvl w:val="12"/>
          <w:numId w:val="0"/>
        </w:numPr>
        <w:jc w:val="both"/>
        <w:rPr>
          <w:rFonts w:ascii="Verdana" w:eastAsia="Times New Roman" w:hAnsi="Verdana" w:cs="Times New Roman"/>
          <w:bCs/>
          <w:sz w:val="18"/>
          <w:szCs w:val="18"/>
        </w:rPr>
      </w:pPr>
    </w:p>
    <w:p w14:paraId="68534051" w14:textId="77777777" w:rsidR="003D16AB" w:rsidRPr="003D16AB" w:rsidRDefault="003D16AB" w:rsidP="003D16AB">
      <w:pPr>
        <w:numPr>
          <w:ilvl w:val="12"/>
          <w:numId w:val="0"/>
        </w:numPr>
        <w:jc w:val="both"/>
        <w:rPr>
          <w:rFonts w:ascii="Verdana" w:eastAsia="Times New Roman" w:hAnsi="Verdana" w:cs="Times New Roman"/>
          <w:bCs/>
          <w:sz w:val="18"/>
          <w:szCs w:val="18"/>
          <w:lang w:val="en-GB"/>
        </w:rPr>
      </w:pPr>
    </w:p>
    <w:p w14:paraId="5CD75B03" w14:textId="77777777" w:rsidR="003D16AB" w:rsidRPr="003D16AB" w:rsidRDefault="003D16AB" w:rsidP="003D16AB">
      <w:pPr>
        <w:numPr>
          <w:ilvl w:val="12"/>
          <w:numId w:val="0"/>
        </w:numPr>
        <w:spacing w:line="276" w:lineRule="auto"/>
        <w:jc w:val="both"/>
        <w:rPr>
          <w:rFonts w:ascii="Verdana" w:eastAsia="Times New Roman" w:hAnsi="Verdana" w:cs="Times New Roman"/>
          <w:b/>
        </w:rPr>
      </w:pPr>
      <w:r w:rsidRPr="003D16AB">
        <w:rPr>
          <w:rFonts w:ascii="Verdana" w:eastAsia="Times New Roman" w:hAnsi="Verdana" w:cs="Times New Roman"/>
        </w:rPr>
        <w:t xml:space="preserve">Dans ce cas </w:t>
      </w:r>
      <w:r w:rsidRPr="003D16AB">
        <w:rPr>
          <w:rFonts w:ascii="Verdana" w:eastAsia="Times New Roman" w:hAnsi="Verdana" w:cs="Times New Roman"/>
          <w:b/>
          <w:color w:val="FF0000"/>
          <w:u w:val="single"/>
        </w:rPr>
        <w:t>AUCUNE</w:t>
      </w:r>
      <w:r w:rsidRPr="003D16AB">
        <w:rPr>
          <w:rFonts w:ascii="Verdana" w:eastAsia="Times New Roman" w:hAnsi="Verdana" w:cs="Times New Roman"/>
        </w:rPr>
        <w:t xml:space="preserve"> équipe d’Établissement ne peut participer au Championnat de France par Équipe d’Établissement à partir du niveau Académique.</w:t>
      </w:r>
    </w:p>
    <w:p w14:paraId="4CCB5808" w14:textId="77777777" w:rsidR="003D16AB" w:rsidRPr="003D16AB" w:rsidRDefault="003D16AB" w:rsidP="003D16AB">
      <w:pPr>
        <w:numPr>
          <w:ilvl w:val="12"/>
          <w:numId w:val="0"/>
        </w:numPr>
        <w:jc w:val="both"/>
        <w:rPr>
          <w:rFonts w:ascii="Verdana" w:eastAsia="Times New Roman" w:hAnsi="Verdana" w:cs="Times New Roman"/>
          <w:bCs/>
          <w:sz w:val="18"/>
          <w:szCs w:val="18"/>
        </w:rPr>
      </w:pPr>
    </w:p>
    <w:p w14:paraId="2945263B"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5CD87681"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7747213B"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7ED2C3A0"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76A7C03E"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1C86F2C0"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0B05A41E" w14:textId="77777777" w:rsidR="003D16AB" w:rsidRPr="003D16AB" w:rsidRDefault="005E58BB" w:rsidP="003D16AB">
      <w:pPr>
        <w:numPr>
          <w:ilvl w:val="12"/>
          <w:numId w:val="0"/>
        </w:numPr>
        <w:pBdr>
          <w:bottom w:val="single" w:sz="6" w:space="1" w:color="auto"/>
        </w:pBdr>
        <w:rPr>
          <w:rFonts w:ascii="Verdana" w:eastAsia="Times New Roman" w:hAnsi="Verdana" w:cs="Times New Roman"/>
          <w:bCs/>
          <w:sz w:val="36"/>
        </w:rPr>
      </w:pPr>
      <w:r w:rsidRPr="005E58BB">
        <w:rPr>
          <w:rFonts w:ascii="Verdana" w:eastAsia="Times New Roman" w:hAnsi="Verdana" w:cs="Times New Roman"/>
          <w:b/>
          <w:sz w:val="22"/>
          <w:szCs w:val="22"/>
        </w:rPr>
        <w:br w:type="page"/>
      </w:r>
      <w:r w:rsidR="003D16AB" w:rsidRPr="003D16AB">
        <w:rPr>
          <w:rFonts w:ascii="Verdana" w:eastAsia="Times New Roman" w:hAnsi="Verdana" w:cs="Times New Roman"/>
          <w:bCs/>
          <w:sz w:val="36"/>
        </w:rPr>
        <w:lastRenderedPageBreak/>
        <w:t>Annexe 2</w:t>
      </w:r>
    </w:p>
    <w:p w14:paraId="7275C399" w14:textId="77777777" w:rsidR="003D16AB" w:rsidRPr="003D16AB" w:rsidRDefault="003D16AB" w:rsidP="003D16AB">
      <w:pPr>
        <w:numPr>
          <w:ilvl w:val="12"/>
          <w:numId w:val="0"/>
        </w:numPr>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3D16AB" w:rsidRPr="003D16AB" w14:paraId="6A532C4F" w14:textId="77777777" w:rsidTr="00AF3094">
        <w:trPr>
          <w:jc w:val="center"/>
        </w:trPr>
        <w:tc>
          <w:tcPr>
            <w:tcW w:w="10274" w:type="dxa"/>
          </w:tcPr>
          <w:p w14:paraId="2ADDC755" w14:textId="21BA234F" w:rsidR="003D16AB" w:rsidRPr="003D16AB" w:rsidRDefault="003D16AB" w:rsidP="003D16AB">
            <w:pPr>
              <w:numPr>
                <w:ilvl w:val="12"/>
                <w:numId w:val="0"/>
              </w:numPr>
              <w:jc w:val="center"/>
              <w:rPr>
                <w:rFonts w:ascii="Verdana" w:eastAsia="Times New Roman" w:hAnsi="Verdana" w:cs="Times New Roman"/>
                <w:b/>
                <w:bCs/>
                <w:sz w:val="28"/>
                <w:szCs w:val="28"/>
              </w:rPr>
            </w:pPr>
            <w:r w:rsidRPr="003D16AB">
              <w:rPr>
                <w:rFonts w:ascii="Verdana" w:eastAsia="Times New Roman" w:hAnsi="Verdana" w:cs="Times New Roman"/>
                <w:b/>
                <w:bCs/>
                <w:sz w:val="28"/>
                <w:szCs w:val="28"/>
              </w:rPr>
              <w:t xml:space="preserve">Associations Sportives étant classées dans les 3 premières </w:t>
            </w:r>
            <w:r w:rsidR="008C78CA">
              <w:rPr>
                <w:rFonts w:ascii="Verdana" w:eastAsia="Times New Roman" w:hAnsi="Verdana" w:cs="Times New Roman"/>
                <w:b/>
                <w:bCs/>
                <w:sz w:val="28"/>
                <w:szCs w:val="28"/>
              </w:rPr>
              <w:t>en 2018</w:t>
            </w:r>
            <w:r w:rsidRPr="003D16AB">
              <w:rPr>
                <w:rFonts w:ascii="Verdana" w:eastAsia="Times New Roman" w:hAnsi="Verdana" w:cs="Times New Roman"/>
                <w:b/>
                <w:bCs/>
                <w:sz w:val="28"/>
                <w:szCs w:val="28"/>
              </w:rPr>
              <w:t xml:space="preserve"> </w:t>
            </w:r>
            <w:r w:rsidR="006601EA">
              <w:rPr>
                <w:rFonts w:ascii="Verdana" w:eastAsia="Times New Roman" w:hAnsi="Verdana" w:cs="Times New Roman"/>
                <w:b/>
                <w:bCs/>
                <w:sz w:val="28"/>
                <w:szCs w:val="28"/>
              </w:rPr>
              <w:t xml:space="preserve">en collège et première en lycée </w:t>
            </w:r>
            <w:r w:rsidRPr="003D16AB">
              <w:rPr>
                <w:rFonts w:ascii="Verdana" w:eastAsia="Times New Roman" w:hAnsi="Verdana" w:cs="Times New Roman"/>
                <w:b/>
                <w:bCs/>
                <w:sz w:val="28"/>
                <w:szCs w:val="28"/>
              </w:rPr>
              <w:t>des Championnats de France Excellence</w:t>
            </w:r>
          </w:p>
          <w:p w14:paraId="1934E05F" w14:textId="1C3FECE6" w:rsidR="003D16AB" w:rsidRPr="003D16AB" w:rsidRDefault="006601EA" w:rsidP="003D16AB">
            <w:pPr>
              <w:numPr>
                <w:ilvl w:val="12"/>
                <w:numId w:val="0"/>
              </w:numPr>
              <w:jc w:val="center"/>
              <w:rPr>
                <w:rFonts w:ascii="Verdana" w:eastAsia="Times New Roman" w:hAnsi="Verdana" w:cs="Times New Roman"/>
                <w:b/>
                <w:bCs/>
                <w:sz w:val="28"/>
                <w:szCs w:val="28"/>
              </w:rPr>
            </w:pPr>
            <w:r>
              <w:rPr>
                <w:rFonts w:ascii="Verdana" w:eastAsia="Times New Roman" w:hAnsi="Verdana" w:cs="Times New Roman"/>
                <w:b/>
                <w:bCs/>
                <w:sz w:val="28"/>
                <w:szCs w:val="28"/>
              </w:rPr>
              <w:t>de Gymnastique Rythm</w:t>
            </w:r>
            <w:r w:rsidR="003D16AB" w:rsidRPr="003D16AB">
              <w:rPr>
                <w:rFonts w:ascii="Verdana" w:eastAsia="Times New Roman" w:hAnsi="Verdana" w:cs="Times New Roman"/>
                <w:b/>
                <w:bCs/>
                <w:sz w:val="28"/>
                <w:szCs w:val="28"/>
              </w:rPr>
              <w:t>ique</w:t>
            </w:r>
          </w:p>
          <w:p w14:paraId="1C9063D9" w14:textId="77777777" w:rsidR="003D16AB" w:rsidRPr="003D16AB" w:rsidRDefault="003D16AB" w:rsidP="003D16AB">
            <w:pPr>
              <w:numPr>
                <w:ilvl w:val="12"/>
                <w:numId w:val="0"/>
              </w:numPr>
              <w:jc w:val="center"/>
              <w:rPr>
                <w:rFonts w:ascii="Verdana" w:eastAsia="Times New Roman" w:hAnsi="Verdana" w:cs="Times New Roman"/>
                <w:sz w:val="28"/>
                <w:szCs w:val="28"/>
              </w:rPr>
            </w:pPr>
            <w:r w:rsidRPr="003D16AB">
              <w:rPr>
                <w:rFonts w:ascii="Verdana" w:eastAsia="Times New Roman" w:hAnsi="Verdana" w:cs="Times New Roman"/>
                <w:b/>
                <w:bCs/>
                <w:sz w:val="28"/>
                <w:szCs w:val="28"/>
              </w:rPr>
              <w:t>non autorisées à participer à la qualification pour les Championnats de France UNSS par Équipe d'Établissement</w:t>
            </w:r>
          </w:p>
        </w:tc>
      </w:tr>
    </w:tbl>
    <w:p w14:paraId="13D7C08C" w14:textId="77777777" w:rsidR="003D16AB" w:rsidRPr="003D16AB" w:rsidRDefault="003D16AB" w:rsidP="003D16AB">
      <w:pPr>
        <w:ind w:left="1418"/>
        <w:jc w:val="both"/>
        <w:rPr>
          <w:rFonts w:ascii="Verdana" w:eastAsia="Times New Roman" w:hAnsi="Verdana" w:cs="Times New Roman"/>
          <w:sz w:val="22"/>
          <w:szCs w:val="8"/>
        </w:rPr>
      </w:pPr>
    </w:p>
    <w:p w14:paraId="57027946" w14:textId="77777777" w:rsidR="003D16AB" w:rsidRPr="003D16AB" w:rsidRDefault="003D16AB" w:rsidP="003D16AB">
      <w:pPr>
        <w:ind w:left="1418"/>
        <w:jc w:val="both"/>
        <w:rPr>
          <w:rFonts w:ascii="Verdana" w:eastAsia="Times New Roman" w:hAnsi="Verdana" w:cs="Times New Roman"/>
          <w:sz w:val="22"/>
          <w:szCs w:val="8"/>
        </w:rPr>
      </w:pPr>
    </w:p>
    <w:tbl>
      <w:tblPr>
        <w:tblW w:w="7321" w:type="dxa"/>
        <w:jc w:val="center"/>
        <w:tblLayout w:type="fixed"/>
        <w:tblCellMar>
          <w:left w:w="70" w:type="dxa"/>
          <w:right w:w="70" w:type="dxa"/>
        </w:tblCellMar>
        <w:tblLook w:val="0000" w:firstRow="0" w:lastRow="0" w:firstColumn="0" w:lastColumn="0" w:noHBand="0" w:noVBand="0"/>
      </w:tblPr>
      <w:tblGrid>
        <w:gridCol w:w="5425"/>
        <w:gridCol w:w="1896"/>
      </w:tblGrid>
      <w:tr w:rsidR="003D16AB" w:rsidRPr="003D16AB" w14:paraId="49D450E2" w14:textId="77777777" w:rsidTr="00AF3094">
        <w:trPr>
          <w:cantSplit/>
          <w:trHeight w:val="312"/>
          <w:jc w:val="center"/>
        </w:trPr>
        <w:tc>
          <w:tcPr>
            <w:tcW w:w="5425" w:type="dxa"/>
            <w:tcBorders>
              <w:top w:val="single" w:sz="4" w:space="0" w:color="auto"/>
              <w:bottom w:val="single" w:sz="4" w:space="0" w:color="auto"/>
            </w:tcBorders>
            <w:vAlign w:val="center"/>
          </w:tcPr>
          <w:p w14:paraId="14F35809" w14:textId="724E7593" w:rsidR="003D16AB" w:rsidRPr="003D16AB" w:rsidRDefault="003D16AB" w:rsidP="002E59D0">
            <w:pPr>
              <w:numPr>
                <w:ilvl w:val="12"/>
                <w:numId w:val="0"/>
              </w:numPr>
              <w:jc w:val="both"/>
              <w:rPr>
                <w:rFonts w:ascii="Verdana" w:eastAsia="Times New Roman" w:hAnsi="Verdana" w:cs="Times New Roman"/>
                <w:bCs/>
                <w:sz w:val="28"/>
              </w:rPr>
            </w:pPr>
            <w:r w:rsidRPr="003D16AB">
              <w:rPr>
                <w:rFonts w:ascii="Verdana" w:eastAsia="Times New Roman" w:hAnsi="Verdana" w:cs="Times New Roman"/>
                <w:bCs/>
                <w:sz w:val="28"/>
              </w:rPr>
              <w:t xml:space="preserve">Collèges </w:t>
            </w:r>
          </w:p>
        </w:tc>
        <w:tc>
          <w:tcPr>
            <w:tcW w:w="1896" w:type="dxa"/>
            <w:tcBorders>
              <w:top w:val="single" w:sz="4" w:space="0" w:color="auto"/>
              <w:bottom w:val="single" w:sz="4" w:space="0" w:color="auto"/>
            </w:tcBorders>
            <w:vAlign w:val="center"/>
          </w:tcPr>
          <w:p w14:paraId="5685106F" w14:textId="77777777" w:rsidR="003D16AB" w:rsidRPr="003D16AB" w:rsidRDefault="003D16AB" w:rsidP="003D16AB">
            <w:pPr>
              <w:numPr>
                <w:ilvl w:val="12"/>
                <w:numId w:val="0"/>
              </w:numPr>
              <w:jc w:val="both"/>
              <w:rPr>
                <w:rFonts w:ascii="Verdana" w:eastAsia="Times New Roman" w:hAnsi="Verdana" w:cs="Times New Roman"/>
                <w:bCs/>
                <w:sz w:val="28"/>
              </w:rPr>
            </w:pPr>
          </w:p>
        </w:tc>
      </w:tr>
      <w:tr w:rsidR="003D16AB" w:rsidRPr="003D16AB" w14:paraId="1077A846" w14:textId="77777777" w:rsidTr="00AF3094">
        <w:trPr>
          <w:cantSplit/>
          <w:trHeight w:val="312"/>
          <w:jc w:val="center"/>
        </w:trPr>
        <w:tc>
          <w:tcPr>
            <w:tcW w:w="5425" w:type="dxa"/>
            <w:tcBorders>
              <w:top w:val="single" w:sz="4" w:space="0" w:color="auto"/>
            </w:tcBorders>
            <w:vAlign w:val="center"/>
          </w:tcPr>
          <w:p w14:paraId="712FD0C8" w14:textId="77777777" w:rsidR="003D16AB" w:rsidRPr="003D16AB" w:rsidRDefault="003D16AB" w:rsidP="003D16AB">
            <w:pPr>
              <w:numPr>
                <w:ilvl w:val="12"/>
                <w:numId w:val="0"/>
              </w:numPr>
              <w:jc w:val="both"/>
              <w:rPr>
                <w:rFonts w:ascii="Verdana" w:eastAsia="Times New Roman" w:hAnsi="Verdana" w:cs="Times New Roman"/>
                <w:bCs/>
                <w:sz w:val="15"/>
                <w:lang w:val="de-DE"/>
              </w:rPr>
            </w:pPr>
          </w:p>
          <w:p w14:paraId="52696AF6" w14:textId="3F41BB53" w:rsidR="003D16AB" w:rsidRDefault="003D16AB" w:rsidP="003D16AB">
            <w:pPr>
              <w:numPr>
                <w:ilvl w:val="12"/>
                <w:numId w:val="0"/>
              </w:numPr>
              <w:jc w:val="both"/>
              <w:rPr>
                <w:rFonts w:ascii="Verdana" w:eastAsia="Times New Roman" w:hAnsi="Verdana" w:cs="Times New Roman"/>
                <w:bCs/>
                <w:sz w:val="15"/>
                <w:lang w:val="de-DE"/>
              </w:rPr>
            </w:pPr>
            <w:r w:rsidRPr="003D16AB">
              <w:rPr>
                <w:rFonts w:ascii="Verdana" w:eastAsia="Times New Roman" w:hAnsi="Verdana" w:cs="Times New Roman"/>
                <w:bCs/>
                <w:sz w:val="15"/>
                <w:lang w:val="de-DE"/>
              </w:rPr>
              <w:t xml:space="preserve">CLG </w:t>
            </w:r>
            <w:r w:rsidR="006601EA">
              <w:rPr>
                <w:rFonts w:ascii="Verdana" w:eastAsia="Times New Roman" w:hAnsi="Verdana" w:cs="Times New Roman"/>
                <w:bCs/>
                <w:sz w:val="15"/>
                <w:lang w:val="de-DE"/>
              </w:rPr>
              <w:t>Arthur Rimbaud</w:t>
            </w:r>
            <w:r w:rsidR="0083709F">
              <w:rPr>
                <w:rFonts w:ascii="Verdana" w:eastAsia="Times New Roman" w:hAnsi="Verdana" w:cs="Times New Roman"/>
                <w:bCs/>
                <w:sz w:val="15"/>
                <w:lang w:val="de-DE"/>
              </w:rPr>
              <w:t xml:space="preserve">         </w:t>
            </w:r>
            <w:r w:rsidR="006601EA">
              <w:rPr>
                <w:rFonts w:ascii="Verdana" w:eastAsia="Times New Roman" w:hAnsi="Verdana" w:cs="Times New Roman"/>
                <w:bCs/>
                <w:sz w:val="15"/>
                <w:lang w:val="de-DE"/>
              </w:rPr>
              <w:t xml:space="preserve"> VILLENEUVE D’ASCQ</w:t>
            </w:r>
            <w:r w:rsidR="00B360D4">
              <w:rPr>
                <w:rFonts w:ascii="Verdana" w:eastAsia="Times New Roman" w:hAnsi="Verdana" w:cs="Times New Roman"/>
                <w:bCs/>
                <w:sz w:val="15"/>
                <w:lang w:val="de-DE"/>
              </w:rPr>
              <w:t xml:space="preserve">          </w:t>
            </w:r>
            <w:r w:rsidR="006601EA">
              <w:rPr>
                <w:rFonts w:ascii="Verdana" w:eastAsia="Times New Roman" w:hAnsi="Verdana" w:cs="Times New Roman"/>
                <w:bCs/>
                <w:sz w:val="15"/>
                <w:lang w:val="de-DE"/>
              </w:rPr>
              <w:t>LILLE</w:t>
            </w:r>
          </w:p>
          <w:p w14:paraId="31394532" w14:textId="61DDA4EA" w:rsidR="003D16AB" w:rsidRPr="003D16AB" w:rsidRDefault="003D16AB" w:rsidP="003D16AB">
            <w:pPr>
              <w:numPr>
                <w:ilvl w:val="12"/>
                <w:numId w:val="0"/>
              </w:numPr>
              <w:jc w:val="both"/>
              <w:rPr>
                <w:rFonts w:ascii="Verdana" w:eastAsia="Times New Roman" w:hAnsi="Verdana" w:cs="Times New Roman"/>
                <w:bCs/>
                <w:sz w:val="15"/>
                <w:lang w:val="de-DE"/>
              </w:rPr>
            </w:pPr>
          </w:p>
          <w:p w14:paraId="7D20633B" w14:textId="41F4EEFE" w:rsidR="003D16AB" w:rsidRDefault="00050EDC" w:rsidP="003D16AB">
            <w:pPr>
              <w:numPr>
                <w:ilvl w:val="12"/>
                <w:numId w:val="0"/>
              </w:numPr>
              <w:jc w:val="both"/>
              <w:rPr>
                <w:rFonts w:ascii="Verdana" w:eastAsia="Times New Roman" w:hAnsi="Verdana" w:cs="Times New Roman"/>
                <w:bCs/>
                <w:sz w:val="15"/>
                <w:lang w:val="de-DE"/>
              </w:rPr>
            </w:pPr>
            <w:r>
              <w:rPr>
                <w:rFonts w:ascii="Verdana" w:eastAsia="Times New Roman" w:hAnsi="Verdana" w:cs="Times New Roman"/>
                <w:bCs/>
                <w:sz w:val="15"/>
                <w:lang w:val="de-DE"/>
              </w:rPr>
              <w:t>CLG</w:t>
            </w:r>
            <w:r w:rsidR="006601EA">
              <w:rPr>
                <w:rFonts w:ascii="Verdana" w:eastAsia="Times New Roman" w:hAnsi="Verdana" w:cs="Times New Roman"/>
                <w:bCs/>
                <w:sz w:val="15"/>
                <w:lang w:val="de-DE"/>
              </w:rPr>
              <w:t xml:space="preserve"> Carnot  </w:t>
            </w:r>
            <w:r w:rsidR="0083709F">
              <w:rPr>
                <w:rFonts w:ascii="Verdana" w:eastAsia="Times New Roman" w:hAnsi="Verdana" w:cs="Times New Roman"/>
                <w:bCs/>
                <w:sz w:val="15"/>
                <w:lang w:val="de-DE"/>
              </w:rPr>
              <w:t xml:space="preserve">                     </w:t>
            </w:r>
            <w:r w:rsidR="006601EA">
              <w:rPr>
                <w:rFonts w:ascii="Verdana" w:eastAsia="Times New Roman" w:hAnsi="Verdana" w:cs="Times New Roman"/>
                <w:bCs/>
                <w:sz w:val="15"/>
                <w:lang w:val="de-DE"/>
              </w:rPr>
              <w:t xml:space="preserve">LILLE         </w:t>
            </w:r>
            <w:r w:rsidR="00B360D4">
              <w:rPr>
                <w:rFonts w:ascii="Verdana" w:eastAsia="Times New Roman" w:hAnsi="Verdana" w:cs="Times New Roman"/>
                <w:bCs/>
                <w:sz w:val="15"/>
                <w:lang w:val="de-DE"/>
              </w:rPr>
              <w:t xml:space="preserve">                        </w:t>
            </w:r>
            <w:r w:rsidR="006601EA">
              <w:rPr>
                <w:rFonts w:ascii="Verdana" w:eastAsia="Times New Roman" w:hAnsi="Verdana" w:cs="Times New Roman"/>
                <w:bCs/>
                <w:sz w:val="15"/>
                <w:lang w:val="de-DE"/>
              </w:rPr>
              <w:t>LILLE</w:t>
            </w:r>
          </w:p>
          <w:p w14:paraId="723927DD" w14:textId="320245DA" w:rsidR="00B360D4" w:rsidRDefault="00B360D4" w:rsidP="003D16AB">
            <w:pPr>
              <w:numPr>
                <w:ilvl w:val="12"/>
                <w:numId w:val="0"/>
              </w:numPr>
              <w:jc w:val="both"/>
              <w:rPr>
                <w:rFonts w:ascii="Verdana" w:eastAsia="Times New Roman" w:hAnsi="Verdana" w:cs="Times New Roman"/>
                <w:bCs/>
                <w:sz w:val="15"/>
                <w:lang w:val="de-DE"/>
              </w:rPr>
            </w:pPr>
          </w:p>
          <w:p w14:paraId="1C3E98F6" w14:textId="4B762A37" w:rsidR="00B360D4" w:rsidRPr="003D16AB" w:rsidRDefault="00B360D4" w:rsidP="003D16AB">
            <w:pPr>
              <w:numPr>
                <w:ilvl w:val="12"/>
                <w:numId w:val="0"/>
              </w:numPr>
              <w:jc w:val="both"/>
              <w:rPr>
                <w:rFonts w:ascii="Verdana" w:eastAsia="Times New Roman" w:hAnsi="Verdana" w:cs="Times New Roman"/>
                <w:bCs/>
                <w:sz w:val="15"/>
                <w:lang w:val="de-DE"/>
              </w:rPr>
            </w:pPr>
            <w:r>
              <w:rPr>
                <w:rFonts w:ascii="Verdana" w:eastAsia="Times New Roman" w:hAnsi="Verdana" w:cs="Times New Roman"/>
                <w:bCs/>
                <w:sz w:val="15"/>
                <w:lang w:val="de-DE"/>
              </w:rPr>
              <w:t>CLG</w:t>
            </w:r>
            <w:r w:rsidRPr="003D16AB">
              <w:rPr>
                <w:rFonts w:ascii="Verdana" w:eastAsia="Times New Roman" w:hAnsi="Verdana" w:cs="Times New Roman"/>
                <w:bCs/>
                <w:sz w:val="15"/>
                <w:lang w:val="de-DE"/>
              </w:rPr>
              <w:t xml:space="preserve"> </w:t>
            </w:r>
            <w:r>
              <w:rPr>
                <w:rFonts w:ascii="Verdana" w:eastAsia="Times New Roman" w:hAnsi="Verdana" w:cs="Times New Roman"/>
                <w:bCs/>
                <w:sz w:val="15"/>
                <w:lang w:val="de-DE"/>
              </w:rPr>
              <w:t xml:space="preserve">K et M Kraft                      PFSATATT                                   STRASBOURG      </w:t>
            </w:r>
          </w:p>
          <w:p w14:paraId="33B9D0E1" w14:textId="1663BAA2" w:rsidR="003D16AB" w:rsidRPr="003D16AB" w:rsidRDefault="003D16AB" w:rsidP="003D16AB">
            <w:pPr>
              <w:numPr>
                <w:ilvl w:val="12"/>
                <w:numId w:val="0"/>
              </w:numPr>
              <w:jc w:val="both"/>
              <w:rPr>
                <w:rFonts w:ascii="Verdana" w:eastAsia="Times New Roman" w:hAnsi="Verdana" w:cs="Times New Roman"/>
                <w:bCs/>
                <w:sz w:val="15"/>
                <w:lang w:val="de-DE"/>
              </w:rPr>
            </w:pPr>
          </w:p>
          <w:p w14:paraId="7A8F11FD" w14:textId="77777777" w:rsidR="003D16AB" w:rsidRPr="003D16AB" w:rsidRDefault="003D16AB" w:rsidP="003D16AB">
            <w:pPr>
              <w:numPr>
                <w:ilvl w:val="12"/>
                <w:numId w:val="0"/>
              </w:numPr>
              <w:jc w:val="both"/>
              <w:rPr>
                <w:rFonts w:ascii="Verdana" w:eastAsia="Times New Roman" w:hAnsi="Verdana" w:cs="Times New Roman"/>
                <w:bCs/>
                <w:sz w:val="15"/>
                <w:lang w:val="de-DE"/>
              </w:rPr>
            </w:pPr>
          </w:p>
        </w:tc>
        <w:tc>
          <w:tcPr>
            <w:tcW w:w="1896" w:type="dxa"/>
            <w:tcBorders>
              <w:top w:val="single" w:sz="4" w:space="0" w:color="auto"/>
            </w:tcBorders>
            <w:vAlign w:val="center"/>
          </w:tcPr>
          <w:p w14:paraId="5DB21756" w14:textId="77777777" w:rsidR="003D16AB" w:rsidRPr="003D16AB" w:rsidRDefault="003D16AB" w:rsidP="003D16AB">
            <w:pPr>
              <w:numPr>
                <w:ilvl w:val="12"/>
                <w:numId w:val="0"/>
              </w:numPr>
              <w:jc w:val="both"/>
              <w:rPr>
                <w:rFonts w:ascii="Verdana" w:eastAsia="Times New Roman" w:hAnsi="Verdana" w:cs="Times New Roman"/>
                <w:bCs/>
                <w:sz w:val="15"/>
                <w:lang w:val="de-DE"/>
              </w:rPr>
            </w:pPr>
          </w:p>
          <w:p w14:paraId="7C35190E" w14:textId="77777777" w:rsidR="003D16AB" w:rsidRPr="003D16AB" w:rsidRDefault="003D16AB" w:rsidP="003D16AB">
            <w:pPr>
              <w:numPr>
                <w:ilvl w:val="12"/>
                <w:numId w:val="0"/>
              </w:numPr>
              <w:jc w:val="both"/>
              <w:rPr>
                <w:rFonts w:ascii="Verdana" w:eastAsia="Times New Roman" w:hAnsi="Verdana" w:cs="Times New Roman"/>
                <w:bCs/>
                <w:sz w:val="15"/>
                <w:lang w:val="de-DE"/>
              </w:rPr>
            </w:pPr>
          </w:p>
          <w:p w14:paraId="13610A3F" w14:textId="77777777" w:rsidR="003D16AB" w:rsidRPr="003D16AB" w:rsidRDefault="003D16AB" w:rsidP="003D16AB">
            <w:pPr>
              <w:numPr>
                <w:ilvl w:val="12"/>
                <w:numId w:val="0"/>
              </w:numPr>
              <w:jc w:val="both"/>
              <w:rPr>
                <w:rFonts w:ascii="Verdana" w:eastAsia="Times New Roman" w:hAnsi="Verdana" w:cs="Times New Roman"/>
                <w:bCs/>
                <w:sz w:val="15"/>
                <w:lang w:val="de-DE"/>
              </w:rPr>
            </w:pPr>
          </w:p>
          <w:p w14:paraId="0CD2DD12" w14:textId="77777777" w:rsidR="003D16AB" w:rsidRPr="003D16AB" w:rsidRDefault="003D16AB" w:rsidP="003D16AB">
            <w:pPr>
              <w:numPr>
                <w:ilvl w:val="12"/>
                <w:numId w:val="0"/>
              </w:numPr>
              <w:jc w:val="both"/>
              <w:rPr>
                <w:rFonts w:ascii="Verdana" w:eastAsia="Times New Roman" w:hAnsi="Verdana" w:cs="Times New Roman"/>
                <w:bCs/>
                <w:sz w:val="15"/>
                <w:lang w:val="de-DE"/>
              </w:rPr>
            </w:pPr>
          </w:p>
        </w:tc>
      </w:tr>
      <w:tr w:rsidR="003D16AB" w:rsidRPr="003D16AB" w14:paraId="676E2D82" w14:textId="77777777" w:rsidTr="00AF3094">
        <w:trPr>
          <w:cantSplit/>
          <w:trHeight w:val="312"/>
          <w:jc w:val="center"/>
        </w:trPr>
        <w:tc>
          <w:tcPr>
            <w:tcW w:w="5425" w:type="dxa"/>
            <w:tcBorders>
              <w:top w:val="single" w:sz="6" w:space="0" w:color="auto"/>
              <w:bottom w:val="single" w:sz="4" w:space="0" w:color="auto"/>
            </w:tcBorders>
            <w:vAlign w:val="center"/>
          </w:tcPr>
          <w:p w14:paraId="7DFB18D8" w14:textId="3CA5BB75" w:rsidR="003D16AB" w:rsidRPr="003D16AB" w:rsidRDefault="003D16AB" w:rsidP="00050EDC">
            <w:pPr>
              <w:numPr>
                <w:ilvl w:val="12"/>
                <w:numId w:val="0"/>
              </w:numPr>
              <w:jc w:val="both"/>
              <w:rPr>
                <w:rFonts w:ascii="Verdana" w:eastAsia="Times New Roman" w:hAnsi="Verdana" w:cs="Times New Roman"/>
                <w:bCs/>
                <w:sz w:val="28"/>
                <w:szCs w:val="28"/>
              </w:rPr>
            </w:pPr>
            <w:r w:rsidRPr="003D16AB">
              <w:rPr>
                <w:rFonts w:ascii="Verdana" w:eastAsia="Times New Roman" w:hAnsi="Verdana" w:cs="Times New Roman"/>
                <w:bCs/>
                <w:sz w:val="28"/>
                <w:szCs w:val="28"/>
              </w:rPr>
              <w:t xml:space="preserve">Lycées </w:t>
            </w:r>
          </w:p>
        </w:tc>
        <w:tc>
          <w:tcPr>
            <w:tcW w:w="1896" w:type="dxa"/>
            <w:tcBorders>
              <w:top w:val="single" w:sz="6" w:space="0" w:color="auto"/>
              <w:bottom w:val="single" w:sz="4" w:space="0" w:color="auto"/>
            </w:tcBorders>
            <w:vAlign w:val="center"/>
          </w:tcPr>
          <w:p w14:paraId="24F50930" w14:textId="77777777" w:rsidR="003D16AB" w:rsidRPr="003D16AB" w:rsidRDefault="003D16AB" w:rsidP="003D16AB">
            <w:pPr>
              <w:numPr>
                <w:ilvl w:val="12"/>
                <w:numId w:val="0"/>
              </w:numPr>
              <w:jc w:val="both"/>
              <w:rPr>
                <w:rFonts w:ascii="Verdana" w:eastAsia="Times New Roman" w:hAnsi="Verdana" w:cs="Times New Roman"/>
                <w:bCs/>
                <w:sz w:val="28"/>
                <w:szCs w:val="28"/>
              </w:rPr>
            </w:pPr>
          </w:p>
        </w:tc>
      </w:tr>
      <w:tr w:rsidR="003D16AB" w:rsidRPr="003D16AB" w14:paraId="7F25ACFD" w14:textId="77777777" w:rsidTr="00AF3094">
        <w:trPr>
          <w:cantSplit/>
          <w:trHeight w:val="312"/>
          <w:jc w:val="center"/>
        </w:trPr>
        <w:tc>
          <w:tcPr>
            <w:tcW w:w="5425" w:type="dxa"/>
            <w:tcBorders>
              <w:top w:val="single" w:sz="6" w:space="0" w:color="auto"/>
              <w:bottom w:val="single" w:sz="4" w:space="0" w:color="auto"/>
            </w:tcBorders>
            <w:vAlign w:val="center"/>
          </w:tcPr>
          <w:p w14:paraId="08D4C17A" w14:textId="77777777" w:rsidR="003D16AB" w:rsidRPr="003D16AB" w:rsidRDefault="003D16AB" w:rsidP="003D16AB">
            <w:pPr>
              <w:numPr>
                <w:ilvl w:val="12"/>
                <w:numId w:val="0"/>
              </w:numPr>
              <w:jc w:val="both"/>
              <w:rPr>
                <w:rFonts w:ascii="Verdana" w:eastAsia="Times New Roman" w:hAnsi="Verdana" w:cs="Times New Roman"/>
                <w:bCs/>
                <w:sz w:val="15"/>
              </w:rPr>
            </w:pPr>
          </w:p>
          <w:p w14:paraId="650F125A" w14:textId="00A71394" w:rsidR="003D16AB" w:rsidRPr="0045335D" w:rsidRDefault="00B429A8" w:rsidP="003D16AB">
            <w:pPr>
              <w:numPr>
                <w:ilvl w:val="12"/>
                <w:numId w:val="0"/>
              </w:numPr>
              <w:jc w:val="both"/>
              <w:rPr>
                <w:rFonts w:ascii="Verdana" w:eastAsia="Times New Roman" w:hAnsi="Verdana" w:cs="Times New Roman"/>
                <w:bCs/>
                <w:sz w:val="15"/>
              </w:rPr>
            </w:pPr>
            <w:r w:rsidRPr="0045335D">
              <w:rPr>
                <w:rFonts w:ascii="Verdana" w:eastAsia="Times New Roman" w:hAnsi="Verdana" w:cs="Times New Roman"/>
                <w:bCs/>
                <w:sz w:val="15"/>
              </w:rPr>
              <w:t xml:space="preserve">LYC </w:t>
            </w:r>
            <w:r w:rsidR="0083709F" w:rsidRPr="0045335D">
              <w:rPr>
                <w:rFonts w:ascii="Verdana" w:eastAsia="Times New Roman" w:hAnsi="Verdana" w:cs="Times New Roman"/>
                <w:bCs/>
                <w:sz w:val="15"/>
              </w:rPr>
              <w:t xml:space="preserve">A. Schweitzer                 MULHOUSE                               STRASBOURG   </w:t>
            </w:r>
          </w:p>
          <w:p w14:paraId="0E3FE6E8" w14:textId="77777777" w:rsidR="003D16AB" w:rsidRPr="0045335D" w:rsidRDefault="003D16AB" w:rsidP="003D16AB">
            <w:pPr>
              <w:numPr>
                <w:ilvl w:val="12"/>
                <w:numId w:val="0"/>
              </w:numPr>
              <w:jc w:val="both"/>
              <w:rPr>
                <w:rFonts w:ascii="Verdana" w:eastAsia="Times New Roman" w:hAnsi="Verdana" w:cs="Times New Roman"/>
                <w:bCs/>
                <w:sz w:val="15"/>
              </w:rPr>
            </w:pPr>
          </w:p>
          <w:p w14:paraId="448A0E73" w14:textId="34338B64" w:rsidR="003D16AB" w:rsidRPr="003D16AB" w:rsidRDefault="00B429A8" w:rsidP="003D16AB">
            <w:pPr>
              <w:numPr>
                <w:ilvl w:val="12"/>
                <w:numId w:val="0"/>
              </w:numPr>
              <w:jc w:val="both"/>
              <w:rPr>
                <w:rFonts w:ascii="Verdana" w:eastAsia="Times New Roman" w:hAnsi="Verdana" w:cs="Times New Roman"/>
                <w:bCs/>
                <w:sz w:val="15"/>
              </w:rPr>
            </w:pPr>
            <w:r>
              <w:rPr>
                <w:rFonts w:ascii="Verdana" w:eastAsia="Times New Roman" w:hAnsi="Verdana" w:cs="Times New Roman"/>
                <w:bCs/>
                <w:sz w:val="15"/>
              </w:rPr>
              <w:t xml:space="preserve">LYC </w:t>
            </w:r>
            <w:r w:rsidR="0083709F">
              <w:rPr>
                <w:rFonts w:ascii="Verdana" w:eastAsia="Times New Roman" w:hAnsi="Verdana" w:cs="Times New Roman"/>
                <w:bCs/>
                <w:sz w:val="15"/>
              </w:rPr>
              <w:t>Rosa Parks                 MONTGERON                       VERSAILLES</w:t>
            </w:r>
          </w:p>
          <w:p w14:paraId="7F592625" w14:textId="77777777" w:rsidR="003D16AB" w:rsidRPr="003D16AB" w:rsidRDefault="003D16AB" w:rsidP="003D16AB">
            <w:pPr>
              <w:numPr>
                <w:ilvl w:val="12"/>
                <w:numId w:val="0"/>
              </w:numPr>
              <w:jc w:val="both"/>
              <w:rPr>
                <w:rFonts w:ascii="Verdana" w:eastAsia="Times New Roman" w:hAnsi="Verdana" w:cs="Times New Roman"/>
                <w:bCs/>
                <w:sz w:val="15"/>
              </w:rPr>
            </w:pPr>
          </w:p>
          <w:p w14:paraId="1A194784" w14:textId="3C74EEC0" w:rsidR="003D16AB" w:rsidRPr="003D16AB" w:rsidRDefault="003D16AB" w:rsidP="003D16AB">
            <w:pPr>
              <w:numPr>
                <w:ilvl w:val="12"/>
                <w:numId w:val="0"/>
              </w:numPr>
              <w:jc w:val="both"/>
              <w:rPr>
                <w:rFonts w:ascii="Verdana" w:eastAsia="Times New Roman" w:hAnsi="Verdana" w:cs="Times New Roman"/>
                <w:bCs/>
                <w:sz w:val="15"/>
              </w:rPr>
            </w:pPr>
            <w:r w:rsidRPr="003D16AB">
              <w:rPr>
                <w:rFonts w:ascii="Verdana" w:eastAsia="Times New Roman" w:hAnsi="Verdana" w:cs="Times New Roman"/>
                <w:bCs/>
                <w:sz w:val="15"/>
              </w:rPr>
              <w:t xml:space="preserve">LYC </w:t>
            </w:r>
            <w:r w:rsidR="0083709F">
              <w:rPr>
                <w:rFonts w:ascii="Verdana" w:eastAsia="Times New Roman" w:hAnsi="Verdana" w:cs="Times New Roman"/>
                <w:bCs/>
                <w:sz w:val="15"/>
              </w:rPr>
              <w:t>Bellevue                     TOULOUSE                          TOULOUSE</w:t>
            </w:r>
          </w:p>
          <w:p w14:paraId="56D93FFC" w14:textId="77777777" w:rsidR="003D16AB" w:rsidRPr="003D16AB" w:rsidRDefault="003D16AB" w:rsidP="003D16AB">
            <w:pPr>
              <w:numPr>
                <w:ilvl w:val="12"/>
                <w:numId w:val="0"/>
              </w:numPr>
              <w:jc w:val="both"/>
              <w:rPr>
                <w:rFonts w:ascii="Verdana" w:eastAsia="Times New Roman" w:hAnsi="Verdana" w:cs="Times New Roman"/>
                <w:bCs/>
                <w:sz w:val="15"/>
              </w:rPr>
            </w:pPr>
          </w:p>
        </w:tc>
        <w:tc>
          <w:tcPr>
            <w:tcW w:w="1896" w:type="dxa"/>
            <w:tcBorders>
              <w:top w:val="single" w:sz="6" w:space="0" w:color="auto"/>
              <w:bottom w:val="single" w:sz="4" w:space="0" w:color="auto"/>
            </w:tcBorders>
            <w:vAlign w:val="center"/>
          </w:tcPr>
          <w:p w14:paraId="677886C1" w14:textId="77777777" w:rsidR="003D16AB" w:rsidRPr="003D16AB" w:rsidRDefault="003D16AB" w:rsidP="003D16AB">
            <w:pPr>
              <w:numPr>
                <w:ilvl w:val="12"/>
                <w:numId w:val="0"/>
              </w:numPr>
              <w:jc w:val="both"/>
              <w:rPr>
                <w:rFonts w:ascii="Verdana" w:eastAsia="Times New Roman" w:hAnsi="Verdana" w:cs="Times New Roman"/>
                <w:bCs/>
                <w:sz w:val="15"/>
              </w:rPr>
            </w:pPr>
          </w:p>
          <w:p w14:paraId="60789A4F" w14:textId="77777777" w:rsidR="003D16AB" w:rsidRPr="003D16AB" w:rsidRDefault="003D16AB" w:rsidP="003D16AB">
            <w:pPr>
              <w:numPr>
                <w:ilvl w:val="12"/>
                <w:numId w:val="0"/>
              </w:numPr>
              <w:jc w:val="both"/>
              <w:rPr>
                <w:rFonts w:ascii="Verdana" w:eastAsia="Times New Roman" w:hAnsi="Verdana" w:cs="Times New Roman"/>
                <w:bCs/>
                <w:sz w:val="15"/>
              </w:rPr>
            </w:pPr>
          </w:p>
          <w:p w14:paraId="4EA476E3" w14:textId="77777777" w:rsidR="003D16AB" w:rsidRPr="003D16AB" w:rsidRDefault="003D16AB" w:rsidP="003D16AB">
            <w:pPr>
              <w:numPr>
                <w:ilvl w:val="12"/>
                <w:numId w:val="0"/>
              </w:numPr>
              <w:jc w:val="both"/>
              <w:rPr>
                <w:rFonts w:ascii="Verdana" w:eastAsia="Times New Roman" w:hAnsi="Verdana" w:cs="Times New Roman"/>
                <w:bCs/>
                <w:sz w:val="15"/>
              </w:rPr>
            </w:pPr>
          </w:p>
          <w:p w14:paraId="243ACF0B" w14:textId="77777777" w:rsidR="003D16AB" w:rsidRPr="003D16AB" w:rsidRDefault="003D16AB" w:rsidP="00050EDC">
            <w:pPr>
              <w:numPr>
                <w:ilvl w:val="12"/>
                <w:numId w:val="0"/>
              </w:numPr>
              <w:jc w:val="both"/>
              <w:rPr>
                <w:rFonts w:ascii="Verdana" w:eastAsia="Times New Roman" w:hAnsi="Verdana" w:cs="Times New Roman"/>
                <w:bCs/>
                <w:sz w:val="15"/>
              </w:rPr>
            </w:pPr>
          </w:p>
        </w:tc>
      </w:tr>
    </w:tbl>
    <w:p w14:paraId="636A5780" w14:textId="77777777" w:rsidR="003D16AB" w:rsidRPr="003D16AB" w:rsidRDefault="003D16AB" w:rsidP="003D16AB">
      <w:pPr>
        <w:numPr>
          <w:ilvl w:val="12"/>
          <w:numId w:val="0"/>
        </w:numPr>
        <w:rPr>
          <w:rFonts w:ascii="Verdana" w:eastAsia="Times New Roman" w:hAnsi="Verdana" w:cs="Times New Roman"/>
          <w:bCs/>
          <w:sz w:val="20"/>
          <w:szCs w:val="20"/>
        </w:rPr>
      </w:pPr>
    </w:p>
    <w:p w14:paraId="01ABB16E" w14:textId="77777777" w:rsidR="003D16AB" w:rsidRPr="003D16AB" w:rsidRDefault="003D16AB" w:rsidP="003D16AB">
      <w:pPr>
        <w:numPr>
          <w:ilvl w:val="12"/>
          <w:numId w:val="0"/>
        </w:numPr>
        <w:jc w:val="both"/>
        <w:rPr>
          <w:rFonts w:ascii="Verdana" w:eastAsia="Times New Roman" w:hAnsi="Verdana" w:cs="Times New Roman"/>
          <w:sz w:val="18"/>
          <w:szCs w:val="18"/>
        </w:rPr>
      </w:pPr>
    </w:p>
    <w:p w14:paraId="32C279F7" w14:textId="77777777" w:rsidR="003D16AB" w:rsidRPr="003D16AB" w:rsidRDefault="003D16AB" w:rsidP="003D16AB">
      <w:pPr>
        <w:numPr>
          <w:ilvl w:val="12"/>
          <w:numId w:val="0"/>
        </w:numPr>
        <w:jc w:val="both"/>
        <w:rPr>
          <w:rFonts w:ascii="Verdana" w:eastAsia="Times New Roman" w:hAnsi="Verdana" w:cs="Times New Roman"/>
          <w:sz w:val="18"/>
          <w:szCs w:val="18"/>
        </w:rPr>
      </w:pPr>
    </w:p>
    <w:p w14:paraId="69CDCAA1" w14:textId="77777777" w:rsidR="003D16AB" w:rsidRPr="003D16AB" w:rsidRDefault="003D16AB" w:rsidP="003D16AB">
      <w:pPr>
        <w:numPr>
          <w:ilvl w:val="12"/>
          <w:numId w:val="0"/>
        </w:numPr>
        <w:jc w:val="both"/>
        <w:rPr>
          <w:rFonts w:ascii="Verdana" w:eastAsia="Times New Roman" w:hAnsi="Verdana" w:cs="Times New Roman"/>
        </w:rPr>
      </w:pPr>
      <w:r w:rsidRPr="003D16AB">
        <w:rPr>
          <w:rFonts w:ascii="Verdana" w:eastAsia="Times New Roman" w:hAnsi="Verdana" w:cs="Times New Roman"/>
        </w:rPr>
        <w:t>Les équipes relevant de Sections Sportives Scolaires ne sont pas concernées par cette disposition.</w:t>
      </w:r>
    </w:p>
    <w:p w14:paraId="16E3616D" w14:textId="77777777" w:rsidR="003D16AB" w:rsidRPr="003D16AB" w:rsidRDefault="003D16AB" w:rsidP="003D16AB">
      <w:pPr>
        <w:numPr>
          <w:ilvl w:val="12"/>
          <w:numId w:val="0"/>
        </w:numPr>
        <w:jc w:val="both"/>
        <w:rPr>
          <w:rFonts w:ascii="Verdana" w:eastAsia="Times New Roman" w:hAnsi="Verdana" w:cs="Times New Roman"/>
          <w:b/>
          <w:sz w:val="20"/>
        </w:rPr>
      </w:pPr>
    </w:p>
    <w:p w14:paraId="2C1D4B65" w14:textId="77777777" w:rsidR="003D16AB" w:rsidRPr="003D16AB" w:rsidRDefault="003D16AB" w:rsidP="003D16AB">
      <w:pPr>
        <w:numPr>
          <w:ilvl w:val="12"/>
          <w:numId w:val="0"/>
        </w:numPr>
        <w:jc w:val="both"/>
        <w:rPr>
          <w:rFonts w:ascii="Verdana" w:eastAsia="Times New Roman" w:hAnsi="Verdana" w:cs="Times New Roman"/>
          <w:b/>
          <w:sz w:val="20"/>
        </w:rPr>
      </w:pPr>
    </w:p>
    <w:p w14:paraId="7AE22F64" w14:textId="77777777" w:rsidR="003D16AB" w:rsidRPr="003D16AB" w:rsidRDefault="003D16AB" w:rsidP="003D16AB">
      <w:pPr>
        <w:numPr>
          <w:ilvl w:val="12"/>
          <w:numId w:val="0"/>
        </w:numPr>
        <w:jc w:val="both"/>
        <w:rPr>
          <w:rFonts w:ascii="Verdana" w:eastAsia="Times New Roman" w:hAnsi="Verdana" w:cs="Times New Roman"/>
          <w:b/>
          <w:sz w:val="20"/>
        </w:rPr>
      </w:pPr>
    </w:p>
    <w:p w14:paraId="62C7AE9A" w14:textId="52CA1265" w:rsidR="005E58BB" w:rsidRPr="005E58BB" w:rsidRDefault="003D16AB" w:rsidP="003D16AB">
      <w:pPr>
        <w:numPr>
          <w:ilvl w:val="12"/>
          <w:numId w:val="0"/>
        </w:numPr>
        <w:jc w:val="both"/>
        <w:rPr>
          <w:rFonts w:ascii="Verdana" w:eastAsia="Times New Roman" w:hAnsi="Verdana" w:cs="Times New Roman"/>
          <w:b/>
          <w:sz w:val="20"/>
        </w:rPr>
      </w:pPr>
      <w:r w:rsidRPr="005E58BB">
        <w:rPr>
          <w:rFonts w:ascii="Verdana" w:eastAsia="Times New Roman" w:hAnsi="Verdana" w:cs="Times New Roman"/>
          <w:b/>
          <w:sz w:val="20"/>
        </w:rPr>
        <w:t xml:space="preserve"> </w:t>
      </w:r>
    </w:p>
    <w:p w14:paraId="21824188" w14:textId="77777777" w:rsidR="005E58BB" w:rsidRPr="005E58BB" w:rsidRDefault="005E58BB" w:rsidP="005E58BB">
      <w:pPr>
        <w:numPr>
          <w:ilvl w:val="12"/>
          <w:numId w:val="0"/>
        </w:numPr>
        <w:spacing w:line="276" w:lineRule="auto"/>
        <w:jc w:val="both"/>
        <w:rPr>
          <w:rFonts w:ascii="Verdana" w:eastAsia="Times New Roman" w:hAnsi="Verdana" w:cs="Times New Roman"/>
          <w:b/>
          <w:sz w:val="20"/>
        </w:rPr>
      </w:pPr>
    </w:p>
    <w:p w14:paraId="1D18D45A" w14:textId="77777777" w:rsidR="005E58BB" w:rsidRPr="005E58BB" w:rsidRDefault="005E58BB" w:rsidP="005E58BB">
      <w:pPr>
        <w:numPr>
          <w:ilvl w:val="12"/>
          <w:numId w:val="0"/>
        </w:numPr>
        <w:spacing w:line="276" w:lineRule="auto"/>
        <w:jc w:val="both"/>
        <w:rPr>
          <w:rFonts w:ascii="Verdana" w:eastAsia="Times New Roman" w:hAnsi="Verdana" w:cs="Times New Roman"/>
          <w:b/>
          <w:sz w:val="20"/>
        </w:rPr>
      </w:pPr>
    </w:p>
    <w:p w14:paraId="5C974148" w14:textId="77777777" w:rsidR="005E58BB" w:rsidRPr="005E58BB" w:rsidRDefault="005E58BB" w:rsidP="005E58BB">
      <w:pPr>
        <w:numPr>
          <w:ilvl w:val="12"/>
          <w:numId w:val="0"/>
        </w:numPr>
        <w:pBdr>
          <w:bottom w:val="single" w:sz="6" w:space="1" w:color="auto"/>
        </w:pBdr>
        <w:jc w:val="both"/>
        <w:rPr>
          <w:rFonts w:ascii="Verdana" w:eastAsia="Times New Roman" w:hAnsi="Verdana" w:cs="Times New Roman"/>
          <w:bCs/>
          <w:sz w:val="36"/>
        </w:rPr>
      </w:pPr>
      <w:r w:rsidRPr="005E58BB">
        <w:rPr>
          <w:rFonts w:ascii="Verdana" w:eastAsia="Times New Roman" w:hAnsi="Verdana" w:cs="Times New Roman"/>
          <w:bCs/>
          <w:sz w:val="36"/>
        </w:rPr>
        <w:br w:type="page"/>
      </w:r>
      <w:r w:rsidRPr="005E58BB">
        <w:rPr>
          <w:rFonts w:ascii="Verdana" w:eastAsia="Times New Roman" w:hAnsi="Verdana" w:cs="Times New Roman"/>
          <w:bCs/>
          <w:sz w:val="36"/>
        </w:rPr>
        <w:lastRenderedPageBreak/>
        <w:t>Annexe 3</w:t>
      </w:r>
    </w:p>
    <w:p w14:paraId="31B05706" w14:textId="77777777" w:rsidR="005E58BB" w:rsidRPr="005E58BB" w:rsidRDefault="005E58BB" w:rsidP="005E58BB">
      <w:pPr>
        <w:numPr>
          <w:ilvl w:val="12"/>
          <w:numId w:val="0"/>
        </w:numPr>
        <w:spacing w:line="276" w:lineRule="auto"/>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5E58BB" w:rsidRPr="005E58BB" w14:paraId="5F063B92" w14:textId="77777777" w:rsidTr="005E58BB">
        <w:trPr>
          <w:jc w:val="center"/>
        </w:trPr>
        <w:tc>
          <w:tcPr>
            <w:tcW w:w="10274" w:type="dxa"/>
          </w:tcPr>
          <w:p w14:paraId="55076249" w14:textId="77777777"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Associations Sportives n’ayant pas assisté</w:t>
            </w:r>
          </w:p>
          <w:p w14:paraId="175273F2" w14:textId="0E774E86" w:rsidR="005E58BB" w:rsidRPr="005E58BB" w:rsidRDefault="0034789A" w:rsidP="005E58BB">
            <w:pPr>
              <w:numPr>
                <w:ilvl w:val="12"/>
                <w:numId w:val="0"/>
              </w:numPr>
              <w:spacing w:line="276" w:lineRule="auto"/>
              <w:jc w:val="center"/>
              <w:rPr>
                <w:rFonts w:ascii="Verdana" w:eastAsia="Times New Roman" w:hAnsi="Verdana" w:cs="Times New Roman"/>
                <w:b/>
                <w:bCs/>
                <w:sz w:val="28"/>
                <w:szCs w:val="28"/>
              </w:rPr>
            </w:pPr>
            <w:r>
              <w:rPr>
                <w:rFonts w:ascii="Verdana" w:eastAsia="Times New Roman" w:hAnsi="Verdana" w:cs="Times New Roman"/>
                <w:b/>
                <w:bCs/>
                <w:sz w:val="28"/>
                <w:szCs w:val="28"/>
              </w:rPr>
              <w:t>au Protocole en 2018</w:t>
            </w:r>
          </w:p>
          <w:p w14:paraId="5136D431" w14:textId="77777777"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et n’étant pas autorisées à participer en</w:t>
            </w:r>
          </w:p>
          <w:p w14:paraId="3F774E5E" w14:textId="77777777" w:rsidR="005E58BB" w:rsidRPr="005E58BB" w:rsidRDefault="005E58BB" w:rsidP="005E58BB">
            <w:pPr>
              <w:numPr>
                <w:ilvl w:val="12"/>
                <w:numId w:val="0"/>
              </w:numPr>
              <w:spacing w:line="276" w:lineRule="auto"/>
              <w:jc w:val="center"/>
              <w:rPr>
                <w:rFonts w:ascii="Verdana" w:eastAsia="Times New Roman" w:hAnsi="Verdana" w:cs="Times New Roman"/>
                <w:sz w:val="28"/>
                <w:szCs w:val="28"/>
              </w:rPr>
            </w:pPr>
            <w:r w:rsidRPr="005E58BB">
              <w:rPr>
                <w:rFonts w:ascii="Verdana" w:eastAsia="Times New Roman" w:hAnsi="Verdana" w:cs="Times New Roman"/>
                <w:b/>
                <w:bCs/>
                <w:sz w:val="28"/>
                <w:szCs w:val="28"/>
              </w:rPr>
              <w:t>Équipes d'Établissement ou en Excellence</w:t>
            </w:r>
          </w:p>
        </w:tc>
      </w:tr>
    </w:tbl>
    <w:p w14:paraId="0D283E90"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5BF4CAB7"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5911B55B" w14:textId="77777777" w:rsidR="005E58BB" w:rsidRPr="005E58BB" w:rsidRDefault="005E58BB" w:rsidP="005E58BB">
      <w:pPr>
        <w:numPr>
          <w:ilvl w:val="12"/>
          <w:numId w:val="0"/>
        </w:numPr>
        <w:spacing w:line="276" w:lineRule="auto"/>
        <w:jc w:val="both"/>
        <w:rPr>
          <w:rFonts w:ascii="Verdana" w:eastAsia="Times New Roman" w:hAnsi="Verdana" w:cs="Times New Roman"/>
          <w:b/>
          <w:bCs/>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3932"/>
        <w:gridCol w:w="1984"/>
      </w:tblGrid>
      <w:tr w:rsidR="005E58BB" w:rsidRPr="005E58BB" w14:paraId="307A187C" w14:textId="77777777" w:rsidTr="002F4C10">
        <w:trPr>
          <w:cantSplit/>
          <w:trHeight w:val="351"/>
          <w:jc w:val="center"/>
        </w:trPr>
        <w:tc>
          <w:tcPr>
            <w:tcW w:w="3932" w:type="dxa"/>
            <w:vAlign w:val="center"/>
          </w:tcPr>
          <w:p w14:paraId="17674CF6" w14:textId="7FC575D3" w:rsidR="005E58BB" w:rsidRPr="002F4C10" w:rsidRDefault="0034789A" w:rsidP="00E95864">
            <w:pPr>
              <w:spacing w:line="276" w:lineRule="auto"/>
              <w:jc w:val="center"/>
              <w:rPr>
                <w:rFonts w:ascii="Verdana" w:eastAsia="Times New Roman" w:hAnsi="Verdana" w:cs="Times New Roman"/>
                <w:b/>
                <w:sz w:val="15"/>
                <w:szCs w:val="15"/>
              </w:rPr>
            </w:pPr>
            <w:r w:rsidRPr="002F4C10">
              <w:rPr>
                <w:rFonts w:ascii="Verdana" w:eastAsia="Times New Roman" w:hAnsi="Verdana" w:cs="Times New Roman"/>
                <w:b/>
                <w:sz w:val="15"/>
                <w:szCs w:val="15"/>
              </w:rPr>
              <w:t>NEANT</w:t>
            </w:r>
          </w:p>
        </w:tc>
        <w:tc>
          <w:tcPr>
            <w:tcW w:w="1984" w:type="dxa"/>
            <w:vAlign w:val="center"/>
          </w:tcPr>
          <w:p w14:paraId="7100383B" w14:textId="5BC80B79" w:rsidR="005E58BB" w:rsidRPr="005E58BB" w:rsidRDefault="005E58BB" w:rsidP="005E58BB">
            <w:pPr>
              <w:spacing w:line="276" w:lineRule="auto"/>
              <w:rPr>
                <w:rFonts w:ascii="Verdana" w:eastAsia="Times New Roman" w:hAnsi="Verdana" w:cs="Times New Roman"/>
                <w:sz w:val="15"/>
                <w:szCs w:val="15"/>
              </w:rPr>
            </w:pPr>
          </w:p>
        </w:tc>
      </w:tr>
      <w:tr w:rsidR="005E58BB" w:rsidRPr="005E58BB" w14:paraId="069086EA" w14:textId="77777777" w:rsidTr="005E58BB">
        <w:trPr>
          <w:cantSplit/>
          <w:trHeight w:val="351"/>
          <w:jc w:val="center"/>
        </w:trPr>
        <w:tc>
          <w:tcPr>
            <w:tcW w:w="3932" w:type="dxa"/>
            <w:vAlign w:val="center"/>
          </w:tcPr>
          <w:p w14:paraId="570A19FF" w14:textId="77777777" w:rsidR="005E58BB" w:rsidRPr="005E58BB" w:rsidRDefault="005E58BB" w:rsidP="005E58BB">
            <w:pPr>
              <w:spacing w:line="276" w:lineRule="auto"/>
              <w:rPr>
                <w:rFonts w:ascii="Verdana" w:eastAsia="Times New Roman" w:hAnsi="Verdana" w:cs="Times New Roman"/>
                <w:sz w:val="15"/>
                <w:szCs w:val="15"/>
              </w:rPr>
            </w:pPr>
          </w:p>
        </w:tc>
        <w:tc>
          <w:tcPr>
            <w:tcW w:w="1984" w:type="dxa"/>
            <w:vAlign w:val="center"/>
          </w:tcPr>
          <w:p w14:paraId="39943A62" w14:textId="77777777" w:rsidR="005E58BB" w:rsidRPr="005E58BB" w:rsidRDefault="005E58BB" w:rsidP="005E58BB">
            <w:pPr>
              <w:spacing w:line="276" w:lineRule="auto"/>
              <w:rPr>
                <w:rFonts w:ascii="Verdana" w:eastAsia="Times New Roman" w:hAnsi="Verdana" w:cs="Times New Roman"/>
                <w:sz w:val="15"/>
                <w:szCs w:val="15"/>
              </w:rPr>
            </w:pPr>
          </w:p>
        </w:tc>
      </w:tr>
      <w:tr w:rsidR="005E58BB" w:rsidRPr="005E58BB" w14:paraId="52E5B553" w14:textId="77777777" w:rsidTr="005E58BB">
        <w:trPr>
          <w:cantSplit/>
          <w:trHeight w:val="351"/>
          <w:jc w:val="center"/>
        </w:trPr>
        <w:tc>
          <w:tcPr>
            <w:tcW w:w="3932" w:type="dxa"/>
            <w:vAlign w:val="center"/>
          </w:tcPr>
          <w:p w14:paraId="71947328" w14:textId="77777777" w:rsidR="005E58BB" w:rsidRPr="005E58BB" w:rsidRDefault="005E58BB" w:rsidP="005E58BB">
            <w:pPr>
              <w:spacing w:line="276" w:lineRule="auto"/>
              <w:rPr>
                <w:rFonts w:ascii="Verdana" w:eastAsia="Times New Roman" w:hAnsi="Verdana" w:cs="Times New Roman"/>
                <w:sz w:val="15"/>
                <w:szCs w:val="15"/>
              </w:rPr>
            </w:pPr>
          </w:p>
        </w:tc>
        <w:tc>
          <w:tcPr>
            <w:tcW w:w="1984" w:type="dxa"/>
            <w:vAlign w:val="center"/>
          </w:tcPr>
          <w:p w14:paraId="6712AF8D" w14:textId="77777777" w:rsidR="005E58BB" w:rsidRPr="005E58BB" w:rsidRDefault="005E58BB" w:rsidP="005E58BB">
            <w:pPr>
              <w:spacing w:line="276" w:lineRule="auto"/>
              <w:rPr>
                <w:rFonts w:ascii="Verdana" w:eastAsia="Times New Roman" w:hAnsi="Verdana" w:cs="Times New Roman"/>
                <w:sz w:val="15"/>
                <w:szCs w:val="15"/>
              </w:rPr>
            </w:pPr>
          </w:p>
        </w:tc>
      </w:tr>
      <w:tr w:rsidR="005E58BB" w:rsidRPr="005E58BB" w14:paraId="6309AC29" w14:textId="77777777" w:rsidTr="002F4C10">
        <w:trPr>
          <w:cantSplit/>
          <w:trHeight w:val="348"/>
          <w:jc w:val="center"/>
        </w:trPr>
        <w:tc>
          <w:tcPr>
            <w:tcW w:w="3932" w:type="dxa"/>
            <w:vAlign w:val="center"/>
          </w:tcPr>
          <w:p w14:paraId="516A09B8" w14:textId="77777777" w:rsidR="005E58BB" w:rsidRPr="005E58BB" w:rsidRDefault="005E58BB" w:rsidP="005E58BB">
            <w:pPr>
              <w:spacing w:line="276" w:lineRule="auto"/>
              <w:rPr>
                <w:rFonts w:ascii="Verdana" w:eastAsia="Times New Roman" w:hAnsi="Verdana" w:cs="Times New Roman"/>
                <w:sz w:val="15"/>
                <w:szCs w:val="15"/>
              </w:rPr>
            </w:pPr>
          </w:p>
        </w:tc>
        <w:tc>
          <w:tcPr>
            <w:tcW w:w="1984" w:type="dxa"/>
            <w:vAlign w:val="center"/>
          </w:tcPr>
          <w:p w14:paraId="6C03A624" w14:textId="77777777" w:rsidR="005E58BB" w:rsidRPr="005E58BB" w:rsidRDefault="005E58BB" w:rsidP="005E58BB">
            <w:pPr>
              <w:spacing w:line="276" w:lineRule="auto"/>
              <w:rPr>
                <w:rFonts w:ascii="Verdana" w:eastAsia="Times New Roman" w:hAnsi="Verdana" w:cs="Times New Roman"/>
                <w:sz w:val="15"/>
                <w:szCs w:val="15"/>
              </w:rPr>
            </w:pPr>
          </w:p>
        </w:tc>
      </w:tr>
    </w:tbl>
    <w:p w14:paraId="051E8F1E" w14:textId="77777777" w:rsidR="005E58BB" w:rsidRPr="005E58BB" w:rsidRDefault="005E58BB" w:rsidP="005E58BB">
      <w:pPr>
        <w:numPr>
          <w:ilvl w:val="12"/>
          <w:numId w:val="0"/>
        </w:numPr>
        <w:spacing w:line="276" w:lineRule="auto"/>
        <w:jc w:val="both"/>
        <w:rPr>
          <w:rFonts w:ascii="Verdana" w:eastAsia="Times New Roman" w:hAnsi="Verdana" w:cs="Times New Roman"/>
          <w:b/>
          <w:bCs/>
          <w:sz w:val="18"/>
          <w:szCs w:val="18"/>
        </w:rPr>
      </w:pPr>
    </w:p>
    <w:p w14:paraId="00652CCC" w14:textId="77777777" w:rsidR="005E58BB" w:rsidRPr="005E58BB" w:rsidRDefault="005E58BB" w:rsidP="005E58BB">
      <w:pPr>
        <w:numPr>
          <w:ilvl w:val="12"/>
          <w:numId w:val="0"/>
        </w:numPr>
        <w:pBdr>
          <w:bottom w:val="single" w:sz="6" w:space="1" w:color="auto"/>
        </w:pBdr>
        <w:spacing w:line="276" w:lineRule="auto"/>
        <w:jc w:val="both"/>
        <w:rPr>
          <w:rFonts w:ascii="Verdana" w:eastAsia="Times New Roman" w:hAnsi="Verdana" w:cs="Times New Roman"/>
          <w:bCs/>
          <w:sz w:val="36"/>
        </w:rPr>
      </w:pPr>
      <w:r w:rsidRPr="005E58BB">
        <w:rPr>
          <w:rFonts w:ascii="Verdana" w:eastAsia="Times New Roman" w:hAnsi="Verdana" w:cs="Times New Roman"/>
          <w:b/>
          <w:bCs/>
          <w:sz w:val="22"/>
        </w:rPr>
        <w:br w:type="page"/>
      </w:r>
      <w:r w:rsidRPr="005E58BB">
        <w:rPr>
          <w:rFonts w:ascii="Verdana" w:eastAsia="Times New Roman" w:hAnsi="Verdana" w:cs="Times New Roman"/>
          <w:bCs/>
          <w:sz w:val="36"/>
        </w:rPr>
        <w:lastRenderedPageBreak/>
        <w:t>Annexe 4</w:t>
      </w:r>
    </w:p>
    <w:p w14:paraId="447438BE" w14:textId="77777777" w:rsidR="005E58BB" w:rsidRPr="005E58BB" w:rsidRDefault="005E58BB" w:rsidP="005E58BB">
      <w:pPr>
        <w:numPr>
          <w:ilvl w:val="12"/>
          <w:numId w:val="0"/>
        </w:numPr>
        <w:spacing w:line="276" w:lineRule="auto"/>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5E58BB" w:rsidRPr="005E58BB" w14:paraId="6139E495" w14:textId="77777777" w:rsidTr="005E58BB">
        <w:trPr>
          <w:jc w:val="center"/>
        </w:trPr>
        <w:tc>
          <w:tcPr>
            <w:tcW w:w="10274" w:type="dxa"/>
          </w:tcPr>
          <w:p w14:paraId="39B1B86D" w14:textId="77777777"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AS ayant fait forfait dans les huit jours</w:t>
            </w:r>
          </w:p>
          <w:p w14:paraId="71FD08EF" w14:textId="3FEC579A"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avant le</w:t>
            </w:r>
            <w:r w:rsidR="002F4C10">
              <w:rPr>
                <w:rFonts w:ascii="Verdana" w:eastAsia="Times New Roman" w:hAnsi="Verdana" w:cs="Times New Roman"/>
                <w:b/>
                <w:bCs/>
                <w:sz w:val="28"/>
                <w:szCs w:val="28"/>
              </w:rPr>
              <w:t>s Championnats de France en 2018</w:t>
            </w:r>
            <w:r w:rsidRPr="005E58BB">
              <w:rPr>
                <w:rFonts w:ascii="Verdana" w:eastAsia="Times New Roman" w:hAnsi="Verdana" w:cs="Times New Roman"/>
                <w:b/>
                <w:bCs/>
                <w:sz w:val="28"/>
                <w:szCs w:val="28"/>
              </w:rPr>
              <w:t xml:space="preserve"> et</w:t>
            </w:r>
          </w:p>
          <w:p w14:paraId="134CA2C7" w14:textId="77777777"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n’étant pas autorisées à participer</w:t>
            </w:r>
          </w:p>
          <w:p w14:paraId="7E0D59C5" w14:textId="77777777" w:rsidR="005E58BB" w:rsidRPr="005E58BB" w:rsidRDefault="005E58BB" w:rsidP="005E58BB">
            <w:pPr>
              <w:numPr>
                <w:ilvl w:val="12"/>
                <w:numId w:val="0"/>
              </w:numPr>
              <w:spacing w:line="276" w:lineRule="auto"/>
              <w:jc w:val="center"/>
              <w:rPr>
                <w:rFonts w:ascii="Verdana" w:eastAsia="Times New Roman" w:hAnsi="Verdana" w:cs="Times New Roman"/>
                <w:sz w:val="28"/>
                <w:szCs w:val="28"/>
              </w:rPr>
            </w:pPr>
            <w:r w:rsidRPr="005E58BB">
              <w:rPr>
                <w:rFonts w:ascii="Verdana" w:eastAsia="Times New Roman" w:hAnsi="Verdana" w:cs="Times New Roman"/>
                <w:b/>
                <w:bCs/>
                <w:sz w:val="28"/>
                <w:szCs w:val="28"/>
              </w:rPr>
              <w:t>en Équipes d'Établissement ou en Excellence</w:t>
            </w:r>
          </w:p>
        </w:tc>
      </w:tr>
    </w:tbl>
    <w:p w14:paraId="05031873"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410CD7AF" w14:textId="77777777" w:rsidR="00E95864" w:rsidRDefault="00E95864" w:rsidP="005E58BB">
      <w:pPr>
        <w:numPr>
          <w:ilvl w:val="12"/>
          <w:numId w:val="0"/>
        </w:numPr>
        <w:spacing w:line="276" w:lineRule="auto"/>
        <w:jc w:val="both"/>
        <w:rPr>
          <w:rFonts w:ascii="Verdana" w:eastAsia="Times New Roman" w:hAnsi="Verdana" w:cs="Times New Roman"/>
          <w:bCs/>
          <w:sz w:val="18"/>
          <w:szCs w:val="18"/>
        </w:rPr>
      </w:pPr>
      <w:r>
        <w:rPr>
          <w:rFonts w:ascii="Verdana" w:eastAsia="Times New Roman" w:hAnsi="Verdana" w:cs="Times New Roman"/>
          <w:bCs/>
          <w:sz w:val="18"/>
          <w:szCs w:val="18"/>
        </w:rPr>
        <w:tab/>
      </w:r>
      <w:r>
        <w:rPr>
          <w:rFonts w:ascii="Verdana" w:eastAsia="Times New Roman" w:hAnsi="Verdana" w:cs="Times New Roman"/>
          <w:bCs/>
          <w:sz w:val="18"/>
          <w:szCs w:val="18"/>
        </w:rPr>
        <w:tab/>
      </w:r>
      <w:r>
        <w:rPr>
          <w:rFonts w:ascii="Verdana" w:eastAsia="Times New Roman" w:hAnsi="Verdana" w:cs="Times New Roman"/>
          <w:bCs/>
          <w:sz w:val="18"/>
          <w:szCs w:val="18"/>
        </w:rPr>
        <w:tab/>
      </w:r>
    </w:p>
    <w:p w14:paraId="4CC13C06" w14:textId="77777777" w:rsidR="00E95864" w:rsidRDefault="00E95864" w:rsidP="005E58BB">
      <w:pPr>
        <w:numPr>
          <w:ilvl w:val="12"/>
          <w:numId w:val="0"/>
        </w:numPr>
        <w:spacing w:line="276" w:lineRule="auto"/>
        <w:jc w:val="both"/>
        <w:rPr>
          <w:rFonts w:ascii="Verdana" w:eastAsia="Times New Roman" w:hAnsi="Verdana" w:cs="Times New Roman"/>
          <w:bCs/>
          <w:sz w:val="18"/>
          <w:szCs w:val="18"/>
        </w:rPr>
      </w:pPr>
    </w:p>
    <w:p w14:paraId="4CC7E658" w14:textId="77777777" w:rsidR="00E95864" w:rsidRDefault="00E95864" w:rsidP="005E58BB">
      <w:pPr>
        <w:numPr>
          <w:ilvl w:val="12"/>
          <w:numId w:val="0"/>
        </w:numPr>
        <w:spacing w:line="276" w:lineRule="auto"/>
        <w:jc w:val="both"/>
        <w:rPr>
          <w:rFonts w:ascii="Verdana" w:eastAsia="Times New Roman" w:hAnsi="Verdana" w:cs="Times New Roman"/>
          <w:bCs/>
          <w:sz w:val="18"/>
          <w:szCs w:val="18"/>
        </w:rPr>
      </w:pPr>
    </w:p>
    <w:p w14:paraId="62CDB1F7" w14:textId="190E1853" w:rsidR="005E58BB" w:rsidRDefault="00E95864" w:rsidP="00E95864">
      <w:pPr>
        <w:numPr>
          <w:ilvl w:val="12"/>
          <w:numId w:val="0"/>
        </w:numPr>
        <w:spacing w:line="276" w:lineRule="auto"/>
        <w:ind w:left="2832" w:firstLine="708"/>
        <w:rPr>
          <w:rFonts w:ascii="Verdana" w:eastAsia="Times New Roman" w:hAnsi="Verdana" w:cs="Times New Roman"/>
          <w:bCs/>
          <w:sz w:val="18"/>
          <w:szCs w:val="18"/>
        </w:rPr>
      </w:pPr>
      <w:r w:rsidRPr="002F4C10">
        <w:rPr>
          <w:rFonts w:ascii="Verdana" w:eastAsia="Times New Roman" w:hAnsi="Verdana" w:cs="Times New Roman"/>
          <w:b/>
          <w:sz w:val="15"/>
          <w:szCs w:val="15"/>
        </w:rPr>
        <w:t>NEANT</w:t>
      </w:r>
    </w:p>
    <w:p w14:paraId="6AF4D555" w14:textId="782CF59B" w:rsidR="00E95864" w:rsidRPr="005E58BB" w:rsidRDefault="00E95864" w:rsidP="005E58BB">
      <w:pPr>
        <w:numPr>
          <w:ilvl w:val="12"/>
          <w:numId w:val="0"/>
        </w:numPr>
        <w:spacing w:line="276" w:lineRule="auto"/>
        <w:jc w:val="both"/>
        <w:rPr>
          <w:rFonts w:ascii="Verdana" w:eastAsia="Times New Roman" w:hAnsi="Verdana" w:cs="Times New Roman"/>
          <w:bCs/>
          <w:sz w:val="18"/>
          <w:szCs w:val="18"/>
        </w:rPr>
      </w:pPr>
      <w:r>
        <w:rPr>
          <w:rFonts w:ascii="Verdana" w:eastAsia="Times New Roman" w:hAnsi="Verdana" w:cs="Times New Roman"/>
          <w:bCs/>
          <w:sz w:val="18"/>
          <w:szCs w:val="18"/>
        </w:rPr>
        <w:tab/>
      </w:r>
      <w:r>
        <w:rPr>
          <w:rFonts w:ascii="Verdana" w:eastAsia="Times New Roman" w:hAnsi="Verdana" w:cs="Times New Roman"/>
          <w:bCs/>
          <w:sz w:val="18"/>
          <w:szCs w:val="18"/>
        </w:rPr>
        <w:tab/>
      </w:r>
      <w:r>
        <w:rPr>
          <w:rFonts w:ascii="Verdana" w:eastAsia="Times New Roman" w:hAnsi="Verdana" w:cs="Times New Roman"/>
          <w:bCs/>
          <w:sz w:val="18"/>
          <w:szCs w:val="18"/>
        </w:rPr>
        <w:tab/>
      </w:r>
    </w:p>
    <w:tbl>
      <w:tblPr>
        <w:tblW w:w="3771" w:type="dxa"/>
        <w:jc w:val="center"/>
        <w:tblLayout w:type="fixed"/>
        <w:tblCellMar>
          <w:left w:w="70" w:type="dxa"/>
          <w:right w:w="70" w:type="dxa"/>
        </w:tblCellMar>
        <w:tblLook w:val="0000" w:firstRow="0" w:lastRow="0" w:firstColumn="0" w:lastColumn="0" w:noHBand="0" w:noVBand="0"/>
      </w:tblPr>
      <w:tblGrid>
        <w:gridCol w:w="3771"/>
      </w:tblGrid>
      <w:tr w:rsidR="00E95864" w:rsidRPr="005E58BB" w14:paraId="53A792CE" w14:textId="77777777" w:rsidTr="00E95864">
        <w:trPr>
          <w:cantSplit/>
          <w:trHeight w:val="312"/>
          <w:jc w:val="center"/>
        </w:trPr>
        <w:tc>
          <w:tcPr>
            <w:tcW w:w="3771" w:type="dxa"/>
            <w:vAlign w:val="center"/>
          </w:tcPr>
          <w:p w14:paraId="2DA72A28" w14:textId="77777777" w:rsidR="00E95864" w:rsidRPr="005E58BB" w:rsidRDefault="00E95864" w:rsidP="00E95864">
            <w:pPr>
              <w:rPr>
                <w:rFonts w:ascii="Verdana" w:eastAsia="Times New Roman" w:hAnsi="Verdana" w:cs="Times New Roman"/>
                <w:sz w:val="15"/>
                <w:szCs w:val="15"/>
              </w:rPr>
            </w:pPr>
          </w:p>
        </w:tc>
      </w:tr>
    </w:tbl>
    <w:p w14:paraId="5EB7D435" w14:textId="77777777" w:rsidR="005E58BB" w:rsidRPr="005E58BB" w:rsidRDefault="005E58BB" w:rsidP="005E58BB">
      <w:pPr>
        <w:numPr>
          <w:ilvl w:val="12"/>
          <w:numId w:val="0"/>
        </w:numPr>
        <w:spacing w:line="276" w:lineRule="auto"/>
        <w:jc w:val="both"/>
        <w:rPr>
          <w:rFonts w:ascii="Verdana" w:eastAsia="Times New Roman" w:hAnsi="Verdana" w:cs="Times New Roman"/>
          <w:b/>
          <w:bCs/>
          <w:sz w:val="18"/>
          <w:szCs w:val="18"/>
        </w:rPr>
      </w:pPr>
    </w:p>
    <w:p w14:paraId="4D54E5B9" w14:textId="77777777" w:rsidR="005E58BB" w:rsidRPr="005E58BB" w:rsidRDefault="005E58BB" w:rsidP="005E58BB">
      <w:pPr>
        <w:numPr>
          <w:ilvl w:val="12"/>
          <w:numId w:val="0"/>
        </w:numPr>
        <w:spacing w:line="276" w:lineRule="auto"/>
        <w:jc w:val="both"/>
        <w:rPr>
          <w:rFonts w:ascii="Verdana" w:eastAsia="Times New Roman" w:hAnsi="Verdana" w:cs="Times New Roman"/>
          <w:b/>
          <w:bCs/>
          <w:sz w:val="18"/>
          <w:szCs w:val="18"/>
        </w:rPr>
      </w:pPr>
    </w:p>
    <w:p w14:paraId="4CFDB655" w14:textId="77777777" w:rsidR="005E58BB" w:rsidRPr="005E58BB" w:rsidRDefault="005E58BB" w:rsidP="005E58BB">
      <w:pPr>
        <w:numPr>
          <w:ilvl w:val="12"/>
          <w:numId w:val="0"/>
        </w:numPr>
        <w:spacing w:line="276" w:lineRule="auto"/>
        <w:jc w:val="both"/>
        <w:rPr>
          <w:rFonts w:ascii="Verdana" w:eastAsia="Times New Roman" w:hAnsi="Verdana" w:cs="Times New Roman"/>
          <w:sz w:val="18"/>
          <w:szCs w:val="18"/>
        </w:rPr>
      </w:pPr>
    </w:p>
    <w:p w14:paraId="3C48C9B3" w14:textId="77777777" w:rsidR="005E58BB" w:rsidRPr="005E58BB" w:rsidRDefault="005E58BB" w:rsidP="005E58BB">
      <w:pPr>
        <w:spacing w:line="276" w:lineRule="auto"/>
        <w:jc w:val="both"/>
        <w:rPr>
          <w:rFonts w:ascii="Verdana" w:eastAsia="Times New Roman" w:hAnsi="Verdana" w:cs="Times New Roman"/>
          <w:iCs/>
          <w:sz w:val="18"/>
          <w:szCs w:val="18"/>
        </w:rPr>
      </w:pPr>
    </w:p>
    <w:p w14:paraId="4F6EA44E" w14:textId="77777777" w:rsidR="005E58BB" w:rsidRPr="005E58BB" w:rsidRDefault="005E58BB" w:rsidP="005E58BB">
      <w:pPr>
        <w:spacing w:line="276" w:lineRule="auto"/>
        <w:jc w:val="both"/>
        <w:rPr>
          <w:rFonts w:ascii="Verdana" w:eastAsia="Times New Roman" w:hAnsi="Verdana" w:cs="Times New Roman"/>
          <w:iCs/>
          <w:sz w:val="18"/>
          <w:szCs w:val="18"/>
        </w:rPr>
      </w:pPr>
    </w:p>
    <w:p w14:paraId="62A21ABA" w14:textId="77777777" w:rsidR="005E58BB" w:rsidRPr="005E58BB" w:rsidRDefault="005E58BB" w:rsidP="005E58BB">
      <w:pPr>
        <w:spacing w:line="276" w:lineRule="auto"/>
        <w:jc w:val="both"/>
        <w:rPr>
          <w:rFonts w:ascii="Verdana" w:eastAsia="Times New Roman" w:hAnsi="Verdana" w:cs="Times New Roman"/>
          <w:iCs/>
          <w:sz w:val="18"/>
          <w:szCs w:val="18"/>
        </w:rPr>
      </w:pPr>
    </w:p>
    <w:p w14:paraId="7FE83BF7" w14:textId="77777777" w:rsidR="005E58BB" w:rsidRPr="005E58BB" w:rsidRDefault="005E58BB" w:rsidP="005E58BB">
      <w:pPr>
        <w:spacing w:line="276" w:lineRule="auto"/>
        <w:jc w:val="both"/>
        <w:rPr>
          <w:rFonts w:ascii="Verdana" w:eastAsia="Times New Roman" w:hAnsi="Verdana" w:cs="Times New Roman"/>
          <w:iCs/>
          <w:sz w:val="18"/>
          <w:szCs w:val="18"/>
        </w:rPr>
      </w:pPr>
    </w:p>
    <w:p w14:paraId="0B51703D" w14:textId="77777777" w:rsidR="005E58BB" w:rsidRPr="005E58BB" w:rsidRDefault="005E58BB" w:rsidP="005E58BB">
      <w:pPr>
        <w:spacing w:line="276" w:lineRule="auto"/>
        <w:jc w:val="both"/>
        <w:rPr>
          <w:rFonts w:ascii="Verdana" w:eastAsia="Times New Roman" w:hAnsi="Verdana" w:cs="Times New Roman"/>
          <w:iCs/>
          <w:sz w:val="18"/>
          <w:szCs w:val="18"/>
        </w:rPr>
      </w:pPr>
    </w:p>
    <w:p w14:paraId="4E4B913A" w14:textId="77777777" w:rsidR="005E58BB" w:rsidRPr="005E58BB" w:rsidRDefault="005E58BB" w:rsidP="005E58BB">
      <w:pPr>
        <w:spacing w:line="276" w:lineRule="auto"/>
        <w:jc w:val="both"/>
        <w:rPr>
          <w:rFonts w:ascii="Verdana" w:eastAsia="Times New Roman" w:hAnsi="Verdana" w:cs="Times New Roman"/>
          <w:iCs/>
          <w:sz w:val="18"/>
          <w:szCs w:val="18"/>
        </w:rPr>
      </w:pPr>
    </w:p>
    <w:p w14:paraId="440F3955" w14:textId="77777777" w:rsidR="005E58BB" w:rsidRPr="005E58BB" w:rsidRDefault="005E58BB" w:rsidP="005E58BB">
      <w:pPr>
        <w:spacing w:line="276" w:lineRule="auto"/>
        <w:jc w:val="both"/>
        <w:rPr>
          <w:rFonts w:ascii="Verdana" w:eastAsia="Times New Roman" w:hAnsi="Verdana" w:cs="Times New Roman"/>
          <w:iCs/>
          <w:sz w:val="18"/>
          <w:szCs w:val="18"/>
        </w:rPr>
      </w:pPr>
    </w:p>
    <w:p w14:paraId="171754DD" w14:textId="77777777" w:rsidR="005E58BB" w:rsidRPr="005E58BB" w:rsidRDefault="005E58BB" w:rsidP="005E58BB">
      <w:pPr>
        <w:spacing w:line="276" w:lineRule="auto"/>
        <w:jc w:val="both"/>
        <w:rPr>
          <w:rFonts w:ascii="Verdana" w:eastAsia="Times New Roman" w:hAnsi="Verdana" w:cs="Times New Roman"/>
          <w:iCs/>
          <w:sz w:val="18"/>
          <w:szCs w:val="18"/>
        </w:rPr>
      </w:pPr>
    </w:p>
    <w:p w14:paraId="751F53BC" w14:textId="77777777" w:rsidR="005E58BB" w:rsidRPr="005E58BB" w:rsidRDefault="005E58BB" w:rsidP="005E58BB">
      <w:pPr>
        <w:spacing w:line="276" w:lineRule="auto"/>
        <w:jc w:val="both"/>
        <w:rPr>
          <w:rFonts w:ascii="Verdana" w:eastAsia="Times New Roman" w:hAnsi="Verdana" w:cs="Times New Roman"/>
          <w:iCs/>
          <w:sz w:val="18"/>
          <w:szCs w:val="18"/>
        </w:rPr>
      </w:pPr>
    </w:p>
    <w:p w14:paraId="4DDC4F01" w14:textId="77777777" w:rsidR="005E58BB" w:rsidRPr="005E58BB" w:rsidRDefault="005E58BB" w:rsidP="005E58BB">
      <w:pPr>
        <w:spacing w:line="276" w:lineRule="auto"/>
        <w:jc w:val="both"/>
        <w:rPr>
          <w:rFonts w:ascii="Verdana" w:eastAsia="Times New Roman" w:hAnsi="Verdana" w:cs="Times New Roman"/>
          <w:iCs/>
          <w:sz w:val="18"/>
          <w:szCs w:val="18"/>
        </w:rPr>
      </w:pPr>
    </w:p>
    <w:p w14:paraId="17CFAF02" w14:textId="77777777" w:rsidR="005E58BB" w:rsidRPr="005E58BB" w:rsidRDefault="005E58BB" w:rsidP="005E58BB">
      <w:pPr>
        <w:spacing w:line="276" w:lineRule="auto"/>
        <w:jc w:val="both"/>
        <w:rPr>
          <w:rFonts w:ascii="Verdana" w:eastAsia="Times New Roman" w:hAnsi="Verdana" w:cs="Times New Roman"/>
          <w:iCs/>
          <w:sz w:val="18"/>
          <w:szCs w:val="18"/>
        </w:rPr>
      </w:pPr>
    </w:p>
    <w:p w14:paraId="1579AACF" w14:textId="27C9B438" w:rsidR="005E58BB" w:rsidRPr="005E58BB" w:rsidRDefault="005E58BB" w:rsidP="005E58BB">
      <w:pPr>
        <w:rPr>
          <w:rFonts w:ascii="Verdana" w:eastAsia="Times New Roman" w:hAnsi="Verdana" w:cs="Times New Roman"/>
          <w:bCs/>
          <w:sz w:val="36"/>
        </w:rPr>
      </w:pPr>
    </w:p>
    <w:sectPr w:rsidR="005E58BB" w:rsidRPr="005E58BB" w:rsidSect="005E58BB">
      <w:pgSz w:w="11900" w:h="16840"/>
      <w:pgMar w:top="1417" w:right="112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4CD5A" w14:textId="77777777" w:rsidR="003D1B43" w:rsidRDefault="003D1B43" w:rsidP="00BE6217">
      <w:r>
        <w:separator/>
      </w:r>
    </w:p>
  </w:endnote>
  <w:endnote w:type="continuationSeparator" w:id="0">
    <w:p w14:paraId="4AA3DE7A" w14:textId="77777777" w:rsidR="003D1B43" w:rsidRDefault="003D1B43" w:rsidP="00BE6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charset w:val="00"/>
    <w:family w:val="auto"/>
    <w:pitch w:val="variable"/>
    <w:sig w:usb0="00000000"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Univers LT 57 Condense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111171"/>
      <w:docPartObj>
        <w:docPartGallery w:val="Page Numbers (Bottom of Page)"/>
        <w:docPartUnique/>
      </w:docPartObj>
    </w:sdtPr>
    <w:sdtEndPr/>
    <w:sdtContent>
      <w:p w14:paraId="768D61AD" w14:textId="0CF4EF85" w:rsidR="00E11EEB" w:rsidRDefault="00E11EEB">
        <w:pPr>
          <w:pStyle w:val="Pieddepage"/>
        </w:pPr>
        <w:r>
          <w:rPr>
            <w:noProof/>
          </w:rPr>
          <mc:AlternateContent>
            <mc:Choice Requires="wpg">
              <w:drawing>
                <wp:anchor distT="0" distB="0" distL="114300" distR="114300" simplePos="0" relativeHeight="251658240" behindDoc="0" locked="0" layoutInCell="1" allowOverlap="1" wp14:anchorId="7A0489C3" wp14:editId="2F6F9291">
                  <wp:simplePos x="0" y="0"/>
                  <wp:positionH relativeFrom="margin">
                    <wp:align>center</wp:align>
                  </wp:positionH>
                  <wp:positionV relativeFrom="page">
                    <wp:align>bottom</wp:align>
                  </wp:positionV>
                  <wp:extent cx="436880" cy="716915"/>
                  <wp:effectExtent l="9525" t="9525" r="10795" b="6985"/>
                  <wp:wrapNone/>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7"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1B260217" w14:textId="60559EF9" w:rsidR="00E11EEB" w:rsidRDefault="00E11EEB">
                                <w:pPr>
                                  <w:pStyle w:val="Pieddepage"/>
                                  <w:jc w:val="center"/>
                                  <w:rPr>
                                    <w:sz w:val="16"/>
                                    <w:szCs w:val="16"/>
                                  </w:rPr>
                                </w:pPr>
                                <w:r>
                                  <w:rPr>
                                    <w:sz w:val="22"/>
                                    <w:szCs w:val="22"/>
                                  </w:rPr>
                                  <w:fldChar w:fldCharType="begin"/>
                                </w:r>
                                <w:r>
                                  <w:instrText>PAGE    \* MERGEFORMAT</w:instrText>
                                </w:r>
                                <w:r>
                                  <w:rPr>
                                    <w:sz w:val="22"/>
                                    <w:szCs w:val="22"/>
                                  </w:rPr>
                                  <w:fldChar w:fldCharType="separate"/>
                                </w:r>
                                <w:r w:rsidR="00880DCE" w:rsidRPr="00880DCE">
                                  <w:rPr>
                                    <w:noProof/>
                                    <w:sz w:val="16"/>
                                    <w:szCs w:val="16"/>
                                  </w:rPr>
                                  <w:t>20</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489C3" id="Groupe 6" o:spid="_x0000_s1030" style="position:absolute;margin-left:0;margin-top:0;width:34.4pt;height:56.45pt;z-index:251658240;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">
                  <v:shapetype id="_x0000_t32" coordsize="21600,21600" o:spt="32" o:oned="t" path="m,l21600,21600e" filled="f">
                    <v:path arrowok="t" fillok="f" o:connecttype="none"/>
                    <o:lock v:ext="edit" shapetype="t"/>
                  </v:shapetype>
                  <v:shape id="AutoShape 77" o:spid="_x0000_s103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" strokecolor="#7f7f7f"/>
                  <v:rect id="Rectangle 78" o:spid="_x0000_s103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" filled="f" strokecolor="#7f7f7f">
                    <v:textbox>
                      <w:txbxContent>
                        <w:p w14:paraId="1B260217" w14:textId="60559EF9" w:rsidR="00E11EEB" w:rsidRDefault="00E11EEB">
                          <w:pPr>
                            <w:pStyle w:val="Pieddepage"/>
                            <w:jc w:val="center"/>
                            <w:rPr>
                              <w:sz w:val="16"/>
                              <w:szCs w:val="16"/>
                            </w:rPr>
                          </w:pPr>
                          <w:r>
                            <w:rPr>
                              <w:sz w:val="22"/>
                              <w:szCs w:val="22"/>
                            </w:rPr>
                            <w:fldChar w:fldCharType="begin"/>
                          </w:r>
                          <w:r>
                            <w:instrText>PAGE    \* MERGEFORMAT</w:instrText>
                          </w:r>
                          <w:r>
                            <w:rPr>
                              <w:sz w:val="22"/>
                              <w:szCs w:val="22"/>
                            </w:rPr>
                            <w:fldChar w:fldCharType="separate"/>
                          </w:r>
                          <w:r w:rsidR="00880DCE" w:rsidRPr="00880DCE">
                            <w:rPr>
                              <w:noProof/>
                              <w:sz w:val="16"/>
                              <w:szCs w:val="16"/>
                            </w:rPr>
                            <w:t>20</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19499" w14:textId="77777777" w:rsidR="003D1B43" w:rsidRDefault="003D1B43" w:rsidP="00BE6217">
      <w:r>
        <w:separator/>
      </w:r>
    </w:p>
  </w:footnote>
  <w:footnote w:type="continuationSeparator" w:id="0">
    <w:p w14:paraId="6006C336" w14:textId="77777777" w:rsidR="003D1B43" w:rsidRDefault="003D1B43" w:rsidP="00BE6217">
      <w:r>
        <w:continuationSeparator/>
      </w:r>
    </w:p>
  </w:footnote>
  <w:footnote w:id="1">
    <w:p w14:paraId="228E0C27" w14:textId="77777777" w:rsidR="00E11EEB" w:rsidRDefault="00E11EEB" w:rsidP="008664EA">
      <w:pPr>
        <w:pStyle w:val="Notedebasdepage"/>
        <w:spacing w:line="276" w:lineRule="auto"/>
        <w:ind w:left="0"/>
        <w:rPr>
          <w:rFonts w:ascii="Verdana" w:hAnsi="Verdana"/>
          <w:sz w:val="16"/>
          <w:szCs w:val="16"/>
        </w:rPr>
      </w:pPr>
      <w:r w:rsidRPr="00810A55">
        <w:rPr>
          <w:rStyle w:val="Appelnotedebasdep"/>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3E75005F" w14:textId="77777777" w:rsidR="00E11EEB" w:rsidRDefault="00E11EEB" w:rsidP="008664EA">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299C0BF0" w14:textId="77777777" w:rsidR="00E11EEB" w:rsidRPr="002409E6" w:rsidRDefault="00E11EEB" w:rsidP="008664EA">
      <w:pPr>
        <w:pStyle w:val="Notedebasdepage"/>
        <w:numPr>
          <w:ilvl w:val="0"/>
          <w:numId w:val="11"/>
        </w:numPr>
        <w:spacing w:line="276" w:lineRule="auto"/>
        <w:rPr>
          <w:rFonts w:ascii="Verdana" w:hAnsi="Verdana"/>
          <w:sz w:val="16"/>
          <w:szCs w:val="16"/>
        </w:rPr>
      </w:pPr>
      <w:r w:rsidRPr="002409E6">
        <w:rPr>
          <w:rFonts w:ascii="Verdana" w:hAnsi="Verdana"/>
          <w:sz w:val="16"/>
          <w:szCs w:val="16"/>
        </w:rPr>
        <w:t>ni les championnats de France des LP (</w:t>
      </w:r>
      <w:r w:rsidRPr="002409E6">
        <w:rPr>
          <w:rFonts w:ascii="Verdana" w:hAnsi="Verdana"/>
          <w:b/>
          <w:color w:val="FF0000"/>
          <w:sz w:val="16"/>
          <w:szCs w:val="16"/>
        </w:rPr>
        <w:t>UN</w:t>
      </w:r>
      <w:r w:rsidRPr="002409E6">
        <w:rPr>
          <w:rFonts w:ascii="Verdana" w:hAnsi="Verdana"/>
          <w:sz w:val="16"/>
          <w:szCs w:val="16"/>
        </w:rPr>
        <w:t xml:space="preserve"> seul LP pourra être récompensé)</w:t>
      </w:r>
    </w:p>
  </w:footnote>
  <w:footnote w:id="2">
    <w:p w14:paraId="2FFD11DC" w14:textId="77777777" w:rsidR="00E11EEB" w:rsidRPr="00556706" w:rsidRDefault="00E11EEB" w:rsidP="003D16AB">
      <w:pPr>
        <w:pStyle w:val="Notedebasdepage"/>
        <w:ind w:left="0"/>
        <w:rPr>
          <w:rFonts w:ascii="Verdana" w:hAnsi="Verdana"/>
          <w:sz w:val="16"/>
          <w:szCs w:val="16"/>
        </w:rPr>
      </w:pPr>
      <w:r w:rsidRPr="00DE0089">
        <w:rPr>
          <w:rStyle w:val="Appelnotedebasdep"/>
          <w:rFonts w:ascii="Verdana" w:hAnsi="Verdana"/>
          <w:sz w:val="16"/>
          <w:szCs w:val="16"/>
        </w:rPr>
        <w:footnoteRef/>
      </w:r>
      <w:r w:rsidRPr="00DE0089">
        <w:rPr>
          <w:rFonts w:ascii="Verdana" w:hAnsi="Verdana"/>
          <w:sz w:val="16"/>
          <w:szCs w:val="16"/>
        </w:rPr>
        <w:t xml:space="preserve"> Dans ce cas </w:t>
      </w:r>
      <w:r w:rsidRPr="00DE0089">
        <w:rPr>
          <w:rFonts w:ascii="Verdana" w:hAnsi="Verdana"/>
          <w:b/>
          <w:color w:val="FF0000"/>
          <w:sz w:val="16"/>
          <w:szCs w:val="16"/>
          <w:u w:val="single"/>
        </w:rPr>
        <w:t>AUCUNE</w:t>
      </w:r>
      <w:r w:rsidRPr="00DE0089">
        <w:rPr>
          <w:rFonts w:ascii="Verdana" w:hAnsi="Verdana"/>
          <w:sz w:val="16"/>
          <w:szCs w:val="16"/>
        </w:rPr>
        <w:t xml:space="preserve"> équipe d’Établissement ne peut participer au Championnat de France par Équipe d’Établissement à partir du niveau Académique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21C95" w14:textId="77777777" w:rsidR="00E11EEB" w:rsidRDefault="003D1B43">
    <w:pPr>
      <w:pStyle w:val="En-tte"/>
    </w:pPr>
    <w:r>
      <w:rPr>
        <w:noProof/>
      </w:rPr>
      <w:pict w14:anchorId="2151C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595.35pt;height:841.9pt;z-index:-251657216;mso-wrap-edited:f;mso-position-horizontal:center;mso-position-horizontal-relative:margin;mso-position-vertical:center;mso-position-vertical-relative:margin" wrapcoords="-27 0 -27 21561 21600 21561 21600 0 -27 0">
          <v:imagedata r:id="rId1" o:title="couv8 - copi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31293" w14:textId="0CDDD6C9" w:rsidR="00E11EEB" w:rsidRDefault="00E11EEB" w:rsidP="00BE6217">
    <w:pPr>
      <w:pStyle w:val="En-tte"/>
      <w:tabs>
        <w:tab w:val="clear" w:pos="9072"/>
        <w:tab w:val="right" w:pos="10490"/>
      </w:tabs>
      <w:ind w:left="-1417"/>
    </w:pPr>
    <w:r>
      <w:rPr>
        <w:noProof/>
      </w:rPr>
      <w:drawing>
        <wp:anchor distT="0" distB="0" distL="114300" distR="114300" simplePos="0" relativeHeight="251657216" behindDoc="1" locked="0" layoutInCell="1" allowOverlap="1" wp14:anchorId="1DAE975F" wp14:editId="51E41D9E">
          <wp:simplePos x="0" y="0"/>
          <wp:positionH relativeFrom="column">
            <wp:posOffset>-905510</wp:posOffset>
          </wp:positionH>
          <wp:positionV relativeFrom="paragraph">
            <wp:posOffset>-449580</wp:posOffset>
          </wp:positionV>
          <wp:extent cx="7574813" cy="10714696"/>
          <wp:effectExtent l="0" t="0" r="0"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v 2017 4.png"/>
                  <pic:cNvPicPr/>
                </pic:nvPicPr>
                <pic:blipFill>
                  <a:blip r:embed="rId1">
                    <a:extLst>
                      <a:ext uri="{28A0092B-C50C-407E-A947-70E740481C1C}">
                        <a14:useLocalDpi xmlns:a14="http://schemas.microsoft.com/office/drawing/2010/main" val="0"/>
                      </a:ext>
                    </a:extLst>
                  </a:blip>
                  <a:stretch>
                    <a:fillRect/>
                  </a:stretch>
                </pic:blipFill>
                <pic:spPr>
                  <a:xfrm>
                    <a:off x="0" y="0"/>
                    <a:ext cx="7574813" cy="1071469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F5A9B" w14:textId="10B79614" w:rsidR="00E11EEB" w:rsidRDefault="00E11EEB" w:rsidP="00EE590E">
    <w:pPr>
      <w:pStyle w:val="En-tte"/>
      <w:tabs>
        <w:tab w:val="clear" w:pos="9072"/>
      </w:tabs>
      <w:ind w:left="-1417" w:right="-1417"/>
    </w:pPr>
    <w:r>
      <w:rPr>
        <w:noProof/>
      </w:rPr>
      <w:drawing>
        <wp:anchor distT="0" distB="0" distL="114300" distR="114300" simplePos="0" relativeHeight="251656192" behindDoc="1" locked="0" layoutInCell="1" allowOverlap="1" wp14:anchorId="18DC0FE4" wp14:editId="6C2F509A">
          <wp:simplePos x="0" y="0"/>
          <wp:positionH relativeFrom="column">
            <wp:posOffset>-899160</wp:posOffset>
          </wp:positionH>
          <wp:positionV relativeFrom="paragraph">
            <wp:posOffset>0</wp:posOffset>
          </wp:positionV>
          <wp:extent cx="7574037" cy="10713597"/>
          <wp:effectExtent l="0" t="0" r="0" b="57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2017 5.png"/>
                  <pic:cNvPicPr/>
                </pic:nvPicPr>
                <pic:blipFill>
                  <a:blip r:embed="rId1">
                    <a:extLst>
                      <a:ext uri="{28A0092B-C50C-407E-A947-70E740481C1C}">
                        <a14:useLocalDpi xmlns:a14="http://schemas.microsoft.com/office/drawing/2010/main" val="0"/>
                      </a:ext>
                    </a:extLst>
                  </a:blip>
                  <a:stretch>
                    <a:fillRect/>
                  </a:stretch>
                </pic:blipFill>
                <pic:spPr>
                  <a:xfrm>
                    <a:off x="0" y="0"/>
                    <a:ext cx="7574037" cy="107135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bullet"/>
      <w:lvlText w:val=""/>
      <w:lvlJc w:val="left"/>
      <w:pPr>
        <w:tabs>
          <w:tab w:val="num" w:pos="0"/>
        </w:tabs>
        <w:ind w:left="1778" w:hanging="360"/>
      </w:pPr>
      <w:rPr>
        <w:rFonts w:ascii="Symbol" w:hAnsi="Symbol" w:cs="Symbol" w:hint="default"/>
      </w:rPr>
    </w:lvl>
  </w:abstractNum>
  <w:abstractNum w:abstractNumId="1" w15:restartNumberingAfterBreak="0">
    <w:nsid w:val="00000005"/>
    <w:multiLevelType w:val="multilevel"/>
    <w:tmpl w:val="00000005"/>
    <w:name w:val="WW8Num5"/>
    <w:lvl w:ilvl="0">
      <w:start w:val="1"/>
      <w:numFmt w:val="bullet"/>
      <w:lvlText w:val=""/>
      <w:lvlJc w:val="left"/>
      <w:pPr>
        <w:tabs>
          <w:tab w:val="num" w:pos="0"/>
        </w:tabs>
        <w:ind w:left="2136" w:hanging="360"/>
      </w:pPr>
      <w:rPr>
        <w:rFonts w:ascii="Symbol" w:hAnsi="Symbol" w:cs="Symbol" w:hint="default"/>
      </w:rPr>
    </w:lvl>
    <w:lvl w:ilvl="1">
      <w:start w:val="1"/>
      <w:numFmt w:val="bullet"/>
      <w:lvlText w:val="o"/>
      <w:lvlJc w:val="left"/>
      <w:pPr>
        <w:tabs>
          <w:tab w:val="num" w:pos="0"/>
        </w:tabs>
        <w:ind w:left="2856" w:hanging="360"/>
      </w:pPr>
      <w:rPr>
        <w:rFonts w:ascii="Courier New" w:hAnsi="Courier New" w:cs="Courier New" w:hint="default"/>
      </w:rPr>
    </w:lvl>
    <w:lvl w:ilvl="2">
      <w:start w:val="1"/>
      <w:numFmt w:val="bullet"/>
      <w:lvlText w:val=""/>
      <w:lvlJc w:val="left"/>
      <w:pPr>
        <w:tabs>
          <w:tab w:val="num" w:pos="0"/>
        </w:tabs>
        <w:ind w:left="3576" w:hanging="360"/>
      </w:pPr>
      <w:rPr>
        <w:rFonts w:ascii="Wingdings" w:hAnsi="Wingdings" w:cs="Wingdings" w:hint="default"/>
      </w:rPr>
    </w:lvl>
    <w:lvl w:ilvl="3">
      <w:start w:val="1"/>
      <w:numFmt w:val="bullet"/>
      <w:lvlText w:val=""/>
      <w:lvlJc w:val="left"/>
      <w:pPr>
        <w:tabs>
          <w:tab w:val="num" w:pos="0"/>
        </w:tabs>
        <w:ind w:left="4296" w:hanging="360"/>
      </w:pPr>
      <w:rPr>
        <w:rFonts w:ascii="Symbol" w:hAnsi="Symbol" w:cs="Symbol" w:hint="default"/>
      </w:rPr>
    </w:lvl>
    <w:lvl w:ilvl="4">
      <w:start w:val="1"/>
      <w:numFmt w:val="bullet"/>
      <w:lvlText w:val="o"/>
      <w:lvlJc w:val="left"/>
      <w:pPr>
        <w:tabs>
          <w:tab w:val="num" w:pos="0"/>
        </w:tabs>
        <w:ind w:left="5016" w:hanging="360"/>
      </w:pPr>
      <w:rPr>
        <w:rFonts w:ascii="Courier New" w:hAnsi="Courier New" w:cs="Courier New" w:hint="default"/>
      </w:rPr>
    </w:lvl>
    <w:lvl w:ilvl="5">
      <w:start w:val="1"/>
      <w:numFmt w:val="bullet"/>
      <w:lvlText w:val=""/>
      <w:lvlJc w:val="left"/>
      <w:pPr>
        <w:tabs>
          <w:tab w:val="num" w:pos="0"/>
        </w:tabs>
        <w:ind w:left="5736" w:hanging="360"/>
      </w:pPr>
      <w:rPr>
        <w:rFonts w:ascii="Wingdings" w:hAnsi="Wingdings" w:cs="Wingdings" w:hint="default"/>
      </w:rPr>
    </w:lvl>
    <w:lvl w:ilvl="6">
      <w:start w:val="1"/>
      <w:numFmt w:val="bullet"/>
      <w:lvlText w:val=""/>
      <w:lvlJc w:val="left"/>
      <w:pPr>
        <w:tabs>
          <w:tab w:val="num" w:pos="0"/>
        </w:tabs>
        <w:ind w:left="6456" w:hanging="360"/>
      </w:pPr>
      <w:rPr>
        <w:rFonts w:ascii="Symbol" w:hAnsi="Symbol" w:cs="Symbol" w:hint="default"/>
      </w:rPr>
    </w:lvl>
    <w:lvl w:ilvl="7">
      <w:start w:val="1"/>
      <w:numFmt w:val="bullet"/>
      <w:lvlText w:val="o"/>
      <w:lvlJc w:val="left"/>
      <w:pPr>
        <w:tabs>
          <w:tab w:val="num" w:pos="0"/>
        </w:tabs>
        <w:ind w:left="7176" w:hanging="360"/>
      </w:pPr>
      <w:rPr>
        <w:rFonts w:ascii="Courier New" w:hAnsi="Courier New" w:cs="Courier New" w:hint="default"/>
      </w:rPr>
    </w:lvl>
    <w:lvl w:ilvl="8">
      <w:start w:val="1"/>
      <w:numFmt w:val="bullet"/>
      <w:lvlText w:val=""/>
      <w:lvlJc w:val="left"/>
      <w:pPr>
        <w:tabs>
          <w:tab w:val="num" w:pos="0"/>
        </w:tabs>
        <w:ind w:left="7896" w:hanging="360"/>
      </w:pPr>
      <w:rPr>
        <w:rFonts w:ascii="Wingdings" w:hAnsi="Wingdings" w:cs="Wingdings" w:hint="default"/>
      </w:rPr>
    </w:lvl>
  </w:abstractNum>
  <w:abstractNum w:abstractNumId="2" w15:restartNumberingAfterBreak="0">
    <w:nsid w:val="00000008"/>
    <w:multiLevelType w:val="singleLevel"/>
    <w:tmpl w:val="00000008"/>
    <w:name w:val="WW8Num8"/>
    <w:lvl w:ilvl="0">
      <w:start w:val="3"/>
      <w:numFmt w:val="bullet"/>
      <w:lvlText w:val="-"/>
      <w:lvlJc w:val="left"/>
      <w:pPr>
        <w:tabs>
          <w:tab w:val="num" w:pos="0"/>
        </w:tabs>
        <w:ind w:left="720" w:hanging="360"/>
      </w:pPr>
      <w:rPr>
        <w:rFonts w:ascii="Verdana" w:hAnsi="Verdana" w:cs="Times New Roman" w:hint="default"/>
        <w:sz w:val="18"/>
        <w:szCs w:val="18"/>
      </w:rPr>
    </w:lvl>
  </w:abstractNum>
  <w:abstractNum w:abstractNumId="3" w15:restartNumberingAfterBreak="0">
    <w:nsid w:val="0000000A"/>
    <w:multiLevelType w:val="singleLevel"/>
    <w:tmpl w:val="0000000A"/>
    <w:name w:val="WW8Num10"/>
    <w:lvl w:ilvl="0">
      <w:start w:val="2"/>
      <w:numFmt w:val="bullet"/>
      <w:lvlText w:val="-"/>
      <w:lvlJc w:val="left"/>
      <w:pPr>
        <w:tabs>
          <w:tab w:val="num" w:pos="0"/>
        </w:tabs>
        <w:ind w:left="720" w:hanging="360"/>
      </w:pPr>
      <w:rPr>
        <w:rFonts w:ascii="Verdana" w:hAnsi="Verdana" w:cs="Times New Roman" w:hint="default"/>
      </w:rPr>
    </w:lvl>
  </w:abstractNum>
  <w:abstractNum w:abstractNumId="4"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3377141"/>
    <w:multiLevelType w:val="hybridMultilevel"/>
    <w:tmpl w:val="13A64A1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15:restartNumberingAfterBreak="0">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001681"/>
    <w:multiLevelType w:val="hybridMultilevel"/>
    <w:tmpl w:val="12F802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1" w15:restartNumberingAfterBreak="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A7772F8"/>
    <w:multiLevelType w:val="hybridMultilevel"/>
    <w:tmpl w:val="CC627950"/>
    <w:lvl w:ilvl="0" w:tplc="BB8A2B88">
      <w:start w:val="3"/>
      <w:numFmt w:val="bullet"/>
      <w:lvlText w:val="-"/>
      <w:lvlJc w:val="left"/>
      <w:pPr>
        <w:ind w:left="1146" w:hanging="360"/>
      </w:pPr>
      <w:rPr>
        <w:rFonts w:ascii="Verdana" w:eastAsia="Times New Roman" w:hAnsi="Verdana" w:cs="Times New Roman"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3"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20D549AB"/>
    <w:multiLevelType w:val="hybridMultilevel"/>
    <w:tmpl w:val="30CC9056"/>
    <w:lvl w:ilvl="0" w:tplc="8DD4A074">
      <w:start w:val="2"/>
      <w:numFmt w:val="bullet"/>
      <w:lvlText w:val="-"/>
      <w:lvlJc w:val="left"/>
      <w:pPr>
        <w:ind w:left="720" w:hanging="360"/>
      </w:pPr>
      <w:rPr>
        <w:rFonts w:ascii="Verdana" w:eastAsia="Times New Roman" w:hAnsi="Verdana"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BD3A16"/>
    <w:multiLevelType w:val="hybridMultilevel"/>
    <w:tmpl w:val="171E533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2A3D169A"/>
    <w:multiLevelType w:val="hybridMultilevel"/>
    <w:tmpl w:val="AB30E71A"/>
    <w:lvl w:ilvl="0" w:tplc="3DD0C4B6">
      <w:numFmt w:val="bullet"/>
      <w:lvlText w:val="-"/>
      <w:lvlJc w:val="left"/>
      <w:pPr>
        <w:tabs>
          <w:tab w:val="num" w:pos="360"/>
        </w:tabs>
        <w:ind w:left="360" w:hanging="360"/>
      </w:pPr>
      <w:rPr>
        <w:rFonts w:ascii="Times New Roman" w:eastAsia="Times New Roman" w:hAnsi="Times New Roman" w:cs="Times New Roman" w:hint="default"/>
        <w:b/>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C630C7A"/>
    <w:multiLevelType w:val="hybridMultilevel"/>
    <w:tmpl w:val="C4348BFC"/>
    <w:lvl w:ilvl="0" w:tplc="BB8A2B88">
      <w:start w:val="3"/>
      <w:numFmt w:val="bullet"/>
      <w:lvlText w:val="-"/>
      <w:lvlJc w:val="left"/>
      <w:pPr>
        <w:ind w:left="786"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8F49F4"/>
    <w:multiLevelType w:val="hybridMultilevel"/>
    <w:tmpl w:val="A77EF6C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9" w15:restartNumberingAfterBreak="0">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E34098D"/>
    <w:multiLevelType w:val="hybridMultilevel"/>
    <w:tmpl w:val="C1F42F80"/>
    <w:lvl w:ilvl="0" w:tplc="BB8A2B88">
      <w:start w:val="3"/>
      <w:numFmt w:val="bullet"/>
      <w:lvlText w:val="-"/>
      <w:lvlJc w:val="left"/>
      <w:pPr>
        <w:ind w:left="786"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4"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45D6781"/>
    <w:multiLevelType w:val="hybridMultilevel"/>
    <w:tmpl w:val="F77E36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1B0D13"/>
    <w:multiLevelType w:val="hybridMultilevel"/>
    <w:tmpl w:val="6F6039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3"/>
  </w:num>
  <w:num w:numId="2">
    <w:abstractNumId w:val="13"/>
  </w:num>
  <w:num w:numId="3">
    <w:abstractNumId w:val="7"/>
  </w:num>
  <w:num w:numId="4">
    <w:abstractNumId w:val="21"/>
  </w:num>
  <w:num w:numId="5">
    <w:abstractNumId w:val="31"/>
  </w:num>
  <w:num w:numId="6">
    <w:abstractNumId w:val="22"/>
  </w:num>
  <w:num w:numId="7">
    <w:abstractNumId w:val="32"/>
  </w:num>
  <w:num w:numId="8">
    <w:abstractNumId w:val="20"/>
  </w:num>
  <w:num w:numId="9">
    <w:abstractNumId w:val="10"/>
  </w:num>
  <w:num w:numId="10">
    <w:abstractNumId w:val="28"/>
  </w:num>
  <w:num w:numId="11">
    <w:abstractNumId w:val="27"/>
  </w:num>
  <w:num w:numId="12">
    <w:abstractNumId w:val="24"/>
  </w:num>
  <w:num w:numId="13">
    <w:abstractNumId w:val="4"/>
  </w:num>
  <w:num w:numId="14">
    <w:abstractNumId w:val="8"/>
  </w:num>
  <w:num w:numId="15">
    <w:abstractNumId w:val="11"/>
  </w:num>
  <w:num w:numId="16">
    <w:abstractNumId w:val="19"/>
  </w:num>
  <w:num w:numId="17">
    <w:abstractNumId w:val="5"/>
  </w:num>
  <w:num w:numId="18">
    <w:abstractNumId w:val="29"/>
  </w:num>
  <w:num w:numId="19">
    <w:abstractNumId w:val="30"/>
  </w:num>
  <w:num w:numId="20">
    <w:abstractNumId w:val="0"/>
  </w:num>
  <w:num w:numId="21">
    <w:abstractNumId w:val="1"/>
  </w:num>
  <w:num w:numId="22">
    <w:abstractNumId w:val="2"/>
  </w:num>
  <w:num w:numId="23">
    <w:abstractNumId w:val="3"/>
  </w:num>
  <w:num w:numId="24">
    <w:abstractNumId w:val="16"/>
  </w:num>
  <w:num w:numId="25">
    <w:abstractNumId w:val="9"/>
  </w:num>
  <w:num w:numId="26">
    <w:abstractNumId w:val="17"/>
  </w:num>
  <w:num w:numId="27">
    <w:abstractNumId w:val="12"/>
  </w:num>
  <w:num w:numId="28">
    <w:abstractNumId w:val="18"/>
  </w:num>
  <w:num w:numId="29">
    <w:abstractNumId w:val="15"/>
  </w:num>
  <w:num w:numId="30">
    <w:abstractNumId w:val="26"/>
  </w:num>
  <w:num w:numId="31">
    <w:abstractNumId w:val="25"/>
  </w:num>
  <w:num w:numId="32">
    <w:abstractNumId w:val="6"/>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217"/>
    <w:rsid w:val="000131FE"/>
    <w:rsid w:val="00050EDC"/>
    <w:rsid w:val="00066D52"/>
    <w:rsid w:val="00096F99"/>
    <w:rsid w:val="000E0AF3"/>
    <w:rsid w:val="00114CA3"/>
    <w:rsid w:val="00143FD8"/>
    <w:rsid w:val="00150A0D"/>
    <w:rsid w:val="00151317"/>
    <w:rsid w:val="00155D71"/>
    <w:rsid w:val="00187BB0"/>
    <w:rsid w:val="001B34F1"/>
    <w:rsid w:val="002350EB"/>
    <w:rsid w:val="002356AA"/>
    <w:rsid w:val="0029235B"/>
    <w:rsid w:val="00296FE0"/>
    <w:rsid w:val="002D3F5F"/>
    <w:rsid w:val="002E59D0"/>
    <w:rsid w:val="002F4C10"/>
    <w:rsid w:val="00304618"/>
    <w:rsid w:val="003047FB"/>
    <w:rsid w:val="00317140"/>
    <w:rsid w:val="00332384"/>
    <w:rsid w:val="00332878"/>
    <w:rsid w:val="0034789A"/>
    <w:rsid w:val="00370BD0"/>
    <w:rsid w:val="00384CEA"/>
    <w:rsid w:val="00390840"/>
    <w:rsid w:val="003C15D5"/>
    <w:rsid w:val="003D16AB"/>
    <w:rsid w:val="003D1B43"/>
    <w:rsid w:val="003F3C23"/>
    <w:rsid w:val="0045335D"/>
    <w:rsid w:val="004C5542"/>
    <w:rsid w:val="004C6988"/>
    <w:rsid w:val="00521AD5"/>
    <w:rsid w:val="00531BE2"/>
    <w:rsid w:val="00557D8C"/>
    <w:rsid w:val="00582DF8"/>
    <w:rsid w:val="005B472F"/>
    <w:rsid w:val="005D74EF"/>
    <w:rsid w:val="005E58BB"/>
    <w:rsid w:val="00642F74"/>
    <w:rsid w:val="006601EA"/>
    <w:rsid w:val="00687EE1"/>
    <w:rsid w:val="006A3155"/>
    <w:rsid w:val="006B0C9B"/>
    <w:rsid w:val="006B7927"/>
    <w:rsid w:val="006D4357"/>
    <w:rsid w:val="006F372C"/>
    <w:rsid w:val="006F4587"/>
    <w:rsid w:val="0070090B"/>
    <w:rsid w:val="0070779B"/>
    <w:rsid w:val="00767741"/>
    <w:rsid w:val="007842EF"/>
    <w:rsid w:val="007B264E"/>
    <w:rsid w:val="007C27A7"/>
    <w:rsid w:val="007D6E43"/>
    <w:rsid w:val="007E6A73"/>
    <w:rsid w:val="0083709F"/>
    <w:rsid w:val="008575E8"/>
    <w:rsid w:val="0086592C"/>
    <w:rsid w:val="008664EA"/>
    <w:rsid w:val="00876E6E"/>
    <w:rsid w:val="00880DCE"/>
    <w:rsid w:val="008A13FE"/>
    <w:rsid w:val="008A2507"/>
    <w:rsid w:val="008B0CB9"/>
    <w:rsid w:val="008C78CA"/>
    <w:rsid w:val="008D1F5F"/>
    <w:rsid w:val="00923E95"/>
    <w:rsid w:val="00940571"/>
    <w:rsid w:val="009446E1"/>
    <w:rsid w:val="009459A5"/>
    <w:rsid w:val="00947567"/>
    <w:rsid w:val="009845E2"/>
    <w:rsid w:val="009C74F0"/>
    <w:rsid w:val="009F41D4"/>
    <w:rsid w:val="00A35E6F"/>
    <w:rsid w:val="00A76E24"/>
    <w:rsid w:val="00A94230"/>
    <w:rsid w:val="00AC37DF"/>
    <w:rsid w:val="00AD4DD2"/>
    <w:rsid w:val="00AF3094"/>
    <w:rsid w:val="00B249AA"/>
    <w:rsid w:val="00B360D4"/>
    <w:rsid w:val="00B429A8"/>
    <w:rsid w:val="00B61D3B"/>
    <w:rsid w:val="00B9382E"/>
    <w:rsid w:val="00BD0F76"/>
    <w:rsid w:val="00BE0C93"/>
    <w:rsid w:val="00BE6217"/>
    <w:rsid w:val="00C10106"/>
    <w:rsid w:val="00C33786"/>
    <w:rsid w:val="00C60561"/>
    <w:rsid w:val="00C65FC6"/>
    <w:rsid w:val="00C778E1"/>
    <w:rsid w:val="00CA4C6D"/>
    <w:rsid w:val="00D401F0"/>
    <w:rsid w:val="00D557FC"/>
    <w:rsid w:val="00D72C21"/>
    <w:rsid w:val="00D92E7A"/>
    <w:rsid w:val="00D9680C"/>
    <w:rsid w:val="00DA41C8"/>
    <w:rsid w:val="00E11EEB"/>
    <w:rsid w:val="00E1336D"/>
    <w:rsid w:val="00E25547"/>
    <w:rsid w:val="00E47C09"/>
    <w:rsid w:val="00E53251"/>
    <w:rsid w:val="00E95864"/>
    <w:rsid w:val="00EE590E"/>
    <w:rsid w:val="00EF091D"/>
    <w:rsid w:val="00EF48D2"/>
    <w:rsid w:val="00F741C2"/>
    <w:rsid w:val="00F9544E"/>
    <w:rsid w:val="00FB6198"/>
    <w:rsid w:val="00FF16F8"/>
    <w:rsid w:val="00FF5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5E82C9C0"/>
  <w14:defaultImageDpi w14:val="300"/>
  <w15:docId w15:val="{171952F7-9CCB-429F-BB3C-0527ABBB2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next w:val="Normal"/>
    <w:link w:val="Titre1Car"/>
    <w:qFormat/>
    <w:rsid w:val="005E58BB"/>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5E58BB"/>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5E58BB"/>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5E58BB"/>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5E58BB"/>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5E58BB"/>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qFormat/>
    <w:rsid w:val="005E58BB"/>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rsid w:val="005E58BB"/>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qFormat/>
    <w:rsid w:val="005E58BB"/>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BE6217"/>
    <w:pPr>
      <w:tabs>
        <w:tab w:val="center" w:pos="4536"/>
        <w:tab w:val="right" w:pos="9072"/>
      </w:tabs>
    </w:pPr>
  </w:style>
  <w:style w:type="character" w:customStyle="1" w:styleId="En-tteCar">
    <w:name w:val="En-tête Car"/>
    <w:basedOn w:val="Policepardfaut"/>
    <w:link w:val="En-tte"/>
    <w:rsid w:val="00BE6217"/>
    <w:rPr>
      <w:lang w:val="fr-FR"/>
    </w:rPr>
  </w:style>
  <w:style w:type="paragraph" w:styleId="Pieddepage">
    <w:name w:val="footer"/>
    <w:basedOn w:val="Normal"/>
    <w:link w:val="PieddepageCar"/>
    <w:uiPriority w:val="99"/>
    <w:unhideWhenUsed/>
    <w:rsid w:val="00BE6217"/>
    <w:pPr>
      <w:tabs>
        <w:tab w:val="center" w:pos="4536"/>
        <w:tab w:val="right" w:pos="9072"/>
      </w:tabs>
    </w:pPr>
  </w:style>
  <w:style w:type="character" w:customStyle="1" w:styleId="PieddepageCar">
    <w:name w:val="Pied de page Car"/>
    <w:basedOn w:val="Policepardfaut"/>
    <w:link w:val="Pieddepage"/>
    <w:uiPriority w:val="99"/>
    <w:rsid w:val="00BE6217"/>
    <w:rPr>
      <w:lang w:val="fr-FR"/>
    </w:rPr>
  </w:style>
  <w:style w:type="paragraph" w:styleId="Textedebulles">
    <w:name w:val="Balloon Text"/>
    <w:basedOn w:val="Normal"/>
    <w:link w:val="TextedebullesCar"/>
    <w:semiHidden/>
    <w:unhideWhenUsed/>
    <w:rsid w:val="00BE621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E6217"/>
    <w:rPr>
      <w:rFonts w:ascii="Lucida Grande" w:hAnsi="Lucida Grande" w:cs="Lucida Grande"/>
      <w:sz w:val="18"/>
      <w:szCs w:val="18"/>
      <w:lang w:val="fr-FR"/>
    </w:rPr>
  </w:style>
  <w:style w:type="character" w:styleId="Emphaseple">
    <w:name w:val="Subtle Emphasis"/>
    <w:basedOn w:val="Policepardfaut"/>
    <w:uiPriority w:val="19"/>
    <w:rsid w:val="00CA4C6D"/>
    <w:rPr>
      <w:i/>
      <w:iCs/>
      <w:color w:val="808080" w:themeColor="text1" w:themeTint="7F"/>
    </w:rPr>
  </w:style>
  <w:style w:type="paragraph" w:customStyle="1" w:styleId="UNSSTITRE">
    <w:name w:val="UNSS TITRE"/>
    <w:basedOn w:val="Normal"/>
    <w:qFormat/>
    <w:rsid w:val="00CA4C6D"/>
    <w:rPr>
      <w:rFonts w:ascii="Arial Black" w:hAnsi="Arial Black"/>
      <w:color w:val="FFFFFF" w:themeColor="background1"/>
      <w:sz w:val="48"/>
      <w:szCs w:val="48"/>
    </w:rPr>
  </w:style>
  <w:style w:type="paragraph" w:styleId="NormalWeb">
    <w:name w:val="Normal (Web)"/>
    <w:basedOn w:val="Normal"/>
    <w:uiPriority w:val="99"/>
    <w:unhideWhenUsed/>
    <w:rsid w:val="00CA4C6D"/>
    <w:pPr>
      <w:spacing w:before="100" w:beforeAutospacing="1" w:after="100" w:afterAutospacing="1"/>
    </w:pPr>
    <w:rPr>
      <w:rFonts w:ascii="Times" w:hAnsi="Times" w:cs="Times New Roman"/>
      <w:sz w:val="20"/>
      <w:szCs w:val="20"/>
    </w:rPr>
  </w:style>
  <w:style w:type="character" w:customStyle="1" w:styleId="Titre1Car">
    <w:name w:val="Titre 1 Car"/>
    <w:basedOn w:val="Policepardfaut"/>
    <w:link w:val="Titre1"/>
    <w:rsid w:val="005E58BB"/>
    <w:rPr>
      <w:rFonts w:ascii="Calibri" w:eastAsia="Batang" w:hAnsi="Calibri" w:cs="Times New Roman"/>
      <w:b/>
      <w:bCs/>
      <w:sz w:val="28"/>
      <w:lang w:val="fr-FR"/>
    </w:rPr>
  </w:style>
  <w:style w:type="character" w:customStyle="1" w:styleId="Titre2Car">
    <w:name w:val="Titre 2 Car"/>
    <w:basedOn w:val="Policepardfaut"/>
    <w:link w:val="Titre2"/>
    <w:rsid w:val="005E58BB"/>
    <w:rPr>
      <w:rFonts w:ascii="Book Antiqua" w:eastAsia="Times New Roman" w:hAnsi="Book Antiqua" w:cs="Times New Roman"/>
      <w:b/>
      <w:bCs/>
      <w:sz w:val="20"/>
      <w:lang w:val="fr-FR"/>
    </w:rPr>
  </w:style>
  <w:style w:type="character" w:customStyle="1" w:styleId="Titre3Car">
    <w:name w:val="Titre 3 Car"/>
    <w:basedOn w:val="Policepardfaut"/>
    <w:link w:val="Titre3"/>
    <w:rsid w:val="005E58BB"/>
    <w:rPr>
      <w:rFonts w:ascii="Book Antiqua" w:eastAsia="Times New Roman" w:hAnsi="Book Antiqua" w:cs="Times New Roman"/>
      <w:b/>
      <w:bCs/>
      <w:sz w:val="20"/>
      <w:u w:val="single"/>
      <w:lang w:val="fr-FR"/>
    </w:rPr>
  </w:style>
  <w:style w:type="character" w:customStyle="1" w:styleId="Titre4Car">
    <w:name w:val="Titre 4 Car"/>
    <w:basedOn w:val="Policepardfaut"/>
    <w:link w:val="Titre4"/>
    <w:rsid w:val="005E58BB"/>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5E58BB"/>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5E58BB"/>
    <w:rPr>
      <w:rFonts w:ascii="Arial" w:eastAsia="Times New Roman" w:hAnsi="Arial" w:cs="Arial"/>
      <w:i/>
      <w:iCs/>
      <w:sz w:val="22"/>
      <w:szCs w:val="22"/>
      <w:lang w:val="fr-FR"/>
    </w:rPr>
  </w:style>
  <w:style w:type="character" w:customStyle="1" w:styleId="Titre7Car">
    <w:name w:val="Titre 7 Car"/>
    <w:basedOn w:val="Policepardfaut"/>
    <w:link w:val="Titre7"/>
    <w:rsid w:val="005E58BB"/>
    <w:rPr>
      <w:rFonts w:ascii="Book Antiqua" w:eastAsia="Arial Unicode MS" w:hAnsi="Book Antiqua" w:cs="Arial"/>
      <w:b/>
      <w:bCs/>
      <w:sz w:val="20"/>
      <w:szCs w:val="20"/>
      <w:lang w:val="fr-FR"/>
    </w:rPr>
  </w:style>
  <w:style w:type="character" w:customStyle="1" w:styleId="Titre8Car">
    <w:name w:val="Titre 8 Car"/>
    <w:basedOn w:val="Policepardfaut"/>
    <w:link w:val="Titre8"/>
    <w:rsid w:val="005E58BB"/>
    <w:rPr>
      <w:rFonts w:ascii="Book Antiqua" w:eastAsia="Batang" w:hAnsi="Book Antiqua" w:cs="Times New Roman"/>
      <w:b/>
      <w:bCs/>
      <w:sz w:val="48"/>
      <w:lang w:val="fr-FR"/>
    </w:rPr>
  </w:style>
  <w:style w:type="character" w:customStyle="1" w:styleId="Titre9Car">
    <w:name w:val="Titre 9 Car"/>
    <w:basedOn w:val="Policepardfaut"/>
    <w:link w:val="Titre9"/>
    <w:rsid w:val="005E58BB"/>
    <w:rPr>
      <w:rFonts w:ascii="Book Antiqua" w:eastAsia="Times New Roman" w:hAnsi="Book Antiqua" w:cs="Times New Roman"/>
      <w:b/>
      <w:bCs/>
      <w:sz w:val="32"/>
      <w:lang w:val="fr-FR"/>
    </w:rPr>
  </w:style>
  <w:style w:type="numbering" w:customStyle="1" w:styleId="Aucuneliste1">
    <w:name w:val="Aucune liste1"/>
    <w:next w:val="Aucuneliste"/>
    <w:uiPriority w:val="99"/>
    <w:semiHidden/>
    <w:unhideWhenUsed/>
    <w:rsid w:val="005E58BB"/>
  </w:style>
  <w:style w:type="character" w:styleId="Numrodepage">
    <w:name w:val="page number"/>
    <w:basedOn w:val="Policepardfaut"/>
    <w:semiHidden/>
    <w:rsid w:val="005E58BB"/>
  </w:style>
  <w:style w:type="paragraph" w:styleId="Corpsdetexte">
    <w:name w:val="Body Text"/>
    <w:basedOn w:val="Normal"/>
    <w:link w:val="CorpsdetexteCar"/>
    <w:uiPriority w:val="99"/>
    <w:rsid w:val="005E58BB"/>
    <w:pPr>
      <w:ind w:left="1418"/>
      <w:jc w:val="both"/>
    </w:pPr>
    <w:rPr>
      <w:rFonts w:ascii="Book Antiqua" w:eastAsia="Times New Roman" w:hAnsi="Book Antiqua" w:cs="Times New Roman"/>
      <w:sz w:val="20"/>
      <w:lang w:val="x-none" w:eastAsia="x-none"/>
    </w:rPr>
  </w:style>
  <w:style w:type="character" w:customStyle="1" w:styleId="CorpsdetexteCar">
    <w:name w:val="Corps de texte Car"/>
    <w:basedOn w:val="Policepardfaut"/>
    <w:link w:val="Corpsdetexte"/>
    <w:uiPriority w:val="99"/>
    <w:rsid w:val="005E58BB"/>
    <w:rPr>
      <w:rFonts w:ascii="Book Antiqua" w:eastAsia="Times New Roman" w:hAnsi="Book Antiqua" w:cs="Times New Roman"/>
      <w:sz w:val="20"/>
      <w:lang w:val="x-none" w:eastAsia="x-none"/>
    </w:rPr>
  </w:style>
  <w:style w:type="paragraph" w:styleId="Corpsdetexte2">
    <w:name w:val="Body Text 2"/>
    <w:basedOn w:val="Normal"/>
    <w:link w:val="Corpsdetexte2Car"/>
    <w:semiHidden/>
    <w:rsid w:val="005E58BB"/>
    <w:pPr>
      <w:ind w:left="1440"/>
      <w:jc w:val="both"/>
    </w:pPr>
    <w:rPr>
      <w:rFonts w:ascii="Book Antiqua" w:eastAsia="Times New Roman" w:hAnsi="Book Antiqua" w:cs="Times New Roman"/>
      <w:sz w:val="20"/>
      <w:lang w:val="x-none" w:eastAsia="x-none"/>
    </w:rPr>
  </w:style>
  <w:style w:type="character" w:customStyle="1" w:styleId="Corpsdetexte2Car">
    <w:name w:val="Corps de texte 2 Car"/>
    <w:basedOn w:val="Policepardfaut"/>
    <w:link w:val="Corpsdetexte2"/>
    <w:semiHidden/>
    <w:rsid w:val="005E58BB"/>
    <w:rPr>
      <w:rFonts w:ascii="Book Antiqua" w:eastAsia="Times New Roman" w:hAnsi="Book Antiqua" w:cs="Times New Roman"/>
      <w:sz w:val="20"/>
      <w:lang w:val="x-none" w:eastAsia="x-none"/>
    </w:rPr>
  </w:style>
  <w:style w:type="paragraph" w:styleId="Retraitcorpsdetexte">
    <w:name w:val="Body Text Indent"/>
    <w:basedOn w:val="Normal"/>
    <w:link w:val="RetraitcorpsdetexteCar"/>
    <w:semiHidden/>
    <w:rsid w:val="005E58BB"/>
    <w:pPr>
      <w:ind w:left="1440"/>
      <w:jc w:val="both"/>
    </w:pPr>
    <w:rPr>
      <w:rFonts w:ascii="Book Antiqua" w:eastAsia="Times New Roman" w:hAnsi="Book Antiqua" w:cs="Times New Roman"/>
      <w:sz w:val="20"/>
    </w:rPr>
  </w:style>
  <w:style w:type="character" w:customStyle="1" w:styleId="RetraitcorpsdetexteCar">
    <w:name w:val="Retrait corps de texte Car"/>
    <w:basedOn w:val="Policepardfaut"/>
    <w:link w:val="Retraitcorpsdetexte"/>
    <w:semiHidden/>
    <w:rsid w:val="005E58BB"/>
    <w:rPr>
      <w:rFonts w:ascii="Book Antiqua" w:eastAsia="Times New Roman" w:hAnsi="Book Antiqua" w:cs="Times New Roman"/>
      <w:sz w:val="20"/>
      <w:lang w:val="fr-FR"/>
    </w:rPr>
  </w:style>
  <w:style w:type="paragraph" w:styleId="Corpsdetexte3">
    <w:name w:val="Body Text 3"/>
    <w:basedOn w:val="Normal"/>
    <w:link w:val="Corpsdetexte3Car"/>
    <w:semiHidden/>
    <w:rsid w:val="005E58BB"/>
    <w:pPr>
      <w:ind w:left="1418"/>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semiHidden/>
    <w:rsid w:val="005E58BB"/>
    <w:rPr>
      <w:rFonts w:ascii="Book Antiqua" w:eastAsia="Times New Roman" w:hAnsi="Book Antiqua" w:cs="Times New Roman"/>
      <w:sz w:val="20"/>
      <w:lang w:val="fr-FR"/>
    </w:rPr>
  </w:style>
  <w:style w:type="paragraph" w:styleId="Retraitcorpsdetexte2">
    <w:name w:val="Body Text Indent 2"/>
    <w:basedOn w:val="Normal"/>
    <w:link w:val="Retraitcorpsdetexte2Car"/>
    <w:semiHidden/>
    <w:rsid w:val="005E58BB"/>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semiHidden/>
    <w:rsid w:val="005E58BB"/>
    <w:rPr>
      <w:rFonts w:ascii="Book Antiqua" w:eastAsia="Times New Roman" w:hAnsi="Book Antiqua" w:cs="Times New Roman"/>
      <w:sz w:val="20"/>
      <w:lang w:val="fr-FR"/>
    </w:rPr>
  </w:style>
  <w:style w:type="paragraph" w:styleId="Retraitcorpsdetexte3">
    <w:name w:val="Body Text Indent 3"/>
    <w:basedOn w:val="Normal"/>
    <w:link w:val="Retraitcorpsdetexte3Car"/>
    <w:semiHidden/>
    <w:rsid w:val="005E58BB"/>
    <w:pPr>
      <w:ind w:left="1418"/>
      <w:jc w:val="both"/>
    </w:pPr>
    <w:rPr>
      <w:rFonts w:ascii="Book Antiqua" w:eastAsia="Times New Roman" w:hAnsi="Book Antiqua" w:cs="Times New Roman"/>
      <w:b/>
      <w:bCs/>
      <w:sz w:val="20"/>
      <w:u w:val="single"/>
    </w:rPr>
  </w:style>
  <w:style w:type="character" w:customStyle="1" w:styleId="Retraitcorpsdetexte3Car">
    <w:name w:val="Retrait corps de texte 3 Car"/>
    <w:basedOn w:val="Policepardfaut"/>
    <w:link w:val="Retraitcorpsdetexte3"/>
    <w:semiHidden/>
    <w:rsid w:val="005E58BB"/>
    <w:rPr>
      <w:rFonts w:ascii="Book Antiqua" w:eastAsia="Times New Roman" w:hAnsi="Book Antiqua" w:cs="Times New Roman"/>
      <w:b/>
      <w:bCs/>
      <w:sz w:val="20"/>
      <w:u w:val="single"/>
      <w:lang w:val="fr-FR"/>
    </w:rPr>
  </w:style>
  <w:style w:type="paragraph" w:customStyle="1" w:styleId="xl35">
    <w:name w:val="xl35"/>
    <w:basedOn w:val="Normal"/>
    <w:rsid w:val="005E58BB"/>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5E58BB"/>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5E58BB"/>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5E58BB"/>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5E58BB"/>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5E58BB"/>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5E58BB"/>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5E58BB"/>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5E58BB"/>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5E58BB"/>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5E58BB"/>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5E58BB"/>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5E58BB"/>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5E58BB"/>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5E58BB"/>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5E58BB"/>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5E58BB"/>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5E58BB"/>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5E58BB"/>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5E58BB"/>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5E58BB"/>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5E58BB"/>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5E58BB"/>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5E58BB"/>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5E58BB"/>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5E58BB"/>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5E58BB"/>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5E58BB"/>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5E58BB"/>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rsid w:val="005E58BB"/>
    <w:pPr>
      <w:numPr>
        <w:numId w:val="1"/>
      </w:numPr>
      <w:tabs>
        <w:tab w:val="right" w:leader="dot" w:pos="10206"/>
      </w:tabs>
      <w:jc w:val="both"/>
    </w:pPr>
    <w:rPr>
      <w:rFonts w:ascii="Univers LT 57 Condensed" w:eastAsia="Times New Roman" w:hAnsi="Univers LT 57 Condensed" w:cs="Times New Roman"/>
      <w:b/>
      <w:bCs/>
      <w:i/>
      <w:caps/>
      <w:sz w:val="20"/>
    </w:rPr>
  </w:style>
  <w:style w:type="paragraph" w:customStyle="1" w:styleId="Style2">
    <w:name w:val="Style2"/>
    <w:basedOn w:val="Retraitcorpsdetexte2"/>
    <w:rsid w:val="005E58BB"/>
    <w:pPr>
      <w:numPr>
        <w:numId w:val="2"/>
      </w:numPr>
      <w:tabs>
        <w:tab w:val="left" w:pos="2449"/>
      </w:tabs>
      <w:spacing w:before="240"/>
    </w:pPr>
    <w:rPr>
      <w:rFonts w:ascii="Sylfaen" w:hAnsi="Sylfaen"/>
      <w:bCs/>
    </w:rPr>
  </w:style>
  <w:style w:type="character" w:styleId="lev">
    <w:name w:val="Strong"/>
    <w:qFormat/>
    <w:rsid w:val="005E58BB"/>
    <w:rPr>
      <w:b/>
      <w:bCs/>
    </w:rPr>
  </w:style>
  <w:style w:type="paragraph" w:styleId="Normalcentr">
    <w:name w:val="Block Text"/>
    <w:basedOn w:val="Normal"/>
    <w:semiHidden/>
    <w:rsid w:val="005E58BB"/>
    <w:pPr>
      <w:ind w:left="-360" w:right="-82"/>
      <w:jc w:val="both"/>
    </w:pPr>
    <w:rPr>
      <w:rFonts w:ascii="Book Antiqua" w:eastAsia="Times New Roman" w:hAnsi="Book Antiqua" w:cs="Times New Roman"/>
      <w:sz w:val="20"/>
    </w:rPr>
  </w:style>
  <w:style w:type="paragraph" w:styleId="Textebrut">
    <w:name w:val="Plain Text"/>
    <w:basedOn w:val="Normal"/>
    <w:link w:val="TextebrutCar"/>
    <w:semiHidden/>
    <w:rsid w:val="005E58BB"/>
    <w:pPr>
      <w:spacing w:before="100" w:beforeAutospacing="1" w:after="100" w:afterAutospacing="1"/>
    </w:pPr>
    <w:rPr>
      <w:rFonts w:ascii="Arial Unicode MS" w:eastAsia="Arial Unicode MS" w:hAnsi="Arial Unicode MS" w:cs="Arial Unicode MS"/>
    </w:rPr>
  </w:style>
  <w:style w:type="character" w:customStyle="1" w:styleId="TextebrutCar">
    <w:name w:val="Texte brut Car"/>
    <w:basedOn w:val="Policepardfaut"/>
    <w:link w:val="Textebrut"/>
    <w:semiHidden/>
    <w:rsid w:val="005E58BB"/>
    <w:rPr>
      <w:rFonts w:ascii="Arial Unicode MS" w:eastAsia="Arial Unicode MS" w:hAnsi="Arial Unicode MS" w:cs="Arial Unicode MS"/>
      <w:lang w:val="fr-FR"/>
    </w:rPr>
  </w:style>
  <w:style w:type="paragraph" w:styleId="Titre">
    <w:name w:val="Title"/>
    <w:basedOn w:val="Normal"/>
    <w:link w:val="TitreCar"/>
    <w:qFormat/>
    <w:rsid w:val="005E58BB"/>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rsid w:val="005E58BB"/>
    <w:rPr>
      <w:rFonts w:ascii="Times New Roman" w:eastAsia="Times New Roman" w:hAnsi="Times New Roman" w:cs="Times New Roman"/>
      <w:caps/>
      <w:sz w:val="32"/>
      <w:lang w:val="fr-FR"/>
    </w:rPr>
  </w:style>
  <w:style w:type="paragraph" w:styleId="Explorateurdedocuments">
    <w:name w:val="Document Map"/>
    <w:basedOn w:val="Normal"/>
    <w:link w:val="ExplorateurdedocumentsCar"/>
    <w:semiHidden/>
    <w:unhideWhenUsed/>
    <w:rsid w:val="005E58BB"/>
    <w:pPr>
      <w:ind w:left="1418"/>
      <w:jc w:val="both"/>
    </w:pPr>
    <w:rPr>
      <w:rFonts w:ascii="Tahoma" w:eastAsia="Times New Roman" w:hAnsi="Tahoma" w:cs="Tahoma"/>
      <w:sz w:val="16"/>
      <w:szCs w:val="16"/>
    </w:rPr>
  </w:style>
  <w:style w:type="character" w:customStyle="1" w:styleId="ExplorateurdedocumentsCar">
    <w:name w:val="Explorateur de documents Car"/>
    <w:basedOn w:val="Policepardfaut"/>
    <w:link w:val="Explorateurdedocuments"/>
    <w:semiHidden/>
    <w:rsid w:val="005E58BB"/>
    <w:rPr>
      <w:rFonts w:ascii="Tahoma" w:eastAsia="Times New Roman" w:hAnsi="Tahoma" w:cs="Tahoma"/>
      <w:sz w:val="16"/>
      <w:szCs w:val="16"/>
      <w:lang w:val="fr-FR"/>
    </w:rPr>
  </w:style>
  <w:style w:type="paragraph" w:customStyle="1" w:styleId="Listecouleur-Accent11">
    <w:name w:val="Liste couleur - Accent 11"/>
    <w:basedOn w:val="Normal"/>
    <w:qFormat/>
    <w:rsid w:val="005E58BB"/>
    <w:pPr>
      <w:ind w:left="708"/>
      <w:jc w:val="both"/>
    </w:pPr>
    <w:rPr>
      <w:rFonts w:ascii="Book Antiqua" w:eastAsia="Times New Roman" w:hAnsi="Book Antiqua" w:cs="Times New Roman"/>
      <w:sz w:val="20"/>
    </w:rPr>
  </w:style>
  <w:style w:type="paragraph" w:styleId="Notedebasdepage">
    <w:name w:val="footnote text"/>
    <w:basedOn w:val="Normal"/>
    <w:link w:val="NotedebasdepageCar"/>
    <w:unhideWhenUsed/>
    <w:rsid w:val="005E58BB"/>
    <w:pPr>
      <w:ind w:left="1418"/>
      <w:jc w:val="both"/>
    </w:pPr>
    <w:rPr>
      <w:rFonts w:ascii="Book Antiqua" w:eastAsia="Times New Roman" w:hAnsi="Book Antiqua" w:cs="Times New Roman"/>
      <w:sz w:val="20"/>
      <w:szCs w:val="20"/>
    </w:rPr>
  </w:style>
  <w:style w:type="character" w:customStyle="1" w:styleId="NotedebasdepageCar">
    <w:name w:val="Note de bas de page Car"/>
    <w:basedOn w:val="Policepardfaut"/>
    <w:link w:val="Notedebasdepage"/>
    <w:rsid w:val="005E58BB"/>
    <w:rPr>
      <w:rFonts w:ascii="Book Antiqua" w:eastAsia="Times New Roman" w:hAnsi="Book Antiqua" w:cs="Times New Roman"/>
      <w:sz w:val="20"/>
      <w:szCs w:val="20"/>
      <w:lang w:val="fr-FR"/>
    </w:rPr>
  </w:style>
  <w:style w:type="character" w:styleId="Appelnotedebasdep">
    <w:name w:val="footnote reference"/>
    <w:unhideWhenUsed/>
    <w:rsid w:val="005E58BB"/>
    <w:rPr>
      <w:vertAlign w:val="superscript"/>
    </w:rPr>
  </w:style>
  <w:style w:type="paragraph" w:styleId="PrformatHTML">
    <w:name w:val="HTML Preformatted"/>
    <w:basedOn w:val="Normal"/>
    <w:link w:val="PrformatHTMLCar"/>
    <w:semiHidden/>
    <w:rsid w:val="005E5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PrformatHTMLCar">
    <w:name w:val="Préformaté HTML Car"/>
    <w:basedOn w:val="Policepardfaut"/>
    <w:link w:val="PrformatHTML"/>
    <w:semiHidden/>
    <w:rsid w:val="005E58BB"/>
    <w:rPr>
      <w:rFonts w:ascii="Arial Unicode MS" w:eastAsia="Arial Unicode MS" w:hAnsi="Arial Unicode MS" w:cs="Arial Unicode MS"/>
      <w:sz w:val="20"/>
      <w:szCs w:val="20"/>
      <w:lang w:val="fr-FR"/>
    </w:rPr>
  </w:style>
  <w:style w:type="paragraph" w:customStyle="1" w:styleId="Default">
    <w:name w:val="Default"/>
    <w:rsid w:val="005E58BB"/>
    <w:pPr>
      <w:autoSpaceDE w:val="0"/>
      <w:autoSpaceDN w:val="0"/>
      <w:adjustRightInd w:val="0"/>
    </w:pPr>
    <w:rPr>
      <w:rFonts w:ascii="Arial" w:eastAsia="Times New Roman" w:hAnsi="Arial" w:cs="Arial"/>
      <w:color w:val="000000"/>
      <w:lang w:val="fr-FR"/>
    </w:rPr>
  </w:style>
  <w:style w:type="character" w:customStyle="1" w:styleId="textffrgris1">
    <w:name w:val="text_ffr_gris1"/>
    <w:rsid w:val="005E58BB"/>
    <w:rPr>
      <w:rFonts w:ascii="Arial" w:hAnsi="Arial" w:cs="Arial" w:hint="default"/>
      <w:color w:val="484848"/>
      <w:sz w:val="17"/>
      <w:szCs w:val="17"/>
    </w:rPr>
  </w:style>
  <w:style w:type="character" w:styleId="Lienhypertexte">
    <w:name w:val="Hyperlink"/>
    <w:semiHidden/>
    <w:unhideWhenUsed/>
    <w:rsid w:val="005E58BB"/>
    <w:rPr>
      <w:color w:val="0000A0"/>
      <w:u w:val="single"/>
    </w:rPr>
  </w:style>
  <w:style w:type="character" w:styleId="Accentuation">
    <w:name w:val="Emphasis"/>
    <w:qFormat/>
    <w:rsid w:val="005E58BB"/>
    <w:rPr>
      <w:i/>
      <w:iCs/>
    </w:rPr>
  </w:style>
  <w:style w:type="character" w:customStyle="1" w:styleId="lienffrrouge1">
    <w:name w:val="lien_ffr_rouge1"/>
    <w:rsid w:val="005E58BB"/>
    <w:rPr>
      <w:color w:val="F1001A"/>
      <w:sz w:val="17"/>
      <w:szCs w:val="17"/>
      <w:u w:val="single"/>
    </w:rPr>
  </w:style>
  <w:style w:type="character" w:customStyle="1" w:styleId="lienhypertexte0">
    <w:name w:val="lienhypertexte"/>
    <w:basedOn w:val="Policepardfaut"/>
    <w:rsid w:val="005E58BB"/>
  </w:style>
  <w:style w:type="paragraph" w:customStyle="1" w:styleId="Trameclaire-Accent21">
    <w:name w:val="Trame claire - Accent 21"/>
    <w:basedOn w:val="Normal"/>
    <w:next w:val="Normal"/>
    <w:qFormat/>
    <w:rsid w:val="005E58BB"/>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5E58BB"/>
    <w:rPr>
      <w:rFonts w:eastAsia="SimSun" w:cs="Mangal"/>
      <w:b/>
      <w:bCs/>
      <w:i/>
      <w:iCs/>
      <w:color w:val="4F81BD"/>
      <w:kern w:val="1"/>
      <w:sz w:val="24"/>
      <w:szCs w:val="21"/>
      <w:lang w:eastAsia="hi-IN" w:bidi="hi-IN"/>
    </w:rPr>
  </w:style>
  <w:style w:type="character" w:customStyle="1" w:styleId="Forteaccentuation1">
    <w:name w:val="Forte accentuation1"/>
    <w:qFormat/>
    <w:rsid w:val="005E58BB"/>
    <w:rPr>
      <w:b/>
      <w:bCs/>
      <w:i/>
      <w:iCs/>
      <w:color w:val="4F81BD"/>
    </w:rPr>
  </w:style>
  <w:style w:type="paragraph" w:customStyle="1" w:styleId="xl65">
    <w:name w:val="xl65"/>
    <w:basedOn w:val="Normal"/>
    <w:rsid w:val="005E58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5E58BB"/>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5E58BB"/>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5E58BB"/>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5E58BB"/>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5E58BB"/>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5E58BB"/>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5E58BB"/>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5E58BB"/>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5E58BB"/>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5E58BB"/>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5E58BB"/>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5E58BB"/>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5E58BB"/>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5E58BB"/>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semiHidden/>
    <w:rsid w:val="005E58BB"/>
    <w:rPr>
      <w:color w:val="800080"/>
      <w:u w:val="single"/>
    </w:rPr>
  </w:style>
  <w:style w:type="paragraph" w:customStyle="1" w:styleId="xl83">
    <w:name w:val="xl83"/>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5E58BB"/>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5E58BB"/>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5E58BB"/>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5E58BB"/>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5E58BB"/>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5E58BB"/>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5E58BB"/>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5E58BB"/>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5E58BB"/>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5E58BB"/>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5E58BB"/>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5E58BB"/>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5E58BB"/>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5E58BB"/>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5E58BB"/>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5E58BB"/>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5E58BB"/>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5E58BB"/>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5E58BB"/>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5E58BB"/>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5E58BB"/>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5E58BB"/>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5E58BB"/>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5E58BB"/>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5E58BB"/>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paragraph" w:styleId="Index1">
    <w:name w:val="index 1"/>
    <w:basedOn w:val="Normal"/>
    <w:next w:val="Normal"/>
    <w:autoRedefine/>
    <w:uiPriority w:val="99"/>
    <w:semiHidden/>
    <w:unhideWhenUsed/>
    <w:rsid w:val="005E58BB"/>
    <w:pPr>
      <w:ind w:left="200" w:hanging="200"/>
      <w:jc w:val="both"/>
    </w:pPr>
    <w:rPr>
      <w:rFonts w:ascii="Book Antiqua" w:eastAsia="Times New Roman" w:hAnsi="Book Antiqua" w:cs="Times New Roman"/>
      <w:sz w:val="20"/>
    </w:rPr>
  </w:style>
  <w:style w:type="paragraph" w:styleId="Titreindex">
    <w:name w:val="index heading"/>
    <w:basedOn w:val="Normal"/>
    <w:next w:val="Index1"/>
    <w:rsid w:val="005E58BB"/>
    <w:pPr>
      <w:overflowPunct w:val="0"/>
      <w:autoSpaceDE w:val="0"/>
      <w:autoSpaceDN w:val="0"/>
      <w:adjustRightInd w:val="0"/>
      <w:textAlignment w:val="baseline"/>
    </w:pPr>
    <w:rPr>
      <w:rFonts w:ascii="Times New Roman" w:eastAsia="Times New Roman" w:hAnsi="Times New Roman" w:cs="Times New Roman"/>
      <w:sz w:val="20"/>
      <w:szCs w:val="20"/>
    </w:rPr>
  </w:style>
  <w:style w:type="table" w:styleId="Grilledutableau">
    <w:name w:val="Table Grid"/>
    <w:basedOn w:val="TableauNormal"/>
    <w:uiPriority w:val="59"/>
    <w:rsid w:val="005E58BB"/>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5E58BB"/>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rsid w:val="005E58B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paragraph" w:styleId="Notedefin">
    <w:name w:val="endnote text"/>
    <w:basedOn w:val="Normal"/>
    <w:link w:val="NotedefinCar"/>
    <w:semiHidden/>
    <w:rsid w:val="005E58BB"/>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character" w:customStyle="1" w:styleId="NotedefinCar">
    <w:name w:val="Note de fin Car"/>
    <w:basedOn w:val="Policepardfaut"/>
    <w:link w:val="Notedefin"/>
    <w:semiHidden/>
    <w:rsid w:val="005E58BB"/>
    <w:rPr>
      <w:rFonts w:ascii="Book Antiqua" w:eastAsia="Times New Roman" w:hAnsi="Book Antiqua" w:cs="Times New Roman"/>
      <w:sz w:val="20"/>
      <w:szCs w:val="20"/>
      <w:lang w:val="x-none" w:eastAsia="x-none"/>
    </w:rPr>
  </w:style>
  <w:style w:type="paragraph" w:customStyle="1" w:styleId="Corpsdetexte31">
    <w:name w:val="Corps de texte 31"/>
    <w:basedOn w:val="Normal"/>
    <w:rsid w:val="005E58BB"/>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rsid w:val="005E58BB"/>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rsid w:val="005E58BB"/>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rsid w:val="005E58BB"/>
    <w:pPr>
      <w:spacing w:before="30"/>
      <w:jc w:val="both"/>
    </w:pPr>
    <w:rPr>
      <w:rFonts w:ascii="Arial" w:eastAsia="Arial Unicode MS" w:hAnsi="Arial" w:cs="Arial"/>
      <w:color w:val="505050"/>
      <w:sz w:val="20"/>
      <w:szCs w:val="20"/>
    </w:rPr>
  </w:style>
  <w:style w:type="character" w:styleId="Marquedecommentaire">
    <w:name w:val="annotation reference"/>
    <w:semiHidden/>
    <w:unhideWhenUsed/>
    <w:rsid w:val="005E58BB"/>
    <w:rPr>
      <w:sz w:val="18"/>
      <w:szCs w:val="18"/>
    </w:rPr>
  </w:style>
  <w:style w:type="paragraph" w:styleId="Commentaire">
    <w:name w:val="annotation text"/>
    <w:basedOn w:val="Normal"/>
    <w:link w:val="CommentaireCar"/>
    <w:uiPriority w:val="99"/>
    <w:semiHidden/>
    <w:unhideWhenUsed/>
    <w:rsid w:val="005E58BB"/>
    <w:pPr>
      <w:ind w:left="1418"/>
      <w:jc w:val="both"/>
    </w:pPr>
    <w:rPr>
      <w:rFonts w:ascii="Book Antiqua" w:eastAsia="Times New Roman" w:hAnsi="Book Antiqua" w:cs="Times New Roman"/>
      <w:lang w:val="x-none" w:eastAsia="x-none"/>
    </w:rPr>
  </w:style>
  <w:style w:type="character" w:customStyle="1" w:styleId="CommentaireCar">
    <w:name w:val="Commentaire Car"/>
    <w:basedOn w:val="Policepardfaut"/>
    <w:link w:val="Commentaire"/>
    <w:uiPriority w:val="99"/>
    <w:semiHidden/>
    <w:rsid w:val="005E58BB"/>
    <w:rPr>
      <w:rFonts w:ascii="Book Antiqua" w:eastAsia="Times New Roman" w:hAnsi="Book Antiqua" w:cs="Times New Roman"/>
      <w:lang w:val="x-none" w:eastAsia="x-none"/>
    </w:rPr>
  </w:style>
  <w:style w:type="paragraph" w:styleId="Objetducommentaire">
    <w:name w:val="annotation subject"/>
    <w:basedOn w:val="Commentaire"/>
    <w:next w:val="Commentaire"/>
    <w:link w:val="ObjetducommentaireCar"/>
    <w:uiPriority w:val="99"/>
    <w:semiHidden/>
    <w:unhideWhenUsed/>
    <w:rsid w:val="005E58BB"/>
    <w:rPr>
      <w:b/>
      <w:bCs/>
    </w:rPr>
  </w:style>
  <w:style w:type="character" w:customStyle="1" w:styleId="ObjetducommentaireCar">
    <w:name w:val="Objet du commentaire Car"/>
    <w:basedOn w:val="CommentaireCar"/>
    <w:link w:val="Objetducommentaire"/>
    <w:uiPriority w:val="99"/>
    <w:semiHidden/>
    <w:rsid w:val="005E58BB"/>
    <w:rPr>
      <w:rFonts w:ascii="Book Antiqua" w:eastAsia="Times New Roman" w:hAnsi="Book Antiqua" w:cs="Times New Roman"/>
      <w:b/>
      <w:bCs/>
      <w:lang w:val="x-none" w:eastAsia="x-none"/>
    </w:rPr>
  </w:style>
  <w:style w:type="paragraph" w:customStyle="1" w:styleId="Tramecouleur-Accent11">
    <w:name w:val="Trame couleur - Accent 11"/>
    <w:hidden/>
    <w:uiPriority w:val="71"/>
    <w:rsid w:val="005E58BB"/>
    <w:rPr>
      <w:rFonts w:ascii="Book Antiqua" w:eastAsia="Times New Roman" w:hAnsi="Book Antiqua" w:cs="Times New Roman"/>
      <w:sz w:val="20"/>
      <w:lang w:val="fr-FR"/>
    </w:rPr>
  </w:style>
  <w:style w:type="paragraph" w:styleId="Paragraphedeliste">
    <w:name w:val="List Paragraph"/>
    <w:basedOn w:val="Normal"/>
    <w:uiPriority w:val="34"/>
    <w:qFormat/>
    <w:rsid w:val="005E58BB"/>
    <w:pPr>
      <w:spacing w:after="200" w:line="276" w:lineRule="auto"/>
    </w:pPr>
    <w:rPr>
      <w:rFonts w:ascii="Calibri" w:eastAsia="Calibri" w:hAnsi="Calibri" w:cs="Times New Roman"/>
      <w:sz w:val="22"/>
      <w:szCs w:val="20"/>
    </w:rPr>
  </w:style>
  <w:style w:type="character" w:customStyle="1" w:styleId="apple-converted-space">
    <w:name w:val="apple-converted-space"/>
    <w:rsid w:val="005E58BB"/>
  </w:style>
  <w:style w:type="character" w:styleId="Appeldenotedefin">
    <w:name w:val="endnote reference"/>
    <w:uiPriority w:val="99"/>
    <w:semiHidden/>
    <w:unhideWhenUsed/>
    <w:rsid w:val="005E58BB"/>
    <w:rPr>
      <w:vertAlign w:val="superscript"/>
    </w:rPr>
  </w:style>
  <w:style w:type="character" w:customStyle="1" w:styleId="Tableausimple41">
    <w:name w:val="Tableau simple 41"/>
    <w:qFormat/>
    <w:rsid w:val="005E58BB"/>
    <w:rPr>
      <w:b/>
      <w:bCs/>
      <w:i/>
      <w:iCs/>
      <w:color w:val="4F81BD"/>
    </w:rPr>
  </w:style>
  <w:style w:type="character" w:customStyle="1" w:styleId="Forteaccentuation2">
    <w:name w:val="Forte accentuation2"/>
    <w:qFormat/>
    <w:rsid w:val="005E58BB"/>
    <w:rPr>
      <w:b/>
      <w:bCs/>
      <w:i/>
      <w:iCs/>
      <w:color w:val="4F81BD"/>
    </w:rPr>
  </w:style>
  <w:style w:type="paragraph" w:customStyle="1" w:styleId="Retraitcorpsdetexte22">
    <w:name w:val="Retrait corps de texte 22"/>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rsid w:val="005E58BB"/>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rsid w:val="005E58BB"/>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character" w:customStyle="1" w:styleId="awleditorreply">
    <w:name w:val="awleditorreply"/>
    <w:rsid w:val="005E58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8993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www.unss.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uns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www.unss.or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F033A-A19B-41A8-8395-6948E480D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5475</Words>
  <Characters>30117</Characters>
  <Application>Microsoft Office Word</Application>
  <DocSecurity>0</DocSecurity>
  <Lines>250</Lines>
  <Paragraphs>71</Paragraphs>
  <ScaleCrop>false</ScaleCrop>
  <HeadingPairs>
    <vt:vector size="2" baseType="variant">
      <vt:variant>
        <vt:lpstr>Titre</vt:lpstr>
      </vt:variant>
      <vt:variant>
        <vt:i4>1</vt:i4>
      </vt:variant>
    </vt:vector>
  </HeadingPairs>
  <TitlesOfParts>
    <vt:vector size="1" baseType="lpstr">
      <vt:lpstr/>
    </vt:vector>
  </TitlesOfParts>
  <Company>Cithea</Company>
  <LinksUpToDate>false</LinksUpToDate>
  <CharactersWithSpaces>35521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JOUANNET</dc:creator>
  <cp:keywords/>
  <dc:description/>
  <cp:lastModifiedBy>Utilisateur Windows</cp:lastModifiedBy>
  <cp:revision>2</cp:revision>
  <cp:lastPrinted>2018-10-16T15:21:00Z</cp:lastPrinted>
  <dcterms:created xsi:type="dcterms:W3CDTF">2018-10-17T07:27:00Z</dcterms:created>
  <dcterms:modified xsi:type="dcterms:W3CDTF">2018-10-17T07:27:00Z</dcterms:modified>
</cp:coreProperties>
</file>