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F31A1C" w:rsidRDefault="00C664D2" w:rsidP="00F31A1C">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F31A1C" w:rsidRDefault="00C664D2" w:rsidP="00F31A1C">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F31A1C" w:rsidRDefault="00C664D2" w:rsidP="00F31A1C">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F31A1C" w:rsidRDefault="00655B0A" w:rsidP="00F31A1C">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F31A1C" w:rsidRDefault="00655B0A" w:rsidP="00F31A1C">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F31A1C" w:rsidRDefault="000B6A16" w:rsidP="00F31A1C">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F31A1C" w:rsidRDefault="00655B0A" w:rsidP="00F31A1C">
      <w:pPr>
        <w:spacing w:line="276" w:lineRule="auto"/>
        <w:ind w:left="0"/>
        <w:contextualSpacing/>
        <w:rPr>
          <w:rStyle w:val="Lienhypertexte"/>
          <w:rFonts w:ascii="Verdana" w:eastAsia="Cambria" w:hAnsi="Verdana" w:cs="Cambria"/>
          <w:b/>
          <w:noProof/>
          <w:color w:val="FFFFFF"/>
          <w:sz w:val="52"/>
          <w:szCs w:val="52"/>
          <w:u w:val="none"/>
        </w:rPr>
      </w:pPr>
    </w:p>
    <w:p w14:paraId="2AE821E5" w14:textId="77777777" w:rsidR="00254276" w:rsidRPr="00F31A1C" w:rsidRDefault="00254276" w:rsidP="00F31A1C">
      <w:pPr>
        <w:pStyle w:val="En-tte"/>
        <w:tabs>
          <w:tab w:val="clear" w:pos="4536"/>
          <w:tab w:val="clear" w:pos="9072"/>
        </w:tabs>
        <w:spacing w:line="276" w:lineRule="auto"/>
        <w:ind w:left="0"/>
        <w:outlineLvl w:val="0"/>
        <w:rPr>
          <w:rFonts w:ascii="Verdana" w:hAnsi="Verdana" w:cs="Arial"/>
          <w:b/>
          <w:bCs/>
          <w:color w:val="FFFFFF"/>
          <w:sz w:val="96"/>
          <w:szCs w:val="96"/>
        </w:rPr>
      </w:pPr>
      <w:r w:rsidRPr="00F31A1C">
        <w:rPr>
          <w:rFonts w:ascii="Verdana" w:hAnsi="Verdana" w:cs="Arial"/>
          <w:b/>
          <w:bCs/>
          <w:color w:val="FFFFFF"/>
          <w:sz w:val="96"/>
          <w:szCs w:val="96"/>
        </w:rPr>
        <w:t>Fiche Sport</w:t>
      </w:r>
    </w:p>
    <w:p w14:paraId="266908CA" w14:textId="4811F660" w:rsidR="00254276" w:rsidRPr="00F31A1C" w:rsidRDefault="00254276" w:rsidP="00F31A1C">
      <w:pPr>
        <w:pStyle w:val="En-tte"/>
        <w:tabs>
          <w:tab w:val="clear" w:pos="4536"/>
          <w:tab w:val="clear" w:pos="9072"/>
        </w:tabs>
        <w:spacing w:line="276" w:lineRule="auto"/>
        <w:ind w:left="0"/>
        <w:jc w:val="left"/>
        <w:outlineLvl w:val="0"/>
        <w:rPr>
          <w:rFonts w:ascii="Verdana" w:hAnsi="Verdana" w:cs="Arial"/>
          <w:b/>
          <w:bCs/>
          <w:color w:val="FFFFFF"/>
          <w:sz w:val="72"/>
          <w:szCs w:val="72"/>
        </w:rPr>
      </w:pPr>
      <w:r w:rsidRPr="00F31A1C">
        <w:rPr>
          <w:rFonts w:ascii="Verdana" w:hAnsi="Verdana" w:cs="Arial"/>
          <w:b/>
          <w:bCs/>
          <w:color w:val="FFFFFF"/>
          <w:sz w:val="72"/>
          <w:szCs w:val="72"/>
          <w:lang w:val="fr-FR"/>
        </w:rPr>
        <w:t>6</w:t>
      </w:r>
      <w:r w:rsidRPr="00F31A1C">
        <w:rPr>
          <w:rFonts w:ascii="Verdana" w:hAnsi="Verdana" w:cs="Arial"/>
          <w:b/>
          <w:bCs/>
          <w:color w:val="FFFFFF"/>
          <w:sz w:val="72"/>
          <w:szCs w:val="72"/>
        </w:rPr>
        <w:t xml:space="preserve"> – </w:t>
      </w:r>
      <w:r w:rsidRPr="00F31A1C">
        <w:rPr>
          <w:rFonts w:ascii="Verdana" w:hAnsi="Verdana" w:cs="Arial"/>
          <w:b/>
          <w:bCs/>
          <w:color w:val="FFFFFF"/>
          <w:sz w:val="72"/>
          <w:szCs w:val="72"/>
          <w:lang w:val="fr-FR"/>
        </w:rPr>
        <w:t>Badminton</w:t>
      </w:r>
      <w:r w:rsidRPr="00F31A1C">
        <w:rPr>
          <w:rFonts w:ascii="Verdana" w:hAnsi="Verdana" w:cs="Arial"/>
          <w:b/>
          <w:bCs/>
          <w:color w:val="FFFFFF"/>
          <w:sz w:val="72"/>
          <w:szCs w:val="72"/>
        </w:rPr>
        <w:t xml:space="preserve"> </w:t>
      </w:r>
    </w:p>
    <w:p w14:paraId="6E4AAAA9" w14:textId="77777777" w:rsidR="000B016B" w:rsidRPr="00F31A1C" w:rsidRDefault="000B016B" w:rsidP="00F31A1C">
      <w:pPr>
        <w:pStyle w:val="En-tte"/>
        <w:tabs>
          <w:tab w:val="clear" w:pos="4536"/>
          <w:tab w:val="clear" w:pos="9072"/>
        </w:tabs>
        <w:spacing w:line="276" w:lineRule="auto"/>
        <w:ind w:left="0"/>
        <w:contextualSpacing/>
        <w:outlineLvl w:val="0"/>
        <w:rPr>
          <w:rFonts w:ascii="Verdana" w:hAnsi="Verdana" w:cs="Arial"/>
          <w:b/>
          <w:bCs/>
          <w:color w:val="FFFFFF"/>
          <w:sz w:val="52"/>
          <w:szCs w:val="52"/>
        </w:rPr>
      </w:pPr>
    </w:p>
    <w:p w14:paraId="418212C0" w14:textId="77777777" w:rsidR="000B016B" w:rsidRPr="00F31A1C" w:rsidRDefault="000B016B" w:rsidP="00F31A1C">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16381681" w:rsidR="000B016B" w:rsidRPr="00F31A1C" w:rsidRDefault="000B016B" w:rsidP="00F31A1C">
      <w:pPr>
        <w:spacing w:line="276" w:lineRule="auto"/>
        <w:ind w:left="0"/>
        <w:rPr>
          <w:rFonts w:ascii="Verdana" w:hAnsi="Verdana" w:cs="Arial"/>
          <w:color w:val="FFFFFF"/>
          <w:sz w:val="44"/>
          <w:szCs w:val="44"/>
        </w:rPr>
      </w:pPr>
      <w:r w:rsidRPr="00F31A1C">
        <w:rPr>
          <w:rFonts w:ascii="Verdana" w:hAnsi="Verdana" w:cs="Arial"/>
          <w:color w:val="FFFFFF"/>
          <w:sz w:val="44"/>
          <w:szCs w:val="44"/>
        </w:rPr>
        <w:t xml:space="preserve">Mise à jour : </w:t>
      </w:r>
      <w:r w:rsidR="00F31A1C" w:rsidRPr="00F31A1C">
        <w:rPr>
          <w:rFonts w:ascii="Verdana" w:hAnsi="Verdana" w:cs="Arial"/>
          <w:color w:val="FFFFFF"/>
          <w:sz w:val="44"/>
          <w:szCs w:val="44"/>
        </w:rPr>
        <w:t>20</w:t>
      </w:r>
      <w:r w:rsidR="00D95CF8" w:rsidRPr="00F31A1C">
        <w:rPr>
          <w:rFonts w:ascii="Verdana" w:hAnsi="Verdana" w:cs="Arial"/>
          <w:color w:val="FFFFFF"/>
          <w:sz w:val="44"/>
          <w:szCs w:val="44"/>
        </w:rPr>
        <w:t xml:space="preserve"> septembre</w:t>
      </w:r>
      <w:r w:rsidRPr="00F31A1C">
        <w:rPr>
          <w:rFonts w:ascii="Verdana" w:hAnsi="Verdana" w:cs="Arial"/>
          <w:color w:val="FFFFFF"/>
          <w:sz w:val="44"/>
          <w:szCs w:val="44"/>
        </w:rPr>
        <w:t xml:space="preserve"> 2017</w:t>
      </w:r>
    </w:p>
    <w:p w14:paraId="40BA4F35" w14:textId="77777777" w:rsidR="00343D39" w:rsidRPr="00F31A1C" w:rsidRDefault="00343D39" w:rsidP="00F31A1C">
      <w:pPr>
        <w:spacing w:line="276" w:lineRule="auto"/>
        <w:ind w:left="0"/>
        <w:contextualSpacing/>
        <w:rPr>
          <w:rFonts w:ascii="Verdana" w:hAnsi="Verdana" w:cs="Arial"/>
          <w:b/>
          <w:color w:val="FFFFFF"/>
          <w:sz w:val="52"/>
          <w:szCs w:val="52"/>
        </w:rPr>
      </w:pPr>
    </w:p>
    <w:p w14:paraId="55A3642D" w14:textId="77777777" w:rsidR="00343D39" w:rsidRPr="00F31A1C" w:rsidRDefault="00343D39" w:rsidP="00F31A1C">
      <w:pPr>
        <w:spacing w:line="276" w:lineRule="auto"/>
        <w:ind w:left="0"/>
        <w:contextualSpacing/>
        <w:rPr>
          <w:rFonts w:ascii="Verdana" w:hAnsi="Verdana" w:cs="Arial"/>
          <w:b/>
          <w:color w:val="FFFFFF"/>
          <w:sz w:val="52"/>
          <w:szCs w:val="52"/>
        </w:rPr>
      </w:pPr>
    </w:p>
    <w:p w14:paraId="5926DEDC" w14:textId="77777777" w:rsidR="00F4429E" w:rsidRPr="00F31A1C" w:rsidRDefault="00F4429E" w:rsidP="00F31A1C">
      <w:pPr>
        <w:spacing w:line="276" w:lineRule="auto"/>
        <w:ind w:left="0"/>
        <w:contextualSpacing/>
        <w:rPr>
          <w:rFonts w:ascii="Verdana" w:hAnsi="Verdana" w:cs="Arial"/>
          <w:b/>
          <w:color w:val="FFFFFF"/>
          <w:sz w:val="52"/>
          <w:szCs w:val="52"/>
        </w:rPr>
      </w:pPr>
    </w:p>
    <w:p w14:paraId="1BA8C447" w14:textId="2F4C39C7" w:rsidR="00254276" w:rsidRPr="00F31A1C" w:rsidRDefault="00254276" w:rsidP="00F31A1C">
      <w:pPr>
        <w:pStyle w:val="Paragraphedeliste"/>
        <w:tabs>
          <w:tab w:val="left" w:pos="1140"/>
        </w:tabs>
        <w:spacing w:after="0"/>
        <w:contextualSpacing/>
        <w:jc w:val="both"/>
        <w:rPr>
          <w:rFonts w:ascii="Verdana" w:hAnsi="Verdana"/>
        </w:rPr>
      </w:pPr>
    </w:p>
    <w:p w14:paraId="732A5ECD" w14:textId="77777777" w:rsidR="00E26036" w:rsidRPr="00F31A1C" w:rsidRDefault="00E26036" w:rsidP="00F31A1C">
      <w:pPr>
        <w:pStyle w:val="Paragraphedeliste"/>
        <w:tabs>
          <w:tab w:val="left" w:pos="1140"/>
        </w:tabs>
        <w:spacing w:after="0"/>
        <w:contextualSpacing/>
        <w:jc w:val="both"/>
        <w:rPr>
          <w:rFonts w:ascii="Verdana" w:hAnsi="Verdana"/>
        </w:rPr>
      </w:pPr>
    </w:p>
    <w:p w14:paraId="3B83C6A0" w14:textId="77777777" w:rsidR="00E26036" w:rsidRPr="00F31A1C" w:rsidRDefault="00E26036" w:rsidP="00F31A1C">
      <w:pPr>
        <w:pStyle w:val="Paragraphedeliste"/>
        <w:tabs>
          <w:tab w:val="left" w:pos="1140"/>
        </w:tabs>
        <w:spacing w:after="0"/>
        <w:contextualSpacing/>
        <w:jc w:val="both"/>
        <w:rPr>
          <w:rFonts w:ascii="Verdana" w:hAnsi="Verdana"/>
        </w:rPr>
      </w:pPr>
    </w:p>
    <w:p w14:paraId="41E1CC1D" w14:textId="180F5430" w:rsidR="00E26036" w:rsidRPr="00F31A1C" w:rsidRDefault="00F31A1C" w:rsidP="00F31A1C">
      <w:pPr>
        <w:pBdr>
          <w:bottom w:val="single" w:sz="4" w:space="1" w:color="auto"/>
        </w:pBdr>
        <w:ind w:left="0"/>
        <w:jc w:val="left"/>
        <w:rPr>
          <w:rFonts w:ascii="Verdana" w:eastAsia="Calibri" w:hAnsi="Verdana"/>
          <w:sz w:val="40"/>
          <w:szCs w:val="40"/>
        </w:rPr>
      </w:pPr>
      <w:r w:rsidRPr="00F31A1C">
        <w:rPr>
          <w:rFonts w:ascii="Verdana" w:eastAsia="Calibri" w:hAnsi="Verdana"/>
          <w:sz w:val="40"/>
          <w:szCs w:val="40"/>
        </w:rPr>
        <w:br w:type="page"/>
      </w:r>
      <w:r w:rsidR="00E26036" w:rsidRPr="00F31A1C">
        <w:rPr>
          <w:rFonts w:ascii="Verdana" w:eastAsia="Calibri" w:hAnsi="Verdana"/>
          <w:sz w:val="40"/>
          <w:szCs w:val="40"/>
        </w:rPr>
        <w:lastRenderedPageBreak/>
        <w:t>Sommaire</w:t>
      </w:r>
    </w:p>
    <w:p w14:paraId="0E6056FF" w14:textId="77777777" w:rsidR="00E26036" w:rsidRPr="00F31A1C" w:rsidRDefault="00E26036" w:rsidP="00F31A1C">
      <w:pPr>
        <w:spacing w:line="276" w:lineRule="auto"/>
        <w:ind w:left="0"/>
        <w:rPr>
          <w:rFonts w:ascii="Verdana" w:hAnsi="Verdana" w:cs="Arial"/>
          <w:sz w:val="18"/>
          <w:szCs w:val="18"/>
        </w:rPr>
      </w:pPr>
    </w:p>
    <w:p w14:paraId="20F61BAD" w14:textId="54ED1793" w:rsidR="00E26036" w:rsidRPr="00F31A1C" w:rsidRDefault="00E26036" w:rsidP="00F31A1C">
      <w:pPr>
        <w:spacing w:line="276" w:lineRule="auto"/>
        <w:ind w:left="0"/>
        <w:rPr>
          <w:rFonts w:ascii="Verdana" w:hAnsi="Verdana" w:cs="Arial"/>
          <w:sz w:val="18"/>
          <w:szCs w:val="18"/>
        </w:rPr>
      </w:pPr>
    </w:p>
    <w:p w14:paraId="1C9087AD" w14:textId="77777777" w:rsidR="00E26036" w:rsidRPr="00F31A1C" w:rsidRDefault="00E26036" w:rsidP="00F31A1C">
      <w:pPr>
        <w:spacing w:line="276" w:lineRule="auto"/>
        <w:ind w:left="0"/>
        <w:rPr>
          <w:rFonts w:ascii="Verdana" w:hAnsi="Verdana" w:cs="Arial"/>
          <w:sz w:val="18"/>
          <w:szCs w:val="18"/>
        </w:rPr>
      </w:pPr>
    </w:p>
    <w:p w14:paraId="6FB1CACA" w14:textId="77777777" w:rsidR="00E26036" w:rsidRPr="00F31A1C" w:rsidRDefault="00E26036" w:rsidP="00F31A1C">
      <w:pPr>
        <w:spacing w:line="276" w:lineRule="auto"/>
        <w:ind w:left="0"/>
        <w:rPr>
          <w:rFonts w:ascii="Verdana" w:hAnsi="Verdana" w:cs="Arial"/>
          <w:sz w:val="18"/>
          <w:szCs w:val="18"/>
        </w:rPr>
      </w:pPr>
    </w:p>
    <w:p w14:paraId="12BDAA83" w14:textId="77777777" w:rsidR="00E26036" w:rsidRPr="00F31A1C" w:rsidRDefault="00E26036" w:rsidP="00F31A1C">
      <w:pPr>
        <w:spacing w:line="276" w:lineRule="auto"/>
        <w:ind w:left="0"/>
        <w:rPr>
          <w:rFonts w:ascii="Verdana" w:hAnsi="Verdana" w:cs="Arial"/>
          <w:sz w:val="18"/>
          <w:szCs w:val="18"/>
        </w:rPr>
      </w:pPr>
    </w:p>
    <w:p w14:paraId="11431246" w14:textId="77777777" w:rsidR="00E26036" w:rsidRPr="00F31A1C" w:rsidRDefault="00E26036" w:rsidP="00F31A1C">
      <w:pPr>
        <w:spacing w:line="276" w:lineRule="auto"/>
        <w:ind w:left="0"/>
        <w:rPr>
          <w:rFonts w:ascii="Verdana" w:hAnsi="Verdana" w:cs="Arial"/>
          <w:sz w:val="18"/>
          <w:szCs w:val="18"/>
        </w:rPr>
      </w:pPr>
    </w:p>
    <w:p w14:paraId="5520C120" w14:textId="77777777" w:rsidR="00E26036" w:rsidRPr="00F31A1C" w:rsidRDefault="00E26036" w:rsidP="00F31A1C">
      <w:pPr>
        <w:spacing w:line="276" w:lineRule="auto"/>
        <w:ind w:left="0"/>
        <w:rPr>
          <w:rFonts w:ascii="Verdana" w:hAnsi="Verdana" w:cs="Arial"/>
          <w:sz w:val="18"/>
          <w:szCs w:val="18"/>
        </w:rPr>
      </w:pPr>
    </w:p>
    <w:p w14:paraId="649DBD38" w14:textId="77777777" w:rsidR="00E26036" w:rsidRPr="00F31A1C" w:rsidRDefault="00E26036" w:rsidP="00F31A1C">
      <w:pPr>
        <w:spacing w:line="276" w:lineRule="auto"/>
        <w:ind w:left="0"/>
        <w:rPr>
          <w:rFonts w:ascii="Verdana" w:hAnsi="Verdana" w:cs="Arial"/>
          <w:sz w:val="18"/>
          <w:szCs w:val="18"/>
        </w:rPr>
      </w:pPr>
    </w:p>
    <w:p w14:paraId="1270E9F5" w14:textId="77777777" w:rsidR="00E26036" w:rsidRPr="00F31A1C" w:rsidRDefault="00E26036" w:rsidP="00F31A1C">
      <w:pPr>
        <w:spacing w:line="276" w:lineRule="auto"/>
        <w:ind w:left="0"/>
        <w:rPr>
          <w:rFonts w:ascii="Verdana" w:hAnsi="Verdana" w:cs="Arial"/>
          <w:sz w:val="18"/>
          <w:szCs w:val="18"/>
        </w:rPr>
      </w:pPr>
    </w:p>
    <w:p w14:paraId="10CC22F7" w14:textId="77777777" w:rsidR="00E26036" w:rsidRPr="00F31A1C" w:rsidRDefault="00E26036" w:rsidP="00F31A1C">
      <w:pPr>
        <w:spacing w:line="276" w:lineRule="auto"/>
        <w:ind w:left="0"/>
        <w:rPr>
          <w:rFonts w:ascii="Verdana" w:hAnsi="Verdana" w:cs="Arial"/>
          <w:sz w:val="18"/>
          <w:szCs w:val="18"/>
        </w:rPr>
      </w:pPr>
    </w:p>
    <w:p w14:paraId="026611BC" w14:textId="77777777" w:rsidR="00E26036" w:rsidRPr="00F31A1C" w:rsidRDefault="00E26036" w:rsidP="00F31A1C">
      <w:pPr>
        <w:spacing w:line="276" w:lineRule="auto"/>
        <w:ind w:left="0"/>
        <w:rPr>
          <w:rFonts w:ascii="Verdana" w:hAnsi="Verdana" w:cs="Arial"/>
          <w:sz w:val="18"/>
          <w:szCs w:val="18"/>
        </w:rPr>
      </w:pPr>
    </w:p>
    <w:p w14:paraId="20C30F06" w14:textId="77777777" w:rsidR="00E26036" w:rsidRPr="00F31A1C" w:rsidRDefault="00E26036" w:rsidP="00F31A1C">
      <w:pPr>
        <w:spacing w:line="276" w:lineRule="auto"/>
        <w:ind w:left="0"/>
        <w:rPr>
          <w:rFonts w:ascii="Verdana" w:hAnsi="Verdana" w:cs="Arial"/>
          <w:sz w:val="18"/>
          <w:szCs w:val="18"/>
        </w:rPr>
      </w:pPr>
    </w:p>
    <w:p w14:paraId="762415B9" w14:textId="77777777" w:rsidR="00E26036" w:rsidRPr="00F31A1C" w:rsidRDefault="00E26036" w:rsidP="00F31A1C">
      <w:pPr>
        <w:spacing w:line="276" w:lineRule="auto"/>
        <w:ind w:left="0"/>
        <w:rPr>
          <w:rFonts w:ascii="Verdana" w:hAnsi="Verdana" w:cs="Arial"/>
          <w:sz w:val="18"/>
          <w:szCs w:val="18"/>
        </w:rPr>
      </w:pPr>
    </w:p>
    <w:p w14:paraId="6162420E" w14:textId="77777777" w:rsidR="00E26036" w:rsidRPr="00F31A1C" w:rsidRDefault="00E26036" w:rsidP="00F31A1C">
      <w:pPr>
        <w:spacing w:line="276" w:lineRule="auto"/>
        <w:ind w:left="0"/>
        <w:rPr>
          <w:rFonts w:ascii="Verdana" w:hAnsi="Verdana" w:cs="Arial"/>
          <w:sz w:val="18"/>
          <w:szCs w:val="18"/>
        </w:rPr>
      </w:pPr>
    </w:p>
    <w:p w14:paraId="118D0A00" w14:textId="77777777" w:rsidR="00E26036" w:rsidRPr="00F31A1C" w:rsidRDefault="00E26036" w:rsidP="00F31A1C">
      <w:pPr>
        <w:spacing w:line="276" w:lineRule="auto"/>
        <w:ind w:left="0"/>
        <w:rPr>
          <w:rFonts w:ascii="Verdana" w:hAnsi="Verdana" w:cs="Arial"/>
          <w:sz w:val="18"/>
          <w:szCs w:val="18"/>
        </w:rPr>
      </w:pPr>
    </w:p>
    <w:p w14:paraId="6AC55F97" w14:textId="77777777" w:rsidR="00E26036" w:rsidRPr="00F31A1C" w:rsidRDefault="00E26036" w:rsidP="00F31A1C">
      <w:pPr>
        <w:spacing w:line="276" w:lineRule="auto"/>
        <w:ind w:left="0"/>
        <w:rPr>
          <w:rFonts w:ascii="Verdana" w:hAnsi="Verdana" w:cs="Arial"/>
          <w:sz w:val="18"/>
          <w:szCs w:val="18"/>
        </w:rPr>
      </w:pPr>
    </w:p>
    <w:tbl>
      <w:tblPr>
        <w:tblW w:w="9850" w:type="dxa"/>
        <w:tblInd w:w="108" w:type="dxa"/>
        <w:tblLook w:val="04A0" w:firstRow="1" w:lastRow="0" w:firstColumn="1" w:lastColumn="0" w:noHBand="0" w:noVBand="1"/>
      </w:tblPr>
      <w:tblGrid>
        <w:gridCol w:w="1040"/>
        <w:gridCol w:w="5562"/>
        <w:gridCol w:w="3488"/>
        <w:gridCol w:w="222"/>
      </w:tblGrid>
      <w:tr w:rsidR="00E26036" w:rsidRPr="00F31A1C" w14:paraId="75D1F28A" w14:textId="77777777" w:rsidTr="008F3EA8">
        <w:trPr>
          <w:trHeight w:val="454"/>
        </w:trPr>
        <w:tc>
          <w:tcPr>
            <w:tcW w:w="8008" w:type="dxa"/>
            <w:gridSpan w:val="3"/>
            <w:vAlign w:val="center"/>
          </w:tcPr>
          <w:tbl>
            <w:tblPr>
              <w:tblW w:w="10206" w:type="dxa"/>
              <w:tblInd w:w="108" w:type="dxa"/>
              <w:tblLook w:val="04A0" w:firstRow="1" w:lastRow="0" w:firstColumn="1" w:lastColumn="0" w:noHBand="0" w:noVBand="1"/>
            </w:tblPr>
            <w:tblGrid>
              <w:gridCol w:w="637"/>
              <w:gridCol w:w="7727"/>
              <w:gridCol w:w="1842"/>
            </w:tblGrid>
            <w:tr w:rsidR="00E26036" w:rsidRPr="00F31A1C" w14:paraId="7F9E6239" w14:textId="77777777" w:rsidTr="008F3EA8">
              <w:trPr>
                <w:trHeight w:val="851"/>
              </w:trPr>
              <w:tc>
                <w:tcPr>
                  <w:tcW w:w="8364" w:type="dxa"/>
                  <w:gridSpan w:val="2"/>
                </w:tcPr>
                <w:p w14:paraId="30F10989"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Introduction</w:t>
                  </w:r>
                </w:p>
              </w:tc>
              <w:tc>
                <w:tcPr>
                  <w:tcW w:w="1842" w:type="dxa"/>
                </w:tcPr>
                <w:p w14:paraId="2A0792FB"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Page 3</w:t>
                  </w:r>
                </w:p>
              </w:tc>
            </w:tr>
            <w:tr w:rsidR="00E26036" w:rsidRPr="00F31A1C" w14:paraId="147493B4" w14:textId="77777777" w:rsidTr="008F3EA8">
              <w:trPr>
                <w:trHeight w:val="851"/>
              </w:trPr>
              <w:tc>
                <w:tcPr>
                  <w:tcW w:w="637" w:type="dxa"/>
                </w:tcPr>
                <w:p w14:paraId="7A2B2A00"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I.</w:t>
                  </w:r>
                </w:p>
              </w:tc>
              <w:tc>
                <w:tcPr>
                  <w:tcW w:w="7727" w:type="dxa"/>
                </w:tcPr>
                <w:p w14:paraId="64F74798" w14:textId="77777777" w:rsidR="00E26036" w:rsidRPr="00F31A1C" w:rsidRDefault="00E26036" w:rsidP="00F31A1C">
                  <w:pPr>
                    <w:spacing w:line="276" w:lineRule="auto"/>
                    <w:ind w:left="0"/>
                    <w:rPr>
                      <w:rFonts w:ascii="Verdana" w:hAnsi="Verdana"/>
                      <w:sz w:val="24"/>
                    </w:rPr>
                  </w:pPr>
                  <w:r w:rsidRPr="00F31A1C">
                    <w:rPr>
                      <w:rFonts w:ascii="Verdana" w:hAnsi="Verdana" w:cs="Arial"/>
                      <w:sz w:val="24"/>
                    </w:rPr>
                    <w:t>Pour un sport scolaire ambitieux démocratisé et accessible</w:t>
                  </w:r>
                </w:p>
              </w:tc>
              <w:tc>
                <w:tcPr>
                  <w:tcW w:w="1842" w:type="dxa"/>
                </w:tcPr>
                <w:p w14:paraId="7D828D53"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Page 4</w:t>
                  </w:r>
                </w:p>
              </w:tc>
            </w:tr>
            <w:tr w:rsidR="00E26036" w:rsidRPr="00F31A1C" w14:paraId="2F9BADC2" w14:textId="77777777" w:rsidTr="008F3EA8">
              <w:trPr>
                <w:trHeight w:val="851"/>
              </w:trPr>
              <w:tc>
                <w:tcPr>
                  <w:tcW w:w="637" w:type="dxa"/>
                </w:tcPr>
                <w:p w14:paraId="57531F41"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II.</w:t>
                  </w:r>
                </w:p>
              </w:tc>
              <w:tc>
                <w:tcPr>
                  <w:tcW w:w="7727" w:type="dxa"/>
                </w:tcPr>
                <w:p w14:paraId="2AE2E9AA" w14:textId="77777777" w:rsidR="00E26036" w:rsidRPr="00F31A1C" w:rsidRDefault="00E26036" w:rsidP="00F31A1C">
                  <w:pPr>
                    <w:spacing w:line="276" w:lineRule="auto"/>
                    <w:ind w:left="0"/>
                    <w:rPr>
                      <w:rFonts w:ascii="Verdana" w:hAnsi="Verdana"/>
                      <w:sz w:val="24"/>
                    </w:rPr>
                  </w:pPr>
                  <w:r w:rsidRPr="00F31A1C">
                    <w:rPr>
                      <w:rFonts w:ascii="Verdana" w:hAnsi="Verdana" w:cs="Arial"/>
                      <w:sz w:val="24"/>
                    </w:rPr>
                    <w:t>Pour un sport scolaire innovant</w:t>
                  </w:r>
                </w:p>
              </w:tc>
              <w:tc>
                <w:tcPr>
                  <w:tcW w:w="1842" w:type="dxa"/>
                </w:tcPr>
                <w:p w14:paraId="5E2AEB8F" w14:textId="313BA90E" w:rsidR="00E26036" w:rsidRPr="00F31A1C" w:rsidRDefault="00223EEB" w:rsidP="00F31A1C">
                  <w:pPr>
                    <w:spacing w:line="276" w:lineRule="auto"/>
                    <w:ind w:left="0"/>
                    <w:jc w:val="left"/>
                    <w:rPr>
                      <w:rFonts w:ascii="Verdana" w:hAnsi="Verdana"/>
                      <w:sz w:val="24"/>
                    </w:rPr>
                  </w:pPr>
                  <w:r w:rsidRPr="00F31A1C">
                    <w:rPr>
                      <w:rFonts w:ascii="Verdana" w:hAnsi="Verdana"/>
                      <w:sz w:val="24"/>
                    </w:rPr>
                    <w:t>Page 17</w:t>
                  </w:r>
                </w:p>
              </w:tc>
            </w:tr>
            <w:tr w:rsidR="00E26036" w:rsidRPr="00F31A1C" w14:paraId="353113EF" w14:textId="77777777" w:rsidTr="008F3EA8">
              <w:trPr>
                <w:trHeight w:val="851"/>
              </w:trPr>
              <w:tc>
                <w:tcPr>
                  <w:tcW w:w="637" w:type="dxa"/>
                </w:tcPr>
                <w:p w14:paraId="0265B908"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III.</w:t>
                  </w:r>
                </w:p>
              </w:tc>
              <w:tc>
                <w:tcPr>
                  <w:tcW w:w="7727" w:type="dxa"/>
                </w:tcPr>
                <w:p w14:paraId="13781B4F" w14:textId="77777777" w:rsidR="00E26036" w:rsidRPr="00F31A1C" w:rsidRDefault="00E26036" w:rsidP="00F31A1C">
                  <w:pPr>
                    <w:spacing w:line="276" w:lineRule="auto"/>
                    <w:ind w:left="0"/>
                    <w:rPr>
                      <w:rFonts w:ascii="Verdana" w:hAnsi="Verdana"/>
                      <w:sz w:val="24"/>
                    </w:rPr>
                  </w:pPr>
                  <w:r w:rsidRPr="00F31A1C">
                    <w:rPr>
                      <w:rFonts w:ascii="Verdana" w:hAnsi="Verdana"/>
                      <w:sz w:val="24"/>
                    </w:rPr>
                    <w:t>Pour un sport scolaire éthique, solidaire démocratique et responsable</w:t>
                  </w:r>
                </w:p>
              </w:tc>
              <w:tc>
                <w:tcPr>
                  <w:tcW w:w="1842" w:type="dxa"/>
                </w:tcPr>
                <w:p w14:paraId="01BC7069" w14:textId="3A3D128D" w:rsidR="00E26036" w:rsidRPr="00F31A1C" w:rsidRDefault="00223EEB" w:rsidP="00F31A1C">
                  <w:pPr>
                    <w:spacing w:line="276" w:lineRule="auto"/>
                    <w:ind w:left="0"/>
                    <w:jc w:val="left"/>
                    <w:rPr>
                      <w:rFonts w:ascii="Verdana" w:hAnsi="Verdana"/>
                      <w:sz w:val="24"/>
                    </w:rPr>
                  </w:pPr>
                  <w:r w:rsidRPr="00F31A1C">
                    <w:rPr>
                      <w:rFonts w:ascii="Verdana" w:hAnsi="Verdana"/>
                      <w:sz w:val="24"/>
                    </w:rPr>
                    <w:t>Page 18</w:t>
                  </w:r>
                </w:p>
              </w:tc>
            </w:tr>
            <w:tr w:rsidR="00E26036" w:rsidRPr="00F31A1C" w14:paraId="45D5AA5F" w14:textId="77777777" w:rsidTr="008F3EA8">
              <w:trPr>
                <w:trHeight w:val="851"/>
              </w:trPr>
              <w:tc>
                <w:tcPr>
                  <w:tcW w:w="8364" w:type="dxa"/>
                  <w:gridSpan w:val="2"/>
                </w:tcPr>
                <w:p w14:paraId="36D67C9D"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Membres CMN</w:t>
                  </w:r>
                </w:p>
              </w:tc>
              <w:tc>
                <w:tcPr>
                  <w:tcW w:w="1842" w:type="dxa"/>
                </w:tcPr>
                <w:p w14:paraId="5D7753C6"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Page 22</w:t>
                  </w:r>
                </w:p>
              </w:tc>
            </w:tr>
            <w:tr w:rsidR="00E26036" w:rsidRPr="00F31A1C" w14:paraId="5B287CF5" w14:textId="77777777" w:rsidTr="008F3EA8">
              <w:trPr>
                <w:trHeight w:val="851"/>
              </w:trPr>
              <w:tc>
                <w:tcPr>
                  <w:tcW w:w="8364" w:type="dxa"/>
                  <w:gridSpan w:val="2"/>
                </w:tcPr>
                <w:p w14:paraId="30F5D761"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Annexes</w:t>
                  </w:r>
                </w:p>
              </w:tc>
              <w:tc>
                <w:tcPr>
                  <w:tcW w:w="1842" w:type="dxa"/>
                </w:tcPr>
                <w:p w14:paraId="6254680C" w14:textId="77777777" w:rsidR="00E26036" w:rsidRPr="00F31A1C" w:rsidRDefault="00E26036" w:rsidP="00F31A1C">
                  <w:pPr>
                    <w:spacing w:line="276" w:lineRule="auto"/>
                    <w:ind w:left="0"/>
                    <w:jc w:val="left"/>
                    <w:rPr>
                      <w:rFonts w:ascii="Verdana" w:hAnsi="Verdana"/>
                      <w:sz w:val="24"/>
                    </w:rPr>
                  </w:pPr>
                  <w:r w:rsidRPr="00F31A1C">
                    <w:rPr>
                      <w:rFonts w:ascii="Verdana" w:hAnsi="Verdana"/>
                      <w:sz w:val="24"/>
                    </w:rPr>
                    <w:t>Page 23</w:t>
                  </w:r>
                </w:p>
              </w:tc>
            </w:tr>
          </w:tbl>
          <w:p w14:paraId="3B4EB2B9" w14:textId="77777777" w:rsidR="00E26036" w:rsidRPr="00F31A1C" w:rsidRDefault="00E26036" w:rsidP="00F31A1C">
            <w:pPr>
              <w:spacing w:line="276" w:lineRule="auto"/>
              <w:ind w:left="0"/>
              <w:rPr>
                <w:rFonts w:ascii="Verdana" w:hAnsi="Verdana"/>
                <w:sz w:val="18"/>
                <w:szCs w:val="18"/>
              </w:rPr>
            </w:pPr>
          </w:p>
        </w:tc>
        <w:tc>
          <w:tcPr>
            <w:tcW w:w="1842" w:type="dxa"/>
            <w:vAlign w:val="center"/>
          </w:tcPr>
          <w:p w14:paraId="552B3660" w14:textId="77777777" w:rsidR="00E26036" w:rsidRPr="00F31A1C" w:rsidRDefault="00E26036" w:rsidP="00F31A1C">
            <w:pPr>
              <w:spacing w:line="276" w:lineRule="auto"/>
              <w:ind w:left="0"/>
              <w:rPr>
                <w:rFonts w:ascii="Verdana" w:hAnsi="Verdana"/>
                <w:sz w:val="24"/>
              </w:rPr>
            </w:pPr>
          </w:p>
        </w:tc>
      </w:tr>
      <w:tr w:rsidR="00E26036" w:rsidRPr="00F31A1C" w14:paraId="1BAB07AB" w14:textId="77777777" w:rsidTr="008F3EA8">
        <w:trPr>
          <w:trHeight w:val="454"/>
        </w:trPr>
        <w:tc>
          <w:tcPr>
            <w:tcW w:w="637" w:type="dxa"/>
            <w:vAlign w:val="center"/>
          </w:tcPr>
          <w:p w14:paraId="12528708" w14:textId="77777777" w:rsidR="00E26036" w:rsidRPr="00F31A1C" w:rsidRDefault="00E26036" w:rsidP="00F31A1C">
            <w:pPr>
              <w:spacing w:line="276" w:lineRule="auto"/>
              <w:ind w:left="0"/>
              <w:rPr>
                <w:rFonts w:ascii="Verdana" w:hAnsi="Verdana"/>
                <w:sz w:val="24"/>
              </w:rPr>
            </w:pPr>
          </w:p>
        </w:tc>
        <w:tc>
          <w:tcPr>
            <w:tcW w:w="4583" w:type="dxa"/>
            <w:vAlign w:val="center"/>
          </w:tcPr>
          <w:p w14:paraId="0312EACB" w14:textId="77777777" w:rsidR="00E26036" w:rsidRPr="00F31A1C" w:rsidRDefault="00E26036" w:rsidP="00F31A1C">
            <w:pPr>
              <w:spacing w:line="276" w:lineRule="auto"/>
              <w:ind w:left="0"/>
              <w:rPr>
                <w:rFonts w:ascii="Verdana" w:hAnsi="Verdana"/>
                <w:sz w:val="18"/>
                <w:szCs w:val="18"/>
              </w:rPr>
            </w:pPr>
          </w:p>
        </w:tc>
        <w:tc>
          <w:tcPr>
            <w:tcW w:w="2788" w:type="dxa"/>
            <w:vAlign w:val="center"/>
          </w:tcPr>
          <w:p w14:paraId="07C619A8" w14:textId="77777777" w:rsidR="00E26036" w:rsidRPr="00F31A1C" w:rsidRDefault="00E26036" w:rsidP="00F31A1C">
            <w:pPr>
              <w:spacing w:line="276" w:lineRule="auto"/>
              <w:rPr>
                <w:rFonts w:ascii="Verdana" w:hAnsi="Verdana"/>
              </w:rPr>
            </w:pPr>
          </w:p>
        </w:tc>
        <w:tc>
          <w:tcPr>
            <w:tcW w:w="1842" w:type="dxa"/>
            <w:vAlign w:val="center"/>
          </w:tcPr>
          <w:p w14:paraId="55D30671" w14:textId="77777777" w:rsidR="00E26036" w:rsidRPr="00F31A1C" w:rsidRDefault="00E26036" w:rsidP="00F31A1C">
            <w:pPr>
              <w:spacing w:line="276" w:lineRule="auto"/>
              <w:ind w:left="0"/>
              <w:rPr>
                <w:rFonts w:ascii="Verdana" w:hAnsi="Verdana"/>
                <w:sz w:val="24"/>
              </w:rPr>
            </w:pPr>
          </w:p>
        </w:tc>
      </w:tr>
      <w:tr w:rsidR="00E26036" w:rsidRPr="00F31A1C" w14:paraId="2969547F" w14:textId="77777777" w:rsidTr="008F3EA8">
        <w:trPr>
          <w:trHeight w:val="454"/>
        </w:trPr>
        <w:tc>
          <w:tcPr>
            <w:tcW w:w="637" w:type="dxa"/>
            <w:vAlign w:val="center"/>
          </w:tcPr>
          <w:p w14:paraId="0B51E186" w14:textId="77777777" w:rsidR="00E26036" w:rsidRPr="00F31A1C" w:rsidRDefault="00E26036" w:rsidP="00F31A1C">
            <w:pPr>
              <w:spacing w:line="276" w:lineRule="auto"/>
              <w:ind w:left="0"/>
              <w:rPr>
                <w:rFonts w:ascii="Verdana" w:hAnsi="Verdana"/>
                <w:sz w:val="24"/>
              </w:rPr>
            </w:pPr>
          </w:p>
        </w:tc>
        <w:tc>
          <w:tcPr>
            <w:tcW w:w="7371" w:type="dxa"/>
            <w:gridSpan w:val="2"/>
            <w:vAlign w:val="center"/>
          </w:tcPr>
          <w:p w14:paraId="5F458035" w14:textId="77777777" w:rsidR="00E26036" w:rsidRPr="00F31A1C" w:rsidRDefault="00E26036" w:rsidP="00F31A1C">
            <w:pPr>
              <w:spacing w:line="276" w:lineRule="auto"/>
              <w:ind w:left="0"/>
              <w:rPr>
                <w:rFonts w:ascii="Verdana" w:hAnsi="Verdana"/>
                <w:sz w:val="18"/>
                <w:szCs w:val="18"/>
              </w:rPr>
            </w:pPr>
          </w:p>
        </w:tc>
        <w:tc>
          <w:tcPr>
            <w:tcW w:w="1842" w:type="dxa"/>
            <w:vAlign w:val="center"/>
          </w:tcPr>
          <w:p w14:paraId="085469BE" w14:textId="77777777" w:rsidR="00E26036" w:rsidRPr="00F31A1C" w:rsidRDefault="00E26036" w:rsidP="00F31A1C">
            <w:pPr>
              <w:spacing w:line="276" w:lineRule="auto"/>
              <w:ind w:left="0"/>
              <w:rPr>
                <w:rFonts w:ascii="Verdana" w:hAnsi="Verdana"/>
                <w:sz w:val="24"/>
              </w:rPr>
            </w:pPr>
          </w:p>
        </w:tc>
      </w:tr>
      <w:tr w:rsidR="00E26036" w:rsidRPr="00F31A1C" w14:paraId="483BFEF5" w14:textId="77777777" w:rsidTr="008F3EA8">
        <w:trPr>
          <w:trHeight w:val="454"/>
        </w:trPr>
        <w:tc>
          <w:tcPr>
            <w:tcW w:w="637" w:type="dxa"/>
            <w:vAlign w:val="center"/>
          </w:tcPr>
          <w:p w14:paraId="48DB6800" w14:textId="77777777" w:rsidR="00E26036" w:rsidRPr="00F31A1C" w:rsidRDefault="00E26036" w:rsidP="00F31A1C">
            <w:pPr>
              <w:spacing w:line="276" w:lineRule="auto"/>
              <w:ind w:left="0"/>
              <w:rPr>
                <w:rFonts w:ascii="Verdana" w:hAnsi="Verdana"/>
                <w:sz w:val="24"/>
              </w:rPr>
            </w:pPr>
          </w:p>
        </w:tc>
        <w:tc>
          <w:tcPr>
            <w:tcW w:w="7371" w:type="dxa"/>
            <w:gridSpan w:val="2"/>
            <w:vAlign w:val="center"/>
          </w:tcPr>
          <w:p w14:paraId="24319601" w14:textId="77777777" w:rsidR="00E26036" w:rsidRPr="00F31A1C" w:rsidRDefault="00E26036" w:rsidP="00F31A1C">
            <w:pPr>
              <w:spacing w:line="276" w:lineRule="auto"/>
              <w:ind w:left="0"/>
              <w:rPr>
                <w:rFonts w:ascii="Verdana" w:hAnsi="Verdana"/>
                <w:sz w:val="18"/>
                <w:szCs w:val="18"/>
              </w:rPr>
            </w:pPr>
          </w:p>
        </w:tc>
        <w:tc>
          <w:tcPr>
            <w:tcW w:w="1842" w:type="dxa"/>
            <w:vAlign w:val="center"/>
          </w:tcPr>
          <w:p w14:paraId="1D545B37" w14:textId="77777777" w:rsidR="00E26036" w:rsidRPr="00F31A1C" w:rsidRDefault="00E26036" w:rsidP="00F31A1C">
            <w:pPr>
              <w:spacing w:line="276" w:lineRule="auto"/>
              <w:ind w:left="0"/>
              <w:rPr>
                <w:rFonts w:ascii="Verdana" w:hAnsi="Verdana"/>
                <w:sz w:val="24"/>
              </w:rPr>
            </w:pPr>
          </w:p>
        </w:tc>
      </w:tr>
      <w:tr w:rsidR="00E26036" w:rsidRPr="00F31A1C" w14:paraId="3A2D61D5" w14:textId="77777777" w:rsidTr="008F3EA8">
        <w:trPr>
          <w:trHeight w:val="454"/>
        </w:trPr>
        <w:tc>
          <w:tcPr>
            <w:tcW w:w="8008" w:type="dxa"/>
            <w:gridSpan w:val="3"/>
            <w:vAlign w:val="center"/>
          </w:tcPr>
          <w:p w14:paraId="40B0DCC3" w14:textId="77777777" w:rsidR="00E26036" w:rsidRPr="00F31A1C" w:rsidRDefault="00E26036" w:rsidP="00F31A1C">
            <w:pPr>
              <w:spacing w:line="276" w:lineRule="auto"/>
              <w:ind w:left="0"/>
              <w:rPr>
                <w:rFonts w:ascii="Verdana" w:hAnsi="Verdana"/>
                <w:sz w:val="18"/>
                <w:szCs w:val="18"/>
              </w:rPr>
            </w:pPr>
          </w:p>
        </w:tc>
        <w:tc>
          <w:tcPr>
            <w:tcW w:w="1842" w:type="dxa"/>
            <w:vAlign w:val="center"/>
          </w:tcPr>
          <w:p w14:paraId="5C1203EC" w14:textId="77777777" w:rsidR="00E26036" w:rsidRPr="00F31A1C" w:rsidRDefault="00E26036" w:rsidP="00F31A1C">
            <w:pPr>
              <w:spacing w:line="276" w:lineRule="auto"/>
              <w:ind w:left="0"/>
              <w:rPr>
                <w:rFonts w:ascii="Verdana" w:hAnsi="Verdana"/>
                <w:sz w:val="24"/>
              </w:rPr>
            </w:pPr>
          </w:p>
        </w:tc>
      </w:tr>
    </w:tbl>
    <w:p w14:paraId="7A0EEDD6" w14:textId="77777777" w:rsidR="00E26036" w:rsidRPr="00F31A1C" w:rsidRDefault="00E26036" w:rsidP="00F31A1C">
      <w:pPr>
        <w:spacing w:line="276" w:lineRule="auto"/>
        <w:ind w:left="0"/>
        <w:rPr>
          <w:rFonts w:ascii="Verdana" w:hAnsi="Verdana" w:cs="Arial"/>
          <w:sz w:val="18"/>
          <w:szCs w:val="18"/>
        </w:rPr>
      </w:pPr>
    </w:p>
    <w:p w14:paraId="29C71332" w14:textId="77777777" w:rsidR="00E26036" w:rsidRPr="00F31A1C" w:rsidRDefault="00E26036" w:rsidP="00F31A1C">
      <w:pPr>
        <w:spacing w:line="276" w:lineRule="auto"/>
        <w:ind w:left="0"/>
        <w:rPr>
          <w:rFonts w:ascii="Verdana" w:hAnsi="Verdana" w:cs="Arial"/>
          <w:sz w:val="18"/>
          <w:szCs w:val="18"/>
        </w:rPr>
      </w:pPr>
    </w:p>
    <w:p w14:paraId="553820BB" w14:textId="77777777" w:rsidR="00E26036" w:rsidRPr="00F31A1C" w:rsidRDefault="00E26036" w:rsidP="00F31A1C">
      <w:pPr>
        <w:spacing w:line="276" w:lineRule="auto"/>
        <w:ind w:left="0"/>
        <w:rPr>
          <w:rFonts w:ascii="Verdana" w:hAnsi="Verdana" w:cs="Arial"/>
          <w:sz w:val="18"/>
          <w:szCs w:val="18"/>
        </w:rPr>
      </w:pPr>
    </w:p>
    <w:p w14:paraId="654C8F48" w14:textId="77777777" w:rsidR="00E26036" w:rsidRPr="00F31A1C" w:rsidRDefault="00E26036" w:rsidP="00F31A1C">
      <w:pPr>
        <w:spacing w:line="276" w:lineRule="auto"/>
        <w:ind w:left="0"/>
        <w:rPr>
          <w:rFonts w:ascii="Verdana" w:hAnsi="Verdana" w:cs="Arial"/>
          <w:sz w:val="18"/>
          <w:szCs w:val="18"/>
        </w:rPr>
      </w:pPr>
    </w:p>
    <w:p w14:paraId="4521A5D5" w14:textId="77777777" w:rsidR="00E26036" w:rsidRPr="00F31A1C" w:rsidRDefault="00E26036" w:rsidP="00F31A1C">
      <w:pPr>
        <w:spacing w:line="276" w:lineRule="auto"/>
        <w:ind w:left="0"/>
        <w:rPr>
          <w:rFonts w:ascii="Verdana" w:hAnsi="Verdana" w:cs="Arial"/>
          <w:sz w:val="18"/>
          <w:szCs w:val="18"/>
        </w:rPr>
      </w:pPr>
    </w:p>
    <w:p w14:paraId="36E3ACB4" w14:textId="77777777" w:rsidR="00E26036" w:rsidRPr="00F31A1C" w:rsidRDefault="00E26036" w:rsidP="00F31A1C">
      <w:pPr>
        <w:spacing w:line="276" w:lineRule="auto"/>
        <w:ind w:left="0"/>
        <w:rPr>
          <w:rFonts w:ascii="Verdana" w:hAnsi="Verdana" w:cs="Arial"/>
          <w:sz w:val="18"/>
          <w:szCs w:val="18"/>
        </w:rPr>
      </w:pPr>
    </w:p>
    <w:p w14:paraId="57654470" w14:textId="77777777" w:rsidR="00E26036" w:rsidRPr="00F31A1C" w:rsidRDefault="00E26036" w:rsidP="00F31A1C">
      <w:pPr>
        <w:spacing w:line="276" w:lineRule="auto"/>
        <w:ind w:left="0"/>
        <w:rPr>
          <w:rFonts w:ascii="Verdana" w:hAnsi="Verdana" w:cs="Arial"/>
          <w:sz w:val="18"/>
          <w:szCs w:val="18"/>
        </w:rPr>
      </w:pPr>
    </w:p>
    <w:p w14:paraId="62FF6EBA" w14:textId="77777777" w:rsidR="00E26036" w:rsidRPr="00F31A1C" w:rsidRDefault="00E26036" w:rsidP="00F31A1C">
      <w:pPr>
        <w:pBdr>
          <w:bottom w:val="single" w:sz="4" w:space="1" w:color="auto"/>
        </w:pBdr>
        <w:ind w:left="0"/>
        <w:rPr>
          <w:rFonts w:ascii="Verdana" w:hAnsi="Verdana"/>
          <w:sz w:val="40"/>
          <w:szCs w:val="40"/>
        </w:rPr>
      </w:pPr>
      <w:r w:rsidRPr="00F31A1C">
        <w:rPr>
          <w:rFonts w:ascii="Verdana" w:hAnsi="Verdana" w:cs="Arial"/>
        </w:rPr>
        <w:br w:type="page"/>
      </w:r>
      <w:r w:rsidRPr="00F31A1C">
        <w:rPr>
          <w:rFonts w:ascii="Verdana" w:hAnsi="Verdana"/>
          <w:sz w:val="40"/>
          <w:szCs w:val="40"/>
        </w:rPr>
        <w:lastRenderedPageBreak/>
        <w:t>Introduction</w:t>
      </w:r>
    </w:p>
    <w:p w14:paraId="7C47C0F0" w14:textId="77777777" w:rsidR="00E26036" w:rsidRPr="00F31A1C" w:rsidRDefault="00E26036" w:rsidP="00F31A1C">
      <w:pPr>
        <w:spacing w:line="276" w:lineRule="auto"/>
        <w:ind w:left="0"/>
        <w:rPr>
          <w:rFonts w:ascii="Verdana" w:hAnsi="Verdana" w:cs="Arial"/>
          <w:szCs w:val="20"/>
        </w:rPr>
      </w:pPr>
    </w:p>
    <w:p w14:paraId="67C1C28D"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sz w:val="18"/>
          <w:szCs w:val="18"/>
        </w:rPr>
        <w:t>La règlementation du sport se réfère à la fois au Règlement Intérieur, au Règlement Fédéral UNSS et à la fiche sport.</w:t>
      </w:r>
    </w:p>
    <w:p w14:paraId="0F5195BC" w14:textId="77777777" w:rsidR="00E26036" w:rsidRPr="00F31A1C" w:rsidRDefault="00E26036" w:rsidP="00F31A1C">
      <w:pPr>
        <w:spacing w:line="276" w:lineRule="auto"/>
        <w:ind w:left="0"/>
        <w:rPr>
          <w:rFonts w:ascii="Verdana" w:hAnsi="Verdana" w:cs="Arial"/>
          <w:sz w:val="18"/>
          <w:szCs w:val="18"/>
        </w:rPr>
      </w:pPr>
    </w:p>
    <w:p w14:paraId="47EA0019"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 xml:space="preserve">La fiche sport BADMINTON a pour objectif de préciser à travers les trois axes de développement de l’UNSS, </w:t>
      </w:r>
      <w:r w:rsidRPr="00F31A1C">
        <w:rPr>
          <w:rFonts w:ascii="Verdana" w:hAnsi="Verdana" w:cs="Arial"/>
          <w:b/>
          <w:sz w:val="18"/>
          <w:szCs w:val="18"/>
        </w:rPr>
        <w:t>Accessibilité, Innovation et Responsabilité,</w:t>
      </w:r>
      <w:r w:rsidRPr="00F31A1C">
        <w:rPr>
          <w:rFonts w:ascii="Verdana" w:hAnsi="Verdana" w:cs="Arial"/>
          <w:sz w:val="18"/>
          <w:szCs w:val="18"/>
        </w:rPr>
        <w:t xml:space="preserve"> les directives réglementaires et les moyens de développement du sport.</w:t>
      </w:r>
    </w:p>
    <w:p w14:paraId="77129EC3" w14:textId="77777777" w:rsidR="00E26036" w:rsidRPr="00F31A1C" w:rsidRDefault="00E26036" w:rsidP="00F31A1C">
      <w:pPr>
        <w:spacing w:line="276" w:lineRule="auto"/>
        <w:ind w:left="0"/>
        <w:rPr>
          <w:rFonts w:ascii="Verdana" w:hAnsi="Verdana" w:cs="Arial"/>
          <w:sz w:val="18"/>
          <w:szCs w:val="18"/>
        </w:rPr>
      </w:pPr>
    </w:p>
    <w:p w14:paraId="20619D52"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La fiche sport donne le cadre obligatoire des championnats d’académie et de France.</w:t>
      </w:r>
    </w:p>
    <w:p w14:paraId="5BDD1DA4" w14:textId="77777777" w:rsidR="00E26036" w:rsidRPr="00F31A1C" w:rsidRDefault="00E26036" w:rsidP="00F31A1C">
      <w:pPr>
        <w:spacing w:line="276" w:lineRule="auto"/>
        <w:ind w:left="0"/>
        <w:rPr>
          <w:rFonts w:ascii="Verdana" w:hAnsi="Verdana" w:cs="Arial"/>
          <w:sz w:val="18"/>
          <w:szCs w:val="18"/>
        </w:rPr>
      </w:pPr>
    </w:p>
    <w:p w14:paraId="4CC70806"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 xml:space="preserve">Elle offre par ailleurs des pistes de développement et une grande souplesse d’organisation du sport pour les AS et lors des phases départementales. Elle </w:t>
      </w:r>
      <w:proofErr w:type="spellStart"/>
      <w:r w:rsidRPr="00F31A1C">
        <w:rPr>
          <w:rFonts w:ascii="Verdana" w:hAnsi="Verdana" w:cs="Arial"/>
          <w:sz w:val="18"/>
          <w:szCs w:val="18"/>
        </w:rPr>
        <w:t>intégre</w:t>
      </w:r>
      <w:proofErr w:type="spellEnd"/>
      <w:r w:rsidRPr="00F31A1C">
        <w:rPr>
          <w:rFonts w:ascii="Verdana" w:hAnsi="Verdana" w:cs="Arial"/>
          <w:sz w:val="18"/>
          <w:szCs w:val="18"/>
        </w:rPr>
        <w:t xml:space="preserve"> dans la vie des AS et dans le déroulement des championnats les axes prioritaires du PNDSS.</w:t>
      </w:r>
    </w:p>
    <w:p w14:paraId="0A8BBA28" w14:textId="77777777" w:rsidR="00E26036" w:rsidRPr="00F31A1C" w:rsidRDefault="00E26036" w:rsidP="00F31A1C">
      <w:pPr>
        <w:spacing w:line="276" w:lineRule="auto"/>
        <w:ind w:left="0"/>
        <w:rPr>
          <w:rFonts w:ascii="Verdana" w:hAnsi="Verdana" w:cs="Arial"/>
          <w:sz w:val="18"/>
          <w:szCs w:val="18"/>
        </w:rPr>
      </w:pPr>
    </w:p>
    <w:p w14:paraId="2D713A31"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La Direction Nationale après concertation avec la CMN, peut décider, en fonction du nombre d’inscrits à la date butoir des qualifications, d’annuler un championnat de France.</w:t>
      </w:r>
    </w:p>
    <w:p w14:paraId="6BD24356" w14:textId="77777777" w:rsidR="00E26036" w:rsidRPr="00F31A1C" w:rsidRDefault="00E26036" w:rsidP="00F31A1C">
      <w:pPr>
        <w:spacing w:line="276" w:lineRule="auto"/>
        <w:ind w:left="0"/>
        <w:rPr>
          <w:rFonts w:ascii="Verdana" w:hAnsi="Verdana" w:cs="Arial"/>
          <w:sz w:val="18"/>
          <w:szCs w:val="18"/>
        </w:rPr>
      </w:pPr>
    </w:p>
    <w:p w14:paraId="7C6E3CC4" w14:textId="77777777" w:rsidR="00E26036" w:rsidRPr="00F31A1C" w:rsidRDefault="00E26036" w:rsidP="00F31A1C">
      <w:pPr>
        <w:spacing w:line="276" w:lineRule="auto"/>
        <w:ind w:left="0"/>
        <w:rPr>
          <w:rFonts w:ascii="Verdana" w:hAnsi="Verdana" w:cs="Arial"/>
          <w:sz w:val="18"/>
          <w:szCs w:val="18"/>
        </w:rPr>
      </w:pPr>
    </w:p>
    <w:p w14:paraId="2C1E153A"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 xml:space="preserve">En tout état de cause un CF ne pourra être organisé avec moins de </w:t>
      </w:r>
      <w:r w:rsidRPr="00F31A1C">
        <w:rPr>
          <w:rFonts w:ascii="Verdana" w:hAnsi="Verdana" w:cs="Arial"/>
          <w:b/>
          <w:sz w:val="18"/>
          <w:szCs w:val="18"/>
        </w:rPr>
        <w:t>QUATRE</w:t>
      </w:r>
      <w:r w:rsidRPr="00F31A1C">
        <w:rPr>
          <w:rFonts w:ascii="Verdana" w:hAnsi="Verdana" w:cs="Arial"/>
          <w:sz w:val="18"/>
          <w:szCs w:val="18"/>
        </w:rPr>
        <w:t xml:space="preserve"> AS qualifiées</w:t>
      </w:r>
      <w:r w:rsidRPr="00F31A1C">
        <w:rPr>
          <w:rFonts w:ascii="Verdana" w:hAnsi="Verdana" w:cs="Arial"/>
          <w:sz w:val="18"/>
          <w:szCs w:val="18"/>
          <w:vertAlign w:val="superscript"/>
        </w:rPr>
        <w:footnoteReference w:id="1"/>
      </w:r>
      <w:r w:rsidRPr="00F31A1C">
        <w:rPr>
          <w:rFonts w:ascii="Verdana" w:hAnsi="Verdana" w:cs="Arial"/>
          <w:sz w:val="18"/>
          <w:szCs w:val="18"/>
        </w:rPr>
        <w:t>.</w:t>
      </w:r>
    </w:p>
    <w:p w14:paraId="19212CD0" w14:textId="77777777" w:rsidR="00E26036" w:rsidRPr="00F31A1C" w:rsidRDefault="00E26036" w:rsidP="00F31A1C">
      <w:pPr>
        <w:spacing w:line="276" w:lineRule="auto"/>
        <w:ind w:left="0"/>
        <w:rPr>
          <w:rFonts w:ascii="Verdana" w:hAnsi="Verdana" w:cs="Arial"/>
          <w:sz w:val="18"/>
          <w:szCs w:val="18"/>
        </w:rPr>
      </w:pPr>
    </w:p>
    <w:p w14:paraId="28C0D9C4" w14:textId="77777777" w:rsidR="00E26036" w:rsidRPr="00F31A1C" w:rsidRDefault="00E26036" w:rsidP="00F31A1C">
      <w:pPr>
        <w:spacing w:line="276" w:lineRule="auto"/>
        <w:ind w:left="0"/>
        <w:rPr>
          <w:rFonts w:ascii="Verdana" w:hAnsi="Verdana" w:cs="Arial"/>
          <w:sz w:val="18"/>
          <w:szCs w:val="18"/>
        </w:rPr>
      </w:pPr>
    </w:p>
    <w:p w14:paraId="096F0282"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Valable pour l’année scolaire 2017 - 2018, la Fiche Sport pourra être mise à jour au cours de cette période.</w:t>
      </w:r>
    </w:p>
    <w:p w14:paraId="02BFE197" w14:textId="77777777" w:rsidR="00E26036" w:rsidRPr="00F31A1C" w:rsidRDefault="00E26036" w:rsidP="00F31A1C">
      <w:pPr>
        <w:spacing w:line="276" w:lineRule="auto"/>
        <w:ind w:left="0"/>
        <w:rPr>
          <w:rFonts w:ascii="Verdana" w:hAnsi="Verdana" w:cs="Arial"/>
          <w:sz w:val="18"/>
          <w:szCs w:val="18"/>
        </w:rPr>
      </w:pPr>
    </w:p>
    <w:p w14:paraId="163DFF5A" w14:textId="77777777" w:rsidR="00E26036" w:rsidRPr="00F31A1C" w:rsidRDefault="00E26036" w:rsidP="00F31A1C">
      <w:pPr>
        <w:spacing w:line="276" w:lineRule="auto"/>
        <w:ind w:left="0"/>
        <w:rPr>
          <w:rFonts w:ascii="Verdana" w:hAnsi="Verdana" w:cs="Arial"/>
          <w:sz w:val="18"/>
          <w:szCs w:val="18"/>
        </w:rPr>
      </w:pPr>
    </w:p>
    <w:p w14:paraId="6379DA97" w14:textId="77777777" w:rsidR="00E26036" w:rsidRPr="00F31A1C" w:rsidRDefault="00E26036" w:rsidP="00F31A1C">
      <w:pPr>
        <w:spacing w:line="276" w:lineRule="auto"/>
        <w:ind w:left="0"/>
        <w:rPr>
          <w:rFonts w:ascii="Verdana" w:hAnsi="Verdana" w:cs="Arial"/>
          <w:sz w:val="18"/>
          <w:szCs w:val="18"/>
        </w:rPr>
      </w:pPr>
    </w:p>
    <w:p w14:paraId="54C3BADB" w14:textId="77777777" w:rsidR="00E26036" w:rsidRPr="00F31A1C" w:rsidRDefault="00E26036" w:rsidP="00F31A1C">
      <w:pPr>
        <w:spacing w:line="276" w:lineRule="auto"/>
        <w:rPr>
          <w:rFonts w:ascii="Verdana" w:hAnsi="Verdana" w:cs="Arial"/>
          <w:b/>
          <w:color w:val="000090"/>
          <w:sz w:val="28"/>
          <w:szCs w:val="28"/>
        </w:rPr>
      </w:pPr>
      <w:r w:rsidRPr="00F31A1C">
        <w:rPr>
          <w:rFonts w:ascii="Verdana" w:hAnsi="Verdana" w:cs="Arial"/>
          <w:bCs/>
          <w:szCs w:val="28"/>
          <w:u w:val="single"/>
        </w:rPr>
        <w:br w:type="page"/>
      </w:r>
      <w:r w:rsidRPr="00F31A1C">
        <w:rPr>
          <w:rFonts w:ascii="Verdana" w:hAnsi="Verdana" w:cs="Arial"/>
          <w:b/>
          <w:color w:val="000090"/>
          <w:sz w:val="28"/>
          <w:szCs w:val="28"/>
        </w:rPr>
        <w:lastRenderedPageBreak/>
        <w:t>Pour un sport scolaire ambitieux démocratisé et accessible à tous les publics, sur tous les territoires, ouvert sur le monde</w:t>
      </w:r>
    </w:p>
    <w:p w14:paraId="73E441E4" w14:textId="3D27A604" w:rsidR="00E26036" w:rsidRPr="00F31A1C" w:rsidRDefault="00E26036" w:rsidP="00F31A1C">
      <w:pPr>
        <w:spacing w:line="276" w:lineRule="auto"/>
        <w:ind w:left="0"/>
        <w:rPr>
          <w:rFonts w:ascii="Verdana" w:hAnsi="Verdana" w:cs="Arial"/>
          <w:sz w:val="18"/>
          <w:szCs w:val="18"/>
        </w:rPr>
      </w:pPr>
      <w:r w:rsidRPr="00F31A1C">
        <w:rPr>
          <w:rFonts w:ascii="Verdana" w:hAnsi="Verdana"/>
          <w:noProof/>
        </w:rPr>
        <w:drawing>
          <wp:anchor distT="0" distB="0" distL="114300" distR="114300" simplePos="0" relativeHeight="251659264" behindDoc="0" locked="0" layoutInCell="1" allowOverlap="1" wp14:anchorId="6A32A89E" wp14:editId="4950D5D2">
            <wp:simplePos x="0" y="0"/>
            <wp:positionH relativeFrom="column">
              <wp:posOffset>-444500</wp:posOffset>
            </wp:positionH>
            <wp:positionV relativeFrom="paragraph">
              <wp:posOffset>-876935</wp:posOffset>
            </wp:positionV>
            <wp:extent cx="1800225" cy="1783080"/>
            <wp:effectExtent l="0" t="0" r="9525" b="7620"/>
            <wp:wrapSquare wrapText="bothSides"/>
            <wp:docPr id="20" name="Image 20"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IBIL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0BBF8" w14:textId="77777777" w:rsidR="00E26036" w:rsidRPr="00F31A1C" w:rsidRDefault="00E26036" w:rsidP="00F31A1C">
      <w:pPr>
        <w:spacing w:line="276" w:lineRule="auto"/>
        <w:ind w:left="0"/>
        <w:rPr>
          <w:rFonts w:ascii="Verdana" w:hAnsi="Verdana" w:cs="Arial"/>
          <w:sz w:val="18"/>
          <w:szCs w:val="18"/>
        </w:rPr>
      </w:pPr>
    </w:p>
    <w:p w14:paraId="7AF7E18C" w14:textId="77777777" w:rsidR="00E26036" w:rsidRPr="00F31A1C" w:rsidRDefault="00E26036" w:rsidP="00F31A1C">
      <w:pPr>
        <w:spacing w:line="276" w:lineRule="auto"/>
        <w:ind w:left="0"/>
        <w:rPr>
          <w:rFonts w:ascii="Verdana" w:hAnsi="Verdana" w:cs="Arial"/>
          <w:sz w:val="18"/>
          <w:szCs w:val="18"/>
        </w:rPr>
      </w:pPr>
    </w:p>
    <w:p w14:paraId="1294AA81" w14:textId="77777777" w:rsidR="00E26036" w:rsidRPr="00F31A1C" w:rsidRDefault="00E26036" w:rsidP="00F31A1C">
      <w:pPr>
        <w:spacing w:line="276" w:lineRule="auto"/>
        <w:ind w:left="0"/>
        <w:rPr>
          <w:rFonts w:ascii="Verdana" w:hAnsi="Verdana" w:cs="Arial"/>
          <w:sz w:val="18"/>
          <w:szCs w:val="18"/>
        </w:rPr>
      </w:pPr>
    </w:p>
    <w:p w14:paraId="6C5DC70A" w14:textId="77777777" w:rsidR="00E26036" w:rsidRPr="00F31A1C" w:rsidRDefault="00E26036" w:rsidP="00F31A1C">
      <w:pPr>
        <w:spacing w:line="276" w:lineRule="auto"/>
        <w:ind w:left="0"/>
        <w:rPr>
          <w:rFonts w:ascii="Verdana" w:hAnsi="Verdana" w:cs="Arial"/>
          <w:sz w:val="18"/>
          <w:szCs w:val="18"/>
        </w:rPr>
      </w:pPr>
    </w:p>
    <w:p w14:paraId="64A9C2F7" w14:textId="77777777" w:rsidR="00E26036" w:rsidRPr="00F31A1C" w:rsidRDefault="00E26036" w:rsidP="00F31A1C">
      <w:pPr>
        <w:spacing w:line="276" w:lineRule="auto"/>
        <w:ind w:left="0"/>
        <w:rPr>
          <w:rFonts w:ascii="Verdana" w:hAnsi="Verdana" w:cs="Arial"/>
          <w:sz w:val="18"/>
          <w:szCs w:val="18"/>
        </w:rPr>
      </w:pPr>
    </w:p>
    <w:p w14:paraId="02B31E20" w14:textId="77777777" w:rsidR="00E26036" w:rsidRPr="00F31A1C" w:rsidRDefault="00E26036" w:rsidP="00F31A1C">
      <w:pPr>
        <w:spacing w:line="276" w:lineRule="auto"/>
        <w:ind w:left="0"/>
        <w:rPr>
          <w:rFonts w:ascii="Verdana" w:hAnsi="Verdana" w:cs="Arial"/>
          <w:sz w:val="32"/>
          <w:szCs w:val="32"/>
          <w:u w:val="single"/>
        </w:rPr>
      </w:pPr>
      <w:r w:rsidRPr="00F31A1C">
        <w:rPr>
          <w:rFonts w:ascii="Verdana" w:hAnsi="Verdana" w:cs="Arial"/>
          <w:sz w:val="32"/>
          <w:szCs w:val="32"/>
          <w:u w:val="single"/>
        </w:rPr>
        <w:t>Compétition</w:t>
      </w:r>
    </w:p>
    <w:p w14:paraId="2C975046" w14:textId="77777777" w:rsidR="00E26036" w:rsidRPr="00F31A1C" w:rsidRDefault="00E26036" w:rsidP="00F31A1C">
      <w:pPr>
        <w:spacing w:line="276" w:lineRule="auto"/>
        <w:ind w:left="0"/>
        <w:rPr>
          <w:rFonts w:ascii="Verdana" w:hAnsi="Verdana" w:cs="Arial"/>
          <w:sz w:val="18"/>
          <w:szCs w:val="18"/>
        </w:rPr>
      </w:pPr>
    </w:p>
    <w:p w14:paraId="43EF4C12" w14:textId="77777777" w:rsidR="00E26036" w:rsidRPr="00F31A1C" w:rsidRDefault="00E26036" w:rsidP="00F31A1C">
      <w:pPr>
        <w:spacing w:line="276" w:lineRule="auto"/>
        <w:ind w:left="0"/>
        <w:rPr>
          <w:rFonts w:ascii="Verdana" w:hAnsi="Verdana" w:cs="Arial"/>
          <w:iCs/>
          <w:sz w:val="22"/>
          <w:szCs w:val="22"/>
          <w:u w:val="single"/>
          <w:lang w:val="x-none" w:eastAsia="x-none"/>
        </w:rPr>
      </w:pPr>
      <w:r w:rsidRPr="00F31A1C">
        <w:rPr>
          <w:rFonts w:ascii="Verdana" w:hAnsi="Verdana" w:cs="Arial"/>
          <w:iCs/>
          <w:sz w:val="22"/>
          <w:szCs w:val="22"/>
          <w:u w:val="single"/>
          <w:lang w:val="x-none" w:eastAsia="x-none"/>
        </w:rPr>
        <w:t>Calendrier</w:t>
      </w:r>
    </w:p>
    <w:p w14:paraId="4E4639B0" w14:textId="77777777" w:rsidR="00E26036" w:rsidRPr="00F31A1C" w:rsidRDefault="00E26036" w:rsidP="00F31A1C">
      <w:pPr>
        <w:spacing w:line="276" w:lineRule="auto"/>
        <w:ind w:left="0"/>
        <w:rPr>
          <w:rFonts w:ascii="Verdana" w:hAnsi="Verdana" w:cs="Arial"/>
          <w:iCs/>
          <w:sz w:val="18"/>
          <w:szCs w:val="18"/>
          <w:lang w:eastAsia="x-none"/>
        </w:rPr>
      </w:pPr>
    </w:p>
    <w:p w14:paraId="771FE508" w14:textId="77777777" w:rsidR="00E26036" w:rsidRPr="00F31A1C" w:rsidRDefault="00E26036" w:rsidP="00F31A1C">
      <w:pPr>
        <w:spacing w:line="276" w:lineRule="auto"/>
        <w:ind w:left="0"/>
        <w:rPr>
          <w:rFonts w:ascii="Verdana" w:hAnsi="Verdana" w:cs="Arial"/>
          <w:iCs/>
          <w:sz w:val="18"/>
          <w:szCs w:val="18"/>
          <w:lang w:eastAsia="x-none"/>
        </w:rPr>
      </w:pPr>
      <w:r w:rsidRPr="00F31A1C">
        <w:rPr>
          <w:rFonts w:ascii="Verdana" w:hAnsi="Verdana" w:cs="Arial"/>
          <w:iCs/>
          <w:sz w:val="18"/>
          <w:szCs w:val="18"/>
          <w:lang w:eastAsia="x-none"/>
        </w:rPr>
        <w:t>Se référer au Fichier « Calendrier des Championnats de France », régulièrement mis à jour sur le site OPUSS.</w:t>
      </w:r>
    </w:p>
    <w:p w14:paraId="7AE72C55" w14:textId="77777777" w:rsidR="00E26036" w:rsidRPr="00F31A1C" w:rsidRDefault="00E26036" w:rsidP="00F31A1C">
      <w:pPr>
        <w:spacing w:line="276" w:lineRule="auto"/>
        <w:ind w:left="0"/>
        <w:rPr>
          <w:rFonts w:ascii="Verdana" w:hAnsi="Verdana" w:cs="Arial"/>
          <w:iCs/>
          <w:sz w:val="18"/>
          <w:szCs w:val="18"/>
          <w:u w:val="single"/>
          <w:lang w:eastAsia="x-none"/>
        </w:rPr>
      </w:pPr>
    </w:p>
    <w:p w14:paraId="119CA321" w14:textId="77777777" w:rsidR="00E26036" w:rsidRPr="00F31A1C" w:rsidRDefault="00E26036" w:rsidP="00F31A1C">
      <w:pPr>
        <w:spacing w:line="276" w:lineRule="auto"/>
        <w:ind w:left="0"/>
        <w:rPr>
          <w:rFonts w:ascii="Verdana" w:hAnsi="Verdana" w:cs="Arial"/>
          <w:sz w:val="22"/>
          <w:szCs w:val="22"/>
          <w:u w:val="single"/>
        </w:rPr>
      </w:pPr>
      <w:r w:rsidRPr="00F31A1C">
        <w:rPr>
          <w:rFonts w:ascii="Verdana" w:hAnsi="Verdana" w:cs="Arial"/>
          <w:sz w:val="22"/>
          <w:szCs w:val="22"/>
          <w:u w:val="single"/>
        </w:rPr>
        <w:t>Tenue vestimentaire des joueurs</w:t>
      </w:r>
    </w:p>
    <w:p w14:paraId="412AF258" w14:textId="77777777" w:rsidR="00E26036" w:rsidRPr="00F31A1C" w:rsidRDefault="00E26036" w:rsidP="00F31A1C">
      <w:pPr>
        <w:spacing w:line="276" w:lineRule="auto"/>
        <w:ind w:left="0"/>
        <w:rPr>
          <w:rFonts w:ascii="Verdana" w:hAnsi="Verdana" w:cs="Arial"/>
          <w:sz w:val="18"/>
          <w:szCs w:val="18"/>
          <w:u w:val="single"/>
        </w:rPr>
      </w:pPr>
    </w:p>
    <w:p w14:paraId="279FED24" w14:textId="77777777" w:rsidR="00E26036" w:rsidRPr="00F31A1C" w:rsidRDefault="00E26036" w:rsidP="00F31A1C">
      <w:pPr>
        <w:spacing w:line="276" w:lineRule="auto"/>
        <w:ind w:left="0"/>
        <w:rPr>
          <w:rFonts w:ascii="Verdana" w:hAnsi="Verdana" w:cs="Arial"/>
          <w:bCs/>
          <w:sz w:val="18"/>
          <w:szCs w:val="18"/>
        </w:rPr>
      </w:pPr>
      <w:r w:rsidRPr="00F31A1C">
        <w:rPr>
          <w:rFonts w:ascii="Verdana" w:hAnsi="Verdana" w:cs="Arial"/>
          <w:sz w:val="18"/>
          <w:szCs w:val="18"/>
        </w:rPr>
        <w:t xml:space="preserve">Les joueurs devront porter une tenue de badminton correcte (short uni au-dessus des genoux ou jupette unie obligatoires, pas de casquette....) et des maillots </w:t>
      </w:r>
      <w:r w:rsidRPr="00F31A1C">
        <w:rPr>
          <w:rFonts w:ascii="Verdana" w:hAnsi="Verdana" w:cs="Arial"/>
          <w:bCs/>
          <w:sz w:val="18"/>
          <w:szCs w:val="18"/>
        </w:rPr>
        <w:t>obligatoirement identiques sans publicité pour les 2 derniers tours du championnat.</w:t>
      </w:r>
    </w:p>
    <w:p w14:paraId="3D594962"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 xml:space="preserve">Dans les épreuves organisées par l’UNSS, les concurrents représentent l’association sportive de leur établissement. </w:t>
      </w:r>
    </w:p>
    <w:p w14:paraId="2560FD22"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 xml:space="preserve">Un concurrent dont la tenue ne respecte pas cette disposition peut se voir refuser la participation à l’épreuve par l’organisation. </w:t>
      </w:r>
    </w:p>
    <w:p w14:paraId="14DBD49A"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 xml:space="preserve">Seul le juge arbitre peut décider si une tenue est correcte ou non (sanctions : changement de tenue sinon </w:t>
      </w:r>
      <w:r w:rsidRPr="00F31A1C">
        <w:rPr>
          <w:rFonts w:ascii="Verdana" w:hAnsi="Verdana" w:cs="Arial"/>
          <w:sz w:val="18"/>
          <w:szCs w:val="18"/>
          <w:u w:val="single"/>
        </w:rPr>
        <w:t>match perdu par forfait</w:t>
      </w:r>
      <w:r w:rsidRPr="00F31A1C">
        <w:rPr>
          <w:rFonts w:ascii="Verdana" w:hAnsi="Verdana" w:cs="Arial"/>
          <w:sz w:val="18"/>
          <w:szCs w:val="18"/>
        </w:rPr>
        <w:t>).</w:t>
      </w:r>
    </w:p>
    <w:p w14:paraId="1DA16CF8" w14:textId="77777777" w:rsidR="00E26036" w:rsidRPr="00F31A1C" w:rsidRDefault="00E26036" w:rsidP="00F31A1C">
      <w:pPr>
        <w:spacing w:line="276" w:lineRule="auto"/>
        <w:ind w:left="0"/>
        <w:rPr>
          <w:rFonts w:ascii="Verdana" w:hAnsi="Verdana" w:cs="Arial"/>
          <w:iCs/>
          <w:sz w:val="18"/>
          <w:szCs w:val="18"/>
          <w:u w:val="single"/>
          <w:lang w:eastAsia="x-none"/>
        </w:rPr>
      </w:pPr>
    </w:p>
    <w:p w14:paraId="54DE39B6" w14:textId="77777777" w:rsidR="00E26036" w:rsidRPr="00F31A1C" w:rsidRDefault="00E26036" w:rsidP="00F31A1C">
      <w:pPr>
        <w:spacing w:line="276" w:lineRule="auto"/>
        <w:ind w:left="0"/>
        <w:rPr>
          <w:rFonts w:ascii="Verdana" w:hAnsi="Verdana" w:cs="Arial"/>
          <w:iCs/>
          <w:sz w:val="22"/>
          <w:szCs w:val="22"/>
          <w:u w:val="single"/>
          <w:lang w:eastAsia="x-none"/>
        </w:rPr>
      </w:pPr>
      <w:r w:rsidRPr="00F31A1C">
        <w:rPr>
          <w:rFonts w:ascii="Verdana" w:hAnsi="Verdana" w:cs="Arial"/>
          <w:iCs/>
          <w:sz w:val="22"/>
          <w:szCs w:val="22"/>
          <w:u w:val="single"/>
          <w:lang w:val="x-none" w:eastAsia="x-none"/>
        </w:rPr>
        <w:t>Catégories d’âge</w:t>
      </w:r>
      <w:r w:rsidRPr="00F31A1C">
        <w:rPr>
          <w:rFonts w:ascii="Verdana" w:hAnsi="Verdana" w:cs="Arial"/>
          <w:iCs/>
          <w:sz w:val="22"/>
          <w:szCs w:val="22"/>
          <w:u w:val="single"/>
          <w:lang w:eastAsia="x-none"/>
        </w:rPr>
        <w:t xml:space="preserve"> 2018</w:t>
      </w:r>
    </w:p>
    <w:p w14:paraId="6C58F03A" w14:textId="77777777" w:rsidR="00E26036" w:rsidRPr="00F31A1C" w:rsidRDefault="00E26036" w:rsidP="00F31A1C">
      <w:pPr>
        <w:spacing w:line="276" w:lineRule="auto"/>
        <w:ind w:left="0"/>
        <w:rPr>
          <w:rFonts w:ascii="Verdana" w:hAnsi="Verdana" w:cs="Arial"/>
          <w:iCs/>
          <w:sz w:val="18"/>
          <w:szCs w:val="18"/>
          <w:lang w:val="x-none"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E26036" w:rsidRPr="00F31A1C" w14:paraId="0CBF95F0" w14:textId="77777777" w:rsidTr="008F3EA8">
        <w:trPr>
          <w:trHeight w:val="454"/>
        </w:trPr>
        <w:tc>
          <w:tcPr>
            <w:tcW w:w="3646" w:type="dxa"/>
            <w:shd w:val="clear" w:color="auto" w:fill="auto"/>
            <w:vAlign w:val="center"/>
          </w:tcPr>
          <w:p w14:paraId="2B04DD9A" w14:textId="77777777" w:rsidR="00E26036" w:rsidRPr="00F31A1C" w:rsidRDefault="00E26036" w:rsidP="00F31A1C">
            <w:pPr>
              <w:spacing w:line="276" w:lineRule="auto"/>
              <w:ind w:left="0"/>
              <w:jc w:val="left"/>
              <w:rPr>
                <w:rFonts w:ascii="Verdana" w:hAnsi="Verdana" w:cs="Arial"/>
                <w:iCs/>
                <w:sz w:val="22"/>
                <w:szCs w:val="22"/>
              </w:rPr>
            </w:pPr>
            <w:r w:rsidRPr="00F31A1C">
              <w:rPr>
                <w:rFonts w:ascii="Verdana" w:hAnsi="Verdana" w:cs="Arial"/>
                <w:iCs/>
                <w:sz w:val="22"/>
                <w:szCs w:val="22"/>
              </w:rPr>
              <w:t>Benjamins</w:t>
            </w:r>
          </w:p>
        </w:tc>
        <w:tc>
          <w:tcPr>
            <w:tcW w:w="3300" w:type="dxa"/>
            <w:shd w:val="clear" w:color="auto" w:fill="auto"/>
            <w:vAlign w:val="center"/>
          </w:tcPr>
          <w:p w14:paraId="74B63296" w14:textId="77777777" w:rsidR="00E26036" w:rsidRPr="00F31A1C" w:rsidRDefault="00E26036" w:rsidP="00F31A1C">
            <w:pPr>
              <w:spacing w:line="276" w:lineRule="auto"/>
              <w:ind w:left="0"/>
              <w:jc w:val="left"/>
              <w:rPr>
                <w:rFonts w:ascii="Verdana" w:hAnsi="Verdana" w:cs="Arial"/>
                <w:iCs/>
                <w:sz w:val="18"/>
                <w:szCs w:val="18"/>
              </w:rPr>
            </w:pPr>
            <w:r w:rsidRPr="00F31A1C">
              <w:rPr>
                <w:rFonts w:ascii="Verdana" w:hAnsi="Verdana" w:cs="Arial"/>
                <w:iCs/>
                <w:sz w:val="18"/>
                <w:szCs w:val="18"/>
              </w:rPr>
              <w:t>nés en 2005 2006 et 2007</w:t>
            </w:r>
          </w:p>
        </w:tc>
      </w:tr>
      <w:tr w:rsidR="00E26036" w:rsidRPr="00F31A1C" w14:paraId="381F9EEA" w14:textId="77777777" w:rsidTr="008F3EA8">
        <w:trPr>
          <w:trHeight w:val="454"/>
        </w:trPr>
        <w:tc>
          <w:tcPr>
            <w:tcW w:w="3646" w:type="dxa"/>
            <w:shd w:val="clear" w:color="auto" w:fill="auto"/>
            <w:vAlign w:val="center"/>
          </w:tcPr>
          <w:p w14:paraId="2CE7CBF7" w14:textId="77777777" w:rsidR="00E26036" w:rsidRPr="00F31A1C" w:rsidRDefault="00E26036" w:rsidP="00F31A1C">
            <w:pPr>
              <w:spacing w:line="276" w:lineRule="auto"/>
              <w:ind w:left="0"/>
              <w:jc w:val="left"/>
              <w:rPr>
                <w:rFonts w:ascii="Verdana" w:hAnsi="Verdana" w:cs="Arial"/>
                <w:iCs/>
                <w:sz w:val="22"/>
                <w:szCs w:val="22"/>
              </w:rPr>
            </w:pPr>
            <w:r w:rsidRPr="00F31A1C">
              <w:rPr>
                <w:rFonts w:ascii="Verdana" w:hAnsi="Verdana" w:cs="Arial"/>
                <w:iCs/>
                <w:sz w:val="22"/>
                <w:szCs w:val="22"/>
              </w:rPr>
              <w:t>Minimes</w:t>
            </w:r>
          </w:p>
        </w:tc>
        <w:tc>
          <w:tcPr>
            <w:tcW w:w="3300" w:type="dxa"/>
            <w:shd w:val="clear" w:color="auto" w:fill="auto"/>
            <w:vAlign w:val="center"/>
          </w:tcPr>
          <w:p w14:paraId="538889E9" w14:textId="77777777" w:rsidR="00E26036" w:rsidRPr="00F31A1C" w:rsidRDefault="00E26036" w:rsidP="00F31A1C">
            <w:pPr>
              <w:spacing w:line="276" w:lineRule="auto"/>
              <w:ind w:left="0"/>
              <w:jc w:val="left"/>
              <w:rPr>
                <w:rFonts w:ascii="Verdana" w:hAnsi="Verdana" w:cs="Arial"/>
                <w:iCs/>
                <w:sz w:val="18"/>
                <w:szCs w:val="18"/>
              </w:rPr>
            </w:pPr>
            <w:r w:rsidRPr="00F31A1C">
              <w:rPr>
                <w:rFonts w:ascii="Verdana" w:hAnsi="Verdana" w:cs="Arial"/>
                <w:iCs/>
                <w:sz w:val="18"/>
                <w:szCs w:val="18"/>
              </w:rPr>
              <w:t>nés en 2003 et 2004</w:t>
            </w:r>
          </w:p>
        </w:tc>
      </w:tr>
      <w:tr w:rsidR="00E26036" w:rsidRPr="00F31A1C" w14:paraId="62A96503" w14:textId="77777777" w:rsidTr="008F3EA8">
        <w:trPr>
          <w:trHeight w:val="454"/>
        </w:trPr>
        <w:tc>
          <w:tcPr>
            <w:tcW w:w="3646" w:type="dxa"/>
            <w:shd w:val="clear" w:color="auto" w:fill="auto"/>
            <w:vAlign w:val="center"/>
          </w:tcPr>
          <w:p w14:paraId="302046BC" w14:textId="77777777" w:rsidR="00E26036" w:rsidRPr="00F31A1C" w:rsidRDefault="00E26036" w:rsidP="00F31A1C">
            <w:pPr>
              <w:spacing w:line="276" w:lineRule="auto"/>
              <w:ind w:left="0"/>
              <w:jc w:val="left"/>
              <w:rPr>
                <w:rFonts w:ascii="Verdana" w:hAnsi="Verdana" w:cs="Arial"/>
                <w:iCs/>
                <w:sz w:val="22"/>
                <w:szCs w:val="22"/>
              </w:rPr>
            </w:pPr>
            <w:r w:rsidRPr="00F31A1C">
              <w:rPr>
                <w:rFonts w:ascii="Verdana" w:hAnsi="Verdana" w:cs="Arial"/>
                <w:iCs/>
                <w:sz w:val="22"/>
                <w:szCs w:val="22"/>
              </w:rPr>
              <w:t>Cadets</w:t>
            </w:r>
          </w:p>
        </w:tc>
        <w:tc>
          <w:tcPr>
            <w:tcW w:w="3300" w:type="dxa"/>
            <w:shd w:val="clear" w:color="auto" w:fill="auto"/>
            <w:vAlign w:val="center"/>
          </w:tcPr>
          <w:p w14:paraId="614657F6" w14:textId="77777777" w:rsidR="00E26036" w:rsidRPr="00F31A1C" w:rsidRDefault="00E26036" w:rsidP="00F31A1C">
            <w:pPr>
              <w:spacing w:line="276" w:lineRule="auto"/>
              <w:ind w:left="0"/>
              <w:jc w:val="left"/>
              <w:rPr>
                <w:rFonts w:ascii="Verdana" w:hAnsi="Verdana" w:cs="Arial"/>
                <w:iCs/>
                <w:sz w:val="18"/>
                <w:szCs w:val="18"/>
              </w:rPr>
            </w:pPr>
            <w:r w:rsidRPr="00F31A1C">
              <w:rPr>
                <w:rFonts w:ascii="Verdana" w:hAnsi="Verdana" w:cs="Arial"/>
                <w:iCs/>
                <w:sz w:val="18"/>
                <w:szCs w:val="18"/>
              </w:rPr>
              <w:t>nés en 2001 et 2002</w:t>
            </w:r>
          </w:p>
        </w:tc>
      </w:tr>
      <w:tr w:rsidR="00E26036" w:rsidRPr="00F31A1C" w14:paraId="0536E189" w14:textId="77777777" w:rsidTr="008F3EA8">
        <w:trPr>
          <w:trHeight w:val="454"/>
        </w:trPr>
        <w:tc>
          <w:tcPr>
            <w:tcW w:w="3646" w:type="dxa"/>
            <w:shd w:val="clear" w:color="auto" w:fill="auto"/>
            <w:vAlign w:val="center"/>
          </w:tcPr>
          <w:p w14:paraId="17950C78" w14:textId="77777777" w:rsidR="00E26036" w:rsidRPr="00F31A1C" w:rsidRDefault="00E26036" w:rsidP="00F31A1C">
            <w:pPr>
              <w:spacing w:line="276" w:lineRule="auto"/>
              <w:ind w:left="0"/>
              <w:jc w:val="left"/>
              <w:rPr>
                <w:rFonts w:ascii="Verdana" w:hAnsi="Verdana" w:cs="Arial"/>
                <w:iCs/>
                <w:sz w:val="22"/>
                <w:szCs w:val="22"/>
              </w:rPr>
            </w:pPr>
            <w:r w:rsidRPr="00F31A1C">
              <w:rPr>
                <w:rFonts w:ascii="Verdana" w:hAnsi="Verdana" w:cs="Arial"/>
                <w:iCs/>
                <w:sz w:val="22"/>
                <w:szCs w:val="22"/>
              </w:rPr>
              <w:t>Juniors</w:t>
            </w:r>
          </w:p>
        </w:tc>
        <w:tc>
          <w:tcPr>
            <w:tcW w:w="3300" w:type="dxa"/>
            <w:shd w:val="clear" w:color="auto" w:fill="auto"/>
            <w:vAlign w:val="center"/>
          </w:tcPr>
          <w:p w14:paraId="4C0C0C0B" w14:textId="77777777" w:rsidR="00E26036" w:rsidRPr="00F31A1C" w:rsidRDefault="00E26036" w:rsidP="00F31A1C">
            <w:pPr>
              <w:spacing w:line="276" w:lineRule="auto"/>
              <w:ind w:left="0"/>
              <w:jc w:val="left"/>
              <w:rPr>
                <w:rFonts w:ascii="Verdana" w:hAnsi="Verdana" w:cs="Arial"/>
                <w:iCs/>
                <w:sz w:val="18"/>
                <w:szCs w:val="18"/>
              </w:rPr>
            </w:pPr>
            <w:r w:rsidRPr="00F31A1C">
              <w:rPr>
                <w:rFonts w:ascii="Verdana" w:hAnsi="Verdana" w:cs="Arial"/>
                <w:iCs/>
                <w:sz w:val="18"/>
                <w:szCs w:val="18"/>
              </w:rPr>
              <w:t>nés en 1999 et 2000</w:t>
            </w:r>
          </w:p>
        </w:tc>
      </w:tr>
      <w:tr w:rsidR="00E26036" w:rsidRPr="00F31A1C" w14:paraId="00088632" w14:textId="77777777" w:rsidTr="008F3EA8">
        <w:trPr>
          <w:trHeight w:val="454"/>
        </w:trPr>
        <w:tc>
          <w:tcPr>
            <w:tcW w:w="3646" w:type="dxa"/>
            <w:shd w:val="clear" w:color="auto" w:fill="auto"/>
            <w:vAlign w:val="center"/>
          </w:tcPr>
          <w:p w14:paraId="2576E896" w14:textId="77777777" w:rsidR="00E26036" w:rsidRPr="00F31A1C" w:rsidRDefault="00E26036" w:rsidP="00F31A1C">
            <w:pPr>
              <w:spacing w:line="276" w:lineRule="auto"/>
              <w:ind w:left="0"/>
              <w:jc w:val="left"/>
              <w:rPr>
                <w:rFonts w:ascii="Verdana" w:hAnsi="Verdana" w:cs="Arial"/>
                <w:iCs/>
                <w:sz w:val="22"/>
                <w:szCs w:val="22"/>
              </w:rPr>
            </w:pPr>
            <w:r w:rsidRPr="00F31A1C">
              <w:rPr>
                <w:rFonts w:ascii="Verdana" w:hAnsi="Verdana" w:cs="Arial"/>
                <w:iCs/>
                <w:sz w:val="22"/>
                <w:szCs w:val="22"/>
              </w:rPr>
              <w:t>Seniors</w:t>
            </w:r>
          </w:p>
        </w:tc>
        <w:tc>
          <w:tcPr>
            <w:tcW w:w="3300" w:type="dxa"/>
            <w:shd w:val="clear" w:color="auto" w:fill="auto"/>
            <w:vAlign w:val="center"/>
          </w:tcPr>
          <w:p w14:paraId="5DC59596" w14:textId="77777777" w:rsidR="00E26036" w:rsidRPr="00F31A1C" w:rsidRDefault="00E26036" w:rsidP="00F31A1C">
            <w:pPr>
              <w:spacing w:line="276" w:lineRule="auto"/>
              <w:ind w:left="0"/>
              <w:jc w:val="left"/>
              <w:rPr>
                <w:rFonts w:ascii="Verdana" w:hAnsi="Verdana" w:cs="Arial"/>
                <w:iCs/>
                <w:sz w:val="18"/>
                <w:szCs w:val="18"/>
              </w:rPr>
            </w:pPr>
            <w:r w:rsidRPr="00F31A1C">
              <w:rPr>
                <w:rFonts w:ascii="Verdana" w:hAnsi="Verdana" w:cs="Arial"/>
                <w:iCs/>
                <w:sz w:val="18"/>
                <w:szCs w:val="18"/>
              </w:rPr>
              <w:t>nés en 1998 et avant</w:t>
            </w:r>
          </w:p>
        </w:tc>
      </w:tr>
    </w:tbl>
    <w:p w14:paraId="6210D273" w14:textId="77777777" w:rsidR="00E26036" w:rsidRPr="00F31A1C" w:rsidRDefault="00E26036" w:rsidP="00F31A1C">
      <w:pPr>
        <w:spacing w:line="276" w:lineRule="auto"/>
        <w:ind w:left="0"/>
        <w:rPr>
          <w:rFonts w:ascii="Verdana" w:hAnsi="Verdana" w:cs="Arial"/>
          <w:iCs/>
          <w:sz w:val="18"/>
          <w:szCs w:val="18"/>
          <w:lang w:eastAsia="x-none"/>
        </w:rPr>
      </w:pPr>
    </w:p>
    <w:p w14:paraId="3A667F03" w14:textId="77777777" w:rsidR="00E26036" w:rsidRPr="00F31A1C" w:rsidRDefault="00E26036" w:rsidP="00F31A1C">
      <w:pPr>
        <w:spacing w:line="276" w:lineRule="auto"/>
        <w:ind w:left="0"/>
        <w:rPr>
          <w:rFonts w:ascii="Verdana" w:hAnsi="Verdana"/>
          <w:sz w:val="22"/>
          <w:szCs w:val="22"/>
          <w:u w:val="single"/>
        </w:rPr>
      </w:pPr>
      <w:r w:rsidRPr="00F31A1C">
        <w:rPr>
          <w:rFonts w:ascii="Verdana" w:hAnsi="Verdana"/>
          <w:sz w:val="22"/>
          <w:szCs w:val="22"/>
          <w:u w:val="single"/>
        </w:rPr>
        <w:t xml:space="preserve">Modalités de remboursement aux équipes </w:t>
      </w:r>
    </w:p>
    <w:p w14:paraId="09237986" w14:textId="77777777" w:rsidR="00E26036" w:rsidRPr="00F31A1C" w:rsidRDefault="00E26036" w:rsidP="00F31A1C">
      <w:pPr>
        <w:spacing w:line="276" w:lineRule="auto"/>
        <w:ind w:left="0"/>
        <w:rPr>
          <w:rFonts w:ascii="Verdana" w:hAnsi="Verdana"/>
          <w:sz w:val="18"/>
          <w:szCs w:val="18"/>
        </w:rPr>
      </w:pPr>
    </w:p>
    <w:p w14:paraId="30F9BE95" w14:textId="77777777" w:rsidR="00E26036" w:rsidRPr="00F31A1C" w:rsidRDefault="00E26036" w:rsidP="00F31A1C">
      <w:pPr>
        <w:spacing w:line="276" w:lineRule="auto"/>
        <w:ind w:left="0"/>
        <w:rPr>
          <w:rFonts w:ascii="Verdana" w:hAnsi="Verdana"/>
          <w:sz w:val="18"/>
          <w:szCs w:val="18"/>
        </w:rPr>
      </w:pPr>
      <w:r w:rsidRPr="00F31A1C">
        <w:rPr>
          <w:rFonts w:ascii="Verdana" w:hAnsi="Verdana"/>
          <w:sz w:val="18"/>
          <w:szCs w:val="18"/>
        </w:rPr>
        <w:t xml:space="preserve">La Direction Nationale effectue des remboursements des déplacements aux championnats de France en fonction des kms parcourus et du nombre de personnes transportées. </w:t>
      </w:r>
    </w:p>
    <w:p w14:paraId="781116BE" w14:textId="77777777" w:rsidR="00E26036" w:rsidRPr="00F31A1C" w:rsidRDefault="00E26036" w:rsidP="00F31A1C">
      <w:pPr>
        <w:spacing w:line="276" w:lineRule="auto"/>
        <w:ind w:left="0"/>
        <w:rPr>
          <w:rFonts w:ascii="Verdana" w:hAnsi="Verdana"/>
          <w:sz w:val="22"/>
          <w:szCs w:val="22"/>
          <w:u w:val="single"/>
        </w:rPr>
      </w:pPr>
    </w:p>
    <w:p w14:paraId="42A27534" w14:textId="77777777" w:rsidR="00E26036" w:rsidRPr="00F31A1C" w:rsidRDefault="00E26036" w:rsidP="00F31A1C">
      <w:pPr>
        <w:spacing w:line="276" w:lineRule="auto"/>
        <w:ind w:left="0"/>
        <w:rPr>
          <w:rFonts w:ascii="Verdana" w:hAnsi="Verdana"/>
          <w:sz w:val="22"/>
          <w:szCs w:val="22"/>
          <w:u w:val="single"/>
        </w:rPr>
      </w:pPr>
      <w:r w:rsidRPr="00F31A1C">
        <w:rPr>
          <w:rFonts w:ascii="Verdana" w:hAnsi="Verdana"/>
          <w:sz w:val="22"/>
          <w:szCs w:val="22"/>
          <w:u w:val="single"/>
        </w:rPr>
        <w:t>Certificat Médical</w:t>
      </w:r>
    </w:p>
    <w:p w14:paraId="6D77213B" w14:textId="77777777" w:rsidR="00E26036" w:rsidRPr="00F31A1C" w:rsidRDefault="00E26036" w:rsidP="00F31A1C">
      <w:pPr>
        <w:spacing w:line="276" w:lineRule="auto"/>
        <w:ind w:left="0"/>
        <w:rPr>
          <w:rFonts w:ascii="Verdana" w:hAnsi="Verdana"/>
          <w:sz w:val="18"/>
          <w:szCs w:val="18"/>
        </w:rPr>
      </w:pPr>
    </w:p>
    <w:p w14:paraId="0E42D05E" w14:textId="77777777" w:rsidR="00E26036" w:rsidRPr="00F31A1C" w:rsidRDefault="00E26036" w:rsidP="00F31A1C">
      <w:pPr>
        <w:spacing w:line="276" w:lineRule="auto"/>
        <w:ind w:left="0"/>
        <w:rPr>
          <w:rFonts w:ascii="Verdana" w:hAnsi="Verdana"/>
          <w:sz w:val="18"/>
          <w:szCs w:val="18"/>
        </w:rPr>
      </w:pPr>
      <w:r w:rsidRPr="00F31A1C">
        <w:rPr>
          <w:rFonts w:ascii="Verdana" w:hAnsi="Verdana"/>
          <w:sz w:val="18"/>
          <w:szCs w:val="18"/>
        </w:rPr>
        <w:t xml:space="preserve">Le Certificat Médical n’est plus nécessaire </w:t>
      </w:r>
      <w:r w:rsidRPr="00F31A1C">
        <w:rPr>
          <w:rFonts w:ascii="Verdana" w:hAnsi="Verdana"/>
          <w:b/>
          <w:sz w:val="22"/>
          <w:szCs w:val="22"/>
        </w:rPr>
        <w:t>sauf</w:t>
      </w:r>
      <w:r w:rsidRPr="00F31A1C">
        <w:rPr>
          <w:rFonts w:ascii="Verdana" w:hAnsi="Verdana"/>
          <w:b/>
          <w:sz w:val="18"/>
          <w:szCs w:val="18"/>
        </w:rPr>
        <w:t xml:space="preserve"> </w:t>
      </w:r>
      <w:r w:rsidRPr="00F31A1C">
        <w:rPr>
          <w:rFonts w:ascii="Verdana" w:hAnsi="Verdana"/>
          <w:sz w:val="18"/>
          <w:szCs w:val="18"/>
        </w:rPr>
        <w:t>pour les sports suivants :</w:t>
      </w:r>
    </w:p>
    <w:p w14:paraId="34406A69" w14:textId="77777777" w:rsidR="00E26036" w:rsidRPr="00F31A1C" w:rsidRDefault="00E26036" w:rsidP="00F31A1C">
      <w:pPr>
        <w:numPr>
          <w:ilvl w:val="0"/>
          <w:numId w:val="8"/>
        </w:numPr>
        <w:spacing w:line="276" w:lineRule="auto"/>
        <w:rPr>
          <w:rFonts w:ascii="Verdana" w:hAnsi="Verdana"/>
          <w:sz w:val="18"/>
          <w:szCs w:val="18"/>
        </w:rPr>
      </w:pPr>
      <w:r w:rsidRPr="00F31A1C">
        <w:rPr>
          <w:rFonts w:ascii="Verdana" w:hAnsi="Verdana"/>
          <w:sz w:val="18"/>
          <w:szCs w:val="18"/>
        </w:rPr>
        <w:t>Rugby,</w:t>
      </w:r>
    </w:p>
    <w:p w14:paraId="263F03D4" w14:textId="77777777" w:rsidR="00E26036" w:rsidRPr="00F31A1C" w:rsidRDefault="00E26036" w:rsidP="00F31A1C">
      <w:pPr>
        <w:numPr>
          <w:ilvl w:val="0"/>
          <w:numId w:val="8"/>
        </w:numPr>
        <w:spacing w:line="276" w:lineRule="auto"/>
        <w:rPr>
          <w:rFonts w:ascii="Verdana" w:hAnsi="Verdana"/>
          <w:sz w:val="18"/>
          <w:szCs w:val="18"/>
        </w:rPr>
      </w:pPr>
      <w:r w:rsidRPr="00F31A1C">
        <w:rPr>
          <w:rFonts w:ascii="Verdana" w:hAnsi="Verdana"/>
          <w:sz w:val="18"/>
          <w:szCs w:val="18"/>
        </w:rPr>
        <w:t>Boxe Assaut,</w:t>
      </w:r>
    </w:p>
    <w:p w14:paraId="5A82B302" w14:textId="77777777" w:rsidR="00E26036" w:rsidRPr="00F31A1C" w:rsidRDefault="00E26036" w:rsidP="00F31A1C">
      <w:pPr>
        <w:numPr>
          <w:ilvl w:val="0"/>
          <w:numId w:val="8"/>
        </w:numPr>
        <w:spacing w:line="276" w:lineRule="auto"/>
        <w:rPr>
          <w:rFonts w:ascii="Verdana" w:hAnsi="Verdana"/>
          <w:sz w:val="18"/>
          <w:szCs w:val="18"/>
        </w:rPr>
      </w:pPr>
      <w:r w:rsidRPr="00F31A1C">
        <w:rPr>
          <w:rFonts w:ascii="Verdana" w:hAnsi="Verdana"/>
          <w:sz w:val="18"/>
          <w:szCs w:val="18"/>
        </w:rPr>
        <w:t>Savate boxe française,</w:t>
      </w:r>
    </w:p>
    <w:p w14:paraId="631A2925" w14:textId="77777777" w:rsidR="00E26036" w:rsidRPr="00F31A1C" w:rsidRDefault="00E26036" w:rsidP="00F31A1C">
      <w:pPr>
        <w:numPr>
          <w:ilvl w:val="0"/>
          <w:numId w:val="8"/>
        </w:numPr>
        <w:spacing w:line="276" w:lineRule="auto"/>
        <w:rPr>
          <w:rFonts w:ascii="Verdana" w:hAnsi="Verdana"/>
          <w:sz w:val="18"/>
          <w:szCs w:val="18"/>
        </w:rPr>
      </w:pPr>
      <w:r w:rsidRPr="00F31A1C">
        <w:rPr>
          <w:rFonts w:ascii="Verdana" w:hAnsi="Verdana"/>
          <w:sz w:val="18"/>
          <w:szCs w:val="18"/>
        </w:rPr>
        <w:t>Tir sportif,</w:t>
      </w:r>
    </w:p>
    <w:p w14:paraId="7F8CA2B2" w14:textId="62EB403E" w:rsidR="00E26036" w:rsidRPr="00F31A1C" w:rsidRDefault="00E26036" w:rsidP="00F31A1C">
      <w:pPr>
        <w:numPr>
          <w:ilvl w:val="0"/>
          <w:numId w:val="8"/>
        </w:numPr>
        <w:spacing w:line="276" w:lineRule="auto"/>
        <w:rPr>
          <w:rFonts w:ascii="Verdana" w:hAnsi="Verdana"/>
          <w:sz w:val="18"/>
          <w:szCs w:val="18"/>
        </w:rPr>
      </w:pPr>
      <w:r w:rsidRPr="00F31A1C">
        <w:rPr>
          <w:rFonts w:ascii="Verdana" w:hAnsi="Verdana"/>
          <w:sz w:val="18"/>
          <w:szCs w:val="18"/>
        </w:rPr>
        <w:t>Parapente.</w:t>
      </w:r>
      <w:r w:rsidRPr="00F31A1C">
        <w:rPr>
          <w:rFonts w:ascii="Verdana" w:hAnsi="Verdana" w:cs="Arial"/>
          <w:iCs/>
          <w:sz w:val="22"/>
          <w:szCs w:val="22"/>
          <w:u w:val="single"/>
          <w:lang w:val="x-none" w:eastAsia="x-none"/>
        </w:rPr>
        <w:br w:type="page"/>
      </w:r>
    </w:p>
    <w:p w14:paraId="7019EA7C" w14:textId="77777777" w:rsidR="00081B9A" w:rsidRPr="00F31A1C" w:rsidRDefault="00081B9A" w:rsidP="00F31A1C">
      <w:pPr>
        <w:pBdr>
          <w:bottom w:val="single" w:sz="4" w:space="1" w:color="auto"/>
        </w:pBdr>
        <w:spacing w:after="160"/>
        <w:ind w:left="0"/>
        <w:contextualSpacing/>
        <w:rPr>
          <w:rFonts w:ascii="Verdana" w:hAnsi="Verdana"/>
          <w:b/>
          <w:color w:val="FF0000"/>
          <w:sz w:val="18"/>
          <w:szCs w:val="18"/>
        </w:rPr>
      </w:pPr>
      <w:r w:rsidRPr="00F31A1C">
        <w:rPr>
          <w:rFonts w:ascii="Verdana" w:hAnsi="Verdana" w:cs="Arial"/>
          <w:iCs/>
          <w:sz w:val="40"/>
          <w:szCs w:val="40"/>
        </w:rPr>
        <w:lastRenderedPageBreak/>
        <w:t>Conditions de participation pour les équipes d’établissement et excellence</w:t>
      </w:r>
      <w:r w:rsidRPr="00F31A1C">
        <w:rPr>
          <w:rFonts w:ascii="Verdana" w:hAnsi="Verdana"/>
          <w:b/>
          <w:color w:val="FF0000"/>
          <w:sz w:val="18"/>
          <w:szCs w:val="18"/>
        </w:rPr>
        <w:t xml:space="preserve"> </w:t>
      </w:r>
    </w:p>
    <w:p w14:paraId="6098D398" w14:textId="77777777" w:rsidR="00081B9A" w:rsidRPr="00F31A1C" w:rsidRDefault="00081B9A" w:rsidP="00F31A1C">
      <w:pPr>
        <w:spacing w:after="160" w:line="276" w:lineRule="auto"/>
        <w:ind w:left="0"/>
        <w:contextualSpacing/>
        <w:rPr>
          <w:rFonts w:ascii="Verdana" w:hAnsi="Verdana"/>
          <w:b/>
          <w:color w:val="FF0000"/>
          <w:sz w:val="18"/>
          <w:szCs w:val="18"/>
        </w:rPr>
      </w:pPr>
    </w:p>
    <w:p w14:paraId="514A7D93" w14:textId="2D458F57" w:rsidR="00E26036" w:rsidRPr="00F31A1C" w:rsidRDefault="00E26036" w:rsidP="00F31A1C">
      <w:pPr>
        <w:spacing w:after="160" w:line="276" w:lineRule="auto"/>
        <w:ind w:left="0"/>
        <w:contextualSpacing/>
        <w:rPr>
          <w:rFonts w:ascii="Verdana" w:hAnsi="Verdana"/>
          <w:b/>
          <w:color w:val="FF0000"/>
          <w:sz w:val="18"/>
          <w:szCs w:val="18"/>
        </w:rPr>
      </w:pPr>
      <w:r w:rsidRPr="00F31A1C">
        <w:rPr>
          <w:rFonts w:ascii="Verdana" w:hAnsi="Verdana"/>
          <w:b/>
          <w:color w:val="FF0000"/>
          <w:sz w:val="18"/>
          <w:szCs w:val="18"/>
        </w:rPr>
        <w:t>Dans un souci de gestion de l’hébergement, tout changement dans l’équipe après inscription sur OPUSS devra respecter le sexe de l’élève concerné : un garçon sera remplacé par un garçon. Idem pour les filles.</w:t>
      </w:r>
    </w:p>
    <w:p w14:paraId="0C48DEB0" w14:textId="77777777" w:rsidR="00E26036" w:rsidRPr="00F31A1C" w:rsidRDefault="00E26036" w:rsidP="00F31A1C">
      <w:pPr>
        <w:spacing w:line="276" w:lineRule="auto"/>
        <w:ind w:left="0"/>
        <w:rPr>
          <w:rFonts w:ascii="Verdana" w:hAnsi="Verdana" w:cs="Arial"/>
          <w:b/>
          <w:bCs/>
          <w:color w:val="000000"/>
          <w:sz w:val="18"/>
          <w:szCs w:val="18"/>
        </w:rPr>
      </w:pPr>
      <w:r w:rsidRPr="00F31A1C">
        <w:rPr>
          <w:rFonts w:ascii="Verdana" w:hAnsi="Verdana" w:cs="Arial"/>
          <w:bCs/>
          <w:color w:val="000000"/>
          <w:sz w:val="18"/>
          <w:szCs w:val="18"/>
        </w:rPr>
        <w:t xml:space="preserve">Les Championnats par Équipe d’Établissement sont ouverts à toutes les associations sportives </w:t>
      </w:r>
      <w:r w:rsidRPr="00F31A1C">
        <w:rPr>
          <w:rFonts w:ascii="Verdana" w:hAnsi="Verdana" w:cs="Arial"/>
          <w:b/>
          <w:bCs/>
          <w:color w:val="000000"/>
          <w:sz w:val="18"/>
          <w:szCs w:val="18"/>
        </w:rPr>
        <w:t>sauf :</w:t>
      </w:r>
    </w:p>
    <w:p w14:paraId="6293BA63" w14:textId="77777777" w:rsidR="00E26036" w:rsidRPr="00F31A1C" w:rsidRDefault="00E26036" w:rsidP="00F31A1C">
      <w:pPr>
        <w:spacing w:line="276" w:lineRule="auto"/>
        <w:ind w:left="0"/>
        <w:rPr>
          <w:rFonts w:ascii="Verdana" w:hAnsi="Verdana" w:cs="Arial"/>
          <w:iCs/>
          <w:sz w:val="18"/>
          <w:szCs w:val="18"/>
        </w:rPr>
      </w:pPr>
    </w:p>
    <w:p w14:paraId="5862477F" w14:textId="4865D226" w:rsidR="00E26036" w:rsidRPr="00F31A1C" w:rsidRDefault="00BB48DA" w:rsidP="00F31A1C">
      <w:pPr>
        <w:spacing w:line="276" w:lineRule="auto"/>
        <w:ind w:left="0"/>
        <w:rPr>
          <w:rFonts w:ascii="Verdana" w:hAnsi="Verdana"/>
          <w:bCs/>
          <w:sz w:val="18"/>
          <w:szCs w:val="18"/>
        </w:rPr>
      </w:pPr>
      <w:r w:rsidRPr="00F31A1C">
        <w:rPr>
          <w:rFonts w:ascii="Verdana" w:hAnsi="Verdana" w:cs="Arial"/>
          <w:iCs/>
          <w:sz w:val="18"/>
          <w:szCs w:val="18"/>
        </w:rPr>
        <w:t>1/</w:t>
      </w:r>
      <w:r w:rsidR="00081B9A" w:rsidRPr="00F31A1C">
        <w:rPr>
          <w:rFonts w:ascii="Verdana" w:hAnsi="Verdana" w:cs="Arial"/>
          <w:iCs/>
          <w:sz w:val="18"/>
          <w:szCs w:val="18"/>
        </w:rPr>
        <w:t xml:space="preserve"> l</w:t>
      </w:r>
      <w:r w:rsidR="00E26036" w:rsidRPr="00F31A1C">
        <w:rPr>
          <w:rFonts w:ascii="Verdana" w:hAnsi="Verdana" w:cs="Arial"/>
          <w:iCs/>
          <w:sz w:val="18"/>
          <w:szCs w:val="18"/>
        </w:rPr>
        <w:t xml:space="preserve">es associations ayant atteint les </w:t>
      </w:r>
      <w:r w:rsidR="00E26036" w:rsidRPr="00F31A1C">
        <w:rPr>
          <w:rFonts w:ascii="Verdana" w:hAnsi="Verdana" w:cs="Arial"/>
          <w:b/>
          <w:bCs/>
          <w:iCs/>
          <w:sz w:val="18"/>
          <w:szCs w:val="18"/>
          <w:u w:val="single"/>
        </w:rPr>
        <w:t>2 années précédentes</w:t>
      </w:r>
      <w:r w:rsidR="00E26036" w:rsidRPr="00F31A1C">
        <w:rPr>
          <w:rFonts w:ascii="Verdana" w:hAnsi="Verdana" w:cs="Arial"/>
          <w:iCs/>
          <w:sz w:val="18"/>
          <w:szCs w:val="18"/>
        </w:rPr>
        <w:t xml:space="preserve"> les ½ Finales lors des championnats de France par Équipe d’Établissement</w:t>
      </w:r>
      <w:r w:rsidR="00E26036" w:rsidRPr="00F31A1C">
        <w:rPr>
          <w:rFonts w:ascii="Verdana" w:hAnsi="Verdana"/>
          <w:bCs/>
          <w:sz w:val="18"/>
          <w:szCs w:val="18"/>
        </w:rPr>
        <w:t>, (Annexe 1)</w:t>
      </w:r>
    </w:p>
    <w:p w14:paraId="2128BD4F" w14:textId="05CCA1F9" w:rsidR="00E26036" w:rsidRPr="00F31A1C" w:rsidRDefault="00E26036" w:rsidP="00F31A1C">
      <w:pPr>
        <w:spacing w:line="276" w:lineRule="auto"/>
        <w:ind w:left="0"/>
        <w:rPr>
          <w:rFonts w:ascii="Verdana" w:hAnsi="Verdana"/>
          <w:bCs/>
          <w:sz w:val="18"/>
          <w:szCs w:val="18"/>
        </w:rPr>
      </w:pPr>
      <w:r w:rsidRPr="00F31A1C">
        <w:rPr>
          <w:rFonts w:ascii="Verdana" w:hAnsi="Verdana"/>
          <w:sz w:val="18"/>
          <w:szCs w:val="18"/>
        </w:rPr>
        <w:t>Si ces Associations Sportives ne sont pas Championnes de France lors des Championnats de France Excellence, elles pourront à nouveau s’inscrire en championnat équipe établissement l’année n+1</w:t>
      </w:r>
    </w:p>
    <w:p w14:paraId="32F34409" w14:textId="77777777" w:rsidR="00E26036" w:rsidRPr="00F31A1C" w:rsidRDefault="00E26036" w:rsidP="00F31A1C">
      <w:pPr>
        <w:spacing w:line="276" w:lineRule="auto"/>
        <w:ind w:left="0"/>
        <w:rPr>
          <w:rFonts w:ascii="Verdana" w:hAnsi="Verdana"/>
          <w:sz w:val="18"/>
          <w:szCs w:val="18"/>
        </w:rPr>
      </w:pPr>
    </w:p>
    <w:p w14:paraId="3985D9EC" w14:textId="247AEFE7" w:rsidR="00E26036" w:rsidRPr="00F31A1C" w:rsidRDefault="00BB48DA" w:rsidP="00F31A1C">
      <w:pPr>
        <w:spacing w:line="276" w:lineRule="auto"/>
        <w:ind w:left="0"/>
        <w:rPr>
          <w:rFonts w:ascii="Verdana" w:hAnsi="Verdana"/>
          <w:bCs/>
          <w:sz w:val="18"/>
          <w:szCs w:val="18"/>
        </w:rPr>
      </w:pPr>
      <w:r w:rsidRPr="00F31A1C">
        <w:rPr>
          <w:rFonts w:ascii="Verdana" w:hAnsi="Verdana" w:cs="Arial"/>
          <w:iCs/>
          <w:sz w:val="18"/>
          <w:szCs w:val="18"/>
        </w:rPr>
        <w:t xml:space="preserve">2/ </w:t>
      </w:r>
      <w:r w:rsidR="00E26036" w:rsidRPr="00F31A1C">
        <w:rPr>
          <w:rFonts w:ascii="Verdana" w:hAnsi="Verdana" w:cs="Arial"/>
          <w:iCs/>
          <w:sz w:val="18"/>
          <w:szCs w:val="18"/>
        </w:rPr>
        <w:t xml:space="preserve">les Associations Sportives qui sont </w:t>
      </w:r>
      <w:r w:rsidR="008F3EA8" w:rsidRPr="00F31A1C">
        <w:rPr>
          <w:rFonts w:ascii="Verdana" w:hAnsi="Verdana" w:cs="Arial"/>
          <w:iCs/>
          <w:sz w:val="18"/>
          <w:szCs w:val="18"/>
        </w:rPr>
        <w:t xml:space="preserve">Championnes de </w:t>
      </w:r>
      <w:r w:rsidR="00E26036" w:rsidRPr="00F31A1C">
        <w:rPr>
          <w:rFonts w:ascii="Verdana" w:hAnsi="Verdana" w:cs="Arial"/>
          <w:iCs/>
          <w:sz w:val="18"/>
          <w:szCs w:val="18"/>
        </w:rPr>
        <w:t xml:space="preserve">France </w:t>
      </w:r>
      <w:r w:rsidR="00E26036" w:rsidRPr="00F31A1C">
        <w:rPr>
          <w:rFonts w:ascii="Verdana" w:hAnsi="Verdana" w:cs="Arial"/>
          <w:b/>
          <w:iCs/>
          <w:sz w:val="18"/>
          <w:szCs w:val="18"/>
          <w:u w:val="single"/>
        </w:rPr>
        <w:t>Excellence</w:t>
      </w:r>
      <w:r w:rsidR="00E26036" w:rsidRPr="00F31A1C">
        <w:rPr>
          <w:rFonts w:ascii="Verdana" w:hAnsi="Verdana" w:cs="Arial"/>
          <w:iCs/>
          <w:sz w:val="18"/>
          <w:szCs w:val="18"/>
        </w:rPr>
        <w:t xml:space="preserve"> de l’année précédente, dans la même catégorie d’âge et de sexe, (Annexe 2)</w:t>
      </w:r>
    </w:p>
    <w:p w14:paraId="0511E11B" w14:textId="77777777" w:rsidR="00E26036" w:rsidRPr="00F31A1C" w:rsidRDefault="00E26036" w:rsidP="00F31A1C">
      <w:pPr>
        <w:spacing w:line="276" w:lineRule="auto"/>
        <w:ind w:left="0"/>
        <w:rPr>
          <w:rFonts w:ascii="Verdana" w:hAnsi="Verdana"/>
          <w:sz w:val="18"/>
          <w:szCs w:val="18"/>
        </w:rPr>
      </w:pPr>
      <w:r w:rsidRPr="00F31A1C">
        <w:rPr>
          <w:rFonts w:ascii="Verdana" w:hAnsi="Verdana"/>
          <w:sz w:val="18"/>
          <w:szCs w:val="18"/>
        </w:rPr>
        <w:t>Cette disposition ne concerne pas les équipes émanant de Section Sportive Scolaire qui doivent concourir en Excellence et peuvent concourir également en équipe d’établissement sous deux conditions :</w:t>
      </w:r>
    </w:p>
    <w:p w14:paraId="19F57B76" w14:textId="77777777" w:rsidR="00E26036" w:rsidRPr="00F31A1C" w:rsidRDefault="00E26036" w:rsidP="00F31A1C">
      <w:pPr>
        <w:spacing w:line="276" w:lineRule="auto"/>
        <w:ind w:left="0"/>
        <w:rPr>
          <w:rFonts w:ascii="Verdana" w:hAnsi="Verdana"/>
          <w:sz w:val="18"/>
          <w:szCs w:val="18"/>
        </w:rPr>
      </w:pPr>
    </w:p>
    <w:p w14:paraId="798E2F9C" w14:textId="3F3C07DB" w:rsidR="00E26036" w:rsidRPr="00F31A1C" w:rsidRDefault="00E26036" w:rsidP="00F31A1C">
      <w:pPr>
        <w:numPr>
          <w:ilvl w:val="0"/>
          <w:numId w:val="9"/>
        </w:numPr>
        <w:spacing w:line="276" w:lineRule="auto"/>
        <w:rPr>
          <w:rFonts w:ascii="Verdana" w:hAnsi="Verdana"/>
          <w:color w:val="FF0000"/>
          <w:sz w:val="18"/>
          <w:szCs w:val="18"/>
        </w:rPr>
      </w:pPr>
      <w:r w:rsidRPr="00F31A1C">
        <w:rPr>
          <w:rFonts w:ascii="Verdana" w:hAnsi="Verdana"/>
          <w:color w:val="FF0000"/>
          <w:sz w:val="18"/>
          <w:szCs w:val="18"/>
        </w:rPr>
        <w:t xml:space="preserve">avoir renseigné à la date du </w:t>
      </w:r>
      <w:r w:rsidR="008F3EA8" w:rsidRPr="00F31A1C">
        <w:rPr>
          <w:rFonts w:ascii="Verdana" w:hAnsi="Verdana"/>
          <w:color w:val="FF0000"/>
          <w:sz w:val="18"/>
          <w:szCs w:val="18"/>
        </w:rPr>
        <w:t>23</w:t>
      </w:r>
      <w:r w:rsidRPr="00F31A1C">
        <w:rPr>
          <w:rFonts w:ascii="Verdana" w:hAnsi="Verdana"/>
          <w:color w:val="FF0000"/>
          <w:sz w:val="18"/>
          <w:szCs w:val="18"/>
        </w:rPr>
        <w:t xml:space="preserve"> décembre 2017 tous leurs élèves inscrits en section sportive scolaire</w:t>
      </w:r>
    </w:p>
    <w:p w14:paraId="6070D62A" w14:textId="28BFE117" w:rsidR="008F3EA8" w:rsidRPr="00F31A1C" w:rsidRDefault="00E26036" w:rsidP="00F31A1C">
      <w:pPr>
        <w:numPr>
          <w:ilvl w:val="0"/>
          <w:numId w:val="9"/>
        </w:numPr>
        <w:spacing w:line="276" w:lineRule="auto"/>
        <w:rPr>
          <w:rFonts w:ascii="Verdana" w:hAnsi="Verdana"/>
          <w:sz w:val="18"/>
          <w:szCs w:val="18"/>
        </w:rPr>
      </w:pPr>
      <w:r w:rsidRPr="00F31A1C">
        <w:rPr>
          <w:rFonts w:ascii="Verdana" w:hAnsi="Verdana"/>
          <w:sz w:val="18"/>
          <w:szCs w:val="18"/>
        </w:rPr>
        <w:t>avoir une équipe de l’association sportive inscrite qui a effectivement participé en excellence dans la même catégorie d’âge et de sexe</w:t>
      </w:r>
    </w:p>
    <w:p w14:paraId="58F53EF2" w14:textId="77777777" w:rsidR="00E26036" w:rsidRPr="00F31A1C" w:rsidRDefault="00E26036" w:rsidP="00F31A1C">
      <w:pPr>
        <w:spacing w:line="276" w:lineRule="auto"/>
        <w:ind w:left="720" w:hanging="11"/>
        <w:rPr>
          <w:rFonts w:ascii="Verdana" w:hAnsi="Verdana"/>
          <w:sz w:val="18"/>
          <w:szCs w:val="18"/>
        </w:rPr>
      </w:pPr>
    </w:p>
    <w:p w14:paraId="537CA3FA" w14:textId="125E3F51" w:rsidR="00E26036" w:rsidRPr="00F31A1C" w:rsidRDefault="00BB48DA" w:rsidP="00F31A1C">
      <w:pPr>
        <w:numPr>
          <w:ilvl w:val="12"/>
          <w:numId w:val="0"/>
        </w:numPr>
        <w:spacing w:line="276" w:lineRule="auto"/>
        <w:rPr>
          <w:rFonts w:ascii="Verdana" w:hAnsi="Verdana"/>
          <w:sz w:val="18"/>
          <w:szCs w:val="18"/>
        </w:rPr>
      </w:pPr>
      <w:r w:rsidRPr="00F31A1C">
        <w:rPr>
          <w:rFonts w:ascii="Verdana" w:hAnsi="Verdana"/>
          <w:sz w:val="18"/>
          <w:szCs w:val="18"/>
        </w:rPr>
        <w:t>Toutes</w:t>
      </w:r>
      <w:r w:rsidR="00E26036" w:rsidRPr="00F31A1C">
        <w:rPr>
          <w:rFonts w:ascii="Verdana" w:hAnsi="Verdana"/>
          <w:sz w:val="18"/>
          <w:szCs w:val="18"/>
        </w:rPr>
        <w:t xml:space="preserve"> les équipes d’Association Sportive n</w:t>
      </w:r>
      <w:r w:rsidRPr="00F31A1C">
        <w:rPr>
          <w:rFonts w:ascii="Verdana" w:hAnsi="Verdana"/>
          <w:sz w:val="18"/>
          <w:szCs w:val="18"/>
        </w:rPr>
        <w:t>ommées dans ce tableau ne peuvent</w:t>
      </w:r>
      <w:r w:rsidR="00E26036" w:rsidRPr="00F31A1C">
        <w:rPr>
          <w:rFonts w:ascii="Verdana" w:hAnsi="Verdana"/>
          <w:sz w:val="18"/>
          <w:szCs w:val="18"/>
        </w:rPr>
        <w:t xml:space="preserve"> </w:t>
      </w:r>
      <w:r w:rsidRPr="00F31A1C">
        <w:rPr>
          <w:rFonts w:ascii="Verdana" w:hAnsi="Verdana"/>
          <w:sz w:val="18"/>
          <w:szCs w:val="18"/>
        </w:rPr>
        <w:t xml:space="preserve">pas </w:t>
      </w:r>
      <w:r w:rsidR="00E26036" w:rsidRPr="00F31A1C">
        <w:rPr>
          <w:rFonts w:ascii="Verdana" w:hAnsi="Verdana"/>
          <w:sz w:val="18"/>
          <w:szCs w:val="18"/>
        </w:rPr>
        <w:t xml:space="preserve">participer au Championnat de France par Équipe d’Établissement </w:t>
      </w:r>
      <w:r w:rsidR="00D6412B" w:rsidRPr="00F31A1C">
        <w:rPr>
          <w:rFonts w:ascii="Verdana" w:hAnsi="Verdana"/>
          <w:sz w:val="18"/>
          <w:szCs w:val="18"/>
          <w:u w:val="single"/>
        </w:rPr>
        <w:t xml:space="preserve">y compris aux phases </w:t>
      </w:r>
      <w:r w:rsidR="00E26036" w:rsidRPr="00F31A1C">
        <w:rPr>
          <w:rFonts w:ascii="Verdana" w:hAnsi="Verdana"/>
          <w:sz w:val="18"/>
          <w:szCs w:val="18"/>
          <w:u w:val="single"/>
        </w:rPr>
        <w:t>académiques</w:t>
      </w:r>
      <w:r w:rsidR="00E26036" w:rsidRPr="00F31A1C">
        <w:rPr>
          <w:rFonts w:ascii="Verdana" w:hAnsi="Verdana"/>
          <w:sz w:val="18"/>
          <w:szCs w:val="18"/>
        </w:rPr>
        <w:t>.</w:t>
      </w:r>
    </w:p>
    <w:p w14:paraId="6FAB9465" w14:textId="77777777" w:rsidR="00E26036" w:rsidRPr="00F31A1C" w:rsidRDefault="00E26036" w:rsidP="00F31A1C">
      <w:pPr>
        <w:spacing w:line="276" w:lineRule="auto"/>
        <w:ind w:left="0" w:firstLine="1134"/>
        <w:rPr>
          <w:rFonts w:ascii="Verdana" w:hAnsi="Verdana" w:cs="Arial"/>
          <w:iCs/>
          <w:sz w:val="18"/>
          <w:szCs w:val="18"/>
        </w:rPr>
      </w:pPr>
    </w:p>
    <w:p w14:paraId="2468DA15" w14:textId="221ECA2B" w:rsidR="00E26036" w:rsidRPr="00F31A1C" w:rsidRDefault="00BB48DA" w:rsidP="00F31A1C">
      <w:pPr>
        <w:spacing w:line="276" w:lineRule="auto"/>
        <w:ind w:left="0"/>
        <w:rPr>
          <w:rFonts w:ascii="Verdana" w:hAnsi="Verdana"/>
          <w:sz w:val="18"/>
          <w:szCs w:val="18"/>
        </w:rPr>
      </w:pPr>
      <w:r w:rsidRPr="00F31A1C">
        <w:rPr>
          <w:rFonts w:ascii="Verdana" w:hAnsi="Verdana"/>
          <w:sz w:val="18"/>
          <w:szCs w:val="18"/>
        </w:rPr>
        <w:t>3/</w:t>
      </w:r>
      <w:r w:rsidR="00081B9A" w:rsidRPr="00F31A1C">
        <w:rPr>
          <w:rFonts w:ascii="Verdana" w:hAnsi="Verdana"/>
          <w:sz w:val="18"/>
          <w:szCs w:val="18"/>
        </w:rPr>
        <w:t xml:space="preserve"> </w:t>
      </w:r>
      <w:r w:rsidR="00E26036" w:rsidRPr="00F31A1C">
        <w:rPr>
          <w:rFonts w:ascii="Verdana" w:hAnsi="Verdana"/>
          <w:sz w:val="18"/>
          <w:szCs w:val="18"/>
        </w:rPr>
        <w:t>les Associations Sportives n’ayant pas assisté au Protocole des championnats de France en 2017 (Annexe 3)</w:t>
      </w:r>
    </w:p>
    <w:p w14:paraId="658326FA" w14:textId="77777777" w:rsidR="00E26036" w:rsidRPr="00F31A1C" w:rsidRDefault="00E26036" w:rsidP="00F31A1C">
      <w:pPr>
        <w:spacing w:line="276" w:lineRule="auto"/>
        <w:ind w:left="0"/>
        <w:rPr>
          <w:rFonts w:ascii="Verdana" w:hAnsi="Verdana"/>
          <w:sz w:val="18"/>
          <w:szCs w:val="18"/>
        </w:rPr>
      </w:pPr>
    </w:p>
    <w:p w14:paraId="737B2C5E" w14:textId="3D8852E2" w:rsidR="00E26036" w:rsidRPr="00F31A1C" w:rsidRDefault="00BB48DA" w:rsidP="00F31A1C">
      <w:pPr>
        <w:spacing w:line="276" w:lineRule="auto"/>
        <w:ind w:left="0"/>
        <w:rPr>
          <w:rFonts w:ascii="Verdana" w:hAnsi="Verdana"/>
          <w:sz w:val="18"/>
          <w:szCs w:val="18"/>
        </w:rPr>
      </w:pPr>
      <w:r w:rsidRPr="00F31A1C">
        <w:rPr>
          <w:rFonts w:ascii="Verdana" w:hAnsi="Verdana"/>
          <w:sz w:val="18"/>
          <w:szCs w:val="18"/>
        </w:rPr>
        <w:t xml:space="preserve">4/ </w:t>
      </w:r>
      <w:r w:rsidR="00E26036" w:rsidRPr="00F31A1C">
        <w:rPr>
          <w:rFonts w:ascii="Verdana" w:hAnsi="Verdana"/>
          <w:sz w:val="18"/>
          <w:szCs w:val="18"/>
        </w:rPr>
        <w:t>les Associations Sportives ayant fait forfait dans les huit jours précédant les championnats de France en 2017 (Annexe 4)</w:t>
      </w:r>
    </w:p>
    <w:p w14:paraId="57621366" w14:textId="77777777" w:rsidR="00E26036" w:rsidRPr="00F31A1C" w:rsidRDefault="00E26036" w:rsidP="00F31A1C">
      <w:pPr>
        <w:spacing w:after="160" w:line="276" w:lineRule="auto"/>
        <w:ind w:left="720"/>
        <w:contextualSpacing/>
        <w:jc w:val="left"/>
        <w:rPr>
          <w:rFonts w:ascii="Verdana" w:eastAsia="Cambria" w:hAnsi="Verdana"/>
          <w:sz w:val="18"/>
          <w:szCs w:val="18"/>
          <w:lang w:eastAsia="en-US"/>
        </w:rPr>
      </w:pPr>
    </w:p>
    <w:p w14:paraId="688F16A1" w14:textId="123E8F91" w:rsidR="00E26036" w:rsidRPr="00F31A1C" w:rsidRDefault="00BB48DA" w:rsidP="00F31A1C">
      <w:pPr>
        <w:spacing w:line="276" w:lineRule="auto"/>
        <w:ind w:left="0"/>
        <w:rPr>
          <w:rFonts w:ascii="Verdana" w:hAnsi="Verdana"/>
          <w:sz w:val="18"/>
          <w:szCs w:val="18"/>
        </w:rPr>
      </w:pPr>
      <w:r w:rsidRPr="00F31A1C">
        <w:rPr>
          <w:rFonts w:ascii="Verdana" w:hAnsi="Verdana"/>
          <w:sz w:val="18"/>
          <w:szCs w:val="18"/>
        </w:rPr>
        <w:t>5/</w:t>
      </w:r>
      <w:r w:rsidR="00081B9A" w:rsidRPr="00F31A1C">
        <w:rPr>
          <w:rFonts w:ascii="Verdana" w:hAnsi="Verdana"/>
          <w:sz w:val="18"/>
          <w:szCs w:val="18"/>
        </w:rPr>
        <w:t xml:space="preserve"> </w:t>
      </w:r>
      <w:r w:rsidR="00723386" w:rsidRPr="00F31A1C">
        <w:rPr>
          <w:rFonts w:ascii="Verdana" w:hAnsi="Verdana"/>
          <w:sz w:val="18"/>
          <w:szCs w:val="18"/>
        </w:rPr>
        <w:t xml:space="preserve">les équipes </w:t>
      </w:r>
      <w:r w:rsidR="00E26036" w:rsidRPr="00F31A1C">
        <w:rPr>
          <w:rFonts w:ascii="Verdana" w:hAnsi="Verdana"/>
          <w:sz w:val="18"/>
          <w:szCs w:val="18"/>
        </w:rPr>
        <w:t>« hors SSS » ayant opté pour une inscription en CF Excellence.</w:t>
      </w:r>
    </w:p>
    <w:p w14:paraId="546411E0" w14:textId="77777777" w:rsidR="00E26036" w:rsidRPr="00F31A1C" w:rsidRDefault="00E26036" w:rsidP="00F31A1C">
      <w:pPr>
        <w:spacing w:line="276" w:lineRule="auto"/>
        <w:ind w:left="0" w:firstLine="1134"/>
        <w:rPr>
          <w:rFonts w:ascii="Verdana" w:hAnsi="Verdana" w:cs="Arial"/>
          <w:iCs/>
          <w:sz w:val="18"/>
          <w:szCs w:val="18"/>
        </w:rPr>
      </w:pPr>
    </w:p>
    <w:p w14:paraId="1E0EB417" w14:textId="276CA0DC" w:rsidR="00E26036" w:rsidRPr="00F31A1C" w:rsidRDefault="00BB48DA" w:rsidP="00F31A1C">
      <w:pPr>
        <w:spacing w:line="276" w:lineRule="auto"/>
        <w:ind w:left="0"/>
        <w:rPr>
          <w:rFonts w:ascii="Verdana" w:hAnsi="Verdana"/>
          <w:b/>
          <w:sz w:val="18"/>
          <w:szCs w:val="18"/>
        </w:rPr>
      </w:pPr>
      <w:r w:rsidRPr="00F31A1C">
        <w:rPr>
          <w:rFonts w:ascii="Verdana" w:hAnsi="Verdana"/>
          <w:bCs/>
          <w:sz w:val="18"/>
          <w:szCs w:val="18"/>
        </w:rPr>
        <w:t xml:space="preserve">6/ </w:t>
      </w:r>
      <w:r w:rsidR="00E26036" w:rsidRPr="00F31A1C">
        <w:rPr>
          <w:rFonts w:ascii="Verdana" w:hAnsi="Verdana"/>
          <w:bCs/>
          <w:sz w:val="18"/>
          <w:szCs w:val="18"/>
        </w:rPr>
        <w:t>les équipes comportant au moins</w:t>
      </w:r>
      <w:r w:rsidR="00E26036" w:rsidRPr="00F31A1C">
        <w:rPr>
          <w:rFonts w:ascii="Verdana" w:hAnsi="Verdana"/>
          <w:b/>
          <w:bCs/>
          <w:sz w:val="18"/>
          <w:szCs w:val="18"/>
        </w:rPr>
        <w:t xml:space="preserve"> </w:t>
      </w:r>
      <w:r w:rsidR="00E26036" w:rsidRPr="00F31A1C">
        <w:rPr>
          <w:rFonts w:ascii="Verdana" w:hAnsi="Verdana"/>
          <w:b/>
          <w:bCs/>
          <w:sz w:val="18"/>
          <w:szCs w:val="18"/>
          <w:u w:val="single"/>
        </w:rPr>
        <w:t>UN</w:t>
      </w:r>
      <w:r w:rsidR="00E26036" w:rsidRPr="00F31A1C">
        <w:rPr>
          <w:rFonts w:ascii="Verdana" w:hAnsi="Verdana"/>
          <w:b/>
          <w:bCs/>
          <w:sz w:val="18"/>
          <w:szCs w:val="18"/>
        </w:rPr>
        <w:t xml:space="preserve"> </w:t>
      </w:r>
      <w:r w:rsidR="00E26036" w:rsidRPr="00F31A1C">
        <w:rPr>
          <w:rFonts w:ascii="Verdana" w:hAnsi="Verdana"/>
          <w:b/>
          <w:sz w:val="18"/>
          <w:szCs w:val="18"/>
        </w:rPr>
        <w:t>élève inscrit sur la liste des Sections Sportives Scolaires de Badminton</w:t>
      </w:r>
      <w:r w:rsidR="00E26036" w:rsidRPr="00F31A1C">
        <w:rPr>
          <w:rFonts w:ascii="Verdana" w:hAnsi="Verdana"/>
          <w:sz w:val="18"/>
          <w:szCs w:val="18"/>
        </w:rPr>
        <w:t xml:space="preserve">, des Pôles Espoir de la </w:t>
      </w:r>
      <w:proofErr w:type="spellStart"/>
      <w:r w:rsidR="00E26036" w:rsidRPr="00F31A1C">
        <w:rPr>
          <w:rFonts w:ascii="Verdana" w:hAnsi="Verdana"/>
          <w:sz w:val="18"/>
          <w:szCs w:val="18"/>
        </w:rPr>
        <w:t>FFBaD</w:t>
      </w:r>
      <w:proofErr w:type="spellEnd"/>
      <w:r w:rsidR="008F3EA8" w:rsidRPr="00F31A1C">
        <w:rPr>
          <w:rFonts w:ascii="Verdana" w:hAnsi="Verdana"/>
          <w:sz w:val="18"/>
          <w:szCs w:val="18"/>
        </w:rPr>
        <w:t xml:space="preserve"> </w:t>
      </w:r>
      <w:r w:rsidR="00E26036" w:rsidRPr="00F31A1C">
        <w:rPr>
          <w:rFonts w:ascii="Verdana" w:hAnsi="Verdana"/>
          <w:sz w:val="18"/>
          <w:szCs w:val="18"/>
        </w:rPr>
        <w:t xml:space="preserve">et sur les listes de Haut Niveau </w:t>
      </w:r>
      <w:proofErr w:type="spellStart"/>
      <w:r w:rsidR="008F3EA8" w:rsidRPr="00F31A1C">
        <w:rPr>
          <w:rFonts w:ascii="Verdana" w:hAnsi="Verdana"/>
          <w:sz w:val="18"/>
          <w:szCs w:val="18"/>
        </w:rPr>
        <w:t>FFBad</w:t>
      </w:r>
      <w:proofErr w:type="spellEnd"/>
      <w:r w:rsidR="008F3EA8" w:rsidRPr="00F31A1C">
        <w:rPr>
          <w:rFonts w:ascii="Verdana" w:hAnsi="Verdana"/>
          <w:sz w:val="18"/>
          <w:szCs w:val="18"/>
        </w:rPr>
        <w:t xml:space="preserve"> </w:t>
      </w:r>
      <w:r w:rsidR="00E26036" w:rsidRPr="00F31A1C">
        <w:rPr>
          <w:rFonts w:ascii="Verdana" w:hAnsi="Verdana"/>
          <w:sz w:val="18"/>
          <w:szCs w:val="18"/>
        </w:rPr>
        <w:t>du Ministère de la Santé et des Sports (Haut Niveau, Jeunes, Espoir).</w:t>
      </w:r>
    </w:p>
    <w:p w14:paraId="351F978B" w14:textId="77777777" w:rsidR="00E26036" w:rsidRPr="00F31A1C" w:rsidRDefault="00E26036" w:rsidP="00F31A1C">
      <w:pPr>
        <w:spacing w:line="276" w:lineRule="auto"/>
        <w:ind w:left="0"/>
        <w:rPr>
          <w:rFonts w:ascii="Verdana" w:hAnsi="Verdana"/>
          <w:sz w:val="18"/>
          <w:szCs w:val="18"/>
        </w:rPr>
      </w:pPr>
      <w:r w:rsidRPr="00F31A1C">
        <w:rPr>
          <w:rFonts w:ascii="Verdana" w:hAnsi="Verdana"/>
          <w:sz w:val="18"/>
          <w:szCs w:val="18"/>
        </w:rPr>
        <w:t>La date d’envoi de cette liste fait foi pour toute l’année scolaire.</w:t>
      </w:r>
    </w:p>
    <w:p w14:paraId="18058A63" w14:textId="77777777" w:rsidR="00E26036" w:rsidRPr="00F31A1C" w:rsidRDefault="00E26036" w:rsidP="00F31A1C">
      <w:pPr>
        <w:spacing w:line="276" w:lineRule="auto"/>
        <w:ind w:left="0"/>
        <w:rPr>
          <w:rFonts w:ascii="Verdana" w:hAnsi="Verdana"/>
          <w:sz w:val="16"/>
          <w:szCs w:val="16"/>
        </w:rPr>
      </w:pPr>
    </w:p>
    <w:p w14:paraId="279AB81B" w14:textId="1FEB825F" w:rsidR="00E26036" w:rsidRPr="00F31A1C" w:rsidRDefault="00BB48DA" w:rsidP="00F31A1C">
      <w:pPr>
        <w:spacing w:line="276" w:lineRule="auto"/>
        <w:ind w:left="0"/>
        <w:rPr>
          <w:rFonts w:ascii="Verdana" w:hAnsi="Verdana"/>
          <w:sz w:val="18"/>
          <w:szCs w:val="18"/>
        </w:rPr>
      </w:pPr>
      <w:r w:rsidRPr="00F31A1C">
        <w:rPr>
          <w:rFonts w:ascii="Verdana" w:hAnsi="Verdana"/>
          <w:sz w:val="18"/>
          <w:szCs w:val="18"/>
        </w:rPr>
        <w:t xml:space="preserve">7/ </w:t>
      </w:r>
      <w:r w:rsidR="00723386" w:rsidRPr="00F31A1C">
        <w:rPr>
          <w:rFonts w:ascii="Verdana" w:hAnsi="Verdana"/>
          <w:sz w:val="18"/>
          <w:szCs w:val="18"/>
        </w:rPr>
        <w:t xml:space="preserve">un élève qui a participé à une rencontre </w:t>
      </w:r>
      <w:r w:rsidR="00E26036" w:rsidRPr="00F31A1C">
        <w:rPr>
          <w:rFonts w:ascii="Verdana" w:hAnsi="Verdana"/>
          <w:sz w:val="18"/>
          <w:szCs w:val="18"/>
        </w:rPr>
        <w:t xml:space="preserve">excellence lors de l’année scolaire en cours et dans le même sport ne peut plus </w:t>
      </w:r>
      <w:proofErr w:type="spellStart"/>
      <w:r w:rsidR="00E26036" w:rsidRPr="00F31A1C">
        <w:rPr>
          <w:rFonts w:ascii="Verdana" w:hAnsi="Verdana"/>
          <w:sz w:val="18"/>
          <w:szCs w:val="18"/>
        </w:rPr>
        <w:t>concourrir</w:t>
      </w:r>
      <w:proofErr w:type="spellEnd"/>
      <w:r w:rsidR="00E26036" w:rsidRPr="00F31A1C">
        <w:rPr>
          <w:rFonts w:ascii="Verdana" w:hAnsi="Verdana"/>
          <w:sz w:val="18"/>
          <w:szCs w:val="18"/>
        </w:rPr>
        <w:t xml:space="preserve"> en équipes d’établissement.</w:t>
      </w:r>
    </w:p>
    <w:p w14:paraId="39A6CF3A" w14:textId="77777777" w:rsidR="00E26036" w:rsidRPr="00F31A1C" w:rsidRDefault="00E26036" w:rsidP="00F31A1C">
      <w:pPr>
        <w:spacing w:line="276" w:lineRule="auto"/>
        <w:ind w:left="0"/>
        <w:rPr>
          <w:rFonts w:ascii="Verdana" w:hAnsi="Verdana"/>
          <w:bCs/>
          <w:sz w:val="16"/>
          <w:szCs w:val="16"/>
        </w:rPr>
      </w:pPr>
    </w:p>
    <w:p w14:paraId="4F68AA0D" w14:textId="77777777" w:rsidR="00E26036" w:rsidRPr="00F31A1C" w:rsidRDefault="00E26036" w:rsidP="00F31A1C">
      <w:pPr>
        <w:spacing w:line="276" w:lineRule="auto"/>
        <w:ind w:left="0"/>
        <w:rPr>
          <w:rFonts w:ascii="Verdana" w:hAnsi="Verdana"/>
          <w:bCs/>
          <w:color w:val="FF0000"/>
          <w:sz w:val="18"/>
          <w:szCs w:val="18"/>
        </w:rPr>
      </w:pPr>
      <w:r w:rsidRPr="00F31A1C">
        <w:rPr>
          <w:rFonts w:ascii="Verdana" w:hAnsi="Verdana"/>
          <w:bCs/>
          <w:color w:val="FF0000"/>
          <w:sz w:val="18"/>
          <w:szCs w:val="18"/>
        </w:rPr>
        <w:t>Toutes ces dispositions s’appliquent aux championnats Badminton par équipe d’établissement décrits ci-dessous Collèges et Lycées.</w:t>
      </w:r>
    </w:p>
    <w:p w14:paraId="7D50A796" w14:textId="77777777" w:rsidR="00E26036" w:rsidRPr="00F31A1C" w:rsidRDefault="00E26036" w:rsidP="00F31A1C">
      <w:pPr>
        <w:spacing w:line="276" w:lineRule="auto"/>
        <w:ind w:left="0"/>
        <w:rPr>
          <w:rFonts w:ascii="Verdana" w:hAnsi="Verdana"/>
          <w:bCs/>
          <w:color w:val="FF0000"/>
          <w:sz w:val="16"/>
          <w:szCs w:val="16"/>
        </w:rPr>
      </w:pPr>
    </w:p>
    <w:p w14:paraId="1A3A10CB" w14:textId="65F82764" w:rsidR="00E26036" w:rsidRPr="00F31A1C" w:rsidRDefault="00E26036" w:rsidP="00F31A1C">
      <w:pPr>
        <w:spacing w:line="276" w:lineRule="auto"/>
        <w:ind w:left="0"/>
        <w:rPr>
          <w:rFonts w:ascii="Verdana" w:hAnsi="Verdana"/>
          <w:bCs/>
          <w:color w:val="FF0000"/>
          <w:sz w:val="18"/>
          <w:szCs w:val="18"/>
        </w:rPr>
      </w:pPr>
      <w:r w:rsidRPr="00F31A1C">
        <w:rPr>
          <w:rFonts w:ascii="Verdana" w:hAnsi="Verdana"/>
          <w:noProof/>
          <w:color w:val="FF0000"/>
        </w:rPr>
        <w:drawing>
          <wp:anchor distT="0" distB="0" distL="114300" distR="114300" simplePos="0" relativeHeight="251657728" behindDoc="0" locked="0" layoutInCell="1" allowOverlap="1" wp14:anchorId="347BB1A1" wp14:editId="424371FD">
            <wp:simplePos x="0" y="0"/>
            <wp:positionH relativeFrom="column">
              <wp:posOffset>2540</wp:posOffset>
            </wp:positionH>
            <wp:positionV relativeFrom="paragraph">
              <wp:posOffset>0</wp:posOffset>
            </wp:positionV>
            <wp:extent cx="568960" cy="474980"/>
            <wp:effectExtent l="0" t="0" r="2540" b="1270"/>
            <wp:wrapSquare wrapText="bothSides"/>
            <wp:docPr id="12" name="Image 12"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apture d’écran 2017-03-28 à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A1C">
        <w:rPr>
          <w:rFonts w:ascii="Verdana" w:hAnsi="Verdana"/>
          <w:bCs/>
          <w:color w:val="FF0000"/>
          <w:sz w:val="18"/>
          <w:szCs w:val="18"/>
        </w:rPr>
        <w:t xml:space="preserve">Tout élève ayant été inscrit en SSS dans les deux années précédentes </w:t>
      </w:r>
      <w:r w:rsidR="00BB48DA" w:rsidRPr="00F31A1C">
        <w:rPr>
          <w:rFonts w:ascii="Verdana" w:hAnsi="Verdana"/>
          <w:bCs/>
          <w:color w:val="FF0000"/>
          <w:sz w:val="18"/>
          <w:szCs w:val="18"/>
        </w:rPr>
        <w:t>(2015 – 2016 et/ou 2016 – 2017)</w:t>
      </w:r>
      <w:r w:rsidRPr="00F31A1C">
        <w:rPr>
          <w:rFonts w:ascii="Verdana" w:hAnsi="Verdana"/>
          <w:bCs/>
          <w:color w:val="FF0000"/>
          <w:sz w:val="18"/>
          <w:szCs w:val="18"/>
        </w:rPr>
        <w:t xml:space="preserve"> ne sera pas autorisé à </w:t>
      </w:r>
      <w:proofErr w:type="spellStart"/>
      <w:r w:rsidRPr="00F31A1C">
        <w:rPr>
          <w:rFonts w:ascii="Verdana" w:hAnsi="Verdana"/>
          <w:bCs/>
          <w:color w:val="FF0000"/>
          <w:sz w:val="18"/>
          <w:szCs w:val="18"/>
        </w:rPr>
        <w:t>concou</w:t>
      </w:r>
      <w:r w:rsidR="00BB48DA" w:rsidRPr="00F31A1C">
        <w:rPr>
          <w:rFonts w:ascii="Verdana" w:hAnsi="Verdana"/>
          <w:bCs/>
          <w:color w:val="FF0000"/>
          <w:sz w:val="18"/>
          <w:szCs w:val="18"/>
        </w:rPr>
        <w:t>rrir</w:t>
      </w:r>
      <w:proofErr w:type="spellEnd"/>
      <w:r w:rsidR="00BB48DA" w:rsidRPr="00F31A1C">
        <w:rPr>
          <w:rFonts w:ascii="Verdana" w:hAnsi="Verdana"/>
          <w:bCs/>
          <w:color w:val="FF0000"/>
          <w:sz w:val="18"/>
          <w:szCs w:val="18"/>
        </w:rPr>
        <w:t xml:space="preserve"> en équipe d’établissement </w:t>
      </w:r>
      <w:r w:rsidRPr="00F31A1C">
        <w:rPr>
          <w:rFonts w:ascii="Verdana" w:hAnsi="Verdana"/>
          <w:bCs/>
          <w:color w:val="FF0000"/>
          <w:sz w:val="18"/>
          <w:szCs w:val="18"/>
        </w:rPr>
        <w:t>à l’exception d’un changement d’établissement.</w:t>
      </w:r>
    </w:p>
    <w:p w14:paraId="285ECAE2" w14:textId="77777777" w:rsidR="00F31A1C" w:rsidRPr="00F31A1C" w:rsidRDefault="00E26036" w:rsidP="00F31A1C">
      <w:pPr>
        <w:spacing w:line="276" w:lineRule="auto"/>
        <w:ind w:left="0" w:firstLine="1134"/>
        <w:rPr>
          <w:rFonts w:ascii="Verdana" w:hAnsi="Verdana"/>
          <w:bCs/>
          <w:color w:val="FF0000"/>
          <w:sz w:val="18"/>
          <w:szCs w:val="18"/>
        </w:rPr>
      </w:pPr>
      <w:r w:rsidRPr="00F31A1C">
        <w:rPr>
          <w:rFonts w:ascii="Verdana" w:hAnsi="Verdana"/>
          <w:bCs/>
          <w:color w:val="FF0000"/>
          <w:sz w:val="18"/>
          <w:szCs w:val="18"/>
        </w:rPr>
        <w:t>Ce listing sera à disposition des services UNSS le 23 décembre 2017.</w:t>
      </w:r>
    </w:p>
    <w:p w14:paraId="4A5E4CB4" w14:textId="77777777" w:rsidR="00F31A1C" w:rsidRPr="00F31A1C" w:rsidRDefault="00F31A1C">
      <w:pPr>
        <w:ind w:left="0"/>
        <w:jc w:val="left"/>
        <w:rPr>
          <w:rFonts w:ascii="Verdana" w:hAnsi="Verdana"/>
          <w:bCs/>
          <w:color w:val="FF0000"/>
          <w:sz w:val="18"/>
          <w:szCs w:val="18"/>
        </w:rPr>
      </w:pPr>
      <w:r w:rsidRPr="00F31A1C">
        <w:rPr>
          <w:rFonts w:ascii="Verdana" w:hAnsi="Verdana"/>
          <w:bCs/>
          <w:color w:val="FF0000"/>
          <w:sz w:val="18"/>
          <w:szCs w:val="18"/>
        </w:rPr>
        <w:br w:type="page"/>
      </w:r>
    </w:p>
    <w:p w14:paraId="7FA4CEBE" w14:textId="579A027D" w:rsidR="00081B9A" w:rsidRPr="00F31A1C" w:rsidRDefault="00081B9A" w:rsidP="00F31A1C">
      <w:pPr>
        <w:spacing w:line="276" w:lineRule="auto"/>
        <w:ind w:left="0"/>
        <w:rPr>
          <w:rFonts w:ascii="Verdana" w:hAnsi="Verdana"/>
          <w:bCs/>
          <w:color w:val="FF0000"/>
          <w:sz w:val="18"/>
          <w:szCs w:val="18"/>
        </w:rPr>
      </w:pPr>
      <w:r w:rsidRPr="00F31A1C">
        <w:rPr>
          <w:rFonts w:ascii="Verdana" w:hAnsi="Verdana" w:cs="Arial"/>
          <w:b/>
          <w:sz w:val="32"/>
          <w:szCs w:val="32"/>
          <w:u w:val="single"/>
          <w:lang w:val="x-none" w:eastAsia="x-none"/>
        </w:rPr>
        <w:lastRenderedPageBreak/>
        <w:t>Championnat</w:t>
      </w:r>
      <w:r w:rsidRPr="00F31A1C">
        <w:rPr>
          <w:rFonts w:ascii="Verdana" w:hAnsi="Verdana" w:cs="Arial"/>
          <w:b/>
          <w:sz w:val="32"/>
          <w:szCs w:val="32"/>
          <w:u w:val="single"/>
          <w:lang w:eastAsia="x-none"/>
        </w:rPr>
        <w:t>s</w:t>
      </w:r>
      <w:r w:rsidRPr="00F31A1C">
        <w:rPr>
          <w:rFonts w:ascii="Verdana" w:hAnsi="Verdana" w:cs="Arial"/>
          <w:b/>
          <w:sz w:val="32"/>
          <w:szCs w:val="32"/>
          <w:u w:val="single"/>
          <w:lang w:val="x-none" w:eastAsia="x-none"/>
        </w:rPr>
        <w:t xml:space="preserve"> de France UNSS Équipes d’Établissement </w:t>
      </w:r>
      <w:r w:rsidRPr="00F31A1C">
        <w:rPr>
          <w:rFonts w:ascii="Verdana" w:hAnsi="Verdana" w:cs="Arial"/>
          <w:b/>
          <w:sz w:val="32"/>
          <w:szCs w:val="32"/>
          <w:u w:val="single"/>
          <w:lang w:eastAsia="x-none"/>
        </w:rPr>
        <w:t>Badminton</w:t>
      </w:r>
    </w:p>
    <w:p w14:paraId="40536DC8" w14:textId="77777777" w:rsidR="00796B41" w:rsidRPr="00F31A1C" w:rsidRDefault="00796B41" w:rsidP="00F31A1C">
      <w:pPr>
        <w:keepNext/>
        <w:spacing w:line="276" w:lineRule="auto"/>
        <w:ind w:left="0"/>
        <w:outlineLvl w:val="4"/>
        <w:rPr>
          <w:rFonts w:ascii="Verdana" w:hAnsi="Verdana" w:cs="Arial"/>
          <w:b/>
          <w:sz w:val="32"/>
          <w:szCs w:val="32"/>
          <w:u w:val="single"/>
          <w:lang w:eastAsia="x-none"/>
        </w:rPr>
      </w:pPr>
    </w:p>
    <w:tbl>
      <w:tblPr>
        <w:tblpPr w:leftFromText="141" w:rightFromText="141" w:vertAnchor="text" w:tblpY="213"/>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796B41" w:rsidRPr="00F31A1C" w14:paraId="3D840E9D" w14:textId="77777777" w:rsidTr="00796B41">
        <w:trPr>
          <w:trHeight w:val="567"/>
        </w:trPr>
        <w:tc>
          <w:tcPr>
            <w:tcW w:w="1213" w:type="pct"/>
            <w:tcBorders>
              <w:top w:val="nil"/>
              <w:left w:val="nil"/>
            </w:tcBorders>
          </w:tcPr>
          <w:p w14:paraId="768AFC8E" w14:textId="77777777" w:rsidR="00796B41" w:rsidRPr="00F31A1C" w:rsidRDefault="00796B41" w:rsidP="00F31A1C">
            <w:pPr>
              <w:spacing w:line="276" w:lineRule="auto"/>
              <w:ind w:left="0"/>
              <w:jc w:val="center"/>
              <w:rPr>
                <w:rFonts w:ascii="Verdana" w:hAnsi="Verdana" w:cs="Arial"/>
                <w:iCs/>
                <w:caps/>
                <w:sz w:val="18"/>
                <w:szCs w:val="18"/>
              </w:rPr>
            </w:pPr>
          </w:p>
        </w:tc>
        <w:tc>
          <w:tcPr>
            <w:tcW w:w="1893" w:type="pct"/>
            <w:tcBorders>
              <w:bottom w:val="single" w:sz="6" w:space="0" w:color="auto"/>
            </w:tcBorders>
            <w:vAlign w:val="center"/>
          </w:tcPr>
          <w:p w14:paraId="4D07CB79" w14:textId="77777777" w:rsidR="00796B41" w:rsidRPr="00F31A1C" w:rsidRDefault="00796B41" w:rsidP="00F31A1C">
            <w:pPr>
              <w:spacing w:line="276" w:lineRule="auto"/>
              <w:rPr>
                <w:rFonts w:ascii="Verdana" w:hAnsi="Verdana"/>
                <w:b/>
                <w:sz w:val="18"/>
                <w:szCs w:val="18"/>
              </w:rPr>
            </w:pPr>
            <w:r w:rsidRPr="00F31A1C">
              <w:rPr>
                <w:rFonts w:ascii="Verdana" w:hAnsi="Verdana"/>
                <w:b/>
                <w:sz w:val="18"/>
                <w:szCs w:val="18"/>
              </w:rPr>
              <w:t>COLLÈGES</w:t>
            </w:r>
          </w:p>
        </w:tc>
        <w:tc>
          <w:tcPr>
            <w:tcW w:w="1894" w:type="pct"/>
            <w:tcBorders>
              <w:bottom w:val="single" w:sz="6" w:space="0" w:color="auto"/>
            </w:tcBorders>
            <w:vAlign w:val="center"/>
          </w:tcPr>
          <w:p w14:paraId="3F15AC69" w14:textId="77777777" w:rsidR="00796B41" w:rsidRPr="00F31A1C" w:rsidRDefault="00796B41" w:rsidP="00F31A1C">
            <w:pPr>
              <w:spacing w:line="276" w:lineRule="auto"/>
              <w:ind w:left="0"/>
              <w:jc w:val="center"/>
              <w:rPr>
                <w:rFonts w:ascii="Verdana" w:hAnsi="Verdana"/>
                <w:b/>
                <w:iCs/>
                <w:caps/>
                <w:sz w:val="18"/>
                <w:szCs w:val="18"/>
              </w:rPr>
            </w:pPr>
            <w:r w:rsidRPr="00F31A1C">
              <w:rPr>
                <w:rFonts w:ascii="Verdana" w:hAnsi="Verdana"/>
                <w:b/>
                <w:iCs/>
                <w:caps/>
                <w:sz w:val="18"/>
                <w:szCs w:val="18"/>
              </w:rPr>
              <w:t>LYC</w:t>
            </w:r>
            <w:r w:rsidRPr="00F31A1C">
              <w:rPr>
                <w:rFonts w:ascii="Verdana" w:hAnsi="Verdana" w:cs="Arial"/>
                <w:b/>
                <w:iCs/>
                <w:caps/>
                <w:sz w:val="18"/>
                <w:szCs w:val="18"/>
                <w:lang w:val="en-GB"/>
              </w:rPr>
              <w:t>É</w:t>
            </w:r>
            <w:r w:rsidRPr="00F31A1C">
              <w:rPr>
                <w:rFonts w:ascii="Verdana" w:hAnsi="Verdana"/>
                <w:b/>
                <w:iCs/>
                <w:caps/>
                <w:sz w:val="18"/>
                <w:szCs w:val="18"/>
              </w:rPr>
              <w:t>Es</w:t>
            </w:r>
          </w:p>
        </w:tc>
      </w:tr>
      <w:tr w:rsidR="00796B41" w:rsidRPr="00F31A1C" w14:paraId="098E4F03" w14:textId="77777777" w:rsidTr="00796B41">
        <w:tc>
          <w:tcPr>
            <w:tcW w:w="1213" w:type="pct"/>
          </w:tcPr>
          <w:p w14:paraId="0E31680B" w14:textId="77777777" w:rsidR="00796B41" w:rsidRPr="00F31A1C" w:rsidRDefault="00796B41" w:rsidP="00F31A1C">
            <w:pPr>
              <w:spacing w:line="276" w:lineRule="auto"/>
              <w:ind w:left="0"/>
              <w:jc w:val="left"/>
              <w:rPr>
                <w:rFonts w:ascii="Verdana" w:hAnsi="Verdana" w:cs="Arial"/>
                <w:iCs/>
                <w:caps/>
                <w:sz w:val="18"/>
                <w:szCs w:val="18"/>
                <w:lang w:val="en-GB"/>
              </w:rPr>
            </w:pPr>
            <w:r w:rsidRPr="00F31A1C">
              <w:rPr>
                <w:rFonts w:ascii="Verdana" w:hAnsi="Verdana" w:cs="Arial"/>
                <w:iCs/>
                <w:caps/>
                <w:sz w:val="18"/>
                <w:szCs w:val="18"/>
                <w:lang w:val="en-GB"/>
              </w:rPr>
              <w:t>LicenciÉs autorisÉs</w:t>
            </w:r>
          </w:p>
        </w:tc>
        <w:tc>
          <w:tcPr>
            <w:tcW w:w="1893" w:type="pct"/>
            <w:tcBorders>
              <w:bottom w:val="single" w:sz="6" w:space="0" w:color="auto"/>
            </w:tcBorders>
          </w:tcPr>
          <w:p w14:paraId="18711AA8"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Benjamins</w:t>
            </w:r>
          </w:p>
          <w:p w14:paraId="46185C66"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Minimes</w:t>
            </w:r>
          </w:p>
          <w:p w14:paraId="2F9D85D4"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 xml:space="preserve">Cadets </w:t>
            </w:r>
          </w:p>
        </w:tc>
        <w:tc>
          <w:tcPr>
            <w:tcW w:w="1894" w:type="pct"/>
            <w:tcBorders>
              <w:bottom w:val="single" w:sz="6" w:space="0" w:color="auto"/>
            </w:tcBorders>
          </w:tcPr>
          <w:p w14:paraId="4923E883"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Minimes</w:t>
            </w:r>
          </w:p>
          <w:p w14:paraId="019BC2E9"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Cadets</w:t>
            </w:r>
          </w:p>
          <w:p w14:paraId="4F91058A"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 xml:space="preserve">Juniors / Seniors </w:t>
            </w:r>
          </w:p>
        </w:tc>
      </w:tr>
      <w:tr w:rsidR="00796B41" w:rsidRPr="00F31A1C" w14:paraId="6C1ABB94" w14:textId="77777777" w:rsidTr="00796B41">
        <w:tc>
          <w:tcPr>
            <w:tcW w:w="1213" w:type="pct"/>
          </w:tcPr>
          <w:p w14:paraId="3379D6CB" w14:textId="77777777" w:rsidR="00796B41" w:rsidRPr="00F31A1C" w:rsidRDefault="00796B41"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 xml:space="preserve">Composition des </w:t>
            </w:r>
            <w:r w:rsidRPr="00F31A1C">
              <w:rPr>
                <w:rFonts w:ascii="Verdana" w:hAnsi="Verdana" w:cs="Arial"/>
                <w:iCs/>
                <w:caps/>
                <w:sz w:val="18"/>
                <w:szCs w:val="18"/>
                <w:lang w:val="en-GB"/>
              </w:rPr>
              <w:t>É</w:t>
            </w:r>
            <w:r w:rsidRPr="00F31A1C">
              <w:rPr>
                <w:rFonts w:ascii="Verdana" w:hAnsi="Verdana" w:cs="Arial"/>
                <w:iCs/>
                <w:caps/>
                <w:sz w:val="18"/>
                <w:szCs w:val="18"/>
              </w:rPr>
              <w:t>quipes</w:t>
            </w:r>
          </w:p>
        </w:tc>
        <w:tc>
          <w:tcPr>
            <w:tcW w:w="3787" w:type="pct"/>
            <w:gridSpan w:val="2"/>
          </w:tcPr>
          <w:p w14:paraId="64320621" w14:textId="77777777" w:rsidR="00796B41" w:rsidRPr="00F31A1C" w:rsidRDefault="00796B41" w:rsidP="00F31A1C">
            <w:pPr>
              <w:spacing w:line="276" w:lineRule="auto"/>
              <w:ind w:left="0"/>
              <w:jc w:val="left"/>
              <w:rPr>
                <w:rFonts w:ascii="Verdana" w:hAnsi="Verdana" w:cs="Arial"/>
                <w:sz w:val="18"/>
                <w:szCs w:val="18"/>
              </w:rPr>
            </w:pPr>
            <w:r w:rsidRPr="00F31A1C">
              <w:rPr>
                <w:rFonts w:ascii="Verdana" w:hAnsi="Verdana" w:cs="Arial"/>
                <w:sz w:val="18"/>
                <w:szCs w:val="18"/>
              </w:rPr>
              <w:t xml:space="preserve">6 compétiteurs </w:t>
            </w:r>
            <w:proofErr w:type="gramStart"/>
            <w:r w:rsidRPr="00F31A1C">
              <w:rPr>
                <w:rFonts w:ascii="Verdana" w:hAnsi="Verdana" w:cs="Arial"/>
                <w:sz w:val="18"/>
                <w:szCs w:val="18"/>
              </w:rPr>
              <w:t>maximum</w:t>
            </w:r>
            <w:proofErr w:type="gramEnd"/>
            <w:r w:rsidRPr="00F31A1C">
              <w:rPr>
                <w:rFonts w:ascii="Verdana" w:hAnsi="Verdana" w:cs="Arial"/>
                <w:sz w:val="18"/>
                <w:szCs w:val="18"/>
              </w:rPr>
              <w:t xml:space="preserve"> avec au minimum 2 garçons et 2 filles</w:t>
            </w:r>
          </w:p>
          <w:p w14:paraId="6E221EC4" w14:textId="77777777" w:rsidR="00796B41" w:rsidRPr="00F31A1C" w:rsidRDefault="00796B41" w:rsidP="00F31A1C">
            <w:pPr>
              <w:spacing w:line="276" w:lineRule="auto"/>
              <w:ind w:left="0"/>
              <w:rPr>
                <w:rFonts w:ascii="Verdana" w:hAnsi="Verdana" w:cs="Arial"/>
                <w:iCs/>
                <w:sz w:val="18"/>
                <w:szCs w:val="18"/>
              </w:rPr>
            </w:pPr>
          </w:p>
          <w:p w14:paraId="2E032BEE" w14:textId="1B36E2F6" w:rsidR="00796B41" w:rsidRPr="00F31A1C" w:rsidRDefault="00796B41" w:rsidP="00F31A1C">
            <w:pPr>
              <w:spacing w:line="276" w:lineRule="auto"/>
              <w:ind w:left="0"/>
              <w:rPr>
                <w:rFonts w:ascii="Verdana" w:hAnsi="Verdana" w:cs="Arial"/>
                <w:sz w:val="18"/>
                <w:szCs w:val="18"/>
              </w:rPr>
            </w:pPr>
            <w:r w:rsidRPr="00F31A1C">
              <w:rPr>
                <w:rFonts w:ascii="Verdana" w:hAnsi="Verdana" w:cs="Arial"/>
                <w:iCs/>
                <w:sz w:val="18"/>
                <w:szCs w:val="18"/>
              </w:rPr>
              <w:t>L’équipe peut être composée de NC, P12, P11, P10 et d’1 se</w:t>
            </w:r>
            <w:r w:rsidR="00814A45" w:rsidRPr="00F31A1C">
              <w:rPr>
                <w:rFonts w:ascii="Verdana" w:hAnsi="Verdana" w:cs="Arial"/>
                <w:iCs/>
                <w:sz w:val="18"/>
                <w:szCs w:val="18"/>
              </w:rPr>
              <w:t xml:space="preserve">ul(e) </w:t>
            </w:r>
            <w:proofErr w:type="gramStart"/>
            <w:r w:rsidR="00814A45" w:rsidRPr="00F31A1C">
              <w:rPr>
                <w:rFonts w:ascii="Verdana" w:hAnsi="Verdana" w:cs="Arial"/>
                <w:iCs/>
                <w:sz w:val="18"/>
                <w:szCs w:val="18"/>
              </w:rPr>
              <w:t>joueur(</w:t>
            </w:r>
            <w:proofErr w:type="gramEnd"/>
            <w:r w:rsidR="00814A45" w:rsidRPr="00F31A1C">
              <w:rPr>
                <w:rFonts w:ascii="Verdana" w:hAnsi="Verdana" w:cs="Arial"/>
                <w:iCs/>
                <w:sz w:val="18"/>
                <w:szCs w:val="18"/>
              </w:rPr>
              <w:t xml:space="preserve">se) classé(e) D </w:t>
            </w:r>
            <w:r w:rsidR="00D972E6" w:rsidRPr="00F31A1C">
              <w:rPr>
                <w:rFonts w:ascii="Verdana" w:hAnsi="Verdana" w:cs="Arial"/>
                <w:iCs/>
                <w:sz w:val="18"/>
                <w:szCs w:val="18"/>
              </w:rPr>
              <w:t>au 1</w:t>
            </w:r>
            <w:r w:rsidR="00D972E6" w:rsidRPr="00F31A1C">
              <w:rPr>
                <w:rFonts w:ascii="Verdana" w:hAnsi="Verdana" w:cs="Arial"/>
                <w:iCs/>
                <w:sz w:val="18"/>
                <w:szCs w:val="18"/>
                <w:vertAlign w:val="superscript"/>
              </w:rPr>
              <w:t>er</w:t>
            </w:r>
            <w:r w:rsidR="00D972E6" w:rsidRPr="00F31A1C">
              <w:rPr>
                <w:rFonts w:ascii="Verdana" w:hAnsi="Verdana" w:cs="Arial"/>
                <w:iCs/>
                <w:sz w:val="18"/>
                <w:szCs w:val="18"/>
              </w:rPr>
              <w:t xml:space="preserve"> </w:t>
            </w:r>
            <w:r w:rsidRPr="00F31A1C">
              <w:rPr>
                <w:rFonts w:ascii="Verdana" w:hAnsi="Verdana" w:cs="Arial"/>
                <w:sz w:val="18"/>
                <w:szCs w:val="18"/>
              </w:rPr>
              <w:t>septembre 2017</w:t>
            </w:r>
            <w:r w:rsidR="00741922" w:rsidRPr="00F31A1C">
              <w:rPr>
                <w:rFonts w:ascii="Verdana" w:hAnsi="Verdana" w:cs="Arial"/>
                <w:sz w:val="18"/>
                <w:szCs w:val="18"/>
              </w:rPr>
              <w:t xml:space="preserve"> </w:t>
            </w:r>
            <w:r w:rsidR="00AF24C8" w:rsidRPr="00F31A1C">
              <w:rPr>
                <w:rFonts w:ascii="Verdana" w:hAnsi="Verdana" w:cs="Arial"/>
                <w:sz w:val="18"/>
                <w:szCs w:val="18"/>
              </w:rPr>
              <w:t xml:space="preserve">ou 2016 </w:t>
            </w:r>
            <w:r w:rsidRPr="00F31A1C">
              <w:rPr>
                <w:rFonts w:ascii="Verdana" w:hAnsi="Verdana" w:cs="Arial"/>
                <w:sz w:val="18"/>
                <w:szCs w:val="18"/>
              </w:rPr>
              <w:t>ou 2015 en tenant compte du meilleur classement de référence des trois tableaux (simple, double et double mixte).</w:t>
            </w:r>
          </w:p>
          <w:p w14:paraId="4AB92480" w14:textId="77777777" w:rsidR="00796B41" w:rsidRPr="00F31A1C" w:rsidRDefault="00796B41" w:rsidP="00F31A1C">
            <w:pPr>
              <w:spacing w:line="276" w:lineRule="auto"/>
              <w:ind w:left="0"/>
              <w:rPr>
                <w:rFonts w:ascii="Verdana" w:hAnsi="Verdana" w:cs="Arial"/>
                <w:sz w:val="18"/>
                <w:szCs w:val="18"/>
              </w:rPr>
            </w:pPr>
          </w:p>
          <w:p w14:paraId="3BBA1093" w14:textId="5A13236B" w:rsidR="00796B41" w:rsidRPr="00F31A1C" w:rsidRDefault="00796B41" w:rsidP="00F31A1C">
            <w:pPr>
              <w:spacing w:line="276" w:lineRule="auto"/>
              <w:ind w:left="0"/>
              <w:rPr>
                <w:rFonts w:ascii="Verdana" w:hAnsi="Verdana" w:cs="Arial"/>
                <w:sz w:val="18"/>
                <w:szCs w:val="18"/>
              </w:rPr>
            </w:pPr>
            <w:r w:rsidRPr="00F31A1C">
              <w:rPr>
                <w:rFonts w:ascii="Verdana" w:hAnsi="Verdana" w:cs="Arial"/>
                <w:sz w:val="18"/>
                <w:szCs w:val="18"/>
              </w:rPr>
              <w:t xml:space="preserve">Le classement est consultable </w:t>
            </w:r>
            <w:r w:rsidR="00814A45" w:rsidRPr="00F31A1C">
              <w:rPr>
                <w:rFonts w:ascii="Verdana" w:hAnsi="Verdana" w:cs="Arial"/>
                <w:sz w:val="18"/>
                <w:szCs w:val="18"/>
              </w:rPr>
              <w:t xml:space="preserve">sur l’historique </w:t>
            </w:r>
            <w:r w:rsidRPr="00F31A1C">
              <w:rPr>
                <w:rFonts w:ascii="Verdana" w:hAnsi="Verdana" w:cs="Arial"/>
                <w:sz w:val="18"/>
                <w:szCs w:val="18"/>
              </w:rPr>
              <w:t>disponible sur le site ffbad.org. (Didacticiel disponible sur OPUSS)</w:t>
            </w:r>
          </w:p>
        </w:tc>
      </w:tr>
      <w:tr w:rsidR="00796B41" w:rsidRPr="00F31A1C" w14:paraId="784610E0" w14:textId="77777777" w:rsidTr="00796B41">
        <w:tc>
          <w:tcPr>
            <w:tcW w:w="1213" w:type="pct"/>
          </w:tcPr>
          <w:p w14:paraId="589B1759" w14:textId="77777777" w:rsidR="00796B41" w:rsidRPr="00F31A1C" w:rsidRDefault="00796B41"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Jeune ARBITRE</w:t>
            </w:r>
          </w:p>
        </w:tc>
        <w:tc>
          <w:tcPr>
            <w:tcW w:w="3787" w:type="pct"/>
            <w:gridSpan w:val="2"/>
            <w:tcBorders>
              <w:bottom w:val="single" w:sz="6" w:space="0" w:color="auto"/>
            </w:tcBorders>
          </w:tcPr>
          <w:p w14:paraId="50DB9177"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1 Jeune arbitre par équipe qualifiée</w:t>
            </w:r>
          </w:p>
          <w:p w14:paraId="12685DCC" w14:textId="77777777" w:rsidR="00796B41" w:rsidRPr="00F31A1C" w:rsidRDefault="00796B41" w:rsidP="00F31A1C">
            <w:pPr>
              <w:spacing w:line="276" w:lineRule="auto"/>
              <w:ind w:left="0"/>
              <w:rPr>
                <w:rFonts w:ascii="Verdana" w:hAnsi="Verdana" w:cs="Arial"/>
                <w:iCs/>
                <w:sz w:val="18"/>
                <w:szCs w:val="18"/>
                <w:lang w:val="x-none" w:eastAsia="x-none"/>
              </w:rPr>
            </w:pPr>
            <w:r w:rsidRPr="00F31A1C">
              <w:rPr>
                <w:rFonts w:ascii="Verdana" w:hAnsi="Verdana" w:cs="Arial"/>
                <w:iCs/>
                <w:sz w:val="18"/>
                <w:szCs w:val="18"/>
                <w:lang w:val="x-none" w:eastAsia="x-none"/>
              </w:rPr>
              <w:t>Niveau académique minimum</w:t>
            </w:r>
          </w:p>
          <w:p w14:paraId="48E30D3C"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Il peut être d’une autre association sportive de l’académie</w:t>
            </w:r>
          </w:p>
          <w:p w14:paraId="497FA47E"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Il ne peut pas être compétiteur.</w:t>
            </w:r>
          </w:p>
          <w:p w14:paraId="40D64C9E"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En cas d’absence, l’association sportive concernée ne pourra pas participer au championnat de France.</w:t>
            </w:r>
          </w:p>
        </w:tc>
      </w:tr>
      <w:tr w:rsidR="00796B41" w:rsidRPr="00F31A1C" w14:paraId="0DC3FABC" w14:textId="77777777" w:rsidTr="00172D5A">
        <w:trPr>
          <w:trHeight w:val="879"/>
        </w:trPr>
        <w:tc>
          <w:tcPr>
            <w:tcW w:w="1213" w:type="pct"/>
          </w:tcPr>
          <w:p w14:paraId="33026C85" w14:textId="77777777" w:rsidR="00796B41" w:rsidRPr="00F31A1C" w:rsidRDefault="00796B41"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JEUNE COACH</w:t>
            </w:r>
          </w:p>
        </w:tc>
        <w:tc>
          <w:tcPr>
            <w:tcW w:w="3787" w:type="pct"/>
            <w:gridSpan w:val="2"/>
            <w:tcBorders>
              <w:bottom w:val="single" w:sz="6" w:space="0" w:color="auto"/>
            </w:tcBorders>
          </w:tcPr>
          <w:p w14:paraId="7F09E9A1" w14:textId="77777777" w:rsidR="00796B41" w:rsidRPr="00F31A1C" w:rsidRDefault="00796B41"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1 Jeune coach par équipe qualifiée</w:t>
            </w:r>
          </w:p>
          <w:p w14:paraId="3A54B1FC" w14:textId="75E61B78" w:rsidR="00796B41" w:rsidRPr="00F31A1C" w:rsidRDefault="00D972E6"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Il peut être joueur mais pas Jeune Arbitre</w:t>
            </w:r>
          </w:p>
          <w:p w14:paraId="5E3CEAFC" w14:textId="77777777" w:rsidR="00796B41" w:rsidRPr="00F31A1C" w:rsidRDefault="00796B41"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Présence obligatoire sur chaque match</w:t>
            </w:r>
          </w:p>
          <w:p w14:paraId="620FA89A" w14:textId="77777777" w:rsidR="00796B41" w:rsidRPr="00F31A1C" w:rsidRDefault="00796B41" w:rsidP="00F31A1C">
            <w:pPr>
              <w:spacing w:after="200" w:line="276" w:lineRule="auto"/>
              <w:ind w:left="0"/>
              <w:rPr>
                <w:rFonts w:ascii="Verdana" w:eastAsia="SimSun" w:hAnsi="Verdana"/>
                <w:color w:val="FF0000"/>
                <w:sz w:val="18"/>
                <w:szCs w:val="18"/>
                <w:lang w:eastAsia="zh-CN"/>
              </w:rPr>
            </w:pPr>
            <w:r w:rsidRPr="00F31A1C">
              <w:rPr>
                <w:rFonts w:ascii="Verdana" w:eastAsia="SimSun" w:hAnsi="Verdana"/>
                <w:color w:val="FF0000"/>
                <w:sz w:val="18"/>
                <w:szCs w:val="18"/>
                <w:lang w:eastAsia="zh-CN"/>
              </w:rPr>
              <w:t>Une équipe sans jeune coach sera déclassée.</w:t>
            </w:r>
          </w:p>
        </w:tc>
      </w:tr>
      <w:tr w:rsidR="00796B41" w:rsidRPr="00F31A1C" w14:paraId="6B5CEA43" w14:textId="77777777" w:rsidTr="00796B41">
        <w:tc>
          <w:tcPr>
            <w:tcW w:w="1213" w:type="pct"/>
          </w:tcPr>
          <w:p w14:paraId="3276A928" w14:textId="77777777" w:rsidR="00796B41" w:rsidRPr="00F31A1C" w:rsidRDefault="00796B41"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Formule de comp</w:t>
            </w:r>
            <w:r w:rsidRPr="00F31A1C">
              <w:rPr>
                <w:rFonts w:ascii="Verdana" w:hAnsi="Verdana" w:cs="Arial"/>
                <w:iCs/>
                <w:caps/>
                <w:sz w:val="18"/>
                <w:szCs w:val="18"/>
                <w:lang w:val="en-GB"/>
              </w:rPr>
              <w:t>É</w:t>
            </w:r>
            <w:r w:rsidRPr="00F31A1C">
              <w:rPr>
                <w:rFonts w:ascii="Verdana" w:hAnsi="Verdana" w:cs="Arial"/>
                <w:iCs/>
                <w:caps/>
                <w:sz w:val="18"/>
                <w:szCs w:val="18"/>
              </w:rPr>
              <w:t>tition</w:t>
            </w:r>
          </w:p>
          <w:p w14:paraId="0D44397A" w14:textId="77777777" w:rsidR="00796B41" w:rsidRPr="00F31A1C" w:rsidRDefault="00796B41" w:rsidP="00F31A1C">
            <w:pPr>
              <w:spacing w:line="276" w:lineRule="auto"/>
              <w:ind w:left="0"/>
              <w:jc w:val="left"/>
              <w:rPr>
                <w:rFonts w:ascii="Verdana" w:hAnsi="Verdana" w:cs="Arial"/>
                <w:iCs/>
                <w:caps/>
                <w:sz w:val="18"/>
                <w:szCs w:val="18"/>
              </w:rPr>
            </w:pPr>
          </w:p>
        </w:tc>
        <w:tc>
          <w:tcPr>
            <w:tcW w:w="3787" w:type="pct"/>
            <w:gridSpan w:val="2"/>
            <w:tcBorders>
              <w:bottom w:val="single" w:sz="6" w:space="0" w:color="auto"/>
            </w:tcBorders>
          </w:tcPr>
          <w:p w14:paraId="0D5DBDE9" w14:textId="77777777" w:rsidR="00796B41" w:rsidRPr="00F31A1C" w:rsidRDefault="00796B41"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Chaque joueur peut jouer au plus 2 sets par match.</w:t>
            </w:r>
          </w:p>
          <w:p w14:paraId="604B5D26" w14:textId="77777777" w:rsidR="00796B41" w:rsidRPr="00F31A1C" w:rsidRDefault="00796B41"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 xml:space="preserve">Le match se déroule en 5 sets avec changement de </w:t>
            </w:r>
            <w:proofErr w:type="gramStart"/>
            <w:r w:rsidRPr="00F31A1C">
              <w:rPr>
                <w:rFonts w:ascii="Verdana" w:hAnsi="Verdana" w:cs="Arial"/>
                <w:iCs/>
                <w:color w:val="FF0000"/>
                <w:sz w:val="18"/>
                <w:szCs w:val="18"/>
              </w:rPr>
              <w:t>joueur(</w:t>
            </w:r>
            <w:proofErr w:type="gramEnd"/>
            <w:r w:rsidRPr="00F31A1C">
              <w:rPr>
                <w:rFonts w:ascii="Verdana" w:hAnsi="Verdana" w:cs="Arial"/>
                <w:iCs/>
                <w:color w:val="FF0000"/>
                <w:sz w:val="18"/>
                <w:szCs w:val="18"/>
              </w:rPr>
              <w:t xml:space="preserve">se) à  20 points, 40 points, 60 points et 80 points. </w:t>
            </w:r>
          </w:p>
          <w:p w14:paraId="46415BE9" w14:textId="77777777" w:rsidR="00796B41" w:rsidRPr="00F31A1C" w:rsidRDefault="00796B41"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Le match est gagné par l’équipe qui atteint la première 100 points (aucune prolongation).</w:t>
            </w:r>
          </w:p>
          <w:p w14:paraId="546FE311" w14:textId="77777777" w:rsidR="00796B41" w:rsidRPr="00F31A1C" w:rsidRDefault="00796B41" w:rsidP="00F31A1C">
            <w:pPr>
              <w:spacing w:line="276" w:lineRule="auto"/>
              <w:ind w:left="0"/>
              <w:rPr>
                <w:rFonts w:ascii="Verdana" w:hAnsi="Verdana" w:cs="Arial"/>
                <w:iCs/>
                <w:color w:val="FF0000"/>
                <w:sz w:val="18"/>
                <w:szCs w:val="18"/>
              </w:rPr>
            </w:pPr>
          </w:p>
          <w:p w14:paraId="6366F2D1" w14:textId="2E8FB2A7" w:rsidR="00796B41" w:rsidRPr="00F31A1C" w:rsidRDefault="00796B41" w:rsidP="00F31A1C">
            <w:pPr>
              <w:numPr>
                <w:ilvl w:val="12"/>
                <w:numId w:val="0"/>
              </w:numPr>
              <w:tabs>
                <w:tab w:val="left" w:pos="1064"/>
              </w:tabs>
              <w:spacing w:line="276" w:lineRule="auto"/>
              <w:jc w:val="left"/>
              <w:rPr>
                <w:rFonts w:ascii="Verdana" w:hAnsi="Verdana" w:cs="Arial"/>
                <w:iCs/>
                <w:color w:val="FF0000"/>
                <w:sz w:val="18"/>
                <w:szCs w:val="18"/>
              </w:rPr>
            </w:pPr>
            <w:r w:rsidRPr="00F31A1C">
              <w:rPr>
                <w:rFonts w:ascii="Verdana" w:hAnsi="Verdana" w:cs="Arial"/>
                <w:iCs/>
                <w:color w:val="FF0000"/>
                <w:sz w:val="18"/>
                <w:szCs w:val="18"/>
              </w:rPr>
              <w:t>Lors de chaque match, 5 sets sont joués :</w:t>
            </w:r>
          </w:p>
          <w:p w14:paraId="7F7E2E7D" w14:textId="46B872BF" w:rsidR="00796B41" w:rsidRPr="00F31A1C" w:rsidRDefault="00796B41" w:rsidP="00F31A1C">
            <w:pPr>
              <w:spacing w:line="276" w:lineRule="auto"/>
              <w:ind w:left="0"/>
              <w:rPr>
                <w:rFonts w:ascii="Verdana" w:hAnsi="Verdana"/>
                <w:color w:val="FF0000"/>
                <w:sz w:val="18"/>
                <w:szCs w:val="18"/>
              </w:rPr>
            </w:pPr>
            <w:r w:rsidRPr="00F31A1C">
              <w:rPr>
                <w:rFonts w:ascii="Verdana" w:hAnsi="Verdana"/>
                <w:color w:val="FF0000"/>
                <w:sz w:val="18"/>
                <w:szCs w:val="18"/>
              </w:rPr>
              <w:t>SH : Simple Homme, SD : Simple Dame, DH : Double Hommes, DD : Double Dames, DM : Double Mixte</w:t>
            </w:r>
          </w:p>
          <w:p w14:paraId="2D16E9E5" w14:textId="77777777" w:rsidR="00796B41" w:rsidRPr="00F31A1C" w:rsidRDefault="00796B41" w:rsidP="00F31A1C">
            <w:pPr>
              <w:spacing w:line="276" w:lineRule="auto"/>
              <w:ind w:left="0"/>
              <w:rPr>
                <w:rFonts w:ascii="Verdana" w:hAnsi="Verdana"/>
                <w:color w:val="FF0000"/>
                <w:sz w:val="18"/>
                <w:szCs w:val="18"/>
              </w:rPr>
            </w:pPr>
          </w:p>
          <w:p w14:paraId="26CA6733" w14:textId="41642C60" w:rsidR="00796B41" w:rsidRPr="00F31A1C" w:rsidRDefault="00796B41" w:rsidP="00F31A1C">
            <w:pPr>
              <w:spacing w:line="276" w:lineRule="auto"/>
              <w:ind w:left="0"/>
              <w:rPr>
                <w:rFonts w:ascii="Verdana" w:hAnsi="Verdana"/>
                <w:strike/>
                <w:color w:val="FF0000"/>
                <w:sz w:val="18"/>
                <w:szCs w:val="18"/>
              </w:rPr>
            </w:pPr>
            <w:r w:rsidRPr="00F31A1C">
              <w:rPr>
                <w:rFonts w:ascii="Verdana" w:hAnsi="Verdana"/>
                <w:color w:val="FF0000"/>
                <w:sz w:val="18"/>
                <w:szCs w:val="18"/>
              </w:rPr>
              <w:t>A chaque tour (poules et tableaux), un tirage au sort définira l’ordre des sets. Le DM sera toujours le dernier set joué.</w:t>
            </w:r>
          </w:p>
          <w:p w14:paraId="3DE5D7AF" w14:textId="77777777" w:rsidR="00796B41" w:rsidRPr="00F31A1C" w:rsidRDefault="00796B41" w:rsidP="00F31A1C">
            <w:pPr>
              <w:spacing w:line="276" w:lineRule="auto"/>
              <w:ind w:left="0"/>
              <w:rPr>
                <w:rFonts w:ascii="Verdana" w:hAnsi="Verdana"/>
                <w:strike/>
                <w:color w:val="FF0000"/>
                <w:sz w:val="18"/>
                <w:szCs w:val="18"/>
              </w:rPr>
            </w:pPr>
          </w:p>
          <w:p w14:paraId="35902B58" w14:textId="77777777" w:rsidR="00796B41" w:rsidRPr="00F31A1C" w:rsidRDefault="00796B41" w:rsidP="00F31A1C">
            <w:pPr>
              <w:spacing w:line="276" w:lineRule="auto"/>
              <w:ind w:left="0"/>
              <w:rPr>
                <w:rFonts w:ascii="Verdana" w:hAnsi="Verdana"/>
                <w:color w:val="FF0000"/>
                <w:sz w:val="18"/>
                <w:szCs w:val="18"/>
              </w:rPr>
            </w:pPr>
            <w:r w:rsidRPr="00F31A1C">
              <w:rPr>
                <w:rFonts w:ascii="Verdana" w:hAnsi="Verdana"/>
                <w:color w:val="FF0000"/>
                <w:sz w:val="18"/>
                <w:szCs w:val="18"/>
                <w:u w:val="single"/>
              </w:rPr>
              <w:t>4 tirages (A, B, C, D) sont possibles</w:t>
            </w:r>
            <w:r w:rsidRPr="00F31A1C">
              <w:rPr>
                <w:rFonts w:ascii="Verdana" w:hAnsi="Verdana"/>
                <w:color w:val="FF0000"/>
                <w:sz w:val="18"/>
                <w:szCs w:val="18"/>
              </w:rPr>
              <w:t xml:space="preserve"> : </w:t>
            </w:r>
          </w:p>
          <w:p w14:paraId="76DB8F7B" w14:textId="77777777" w:rsidR="00796B41" w:rsidRPr="00F31A1C" w:rsidRDefault="00796B41" w:rsidP="00F31A1C">
            <w:pPr>
              <w:spacing w:line="276" w:lineRule="auto"/>
              <w:ind w:left="0"/>
              <w:rPr>
                <w:rFonts w:ascii="Verdana" w:hAnsi="Verdana"/>
                <w:color w:val="FF0000"/>
                <w:sz w:val="18"/>
                <w:szCs w:val="18"/>
                <w:lang w:val="en-GB"/>
              </w:rPr>
            </w:pPr>
            <w:proofErr w:type="gramStart"/>
            <w:r w:rsidRPr="00F31A1C">
              <w:rPr>
                <w:rFonts w:ascii="Verdana" w:hAnsi="Verdana"/>
                <w:color w:val="FF0000"/>
                <w:sz w:val="18"/>
                <w:szCs w:val="18"/>
                <w:lang w:val="en-GB"/>
              </w:rPr>
              <w:t>A :</w:t>
            </w:r>
            <w:proofErr w:type="gramEnd"/>
            <w:r w:rsidRPr="00F31A1C">
              <w:rPr>
                <w:rFonts w:ascii="Verdana" w:hAnsi="Verdana"/>
                <w:color w:val="FF0000"/>
                <w:sz w:val="18"/>
                <w:szCs w:val="18"/>
                <w:lang w:val="en-GB"/>
              </w:rPr>
              <w:t xml:space="preserve"> SH-SD-DH-DD-DM</w:t>
            </w:r>
          </w:p>
          <w:p w14:paraId="601C4A95" w14:textId="77777777" w:rsidR="00796B41" w:rsidRPr="00F31A1C" w:rsidRDefault="00796B41" w:rsidP="00F31A1C">
            <w:pPr>
              <w:spacing w:line="276" w:lineRule="auto"/>
              <w:ind w:left="0"/>
              <w:rPr>
                <w:rFonts w:ascii="Verdana" w:hAnsi="Verdana"/>
                <w:color w:val="FF0000"/>
                <w:sz w:val="18"/>
                <w:szCs w:val="18"/>
                <w:lang w:val="en-GB"/>
              </w:rPr>
            </w:pPr>
            <w:proofErr w:type="gramStart"/>
            <w:r w:rsidRPr="00F31A1C">
              <w:rPr>
                <w:rFonts w:ascii="Verdana" w:hAnsi="Verdana"/>
                <w:color w:val="FF0000"/>
                <w:sz w:val="18"/>
                <w:szCs w:val="18"/>
                <w:lang w:val="en-GB"/>
              </w:rPr>
              <w:t>B :</w:t>
            </w:r>
            <w:proofErr w:type="gramEnd"/>
            <w:r w:rsidRPr="00F31A1C">
              <w:rPr>
                <w:rFonts w:ascii="Verdana" w:hAnsi="Verdana"/>
                <w:color w:val="FF0000"/>
                <w:sz w:val="18"/>
                <w:szCs w:val="18"/>
                <w:lang w:val="en-GB"/>
              </w:rPr>
              <w:t xml:space="preserve"> SD-SH-DD-DH-DM</w:t>
            </w:r>
          </w:p>
          <w:p w14:paraId="38661B5C" w14:textId="77777777" w:rsidR="00796B41" w:rsidRPr="00F31A1C" w:rsidRDefault="00796B41" w:rsidP="00F31A1C">
            <w:pPr>
              <w:spacing w:line="276" w:lineRule="auto"/>
              <w:ind w:left="0"/>
              <w:rPr>
                <w:rFonts w:ascii="Verdana" w:hAnsi="Verdana"/>
                <w:color w:val="FF0000"/>
                <w:sz w:val="18"/>
                <w:szCs w:val="18"/>
                <w:lang w:val="en-GB"/>
              </w:rPr>
            </w:pPr>
            <w:proofErr w:type="gramStart"/>
            <w:r w:rsidRPr="00F31A1C">
              <w:rPr>
                <w:rFonts w:ascii="Verdana" w:hAnsi="Verdana"/>
                <w:color w:val="FF0000"/>
                <w:sz w:val="18"/>
                <w:szCs w:val="18"/>
                <w:lang w:val="en-GB"/>
              </w:rPr>
              <w:t>C :</w:t>
            </w:r>
            <w:proofErr w:type="gramEnd"/>
            <w:r w:rsidRPr="00F31A1C">
              <w:rPr>
                <w:rFonts w:ascii="Verdana" w:hAnsi="Verdana"/>
                <w:color w:val="FF0000"/>
                <w:sz w:val="18"/>
                <w:szCs w:val="18"/>
                <w:lang w:val="en-GB"/>
              </w:rPr>
              <w:t xml:space="preserve"> DH-DD-SH-SD-DM</w:t>
            </w:r>
          </w:p>
          <w:p w14:paraId="40345B1C" w14:textId="77777777" w:rsidR="00796B41" w:rsidRPr="00F31A1C" w:rsidRDefault="00796B41" w:rsidP="00F31A1C">
            <w:pPr>
              <w:spacing w:line="276" w:lineRule="auto"/>
              <w:ind w:left="0"/>
              <w:rPr>
                <w:rFonts w:ascii="Verdana" w:hAnsi="Verdana"/>
                <w:color w:val="FF0000"/>
                <w:sz w:val="18"/>
                <w:szCs w:val="18"/>
                <w:lang w:val="en-GB"/>
              </w:rPr>
            </w:pPr>
            <w:proofErr w:type="gramStart"/>
            <w:r w:rsidRPr="00F31A1C">
              <w:rPr>
                <w:rFonts w:ascii="Verdana" w:hAnsi="Verdana"/>
                <w:color w:val="FF0000"/>
                <w:sz w:val="18"/>
                <w:szCs w:val="18"/>
                <w:lang w:val="en-GB"/>
              </w:rPr>
              <w:t>D :</w:t>
            </w:r>
            <w:proofErr w:type="gramEnd"/>
            <w:r w:rsidRPr="00F31A1C">
              <w:rPr>
                <w:rFonts w:ascii="Verdana" w:hAnsi="Verdana"/>
                <w:color w:val="FF0000"/>
                <w:sz w:val="18"/>
                <w:szCs w:val="18"/>
                <w:lang w:val="en-GB"/>
              </w:rPr>
              <w:t xml:space="preserve"> DD-DH-SD-SH-DM</w:t>
            </w:r>
          </w:p>
          <w:p w14:paraId="33980DF9" w14:textId="3C91F6DE" w:rsidR="00796B41" w:rsidRPr="00F31A1C" w:rsidRDefault="00796B41" w:rsidP="00F31A1C">
            <w:pPr>
              <w:spacing w:line="276" w:lineRule="auto"/>
              <w:ind w:left="0"/>
              <w:rPr>
                <w:rFonts w:ascii="Verdana" w:hAnsi="Verdana" w:cs="Arial"/>
                <w:iCs/>
                <w:color w:val="FF0000"/>
                <w:sz w:val="18"/>
                <w:szCs w:val="18"/>
                <w:lang w:val="en-GB"/>
              </w:rPr>
            </w:pPr>
          </w:p>
        </w:tc>
      </w:tr>
      <w:tr w:rsidR="00796B41" w:rsidRPr="00F31A1C" w14:paraId="128C5BBB" w14:textId="77777777" w:rsidTr="00796B41">
        <w:tc>
          <w:tcPr>
            <w:tcW w:w="1213" w:type="pct"/>
          </w:tcPr>
          <w:p w14:paraId="7D0C1CE8" w14:textId="77777777" w:rsidR="00796B41" w:rsidRPr="00F31A1C" w:rsidRDefault="00796B41"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Modalit</w:t>
            </w:r>
            <w:r w:rsidRPr="00F31A1C">
              <w:rPr>
                <w:rFonts w:ascii="Verdana" w:hAnsi="Verdana" w:cs="Arial"/>
                <w:iCs/>
                <w:caps/>
                <w:sz w:val="18"/>
                <w:szCs w:val="18"/>
                <w:lang w:val="en-GB"/>
              </w:rPr>
              <w:t>É</w:t>
            </w:r>
            <w:r w:rsidRPr="00F31A1C">
              <w:rPr>
                <w:rFonts w:ascii="Verdana" w:hAnsi="Verdana" w:cs="Arial"/>
                <w:iCs/>
                <w:caps/>
                <w:sz w:val="18"/>
                <w:szCs w:val="18"/>
              </w:rPr>
              <w:t>S de qualification</w:t>
            </w:r>
          </w:p>
        </w:tc>
        <w:tc>
          <w:tcPr>
            <w:tcW w:w="3787" w:type="pct"/>
            <w:gridSpan w:val="2"/>
          </w:tcPr>
          <w:p w14:paraId="54BDDB21"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Qualification académique</w:t>
            </w:r>
          </w:p>
        </w:tc>
      </w:tr>
      <w:tr w:rsidR="00796B41" w:rsidRPr="00F31A1C" w14:paraId="6A7128CD" w14:textId="77777777" w:rsidTr="00796B41">
        <w:tc>
          <w:tcPr>
            <w:tcW w:w="1213" w:type="pct"/>
          </w:tcPr>
          <w:p w14:paraId="2DA7C723" w14:textId="77777777" w:rsidR="00796B41" w:rsidRPr="00F31A1C" w:rsidRDefault="00796B41"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Nombre d’</w:t>
            </w:r>
            <w:r w:rsidRPr="00F31A1C">
              <w:rPr>
                <w:rFonts w:ascii="Verdana" w:hAnsi="Verdana" w:cs="Arial"/>
                <w:iCs/>
                <w:caps/>
                <w:sz w:val="18"/>
                <w:szCs w:val="18"/>
                <w:lang w:val="en-GB"/>
              </w:rPr>
              <w:t>É</w:t>
            </w:r>
            <w:r w:rsidRPr="00F31A1C">
              <w:rPr>
                <w:rFonts w:ascii="Verdana" w:hAnsi="Verdana" w:cs="Arial"/>
                <w:iCs/>
                <w:caps/>
                <w:sz w:val="18"/>
                <w:szCs w:val="18"/>
              </w:rPr>
              <w:t xml:space="preserve">quipes </w:t>
            </w:r>
          </w:p>
          <w:p w14:paraId="188F5805" w14:textId="77777777" w:rsidR="00796B41" w:rsidRPr="00F31A1C" w:rsidRDefault="00796B41" w:rsidP="00F31A1C">
            <w:pPr>
              <w:spacing w:line="276" w:lineRule="auto"/>
              <w:ind w:left="0"/>
              <w:jc w:val="left"/>
              <w:rPr>
                <w:rFonts w:ascii="Verdana" w:hAnsi="Verdana" w:cs="Arial"/>
                <w:iCs/>
                <w:caps/>
                <w:sz w:val="18"/>
                <w:szCs w:val="18"/>
              </w:rPr>
            </w:pPr>
          </w:p>
        </w:tc>
        <w:tc>
          <w:tcPr>
            <w:tcW w:w="1893" w:type="pct"/>
          </w:tcPr>
          <w:p w14:paraId="4E30642C"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26 + Dom Tom + AEFE</w:t>
            </w:r>
          </w:p>
          <w:p w14:paraId="317FDA35" w14:textId="77777777" w:rsidR="00796B41" w:rsidRPr="00F31A1C" w:rsidRDefault="00796B41" w:rsidP="00F31A1C">
            <w:pPr>
              <w:spacing w:line="276" w:lineRule="auto"/>
              <w:ind w:left="0"/>
              <w:rPr>
                <w:rFonts w:ascii="Verdana" w:hAnsi="Verdana" w:cs="Arial"/>
                <w:iCs/>
                <w:sz w:val="18"/>
                <w:szCs w:val="18"/>
              </w:rPr>
            </w:pPr>
          </w:p>
        </w:tc>
        <w:tc>
          <w:tcPr>
            <w:tcW w:w="1894" w:type="pct"/>
          </w:tcPr>
          <w:p w14:paraId="10E2DE27" w14:textId="77777777" w:rsidR="00796B41" w:rsidRPr="00F31A1C" w:rsidRDefault="00796B41" w:rsidP="00F31A1C">
            <w:pPr>
              <w:spacing w:line="276" w:lineRule="auto"/>
              <w:ind w:left="0"/>
              <w:rPr>
                <w:rFonts w:ascii="Verdana" w:hAnsi="Verdana" w:cs="Arial"/>
                <w:iCs/>
                <w:sz w:val="18"/>
                <w:szCs w:val="18"/>
              </w:rPr>
            </w:pPr>
            <w:r w:rsidRPr="00F31A1C">
              <w:rPr>
                <w:rFonts w:ascii="Verdana" w:hAnsi="Verdana" w:cs="Arial"/>
                <w:iCs/>
                <w:sz w:val="18"/>
                <w:szCs w:val="18"/>
              </w:rPr>
              <w:t>26 + Dom Tom + AEFE</w:t>
            </w:r>
          </w:p>
        </w:tc>
      </w:tr>
      <w:tr w:rsidR="00796B41" w:rsidRPr="00F31A1C" w14:paraId="02B3F3DE" w14:textId="77777777" w:rsidTr="00796B41">
        <w:tc>
          <w:tcPr>
            <w:tcW w:w="1213" w:type="pct"/>
          </w:tcPr>
          <w:p w14:paraId="123727E0" w14:textId="77777777" w:rsidR="00796B41" w:rsidRPr="00F31A1C" w:rsidRDefault="00796B41"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Titres d</w:t>
            </w:r>
            <w:r w:rsidRPr="00F31A1C">
              <w:rPr>
                <w:rFonts w:ascii="Verdana" w:hAnsi="Verdana" w:cs="Arial"/>
                <w:iCs/>
                <w:caps/>
                <w:sz w:val="18"/>
                <w:szCs w:val="18"/>
                <w:lang w:val="en-GB"/>
              </w:rPr>
              <w:t>É</w:t>
            </w:r>
            <w:r w:rsidRPr="00F31A1C">
              <w:rPr>
                <w:rFonts w:ascii="Verdana" w:hAnsi="Verdana" w:cs="Arial"/>
                <w:iCs/>
                <w:caps/>
                <w:sz w:val="18"/>
                <w:szCs w:val="18"/>
              </w:rPr>
              <w:t>cern</w:t>
            </w:r>
            <w:r w:rsidRPr="00F31A1C">
              <w:rPr>
                <w:rFonts w:ascii="Verdana" w:hAnsi="Verdana" w:cs="Arial"/>
                <w:iCs/>
                <w:caps/>
                <w:sz w:val="18"/>
                <w:szCs w:val="18"/>
                <w:lang w:val="en-GB"/>
              </w:rPr>
              <w:t>É</w:t>
            </w:r>
            <w:r w:rsidRPr="00F31A1C">
              <w:rPr>
                <w:rFonts w:ascii="Verdana" w:hAnsi="Verdana" w:cs="Arial"/>
                <w:iCs/>
                <w:caps/>
                <w:sz w:val="18"/>
                <w:szCs w:val="18"/>
              </w:rPr>
              <w:t>s</w:t>
            </w:r>
          </w:p>
        </w:tc>
        <w:tc>
          <w:tcPr>
            <w:tcW w:w="1893" w:type="pct"/>
          </w:tcPr>
          <w:p w14:paraId="69018953" w14:textId="77777777" w:rsidR="00796B41" w:rsidRPr="00F31A1C" w:rsidRDefault="00796B41" w:rsidP="00F31A1C">
            <w:pPr>
              <w:spacing w:line="276" w:lineRule="auto"/>
              <w:ind w:left="0"/>
              <w:jc w:val="left"/>
              <w:rPr>
                <w:rFonts w:ascii="Verdana" w:hAnsi="Verdana" w:cs="Arial"/>
                <w:iCs/>
                <w:sz w:val="18"/>
                <w:szCs w:val="18"/>
              </w:rPr>
            </w:pPr>
            <w:r w:rsidRPr="00F31A1C">
              <w:rPr>
                <w:rFonts w:ascii="Verdana" w:hAnsi="Verdana" w:cs="Arial"/>
                <w:iCs/>
                <w:sz w:val="18"/>
                <w:szCs w:val="18"/>
              </w:rPr>
              <w:t>Champion de France UNSS par Équipe d’Établissement collèges</w:t>
            </w:r>
          </w:p>
        </w:tc>
        <w:tc>
          <w:tcPr>
            <w:tcW w:w="1894" w:type="pct"/>
          </w:tcPr>
          <w:p w14:paraId="7AFE23E5" w14:textId="77777777" w:rsidR="00796B41" w:rsidRPr="00F31A1C" w:rsidRDefault="00796B41" w:rsidP="00F31A1C">
            <w:pPr>
              <w:spacing w:line="276" w:lineRule="auto"/>
              <w:ind w:left="0"/>
              <w:jc w:val="left"/>
              <w:rPr>
                <w:rFonts w:ascii="Verdana" w:hAnsi="Verdana" w:cs="Arial"/>
                <w:iCs/>
                <w:sz w:val="18"/>
                <w:szCs w:val="18"/>
              </w:rPr>
            </w:pPr>
            <w:r w:rsidRPr="00F31A1C">
              <w:rPr>
                <w:rFonts w:ascii="Verdana" w:hAnsi="Verdana" w:cs="Arial"/>
                <w:iCs/>
                <w:sz w:val="18"/>
                <w:szCs w:val="18"/>
              </w:rPr>
              <w:t>Champion de France UNSS par Équipe d’Établissement lycées</w:t>
            </w:r>
          </w:p>
        </w:tc>
      </w:tr>
    </w:tbl>
    <w:p w14:paraId="0FE5D919" w14:textId="77777777" w:rsidR="00E26036" w:rsidRPr="00F31A1C" w:rsidRDefault="00E26036" w:rsidP="00F31A1C">
      <w:pPr>
        <w:keepNext/>
        <w:spacing w:line="276" w:lineRule="auto"/>
        <w:ind w:left="0"/>
        <w:outlineLvl w:val="4"/>
        <w:rPr>
          <w:rFonts w:ascii="Verdana" w:hAnsi="Verdana" w:cs="Arial"/>
          <w:b/>
          <w:sz w:val="32"/>
          <w:szCs w:val="32"/>
          <w:u w:val="single"/>
          <w:lang w:eastAsia="x-none"/>
        </w:rPr>
      </w:pPr>
      <w:r w:rsidRPr="00F31A1C">
        <w:rPr>
          <w:rFonts w:ascii="Verdana" w:hAnsi="Verdana" w:cs="Arial"/>
          <w:b/>
          <w:sz w:val="18"/>
          <w:szCs w:val="18"/>
          <w:u w:val="single"/>
          <w:lang w:val="x-none" w:eastAsia="x-none"/>
        </w:rPr>
        <w:br w:type="page"/>
      </w:r>
      <w:r w:rsidRPr="00F31A1C">
        <w:rPr>
          <w:rFonts w:ascii="Verdana" w:hAnsi="Verdana" w:cs="Arial"/>
          <w:b/>
          <w:sz w:val="32"/>
          <w:szCs w:val="32"/>
          <w:u w:val="single"/>
          <w:lang w:val="x-none" w:eastAsia="x-none"/>
        </w:rPr>
        <w:lastRenderedPageBreak/>
        <w:t>Championnat</w:t>
      </w:r>
      <w:r w:rsidRPr="00F31A1C">
        <w:rPr>
          <w:rFonts w:ascii="Verdana" w:hAnsi="Verdana" w:cs="Arial"/>
          <w:b/>
          <w:sz w:val="32"/>
          <w:szCs w:val="32"/>
          <w:u w:val="single"/>
          <w:lang w:eastAsia="x-none"/>
        </w:rPr>
        <w:t>s</w:t>
      </w:r>
      <w:r w:rsidRPr="00F31A1C">
        <w:rPr>
          <w:rFonts w:ascii="Verdana" w:hAnsi="Verdana" w:cs="Arial"/>
          <w:b/>
          <w:sz w:val="32"/>
          <w:szCs w:val="32"/>
          <w:u w:val="single"/>
          <w:lang w:val="x-none" w:eastAsia="x-none"/>
        </w:rPr>
        <w:t xml:space="preserve"> de France UNSS Excellence </w:t>
      </w:r>
      <w:r w:rsidRPr="00F31A1C">
        <w:rPr>
          <w:rFonts w:ascii="Verdana" w:hAnsi="Verdana" w:cs="Arial"/>
          <w:b/>
          <w:sz w:val="32"/>
          <w:szCs w:val="32"/>
          <w:u w:val="single"/>
          <w:lang w:eastAsia="x-none"/>
        </w:rPr>
        <w:t>Badminton</w:t>
      </w:r>
    </w:p>
    <w:p w14:paraId="7846217E" w14:textId="41A589F7" w:rsidR="00E26036" w:rsidRPr="00F31A1C" w:rsidRDefault="0039253D" w:rsidP="00F31A1C">
      <w:pPr>
        <w:spacing w:line="276" w:lineRule="auto"/>
        <w:ind w:left="0"/>
        <w:rPr>
          <w:rFonts w:ascii="Verdana" w:hAnsi="Verdana" w:cs="Arial"/>
          <w:b/>
          <w:iCs/>
          <w:szCs w:val="20"/>
          <w:lang w:eastAsia="x-none"/>
        </w:rPr>
      </w:pPr>
      <w:r w:rsidRPr="00F31A1C">
        <w:rPr>
          <w:rFonts w:ascii="Verdana" w:hAnsi="Verdana" w:cs="Arial"/>
          <w:b/>
          <w:iCs/>
          <w:szCs w:val="20"/>
          <w:lang w:eastAsia="x-none"/>
        </w:rPr>
        <w:t xml:space="preserve">Ce </w:t>
      </w:r>
      <w:proofErr w:type="spellStart"/>
      <w:r w:rsidRPr="00F31A1C">
        <w:rPr>
          <w:rFonts w:ascii="Verdana" w:hAnsi="Verdana" w:cs="Arial"/>
          <w:b/>
          <w:iCs/>
          <w:szCs w:val="20"/>
          <w:lang w:eastAsia="x-none"/>
        </w:rPr>
        <w:t>championat</w:t>
      </w:r>
      <w:proofErr w:type="spellEnd"/>
      <w:r w:rsidRPr="00F31A1C">
        <w:rPr>
          <w:rFonts w:ascii="Verdana" w:hAnsi="Verdana" w:cs="Arial"/>
          <w:b/>
          <w:iCs/>
          <w:szCs w:val="20"/>
          <w:lang w:eastAsia="x-none"/>
        </w:rPr>
        <w:t xml:space="preserve"> est ouvert à toutes les équipes à l’exception de certaines </w:t>
      </w:r>
      <w:proofErr w:type="spellStart"/>
      <w:r w:rsidRPr="00F31A1C">
        <w:rPr>
          <w:rFonts w:ascii="Verdana" w:hAnsi="Verdana" w:cs="Arial"/>
          <w:b/>
          <w:iCs/>
          <w:szCs w:val="20"/>
          <w:lang w:eastAsia="x-none"/>
        </w:rPr>
        <w:t>asssociations</w:t>
      </w:r>
      <w:proofErr w:type="spellEnd"/>
      <w:r w:rsidRPr="00F31A1C">
        <w:rPr>
          <w:rFonts w:ascii="Verdana" w:hAnsi="Verdana" w:cs="Arial"/>
          <w:b/>
          <w:iCs/>
          <w:szCs w:val="20"/>
          <w:lang w:eastAsia="x-none"/>
        </w:rPr>
        <w:t xml:space="preserve"> sportives (</w:t>
      </w:r>
      <w:proofErr w:type="spellStart"/>
      <w:r w:rsidRPr="00F31A1C">
        <w:rPr>
          <w:rFonts w:ascii="Verdana" w:hAnsi="Verdana" w:cs="Arial"/>
          <w:b/>
          <w:iCs/>
          <w:szCs w:val="20"/>
          <w:lang w:eastAsia="x-none"/>
        </w:rPr>
        <w:t>conf</w:t>
      </w:r>
      <w:proofErr w:type="spellEnd"/>
      <w:r w:rsidRPr="00F31A1C">
        <w:rPr>
          <w:rFonts w:ascii="Verdana" w:hAnsi="Verdana" w:cs="Arial"/>
          <w:b/>
          <w:iCs/>
          <w:szCs w:val="20"/>
          <w:lang w:eastAsia="x-none"/>
        </w:rPr>
        <w:t xml:space="preserve"> Annexes 3 et 4).</w:t>
      </w:r>
    </w:p>
    <w:p w14:paraId="357FD862" w14:textId="77777777" w:rsidR="00E26036" w:rsidRPr="00F31A1C" w:rsidRDefault="00E26036" w:rsidP="00F31A1C">
      <w:pPr>
        <w:spacing w:line="276" w:lineRule="auto"/>
        <w:ind w:left="0"/>
        <w:rPr>
          <w:rFonts w:ascii="Verdana" w:hAnsi="Verdana" w:cs="Arial"/>
          <w:iCs/>
          <w:sz w:val="14"/>
          <w:szCs w:val="14"/>
        </w:rPr>
      </w:pPr>
    </w:p>
    <w:p w14:paraId="6411EDE2" w14:textId="77777777" w:rsidR="00E26036" w:rsidRPr="00F31A1C" w:rsidRDefault="00E26036" w:rsidP="00F31A1C">
      <w:pPr>
        <w:spacing w:line="276" w:lineRule="auto"/>
        <w:ind w:left="1134"/>
        <w:rPr>
          <w:rFonts w:ascii="Verdana" w:hAnsi="Verdana" w:cs="Arial"/>
          <w:b/>
          <w:iCs/>
          <w:color w:val="FF0000"/>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77353C" w:rsidRPr="00F31A1C" w14:paraId="42322FEA" w14:textId="77777777" w:rsidTr="006C5FCC">
        <w:trPr>
          <w:trHeight w:val="567"/>
        </w:trPr>
        <w:tc>
          <w:tcPr>
            <w:tcW w:w="1213" w:type="pct"/>
            <w:tcBorders>
              <w:top w:val="nil"/>
              <w:left w:val="nil"/>
            </w:tcBorders>
          </w:tcPr>
          <w:p w14:paraId="2E9141BC" w14:textId="77777777" w:rsidR="0077353C" w:rsidRPr="00F31A1C" w:rsidRDefault="0077353C" w:rsidP="00F31A1C">
            <w:pPr>
              <w:spacing w:line="276" w:lineRule="auto"/>
              <w:ind w:left="0"/>
              <w:jc w:val="center"/>
              <w:rPr>
                <w:rFonts w:ascii="Verdana" w:hAnsi="Verdana" w:cs="Arial"/>
                <w:iCs/>
                <w:caps/>
                <w:sz w:val="18"/>
                <w:szCs w:val="18"/>
              </w:rPr>
            </w:pPr>
          </w:p>
        </w:tc>
        <w:tc>
          <w:tcPr>
            <w:tcW w:w="1893" w:type="pct"/>
            <w:tcBorders>
              <w:bottom w:val="single" w:sz="6" w:space="0" w:color="auto"/>
            </w:tcBorders>
            <w:vAlign w:val="center"/>
          </w:tcPr>
          <w:p w14:paraId="159399D9" w14:textId="77777777" w:rsidR="0077353C" w:rsidRPr="00F31A1C" w:rsidRDefault="0077353C" w:rsidP="00F31A1C">
            <w:pPr>
              <w:spacing w:line="276" w:lineRule="auto"/>
              <w:rPr>
                <w:rFonts w:ascii="Verdana" w:hAnsi="Verdana"/>
                <w:b/>
                <w:sz w:val="18"/>
                <w:szCs w:val="18"/>
              </w:rPr>
            </w:pPr>
            <w:r w:rsidRPr="00F31A1C">
              <w:rPr>
                <w:rFonts w:ascii="Verdana" w:hAnsi="Verdana"/>
                <w:b/>
                <w:sz w:val="18"/>
                <w:szCs w:val="18"/>
              </w:rPr>
              <w:t>COLLÈGES</w:t>
            </w:r>
          </w:p>
        </w:tc>
        <w:tc>
          <w:tcPr>
            <w:tcW w:w="1894" w:type="pct"/>
            <w:tcBorders>
              <w:bottom w:val="single" w:sz="6" w:space="0" w:color="auto"/>
            </w:tcBorders>
            <w:vAlign w:val="center"/>
          </w:tcPr>
          <w:p w14:paraId="5A81D76C" w14:textId="77777777" w:rsidR="0077353C" w:rsidRPr="00F31A1C" w:rsidRDefault="0077353C" w:rsidP="00F31A1C">
            <w:pPr>
              <w:spacing w:line="276" w:lineRule="auto"/>
              <w:ind w:left="0"/>
              <w:jc w:val="center"/>
              <w:rPr>
                <w:rFonts w:ascii="Verdana" w:hAnsi="Verdana"/>
                <w:b/>
                <w:iCs/>
                <w:caps/>
                <w:sz w:val="18"/>
                <w:szCs w:val="18"/>
              </w:rPr>
            </w:pPr>
            <w:r w:rsidRPr="00F31A1C">
              <w:rPr>
                <w:rFonts w:ascii="Verdana" w:hAnsi="Verdana"/>
                <w:b/>
                <w:iCs/>
                <w:caps/>
                <w:sz w:val="18"/>
                <w:szCs w:val="18"/>
              </w:rPr>
              <w:t>LYC</w:t>
            </w:r>
            <w:r w:rsidRPr="00F31A1C">
              <w:rPr>
                <w:rFonts w:ascii="Verdana" w:hAnsi="Verdana" w:cs="Arial"/>
                <w:b/>
                <w:iCs/>
                <w:caps/>
                <w:sz w:val="18"/>
                <w:szCs w:val="18"/>
                <w:lang w:val="en-GB"/>
              </w:rPr>
              <w:t>É</w:t>
            </w:r>
            <w:r w:rsidRPr="00F31A1C">
              <w:rPr>
                <w:rFonts w:ascii="Verdana" w:hAnsi="Verdana"/>
                <w:b/>
                <w:iCs/>
                <w:caps/>
                <w:sz w:val="18"/>
                <w:szCs w:val="18"/>
              </w:rPr>
              <w:t>Es</w:t>
            </w:r>
          </w:p>
        </w:tc>
      </w:tr>
      <w:tr w:rsidR="0077353C" w:rsidRPr="00F31A1C" w14:paraId="4240A0A2" w14:textId="77777777" w:rsidTr="006C5FCC">
        <w:tc>
          <w:tcPr>
            <w:tcW w:w="1213" w:type="pct"/>
          </w:tcPr>
          <w:p w14:paraId="1A64EA25" w14:textId="77777777" w:rsidR="0077353C" w:rsidRPr="00F31A1C" w:rsidRDefault="0077353C" w:rsidP="00F31A1C">
            <w:pPr>
              <w:spacing w:line="276" w:lineRule="auto"/>
              <w:ind w:left="0"/>
              <w:jc w:val="left"/>
              <w:rPr>
                <w:rFonts w:ascii="Verdana" w:hAnsi="Verdana" w:cs="Arial"/>
                <w:iCs/>
                <w:caps/>
                <w:sz w:val="18"/>
                <w:szCs w:val="18"/>
                <w:lang w:val="en-GB"/>
              </w:rPr>
            </w:pPr>
            <w:r w:rsidRPr="00F31A1C">
              <w:rPr>
                <w:rFonts w:ascii="Verdana" w:hAnsi="Verdana" w:cs="Arial"/>
                <w:iCs/>
                <w:caps/>
                <w:sz w:val="18"/>
                <w:szCs w:val="18"/>
                <w:lang w:val="en-GB"/>
              </w:rPr>
              <w:t>LicenciÉs autorisÉs</w:t>
            </w:r>
          </w:p>
        </w:tc>
        <w:tc>
          <w:tcPr>
            <w:tcW w:w="1893" w:type="pct"/>
            <w:tcBorders>
              <w:bottom w:val="single" w:sz="6" w:space="0" w:color="auto"/>
            </w:tcBorders>
          </w:tcPr>
          <w:p w14:paraId="2C774185"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Benjamins</w:t>
            </w:r>
          </w:p>
          <w:p w14:paraId="76194801"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Minimes</w:t>
            </w:r>
          </w:p>
          <w:p w14:paraId="42EC5383"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 xml:space="preserve">Cadets </w:t>
            </w:r>
          </w:p>
        </w:tc>
        <w:tc>
          <w:tcPr>
            <w:tcW w:w="1894" w:type="pct"/>
            <w:tcBorders>
              <w:bottom w:val="single" w:sz="6" w:space="0" w:color="auto"/>
            </w:tcBorders>
          </w:tcPr>
          <w:p w14:paraId="7F4C99E2"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Minimes</w:t>
            </w:r>
          </w:p>
          <w:p w14:paraId="38B87660"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Cadets</w:t>
            </w:r>
          </w:p>
          <w:p w14:paraId="17A223B5"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 xml:space="preserve">Juniors / Seniors </w:t>
            </w:r>
          </w:p>
        </w:tc>
      </w:tr>
      <w:tr w:rsidR="0077353C" w:rsidRPr="00F31A1C" w14:paraId="6FB2B140" w14:textId="77777777" w:rsidTr="0077353C">
        <w:tc>
          <w:tcPr>
            <w:tcW w:w="1213" w:type="pct"/>
          </w:tcPr>
          <w:p w14:paraId="445F4470" w14:textId="77777777" w:rsidR="0077353C" w:rsidRPr="00F31A1C" w:rsidRDefault="0077353C"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 xml:space="preserve">Composition des </w:t>
            </w:r>
            <w:r w:rsidRPr="00F31A1C">
              <w:rPr>
                <w:rFonts w:ascii="Verdana" w:hAnsi="Verdana" w:cs="Arial"/>
                <w:iCs/>
                <w:caps/>
                <w:sz w:val="18"/>
                <w:szCs w:val="18"/>
                <w:lang w:val="en-GB"/>
              </w:rPr>
              <w:t>É</w:t>
            </w:r>
            <w:r w:rsidRPr="00F31A1C">
              <w:rPr>
                <w:rFonts w:ascii="Verdana" w:hAnsi="Verdana" w:cs="Arial"/>
                <w:iCs/>
                <w:caps/>
                <w:sz w:val="18"/>
                <w:szCs w:val="18"/>
              </w:rPr>
              <w:t>quipes</w:t>
            </w:r>
          </w:p>
        </w:tc>
        <w:tc>
          <w:tcPr>
            <w:tcW w:w="3787" w:type="pct"/>
            <w:gridSpan w:val="2"/>
          </w:tcPr>
          <w:p w14:paraId="15D15182" w14:textId="77777777" w:rsidR="0077353C" w:rsidRPr="00F31A1C" w:rsidRDefault="0077353C" w:rsidP="00F31A1C">
            <w:pPr>
              <w:spacing w:line="276" w:lineRule="auto"/>
              <w:ind w:left="0"/>
              <w:jc w:val="left"/>
              <w:rPr>
                <w:rFonts w:ascii="Verdana" w:hAnsi="Verdana" w:cs="Arial"/>
                <w:sz w:val="18"/>
                <w:szCs w:val="18"/>
              </w:rPr>
            </w:pPr>
            <w:r w:rsidRPr="00F31A1C">
              <w:rPr>
                <w:rFonts w:ascii="Verdana" w:hAnsi="Verdana" w:cs="Arial"/>
                <w:sz w:val="18"/>
                <w:szCs w:val="18"/>
              </w:rPr>
              <w:t xml:space="preserve">6 compétiteurs </w:t>
            </w:r>
            <w:proofErr w:type="gramStart"/>
            <w:r w:rsidRPr="00F31A1C">
              <w:rPr>
                <w:rFonts w:ascii="Verdana" w:hAnsi="Verdana" w:cs="Arial"/>
                <w:sz w:val="18"/>
                <w:szCs w:val="18"/>
              </w:rPr>
              <w:t>maximum</w:t>
            </w:r>
            <w:proofErr w:type="gramEnd"/>
            <w:r w:rsidRPr="00F31A1C">
              <w:rPr>
                <w:rFonts w:ascii="Verdana" w:hAnsi="Verdana" w:cs="Arial"/>
                <w:sz w:val="18"/>
                <w:szCs w:val="18"/>
              </w:rPr>
              <w:t xml:space="preserve"> avec au minimum 2 garçons et 2 filles</w:t>
            </w:r>
          </w:p>
          <w:p w14:paraId="2A53E631" w14:textId="1BCC1F2D" w:rsidR="00F4429E" w:rsidRPr="00F31A1C" w:rsidRDefault="00D16A6C" w:rsidP="00F31A1C">
            <w:pPr>
              <w:spacing w:line="276" w:lineRule="auto"/>
              <w:ind w:left="0"/>
              <w:rPr>
                <w:rFonts w:ascii="Verdana" w:hAnsi="Verdana" w:cs="Arial"/>
                <w:b/>
                <w:iCs/>
                <w:sz w:val="22"/>
                <w:szCs w:val="22"/>
                <w:lang w:eastAsia="x-none"/>
              </w:rPr>
            </w:pPr>
            <w:r w:rsidRPr="00F31A1C">
              <w:rPr>
                <w:rFonts w:ascii="Verdana" w:hAnsi="Verdana" w:cs="Arial"/>
                <w:b/>
                <w:iCs/>
                <w:sz w:val="22"/>
                <w:szCs w:val="22"/>
                <w:lang w:eastAsia="x-none"/>
              </w:rPr>
              <w:t>O</w:t>
            </w:r>
            <w:r w:rsidR="0039253D" w:rsidRPr="00F31A1C">
              <w:rPr>
                <w:rFonts w:ascii="Verdana" w:hAnsi="Verdana" w:cs="Arial"/>
                <w:b/>
                <w:iCs/>
                <w:sz w:val="22"/>
                <w:szCs w:val="22"/>
                <w:lang w:eastAsia="x-none"/>
              </w:rPr>
              <w:t xml:space="preserve">uvert à tous </w:t>
            </w:r>
          </w:p>
        </w:tc>
      </w:tr>
      <w:tr w:rsidR="0077353C" w:rsidRPr="00F31A1C" w14:paraId="0E60F6D8" w14:textId="77777777" w:rsidTr="0077353C">
        <w:tc>
          <w:tcPr>
            <w:tcW w:w="1213" w:type="pct"/>
          </w:tcPr>
          <w:p w14:paraId="3546E115" w14:textId="77777777" w:rsidR="0077353C" w:rsidRPr="00F31A1C" w:rsidRDefault="0077353C"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Jeune ARBITRE</w:t>
            </w:r>
          </w:p>
        </w:tc>
        <w:tc>
          <w:tcPr>
            <w:tcW w:w="3787" w:type="pct"/>
            <w:gridSpan w:val="2"/>
            <w:tcBorders>
              <w:bottom w:val="single" w:sz="6" w:space="0" w:color="auto"/>
            </w:tcBorders>
          </w:tcPr>
          <w:p w14:paraId="7B35ADC7"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1 Jeune arbitre par équipe qualifiée</w:t>
            </w:r>
          </w:p>
          <w:p w14:paraId="5558B29D" w14:textId="77777777" w:rsidR="0077353C" w:rsidRPr="00F31A1C" w:rsidRDefault="0077353C" w:rsidP="00F31A1C">
            <w:pPr>
              <w:spacing w:line="276" w:lineRule="auto"/>
              <w:ind w:left="0"/>
              <w:rPr>
                <w:rFonts w:ascii="Verdana" w:hAnsi="Verdana" w:cs="Arial"/>
                <w:iCs/>
                <w:sz w:val="18"/>
                <w:szCs w:val="18"/>
                <w:lang w:val="x-none" w:eastAsia="x-none"/>
              </w:rPr>
            </w:pPr>
            <w:r w:rsidRPr="00F31A1C">
              <w:rPr>
                <w:rFonts w:ascii="Verdana" w:hAnsi="Verdana" w:cs="Arial"/>
                <w:iCs/>
                <w:sz w:val="18"/>
                <w:szCs w:val="18"/>
                <w:lang w:val="x-none" w:eastAsia="x-none"/>
              </w:rPr>
              <w:t>Niveau académique minimum</w:t>
            </w:r>
          </w:p>
          <w:p w14:paraId="46C90CAC"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Il peut être d’une autre association sportive de l’académie</w:t>
            </w:r>
          </w:p>
          <w:p w14:paraId="29F801F2"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Il ne peut pas être compétiteur.</w:t>
            </w:r>
          </w:p>
          <w:p w14:paraId="2A6F6420"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En cas d’absence, l’association sportive concernée ne pourra pas participer au championnat de France.</w:t>
            </w:r>
          </w:p>
        </w:tc>
      </w:tr>
      <w:tr w:rsidR="0077353C" w:rsidRPr="00F31A1C" w14:paraId="78F8CF75" w14:textId="77777777" w:rsidTr="003370C2">
        <w:trPr>
          <w:trHeight w:val="936"/>
        </w:trPr>
        <w:tc>
          <w:tcPr>
            <w:tcW w:w="1213" w:type="pct"/>
          </w:tcPr>
          <w:p w14:paraId="38EA806E" w14:textId="77777777" w:rsidR="0077353C" w:rsidRPr="00F31A1C" w:rsidRDefault="0077353C"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JEUNE COACH</w:t>
            </w:r>
          </w:p>
        </w:tc>
        <w:tc>
          <w:tcPr>
            <w:tcW w:w="3787" w:type="pct"/>
            <w:gridSpan w:val="2"/>
            <w:tcBorders>
              <w:bottom w:val="single" w:sz="6" w:space="0" w:color="auto"/>
            </w:tcBorders>
          </w:tcPr>
          <w:p w14:paraId="174DCC23" w14:textId="77777777" w:rsidR="0077353C" w:rsidRPr="00F31A1C" w:rsidRDefault="0077353C"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1 Jeune coach par équipe qualifiée</w:t>
            </w:r>
          </w:p>
          <w:p w14:paraId="1E9D1BD4" w14:textId="1F757677" w:rsidR="0077353C" w:rsidRPr="00F31A1C" w:rsidRDefault="00D972E6"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Il peut être joueur mais pas Jeune Arbitre</w:t>
            </w:r>
          </w:p>
          <w:p w14:paraId="0C4167F0" w14:textId="77777777" w:rsidR="0077353C" w:rsidRPr="00F31A1C" w:rsidRDefault="0077353C"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Présence obligatoire sur chaque match</w:t>
            </w:r>
          </w:p>
          <w:p w14:paraId="443D2672" w14:textId="77777777" w:rsidR="0077353C" w:rsidRPr="00F31A1C" w:rsidRDefault="0077353C" w:rsidP="00F31A1C">
            <w:pPr>
              <w:spacing w:after="200" w:line="276" w:lineRule="auto"/>
              <w:ind w:left="0"/>
              <w:rPr>
                <w:rFonts w:ascii="Verdana" w:eastAsia="SimSun" w:hAnsi="Verdana"/>
                <w:color w:val="FF0000"/>
                <w:sz w:val="18"/>
                <w:szCs w:val="18"/>
                <w:lang w:eastAsia="zh-CN"/>
              </w:rPr>
            </w:pPr>
            <w:r w:rsidRPr="00F31A1C">
              <w:rPr>
                <w:rFonts w:ascii="Verdana" w:eastAsia="SimSun" w:hAnsi="Verdana"/>
                <w:color w:val="FF0000"/>
                <w:sz w:val="18"/>
                <w:szCs w:val="18"/>
                <w:lang w:eastAsia="zh-CN"/>
              </w:rPr>
              <w:t>Une équipe sans jeune coach sera déclassée.</w:t>
            </w:r>
          </w:p>
        </w:tc>
      </w:tr>
      <w:tr w:rsidR="0077353C" w:rsidRPr="00F31A1C" w14:paraId="28F057F4" w14:textId="7E3C8DE7" w:rsidTr="0077353C">
        <w:tc>
          <w:tcPr>
            <w:tcW w:w="1213" w:type="pct"/>
          </w:tcPr>
          <w:p w14:paraId="68465383" w14:textId="77777777" w:rsidR="006C5FCC" w:rsidRPr="00F31A1C" w:rsidRDefault="006C5FCC"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Formule de comp</w:t>
            </w:r>
            <w:r w:rsidRPr="00F31A1C">
              <w:rPr>
                <w:rFonts w:ascii="Verdana" w:hAnsi="Verdana" w:cs="Arial"/>
                <w:iCs/>
                <w:caps/>
                <w:sz w:val="18"/>
                <w:szCs w:val="18"/>
                <w:lang w:val="en-GB"/>
              </w:rPr>
              <w:t>É</w:t>
            </w:r>
            <w:r w:rsidRPr="00F31A1C">
              <w:rPr>
                <w:rFonts w:ascii="Verdana" w:hAnsi="Verdana" w:cs="Arial"/>
                <w:iCs/>
                <w:caps/>
                <w:sz w:val="18"/>
                <w:szCs w:val="18"/>
              </w:rPr>
              <w:t>tition</w:t>
            </w:r>
          </w:p>
          <w:p w14:paraId="44A85779" w14:textId="77777777" w:rsidR="0077353C" w:rsidRPr="00F31A1C" w:rsidRDefault="0077353C" w:rsidP="00F31A1C">
            <w:pPr>
              <w:spacing w:line="276" w:lineRule="auto"/>
              <w:ind w:left="0"/>
              <w:jc w:val="left"/>
              <w:rPr>
                <w:rFonts w:ascii="Verdana" w:hAnsi="Verdana" w:cs="Arial"/>
                <w:iCs/>
                <w:caps/>
                <w:sz w:val="18"/>
                <w:szCs w:val="18"/>
              </w:rPr>
            </w:pPr>
          </w:p>
        </w:tc>
        <w:tc>
          <w:tcPr>
            <w:tcW w:w="3787" w:type="pct"/>
            <w:gridSpan w:val="2"/>
            <w:tcBorders>
              <w:bottom w:val="single" w:sz="6" w:space="0" w:color="auto"/>
            </w:tcBorders>
          </w:tcPr>
          <w:p w14:paraId="488FC095" w14:textId="77777777" w:rsidR="0077353C" w:rsidRPr="00F31A1C" w:rsidRDefault="0077353C"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Chaque joueur peut jouer au plus 2 sets par match.</w:t>
            </w:r>
          </w:p>
          <w:p w14:paraId="4DDC02CC" w14:textId="77777777" w:rsidR="0077353C" w:rsidRPr="00F31A1C" w:rsidRDefault="0077353C"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 xml:space="preserve">Le match se déroule en 5 sets avec changement de </w:t>
            </w:r>
            <w:proofErr w:type="gramStart"/>
            <w:r w:rsidRPr="00F31A1C">
              <w:rPr>
                <w:rFonts w:ascii="Verdana" w:hAnsi="Verdana" w:cs="Arial"/>
                <w:iCs/>
                <w:color w:val="FF0000"/>
                <w:sz w:val="18"/>
                <w:szCs w:val="18"/>
              </w:rPr>
              <w:t>joueur(</w:t>
            </w:r>
            <w:proofErr w:type="gramEnd"/>
            <w:r w:rsidRPr="00F31A1C">
              <w:rPr>
                <w:rFonts w:ascii="Verdana" w:hAnsi="Verdana" w:cs="Arial"/>
                <w:iCs/>
                <w:color w:val="FF0000"/>
                <w:sz w:val="18"/>
                <w:szCs w:val="18"/>
              </w:rPr>
              <w:t xml:space="preserve">se) à  20 points, 40 points, 60 points et 80 points. </w:t>
            </w:r>
          </w:p>
          <w:p w14:paraId="7AB17A32" w14:textId="233CB7D2" w:rsidR="0077353C" w:rsidRPr="00F31A1C" w:rsidRDefault="0077353C" w:rsidP="00F31A1C">
            <w:pPr>
              <w:spacing w:line="276" w:lineRule="auto"/>
              <w:ind w:left="0"/>
              <w:rPr>
                <w:rFonts w:ascii="Verdana" w:hAnsi="Verdana" w:cs="Arial"/>
                <w:iCs/>
                <w:color w:val="FF0000"/>
                <w:sz w:val="18"/>
                <w:szCs w:val="18"/>
              </w:rPr>
            </w:pPr>
            <w:r w:rsidRPr="00F31A1C">
              <w:rPr>
                <w:rFonts w:ascii="Verdana" w:hAnsi="Verdana" w:cs="Arial"/>
                <w:iCs/>
                <w:color w:val="FF0000"/>
                <w:sz w:val="18"/>
                <w:szCs w:val="18"/>
              </w:rPr>
              <w:t>Le match est gagné par l’équipe qui atteint la première 100 points (aucune prolongation).</w:t>
            </w:r>
          </w:p>
          <w:p w14:paraId="6B64A7F6" w14:textId="77777777" w:rsidR="006C5FCC" w:rsidRPr="00F31A1C" w:rsidRDefault="006C5FCC" w:rsidP="00F31A1C">
            <w:pPr>
              <w:spacing w:line="276" w:lineRule="auto"/>
              <w:ind w:left="0"/>
              <w:rPr>
                <w:rFonts w:ascii="Verdana" w:hAnsi="Verdana" w:cs="Arial"/>
                <w:iCs/>
                <w:color w:val="FF0000"/>
                <w:sz w:val="18"/>
                <w:szCs w:val="18"/>
              </w:rPr>
            </w:pPr>
          </w:p>
          <w:p w14:paraId="05A9B9D1" w14:textId="77777777" w:rsidR="0077353C" w:rsidRPr="00F31A1C" w:rsidRDefault="0077353C" w:rsidP="00F31A1C">
            <w:pPr>
              <w:numPr>
                <w:ilvl w:val="12"/>
                <w:numId w:val="0"/>
              </w:numPr>
              <w:tabs>
                <w:tab w:val="left" w:pos="1064"/>
              </w:tabs>
              <w:spacing w:line="276" w:lineRule="auto"/>
              <w:jc w:val="left"/>
              <w:rPr>
                <w:rFonts w:ascii="Verdana" w:hAnsi="Verdana" w:cs="Arial"/>
                <w:iCs/>
                <w:color w:val="FF0000"/>
                <w:sz w:val="18"/>
                <w:szCs w:val="18"/>
              </w:rPr>
            </w:pPr>
            <w:r w:rsidRPr="00F31A1C">
              <w:rPr>
                <w:rFonts w:ascii="Verdana" w:hAnsi="Verdana" w:cs="Arial"/>
                <w:iCs/>
                <w:color w:val="FF0000"/>
                <w:sz w:val="18"/>
                <w:szCs w:val="18"/>
              </w:rPr>
              <w:t>Lors de chaque match, 5 sets sont joués :</w:t>
            </w:r>
          </w:p>
          <w:p w14:paraId="58F097B1" w14:textId="307CDB02" w:rsidR="001B0DC6" w:rsidRPr="00F31A1C" w:rsidRDefault="0001727F" w:rsidP="00F31A1C">
            <w:pPr>
              <w:spacing w:line="276" w:lineRule="auto"/>
              <w:ind w:left="0"/>
              <w:rPr>
                <w:rFonts w:ascii="Verdana" w:hAnsi="Verdana"/>
                <w:strike/>
                <w:color w:val="FF0000"/>
                <w:sz w:val="18"/>
                <w:szCs w:val="18"/>
              </w:rPr>
            </w:pPr>
            <w:r w:rsidRPr="00F31A1C">
              <w:rPr>
                <w:rFonts w:ascii="Verdana" w:hAnsi="Verdana"/>
                <w:color w:val="FF0000"/>
                <w:sz w:val="18"/>
                <w:szCs w:val="18"/>
              </w:rPr>
              <w:t>A chaque tour</w:t>
            </w:r>
            <w:r w:rsidR="001B0DC6" w:rsidRPr="00F31A1C">
              <w:rPr>
                <w:rFonts w:ascii="Verdana" w:hAnsi="Verdana"/>
                <w:color w:val="FF0000"/>
                <w:sz w:val="18"/>
                <w:szCs w:val="18"/>
              </w:rPr>
              <w:t xml:space="preserve"> (poules et tableaux), un tirage au sort définira l’ordre des sets.</w:t>
            </w:r>
            <w:r w:rsidR="00156CE6" w:rsidRPr="00F31A1C">
              <w:rPr>
                <w:rFonts w:ascii="Verdana" w:hAnsi="Verdana"/>
                <w:color w:val="FF0000"/>
                <w:sz w:val="18"/>
                <w:szCs w:val="18"/>
              </w:rPr>
              <w:t xml:space="preserve"> Le DM sera toujours le dernier set joué.</w:t>
            </w:r>
          </w:p>
          <w:p w14:paraId="20F845EF" w14:textId="77777777" w:rsidR="001B0DC6" w:rsidRPr="00F31A1C" w:rsidRDefault="001B0DC6" w:rsidP="00F31A1C">
            <w:pPr>
              <w:spacing w:line="276" w:lineRule="auto"/>
              <w:ind w:left="0"/>
              <w:rPr>
                <w:rFonts w:ascii="Verdana" w:hAnsi="Verdana"/>
                <w:strike/>
                <w:color w:val="FF0000"/>
                <w:sz w:val="18"/>
                <w:szCs w:val="18"/>
              </w:rPr>
            </w:pPr>
          </w:p>
          <w:p w14:paraId="6F9F9320" w14:textId="77777777" w:rsidR="001B0DC6" w:rsidRPr="00F31A1C" w:rsidRDefault="001B0DC6" w:rsidP="00F31A1C">
            <w:pPr>
              <w:spacing w:line="276" w:lineRule="auto"/>
              <w:ind w:left="0"/>
              <w:rPr>
                <w:rFonts w:ascii="Verdana" w:hAnsi="Verdana"/>
                <w:color w:val="FF0000"/>
                <w:sz w:val="18"/>
                <w:szCs w:val="18"/>
              </w:rPr>
            </w:pPr>
            <w:r w:rsidRPr="00F31A1C">
              <w:rPr>
                <w:rFonts w:ascii="Verdana" w:hAnsi="Verdana"/>
                <w:color w:val="FF0000"/>
                <w:sz w:val="18"/>
                <w:szCs w:val="18"/>
                <w:u w:val="single"/>
              </w:rPr>
              <w:t>4 tirages (A, B, C, D) sont possibles</w:t>
            </w:r>
            <w:r w:rsidRPr="00F31A1C">
              <w:rPr>
                <w:rFonts w:ascii="Verdana" w:hAnsi="Verdana"/>
                <w:color w:val="FF0000"/>
                <w:sz w:val="18"/>
                <w:szCs w:val="18"/>
              </w:rPr>
              <w:t xml:space="preserve"> : </w:t>
            </w:r>
          </w:p>
          <w:p w14:paraId="57DC2065" w14:textId="77777777" w:rsidR="001B0DC6" w:rsidRPr="00F31A1C" w:rsidRDefault="001B0DC6" w:rsidP="00F31A1C">
            <w:pPr>
              <w:spacing w:line="276" w:lineRule="auto"/>
              <w:ind w:left="0"/>
              <w:rPr>
                <w:rFonts w:ascii="Verdana" w:hAnsi="Verdana"/>
                <w:color w:val="FF0000"/>
                <w:sz w:val="18"/>
                <w:szCs w:val="18"/>
                <w:lang w:val="en-GB"/>
              </w:rPr>
            </w:pPr>
            <w:proofErr w:type="gramStart"/>
            <w:r w:rsidRPr="00F31A1C">
              <w:rPr>
                <w:rFonts w:ascii="Verdana" w:hAnsi="Verdana"/>
                <w:color w:val="FF0000"/>
                <w:sz w:val="18"/>
                <w:szCs w:val="18"/>
                <w:lang w:val="en-GB"/>
              </w:rPr>
              <w:t>A :</w:t>
            </w:r>
            <w:proofErr w:type="gramEnd"/>
            <w:r w:rsidRPr="00F31A1C">
              <w:rPr>
                <w:rFonts w:ascii="Verdana" w:hAnsi="Verdana"/>
                <w:color w:val="FF0000"/>
                <w:sz w:val="18"/>
                <w:szCs w:val="18"/>
                <w:lang w:val="en-GB"/>
              </w:rPr>
              <w:t xml:space="preserve"> SH-SD-DH-DD-DM</w:t>
            </w:r>
          </w:p>
          <w:p w14:paraId="32D3A094" w14:textId="77777777" w:rsidR="001B0DC6" w:rsidRPr="00F31A1C" w:rsidRDefault="001B0DC6" w:rsidP="00F31A1C">
            <w:pPr>
              <w:spacing w:line="276" w:lineRule="auto"/>
              <w:ind w:left="0"/>
              <w:rPr>
                <w:rFonts w:ascii="Verdana" w:hAnsi="Verdana"/>
                <w:color w:val="FF0000"/>
                <w:sz w:val="18"/>
                <w:szCs w:val="18"/>
                <w:lang w:val="en-GB"/>
              </w:rPr>
            </w:pPr>
            <w:proofErr w:type="gramStart"/>
            <w:r w:rsidRPr="00F31A1C">
              <w:rPr>
                <w:rFonts w:ascii="Verdana" w:hAnsi="Verdana"/>
                <w:color w:val="FF0000"/>
                <w:sz w:val="18"/>
                <w:szCs w:val="18"/>
                <w:lang w:val="en-GB"/>
              </w:rPr>
              <w:t>B :</w:t>
            </w:r>
            <w:proofErr w:type="gramEnd"/>
            <w:r w:rsidRPr="00F31A1C">
              <w:rPr>
                <w:rFonts w:ascii="Verdana" w:hAnsi="Verdana"/>
                <w:color w:val="FF0000"/>
                <w:sz w:val="18"/>
                <w:szCs w:val="18"/>
                <w:lang w:val="en-GB"/>
              </w:rPr>
              <w:t xml:space="preserve"> SD-SH-DD-DH-DM</w:t>
            </w:r>
          </w:p>
          <w:p w14:paraId="7BC41817" w14:textId="77777777" w:rsidR="001B0DC6" w:rsidRPr="00F31A1C" w:rsidRDefault="001B0DC6" w:rsidP="00F31A1C">
            <w:pPr>
              <w:spacing w:line="276" w:lineRule="auto"/>
              <w:ind w:left="0"/>
              <w:rPr>
                <w:rFonts w:ascii="Verdana" w:hAnsi="Verdana"/>
                <w:color w:val="FF0000"/>
                <w:sz w:val="18"/>
                <w:szCs w:val="18"/>
                <w:lang w:val="en-GB"/>
              </w:rPr>
            </w:pPr>
            <w:proofErr w:type="gramStart"/>
            <w:r w:rsidRPr="00F31A1C">
              <w:rPr>
                <w:rFonts w:ascii="Verdana" w:hAnsi="Verdana"/>
                <w:color w:val="FF0000"/>
                <w:sz w:val="18"/>
                <w:szCs w:val="18"/>
                <w:lang w:val="en-GB"/>
              </w:rPr>
              <w:t>C :</w:t>
            </w:r>
            <w:proofErr w:type="gramEnd"/>
            <w:r w:rsidRPr="00F31A1C">
              <w:rPr>
                <w:rFonts w:ascii="Verdana" w:hAnsi="Verdana"/>
                <w:color w:val="FF0000"/>
                <w:sz w:val="18"/>
                <w:szCs w:val="18"/>
                <w:lang w:val="en-GB"/>
              </w:rPr>
              <w:t xml:space="preserve"> DH-DD-SH-SD-DM</w:t>
            </w:r>
          </w:p>
          <w:p w14:paraId="2CDD31C1" w14:textId="77777777" w:rsidR="001B0DC6" w:rsidRPr="00F31A1C" w:rsidRDefault="001B0DC6" w:rsidP="00F31A1C">
            <w:pPr>
              <w:spacing w:line="276" w:lineRule="auto"/>
              <w:ind w:left="0"/>
              <w:rPr>
                <w:rFonts w:ascii="Verdana" w:hAnsi="Verdana"/>
                <w:color w:val="FF0000"/>
                <w:sz w:val="18"/>
                <w:szCs w:val="18"/>
                <w:lang w:val="en-GB"/>
              </w:rPr>
            </w:pPr>
            <w:proofErr w:type="gramStart"/>
            <w:r w:rsidRPr="00F31A1C">
              <w:rPr>
                <w:rFonts w:ascii="Verdana" w:hAnsi="Verdana"/>
                <w:color w:val="FF0000"/>
                <w:sz w:val="18"/>
                <w:szCs w:val="18"/>
                <w:lang w:val="en-GB"/>
              </w:rPr>
              <w:t>D :</w:t>
            </w:r>
            <w:proofErr w:type="gramEnd"/>
            <w:r w:rsidRPr="00F31A1C">
              <w:rPr>
                <w:rFonts w:ascii="Verdana" w:hAnsi="Verdana"/>
                <w:color w:val="FF0000"/>
                <w:sz w:val="18"/>
                <w:szCs w:val="18"/>
                <w:lang w:val="en-GB"/>
              </w:rPr>
              <w:t xml:space="preserve"> DD-DH-SD-SH-DM</w:t>
            </w:r>
          </w:p>
          <w:p w14:paraId="09309C7F" w14:textId="3CCA7548" w:rsidR="0077353C" w:rsidRPr="00F31A1C" w:rsidRDefault="001B0DC6" w:rsidP="00F31A1C">
            <w:pPr>
              <w:spacing w:line="276" w:lineRule="auto"/>
              <w:ind w:left="0"/>
              <w:rPr>
                <w:rFonts w:ascii="Verdana" w:hAnsi="Verdana" w:cs="Arial"/>
                <w:iCs/>
                <w:color w:val="FF0000"/>
                <w:sz w:val="18"/>
                <w:szCs w:val="18"/>
              </w:rPr>
            </w:pPr>
            <w:r w:rsidRPr="00F31A1C">
              <w:rPr>
                <w:rFonts w:ascii="Verdana" w:hAnsi="Verdana"/>
                <w:color w:val="FF0000"/>
                <w:sz w:val="18"/>
                <w:szCs w:val="18"/>
              </w:rPr>
              <w:t>SH : Simple Homme, SD : Simple Dame, DH : Double Hommes, DD : Double Dames, DM : Double Mixte</w:t>
            </w:r>
          </w:p>
        </w:tc>
      </w:tr>
      <w:tr w:rsidR="0077353C" w:rsidRPr="00F31A1C" w14:paraId="348A06D5" w14:textId="77777777" w:rsidTr="0077353C">
        <w:tc>
          <w:tcPr>
            <w:tcW w:w="1213" w:type="pct"/>
          </w:tcPr>
          <w:p w14:paraId="02DE3FF7" w14:textId="77777777" w:rsidR="0077353C" w:rsidRPr="00F31A1C" w:rsidRDefault="0077353C"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Modalit</w:t>
            </w:r>
            <w:r w:rsidRPr="00F31A1C">
              <w:rPr>
                <w:rFonts w:ascii="Verdana" w:hAnsi="Verdana" w:cs="Arial"/>
                <w:iCs/>
                <w:caps/>
                <w:sz w:val="18"/>
                <w:szCs w:val="18"/>
                <w:lang w:val="en-GB"/>
              </w:rPr>
              <w:t>É</w:t>
            </w:r>
            <w:r w:rsidRPr="00F31A1C">
              <w:rPr>
                <w:rFonts w:ascii="Verdana" w:hAnsi="Verdana" w:cs="Arial"/>
                <w:iCs/>
                <w:caps/>
                <w:sz w:val="18"/>
                <w:szCs w:val="18"/>
              </w:rPr>
              <w:t>S de qualification</w:t>
            </w:r>
          </w:p>
        </w:tc>
        <w:tc>
          <w:tcPr>
            <w:tcW w:w="3787" w:type="pct"/>
            <w:gridSpan w:val="2"/>
          </w:tcPr>
          <w:p w14:paraId="2348A260"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Qualification académique</w:t>
            </w:r>
          </w:p>
        </w:tc>
      </w:tr>
      <w:tr w:rsidR="0077353C" w:rsidRPr="00F31A1C" w14:paraId="064A0BA7" w14:textId="77777777" w:rsidTr="006C5FCC">
        <w:tc>
          <w:tcPr>
            <w:tcW w:w="1213" w:type="pct"/>
          </w:tcPr>
          <w:p w14:paraId="2E34EE93" w14:textId="77777777" w:rsidR="0077353C" w:rsidRPr="00F31A1C" w:rsidRDefault="0077353C"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Nombre d’</w:t>
            </w:r>
            <w:r w:rsidRPr="00F31A1C">
              <w:rPr>
                <w:rFonts w:ascii="Verdana" w:hAnsi="Verdana" w:cs="Arial"/>
                <w:iCs/>
                <w:caps/>
                <w:sz w:val="18"/>
                <w:szCs w:val="18"/>
                <w:lang w:val="en-GB"/>
              </w:rPr>
              <w:t>É</w:t>
            </w:r>
            <w:r w:rsidRPr="00F31A1C">
              <w:rPr>
                <w:rFonts w:ascii="Verdana" w:hAnsi="Verdana" w:cs="Arial"/>
                <w:iCs/>
                <w:caps/>
                <w:sz w:val="18"/>
                <w:szCs w:val="18"/>
              </w:rPr>
              <w:t xml:space="preserve">quipes </w:t>
            </w:r>
          </w:p>
          <w:p w14:paraId="3FB14509" w14:textId="77777777" w:rsidR="0077353C" w:rsidRPr="00F31A1C" w:rsidRDefault="0077353C" w:rsidP="00F31A1C">
            <w:pPr>
              <w:spacing w:line="276" w:lineRule="auto"/>
              <w:ind w:left="0"/>
              <w:jc w:val="left"/>
              <w:rPr>
                <w:rFonts w:ascii="Verdana" w:hAnsi="Verdana" w:cs="Arial"/>
                <w:iCs/>
                <w:caps/>
                <w:sz w:val="18"/>
                <w:szCs w:val="18"/>
              </w:rPr>
            </w:pPr>
          </w:p>
        </w:tc>
        <w:tc>
          <w:tcPr>
            <w:tcW w:w="1893" w:type="pct"/>
          </w:tcPr>
          <w:p w14:paraId="0EB236A0"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26 + Dom Tom + AEFE</w:t>
            </w:r>
          </w:p>
          <w:p w14:paraId="65E64F1F" w14:textId="77777777" w:rsidR="0077353C" w:rsidRPr="00F31A1C" w:rsidRDefault="0077353C" w:rsidP="00F31A1C">
            <w:pPr>
              <w:spacing w:line="276" w:lineRule="auto"/>
              <w:ind w:left="0"/>
              <w:rPr>
                <w:rFonts w:ascii="Verdana" w:hAnsi="Verdana" w:cs="Arial"/>
                <w:iCs/>
                <w:sz w:val="18"/>
                <w:szCs w:val="18"/>
              </w:rPr>
            </w:pPr>
          </w:p>
        </w:tc>
        <w:tc>
          <w:tcPr>
            <w:tcW w:w="1894" w:type="pct"/>
          </w:tcPr>
          <w:p w14:paraId="4F763E8A" w14:textId="77777777" w:rsidR="0077353C" w:rsidRPr="00F31A1C" w:rsidRDefault="0077353C" w:rsidP="00F31A1C">
            <w:pPr>
              <w:spacing w:line="276" w:lineRule="auto"/>
              <w:ind w:left="0"/>
              <w:rPr>
                <w:rFonts w:ascii="Verdana" w:hAnsi="Verdana" w:cs="Arial"/>
                <w:iCs/>
                <w:sz w:val="18"/>
                <w:szCs w:val="18"/>
              </w:rPr>
            </w:pPr>
            <w:r w:rsidRPr="00F31A1C">
              <w:rPr>
                <w:rFonts w:ascii="Verdana" w:hAnsi="Verdana" w:cs="Arial"/>
                <w:iCs/>
                <w:sz w:val="18"/>
                <w:szCs w:val="18"/>
              </w:rPr>
              <w:t>26 + Dom Tom + AEFE</w:t>
            </w:r>
          </w:p>
        </w:tc>
      </w:tr>
      <w:tr w:rsidR="0077353C" w:rsidRPr="00F31A1C" w14:paraId="548ED18B" w14:textId="77777777" w:rsidTr="006C5FCC">
        <w:tc>
          <w:tcPr>
            <w:tcW w:w="1213" w:type="pct"/>
          </w:tcPr>
          <w:p w14:paraId="61ADBF23" w14:textId="77777777" w:rsidR="0077353C" w:rsidRPr="00F31A1C" w:rsidRDefault="0077353C"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Titres d</w:t>
            </w:r>
            <w:r w:rsidRPr="00F31A1C">
              <w:rPr>
                <w:rFonts w:ascii="Verdana" w:hAnsi="Verdana" w:cs="Arial"/>
                <w:iCs/>
                <w:caps/>
                <w:sz w:val="18"/>
                <w:szCs w:val="18"/>
                <w:lang w:val="en-GB"/>
              </w:rPr>
              <w:t>É</w:t>
            </w:r>
            <w:r w:rsidRPr="00F31A1C">
              <w:rPr>
                <w:rFonts w:ascii="Verdana" w:hAnsi="Verdana" w:cs="Arial"/>
                <w:iCs/>
                <w:caps/>
                <w:sz w:val="18"/>
                <w:szCs w:val="18"/>
              </w:rPr>
              <w:t>cern</w:t>
            </w:r>
            <w:r w:rsidRPr="00F31A1C">
              <w:rPr>
                <w:rFonts w:ascii="Verdana" w:hAnsi="Verdana" w:cs="Arial"/>
                <w:iCs/>
                <w:caps/>
                <w:sz w:val="18"/>
                <w:szCs w:val="18"/>
                <w:lang w:val="en-GB"/>
              </w:rPr>
              <w:t>É</w:t>
            </w:r>
            <w:r w:rsidRPr="00F31A1C">
              <w:rPr>
                <w:rFonts w:ascii="Verdana" w:hAnsi="Verdana" w:cs="Arial"/>
                <w:iCs/>
                <w:caps/>
                <w:sz w:val="18"/>
                <w:szCs w:val="18"/>
              </w:rPr>
              <w:t>s</w:t>
            </w:r>
          </w:p>
        </w:tc>
        <w:tc>
          <w:tcPr>
            <w:tcW w:w="1893" w:type="pct"/>
          </w:tcPr>
          <w:p w14:paraId="618A87C4" w14:textId="77777777" w:rsidR="0077353C" w:rsidRPr="00F31A1C" w:rsidRDefault="0077353C" w:rsidP="00F31A1C">
            <w:pPr>
              <w:spacing w:line="276" w:lineRule="auto"/>
              <w:ind w:left="0"/>
              <w:jc w:val="left"/>
              <w:rPr>
                <w:rFonts w:ascii="Verdana" w:hAnsi="Verdana" w:cs="Arial"/>
                <w:iCs/>
                <w:sz w:val="18"/>
                <w:szCs w:val="18"/>
              </w:rPr>
            </w:pPr>
            <w:r w:rsidRPr="00F31A1C">
              <w:rPr>
                <w:rFonts w:ascii="Verdana" w:hAnsi="Verdana" w:cs="Arial"/>
                <w:iCs/>
                <w:sz w:val="18"/>
                <w:szCs w:val="18"/>
              </w:rPr>
              <w:t>Champion de France UNSS par Équipe d’Établissement collèges</w:t>
            </w:r>
          </w:p>
        </w:tc>
        <w:tc>
          <w:tcPr>
            <w:tcW w:w="1894" w:type="pct"/>
          </w:tcPr>
          <w:p w14:paraId="1A87532E" w14:textId="77777777" w:rsidR="0077353C" w:rsidRPr="00F31A1C" w:rsidRDefault="0077353C" w:rsidP="00F31A1C">
            <w:pPr>
              <w:spacing w:line="276" w:lineRule="auto"/>
              <w:ind w:left="0"/>
              <w:jc w:val="left"/>
              <w:rPr>
                <w:rFonts w:ascii="Verdana" w:hAnsi="Verdana" w:cs="Arial"/>
                <w:iCs/>
                <w:sz w:val="18"/>
                <w:szCs w:val="18"/>
              </w:rPr>
            </w:pPr>
            <w:r w:rsidRPr="00F31A1C">
              <w:rPr>
                <w:rFonts w:ascii="Verdana" w:hAnsi="Verdana" w:cs="Arial"/>
                <w:iCs/>
                <w:sz w:val="18"/>
                <w:szCs w:val="18"/>
              </w:rPr>
              <w:t>Champion de France UNSS par Équipe d’Établissement lycées</w:t>
            </w:r>
          </w:p>
        </w:tc>
      </w:tr>
    </w:tbl>
    <w:p w14:paraId="1EDFE852" w14:textId="2E08BFA1" w:rsidR="00E26036" w:rsidRPr="00F31A1C" w:rsidRDefault="00E26036" w:rsidP="00F31A1C">
      <w:pPr>
        <w:spacing w:line="276" w:lineRule="auto"/>
        <w:ind w:left="0"/>
        <w:jc w:val="center"/>
        <w:rPr>
          <w:rFonts w:ascii="Verdana" w:hAnsi="Verdana" w:cs="Arial"/>
          <w:sz w:val="32"/>
          <w:szCs w:val="32"/>
        </w:rPr>
      </w:pPr>
    </w:p>
    <w:p w14:paraId="307D4081" w14:textId="77777777" w:rsidR="00E26036" w:rsidRPr="00F31A1C" w:rsidRDefault="00E26036" w:rsidP="00F31A1C">
      <w:pPr>
        <w:keepNext/>
        <w:spacing w:line="276" w:lineRule="auto"/>
        <w:ind w:left="0"/>
        <w:outlineLvl w:val="4"/>
        <w:rPr>
          <w:rFonts w:ascii="Verdana" w:hAnsi="Verdana" w:cs="Arial"/>
          <w:b/>
          <w:color w:val="FF0000"/>
          <w:sz w:val="28"/>
          <w:szCs w:val="28"/>
          <w:u w:val="single"/>
          <w:lang w:eastAsia="x-none"/>
        </w:rPr>
      </w:pPr>
      <w:r w:rsidRPr="00F31A1C">
        <w:rPr>
          <w:rFonts w:ascii="Verdana" w:hAnsi="Verdana" w:cs="Arial"/>
          <w:b/>
          <w:bCs/>
          <w:iCs/>
          <w:sz w:val="18"/>
          <w:szCs w:val="18"/>
          <w:u w:val="single"/>
          <w:lang w:val="x-none" w:eastAsia="x-none"/>
        </w:rPr>
        <w:br w:type="page"/>
      </w:r>
      <w:r w:rsidRPr="00F31A1C">
        <w:rPr>
          <w:rFonts w:ascii="Verdana" w:hAnsi="Verdana" w:cs="Arial"/>
          <w:b/>
          <w:sz w:val="28"/>
          <w:szCs w:val="28"/>
          <w:u w:val="single"/>
          <w:lang w:val="x-none" w:eastAsia="x-none"/>
        </w:rPr>
        <w:lastRenderedPageBreak/>
        <w:t>Championnat</w:t>
      </w:r>
      <w:r w:rsidRPr="00F31A1C">
        <w:rPr>
          <w:rFonts w:ascii="Verdana" w:hAnsi="Verdana" w:cs="Arial"/>
          <w:b/>
          <w:sz w:val="28"/>
          <w:szCs w:val="28"/>
          <w:u w:val="single"/>
          <w:lang w:eastAsia="x-none"/>
        </w:rPr>
        <w:t>s</w:t>
      </w:r>
      <w:r w:rsidRPr="00F31A1C">
        <w:rPr>
          <w:rFonts w:ascii="Verdana" w:hAnsi="Verdana" w:cs="Arial"/>
          <w:b/>
          <w:sz w:val="28"/>
          <w:szCs w:val="28"/>
          <w:u w:val="single"/>
          <w:lang w:val="x-none" w:eastAsia="x-none"/>
        </w:rPr>
        <w:t xml:space="preserve"> de France UNSS </w:t>
      </w:r>
      <w:r w:rsidRPr="00F31A1C">
        <w:rPr>
          <w:rFonts w:ascii="Verdana" w:hAnsi="Verdana" w:cs="Arial"/>
          <w:b/>
          <w:sz w:val="28"/>
          <w:szCs w:val="28"/>
          <w:u w:val="single"/>
          <w:lang w:eastAsia="x-none"/>
        </w:rPr>
        <w:t xml:space="preserve">lycées professionnels </w:t>
      </w:r>
    </w:p>
    <w:p w14:paraId="50207419" w14:textId="77777777" w:rsidR="00E26036" w:rsidRPr="00F31A1C" w:rsidRDefault="00E26036" w:rsidP="00F31A1C">
      <w:pPr>
        <w:keepNext/>
        <w:spacing w:line="276" w:lineRule="auto"/>
        <w:ind w:left="0"/>
        <w:outlineLvl w:val="4"/>
        <w:rPr>
          <w:rFonts w:ascii="Verdana" w:hAnsi="Verdana" w:cs="Arial"/>
          <w:iCs/>
          <w:color w:val="FF0000"/>
          <w:sz w:val="18"/>
          <w:szCs w:val="18"/>
          <w:u w:val="single"/>
          <w:lang w:val="x-none" w:eastAsia="x-none"/>
        </w:rPr>
      </w:pPr>
    </w:p>
    <w:p w14:paraId="0812B7C1" w14:textId="77777777" w:rsidR="00E26036" w:rsidRPr="00F31A1C" w:rsidRDefault="00E26036" w:rsidP="00F31A1C">
      <w:pPr>
        <w:spacing w:line="276" w:lineRule="auto"/>
        <w:ind w:left="0"/>
        <w:rPr>
          <w:rFonts w:ascii="Verdana" w:hAnsi="Verdana" w:cs="Arial"/>
          <w:iCs/>
          <w:sz w:val="22"/>
          <w:szCs w:val="22"/>
          <w:u w:val="single"/>
          <w:lang w:val="x-none" w:eastAsia="x-none"/>
        </w:rPr>
      </w:pPr>
      <w:r w:rsidRPr="00F31A1C">
        <w:rPr>
          <w:rFonts w:ascii="Verdana" w:hAnsi="Verdana" w:cs="Arial"/>
          <w:iCs/>
          <w:sz w:val="22"/>
          <w:szCs w:val="22"/>
          <w:u w:val="single"/>
          <w:lang w:val="x-none" w:eastAsia="x-none"/>
        </w:rPr>
        <w:t>Conditions de participation</w:t>
      </w:r>
    </w:p>
    <w:p w14:paraId="51202454" w14:textId="77777777" w:rsidR="00E26036" w:rsidRPr="00F31A1C" w:rsidRDefault="00E26036" w:rsidP="00F31A1C">
      <w:pPr>
        <w:spacing w:line="276" w:lineRule="auto"/>
        <w:ind w:left="0"/>
        <w:rPr>
          <w:rFonts w:ascii="Verdana" w:hAnsi="Verdana" w:cs="Arial"/>
          <w:iCs/>
          <w:sz w:val="18"/>
          <w:szCs w:val="18"/>
        </w:rPr>
      </w:pPr>
    </w:p>
    <w:p w14:paraId="591E93B7" w14:textId="77777777" w:rsidR="00E26036" w:rsidRPr="00F31A1C" w:rsidRDefault="00E26036" w:rsidP="00F31A1C">
      <w:pPr>
        <w:numPr>
          <w:ilvl w:val="0"/>
          <w:numId w:val="11"/>
        </w:numPr>
        <w:spacing w:line="276" w:lineRule="auto"/>
        <w:rPr>
          <w:rFonts w:ascii="Verdana" w:hAnsi="Verdana" w:cs="Arial"/>
          <w:iCs/>
          <w:sz w:val="18"/>
          <w:szCs w:val="18"/>
          <w:lang w:eastAsia="x-none"/>
        </w:rPr>
      </w:pPr>
      <w:r w:rsidRPr="00F31A1C">
        <w:rPr>
          <w:rFonts w:ascii="Verdana" w:hAnsi="Verdana" w:cs="Arial"/>
          <w:iCs/>
          <w:sz w:val="18"/>
          <w:szCs w:val="18"/>
          <w:lang w:eastAsia="x-none"/>
        </w:rPr>
        <w:t>Toutes les associations sportives de LP, CFA et LPO (sections professionnelles), hors Sections Sportives Scolaires</w:t>
      </w:r>
    </w:p>
    <w:p w14:paraId="0515AE39" w14:textId="77777777" w:rsidR="00E26036" w:rsidRPr="00F31A1C" w:rsidRDefault="00E26036" w:rsidP="00F31A1C">
      <w:pPr>
        <w:spacing w:line="276" w:lineRule="auto"/>
        <w:ind w:left="0"/>
        <w:rPr>
          <w:rFonts w:ascii="Verdana" w:hAnsi="Verdana" w:cs="Arial"/>
          <w:sz w:val="18"/>
          <w:szCs w:val="18"/>
        </w:rPr>
      </w:pPr>
    </w:p>
    <w:tbl>
      <w:tblPr>
        <w:tblW w:w="51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38"/>
        <w:gridCol w:w="3911"/>
        <w:gridCol w:w="4110"/>
      </w:tblGrid>
      <w:tr w:rsidR="00FA6D6F" w:rsidRPr="00F31A1C" w14:paraId="528CE512" w14:textId="77777777" w:rsidTr="008F3EA8">
        <w:trPr>
          <w:trHeight w:val="567"/>
        </w:trPr>
        <w:tc>
          <w:tcPr>
            <w:tcW w:w="1202" w:type="pct"/>
            <w:vAlign w:val="center"/>
          </w:tcPr>
          <w:p w14:paraId="2BC972E9" w14:textId="77777777" w:rsidR="00E26036" w:rsidRPr="00F31A1C" w:rsidRDefault="00E26036" w:rsidP="00F31A1C">
            <w:pPr>
              <w:spacing w:line="276" w:lineRule="auto"/>
              <w:ind w:left="0"/>
              <w:jc w:val="center"/>
              <w:rPr>
                <w:rFonts w:ascii="Verdana" w:hAnsi="Verdana" w:cs="Arial"/>
                <w:iCs/>
                <w:caps/>
                <w:sz w:val="18"/>
                <w:szCs w:val="18"/>
              </w:rPr>
            </w:pPr>
          </w:p>
        </w:tc>
        <w:tc>
          <w:tcPr>
            <w:tcW w:w="1852" w:type="pct"/>
            <w:tcBorders>
              <w:bottom w:val="single" w:sz="6" w:space="0" w:color="auto"/>
            </w:tcBorders>
            <w:vAlign w:val="center"/>
          </w:tcPr>
          <w:p w14:paraId="6A4A22F1" w14:textId="77777777" w:rsidR="00E26036" w:rsidRPr="00F31A1C" w:rsidRDefault="00E26036" w:rsidP="00F31A1C">
            <w:pPr>
              <w:spacing w:line="276" w:lineRule="auto"/>
              <w:ind w:left="0"/>
              <w:jc w:val="center"/>
              <w:rPr>
                <w:rFonts w:ascii="Verdana" w:hAnsi="Verdana" w:cs="Arial"/>
                <w:iCs/>
                <w:sz w:val="22"/>
                <w:szCs w:val="22"/>
              </w:rPr>
            </w:pPr>
            <w:r w:rsidRPr="00F31A1C">
              <w:rPr>
                <w:rFonts w:ascii="Verdana" w:hAnsi="Verdana" w:cs="Arial"/>
                <w:iCs/>
                <w:sz w:val="22"/>
                <w:szCs w:val="22"/>
              </w:rPr>
              <w:t xml:space="preserve">LP garçons ou mixtes </w:t>
            </w:r>
          </w:p>
        </w:tc>
        <w:tc>
          <w:tcPr>
            <w:tcW w:w="1946" w:type="pct"/>
            <w:tcBorders>
              <w:bottom w:val="single" w:sz="6" w:space="0" w:color="auto"/>
            </w:tcBorders>
            <w:vAlign w:val="center"/>
          </w:tcPr>
          <w:p w14:paraId="392B70A3" w14:textId="77777777" w:rsidR="00E26036" w:rsidRPr="00F31A1C" w:rsidRDefault="00E26036" w:rsidP="00F31A1C">
            <w:pPr>
              <w:spacing w:line="276" w:lineRule="auto"/>
              <w:ind w:left="0"/>
              <w:jc w:val="center"/>
              <w:rPr>
                <w:rFonts w:ascii="Verdana" w:hAnsi="Verdana" w:cs="Arial"/>
                <w:iCs/>
                <w:sz w:val="22"/>
                <w:szCs w:val="22"/>
              </w:rPr>
            </w:pPr>
            <w:r w:rsidRPr="00F31A1C">
              <w:rPr>
                <w:rFonts w:ascii="Verdana" w:hAnsi="Verdana" w:cs="Arial"/>
                <w:iCs/>
                <w:sz w:val="22"/>
                <w:szCs w:val="22"/>
              </w:rPr>
              <w:t>LP Filles</w:t>
            </w:r>
          </w:p>
        </w:tc>
      </w:tr>
      <w:tr w:rsidR="00FA6D6F" w:rsidRPr="00F31A1C" w14:paraId="3EC6D1A6" w14:textId="77777777" w:rsidTr="008F3EA8">
        <w:tc>
          <w:tcPr>
            <w:tcW w:w="1202" w:type="pct"/>
          </w:tcPr>
          <w:p w14:paraId="023CC4CD" w14:textId="77777777" w:rsidR="00E26036" w:rsidRPr="00F31A1C" w:rsidRDefault="00E26036" w:rsidP="00F31A1C">
            <w:pPr>
              <w:spacing w:line="276" w:lineRule="auto"/>
              <w:ind w:left="0"/>
              <w:jc w:val="left"/>
              <w:rPr>
                <w:rFonts w:ascii="Verdana" w:hAnsi="Verdana" w:cs="Arial"/>
                <w:iCs/>
                <w:caps/>
                <w:sz w:val="18"/>
                <w:szCs w:val="18"/>
                <w:lang w:val="en-GB"/>
              </w:rPr>
            </w:pPr>
            <w:r w:rsidRPr="00F31A1C">
              <w:rPr>
                <w:rFonts w:ascii="Verdana" w:hAnsi="Verdana" w:cs="Arial"/>
                <w:iCs/>
                <w:caps/>
                <w:sz w:val="18"/>
                <w:szCs w:val="18"/>
                <w:lang w:val="en-GB"/>
              </w:rPr>
              <w:t>LicenciÉs autorisÉs</w:t>
            </w:r>
          </w:p>
        </w:tc>
        <w:tc>
          <w:tcPr>
            <w:tcW w:w="1852" w:type="pct"/>
            <w:tcBorders>
              <w:bottom w:val="single" w:sz="6" w:space="0" w:color="auto"/>
            </w:tcBorders>
          </w:tcPr>
          <w:p w14:paraId="7056971B" w14:textId="77777777" w:rsidR="00E26036" w:rsidRPr="00F31A1C" w:rsidRDefault="00E26036" w:rsidP="00F31A1C">
            <w:pPr>
              <w:spacing w:line="276" w:lineRule="auto"/>
              <w:ind w:left="0"/>
              <w:rPr>
                <w:rFonts w:ascii="Verdana" w:hAnsi="Verdana" w:cs="Arial"/>
                <w:iCs/>
                <w:sz w:val="18"/>
                <w:szCs w:val="18"/>
              </w:rPr>
            </w:pPr>
            <w:r w:rsidRPr="00F31A1C">
              <w:rPr>
                <w:rFonts w:ascii="Verdana" w:hAnsi="Verdana" w:cs="Arial"/>
                <w:iCs/>
                <w:sz w:val="18"/>
                <w:szCs w:val="18"/>
              </w:rPr>
              <w:t>Tous licenciés scolarisés dans un LP</w:t>
            </w:r>
          </w:p>
        </w:tc>
        <w:tc>
          <w:tcPr>
            <w:tcW w:w="1946" w:type="pct"/>
            <w:tcBorders>
              <w:bottom w:val="single" w:sz="6" w:space="0" w:color="auto"/>
            </w:tcBorders>
          </w:tcPr>
          <w:p w14:paraId="44EFCE36" w14:textId="77777777" w:rsidR="00E26036" w:rsidRPr="00F31A1C" w:rsidRDefault="00E26036" w:rsidP="00F31A1C">
            <w:pPr>
              <w:spacing w:line="276" w:lineRule="auto"/>
              <w:ind w:left="0"/>
              <w:rPr>
                <w:rFonts w:ascii="Verdana" w:hAnsi="Verdana" w:cs="Arial"/>
                <w:iCs/>
                <w:sz w:val="18"/>
                <w:szCs w:val="18"/>
              </w:rPr>
            </w:pPr>
            <w:r w:rsidRPr="00F31A1C">
              <w:rPr>
                <w:rFonts w:ascii="Verdana" w:hAnsi="Verdana" w:cs="Arial"/>
                <w:iCs/>
                <w:sz w:val="18"/>
                <w:szCs w:val="18"/>
              </w:rPr>
              <w:t>Toutes licenciées scolarisées dans un LP</w:t>
            </w:r>
          </w:p>
        </w:tc>
      </w:tr>
      <w:tr w:rsidR="00FA6D6F" w:rsidRPr="00F31A1C" w14:paraId="20FC7D7D" w14:textId="77777777" w:rsidTr="00B463EF">
        <w:trPr>
          <w:trHeight w:val="703"/>
        </w:trPr>
        <w:tc>
          <w:tcPr>
            <w:tcW w:w="1202" w:type="pct"/>
          </w:tcPr>
          <w:p w14:paraId="6C659396" w14:textId="77777777" w:rsidR="00E26036" w:rsidRPr="00F31A1C" w:rsidRDefault="00E26036"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 xml:space="preserve">Composition des </w:t>
            </w:r>
            <w:r w:rsidRPr="00F31A1C">
              <w:rPr>
                <w:rFonts w:ascii="Verdana" w:hAnsi="Verdana" w:cs="Arial"/>
                <w:iCs/>
                <w:caps/>
                <w:sz w:val="18"/>
                <w:szCs w:val="18"/>
                <w:lang w:val="en-GB"/>
              </w:rPr>
              <w:t>É</w:t>
            </w:r>
            <w:r w:rsidRPr="00F31A1C">
              <w:rPr>
                <w:rFonts w:ascii="Verdana" w:hAnsi="Verdana" w:cs="Arial"/>
                <w:iCs/>
                <w:caps/>
                <w:sz w:val="18"/>
                <w:szCs w:val="18"/>
              </w:rPr>
              <w:t>quipes</w:t>
            </w:r>
          </w:p>
        </w:tc>
        <w:tc>
          <w:tcPr>
            <w:tcW w:w="1852" w:type="pct"/>
          </w:tcPr>
          <w:p w14:paraId="7DDC2488" w14:textId="5E7B3D03"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 xml:space="preserve">De 3 à 4 compétiteurs filles et/ou garçons. Les équipes peuvent ne comporter que des garçons. </w:t>
            </w:r>
          </w:p>
        </w:tc>
        <w:tc>
          <w:tcPr>
            <w:tcW w:w="1946" w:type="pct"/>
          </w:tcPr>
          <w:p w14:paraId="01728247" w14:textId="77777777" w:rsidR="00E26036" w:rsidRPr="00F31A1C" w:rsidRDefault="00E26036" w:rsidP="00F31A1C">
            <w:pPr>
              <w:spacing w:line="276" w:lineRule="auto"/>
              <w:ind w:left="0"/>
              <w:jc w:val="left"/>
              <w:rPr>
                <w:rFonts w:ascii="Verdana" w:hAnsi="Verdana" w:cs="Arial"/>
                <w:sz w:val="18"/>
                <w:szCs w:val="18"/>
              </w:rPr>
            </w:pPr>
            <w:r w:rsidRPr="00F31A1C">
              <w:rPr>
                <w:rFonts w:ascii="Verdana" w:hAnsi="Verdana" w:cs="Arial"/>
                <w:sz w:val="18"/>
                <w:szCs w:val="18"/>
              </w:rPr>
              <w:t>De 3 à 4 compétitrices</w:t>
            </w:r>
          </w:p>
        </w:tc>
      </w:tr>
      <w:tr w:rsidR="00FA6D6F" w:rsidRPr="00F31A1C" w14:paraId="4D452A37" w14:textId="77777777" w:rsidTr="008F3EA8">
        <w:tc>
          <w:tcPr>
            <w:tcW w:w="1202" w:type="pct"/>
          </w:tcPr>
          <w:p w14:paraId="1166F7E2" w14:textId="77777777" w:rsidR="00E26036" w:rsidRPr="00F31A1C" w:rsidRDefault="00E26036"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Jeune ARBITRE</w:t>
            </w:r>
          </w:p>
        </w:tc>
        <w:tc>
          <w:tcPr>
            <w:tcW w:w="3798" w:type="pct"/>
            <w:gridSpan w:val="2"/>
            <w:tcBorders>
              <w:bottom w:val="single" w:sz="6" w:space="0" w:color="auto"/>
            </w:tcBorders>
          </w:tcPr>
          <w:p w14:paraId="3640656B" w14:textId="77777777" w:rsidR="00E26036" w:rsidRPr="00F31A1C" w:rsidRDefault="00E26036" w:rsidP="00F31A1C">
            <w:pPr>
              <w:spacing w:line="276" w:lineRule="auto"/>
              <w:ind w:left="0"/>
              <w:rPr>
                <w:rFonts w:ascii="Verdana" w:hAnsi="Verdana" w:cs="Arial"/>
                <w:iCs/>
                <w:sz w:val="18"/>
                <w:szCs w:val="18"/>
              </w:rPr>
            </w:pPr>
            <w:r w:rsidRPr="00F31A1C">
              <w:rPr>
                <w:rFonts w:ascii="Verdana" w:hAnsi="Verdana" w:cs="Arial"/>
                <w:iCs/>
                <w:sz w:val="18"/>
                <w:szCs w:val="18"/>
              </w:rPr>
              <w:t>1 Jeune arbitre par équipe qualifiée</w:t>
            </w:r>
          </w:p>
          <w:p w14:paraId="5F7F8090" w14:textId="77777777" w:rsidR="00E26036" w:rsidRPr="00F31A1C" w:rsidRDefault="00E26036" w:rsidP="00F31A1C">
            <w:pPr>
              <w:spacing w:line="276" w:lineRule="auto"/>
              <w:ind w:left="0"/>
              <w:rPr>
                <w:rFonts w:ascii="Verdana" w:hAnsi="Verdana" w:cs="Arial"/>
                <w:iCs/>
                <w:sz w:val="18"/>
                <w:szCs w:val="18"/>
                <w:lang w:val="x-none" w:eastAsia="x-none"/>
              </w:rPr>
            </w:pPr>
            <w:r w:rsidRPr="00F31A1C">
              <w:rPr>
                <w:rFonts w:ascii="Verdana" w:hAnsi="Verdana" w:cs="Arial"/>
                <w:iCs/>
                <w:sz w:val="18"/>
                <w:szCs w:val="18"/>
                <w:lang w:val="x-none" w:eastAsia="x-none"/>
              </w:rPr>
              <w:t>Niveau académique minimum</w:t>
            </w:r>
          </w:p>
          <w:p w14:paraId="39740FCC" w14:textId="77777777" w:rsidR="00E26036" w:rsidRPr="00F31A1C" w:rsidRDefault="00E26036" w:rsidP="00F31A1C">
            <w:pPr>
              <w:spacing w:line="276" w:lineRule="auto"/>
              <w:ind w:left="0"/>
              <w:rPr>
                <w:rFonts w:ascii="Verdana" w:hAnsi="Verdana" w:cs="Arial"/>
                <w:iCs/>
                <w:sz w:val="18"/>
                <w:szCs w:val="18"/>
              </w:rPr>
            </w:pPr>
            <w:r w:rsidRPr="00F31A1C">
              <w:rPr>
                <w:rFonts w:ascii="Verdana" w:hAnsi="Verdana" w:cs="Arial"/>
                <w:iCs/>
                <w:sz w:val="18"/>
                <w:szCs w:val="18"/>
              </w:rPr>
              <w:t>Il peut être d’une autre association sportive de l’académie</w:t>
            </w:r>
          </w:p>
          <w:p w14:paraId="348EC5C6" w14:textId="77777777" w:rsidR="00E26036" w:rsidRPr="00F31A1C" w:rsidRDefault="00E26036" w:rsidP="00F31A1C">
            <w:pPr>
              <w:spacing w:line="276" w:lineRule="auto"/>
              <w:ind w:left="0"/>
              <w:rPr>
                <w:rFonts w:ascii="Verdana" w:hAnsi="Verdana" w:cs="Arial"/>
                <w:iCs/>
                <w:sz w:val="18"/>
                <w:szCs w:val="18"/>
              </w:rPr>
            </w:pPr>
            <w:r w:rsidRPr="00F31A1C">
              <w:rPr>
                <w:rFonts w:ascii="Verdana" w:hAnsi="Verdana" w:cs="Arial"/>
                <w:iCs/>
                <w:sz w:val="18"/>
                <w:szCs w:val="18"/>
              </w:rPr>
              <w:t>Il ne peut pas être compétiteur</w:t>
            </w:r>
          </w:p>
          <w:p w14:paraId="6E7D0567" w14:textId="26FD4CE2" w:rsidR="00E26036" w:rsidRPr="00F31A1C" w:rsidRDefault="00E26036" w:rsidP="00F31A1C">
            <w:pPr>
              <w:spacing w:line="276" w:lineRule="auto"/>
              <w:ind w:left="0"/>
              <w:rPr>
                <w:rFonts w:ascii="Verdana" w:hAnsi="Verdana" w:cs="Arial"/>
                <w:iCs/>
                <w:sz w:val="18"/>
                <w:szCs w:val="18"/>
              </w:rPr>
            </w:pPr>
            <w:r w:rsidRPr="00F31A1C">
              <w:rPr>
                <w:rFonts w:ascii="Verdana" w:hAnsi="Verdana" w:cs="Arial"/>
                <w:iCs/>
                <w:sz w:val="18"/>
                <w:szCs w:val="18"/>
              </w:rPr>
              <w:t>En cas d’absence, l’association sportive concernée ne pourra participer au championnat de France</w:t>
            </w:r>
          </w:p>
        </w:tc>
      </w:tr>
      <w:tr w:rsidR="00FA6D6F" w:rsidRPr="00F31A1C" w14:paraId="2609446C" w14:textId="77777777" w:rsidTr="008F3EA8">
        <w:tc>
          <w:tcPr>
            <w:tcW w:w="1202" w:type="pct"/>
          </w:tcPr>
          <w:p w14:paraId="41ADD3DE" w14:textId="377119E3" w:rsidR="00F4429E" w:rsidRPr="00F31A1C" w:rsidRDefault="00F4429E"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JEUNE COACH</w:t>
            </w:r>
          </w:p>
        </w:tc>
        <w:tc>
          <w:tcPr>
            <w:tcW w:w="3798" w:type="pct"/>
            <w:gridSpan w:val="2"/>
            <w:tcBorders>
              <w:bottom w:val="single" w:sz="6" w:space="0" w:color="auto"/>
            </w:tcBorders>
          </w:tcPr>
          <w:p w14:paraId="08FADA6E" w14:textId="77777777"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1 Jeune coach par équipe qualifiée</w:t>
            </w:r>
          </w:p>
          <w:p w14:paraId="1A9A73F2" w14:textId="40C1B75A"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Il peut être joueur mais pas Jeune Arbitre</w:t>
            </w:r>
          </w:p>
          <w:p w14:paraId="325ED76B" w14:textId="77777777"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Présence obligatoire sur chaque match</w:t>
            </w:r>
          </w:p>
          <w:p w14:paraId="44A5C1D1" w14:textId="7B7AE8CD" w:rsidR="00F4429E" w:rsidRPr="00F31A1C" w:rsidRDefault="00F4429E" w:rsidP="00F31A1C">
            <w:pPr>
              <w:spacing w:line="276" w:lineRule="auto"/>
              <w:ind w:left="0"/>
              <w:rPr>
                <w:rFonts w:ascii="Verdana" w:hAnsi="Verdana" w:cs="Arial"/>
                <w:iCs/>
                <w:sz w:val="18"/>
                <w:szCs w:val="18"/>
              </w:rPr>
            </w:pPr>
            <w:r w:rsidRPr="00F31A1C">
              <w:rPr>
                <w:rFonts w:ascii="Verdana" w:eastAsia="SimSun" w:hAnsi="Verdana"/>
                <w:sz w:val="18"/>
                <w:szCs w:val="18"/>
                <w:lang w:eastAsia="zh-CN"/>
              </w:rPr>
              <w:t>Une équipe sans jeune coach sera déclassée.</w:t>
            </w:r>
          </w:p>
        </w:tc>
      </w:tr>
      <w:tr w:rsidR="00FA6D6F" w:rsidRPr="00F31A1C" w14:paraId="7066E210" w14:textId="77777777" w:rsidTr="008F3EA8">
        <w:tc>
          <w:tcPr>
            <w:tcW w:w="1202" w:type="pct"/>
          </w:tcPr>
          <w:p w14:paraId="05E48D8B" w14:textId="77777777" w:rsidR="00F4429E" w:rsidRPr="00F31A1C" w:rsidRDefault="00F4429E"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Formule de comp</w:t>
            </w:r>
            <w:r w:rsidRPr="00F31A1C">
              <w:rPr>
                <w:rFonts w:ascii="Verdana" w:hAnsi="Verdana" w:cs="Arial"/>
                <w:iCs/>
                <w:caps/>
                <w:sz w:val="18"/>
                <w:szCs w:val="18"/>
                <w:lang w:val="en-GB"/>
              </w:rPr>
              <w:t>É</w:t>
            </w:r>
            <w:r w:rsidRPr="00F31A1C">
              <w:rPr>
                <w:rFonts w:ascii="Verdana" w:hAnsi="Verdana" w:cs="Arial"/>
                <w:iCs/>
                <w:caps/>
                <w:sz w:val="18"/>
                <w:szCs w:val="18"/>
              </w:rPr>
              <w:t>tition</w:t>
            </w:r>
          </w:p>
        </w:tc>
        <w:tc>
          <w:tcPr>
            <w:tcW w:w="3798" w:type="pct"/>
            <w:gridSpan w:val="2"/>
          </w:tcPr>
          <w:p w14:paraId="54EA7BD7" w14:textId="1A6DBC81"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Au début de chaque match, un Tirage Au Sort sera effectué pour déterminer l’identification des équipes en « équipe A » ou « équipe B » avant dépôt de la composition d’équipe.</w:t>
            </w:r>
          </w:p>
          <w:p w14:paraId="7EE55130" w14:textId="77777777" w:rsidR="00F4429E" w:rsidRPr="00F31A1C" w:rsidRDefault="00F4429E" w:rsidP="00F31A1C">
            <w:pPr>
              <w:spacing w:line="276" w:lineRule="auto"/>
              <w:ind w:left="0"/>
              <w:rPr>
                <w:rFonts w:ascii="Verdana" w:hAnsi="Verdana" w:cs="Arial"/>
                <w:iCs/>
                <w:sz w:val="18"/>
                <w:szCs w:val="18"/>
              </w:rPr>
            </w:pPr>
          </w:p>
          <w:p w14:paraId="35D1EF8A" w14:textId="77777777"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 xml:space="preserve">Les 60 points sont répartis en 12 séquences (9 simples + 3 doubles), avec changement de </w:t>
            </w:r>
            <w:proofErr w:type="gramStart"/>
            <w:r w:rsidRPr="00F31A1C">
              <w:rPr>
                <w:rFonts w:ascii="Verdana" w:hAnsi="Verdana" w:cs="Arial"/>
                <w:iCs/>
                <w:sz w:val="18"/>
                <w:szCs w:val="18"/>
              </w:rPr>
              <w:t>joueurs(</w:t>
            </w:r>
            <w:proofErr w:type="spellStart"/>
            <w:proofErr w:type="gramEnd"/>
            <w:r w:rsidRPr="00F31A1C">
              <w:rPr>
                <w:rFonts w:ascii="Verdana" w:hAnsi="Verdana" w:cs="Arial"/>
                <w:iCs/>
                <w:sz w:val="18"/>
                <w:szCs w:val="18"/>
              </w:rPr>
              <w:t>euses</w:t>
            </w:r>
            <w:proofErr w:type="spellEnd"/>
            <w:r w:rsidRPr="00F31A1C">
              <w:rPr>
                <w:rFonts w:ascii="Verdana" w:hAnsi="Verdana" w:cs="Arial"/>
                <w:iCs/>
                <w:sz w:val="18"/>
                <w:szCs w:val="18"/>
              </w:rPr>
              <w:t>) aux scores suivants : 5/10/15 (1</w:t>
            </w:r>
            <w:r w:rsidRPr="00F31A1C">
              <w:rPr>
                <w:rFonts w:ascii="Verdana" w:hAnsi="Verdana" w:cs="Arial"/>
                <w:iCs/>
                <w:sz w:val="18"/>
                <w:szCs w:val="18"/>
                <w:vertAlign w:val="superscript"/>
              </w:rPr>
              <w:t>er</w:t>
            </w:r>
            <w:r w:rsidRPr="00F31A1C">
              <w:rPr>
                <w:rFonts w:ascii="Verdana" w:hAnsi="Verdana" w:cs="Arial"/>
                <w:iCs/>
                <w:sz w:val="18"/>
                <w:szCs w:val="18"/>
              </w:rPr>
              <w:t xml:space="preserve"> set), 20/25/30 (2</w:t>
            </w:r>
            <w:r w:rsidRPr="00F31A1C">
              <w:rPr>
                <w:rFonts w:ascii="Verdana" w:hAnsi="Verdana" w:cs="Arial"/>
                <w:iCs/>
                <w:sz w:val="18"/>
                <w:szCs w:val="18"/>
                <w:vertAlign w:val="superscript"/>
              </w:rPr>
              <w:t>nd</w:t>
            </w:r>
            <w:r w:rsidRPr="00F31A1C">
              <w:rPr>
                <w:rFonts w:ascii="Verdana" w:hAnsi="Verdana" w:cs="Arial"/>
                <w:iCs/>
                <w:sz w:val="18"/>
                <w:szCs w:val="18"/>
              </w:rPr>
              <w:t xml:space="preserve"> set), 35/40/45 (3</w:t>
            </w:r>
            <w:r w:rsidRPr="00F31A1C">
              <w:rPr>
                <w:rFonts w:ascii="Verdana" w:hAnsi="Verdana" w:cs="Arial"/>
                <w:iCs/>
                <w:sz w:val="18"/>
                <w:szCs w:val="18"/>
                <w:vertAlign w:val="superscript"/>
              </w:rPr>
              <w:t>ème</w:t>
            </w:r>
            <w:r w:rsidRPr="00F31A1C">
              <w:rPr>
                <w:rFonts w:ascii="Verdana" w:hAnsi="Verdana" w:cs="Arial"/>
                <w:iCs/>
                <w:sz w:val="18"/>
                <w:szCs w:val="18"/>
              </w:rPr>
              <w:t xml:space="preserve"> set) et 50/55/60 (dernier set).</w:t>
            </w:r>
          </w:p>
          <w:p w14:paraId="4136565B" w14:textId="77777777" w:rsidR="00FA6D6F" w:rsidRPr="00F31A1C" w:rsidRDefault="00FA6D6F" w:rsidP="00F31A1C">
            <w:pPr>
              <w:spacing w:line="276" w:lineRule="auto"/>
              <w:ind w:left="0"/>
              <w:rPr>
                <w:rFonts w:ascii="Verdana" w:hAnsi="Verdana" w:cs="Arial"/>
                <w:iCs/>
                <w:sz w:val="18"/>
                <w:szCs w:val="18"/>
              </w:rPr>
            </w:pPr>
          </w:p>
          <w:p w14:paraId="6891562D" w14:textId="168D2E4F" w:rsidR="00FA6D6F" w:rsidRPr="00F31A1C" w:rsidRDefault="00FA6D6F" w:rsidP="00F31A1C">
            <w:pPr>
              <w:spacing w:line="276" w:lineRule="auto"/>
              <w:ind w:left="0"/>
              <w:rPr>
                <w:rFonts w:ascii="Verdana" w:hAnsi="Verdana" w:cs="Arial"/>
                <w:iCs/>
                <w:sz w:val="18"/>
                <w:szCs w:val="18"/>
              </w:rPr>
            </w:pPr>
            <w:r w:rsidRPr="00F31A1C">
              <w:rPr>
                <w:rFonts w:ascii="Verdana" w:hAnsi="Verdana" w:cs="Arial"/>
                <w:iCs/>
                <w:sz w:val="18"/>
                <w:szCs w:val="18"/>
              </w:rPr>
              <w:t>Le match est gagné par l’équipe qui atteint la première 60 points (aucune prolongation).</w:t>
            </w:r>
          </w:p>
          <w:p w14:paraId="49547679" w14:textId="5C9BA9BD" w:rsidR="00F4429E" w:rsidRPr="00F31A1C" w:rsidRDefault="00F4429E" w:rsidP="00F31A1C">
            <w:pPr>
              <w:spacing w:line="276" w:lineRule="auto"/>
              <w:ind w:left="0"/>
              <w:rPr>
                <w:rFonts w:ascii="Verdana" w:hAnsi="Verdana" w:cs="Arial"/>
                <w:iCs/>
                <w:sz w:val="18"/>
                <w:szCs w:val="18"/>
              </w:rPr>
            </w:pPr>
          </w:p>
          <w:p w14:paraId="5F8DFC1F" w14:textId="51090066"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La rotation des joueurs sera la suivante :</w:t>
            </w:r>
          </w:p>
          <w:p w14:paraId="61613433" w14:textId="71E65021"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1/   AJ1       contre   BJ2</w:t>
            </w:r>
          </w:p>
          <w:p w14:paraId="3CFE8B2F" w14:textId="3F9C673D"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2/   AJ2       contre   BJ3</w:t>
            </w:r>
          </w:p>
          <w:p w14:paraId="4CD93208" w14:textId="1AF68EDD"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3/   AJ3       contre   BJ1</w:t>
            </w:r>
          </w:p>
          <w:p w14:paraId="38239DCF" w14:textId="7B8649B6"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4/   AJ3       contre   BJ3</w:t>
            </w:r>
          </w:p>
          <w:p w14:paraId="3BD57856" w14:textId="74CE5FBB"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5/   AJ1       contre   BJ1</w:t>
            </w:r>
          </w:p>
          <w:p w14:paraId="48084E33" w14:textId="799F840C"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6/   AJ2       contre   BJ2</w:t>
            </w:r>
          </w:p>
          <w:p w14:paraId="7799B731" w14:textId="24C26C73"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7/   AJ2       contre   BJ1</w:t>
            </w:r>
          </w:p>
          <w:p w14:paraId="51C72F13" w14:textId="1017E72D"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8/   AJ3       contre   BJ2</w:t>
            </w:r>
          </w:p>
          <w:p w14:paraId="000C59C1" w14:textId="12F44329"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9/   AJ1       contre   AJ3</w:t>
            </w:r>
          </w:p>
          <w:p w14:paraId="7EEDD023" w14:textId="134C42E5"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10/ AJ2/AJ3 contre   BJ2/BJ3</w:t>
            </w:r>
          </w:p>
          <w:p w14:paraId="097BF9C9" w14:textId="43A185D7"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11/ AJ1/AJ2 contre   BJ1/BJ2</w:t>
            </w:r>
          </w:p>
          <w:p w14:paraId="2B016AB1" w14:textId="0B81F18C"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12/ AJ1/AJ3 contre   BJ1/BJ3</w:t>
            </w:r>
          </w:p>
        </w:tc>
      </w:tr>
      <w:tr w:rsidR="00FA6D6F" w:rsidRPr="00F31A1C" w14:paraId="75DF54D8" w14:textId="77777777" w:rsidTr="008F3EA8">
        <w:tc>
          <w:tcPr>
            <w:tcW w:w="1202" w:type="pct"/>
          </w:tcPr>
          <w:p w14:paraId="35FB70E1" w14:textId="4C53F22B" w:rsidR="00F4429E" w:rsidRPr="00F31A1C" w:rsidRDefault="00F4429E"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Modalit</w:t>
            </w:r>
            <w:r w:rsidRPr="00F31A1C">
              <w:rPr>
                <w:rFonts w:ascii="Verdana" w:hAnsi="Verdana" w:cs="Arial"/>
                <w:iCs/>
                <w:caps/>
                <w:sz w:val="18"/>
                <w:szCs w:val="18"/>
                <w:lang w:val="en-GB"/>
              </w:rPr>
              <w:t>É</w:t>
            </w:r>
            <w:r w:rsidRPr="00F31A1C">
              <w:rPr>
                <w:rFonts w:ascii="Verdana" w:hAnsi="Verdana" w:cs="Arial"/>
                <w:iCs/>
                <w:caps/>
                <w:sz w:val="18"/>
                <w:szCs w:val="18"/>
              </w:rPr>
              <w:t>S de qualification</w:t>
            </w:r>
          </w:p>
        </w:tc>
        <w:tc>
          <w:tcPr>
            <w:tcW w:w="1852" w:type="pct"/>
          </w:tcPr>
          <w:p w14:paraId="0A264554" w14:textId="77777777"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 xml:space="preserve">1 équipe par académie </w:t>
            </w:r>
          </w:p>
          <w:p w14:paraId="793E55F8" w14:textId="77777777" w:rsidR="00F4429E" w:rsidRPr="00F31A1C" w:rsidRDefault="00F4429E" w:rsidP="00F31A1C">
            <w:pPr>
              <w:spacing w:line="276" w:lineRule="auto"/>
              <w:ind w:left="0"/>
              <w:rPr>
                <w:rFonts w:ascii="Verdana" w:hAnsi="Verdana" w:cs="Arial"/>
                <w:iCs/>
                <w:sz w:val="18"/>
                <w:szCs w:val="18"/>
              </w:rPr>
            </w:pPr>
          </w:p>
        </w:tc>
        <w:tc>
          <w:tcPr>
            <w:tcW w:w="1946" w:type="pct"/>
          </w:tcPr>
          <w:p w14:paraId="6774FC9C" w14:textId="77777777"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 xml:space="preserve">1 équipe par académie </w:t>
            </w:r>
          </w:p>
          <w:p w14:paraId="0E0BCDB5" w14:textId="77777777" w:rsidR="00F4429E" w:rsidRPr="00F31A1C" w:rsidRDefault="00F4429E" w:rsidP="00F31A1C">
            <w:pPr>
              <w:spacing w:line="276" w:lineRule="auto"/>
              <w:ind w:left="0"/>
              <w:rPr>
                <w:rFonts w:ascii="Verdana" w:hAnsi="Verdana" w:cs="Arial"/>
                <w:iCs/>
                <w:sz w:val="18"/>
                <w:szCs w:val="18"/>
              </w:rPr>
            </w:pPr>
          </w:p>
        </w:tc>
      </w:tr>
      <w:tr w:rsidR="00FA6D6F" w:rsidRPr="00F31A1C" w14:paraId="7EB8944E" w14:textId="77777777" w:rsidTr="008F3EA8">
        <w:tc>
          <w:tcPr>
            <w:tcW w:w="1202" w:type="pct"/>
          </w:tcPr>
          <w:p w14:paraId="13C6D63C" w14:textId="77777777" w:rsidR="00F4429E" w:rsidRPr="00F31A1C" w:rsidRDefault="00F4429E"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Nombre d’</w:t>
            </w:r>
            <w:r w:rsidRPr="00F31A1C">
              <w:rPr>
                <w:rFonts w:ascii="Verdana" w:hAnsi="Verdana" w:cs="Arial"/>
                <w:iCs/>
                <w:caps/>
                <w:sz w:val="18"/>
                <w:szCs w:val="18"/>
                <w:lang w:val="en-GB"/>
              </w:rPr>
              <w:t>É</w:t>
            </w:r>
            <w:r w:rsidRPr="00F31A1C">
              <w:rPr>
                <w:rFonts w:ascii="Verdana" w:hAnsi="Verdana" w:cs="Arial"/>
                <w:iCs/>
                <w:caps/>
                <w:sz w:val="18"/>
                <w:szCs w:val="18"/>
              </w:rPr>
              <w:t xml:space="preserve">quipes </w:t>
            </w:r>
          </w:p>
          <w:p w14:paraId="4E1587B3" w14:textId="77777777" w:rsidR="00F4429E" w:rsidRPr="00F31A1C" w:rsidRDefault="00F4429E" w:rsidP="00F31A1C">
            <w:pPr>
              <w:spacing w:line="276" w:lineRule="auto"/>
              <w:ind w:left="0"/>
              <w:jc w:val="left"/>
              <w:rPr>
                <w:rFonts w:ascii="Verdana" w:hAnsi="Verdana" w:cs="Arial"/>
                <w:iCs/>
                <w:caps/>
                <w:sz w:val="18"/>
                <w:szCs w:val="18"/>
              </w:rPr>
            </w:pPr>
          </w:p>
        </w:tc>
        <w:tc>
          <w:tcPr>
            <w:tcW w:w="1852" w:type="pct"/>
          </w:tcPr>
          <w:p w14:paraId="2B03B7F1" w14:textId="4F487DE8"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 xml:space="preserve">26 + Dom Tom + </w:t>
            </w:r>
            <w:r w:rsidRPr="00F31A1C">
              <w:rPr>
                <w:rFonts w:ascii="Verdana" w:hAnsi="Verdana" w:cs="Arial"/>
                <w:iCs/>
                <w:sz w:val="18"/>
                <w:szCs w:val="18"/>
                <w:highlight w:val="yellow"/>
              </w:rPr>
              <w:t>AEFE</w:t>
            </w:r>
            <w:r w:rsidRPr="00F31A1C">
              <w:rPr>
                <w:rFonts w:ascii="Verdana" w:hAnsi="Verdana" w:cs="Arial"/>
                <w:iCs/>
                <w:sz w:val="18"/>
                <w:szCs w:val="18"/>
              </w:rPr>
              <w:t xml:space="preserve"> </w:t>
            </w:r>
          </w:p>
          <w:p w14:paraId="48B47131" w14:textId="77777777" w:rsidR="00F4429E" w:rsidRPr="00F31A1C" w:rsidRDefault="00F4429E" w:rsidP="00F31A1C">
            <w:pPr>
              <w:spacing w:line="276" w:lineRule="auto"/>
              <w:ind w:left="0"/>
              <w:rPr>
                <w:rFonts w:ascii="Verdana" w:hAnsi="Verdana" w:cs="Arial"/>
                <w:iCs/>
                <w:sz w:val="18"/>
                <w:szCs w:val="18"/>
              </w:rPr>
            </w:pPr>
          </w:p>
        </w:tc>
        <w:tc>
          <w:tcPr>
            <w:tcW w:w="1946" w:type="pct"/>
          </w:tcPr>
          <w:p w14:paraId="4D673A12" w14:textId="1366E90D"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 xml:space="preserve">26 + Dom Tom + </w:t>
            </w:r>
            <w:r w:rsidRPr="00F31A1C">
              <w:rPr>
                <w:rFonts w:ascii="Verdana" w:hAnsi="Verdana" w:cs="Arial"/>
                <w:iCs/>
                <w:sz w:val="18"/>
                <w:szCs w:val="18"/>
                <w:highlight w:val="yellow"/>
              </w:rPr>
              <w:t>AEFE</w:t>
            </w:r>
            <w:r w:rsidRPr="00F31A1C">
              <w:rPr>
                <w:rFonts w:ascii="Verdana" w:hAnsi="Verdana" w:cs="Arial"/>
                <w:iCs/>
                <w:sz w:val="18"/>
                <w:szCs w:val="18"/>
              </w:rPr>
              <w:t xml:space="preserve"> </w:t>
            </w:r>
          </w:p>
          <w:p w14:paraId="0C2B9324" w14:textId="77777777" w:rsidR="00F4429E" w:rsidRPr="00F31A1C" w:rsidRDefault="00F4429E" w:rsidP="00F31A1C">
            <w:pPr>
              <w:spacing w:line="276" w:lineRule="auto"/>
              <w:ind w:left="0"/>
              <w:rPr>
                <w:rFonts w:ascii="Verdana" w:hAnsi="Verdana" w:cs="Arial"/>
                <w:iCs/>
                <w:sz w:val="18"/>
                <w:szCs w:val="18"/>
              </w:rPr>
            </w:pPr>
          </w:p>
        </w:tc>
      </w:tr>
      <w:tr w:rsidR="00FA6D6F" w:rsidRPr="00F31A1C" w14:paraId="14559F45" w14:textId="77777777" w:rsidTr="008F3EA8">
        <w:tc>
          <w:tcPr>
            <w:tcW w:w="1202" w:type="pct"/>
          </w:tcPr>
          <w:p w14:paraId="0A1E7870" w14:textId="77777777" w:rsidR="00F4429E" w:rsidRPr="00F31A1C" w:rsidRDefault="00F4429E" w:rsidP="00F31A1C">
            <w:pPr>
              <w:spacing w:line="276" w:lineRule="auto"/>
              <w:ind w:left="0"/>
              <w:jc w:val="left"/>
              <w:rPr>
                <w:rFonts w:ascii="Verdana" w:hAnsi="Verdana" w:cs="Arial"/>
                <w:iCs/>
                <w:caps/>
                <w:sz w:val="18"/>
                <w:szCs w:val="18"/>
              </w:rPr>
            </w:pPr>
            <w:r w:rsidRPr="00F31A1C">
              <w:rPr>
                <w:rFonts w:ascii="Verdana" w:hAnsi="Verdana" w:cs="Arial"/>
                <w:iCs/>
                <w:caps/>
                <w:sz w:val="18"/>
                <w:szCs w:val="18"/>
              </w:rPr>
              <w:t>Titres d</w:t>
            </w:r>
            <w:r w:rsidRPr="00F31A1C">
              <w:rPr>
                <w:rFonts w:ascii="Verdana" w:hAnsi="Verdana" w:cs="Arial"/>
                <w:iCs/>
                <w:caps/>
                <w:sz w:val="18"/>
                <w:szCs w:val="18"/>
                <w:lang w:val="en-GB"/>
              </w:rPr>
              <w:t>É</w:t>
            </w:r>
            <w:r w:rsidRPr="00F31A1C">
              <w:rPr>
                <w:rFonts w:ascii="Verdana" w:hAnsi="Verdana" w:cs="Arial"/>
                <w:iCs/>
                <w:caps/>
                <w:sz w:val="18"/>
                <w:szCs w:val="18"/>
              </w:rPr>
              <w:t>cern</w:t>
            </w:r>
            <w:r w:rsidRPr="00F31A1C">
              <w:rPr>
                <w:rFonts w:ascii="Verdana" w:hAnsi="Verdana" w:cs="Arial"/>
                <w:iCs/>
                <w:caps/>
                <w:sz w:val="18"/>
                <w:szCs w:val="18"/>
                <w:lang w:val="en-GB"/>
              </w:rPr>
              <w:t>É</w:t>
            </w:r>
            <w:r w:rsidRPr="00F31A1C">
              <w:rPr>
                <w:rFonts w:ascii="Verdana" w:hAnsi="Verdana" w:cs="Arial"/>
                <w:iCs/>
                <w:caps/>
                <w:sz w:val="18"/>
                <w:szCs w:val="18"/>
              </w:rPr>
              <w:t>s</w:t>
            </w:r>
          </w:p>
        </w:tc>
        <w:tc>
          <w:tcPr>
            <w:tcW w:w="1852" w:type="pct"/>
          </w:tcPr>
          <w:p w14:paraId="4F0E5169" w14:textId="23795B85"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Champion de France UNSS lycée professionnel « Garçons ou mixtes »</w:t>
            </w:r>
          </w:p>
        </w:tc>
        <w:tc>
          <w:tcPr>
            <w:tcW w:w="1946" w:type="pct"/>
          </w:tcPr>
          <w:p w14:paraId="464D08C1" w14:textId="1746CF8E" w:rsidR="00F4429E" w:rsidRPr="00F31A1C" w:rsidRDefault="00F4429E" w:rsidP="00F31A1C">
            <w:pPr>
              <w:spacing w:line="276" w:lineRule="auto"/>
              <w:ind w:left="0"/>
              <w:rPr>
                <w:rFonts w:ascii="Verdana" w:hAnsi="Verdana" w:cs="Arial"/>
                <w:iCs/>
                <w:sz w:val="18"/>
                <w:szCs w:val="18"/>
              </w:rPr>
            </w:pPr>
            <w:r w:rsidRPr="00F31A1C">
              <w:rPr>
                <w:rFonts w:ascii="Verdana" w:hAnsi="Verdana" w:cs="Arial"/>
                <w:iCs/>
                <w:sz w:val="18"/>
                <w:szCs w:val="18"/>
              </w:rPr>
              <w:t>Champion de France UNSS lycée professionnel « Filles »</w:t>
            </w:r>
          </w:p>
        </w:tc>
      </w:tr>
    </w:tbl>
    <w:p w14:paraId="2DAA32E2" w14:textId="77777777" w:rsidR="00E26036" w:rsidRPr="00F31A1C" w:rsidRDefault="00E26036" w:rsidP="00F31A1C">
      <w:pPr>
        <w:spacing w:line="276" w:lineRule="auto"/>
        <w:ind w:left="0"/>
        <w:rPr>
          <w:rFonts w:ascii="Verdana" w:hAnsi="Verdana" w:cs="Arial"/>
          <w:b/>
          <w:bCs/>
          <w:iCs/>
          <w:sz w:val="32"/>
          <w:szCs w:val="32"/>
          <w:u w:val="single"/>
        </w:rPr>
      </w:pPr>
      <w:r w:rsidRPr="00F31A1C">
        <w:rPr>
          <w:rFonts w:ascii="Verdana" w:hAnsi="Verdana" w:cs="Arial"/>
          <w:b/>
          <w:bCs/>
          <w:iCs/>
          <w:sz w:val="18"/>
          <w:szCs w:val="18"/>
          <w:u w:val="single"/>
        </w:rPr>
        <w:br w:type="page"/>
      </w:r>
      <w:r w:rsidRPr="00F31A1C">
        <w:rPr>
          <w:rFonts w:ascii="Verdana" w:hAnsi="Verdana" w:cs="Arial"/>
          <w:b/>
          <w:color w:val="FF0000"/>
          <w:sz w:val="32"/>
          <w:szCs w:val="32"/>
          <w:u w:val="single"/>
        </w:rPr>
        <w:lastRenderedPageBreak/>
        <w:t>Championnat de France UNSS sport partagé Badminton</w:t>
      </w:r>
    </w:p>
    <w:p w14:paraId="5DF9F64E" w14:textId="77777777" w:rsidR="00E26036" w:rsidRPr="00F31A1C" w:rsidRDefault="00E26036" w:rsidP="00F31A1C">
      <w:pPr>
        <w:spacing w:line="276" w:lineRule="auto"/>
        <w:ind w:left="0"/>
        <w:rPr>
          <w:rFonts w:ascii="Verdana" w:hAnsi="Verdana" w:cs="Arial"/>
          <w:sz w:val="18"/>
          <w:szCs w:val="18"/>
          <w:u w:val="single"/>
        </w:rPr>
      </w:pPr>
    </w:p>
    <w:tbl>
      <w:tblPr>
        <w:tblW w:w="0" w:type="auto"/>
        <w:tblInd w:w="109" w:type="dxa"/>
        <w:tblLayout w:type="fixed"/>
        <w:tblLook w:val="0000" w:firstRow="0" w:lastRow="0" w:firstColumn="0" w:lastColumn="0" w:noHBand="0" w:noVBand="0"/>
      </w:tblPr>
      <w:tblGrid>
        <w:gridCol w:w="3118"/>
        <w:gridCol w:w="3402"/>
        <w:gridCol w:w="3544"/>
      </w:tblGrid>
      <w:tr w:rsidR="00AF75B6" w:rsidRPr="00F31A1C" w14:paraId="5BE20AF8" w14:textId="77777777" w:rsidTr="00F31A1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4AE450C" w14:textId="77777777" w:rsidR="00AF75B6" w:rsidRPr="00F31A1C" w:rsidRDefault="00AF75B6" w:rsidP="00F31A1C">
            <w:pPr>
              <w:pStyle w:val="Paragraphedeliste1"/>
              <w:spacing w:after="0"/>
              <w:ind w:left="0"/>
              <w:jc w:val="both"/>
              <w:rPr>
                <w:rFonts w:ascii="Verdana" w:hAnsi="Verdana"/>
                <w:b/>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C9BA6B7" w14:textId="77777777" w:rsidR="00AF75B6" w:rsidRPr="00F31A1C" w:rsidRDefault="00AF75B6" w:rsidP="00F31A1C">
            <w:pPr>
              <w:pStyle w:val="Paragraphedeliste1"/>
              <w:spacing w:after="0"/>
              <w:ind w:left="0"/>
              <w:jc w:val="center"/>
              <w:rPr>
                <w:rFonts w:ascii="Verdana" w:hAnsi="Verdana"/>
                <w:b/>
                <w:sz w:val="18"/>
                <w:szCs w:val="18"/>
              </w:rPr>
            </w:pPr>
            <w:r w:rsidRPr="00F31A1C">
              <w:rPr>
                <w:rFonts w:ascii="Verdana" w:hAnsi="Verdana"/>
                <w:b/>
                <w:sz w:val="18"/>
                <w:szCs w:val="18"/>
              </w:rPr>
              <w:t>COLLEGES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A578DA8" w14:textId="77777777" w:rsidR="00AF75B6" w:rsidRPr="00F31A1C" w:rsidRDefault="00AF75B6" w:rsidP="00F31A1C">
            <w:pPr>
              <w:pStyle w:val="Paragraphedeliste1"/>
              <w:spacing w:after="0"/>
              <w:ind w:left="0"/>
              <w:jc w:val="center"/>
              <w:rPr>
                <w:rFonts w:ascii="Verdana" w:hAnsi="Verdana"/>
                <w:b/>
                <w:sz w:val="18"/>
                <w:szCs w:val="18"/>
              </w:rPr>
            </w:pPr>
            <w:r w:rsidRPr="00F31A1C">
              <w:rPr>
                <w:rFonts w:ascii="Verdana" w:hAnsi="Verdana"/>
                <w:b/>
                <w:sz w:val="18"/>
                <w:szCs w:val="18"/>
              </w:rPr>
              <w:t>LYCEES</w:t>
            </w:r>
          </w:p>
        </w:tc>
      </w:tr>
      <w:tr w:rsidR="00AF75B6" w:rsidRPr="00F31A1C" w14:paraId="6B8E873D" w14:textId="77777777" w:rsidTr="00F31A1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78B3A3F" w14:textId="77777777" w:rsidR="00AF75B6" w:rsidRPr="00F31A1C" w:rsidRDefault="00AF75B6" w:rsidP="00F31A1C">
            <w:pPr>
              <w:pStyle w:val="Paragraphedeliste1"/>
              <w:spacing w:after="0"/>
              <w:ind w:left="0"/>
              <w:rPr>
                <w:rFonts w:ascii="Verdana" w:hAnsi="Verdana"/>
                <w:sz w:val="18"/>
                <w:szCs w:val="18"/>
              </w:rPr>
            </w:pPr>
            <w:proofErr w:type="gramStart"/>
            <w:r w:rsidRPr="00F31A1C">
              <w:rPr>
                <w:rFonts w:ascii="Verdana" w:hAnsi="Verdana"/>
                <w:sz w:val="18"/>
                <w:szCs w:val="18"/>
              </w:rPr>
              <w:t>LICENCIES</w:t>
            </w:r>
            <w:proofErr w:type="gramEnd"/>
            <w:r w:rsidRPr="00F31A1C">
              <w:rPr>
                <w:rFonts w:ascii="Verdana" w:hAnsi="Verdana"/>
                <w:sz w:val="18"/>
                <w:szCs w:val="18"/>
              </w:rPr>
              <w:t xml:space="preserve"> AUTORISES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3465681"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-Benjamins</w:t>
            </w:r>
          </w:p>
          <w:p w14:paraId="6C7187F9"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-Minimes</w:t>
            </w:r>
          </w:p>
          <w:p w14:paraId="5A7A5810"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-Cadet (1seul pour les élèves valides)</w:t>
            </w:r>
          </w:p>
          <w:p w14:paraId="22913A5A" w14:textId="347A9B98" w:rsidR="00AF75B6" w:rsidRPr="00F31A1C" w:rsidRDefault="003370C2" w:rsidP="00F31A1C">
            <w:pPr>
              <w:pStyle w:val="Paragraphedeliste1"/>
              <w:spacing w:after="0"/>
              <w:ind w:left="0"/>
              <w:jc w:val="both"/>
              <w:rPr>
                <w:rFonts w:ascii="Verdana" w:hAnsi="Verdana"/>
                <w:sz w:val="18"/>
                <w:szCs w:val="18"/>
              </w:rPr>
            </w:pPr>
            <w:r w:rsidRPr="00F31A1C">
              <w:rPr>
                <w:rFonts w:ascii="Verdana" w:hAnsi="Verdana"/>
                <w:sz w:val="18"/>
                <w:szCs w:val="18"/>
              </w:rPr>
              <w:t>- possibilité d’1</w:t>
            </w:r>
            <w:r w:rsidR="00AF75B6" w:rsidRPr="00F31A1C">
              <w:rPr>
                <w:rFonts w:ascii="Verdana" w:hAnsi="Verdana"/>
                <w:sz w:val="18"/>
                <w:szCs w:val="18"/>
              </w:rPr>
              <w:t xml:space="preserve"> junior 1</w:t>
            </w:r>
            <w:r w:rsidR="00AF75B6" w:rsidRPr="00F31A1C">
              <w:rPr>
                <w:rFonts w:ascii="Verdana" w:hAnsi="Verdana"/>
                <w:sz w:val="18"/>
                <w:szCs w:val="18"/>
                <w:vertAlign w:val="superscript"/>
              </w:rPr>
              <w:t>ère</w:t>
            </w:r>
            <w:r w:rsidR="00AF75B6" w:rsidRPr="00F31A1C">
              <w:rPr>
                <w:rFonts w:ascii="Verdana" w:hAnsi="Verdana"/>
                <w:sz w:val="18"/>
                <w:szCs w:val="18"/>
              </w:rPr>
              <w:t xml:space="preserve"> année mais uniquement chez les élèves en situation de handicap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8784EAF"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-Minimes</w:t>
            </w:r>
          </w:p>
          <w:p w14:paraId="7A6F6E0E"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-Cadets</w:t>
            </w:r>
          </w:p>
          <w:p w14:paraId="1FDE112A"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-Juniors</w:t>
            </w:r>
          </w:p>
          <w:p w14:paraId="25453853"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-Senior</w:t>
            </w:r>
          </w:p>
        </w:tc>
      </w:tr>
      <w:tr w:rsidR="00AF75B6" w:rsidRPr="00F31A1C" w14:paraId="792AF699" w14:textId="77777777" w:rsidTr="00F31A1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0BA986A"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COMPOSITION DES EQUIPES</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3175DD0C" w14:textId="05C24724" w:rsidR="00AF75B6" w:rsidRPr="00F31A1C" w:rsidRDefault="00AF75B6" w:rsidP="00F31A1C">
            <w:pPr>
              <w:pStyle w:val="Paragraphedeliste1"/>
              <w:numPr>
                <w:ilvl w:val="0"/>
                <w:numId w:val="19"/>
              </w:numPr>
              <w:spacing w:after="0"/>
              <w:ind w:left="317" w:hanging="283"/>
              <w:jc w:val="both"/>
              <w:rPr>
                <w:rFonts w:ascii="Verdana" w:hAnsi="Verdana"/>
                <w:sz w:val="18"/>
                <w:szCs w:val="18"/>
              </w:rPr>
            </w:pPr>
            <w:r w:rsidRPr="00F31A1C">
              <w:rPr>
                <w:rFonts w:ascii="Verdana" w:hAnsi="Verdana"/>
                <w:sz w:val="18"/>
                <w:szCs w:val="18"/>
              </w:rPr>
              <w:t>compétiteurs :</w:t>
            </w:r>
          </w:p>
          <w:p w14:paraId="11ADD43A" w14:textId="77777777" w:rsidR="00AF75B6" w:rsidRPr="00F31A1C" w:rsidRDefault="00AF75B6" w:rsidP="00F31A1C">
            <w:pPr>
              <w:spacing w:line="276" w:lineRule="auto"/>
              <w:ind w:left="34"/>
              <w:rPr>
                <w:rFonts w:ascii="Verdana" w:hAnsi="Verdana"/>
                <w:sz w:val="18"/>
                <w:szCs w:val="18"/>
              </w:rPr>
            </w:pPr>
            <w:r w:rsidRPr="00F31A1C">
              <w:rPr>
                <w:rFonts w:ascii="Verdana" w:hAnsi="Verdana"/>
                <w:sz w:val="18"/>
                <w:szCs w:val="18"/>
              </w:rPr>
              <w:t xml:space="preserve">-2 joueurs </w:t>
            </w:r>
            <w:r w:rsidRPr="00F31A1C">
              <w:rPr>
                <w:rFonts w:ascii="Verdana" w:hAnsi="Verdana"/>
                <w:b/>
                <w:sz w:val="18"/>
                <w:szCs w:val="18"/>
              </w:rPr>
              <w:t>v</w:t>
            </w:r>
            <w:r w:rsidRPr="00F31A1C">
              <w:rPr>
                <w:rFonts w:ascii="Verdana" w:hAnsi="Verdana"/>
                <w:sz w:val="18"/>
                <w:szCs w:val="18"/>
              </w:rPr>
              <w:t>alides : 1 fille (</w:t>
            </w:r>
            <w:r w:rsidRPr="00F31A1C">
              <w:rPr>
                <w:rFonts w:ascii="Verdana" w:hAnsi="Verdana"/>
                <w:b/>
                <w:sz w:val="18"/>
                <w:szCs w:val="18"/>
              </w:rPr>
              <w:t>V</w:t>
            </w:r>
            <w:r w:rsidRPr="00F31A1C">
              <w:rPr>
                <w:rFonts w:ascii="Verdana" w:hAnsi="Verdana"/>
                <w:sz w:val="18"/>
                <w:szCs w:val="18"/>
              </w:rPr>
              <w:t>1) et 1 garçon (</w:t>
            </w:r>
            <w:r w:rsidRPr="00F31A1C">
              <w:rPr>
                <w:rFonts w:ascii="Verdana" w:hAnsi="Verdana"/>
                <w:b/>
                <w:sz w:val="18"/>
                <w:szCs w:val="18"/>
              </w:rPr>
              <w:t>V</w:t>
            </w:r>
            <w:r w:rsidRPr="00F31A1C">
              <w:rPr>
                <w:rFonts w:ascii="Verdana" w:hAnsi="Verdana"/>
                <w:sz w:val="18"/>
                <w:szCs w:val="18"/>
              </w:rPr>
              <w:t>2) et</w:t>
            </w:r>
          </w:p>
          <w:p w14:paraId="54B377C1" w14:textId="77777777" w:rsidR="00AF75B6" w:rsidRPr="00F31A1C" w:rsidRDefault="00AF75B6" w:rsidP="00F31A1C">
            <w:pPr>
              <w:spacing w:line="276" w:lineRule="auto"/>
              <w:ind w:left="34"/>
              <w:rPr>
                <w:rFonts w:ascii="Verdana" w:hAnsi="Verdana"/>
                <w:sz w:val="18"/>
                <w:szCs w:val="18"/>
              </w:rPr>
            </w:pPr>
            <w:r w:rsidRPr="00F31A1C">
              <w:rPr>
                <w:rFonts w:ascii="Verdana" w:hAnsi="Verdana"/>
                <w:sz w:val="18"/>
                <w:szCs w:val="18"/>
              </w:rPr>
              <w:t xml:space="preserve">-2 joueurs en situation de </w:t>
            </w:r>
            <w:r w:rsidRPr="00F31A1C">
              <w:rPr>
                <w:rFonts w:ascii="Verdana" w:hAnsi="Verdana"/>
                <w:b/>
                <w:sz w:val="18"/>
                <w:szCs w:val="18"/>
              </w:rPr>
              <w:t>h</w:t>
            </w:r>
            <w:r w:rsidRPr="00F31A1C">
              <w:rPr>
                <w:rFonts w:ascii="Verdana" w:hAnsi="Verdana"/>
                <w:sz w:val="18"/>
                <w:szCs w:val="18"/>
              </w:rPr>
              <w:t>andicap (</w:t>
            </w:r>
            <w:r w:rsidRPr="00F31A1C">
              <w:rPr>
                <w:rFonts w:ascii="Verdana" w:hAnsi="Verdana"/>
                <w:b/>
                <w:sz w:val="18"/>
                <w:szCs w:val="18"/>
              </w:rPr>
              <w:t>H</w:t>
            </w:r>
            <w:r w:rsidRPr="00F31A1C">
              <w:rPr>
                <w:rFonts w:ascii="Verdana" w:hAnsi="Verdana"/>
                <w:sz w:val="18"/>
                <w:szCs w:val="18"/>
              </w:rPr>
              <w:t>1) et  (</w:t>
            </w:r>
            <w:r w:rsidRPr="00F31A1C">
              <w:rPr>
                <w:rFonts w:ascii="Verdana" w:hAnsi="Verdana"/>
                <w:b/>
                <w:sz w:val="18"/>
                <w:szCs w:val="18"/>
              </w:rPr>
              <w:t>H</w:t>
            </w:r>
            <w:r w:rsidRPr="00F31A1C">
              <w:rPr>
                <w:rFonts w:ascii="Verdana" w:hAnsi="Verdana"/>
                <w:sz w:val="18"/>
                <w:szCs w:val="18"/>
              </w:rPr>
              <w:t>2)</w:t>
            </w:r>
          </w:p>
          <w:p w14:paraId="04061A48" w14:textId="77777777" w:rsidR="00AF75B6" w:rsidRPr="00F31A1C" w:rsidRDefault="00AF75B6" w:rsidP="00F31A1C">
            <w:pPr>
              <w:spacing w:line="276" w:lineRule="auto"/>
              <w:ind w:left="34"/>
              <w:rPr>
                <w:rFonts w:ascii="Verdana" w:hAnsi="Verdana"/>
                <w:sz w:val="18"/>
                <w:szCs w:val="18"/>
              </w:rPr>
            </w:pPr>
            <w:r w:rsidRPr="00F31A1C">
              <w:rPr>
                <w:rFonts w:ascii="Verdana" w:hAnsi="Verdana"/>
                <w:sz w:val="18"/>
                <w:szCs w:val="18"/>
              </w:rPr>
              <w:t>+ 1 remplaçant maximum</w:t>
            </w:r>
          </w:p>
        </w:tc>
      </w:tr>
      <w:tr w:rsidR="00AF75B6" w:rsidRPr="00F31A1C" w14:paraId="1703EBA9" w14:textId="77777777" w:rsidTr="00F31A1C">
        <w:trPr>
          <w:trHeight w:val="998"/>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C7C7C7F"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JEUNE ARBITRE</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1EC0D58D" w14:textId="3D5E1228" w:rsidR="00AF75B6" w:rsidRPr="00F31A1C" w:rsidRDefault="00D10810" w:rsidP="00F31A1C">
            <w:pPr>
              <w:pStyle w:val="Paragraphedeliste1"/>
              <w:spacing w:after="0"/>
              <w:ind w:left="0"/>
              <w:jc w:val="both"/>
              <w:rPr>
                <w:rFonts w:ascii="Verdana" w:hAnsi="Verdana"/>
                <w:sz w:val="18"/>
                <w:szCs w:val="18"/>
              </w:rPr>
            </w:pPr>
            <w:r w:rsidRPr="00F31A1C">
              <w:rPr>
                <w:rFonts w:ascii="Verdana" w:hAnsi="Verdana"/>
                <w:sz w:val="18"/>
                <w:szCs w:val="18"/>
              </w:rPr>
              <w:t xml:space="preserve">1 jeune arbitre </w:t>
            </w:r>
            <w:proofErr w:type="spellStart"/>
            <w:r w:rsidRPr="00F31A1C">
              <w:rPr>
                <w:rFonts w:ascii="Verdana" w:hAnsi="Verdana"/>
                <w:sz w:val="18"/>
                <w:szCs w:val="18"/>
              </w:rPr>
              <w:t>par</w:t>
            </w:r>
            <w:r w:rsidR="00AF75B6" w:rsidRPr="00F31A1C">
              <w:rPr>
                <w:rFonts w:ascii="Verdana" w:hAnsi="Verdana"/>
                <w:sz w:val="18"/>
                <w:szCs w:val="18"/>
              </w:rPr>
              <w:t>équipe</w:t>
            </w:r>
            <w:proofErr w:type="spellEnd"/>
            <w:r w:rsidR="00AF75B6" w:rsidRPr="00F31A1C">
              <w:rPr>
                <w:rFonts w:ascii="Verdana" w:hAnsi="Verdana"/>
                <w:sz w:val="18"/>
                <w:szCs w:val="18"/>
              </w:rPr>
              <w:t xml:space="preserve"> qualifiée.</w:t>
            </w:r>
          </w:p>
          <w:p w14:paraId="66CD4BA6"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-niveau académique minimum</w:t>
            </w:r>
          </w:p>
          <w:p w14:paraId="6CDC1FCE"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-il peut être d’une autre association sportive de l’académie</w:t>
            </w:r>
          </w:p>
          <w:p w14:paraId="53BD0F61"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-il ne peut pas être compétiteur</w:t>
            </w:r>
          </w:p>
        </w:tc>
      </w:tr>
      <w:tr w:rsidR="00AF75B6" w:rsidRPr="00F31A1C" w14:paraId="05C31A94" w14:textId="77777777" w:rsidTr="00F31A1C">
        <w:trPr>
          <w:trHeight w:val="503"/>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9078716"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JEUNE COACH</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170A6B4D"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1 jeune coach obligatoire par équipe et non compétiteur.</w:t>
            </w:r>
          </w:p>
        </w:tc>
      </w:tr>
      <w:tr w:rsidR="00AF75B6" w:rsidRPr="00F31A1C" w14:paraId="221D47D0" w14:textId="77777777" w:rsidTr="00F31A1C">
        <w:trPr>
          <w:trHeight w:val="2310"/>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9B67B9E" w14:textId="77777777" w:rsidR="00AF75B6" w:rsidRPr="00F31A1C" w:rsidRDefault="00AF75B6" w:rsidP="00F31A1C">
            <w:pPr>
              <w:pStyle w:val="Paragraphedeliste1"/>
              <w:spacing w:after="0"/>
              <w:ind w:left="0"/>
              <w:rPr>
                <w:rFonts w:ascii="Verdana" w:hAnsi="Verdana"/>
                <w:sz w:val="18"/>
                <w:szCs w:val="18"/>
                <w:shd w:val="clear" w:color="auto" w:fill="FFFF00"/>
              </w:rPr>
            </w:pPr>
            <w:r w:rsidRPr="00F31A1C">
              <w:rPr>
                <w:rFonts w:ascii="Verdana" w:hAnsi="Verdana"/>
                <w:sz w:val="18"/>
                <w:szCs w:val="18"/>
              </w:rPr>
              <w:t>REGLEMENT</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1DA93FCE"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La feuille de match avec les noms des joueurs doit être transmise 30 minutes avant le début de la rencontre.</w:t>
            </w:r>
          </w:p>
          <w:p w14:paraId="010188F2"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 xml:space="preserve">Le match se déroule en 6 sets (4 sets de simple et 2 sets de double) avec changement de </w:t>
            </w:r>
            <w:proofErr w:type="gramStart"/>
            <w:r w:rsidRPr="00F31A1C">
              <w:rPr>
                <w:rFonts w:ascii="Verdana" w:hAnsi="Verdana"/>
                <w:sz w:val="18"/>
                <w:szCs w:val="18"/>
              </w:rPr>
              <w:t>joueur(</w:t>
            </w:r>
            <w:proofErr w:type="gramEnd"/>
            <w:r w:rsidRPr="00F31A1C">
              <w:rPr>
                <w:rFonts w:ascii="Verdana" w:hAnsi="Verdana"/>
                <w:sz w:val="18"/>
                <w:szCs w:val="18"/>
              </w:rPr>
              <w:t xml:space="preserve">se) aux scores suivants : </w:t>
            </w:r>
          </w:p>
          <w:p w14:paraId="32EF6DDA"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10/20/30/40/55/70.</w:t>
            </w:r>
          </w:p>
          <w:p w14:paraId="2656180B"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Le match est gagné par l’équipe qui atteint la 1</w:t>
            </w:r>
            <w:r w:rsidRPr="00F31A1C">
              <w:rPr>
                <w:rFonts w:ascii="Verdana" w:hAnsi="Verdana"/>
                <w:sz w:val="18"/>
                <w:szCs w:val="18"/>
                <w:vertAlign w:val="superscript"/>
              </w:rPr>
              <w:t>ère</w:t>
            </w:r>
            <w:r w:rsidRPr="00F31A1C">
              <w:rPr>
                <w:rFonts w:ascii="Verdana" w:hAnsi="Verdana"/>
                <w:sz w:val="18"/>
                <w:szCs w:val="18"/>
              </w:rPr>
              <w:t xml:space="preserve"> 70 points (aucune prolongation).</w:t>
            </w:r>
          </w:p>
          <w:p w14:paraId="250DEBD6" w14:textId="760C7658"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 xml:space="preserve">Le règlement est établi en lien avec la fédération française handisport (FFH) et la fédération française sport </w:t>
            </w:r>
            <w:proofErr w:type="gramStart"/>
            <w:r w:rsidRPr="00F31A1C">
              <w:rPr>
                <w:rFonts w:ascii="Verdana" w:hAnsi="Verdana"/>
                <w:sz w:val="18"/>
                <w:szCs w:val="18"/>
              </w:rPr>
              <w:t>adapté</w:t>
            </w:r>
            <w:proofErr w:type="gramEnd"/>
            <w:r w:rsidRPr="00F31A1C">
              <w:rPr>
                <w:rFonts w:ascii="Verdana" w:hAnsi="Verdana"/>
                <w:sz w:val="18"/>
                <w:szCs w:val="18"/>
              </w:rPr>
              <w:t xml:space="preserve"> (FFSA).</w:t>
            </w:r>
          </w:p>
        </w:tc>
      </w:tr>
      <w:tr w:rsidR="00AF75B6" w:rsidRPr="00F31A1C" w14:paraId="353E3FE2" w14:textId="77777777" w:rsidTr="00F31A1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4BDC169"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FORMULE DE COMPETITION</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7EB19B14" w14:textId="23ADBF60"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Lors de chaque match</w:t>
            </w:r>
            <w:r w:rsidR="00D972E6" w:rsidRPr="00F31A1C">
              <w:rPr>
                <w:rFonts w:ascii="Verdana" w:hAnsi="Verdana"/>
                <w:sz w:val="18"/>
                <w:szCs w:val="18"/>
              </w:rPr>
              <w:t>,</w:t>
            </w:r>
            <w:r w:rsidRPr="00F31A1C">
              <w:rPr>
                <w:rFonts w:ascii="Verdana" w:hAnsi="Verdana"/>
                <w:sz w:val="18"/>
                <w:szCs w:val="18"/>
              </w:rPr>
              <w:t xml:space="preserve"> 6 sets sont joués :</w:t>
            </w:r>
          </w:p>
          <w:p w14:paraId="7E974878"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Simple V1</w:t>
            </w:r>
          </w:p>
          <w:p w14:paraId="0CC42DB1"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Simple H1</w:t>
            </w:r>
          </w:p>
          <w:p w14:paraId="5D1989C9"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Simple V2</w:t>
            </w:r>
          </w:p>
          <w:p w14:paraId="37C7BD7C"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Simple H2</w:t>
            </w:r>
          </w:p>
          <w:p w14:paraId="04BD133F"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Double V1-V2</w:t>
            </w:r>
          </w:p>
          <w:p w14:paraId="6497F927"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Double H1-H2</w:t>
            </w:r>
          </w:p>
        </w:tc>
      </w:tr>
      <w:tr w:rsidR="00AF75B6" w:rsidRPr="00F31A1C" w14:paraId="439B43D6" w14:textId="77777777" w:rsidTr="00F31A1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E3CFB25"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MATERIEL- EQUIPEMENT</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747B91F4"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Pour un joueur en fauteuil, ce dernier devra être équipé d’une roulette anti bascule à l’arrière.</w:t>
            </w:r>
          </w:p>
        </w:tc>
      </w:tr>
      <w:tr w:rsidR="00AF75B6" w:rsidRPr="00F31A1C" w14:paraId="298566C2" w14:textId="77777777" w:rsidTr="00F31A1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48351C4"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ADAPTATIONS, AMENAGEMENTS DANS LE JEU ET LES REGLES</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7CE495DB"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Lors des sets Simple H1, simple H2, double H1-H2, des aménagements spécifiques seront proposés :</w:t>
            </w:r>
          </w:p>
          <w:p w14:paraId="6855E19A" w14:textId="77777777" w:rsidR="00AF75B6" w:rsidRPr="00F31A1C" w:rsidRDefault="00AF75B6" w:rsidP="00F31A1C">
            <w:pPr>
              <w:pStyle w:val="Paragraphedeliste1"/>
              <w:numPr>
                <w:ilvl w:val="0"/>
                <w:numId w:val="12"/>
              </w:numPr>
              <w:spacing w:after="0"/>
              <w:rPr>
                <w:rFonts w:ascii="Verdana" w:hAnsi="Verdana"/>
                <w:sz w:val="18"/>
                <w:szCs w:val="18"/>
              </w:rPr>
            </w:pPr>
            <w:r w:rsidRPr="00F31A1C">
              <w:rPr>
                <w:rFonts w:ascii="Verdana" w:hAnsi="Verdana"/>
                <w:sz w:val="18"/>
                <w:szCs w:val="18"/>
              </w:rPr>
              <w:t xml:space="preserve">Le filet pourra être abaissé à 1,4m, </w:t>
            </w:r>
          </w:p>
          <w:p w14:paraId="41BCB247" w14:textId="232CA9C2" w:rsidR="00AF75B6" w:rsidRPr="00F31A1C" w:rsidRDefault="00AF75B6" w:rsidP="00F31A1C">
            <w:pPr>
              <w:pStyle w:val="Paragraphedeliste1"/>
              <w:numPr>
                <w:ilvl w:val="0"/>
                <w:numId w:val="12"/>
              </w:numPr>
              <w:spacing w:after="0"/>
              <w:rPr>
                <w:rFonts w:ascii="Verdana" w:hAnsi="Verdana"/>
                <w:sz w:val="18"/>
                <w:szCs w:val="18"/>
              </w:rPr>
            </w:pPr>
            <w:r w:rsidRPr="00F31A1C">
              <w:rPr>
                <w:rFonts w:ascii="Verdana" w:hAnsi="Verdana"/>
                <w:sz w:val="18"/>
                <w:szCs w:val="18"/>
              </w:rPr>
              <w:t>les lignes du jeu pourront être réduites : pour un joueur en fauteuil la zone avant (la rivière) sera</w:t>
            </w:r>
            <w:r w:rsidR="00D10810" w:rsidRPr="00F31A1C">
              <w:rPr>
                <w:rFonts w:ascii="Verdana" w:hAnsi="Verdana"/>
                <w:sz w:val="18"/>
                <w:szCs w:val="18"/>
              </w:rPr>
              <w:t xml:space="preserve"> exclue et le jeu sera sur demi-</w:t>
            </w:r>
            <w:r w:rsidRPr="00F31A1C">
              <w:rPr>
                <w:rFonts w:ascii="Verdana" w:hAnsi="Verdana"/>
                <w:sz w:val="18"/>
                <w:szCs w:val="18"/>
              </w:rPr>
              <w:t xml:space="preserve">terrain durant tout le set. </w:t>
            </w:r>
          </w:p>
          <w:p w14:paraId="7F1025C1"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 xml:space="preserve">Les règles de la </w:t>
            </w:r>
            <w:proofErr w:type="spellStart"/>
            <w:r w:rsidRPr="00F31A1C">
              <w:rPr>
                <w:rFonts w:ascii="Verdana" w:hAnsi="Verdana"/>
                <w:sz w:val="18"/>
                <w:szCs w:val="18"/>
              </w:rPr>
              <w:t>FFbad</w:t>
            </w:r>
            <w:proofErr w:type="spellEnd"/>
            <w:r w:rsidRPr="00F31A1C">
              <w:rPr>
                <w:rFonts w:ascii="Verdana" w:hAnsi="Verdana"/>
                <w:sz w:val="18"/>
                <w:szCs w:val="18"/>
              </w:rPr>
              <w:t xml:space="preserve"> seront simplifiées pour ne pas mettre les joueurs en difficultés : souplesse dans le règlement au service...</w:t>
            </w:r>
          </w:p>
        </w:tc>
      </w:tr>
      <w:tr w:rsidR="00AF75B6" w:rsidRPr="00F31A1C" w14:paraId="6A6E66DF" w14:textId="77777777" w:rsidTr="00F31A1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DC3EDE0" w14:textId="77777777" w:rsidR="00AF75B6" w:rsidRPr="00F31A1C" w:rsidRDefault="00AF75B6" w:rsidP="00F31A1C">
            <w:pPr>
              <w:pStyle w:val="Paragraphedeliste1"/>
              <w:spacing w:after="0"/>
              <w:ind w:left="0"/>
              <w:rPr>
                <w:rFonts w:ascii="Verdana" w:hAnsi="Verdana"/>
                <w:sz w:val="18"/>
                <w:szCs w:val="18"/>
              </w:rPr>
            </w:pPr>
          </w:p>
          <w:p w14:paraId="60899C90"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POINTS DE COMPENSATION</w:t>
            </w:r>
          </w:p>
          <w:p w14:paraId="1A4839A0"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(précisions en fin de page)</w:t>
            </w:r>
          </w:p>
          <w:p w14:paraId="5FD76585" w14:textId="77777777" w:rsidR="00AF75B6" w:rsidRPr="00F31A1C" w:rsidRDefault="00AF75B6" w:rsidP="00F31A1C">
            <w:pPr>
              <w:pStyle w:val="Paragraphedeliste1"/>
              <w:spacing w:after="0"/>
              <w:ind w:left="0"/>
              <w:rPr>
                <w:rFonts w:ascii="Verdana" w:hAnsi="Verdana"/>
                <w:sz w:val="18"/>
                <w:szCs w:val="18"/>
              </w:rPr>
            </w:pP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655E9A92"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 xml:space="preserve">Afin de garantir l’équité sportive entre tous les élèves, une compensation de points sera appliquée : </w:t>
            </w:r>
          </w:p>
          <w:p w14:paraId="795CCB85"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 xml:space="preserve">de + 1 point pour un joueur présentant un handicap moteur, intellectuel et/ou cognitif léger à + 6 points pour un joueur présentant une déficience mentale sévère,  un handicap moteur important sur 3 ou 4 membres. </w:t>
            </w:r>
          </w:p>
          <w:p w14:paraId="77F8B083"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Les points de compensation s’appliqueront lors des sets simple H1, simple H2 et double H1-H2.</w:t>
            </w:r>
          </w:p>
          <w:p w14:paraId="1A9893E5" w14:textId="77777777" w:rsidR="00AF75B6" w:rsidRPr="00F31A1C" w:rsidRDefault="00AF75B6" w:rsidP="00F31A1C">
            <w:pPr>
              <w:pStyle w:val="Paragraphedeliste1"/>
              <w:spacing w:after="0"/>
              <w:ind w:left="0"/>
              <w:jc w:val="both"/>
              <w:rPr>
                <w:rFonts w:ascii="Verdana" w:hAnsi="Verdana"/>
                <w:sz w:val="18"/>
                <w:szCs w:val="18"/>
              </w:rPr>
            </w:pPr>
          </w:p>
        </w:tc>
      </w:tr>
      <w:tr w:rsidR="00AF75B6" w:rsidRPr="00F31A1C" w14:paraId="1CCD8C6F" w14:textId="77777777" w:rsidTr="00F31A1C">
        <w:trPr>
          <w:trHeight w:val="685"/>
        </w:trPr>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5FEDC23"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lastRenderedPageBreak/>
              <w:t>MODALITES DE PARTICIPATION AU CHAMPIONNAT</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1D4FE0F7" w14:textId="77777777" w:rsidR="00AF75B6" w:rsidRPr="00F31A1C" w:rsidRDefault="00AF75B6" w:rsidP="00F31A1C">
            <w:pPr>
              <w:pStyle w:val="Paragraphedeliste1"/>
              <w:spacing w:after="0"/>
              <w:ind w:left="0"/>
              <w:jc w:val="center"/>
              <w:rPr>
                <w:rFonts w:ascii="Verdana" w:hAnsi="Verdana"/>
                <w:sz w:val="18"/>
                <w:szCs w:val="18"/>
              </w:rPr>
            </w:pPr>
            <w:r w:rsidRPr="00F31A1C">
              <w:rPr>
                <w:rFonts w:ascii="Verdana" w:hAnsi="Verdana"/>
                <w:sz w:val="18"/>
                <w:szCs w:val="18"/>
              </w:rPr>
              <w:t xml:space="preserve"> </w:t>
            </w:r>
          </w:p>
          <w:p w14:paraId="36BD720F" w14:textId="5724F66B" w:rsidR="00AF75B6" w:rsidRPr="00F31A1C" w:rsidRDefault="00AF75B6" w:rsidP="00F31A1C">
            <w:pPr>
              <w:pStyle w:val="Paragraphedeliste1"/>
              <w:spacing w:after="0"/>
              <w:ind w:left="0"/>
              <w:jc w:val="center"/>
              <w:rPr>
                <w:rFonts w:ascii="Verdana" w:hAnsi="Verdana"/>
                <w:sz w:val="18"/>
                <w:szCs w:val="18"/>
              </w:rPr>
            </w:pPr>
            <w:r w:rsidRPr="00F31A1C">
              <w:rPr>
                <w:rFonts w:ascii="Verdana" w:hAnsi="Verdana"/>
                <w:sz w:val="18"/>
                <w:szCs w:val="18"/>
              </w:rPr>
              <w:t>A la demande de l’AS</w:t>
            </w:r>
          </w:p>
        </w:tc>
      </w:tr>
      <w:tr w:rsidR="00F31A1C" w:rsidRPr="00F31A1C" w14:paraId="66C8312B" w14:textId="77777777" w:rsidTr="00F31A1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0E2BAA3" w14:textId="77777777" w:rsidR="00F31A1C" w:rsidRPr="00F31A1C" w:rsidRDefault="00F31A1C" w:rsidP="00F31A1C">
            <w:pPr>
              <w:pStyle w:val="Paragraphedeliste1"/>
              <w:spacing w:after="0"/>
              <w:ind w:left="0"/>
              <w:rPr>
                <w:rFonts w:ascii="Verdana" w:hAnsi="Verdana"/>
                <w:sz w:val="18"/>
                <w:szCs w:val="18"/>
              </w:rPr>
            </w:pPr>
            <w:r w:rsidRPr="00F31A1C">
              <w:rPr>
                <w:rFonts w:ascii="Verdana" w:hAnsi="Verdana"/>
                <w:sz w:val="18"/>
                <w:szCs w:val="18"/>
              </w:rPr>
              <w:t>NOMBRE D’EQUIPES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D5E720" w14:textId="400E48CD" w:rsidR="00F31A1C" w:rsidRPr="00F31A1C" w:rsidRDefault="00F31A1C" w:rsidP="00F31A1C">
            <w:pPr>
              <w:pStyle w:val="Paragraphedeliste1"/>
              <w:spacing w:after="0"/>
              <w:ind w:left="0"/>
              <w:jc w:val="center"/>
              <w:rPr>
                <w:rFonts w:ascii="Verdana" w:hAnsi="Verdana"/>
                <w:sz w:val="18"/>
                <w:szCs w:val="18"/>
              </w:rPr>
            </w:pPr>
            <w:r w:rsidRPr="00F31A1C">
              <w:rPr>
                <w:rFonts w:ascii="Verdana" w:hAnsi="Verdana"/>
                <w:sz w:val="18"/>
                <w:szCs w:val="18"/>
              </w:rPr>
              <w:t>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BE68D51" w14:textId="5A706EE5" w:rsidR="00F31A1C" w:rsidRPr="00F31A1C" w:rsidRDefault="00F31A1C" w:rsidP="00F31A1C">
            <w:pPr>
              <w:pStyle w:val="Paragraphedeliste1"/>
              <w:spacing w:after="0"/>
              <w:ind w:left="0"/>
              <w:jc w:val="both"/>
              <w:rPr>
                <w:rFonts w:ascii="Verdana" w:hAnsi="Verdana"/>
                <w:sz w:val="18"/>
                <w:szCs w:val="18"/>
              </w:rPr>
            </w:pPr>
            <w:r w:rsidRPr="00F31A1C">
              <w:rPr>
                <w:rFonts w:ascii="Verdana" w:hAnsi="Verdana"/>
                <w:sz w:val="18"/>
                <w:szCs w:val="18"/>
              </w:rPr>
              <w:t>5</w:t>
            </w:r>
          </w:p>
        </w:tc>
      </w:tr>
      <w:tr w:rsidR="00AF75B6" w:rsidRPr="00F31A1C" w14:paraId="26F1AE4A" w14:textId="77777777" w:rsidTr="00F31A1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F1F3BB3" w14:textId="77777777" w:rsidR="00AF75B6" w:rsidRPr="00F31A1C" w:rsidRDefault="00AF75B6" w:rsidP="00F31A1C">
            <w:pPr>
              <w:pStyle w:val="Paragraphedeliste1"/>
              <w:spacing w:after="0"/>
              <w:ind w:left="0"/>
              <w:rPr>
                <w:rFonts w:ascii="Verdana" w:hAnsi="Verdana"/>
                <w:sz w:val="18"/>
                <w:szCs w:val="18"/>
              </w:rPr>
            </w:pPr>
            <w:r w:rsidRPr="00F31A1C">
              <w:rPr>
                <w:rFonts w:ascii="Verdana" w:hAnsi="Verdana"/>
                <w:sz w:val="18"/>
                <w:szCs w:val="18"/>
              </w:rPr>
              <w:t>TITRE DECERNE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F64C320"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Champion de France UNSS Sport Partagé BADMINTON</w:t>
            </w:r>
            <w:r w:rsidRPr="00F31A1C">
              <w:rPr>
                <w:rFonts w:ascii="Verdana" w:hAnsi="Verdana"/>
                <w:color w:val="FF0000"/>
                <w:sz w:val="18"/>
                <w:szCs w:val="18"/>
              </w:rPr>
              <w:t xml:space="preserve"> </w:t>
            </w:r>
            <w:r w:rsidRPr="00F31A1C">
              <w:rPr>
                <w:rFonts w:ascii="Verdana" w:hAnsi="Verdana"/>
                <w:sz w:val="18"/>
                <w:szCs w:val="18"/>
              </w:rPr>
              <w:t>collèges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1488A63" w14:textId="77777777" w:rsidR="00AF75B6" w:rsidRPr="00F31A1C" w:rsidRDefault="00AF75B6" w:rsidP="00F31A1C">
            <w:pPr>
              <w:pStyle w:val="Paragraphedeliste1"/>
              <w:spacing w:after="0"/>
              <w:ind w:left="0"/>
              <w:jc w:val="both"/>
              <w:rPr>
                <w:rFonts w:ascii="Verdana" w:hAnsi="Verdana"/>
                <w:sz w:val="18"/>
                <w:szCs w:val="18"/>
              </w:rPr>
            </w:pPr>
            <w:r w:rsidRPr="00F31A1C">
              <w:rPr>
                <w:rFonts w:ascii="Verdana" w:hAnsi="Verdana"/>
                <w:sz w:val="18"/>
                <w:szCs w:val="18"/>
              </w:rPr>
              <w:t>Champion de France UNSS sport Partagé  BADMINTON</w:t>
            </w:r>
            <w:r w:rsidRPr="00F31A1C">
              <w:rPr>
                <w:rFonts w:ascii="Verdana" w:hAnsi="Verdana"/>
                <w:color w:val="FF0000"/>
                <w:sz w:val="18"/>
                <w:szCs w:val="18"/>
              </w:rPr>
              <w:t xml:space="preserve"> </w:t>
            </w:r>
            <w:r w:rsidRPr="00F31A1C">
              <w:rPr>
                <w:rFonts w:ascii="Verdana" w:hAnsi="Verdana"/>
                <w:sz w:val="18"/>
                <w:szCs w:val="18"/>
              </w:rPr>
              <w:t>lycées</w:t>
            </w:r>
          </w:p>
        </w:tc>
      </w:tr>
    </w:tbl>
    <w:p w14:paraId="19DD6D57" w14:textId="77777777" w:rsidR="00E26036" w:rsidRPr="00F31A1C" w:rsidRDefault="00E26036" w:rsidP="00F31A1C">
      <w:pPr>
        <w:spacing w:line="276" w:lineRule="auto"/>
        <w:ind w:left="0"/>
        <w:rPr>
          <w:rFonts w:ascii="Verdana" w:hAnsi="Verdana" w:cs="Arial"/>
          <w:b/>
          <w:sz w:val="18"/>
          <w:szCs w:val="18"/>
          <w:u w:val="single"/>
        </w:rPr>
      </w:pPr>
    </w:p>
    <w:p w14:paraId="6E0DF5B8" w14:textId="77777777" w:rsidR="00E26036" w:rsidRPr="00F31A1C" w:rsidRDefault="00E26036" w:rsidP="00F31A1C">
      <w:pPr>
        <w:numPr>
          <w:ilvl w:val="12"/>
          <w:numId w:val="0"/>
        </w:numPr>
        <w:spacing w:line="276" w:lineRule="auto"/>
        <w:rPr>
          <w:rFonts w:ascii="Verdana" w:hAnsi="Verdana" w:cs="Arial"/>
          <w:bCs/>
          <w:sz w:val="18"/>
          <w:szCs w:val="18"/>
        </w:rPr>
      </w:pPr>
    </w:p>
    <w:p w14:paraId="181DD4A9" w14:textId="77777777" w:rsidR="00D10810" w:rsidRPr="00F31A1C" w:rsidRDefault="00D10810" w:rsidP="00F31A1C">
      <w:pPr>
        <w:pStyle w:val="Paragraphedeliste1"/>
        <w:numPr>
          <w:ilvl w:val="0"/>
          <w:numId w:val="18"/>
        </w:numPr>
        <w:rPr>
          <w:rFonts w:ascii="Verdana" w:hAnsi="Verdana"/>
          <w:sz w:val="18"/>
          <w:szCs w:val="18"/>
        </w:rPr>
      </w:pPr>
      <w:r w:rsidRPr="00F31A1C">
        <w:rPr>
          <w:rFonts w:ascii="Verdana" w:hAnsi="Verdana"/>
          <w:sz w:val="18"/>
          <w:szCs w:val="18"/>
        </w:rPr>
        <w:t>Précisions concernant le profil des joueurs en situation de handicap et explications sur les points de compensation selon la catégorie du handicap :</w:t>
      </w:r>
    </w:p>
    <w:tbl>
      <w:tblPr>
        <w:tblW w:w="0" w:type="auto"/>
        <w:tblLayout w:type="fixed"/>
        <w:tblLook w:val="0000" w:firstRow="0" w:lastRow="0" w:firstColumn="0" w:lastColumn="0" w:noHBand="0" w:noVBand="0"/>
      </w:tblPr>
      <w:tblGrid>
        <w:gridCol w:w="1322"/>
        <w:gridCol w:w="3920"/>
        <w:gridCol w:w="4046"/>
      </w:tblGrid>
      <w:tr w:rsidR="00F4429E" w:rsidRPr="00F31A1C" w14:paraId="445A254C" w14:textId="77777777" w:rsidTr="002E378A">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4B0E9E08"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r w:rsidRPr="00F31A1C">
              <w:rPr>
                <w:rFonts w:ascii="Verdana" w:eastAsia="Arial Unicode MS" w:hAnsi="Verdana" w:cs="Calibri"/>
                <w:b/>
                <w:sz w:val="18"/>
                <w:szCs w:val="18"/>
                <w:lang w:eastAsia="ar-SA"/>
              </w:rPr>
              <w:t>Catégorie (C)</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AD17260"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p>
          <w:p w14:paraId="201D7BB5"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r w:rsidRPr="00F31A1C">
              <w:rPr>
                <w:rFonts w:ascii="Verdana" w:eastAsia="Arial Unicode MS" w:hAnsi="Verdana" w:cs="Calibri"/>
                <w:b/>
                <w:sz w:val="18"/>
                <w:szCs w:val="18"/>
                <w:lang w:eastAsia="ar-SA"/>
              </w:rPr>
              <w:t>Atteinte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261F9663"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p>
          <w:p w14:paraId="24D92052"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r w:rsidRPr="00F31A1C">
              <w:rPr>
                <w:rFonts w:ascii="Verdana" w:eastAsia="Arial Unicode MS" w:hAnsi="Verdana" w:cs="Calibri"/>
                <w:b/>
                <w:sz w:val="18"/>
                <w:szCs w:val="18"/>
                <w:lang w:eastAsia="ar-SA"/>
              </w:rPr>
              <w:t>Handicaps</w:t>
            </w:r>
          </w:p>
          <w:p w14:paraId="38B9A0CA"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p>
        </w:tc>
      </w:tr>
      <w:tr w:rsidR="00F4429E" w:rsidRPr="00F31A1C" w14:paraId="1B5223DD" w14:textId="77777777" w:rsidTr="002E378A">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5155AC20" w14:textId="77777777" w:rsidR="00F4429E" w:rsidRPr="00F31A1C" w:rsidRDefault="00F4429E" w:rsidP="00F31A1C">
            <w:pPr>
              <w:suppressAutoHyphens/>
              <w:spacing w:line="276" w:lineRule="auto"/>
              <w:ind w:left="0"/>
              <w:rPr>
                <w:rFonts w:ascii="Verdana" w:eastAsia="Arial Unicode MS" w:hAnsi="Verdana" w:cs="Calibri"/>
                <w:b/>
                <w:sz w:val="18"/>
                <w:szCs w:val="18"/>
                <w:lang w:eastAsia="ar-SA"/>
              </w:rPr>
            </w:pPr>
          </w:p>
          <w:p w14:paraId="0A721AB8" w14:textId="77777777" w:rsidR="00B73BB1" w:rsidRPr="00F31A1C" w:rsidRDefault="00B73BB1" w:rsidP="00F31A1C">
            <w:pPr>
              <w:suppressAutoHyphens/>
              <w:spacing w:line="276" w:lineRule="auto"/>
              <w:ind w:left="0"/>
              <w:jc w:val="center"/>
              <w:rPr>
                <w:rFonts w:ascii="Verdana" w:eastAsia="Arial Unicode MS" w:hAnsi="Verdana" w:cs="Calibri"/>
                <w:b/>
                <w:sz w:val="18"/>
                <w:szCs w:val="18"/>
                <w:lang w:eastAsia="ar-SA"/>
              </w:rPr>
            </w:pPr>
          </w:p>
          <w:p w14:paraId="5677CBA6" w14:textId="77777777" w:rsidR="00B73BB1" w:rsidRPr="00F31A1C" w:rsidRDefault="00B73BB1" w:rsidP="00F31A1C">
            <w:pPr>
              <w:suppressAutoHyphens/>
              <w:spacing w:line="276" w:lineRule="auto"/>
              <w:ind w:left="0"/>
              <w:jc w:val="center"/>
              <w:rPr>
                <w:rFonts w:ascii="Verdana" w:eastAsia="Arial Unicode MS" w:hAnsi="Verdana" w:cs="Calibri"/>
                <w:b/>
                <w:sz w:val="18"/>
                <w:szCs w:val="18"/>
                <w:lang w:eastAsia="ar-SA"/>
              </w:rPr>
            </w:pPr>
          </w:p>
          <w:p w14:paraId="4CCC9218" w14:textId="77777777" w:rsidR="00B73BB1" w:rsidRPr="00F31A1C" w:rsidRDefault="00B73BB1" w:rsidP="00F31A1C">
            <w:pPr>
              <w:suppressAutoHyphens/>
              <w:spacing w:line="276" w:lineRule="auto"/>
              <w:ind w:left="0"/>
              <w:jc w:val="center"/>
              <w:rPr>
                <w:rFonts w:ascii="Verdana" w:eastAsia="Arial Unicode MS" w:hAnsi="Verdana" w:cs="Calibri"/>
                <w:b/>
                <w:sz w:val="18"/>
                <w:szCs w:val="18"/>
                <w:lang w:eastAsia="ar-SA"/>
              </w:rPr>
            </w:pPr>
          </w:p>
          <w:p w14:paraId="5EB92775" w14:textId="6FBEEC09" w:rsidR="00F4429E" w:rsidRPr="00F31A1C" w:rsidRDefault="00B73BB1" w:rsidP="00F31A1C">
            <w:pPr>
              <w:suppressAutoHyphens/>
              <w:spacing w:line="276" w:lineRule="auto"/>
              <w:ind w:left="0"/>
              <w:jc w:val="center"/>
              <w:rPr>
                <w:rFonts w:ascii="Verdana" w:eastAsia="Arial Unicode MS" w:hAnsi="Verdana" w:cs="Calibri"/>
                <w:b/>
                <w:sz w:val="18"/>
                <w:szCs w:val="18"/>
                <w:lang w:eastAsia="ar-SA"/>
              </w:rPr>
            </w:pPr>
            <w:r w:rsidRPr="00F31A1C">
              <w:rPr>
                <w:rFonts w:ascii="Verdana" w:eastAsia="Arial Unicode MS" w:hAnsi="Verdana" w:cs="Calibri"/>
                <w:b/>
                <w:sz w:val="18"/>
                <w:szCs w:val="18"/>
                <w:lang w:eastAsia="ar-SA"/>
              </w:rPr>
              <w:t>(C</w:t>
            </w:r>
            <w:r w:rsidR="00F4429E" w:rsidRPr="00F31A1C">
              <w:rPr>
                <w:rFonts w:ascii="Verdana" w:eastAsia="Arial Unicode MS" w:hAnsi="Verdana" w:cs="Calibri"/>
                <w:b/>
                <w:sz w:val="18"/>
                <w:szCs w:val="18"/>
                <w:lang w:eastAsia="ar-SA"/>
              </w:rPr>
              <w:t>4</w:t>
            </w:r>
            <w:r w:rsidRPr="00F31A1C">
              <w:rPr>
                <w:rFonts w:ascii="Verdana" w:eastAsia="Arial Unicode MS" w:hAnsi="Verdana" w:cs="Calibri"/>
                <w:b/>
                <w:sz w:val="18"/>
                <w:szCs w:val="18"/>
                <w:lang w:eastAsia="ar-SA"/>
              </w:rPr>
              <w:t>)</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02B998F" w14:textId="77777777" w:rsidR="00F4429E" w:rsidRPr="00F31A1C" w:rsidRDefault="00F4429E" w:rsidP="00F31A1C">
            <w:pPr>
              <w:numPr>
                <w:ilvl w:val="0"/>
                <w:numId w:val="13"/>
              </w:numPr>
              <w:suppressAutoHyphens/>
              <w:spacing w:after="200" w:line="276" w:lineRule="auto"/>
              <w:jc w:val="left"/>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 xml:space="preserve">Sportif ayant un </w:t>
            </w:r>
            <w:r w:rsidRPr="00F31A1C">
              <w:rPr>
                <w:rFonts w:ascii="Verdana" w:eastAsia="Arial Unicode MS" w:hAnsi="Verdana" w:cs="Calibri"/>
                <w:b/>
                <w:sz w:val="18"/>
                <w:szCs w:val="18"/>
                <w:lang w:eastAsia="ar-SA"/>
              </w:rPr>
              <w:t>handicap moteur</w:t>
            </w:r>
            <w:r w:rsidRPr="00F31A1C">
              <w:rPr>
                <w:rFonts w:ascii="Verdana" w:eastAsia="Arial Unicode MS" w:hAnsi="Verdana" w:cs="Calibri"/>
                <w:sz w:val="18"/>
                <w:szCs w:val="18"/>
                <w:lang w:eastAsia="ar-SA"/>
              </w:rPr>
              <w:t xml:space="preserve"> important sur</w:t>
            </w:r>
            <w:r w:rsidRPr="00F31A1C">
              <w:rPr>
                <w:rFonts w:ascii="Verdana" w:eastAsia="Arial Unicode MS" w:hAnsi="Verdana" w:cs="Calibri"/>
                <w:i/>
                <w:sz w:val="18"/>
                <w:szCs w:val="18"/>
                <w:lang w:eastAsia="ar-SA"/>
              </w:rPr>
              <w:t xml:space="preserve"> 3</w:t>
            </w:r>
            <w:r w:rsidRPr="00F31A1C">
              <w:rPr>
                <w:rFonts w:ascii="Verdana" w:eastAsia="Arial Unicode MS" w:hAnsi="Verdana" w:cs="Calibri"/>
                <w:sz w:val="18"/>
                <w:szCs w:val="18"/>
                <w:lang w:eastAsia="ar-SA"/>
              </w:rPr>
              <w:t xml:space="preserve"> ou </w:t>
            </w:r>
            <w:r w:rsidRPr="00F31A1C">
              <w:rPr>
                <w:rFonts w:ascii="Verdana" w:eastAsia="Arial Unicode MS" w:hAnsi="Verdana" w:cs="Calibri"/>
                <w:i/>
                <w:sz w:val="18"/>
                <w:szCs w:val="18"/>
                <w:lang w:eastAsia="ar-SA"/>
              </w:rPr>
              <w:t>4 membres</w:t>
            </w:r>
            <w:r w:rsidRPr="00F31A1C">
              <w:rPr>
                <w:rFonts w:ascii="Verdana" w:eastAsia="Arial Unicode MS" w:hAnsi="Verdana" w:cs="Calibri"/>
                <w:sz w:val="18"/>
                <w:szCs w:val="18"/>
                <w:lang w:eastAsia="ar-SA"/>
              </w:rPr>
              <w:t xml:space="preserve"> (inférieurs et supérieurs) et le </w:t>
            </w:r>
            <w:r w:rsidRPr="00F31A1C">
              <w:rPr>
                <w:rFonts w:ascii="Verdana" w:eastAsia="Arial Unicode MS" w:hAnsi="Verdana" w:cs="Calibri"/>
                <w:i/>
                <w:sz w:val="18"/>
                <w:szCs w:val="18"/>
                <w:lang w:eastAsia="ar-SA"/>
              </w:rPr>
              <w:t>tronc</w:t>
            </w:r>
            <w:r w:rsidRPr="00F31A1C">
              <w:rPr>
                <w:rFonts w:ascii="Verdana" w:eastAsia="Arial Unicode MS" w:hAnsi="Verdana" w:cs="Calibri"/>
                <w:sz w:val="18"/>
                <w:szCs w:val="18"/>
                <w:lang w:eastAsia="ar-SA"/>
              </w:rPr>
              <w:t xml:space="preserve"> (fauteuil ou debout).</w:t>
            </w:r>
          </w:p>
          <w:p w14:paraId="23AEC590" w14:textId="77777777" w:rsidR="00F4429E" w:rsidRPr="00F31A1C" w:rsidRDefault="00F4429E" w:rsidP="00F31A1C">
            <w:pPr>
              <w:numPr>
                <w:ilvl w:val="0"/>
                <w:numId w:val="13"/>
              </w:numPr>
              <w:suppressAutoHyphens/>
              <w:spacing w:after="200" w:line="276" w:lineRule="auto"/>
              <w:jc w:val="left"/>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 xml:space="preserve">Sportif ayant une </w:t>
            </w:r>
            <w:r w:rsidRPr="00F31A1C">
              <w:rPr>
                <w:rFonts w:ascii="Verdana" w:eastAsia="Arial Unicode MS" w:hAnsi="Verdana" w:cs="Calibri"/>
                <w:b/>
                <w:sz w:val="18"/>
                <w:szCs w:val="18"/>
                <w:lang w:eastAsia="ar-SA"/>
              </w:rPr>
              <w:t>déficience</w:t>
            </w:r>
            <w:r w:rsidRPr="00F31A1C">
              <w:rPr>
                <w:rFonts w:ascii="Verdana" w:eastAsia="Arial Unicode MS" w:hAnsi="Verdana" w:cs="Calibri"/>
                <w:sz w:val="18"/>
                <w:szCs w:val="18"/>
                <w:lang w:eastAsia="ar-SA"/>
              </w:rPr>
              <w:t xml:space="preserve"> </w:t>
            </w:r>
            <w:r w:rsidRPr="00F31A1C">
              <w:rPr>
                <w:rFonts w:ascii="Verdana" w:eastAsia="Arial Unicode MS" w:hAnsi="Verdana" w:cs="Calibri"/>
                <w:b/>
                <w:sz w:val="18"/>
                <w:szCs w:val="18"/>
                <w:lang w:eastAsia="ar-SA"/>
              </w:rPr>
              <w:t>mentale</w:t>
            </w:r>
            <w:r w:rsidRPr="00F31A1C">
              <w:rPr>
                <w:rFonts w:ascii="Verdana" w:eastAsia="Arial Unicode MS" w:hAnsi="Verdana" w:cs="Calibri"/>
                <w:sz w:val="18"/>
                <w:szCs w:val="18"/>
                <w:lang w:eastAsia="ar-SA"/>
              </w:rPr>
              <w:t xml:space="preserve"> </w:t>
            </w:r>
            <w:r w:rsidRPr="00F31A1C">
              <w:rPr>
                <w:rFonts w:ascii="Verdana" w:eastAsia="Arial Unicode MS" w:hAnsi="Verdana" w:cs="Calibri"/>
                <w:i/>
                <w:sz w:val="18"/>
                <w:szCs w:val="18"/>
                <w:lang w:eastAsia="ar-SA"/>
              </w:rPr>
              <w:t>sévère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02DDEB27"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 sportifs classés FE ou F1 dans la classification Handisport</w:t>
            </w:r>
          </w:p>
          <w:p w14:paraId="1692DDC2"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 profil de joueur D3 dans le système d’évaluation de la Fédération Française de Sport Adapté (FFSA)</w:t>
            </w:r>
          </w:p>
        </w:tc>
      </w:tr>
      <w:tr w:rsidR="00F4429E" w:rsidRPr="00F31A1C" w14:paraId="4A4C7434" w14:textId="77777777" w:rsidTr="002E378A">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39368B3C" w14:textId="77777777" w:rsidR="00F4429E" w:rsidRPr="00F31A1C" w:rsidRDefault="00F4429E" w:rsidP="00F31A1C">
            <w:pPr>
              <w:suppressAutoHyphens/>
              <w:spacing w:line="276" w:lineRule="auto"/>
              <w:ind w:left="0"/>
              <w:rPr>
                <w:rFonts w:ascii="Verdana" w:eastAsia="Arial Unicode MS" w:hAnsi="Verdana" w:cs="Calibri"/>
                <w:b/>
                <w:strike/>
                <w:color w:val="FF0000"/>
                <w:sz w:val="18"/>
                <w:szCs w:val="18"/>
                <w:lang w:eastAsia="ar-SA"/>
              </w:rPr>
            </w:pPr>
          </w:p>
          <w:p w14:paraId="7C884E3E" w14:textId="77777777" w:rsidR="00F4429E" w:rsidRPr="00F31A1C" w:rsidRDefault="00F4429E" w:rsidP="00F31A1C">
            <w:pPr>
              <w:suppressAutoHyphens/>
              <w:spacing w:line="276" w:lineRule="auto"/>
              <w:ind w:left="0"/>
              <w:rPr>
                <w:rFonts w:ascii="Verdana" w:eastAsia="Arial Unicode MS" w:hAnsi="Verdana" w:cs="Calibri"/>
                <w:b/>
                <w:sz w:val="18"/>
                <w:szCs w:val="18"/>
                <w:lang w:eastAsia="ar-SA"/>
              </w:rPr>
            </w:pPr>
          </w:p>
          <w:p w14:paraId="142E8B60"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p>
          <w:p w14:paraId="58A59640"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r w:rsidRPr="00F31A1C">
              <w:rPr>
                <w:rFonts w:ascii="Verdana" w:eastAsia="Arial Unicode MS" w:hAnsi="Verdana" w:cs="Calibri"/>
                <w:b/>
                <w:sz w:val="18"/>
                <w:szCs w:val="18"/>
                <w:lang w:eastAsia="ar-SA"/>
              </w:rPr>
              <w:t>(C3)</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6381EDD0" w14:textId="77777777" w:rsidR="00F4429E" w:rsidRPr="00F31A1C" w:rsidRDefault="00F4429E" w:rsidP="00F31A1C">
            <w:pPr>
              <w:numPr>
                <w:ilvl w:val="0"/>
                <w:numId w:val="14"/>
              </w:numPr>
              <w:suppressAutoHyphens/>
              <w:spacing w:after="200" w:line="276" w:lineRule="auto"/>
              <w:jc w:val="left"/>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 xml:space="preserve">Sportif ayant un </w:t>
            </w:r>
            <w:r w:rsidRPr="00F31A1C">
              <w:rPr>
                <w:rFonts w:ascii="Verdana" w:eastAsia="Arial Unicode MS" w:hAnsi="Verdana" w:cs="Calibri"/>
                <w:b/>
                <w:sz w:val="18"/>
                <w:szCs w:val="18"/>
                <w:lang w:eastAsia="ar-SA"/>
              </w:rPr>
              <w:t>handicap moteur</w:t>
            </w:r>
            <w:r w:rsidRPr="00F31A1C">
              <w:rPr>
                <w:rFonts w:ascii="Verdana" w:eastAsia="Arial Unicode MS" w:hAnsi="Verdana" w:cs="Calibri"/>
                <w:i/>
                <w:sz w:val="18"/>
                <w:szCs w:val="18"/>
                <w:lang w:eastAsia="ar-SA"/>
              </w:rPr>
              <w:t xml:space="preserve"> </w:t>
            </w:r>
            <w:r w:rsidRPr="00F31A1C">
              <w:rPr>
                <w:rFonts w:ascii="Verdana" w:eastAsia="Arial Unicode MS" w:hAnsi="Verdana" w:cs="Calibri"/>
                <w:sz w:val="18"/>
                <w:szCs w:val="18"/>
                <w:lang w:eastAsia="ar-SA"/>
              </w:rPr>
              <w:t>avéré sur</w:t>
            </w:r>
            <w:r w:rsidRPr="00F31A1C">
              <w:rPr>
                <w:rFonts w:ascii="Verdana" w:eastAsia="Arial Unicode MS" w:hAnsi="Verdana" w:cs="Calibri"/>
                <w:i/>
                <w:sz w:val="18"/>
                <w:szCs w:val="18"/>
                <w:lang w:eastAsia="ar-SA"/>
              </w:rPr>
              <w:t xml:space="preserve"> 2 </w:t>
            </w:r>
            <w:r w:rsidRPr="00F31A1C">
              <w:rPr>
                <w:rFonts w:ascii="Verdana" w:eastAsia="Arial Unicode MS" w:hAnsi="Verdana" w:cs="Calibri"/>
                <w:sz w:val="18"/>
                <w:szCs w:val="18"/>
                <w:lang w:eastAsia="ar-SA"/>
              </w:rPr>
              <w:t>de ses membres et le tronc (sportifs en fauteuil) ou 3 de ses membres (sportifs debout)</w:t>
            </w:r>
          </w:p>
          <w:p w14:paraId="0A8D393B" w14:textId="77777777" w:rsidR="00F4429E" w:rsidRPr="00F31A1C" w:rsidRDefault="00F4429E" w:rsidP="00F31A1C">
            <w:pPr>
              <w:numPr>
                <w:ilvl w:val="0"/>
                <w:numId w:val="14"/>
              </w:numPr>
              <w:suppressAutoHyphens/>
              <w:spacing w:after="200" w:line="276" w:lineRule="auto"/>
              <w:jc w:val="left"/>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Sportif ayant une déficience mentale sérieuse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66D938CA"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-sportifs classés F2 ou D1 en handisport</w:t>
            </w:r>
          </w:p>
          <w:p w14:paraId="36648B9A"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-profil de joueur D2 à la FFSA</w:t>
            </w:r>
          </w:p>
        </w:tc>
      </w:tr>
      <w:tr w:rsidR="00F4429E" w:rsidRPr="00F31A1C" w14:paraId="2459E027" w14:textId="77777777" w:rsidTr="002E378A">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7212BFE3" w14:textId="77777777" w:rsidR="00F4429E" w:rsidRPr="00F31A1C" w:rsidRDefault="00F4429E" w:rsidP="00F31A1C">
            <w:pPr>
              <w:suppressAutoHyphens/>
              <w:spacing w:line="276" w:lineRule="auto"/>
              <w:ind w:left="0"/>
              <w:rPr>
                <w:rFonts w:ascii="Verdana" w:eastAsia="Arial Unicode MS" w:hAnsi="Verdana" w:cs="Calibri"/>
                <w:b/>
                <w:strike/>
                <w:color w:val="FF0000"/>
                <w:sz w:val="18"/>
                <w:szCs w:val="18"/>
                <w:lang w:eastAsia="ar-SA"/>
              </w:rPr>
            </w:pPr>
          </w:p>
          <w:p w14:paraId="54584EDD"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p>
          <w:p w14:paraId="5AD66799"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r w:rsidRPr="00F31A1C">
              <w:rPr>
                <w:rFonts w:ascii="Verdana" w:eastAsia="Arial Unicode MS" w:hAnsi="Verdana" w:cs="Calibri"/>
                <w:b/>
                <w:sz w:val="18"/>
                <w:szCs w:val="18"/>
                <w:lang w:eastAsia="ar-SA"/>
              </w:rPr>
              <w:t>(C2)</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6E514753" w14:textId="77777777" w:rsidR="00F4429E" w:rsidRPr="00F31A1C" w:rsidRDefault="00F4429E" w:rsidP="00F31A1C">
            <w:pPr>
              <w:numPr>
                <w:ilvl w:val="0"/>
                <w:numId w:val="15"/>
              </w:numPr>
              <w:suppressAutoHyphens/>
              <w:spacing w:after="200" w:line="276" w:lineRule="auto"/>
              <w:jc w:val="left"/>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Sportifs ayant un handicap moteur important sur 1 ou 2 membres avec une bonne fonctionnalité du tronc.</w:t>
            </w:r>
          </w:p>
          <w:p w14:paraId="3F2A26D3" w14:textId="77777777" w:rsidR="00F4429E" w:rsidRPr="00F31A1C" w:rsidRDefault="00F4429E" w:rsidP="00F31A1C">
            <w:pPr>
              <w:suppressAutoHyphens/>
              <w:spacing w:line="276" w:lineRule="auto"/>
              <w:ind w:left="720"/>
              <w:rPr>
                <w:rFonts w:ascii="Verdana" w:eastAsia="Arial Unicode MS" w:hAnsi="Verdana" w:cs="Calibri"/>
                <w:sz w:val="18"/>
                <w:szCs w:val="18"/>
                <w:lang w:eastAsia="ar-SA"/>
              </w:rPr>
            </w:pP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4F20473D"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-sportif classé F3 ou D2 en handisport</w:t>
            </w:r>
          </w:p>
        </w:tc>
      </w:tr>
      <w:tr w:rsidR="00F4429E" w:rsidRPr="00F31A1C" w14:paraId="3481F620" w14:textId="77777777" w:rsidTr="002E378A">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26F90EB6" w14:textId="77777777" w:rsidR="00F4429E" w:rsidRPr="00F31A1C" w:rsidRDefault="00F4429E" w:rsidP="00F31A1C">
            <w:pPr>
              <w:suppressAutoHyphens/>
              <w:spacing w:line="276" w:lineRule="auto"/>
              <w:ind w:left="0"/>
              <w:rPr>
                <w:rFonts w:ascii="Verdana" w:eastAsia="Arial Unicode MS" w:hAnsi="Verdana" w:cs="Calibri"/>
                <w:b/>
                <w:strike/>
                <w:color w:val="FF0000"/>
                <w:sz w:val="18"/>
                <w:szCs w:val="18"/>
                <w:lang w:eastAsia="ar-SA"/>
              </w:rPr>
            </w:pPr>
          </w:p>
          <w:p w14:paraId="3BB62E17"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p>
          <w:p w14:paraId="5712F741"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p>
          <w:p w14:paraId="0DA45CB9"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r w:rsidRPr="00F31A1C">
              <w:rPr>
                <w:rFonts w:ascii="Verdana" w:eastAsia="Arial Unicode MS" w:hAnsi="Verdana" w:cs="Calibri"/>
                <w:b/>
                <w:sz w:val="18"/>
                <w:szCs w:val="18"/>
                <w:lang w:eastAsia="ar-SA"/>
              </w:rPr>
              <w:t>(C1)</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7585CC18" w14:textId="77777777" w:rsidR="00F4429E" w:rsidRPr="00F31A1C" w:rsidRDefault="00F4429E" w:rsidP="00F31A1C">
            <w:pPr>
              <w:numPr>
                <w:ilvl w:val="0"/>
                <w:numId w:val="15"/>
              </w:numPr>
              <w:suppressAutoHyphens/>
              <w:spacing w:after="200" w:line="276" w:lineRule="auto"/>
              <w:jc w:val="left"/>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Sportif avec une atteinte motrice légère ne nécessitant pas d’adaptation particulière</w:t>
            </w:r>
          </w:p>
          <w:p w14:paraId="28F398F9" w14:textId="77777777" w:rsidR="00F4429E" w:rsidRPr="00F31A1C" w:rsidRDefault="00F4429E" w:rsidP="00F31A1C">
            <w:pPr>
              <w:numPr>
                <w:ilvl w:val="0"/>
                <w:numId w:val="15"/>
              </w:numPr>
              <w:suppressAutoHyphens/>
              <w:spacing w:after="200" w:line="276" w:lineRule="auto"/>
              <w:jc w:val="left"/>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Sportifs sourds et/ou malvoyant</w:t>
            </w:r>
          </w:p>
          <w:p w14:paraId="244063CC" w14:textId="77777777" w:rsidR="00F4429E" w:rsidRPr="00F31A1C" w:rsidRDefault="00F4429E" w:rsidP="00F31A1C">
            <w:pPr>
              <w:numPr>
                <w:ilvl w:val="0"/>
                <w:numId w:val="15"/>
              </w:numPr>
              <w:suppressAutoHyphens/>
              <w:spacing w:after="200" w:line="276" w:lineRule="auto"/>
              <w:jc w:val="left"/>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Sportifs ayant une déficience mentale légère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55414CB2"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-sportifs malentendants, sourds ou malvoyants</w:t>
            </w:r>
          </w:p>
          <w:p w14:paraId="45281C5C"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-sportifs classés D3 et D4 en handisport</w:t>
            </w:r>
          </w:p>
          <w:p w14:paraId="2ED4CB24"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 joueur D1 en FFSA</w:t>
            </w:r>
          </w:p>
        </w:tc>
      </w:tr>
      <w:tr w:rsidR="00F4429E" w:rsidRPr="00F31A1C" w14:paraId="4065A526" w14:textId="77777777" w:rsidTr="002E378A">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78CBFF7D"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p>
          <w:p w14:paraId="451564C2" w14:textId="77777777" w:rsidR="00F4429E" w:rsidRPr="00F31A1C" w:rsidRDefault="00F4429E" w:rsidP="00F31A1C">
            <w:pPr>
              <w:suppressAutoHyphens/>
              <w:spacing w:line="276" w:lineRule="auto"/>
              <w:ind w:left="0"/>
              <w:jc w:val="center"/>
              <w:rPr>
                <w:rFonts w:ascii="Verdana" w:eastAsia="Arial Unicode MS" w:hAnsi="Verdana" w:cs="Calibri"/>
                <w:b/>
                <w:sz w:val="18"/>
                <w:szCs w:val="18"/>
                <w:lang w:eastAsia="ar-SA"/>
              </w:rPr>
            </w:pPr>
            <w:r w:rsidRPr="00F31A1C">
              <w:rPr>
                <w:rFonts w:ascii="Verdana" w:eastAsia="Arial Unicode MS" w:hAnsi="Verdana" w:cs="Calibri"/>
                <w:b/>
                <w:sz w:val="18"/>
                <w:szCs w:val="18"/>
                <w:lang w:eastAsia="ar-SA"/>
              </w:rPr>
              <w:t>(CO)</w:t>
            </w:r>
          </w:p>
        </w:tc>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60C7342D"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p>
          <w:p w14:paraId="55298A0C"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Aucune atteinte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35A1D72F"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p>
          <w:p w14:paraId="1CC90456"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r w:rsidRPr="00F31A1C">
              <w:rPr>
                <w:rFonts w:ascii="Verdana" w:eastAsia="Arial Unicode MS" w:hAnsi="Verdana" w:cs="Calibri"/>
                <w:sz w:val="18"/>
                <w:szCs w:val="18"/>
                <w:lang w:eastAsia="ar-SA"/>
              </w:rPr>
              <w:t>Joueur Valide</w:t>
            </w:r>
          </w:p>
          <w:p w14:paraId="66B81E0C" w14:textId="77777777" w:rsidR="00F4429E" w:rsidRPr="00F31A1C" w:rsidRDefault="00F4429E" w:rsidP="00F31A1C">
            <w:pPr>
              <w:suppressAutoHyphens/>
              <w:spacing w:line="276" w:lineRule="auto"/>
              <w:ind w:left="0"/>
              <w:rPr>
                <w:rFonts w:ascii="Verdana" w:eastAsia="Arial Unicode MS" w:hAnsi="Verdana" w:cs="Calibri"/>
                <w:sz w:val="18"/>
                <w:szCs w:val="18"/>
                <w:lang w:eastAsia="ar-SA"/>
              </w:rPr>
            </w:pPr>
          </w:p>
        </w:tc>
      </w:tr>
    </w:tbl>
    <w:p w14:paraId="36EA2836" w14:textId="77777777" w:rsidR="00D10810" w:rsidRPr="00F31A1C" w:rsidRDefault="00D10810" w:rsidP="00F31A1C">
      <w:pPr>
        <w:spacing w:line="276" w:lineRule="auto"/>
        <w:rPr>
          <w:rFonts w:ascii="Verdana" w:hAnsi="Verdana"/>
          <w:sz w:val="18"/>
          <w:szCs w:val="18"/>
        </w:rPr>
      </w:pPr>
    </w:p>
    <w:p w14:paraId="42D6617B" w14:textId="0C241CAA" w:rsidR="00D10810" w:rsidRPr="00F31A1C" w:rsidRDefault="00D10810" w:rsidP="00F31A1C">
      <w:pPr>
        <w:pStyle w:val="Paragraphedeliste1"/>
        <w:numPr>
          <w:ilvl w:val="0"/>
          <w:numId w:val="17"/>
        </w:numPr>
        <w:jc w:val="both"/>
        <w:rPr>
          <w:rFonts w:ascii="Verdana" w:hAnsi="Verdana"/>
          <w:sz w:val="18"/>
          <w:szCs w:val="18"/>
        </w:rPr>
      </w:pPr>
      <w:r w:rsidRPr="00F31A1C">
        <w:rPr>
          <w:rFonts w:ascii="Verdana" w:hAnsi="Verdana"/>
          <w:i/>
          <w:sz w:val="18"/>
          <w:szCs w:val="18"/>
        </w:rPr>
        <w:t>Les points de compensation  afin de garantir l’équité sportive entre tous les élèves:</w:t>
      </w:r>
    </w:p>
    <w:tbl>
      <w:tblPr>
        <w:tblW w:w="0" w:type="auto"/>
        <w:jc w:val="center"/>
        <w:tblInd w:w="720" w:type="dxa"/>
        <w:tblLayout w:type="fixed"/>
        <w:tblLook w:val="0000" w:firstRow="0" w:lastRow="0" w:firstColumn="0" w:lastColumn="0" w:noHBand="0" w:noVBand="0"/>
      </w:tblPr>
      <w:tblGrid>
        <w:gridCol w:w="2506"/>
        <w:gridCol w:w="2977"/>
      </w:tblGrid>
      <w:tr w:rsidR="00D10810" w:rsidRPr="00F31A1C" w14:paraId="11E83FF3" w14:textId="77777777" w:rsidTr="00F31A1C">
        <w:trPr>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69702A39"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Catégorie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F10C87E"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Points de compensation</w:t>
            </w:r>
          </w:p>
        </w:tc>
      </w:tr>
      <w:tr w:rsidR="00D10810" w:rsidRPr="00F31A1C" w14:paraId="120BB527" w14:textId="77777777" w:rsidTr="00F31A1C">
        <w:trPr>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15EA0D45"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C4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F0BC830"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+ 6 points</w:t>
            </w:r>
          </w:p>
        </w:tc>
      </w:tr>
      <w:tr w:rsidR="00D10810" w:rsidRPr="00F31A1C" w14:paraId="3E70090E" w14:textId="77777777" w:rsidTr="00F31A1C">
        <w:trPr>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6631593B"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C3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E3911E4"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+ 4 points</w:t>
            </w:r>
          </w:p>
        </w:tc>
      </w:tr>
      <w:tr w:rsidR="00D10810" w:rsidRPr="00F31A1C" w14:paraId="2D8AFE1E" w14:textId="77777777" w:rsidTr="00F31A1C">
        <w:trPr>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6B1844E3"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C2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D179A66"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+ 2 points</w:t>
            </w:r>
          </w:p>
        </w:tc>
      </w:tr>
      <w:tr w:rsidR="00D10810" w:rsidRPr="00F31A1C" w14:paraId="6C574E6E" w14:textId="77777777" w:rsidTr="00F31A1C">
        <w:trPr>
          <w:jc w:val="center"/>
        </w:trPr>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48438E2E"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C1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2B246E9" w14:textId="77777777" w:rsidR="00D10810" w:rsidRPr="00F31A1C" w:rsidRDefault="00D10810" w:rsidP="00F31A1C">
            <w:pPr>
              <w:pStyle w:val="Paragraphedeliste1"/>
              <w:spacing w:after="0"/>
              <w:ind w:left="0"/>
              <w:jc w:val="center"/>
              <w:rPr>
                <w:rFonts w:ascii="Verdana" w:hAnsi="Verdana"/>
                <w:sz w:val="18"/>
                <w:szCs w:val="18"/>
              </w:rPr>
            </w:pPr>
            <w:r w:rsidRPr="00F31A1C">
              <w:rPr>
                <w:rFonts w:ascii="Verdana" w:hAnsi="Verdana"/>
                <w:sz w:val="18"/>
                <w:szCs w:val="18"/>
              </w:rPr>
              <w:t>+ 1 point</w:t>
            </w:r>
          </w:p>
        </w:tc>
      </w:tr>
    </w:tbl>
    <w:p w14:paraId="4DB9D399" w14:textId="77777777" w:rsidR="00D10810" w:rsidRPr="00F31A1C" w:rsidRDefault="00D10810" w:rsidP="00F31A1C">
      <w:pPr>
        <w:pStyle w:val="Paragraphedeliste1"/>
        <w:ind w:left="0"/>
        <w:jc w:val="both"/>
        <w:rPr>
          <w:rFonts w:ascii="Verdana" w:hAnsi="Verdana"/>
          <w:i/>
          <w:sz w:val="18"/>
          <w:szCs w:val="18"/>
          <w:u w:val="single"/>
        </w:rPr>
      </w:pPr>
      <w:r w:rsidRPr="00F31A1C">
        <w:rPr>
          <w:rFonts w:ascii="Verdana" w:hAnsi="Verdana"/>
          <w:sz w:val="18"/>
          <w:szCs w:val="18"/>
          <w:u w:val="single"/>
        </w:rPr>
        <w:lastRenderedPageBreak/>
        <w:t>Déroulement du match ET points de compensation :</w:t>
      </w:r>
    </w:p>
    <w:p w14:paraId="6CF78054" w14:textId="77777777" w:rsidR="00D10810" w:rsidRPr="00F31A1C" w:rsidRDefault="00D10810" w:rsidP="00F31A1C">
      <w:pPr>
        <w:spacing w:line="276" w:lineRule="auto"/>
        <w:rPr>
          <w:rFonts w:ascii="Verdana" w:hAnsi="Verdana"/>
          <w:sz w:val="18"/>
          <w:szCs w:val="18"/>
        </w:rPr>
      </w:pPr>
      <w:r w:rsidRPr="00F31A1C">
        <w:rPr>
          <w:rFonts w:ascii="Verdana" w:hAnsi="Verdana"/>
          <w:i/>
          <w:sz w:val="18"/>
          <w:szCs w:val="18"/>
          <w:u w:val="single"/>
        </w:rPr>
        <w:t xml:space="preserve">Illustration avec un exemple : </w:t>
      </w:r>
    </w:p>
    <w:p w14:paraId="6E02F7FF" w14:textId="77777777" w:rsidR="00D10810" w:rsidRPr="00F31A1C" w:rsidRDefault="00D10810" w:rsidP="00F31A1C">
      <w:pPr>
        <w:pStyle w:val="Paragraphedeliste1"/>
        <w:ind w:left="0"/>
        <w:rPr>
          <w:rFonts w:ascii="Verdana" w:hAnsi="Verdana"/>
          <w:sz w:val="18"/>
          <w:szCs w:val="18"/>
        </w:rPr>
      </w:pPr>
      <w:r w:rsidRPr="00F31A1C">
        <w:rPr>
          <w:rFonts w:ascii="Verdana" w:hAnsi="Verdana"/>
          <w:sz w:val="18"/>
          <w:szCs w:val="18"/>
        </w:rPr>
        <w:t xml:space="preserve">Rappel : Match en 6 sets : </w:t>
      </w:r>
      <w:r w:rsidRPr="00F31A1C">
        <w:rPr>
          <w:rFonts w:ascii="Verdana" w:hAnsi="Verdana"/>
          <w:i/>
          <w:sz w:val="18"/>
          <w:szCs w:val="18"/>
        </w:rPr>
        <w:t>Simple V1, Simple H1, Simple V2, Simple H2, Double V1-</w:t>
      </w:r>
      <w:proofErr w:type="gramStart"/>
      <w:r w:rsidRPr="00F31A1C">
        <w:rPr>
          <w:rFonts w:ascii="Verdana" w:hAnsi="Verdana"/>
          <w:i/>
          <w:sz w:val="18"/>
          <w:szCs w:val="18"/>
        </w:rPr>
        <w:t>V2 ,</w:t>
      </w:r>
      <w:proofErr w:type="gramEnd"/>
      <w:r w:rsidRPr="00F31A1C">
        <w:rPr>
          <w:rFonts w:ascii="Verdana" w:hAnsi="Verdana"/>
          <w:i/>
          <w:sz w:val="18"/>
          <w:szCs w:val="18"/>
        </w:rPr>
        <w:t xml:space="preserve"> Double H1-H2/                    10/20/30/40/55/70 POINTS.</w:t>
      </w:r>
    </w:p>
    <w:p w14:paraId="02F0D79E" w14:textId="77777777" w:rsidR="00D10810" w:rsidRPr="00F31A1C" w:rsidRDefault="00D10810" w:rsidP="00F31A1C">
      <w:pPr>
        <w:spacing w:line="276" w:lineRule="auto"/>
        <w:rPr>
          <w:rFonts w:ascii="Verdana" w:hAnsi="Verdana"/>
          <w:sz w:val="18"/>
          <w:szCs w:val="18"/>
        </w:rPr>
      </w:pPr>
      <w:r w:rsidRPr="00F31A1C">
        <w:rPr>
          <w:rFonts w:ascii="Verdana" w:hAnsi="Verdana"/>
          <w:sz w:val="18"/>
          <w:szCs w:val="18"/>
        </w:rPr>
        <w:t>A la fin du 3</w:t>
      </w:r>
      <w:r w:rsidRPr="00F31A1C">
        <w:rPr>
          <w:rFonts w:ascii="Verdana" w:hAnsi="Verdana"/>
          <w:sz w:val="18"/>
          <w:szCs w:val="18"/>
          <w:vertAlign w:val="superscript"/>
        </w:rPr>
        <w:t>ème</w:t>
      </w:r>
      <w:r w:rsidRPr="00F31A1C">
        <w:rPr>
          <w:rFonts w:ascii="Verdana" w:hAnsi="Verdana"/>
          <w:sz w:val="18"/>
          <w:szCs w:val="18"/>
        </w:rPr>
        <w:t xml:space="preserve"> set, l’équipe du collège X mène 30 à 24 face à l’équipe du collège Y. </w:t>
      </w:r>
      <w:r w:rsidRPr="00F31A1C">
        <w:rPr>
          <w:rFonts w:ascii="Verdana" w:hAnsi="Verdana"/>
          <w:sz w:val="18"/>
          <w:szCs w:val="18"/>
        </w:rPr>
        <w:tab/>
      </w:r>
    </w:p>
    <w:p w14:paraId="6C8C841D" w14:textId="77777777" w:rsidR="00D10810" w:rsidRPr="00F31A1C" w:rsidRDefault="00D10810" w:rsidP="00F31A1C">
      <w:pPr>
        <w:spacing w:line="276" w:lineRule="auto"/>
        <w:rPr>
          <w:rFonts w:ascii="Verdana" w:hAnsi="Verdana"/>
          <w:sz w:val="18"/>
          <w:szCs w:val="18"/>
        </w:rPr>
      </w:pPr>
      <w:r w:rsidRPr="00F31A1C">
        <w:rPr>
          <w:rFonts w:ascii="Verdana" w:hAnsi="Verdana"/>
          <w:sz w:val="18"/>
          <w:szCs w:val="18"/>
        </w:rPr>
        <w:t>Le 4</w:t>
      </w:r>
      <w:r w:rsidRPr="00F31A1C">
        <w:rPr>
          <w:rFonts w:ascii="Verdana" w:hAnsi="Verdana"/>
          <w:sz w:val="18"/>
          <w:szCs w:val="18"/>
          <w:vertAlign w:val="superscript"/>
        </w:rPr>
        <w:t>ème</w:t>
      </w:r>
      <w:r w:rsidRPr="00F31A1C">
        <w:rPr>
          <w:rFonts w:ascii="Verdana" w:hAnsi="Verdana"/>
          <w:sz w:val="18"/>
          <w:szCs w:val="18"/>
        </w:rPr>
        <w:t xml:space="preserve"> set voit s’affronter le joueur H2 du collège X de profil C</w:t>
      </w:r>
      <w:r w:rsidRPr="00F31A1C">
        <w:rPr>
          <w:rFonts w:ascii="Verdana" w:hAnsi="Verdana"/>
          <w:sz w:val="18"/>
          <w:szCs w:val="18"/>
        </w:rPr>
        <w:tab/>
        <w:t xml:space="preserve">1  et   H2 du collège Y avec un profil C4. </w:t>
      </w:r>
    </w:p>
    <w:p w14:paraId="65B543D2" w14:textId="77777777" w:rsidR="00D10810" w:rsidRPr="00F31A1C" w:rsidRDefault="00D10810" w:rsidP="00F31A1C">
      <w:pPr>
        <w:spacing w:line="276" w:lineRule="auto"/>
        <w:rPr>
          <w:rFonts w:ascii="Verdana" w:hAnsi="Verdana"/>
          <w:sz w:val="18"/>
          <w:szCs w:val="18"/>
        </w:rPr>
      </w:pPr>
      <w:r w:rsidRPr="00F31A1C">
        <w:rPr>
          <w:rFonts w:ascii="Verdana" w:hAnsi="Verdana"/>
          <w:sz w:val="18"/>
          <w:szCs w:val="18"/>
        </w:rPr>
        <w:t>Le  4</w:t>
      </w:r>
      <w:r w:rsidRPr="00F31A1C">
        <w:rPr>
          <w:rFonts w:ascii="Verdana" w:hAnsi="Verdana"/>
          <w:sz w:val="18"/>
          <w:szCs w:val="18"/>
          <w:vertAlign w:val="superscript"/>
        </w:rPr>
        <w:t>ème</w:t>
      </w:r>
      <w:r w:rsidRPr="00F31A1C">
        <w:rPr>
          <w:rFonts w:ascii="Verdana" w:hAnsi="Verdana"/>
          <w:sz w:val="18"/>
          <w:szCs w:val="18"/>
        </w:rPr>
        <w:t xml:space="preserve"> set démarre alors avec un score  ramené à 31 pour le collège X (30+1 point de compensation) – 30 pour le collège Y (24+6 points de compensation). </w:t>
      </w:r>
    </w:p>
    <w:p w14:paraId="75F7C6CC" w14:textId="77777777" w:rsidR="00D10810" w:rsidRPr="00F31A1C" w:rsidRDefault="00D10810" w:rsidP="00F31A1C">
      <w:pPr>
        <w:spacing w:line="276" w:lineRule="auto"/>
        <w:rPr>
          <w:rFonts w:ascii="Verdana" w:hAnsi="Verdana"/>
          <w:sz w:val="18"/>
          <w:szCs w:val="18"/>
        </w:rPr>
      </w:pPr>
      <w:r w:rsidRPr="00F31A1C">
        <w:rPr>
          <w:rFonts w:ascii="Verdana" w:hAnsi="Verdana"/>
          <w:sz w:val="18"/>
          <w:szCs w:val="18"/>
        </w:rPr>
        <w:t>Lorsqu’une équipe atteint 40 points,  le double valide s’affronte pour le 5</w:t>
      </w:r>
      <w:r w:rsidRPr="00F31A1C">
        <w:rPr>
          <w:rFonts w:ascii="Verdana" w:hAnsi="Verdana"/>
          <w:sz w:val="18"/>
          <w:szCs w:val="18"/>
          <w:vertAlign w:val="superscript"/>
        </w:rPr>
        <w:t>ème</w:t>
      </w:r>
      <w:r w:rsidRPr="00F31A1C">
        <w:rPr>
          <w:rFonts w:ascii="Verdana" w:hAnsi="Verdana"/>
          <w:sz w:val="18"/>
          <w:szCs w:val="18"/>
        </w:rPr>
        <w:t xml:space="preserve"> et avant dernier set du match.</w:t>
      </w:r>
    </w:p>
    <w:p w14:paraId="28988117" w14:textId="77777777" w:rsidR="00E26036" w:rsidRPr="00F31A1C" w:rsidRDefault="00E26036" w:rsidP="00F31A1C">
      <w:pPr>
        <w:spacing w:line="276" w:lineRule="auto"/>
        <w:ind w:left="0"/>
        <w:rPr>
          <w:rFonts w:ascii="Verdana" w:hAnsi="Verdana"/>
          <w:b/>
          <w:bCs/>
          <w:sz w:val="28"/>
          <w:szCs w:val="28"/>
        </w:rPr>
      </w:pPr>
    </w:p>
    <w:p w14:paraId="120BF633" w14:textId="77777777" w:rsidR="00F31A1C" w:rsidRDefault="00F31A1C">
      <w:pPr>
        <w:ind w:left="0"/>
        <w:jc w:val="left"/>
        <w:rPr>
          <w:rFonts w:ascii="Verdana" w:hAnsi="Verdana"/>
          <w:b/>
          <w:bCs/>
          <w:sz w:val="32"/>
          <w:szCs w:val="32"/>
          <w:u w:val="single"/>
        </w:rPr>
      </w:pPr>
      <w:r>
        <w:rPr>
          <w:rFonts w:ascii="Verdana" w:hAnsi="Verdana"/>
          <w:b/>
          <w:bCs/>
          <w:sz w:val="32"/>
          <w:szCs w:val="32"/>
          <w:u w:val="single"/>
        </w:rPr>
        <w:br w:type="page"/>
      </w:r>
    </w:p>
    <w:p w14:paraId="04D71078" w14:textId="265B27A0" w:rsidR="00E26036" w:rsidRPr="00F31A1C" w:rsidRDefault="00E26036" w:rsidP="00F31A1C">
      <w:pPr>
        <w:spacing w:line="276" w:lineRule="auto"/>
        <w:ind w:left="0"/>
        <w:rPr>
          <w:rFonts w:ascii="Verdana" w:hAnsi="Verdana"/>
          <w:b/>
          <w:bCs/>
          <w:sz w:val="32"/>
          <w:szCs w:val="32"/>
          <w:u w:val="single"/>
        </w:rPr>
      </w:pPr>
      <w:r w:rsidRPr="00F31A1C">
        <w:rPr>
          <w:rFonts w:ascii="Verdana" w:hAnsi="Verdana"/>
          <w:b/>
          <w:bCs/>
          <w:sz w:val="32"/>
          <w:szCs w:val="32"/>
          <w:u w:val="single"/>
        </w:rPr>
        <w:lastRenderedPageBreak/>
        <w:t>Modalités pour les Associations Sportives Excellence</w:t>
      </w:r>
    </w:p>
    <w:p w14:paraId="499F8849" w14:textId="77777777" w:rsidR="00E26036" w:rsidRPr="00F31A1C" w:rsidRDefault="00E26036" w:rsidP="00F31A1C">
      <w:pPr>
        <w:spacing w:line="276" w:lineRule="auto"/>
        <w:ind w:left="0"/>
        <w:rPr>
          <w:rFonts w:ascii="Verdana" w:hAnsi="Verdana"/>
          <w:bCs/>
          <w:szCs w:val="20"/>
        </w:rPr>
      </w:pPr>
    </w:p>
    <w:p w14:paraId="083C374F" w14:textId="77777777" w:rsidR="00E26036" w:rsidRPr="00F31A1C" w:rsidRDefault="00E26036" w:rsidP="00F31A1C">
      <w:pPr>
        <w:spacing w:line="276" w:lineRule="auto"/>
        <w:ind w:left="0"/>
        <w:rPr>
          <w:rFonts w:ascii="Verdana" w:hAnsi="Verdana"/>
          <w:bCs/>
          <w:sz w:val="22"/>
          <w:szCs w:val="22"/>
          <w:u w:val="single"/>
        </w:rPr>
      </w:pPr>
      <w:r w:rsidRPr="00F31A1C">
        <w:rPr>
          <w:rFonts w:ascii="Verdana" w:hAnsi="Verdana"/>
          <w:bCs/>
          <w:sz w:val="22"/>
          <w:szCs w:val="22"/>
          <w:u w:val="single"/>
        </w:rPr>
        <w:t>Saisie en ligne des Élèves de Sections Sportives Scolaires</w:t>
      </w:r>
    </w:p>
    <w:p w14:paraId="09227C90" w14:textId="77777777" w:rsidR="00E26036" w:rsidRPr="00F31A1C" w:rsidRDefault="00E26036" w:rsidP="00F31A1C">
      <w:pPr>
        <w:spacing w:line="276" w:lineRule="auto"/>
        <w:ind w:left="0"/>
        <w:rPr>
          <w:rFonts w:ascii="Verdana" w:hAnsi="Verdana"/>
          <w:bCs/>
          <w:sz w:val="16"/>
          <w:szCs w:val="16"/>
        </w:rPr>
      </w:pPr>
    </w:p>
    <w:p w14:paraId="0B114FE5" w14:textId="77777777" w:rsidR="00E26036" w:rsidRPr="00F31A1C" w:rsidRDefault="00E26036" w:rsidP="00F31A1C">
      <w:pPr>
        <w:spacing w:line="276" w:lineRule="auto"/>
        <w:ind w:left="0"/>
        <w:rPr>
          <w:rFonts w:ascii="Verdana" w:hAnsi="Verdana"/>
          <w:bCs/>
          <w:iCs/>
          <w:sz w:val="18"/>
          <w:szCs w:val="18"/>
        </w:rPr>
      </w:pPr>
      <w:r w:rsidRPr="00F31A1C">
        <w:rPr>
          <w:rFonts w:ascii="Verdana" w:hAnsi="Verdana"/>
          <w:bCs/>
          <w:sz w:val="18"/>
          <w:szCs w:val="18"/>
        </w:rPr>
        <w:t xml:space="preserve">Chaque Service Régional fournira à la Direction Nationale la liste de ses </w:t>
      </w:r>
      <w:r w:rsidRPr="00F31A1C">
        <w:rPr>
          <w:rFonts w:ascii="Verdana" w:hAnsi="Verdana"/>
          <w:bCs/>
          <w:iCs/>
          <w:sz w:val="18"/>
          <w:szCs w:val="18"/>
        </w:rPr>
        <w:t>Sections Sportives Scolaires avec leurs effectifs.</w:t>
      </w:r>
    </w:p>
    <w:p w14:paraId="3232C4C8" w14:textId="77777777" w:rsidR="00E26036" w:rsidRPr="00F31A1C" w:rsidRDefault="00E26036" w:rsidP="00F31A1C">
      <w:pPr>
        <w:spacing w:line="276" w:lineRule="auto"/>
        <w:ind w:left="0"/>
        <w:rPr>
          <w:rFonts w:ascii="Verdana" w:hAnsi="Verdana"/>
          <w:bCs/>
          <w:iCs/>
          <w:sz w:val="16"/>
          <w:szCs w:val="16"/>
        </w:rPr>
      </w:pPr>
    </w:p>
    <w:p w14:paraId="60B3F629" w14:textId="77777777" w:rsidR="00E26036" w:rsidRPr="00F31A1C" w:rsidRDefault="00E26036" w:rsidP="00F31A1C">
      <w:pPr>
        <w:spacing w:line="276" w:lineRule="auto"/>
        <w:ind w:left="0"/>
        <w:rPr>
          <w:rFonts w:ascii="Verdana" w:hAnsi="Verdana"/>
          <w:b/>
          <w:bCs/>
          <w:iCs/>
          <w:color w:val="FF0000"/>
          <w:sz w:val="18"/>
          <w:szCs w:val="18"/>
        </w:rPr>
      </w:pPr>
      <w:r w:rsidRPr="00F31A1C">
        <w:rPr>
          <w:rFonts w:ascii="Verdana" w:hAnsi="Verdana"/>
          <w:bCs/>
          <w:iCs/>
          <w:sz w:val="18"/>
          <w:szCs w:val="18"/>
        </w:rPr>
        <w:t>L’identification des élèves inscrits dans ces Sections sera à la charge des responsables des Sections lors de la prise de licence.</w:t>
      </w:r>
    </w:p>
    <w:p w14:paraId="72F76400" w14:textId="77777777" w:rsidR="00E26036" w:rsidRPr="00F31A1C" w:rsidRDefault="00E26036" w:rsidP="00F31A1C">
      <w:pPr>
        <w:spacing w:line="276" w:lineRule="auto"/>
        <w:ind w:left="0"/>
        <w:rPr>
          <w:rFonts w:ascii="Verdana" w:hAnsi="Verdana"/>
          <w:bCs/>
          <w:iCs/>
          <w:sz w:val="16"/>
          <w:szCs w:val="16"/>
        </w:rPr>
      </w:pPr>
    </w:p>
    <w:p w14:paraId="17C43D6D" w14:textId="77777777" w:rsidR="00E26036" w:rsidRPr="00F31A1C" w:rsidRDefault="00E26036" w:rsidP="00F31A1C">
      <w:pPr>
        <w:spacing w:line="276" w:lineRule="auto"/>
        <w:ind w:left="0"/>
        <w:rPr>
          <w:rFonts w:ascii="Verdana" w:hAnsi="Verdana"/>
          <w:b/>
          <w:bCs/>
          <w:iCs/>
          <w:sz w:val="18"/>
          <w:szCs w:val="18"/>
          <w:u w:val="single"/>
        </w:rPr>
      </w:pPr>
      <w:r w:rsidRPr="00F31A1C">
        <w:rPr>
          <w:rFonts w:ascii="Verdana" w:hAnsi="Verdana"/>
          <w:b/>
          <w:bCs/>
          <w:iCs/>
          <w:sz w:val="18"/>
          <w:szCs w:val="18"/>
          <w:u w:val="single"/>
        </w:rPr>
        <w:t xml:space="preserve">Ils devront inscrire </w:t>
      </w:r>
      <w:r w:rsidRPr="00F31A1C">
        <w:rPr>
          <w:rFonts w:ascii="Verdana" w:hAnsi="Verdana"/>
          <w:b/>
          <w:bCs/>
          <w:iCs/>
          <w:sz w:val="24"/>
          <w:u w:val="single"/>
        </w:rPr>
        <w:t>TOUS</w:t>
      </w:r>
      <w:r w:rsidRPr="00F31A1C">
        <w:rPr>
          <w:rFonts w:ascii="Verdana" w:hAnsi="Verdana"/>
          <w:b/>
          <w:bCs/>
          <w:iCs/>
          <w:sz w:val="18"/>
          <w:szCs w:val="18"/>
          <w:u w:val="single"/>
        </w:rPr>
        <w:t xml:space="preserve"> les élèves de la liste officielle déposée au Rectorat.</w:t>
      </w:r>
    </w:p>
    <w:p w14:paraId="5E7547F3" w14:textId="77777777" w:rsidR="00E26036" w:rsidRPr="00F31A1C" w:rsidRDefault="00E26036" w:rsidP="00F31A1C">
      <w:pPr>
        <w:spacing w:line="276" w:lineRule="auto"/>
        <w:ind w:left="0"/>
        <w:rPr>
          <w:rFonts w:ascii="Verdana" w:hAnsi="Verdana"/>
          <w:bCs/>
          <w:iCs/>
          <w:sz w:val="16"/>
          <w:szCs w:val="16"/>
        </w:rPr>
      </w:pPr>
    </w:p>
    <w:p w14:paraId="54562ECF" w14:textId="77777777" w:rsidR="00E26036" w:rsidRPr="00F31A1C" w:rsidRDefault="00E26036" w:rsidP="00F31A1C">
      <w:pPr>
        <w:spacing w:line="276" w:lineRule="auto"/>
        <w:ind w:left="0"/>
        <w:rPr>
          <w:rFonts w:ascii="Verdana" w:hAnsi="Verdana"/>
          <w:bCs/>
          <w:iCs/>
          <w:sz w:val="18"/>
          <w:szCs w:val="18"/>
        </w:rPr>
      </w:pPr>
      <w:r w:rsidRPr="00F31A1C">
        <w:rPr>
          <w:rFonts w:ascii="Verdana" w:hAnsi="Verdana"/>
          <w:bCs/>
          <w:iCs/>
          <w:sz w:val="18"/>
          <w:szCs w:val="18"/>
        </w:rPr>
        <w:t>Date butoir :</w:t>
      </w:r>
    </w:p>
    <w:p w14:paraId="094EACDE" w14:textId="77777777" w:rsidR="00E26036" w:rsidRPr="00F31A1C" w:rsidRDefault="00E26036" w:rsidP="00F31A1C">
      <w:pPr>
        <w:spacing w:line="276" w:lineRule="auto"/>
        <w:ind w:left="0"/>
        <w:rPr>
          <w:rFonts w:ascii="Verdana" w:hAnsi="Verdana"/>
          <w:bCs/>
          <w:iCs/>
          <w:sz w:val="16"/>
          <w:szCs w:val="16"/>
        </w:rPr>
      </w:pPr>
    </w:p>
    <w:p w14:paraId="2A4A892E" w14:textId="77777777" w:rsidR="00E26036" w:rsidRPr="00F31A1C" w:rsidRDefault="00E26036" w:rsidP="00F31A1C">
      <w:pPr>
        <w:numPr>
          <w:ilvl w:val="0"/>
          <w:numId w:val="3"/>
        </w:numPr>
        <w:spacing w:line="276" w:lineRule="auto"/>
        <w:rPr>
          <w:rFonts w:ascii="Verdana" w:hAnsi="Verdana"/>
          <w:bCs/>
          <w:iCs/>
          <w:sz w:val="24"/>
        </w:rPr>
      </w:pPr>
      <w:r w:rsidRPr="00F31A1C">
        <w:rPr>
          <w:rFonts w:ascii="Verdana" w:hAnsi="Verdana"/>
          <w:bCs/>
          <w:iCs/>
          <w:sz w:val="24"/>
        </w:rPr>
        <w:t>23 décembre 2017</w:t>
      </w:r>
    </w:p>
    <w:p w14:paraId="087D7CF6" w14:textId="77777777" w:rsidR="00E26036" w:rsidRPr="00F31A1C" w:rsidRDefault="00E26036" w:rsidP="00F31A1C">
      <w:pPr>
        <w:spacing w:line="276" w:lineRule="auto"/>
        <w:ind w:left="0"/>
        <w:rPr>
          <w:rFonts w:ascii="Verdana" w:hAnsi="Verdana"/>
          <w:bCs/>
          <w:iCs/>
          <w:sz w:val="16"/>
          <w:szCs w:val="16"/>
        </w:rPr>
      </w:pPr>
    </w:p>
    <w:p w14:paraId="512F9546" w14:textId="77777777" w:rsidR="00E26036" w:rsidRPr="00F31A1C" w:rsidRDefault="00E26036" w:rsidP="00F31A1C">
      <w:pPr>
        <w:spacing w:line="276" w:lineRule="auto"/>
        <w:ind w:left="0"/>
        <w:rPr>
          <w:rFonts w:ascii="Verdana" w:hAnsi="Verdana"/>
          <w:bCs/>
          <w:sz w:val="18"/>
          <w:szCs w:val="18"/>
        </w:rPr>
      </w:pPr>
      <w:r w:rsidRPr="00F31A1C">
        <w:rPr>
          <w:rFonts w:ascii="Verdana" w:hAnsi="Verdana"/>
          <w:bCs/>
          <w:sz w:val="18"/>
          <w:szCs w:val="18"/>
        </w:rPr>
        <w:t>À cette date, un listing de tous les élèves inscrits dans les Sections Sportives Scolaires sera réalisé, vérifié par la Direction Nationale et transmis à tous les services.</w:t>
      </w:r>
    </w:p>
    <w:p w14:paraId="297E8934" w14:textId="77777777" w:rsidR="00E26036" w:rsidRPr="00F31A1C" w:rsidRDefault="00E26036" w:rsidP="00F31A1C">
      <w:pPr>
        <w:spacing w:line="276" w:lineRule="auto"/>
        <w:ind w:left="0"/>
        <w:rPr>
          <w:rFonts w:ascii="Verdana" w:hAnsi="Verdana"/>
          <w:bCs/>
          <w:sz w:val="16"/>
          <w:szCs w:val="16"/>
          <w:u w:val="single"/>
        </w:rPr>
      </w:pPr>
    </w:p>
    <w:p w14:paraId="76626382" w14:textId="7DFBD70A" w:rsidR="00E26036" w:rsidRPr="00F31A1C" w:rsidRDefault="00E26036" w:rsidP="00F31A1C">
      <w:pPr>
        <w:spacing w:line="276" w:lineRule="auto"/>
        <w:ind w:left="0"/>
        <w:rPr>
          <w:rFonts w:ascii="Verdana" w:hAnsi="Verdana"/>
          <w:bCs/>
          <w:sz w:val="18"/>
          <w:szCs w:val="18"/>
          <w:u w:val="single"/>
        </w:rPr>
      </w:pPr>
      <w:r w:rsidRPr="00F31A1C">
        <w:rPr>
          <w:rFonts w:ascii="Verdana" w:hAnsi="Verdana"/>
          <w:sz w:val="18"/>
          <w:szCs w:val="18"/>
        </w:rPr>
        <w:t xml:space="preserve">Faute de saisie des élèves ou en cas de saisie partielle de la liste rectorale à la date indiquée, </w:t>
      </w:r>
      <w:r w:rsidRPr="00F31A1C">
        <w:rPr>
          <w:rFonts w:ascii="Verdana" w:hAnsi="Verdana"/>
          <w:sz w:val="18"/>
          <w:szCs w:val="18"/>
          <w:u w:val="single"/>
        </w:rPr>
        <w:t>TOUS</w:t>
      </w:r>
      <w:r w:rsidRPr="00F31A1C">
        <w:rPr>
          <w:rFonts w:ascii="Verdana" w:hAnsi="Verdana"/>
          <w:sz w:val="18"/>
          <w:szCs w:val="18"/>
        </w:rPr>
        <w:t xml:space="preserve"> les élèves de l’Association Sportive seront considérés comme appartenant à la Section Sportive Scolaire et donc interdits de participation aux Championnats </w:t>
      </w:r>
      <w:r w:rsidR="0001727F" w:rsidRPr="00F31A1C">
        <w:rPr>
          <w:rFonts w:ascii="Verdana" w:hAnsi="Verdana"/>
          <w:sz w:val="18"/>
          <w:szCs w:val="18"/>
        </w:rPr>
        <w:t>de Badminton</w:t>
      </w:r>
      <w:r w:rsidRPr="00F31A1C">
        <w:rPr>
          <w:rFonts w:ascii="Verdana" w:hAnsi="Verdana"/>
          <w:sz w:val="18"/>
          <w:szCs w:val="18"/>
        </w:rPr>
        <w:t xml:space="preserve"> par Équipe d’Établissement dans la catégorie concernée.</w:t>
      </w:r>
    </w:p>
    <w:p w14:paraId="37906757" w14:textId="77777777" w:rsidR="00E26036" w:rsidRPr="00F31A1C" w:rsidRDefault="00E26036" w:rsidP="00F31A1C">
      <w:pPr>
        <w:spacing w:line="276" w:lineRule="auto"/>
        <w:ind w:left="0"/>
        <w:rPr>
          <w:rFonts w:ascii="Verdana" w:hAnsi="Verdana"/>
          <w:bCs/>
          <w:sz w:val="16"/>
          <w:szCs w:val="16"/>
          <w:u w:val="single"/>
        </w:rPr>
      </w:pPr>
    </w:p>
    <w:p w14:paraId="39D94AD9" w14:textId="77777777" w:rsidR="00E26036" w:rsidRPr="00F31A1C" w:rsidRDefault="00E26036" w:rsidP="00F31A1C">
      <w:pPr>
        <w:spacing w:line="276" w:lineRule="auto"/>
        <w:ind w:left="0"/>
        <w:rPr>
          <w:rFonts w:ascii="Verdana" w:hAnsi="Verdana"/>
          <w:bCs/>
          <w:sz w:val="16"/>
          <w:szCs w:val="16"/>
          <w:u w:val="single"/>
        </w:rPr>
      </w:pPr>
    </w:p>
    <w:p w14:paraId="6019434B" w14:textId="77777777" w:rsidR="00E26036" w:rsidRPr="00F31A1C" w:rsidRDefault="00E26036" w:rsidP="00F31A1C">
      <w:pPr>
        <w:spacing w:line="276" w:lineRule="auto"/>
        <w:ind w:left="0"/>
        <w:rPr>
          <w:rFonts w:ascii="Verdana" w:hAnsi="Verdana"/>
          <w:iCs/>
          <w:sz w:val="22"/>
          <w:szCs w:val="22"/>
          <w:u w:val="single"/>
        </w:rPr>
      </w:pPr>
      <w:r w:rsidRPr="00F31A1C">
        <w:rPr>
          <w:rFonts w:ascii="Verdana" w:hAnsi="Verdana"/>
          <w:iCs/>
          <w:sz w:val="22"/>
          <w:szCs w:val="22"/>
          <w:u w:val="single"/>
        </w:rPr>
        <w:t>Remontée des résultats des Championnats qualificatifs</w:t>
      </w:r>
    </w:p>
    <w:p w14:paraId="443773A1" w14:textId="77777777" w:rsidR="00E26036" w:rsidRPr="00F31A1C" w:rsidRDefault="00E26036" w:rsidP="00F31A1C">
      <w:pPr>
        <w:spacing w:line="276" w:lineRule="auto"/>
        <w:ind w:left="0"/>
        <w:rPr>
          <w:rFonts w:ascii="Verdana" w:hAnsi="Verdana" w:cs="Arial"/>
          <w:sz w:val="18"/>
          <w:szCs w:val="18"/>
        </w:rPr>
      </w:pPr>
    </w:p>
    <w:p w14:paraId="1E5BCA19" w14:textId="77777777" w:rsidR="00E26036" w:rsidRPr="00F31A1C" w:rsidRDefault="00E26036" w:rsidP="00F31A1C">
      <w:pPr>
        <w:spacing w:line="276" w:lineRule="auto"/>
        <w:ind w:left="0"/>
        <w:rPr>
          <w:rFonts w:ascii="Verdana" w:hAnsi="Verdana"/>
          <w:bCs/>
          <w:sz w:val="18"/>
          <w:szCs w:val="18"/>
        </w:rPr>
      </w:pPr>
      <w:r w:rsidRPr="00F31A1C">
        <w:rPr>
          <w:rFonts w:ascii="Verdana" w:hAnsi="Verdana"/>
          <w:bCs/>
          <w:sz w:val="18"/>
          <w:szCs w:val="18"/>
        </w:rPr>
        <w:t>La date limite de transmission des résultats Inter-académiques par les coordonnateurs d’IA ou des résultats académiques par les SR est inscrite dans le calendrier des CF, régulièrement mis à jour.</w:t>
      </w:r>
    </w:p>
    <w:p w14:paraId="4264D60E" w14:textId="77777777" w:rsidR="00E26036" w:rsidRPr="00F31A1C" w:rsidRDefault="00E26036" w:rsidP="00F31A1C">
      <w:pPr>
        <w:spacing w:line="276" w:lineRule="auto"/>
        <w:ind w:left="0"/>
        <w:rPr>
          <w:rFonts w:ascii="Verdana" w:hAnsi="Verdana"/>
          <w:sz w:val="18"/>
          <w:szCs w:val="18"/>
        </w:rPr>
      </w:pPr>
    </w:p>
    <w:p w14:paraId="3174C109" w14:textId="77777777" w:rsidR="00E26036" w:rsidRPr="00F31A1C" w:rsidRDefault="00E26036" w:rsidP="00F31A1C">
      <w:pPr>
        <w:spacing w:line="276" w:lineRule="auto"/>
        <w:ind w:left="0"/>
        <w:rPr>
          <w:rFonts w:ascii="Verdana" w:hAnsi="Verdana"/>
          <w:sz w:val="18"/>
          <w:szCs w:val="18"/>
        </w:rPr>
      </w:pPr>
      <w:r w:rsidRPr="00F31A1C">
        <w:rPr>
          <w:rFonts w:ascii="Verdana" w:hAnsi="Verdana"/>
          <w:sz w:val="18"/>
          <w:szCs w:val="18"/>
        </w:rPr>
        <w:t>Après les dates limites de transmission des qualifications Inter-académiques, aucun résultat qualificatif aux Championnats par Équipe d’Établissement ne sera pris en compte.</w:t>
      </w:r>
    </w:p>
    <w:p w14:paraId="671E49F6" w14:textId="77777777" w:rsidR="00E26036" w:rsidRPr="00F31A1C" w:rsidRDefault="00E26036" w:rsidP="00F31A1C">
      <w:pPr>
        <w:widowControl w:val="0"/>
        <w:spacing w:line="276" w:lineRule="auto"/>
        <w:ind w:left="0"/>
        <w:rPr>
          <w:rFonts w:ascii="Verdana" w:hAnsi="Verdana"/>
          <w:sz w:val="18"/>
          <w:szCs w:val="18"/>
        </w:rPr>
      </w:pPr>
    </w:p>
    <w:p w14:paraId="10085E74" w14:textId="77777777" w:rsidR="00E26036" w:rsidRPr="00F31A1C" w:rsidRDefault="00E26036" w:rsidP="00F31A1C">
      <w:pPr>
        <w:widowControl w:val="0"/>
        <w:spacing w:line="276" w:lineRule="auto"/>
        <w:ind w:left="0"/>
        <w:rPr>
          <w:rFonts w:ascii="Verdana" w:hAnsi="Verdana"/>
          <w:sz w:val="18"/>
          <w:szCs w:val="18"/>
        </w:rPr>
      </w:pPr>
      <w:r w:rsidRPr="00F31A1C">
        <w:rPr>
          <w:rFonts w:ascii="Verdana" w:hAnsi="Verdana"/>
          <w:sz w:val="18"/>
          <w:szCs w:val="18"/>
        </w:rPr>
        <w:t>Adresse de saisie :</w:t>
      </w:r>
      <w:r w:rsidRPr="00F31A1C">
        <w:rPr>
          <w:rFonts w:ascii="Verdana" w:hAnsi="Verdana"/>
          <w:sz w:val="18"/>
          <w:szCs w:val="18"/>
        </w:rPr>
        <w:tab/>
      </w:r>
      <w:r w:rsidRPr="00F31A1C">
        <w:rPr>
          <w:rFonts w:ascii="Verdana" w:hAnsi="Verdana"/>
          <w:sz w:val="28"/>
          <w:szCs w:val="28"/>
        </w:rPr>
        <w:t>http://udb.unss.org/qualifscf</w:t>
      </w:r>
    </w:p>
    <w:p w14:paraId="2C1C33D3" w14:textId="77777777" w:rsidR="00E26036" w:rsidRPr="00F31A1C" w:rsidRDefault="00E26036" w:rsidP="00F31A1C">
      <w:pPr>
        <w:widowControl w:val="0"/>
        <w:spacing w:line="276" w:lineRule="auto"/>
        <w:ind w:left="0"/>
        <w:rPr>
          <w:rFonts w:ascii="Verdana" w:hAnsi="Verdana"/>
          <w:sz w:val="18"/>
          <w:szCs w:val="18"/>
        </w:rPr>
      </w:pPr>
    </w:p>
    <w:p w14:paraId="50FCFB85" w14:textId="77777777" w:rsidR="00E26036" w:rsidRPr="00F31A1C" w:rsidRDefault="00E26036" w:rsidP="00F31A1C">
      <w:pPr>
        <w:widowControl w:val="0"/>
        <w:spacing w:line="276" w:lineRule="auto"/>
        <w:ind w:left="0"/>
        <w:rPr>
          <w:rFonts w:ascii="Verdana" w:hAnsi="Verdana"/>
          <w:sz w:val="28"/>
          <w:szCs w:val="28"/>
        </w:rPr>
      </w:pPr>
      <w:r w:rsidRPr="00F31A1C">
        <w:rPr>
          <w:rFonts w:ascii="Verdana" w:hAnsi="Verdana"/>
          <w:sz w:val="18"/>
          <w:szCs w:val="18"/>
        </w:rPr>
        <w:t xml:space="preserve">Code d’accès : </w:t>
      </w:r>
      <w:r w:rsidRPr="00F31A1C">
        <w:rPr>
          <w:rFonts w:ascii="Verdana" w:hAnsi="Verdana"/>
          <w:sz w:val="18"/>
          <w:szCs w:val="18"/>
        </w:rPr>
        <w:tab/>
      </w:r>
      <w:r w:rsidRPr="00F31A1C">
        <w:rPr>
          <w:rFonts w:ascii="Verdana" w:hAnsi="Verdana"/>
          <w:sz w:val="18"/>
          <w:szCs w:val="18"/>
        </w:rPr>
        <w:tab/>
      </w:r>
      <w:r w:rsidRPr="00F31A1C">
        <w:rPr>
          <w:rFonts w:ascii="Verdana" w:hAnsi="Verdana"/>
          <w:sz w:val="28"/>
          <w:szCs w:val="28"/>
        </w:rPr>
        <w:t>propre à chaque SR</w:t>
      </w:r>
    </w:p>
    <w:p w14:paraId="1449FD4D" w14:textId="77777777" w:rsidR="00E26036" w:rsidRPr="00F31A1C" w:rsidRDefault="00E26036" w:rsidP="00F31A1C">
      <w:pPr>
        <w:widowControl w:val="0"/>
        <w:spacing w:line="276" w:lineRule="auto"/>
        <w:ind w:left="0"/>
        <w:rPr>
          <w:rFonts w:ascii="Verdana" w:hAnsi="Verdana"/>
          <w:sz w:val="18"/>
          <w:szCs w:val="18"/>
        </w:rPr>
      </w:pPr>
    </w:p>
    <w:p w14:paraId="75874098" w14:textId="77777777" w:rsidR="00E26036" w:rsidRPr="00F31A1C" w:rsidRDefault="00E26036" w:rsidP="00F31A1C">
      <w:pPr>
        <w:widowControl w:val="0"/>
        <w:spacing w:line="276" w:lineRule="auto"/>
        <w:ind w:left="0"/>
        <w:rPr>
          <w:rFonts w:ascii="Verdana" w:hAnsi="Verdana"/>
          <w:sz w:val="18"/>
          <w:szCs w:val="18"/>
        </w:rPr>
      </w:pPr>
      <w:r w:rsidRPr="00F31A1C">
        <w:rPr>
          <w:rFonts w:ascii="Verdana" w:hAnsi="Verdana"/>
          <w:sz w:val="18"/>
          <w:szCs w:val="18"/>
        </w:rPr>
        <w:t>Une demande de repêchage indiquée ne sera prise en compte que par l’envoi à la DN de la demande officielle (Annexe 1 du Règlement Fédéral).</w:t>
      </w:r>
    </w:p>
    <w:p w14:paraId="60C60E50" w14:textId="77777777" w:rsidR="00E26036" w:rsidRPr="00F31A1C" w:rsidRDefault="00E26036" w:rsidP="00F31A1C">
      <w:pPr>
        <w:spacing w:line="276" w:lineRule="auto"/>
        <w:ind w:left="0"/>
        <w:rPr>
          <w:rFonts w:ascii="Verdana" w:hAnsi="Verdana"/>
          <w:bCs/>
          <w:sz w:val="16"/>
          <w:szCs w:val="16"/>
          <w:u w:val="single"/>
        </w:rPr>
      </w:pPr>
    </w:p>
    <w:p w14:paraId="29200016" w14:textId="77777777" w:rsidR="00E26036" w:rsidRPr="00F31A1C" w:rsidRDefault="00E26036" w:rsidP="00F31A1C">
      <w:pPr>
        <w:spacing w:line="276" w:lineRule="auto"/>
        <w:ind w:left="0"/>
        <w:rPr>
          <w:rFonts w:ascii="Verdana" w:hAnsi="Verdana"/>
          <w:sz w:val="18"/>
          <w:szCs w:val="18"/>
        </w:rPr>
      </w:pPr>
    </w:p>
    <w:p w14:paraId="4BB00A7B" w14:textId="77777777" w:rsidR="00E26036" w:rsidRPr="00F31A1C" w:rsidRDefault="00E26036" w:rsidP="00F31A1C">
      <w:pPr>
        <w:spacing w:line="276" w:lineRule="auto"/>
        <w:ind w:left="0"/>
        <w:rPr>
          <w:rFonts w:ascii="Verdana" w:hAnsi="Verdana"/>
          <w:bCs/>
          <w:iCs/>
          <w:caps/>
          <w:szCs w:val="20"/>
        </w:rPr>
      </w:pPr>
    </w:p>
    <w:p w14:paraId="3B8EFD41" w14:textId="77777777" w:rsidR="00E26036" w:rsidRPr="00F31A1C" w:rsidRDefault="00E26036" w:rsidP="00F31A1C">
      <w:pPr>
        <w:spacing w:line="276" w:lineRule="auto"/>
        <w:ind w:left="0"/>
        <w:rPr>
          <w:rFonts w:ascii="Verdana" w:hAnsi="Verdana"/>
          <w:sz w:val="18"/>
          <w:szCs w:val="18"/>
        </w:rPr>
      </w:pPr>
    </w:p>
    <w:p w14:paraId="77968804"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bCs/>
          <w:sz w:val="40"/>
          <w:szCs w:val="40"/>
        </w:rPr>
        <w:br w:type="page"/>
      </w:r>
      <w:r w:rsidRPr="00F31A1C">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64ED06C0" w14:textId="56231E2F" w:rsidR="00E26036" w:rsidRPr="00F31A1C" w:rsidRDefault="00E26036" w:rsidP="00F31A1C">
      <w:pPr>
        <w:spacing w:line="276" w:lineRule="auto"/>
        <w:ind w:left="0" w:right="-28"/>
        <w:rPr>
          <w:rFonts w:ascii="Verdana" w:hAnsi="Verdana" w:cs="Arial"/>
          <w:sz w:val="18"/>
          <w:szCs w:val="18"/>
        </w:rPr>
      </w:pPr>
      <w:r w:rsidRPr="00F31A1C">
        <w:rPr>
          <w:rFonts w:ascii="Verdana" w:hAnsi="Verdana"/>
          <w:noProof/>
        </w:rPr>
        <w:drawing>
          <wp:anchor distT="0" distB="0" distL="114300" distR="114300" simplePos="0" relativeHeight="251661312" behindDoc="0" locked="0" layoutInCell="1" allowOverlap="1" wp14:anchorId="085A4D7A" wp14:editId="6B206DD9">
            <wp:simplePos x="0" y="0"/>
            <wp:positionH relativeFrom="column">
              <wp:posOffset>-317500</wp:posOffset>
            </wp:positionH>
            <wp:positionV relativeFrom="paragraph">
              <wp:posOffset>-974090</wp:posOffset>
            </wp:positionV>
            <wp:extent cx="1799590" cy="1800225"/>
            <wp:effectExtent l="0" t="0" r="0" b="9525"/>
            <wp:wrapSquare wrapText="bothSides"/>
            <wp:docPr id="11" name="Image 11"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8D2FB" w14:textId="77777777" w:rsidR="00E26036" w:rsidRPr="00F31A1C" w:rsidRDefault="00E26036" w:rsidP="00F31A1C">
      <w:pPr>
        <w:spacing w:line="276" w:lineRule="auto"/>
        <w:ind w:left="0" w:right="-28"/>
        <w:rPr>
          <w:rFonts w:ascii="Verdana" w:hAnsi="Verdana" w:cs="Arial"/>
          <w:sz w:val="18"/>
          <w:szCs w:val="18"/>
        </w:rPr>
      </w:pPr>
    </w:p>
    <w:p w14:paraId="5D32E237" w14:textId="77777777" w:rsidR="00E26036" w:rsidRPr="00F31A1C" w:rsidRDefault="00E26036" w:rsidP="00F31A1C">
      <w:pPr>
        <w:spacing w:line="276" w:lineRule="auto"/>
        <w:ind w:left="0" w:right="-28"/>
        <w:rPr>
          <w:rFonts w:ascii="Verdana" w:hAnsi="Verdana" w:cs="Arial"/>
          <w:sz w:val="18"/>
          <w:szCs w:val="18"/>
        </w:rPr>
      </w:pPr>
    </w:p>
    <w:p w14:paraId="041D3BB7" w14:textId="77777777" w:rsidR="00E26036" w:rsidRPr="00F31A1C" w:rsidRDefault="00E26036" w:rsidP="00F31A1C">
      <w:pPr>
        <w:spacing w:line="276" w:lineRule="auto"/>
        <w:ind w:left="0" w:right="-28"/>
        <w:rPr>
          <w:rFonts w:ascii="Verdana" w:hAnsi="Verdana" w:cs="Arial"/>
          <w:sz w:val="18"/>
          <w:szCs w:val="18"/>
        </w:rPr>
      </w:pPr>
    </w:p>
    <w:p w14:paraId="708885E3" w14:textId="77777777" w:rsidR="00E26036" w:rsidRPr="00F31A1C" w:rsidRDefault="00E26036" w:rsidP="00F31A1C">
      <w:pPr>
        <w:spacing w:line="276" w:lineRule="auto"/>
        <w:ind w:left="0" w:right="-28"/>
        <w:rPr>
          <w:rFonts w:ascii="Verdana" w:hAnsi="Verdana" w:cs="Arial"/>
          <w:sz w:val="18"/>
          <w:szCs w:val="18"/>
        </w:rPr>
      </w:pPr>
    </w:p>
    <w:p w14:paraId="40854E53" w14:textId="77777777" w:rsidR="00E26036" w:rsidRPr="00F31A1C" w:rsidRDefault="00E26036" w:rsidP="00F31A1C">
      <w:pPr>
        <w:spacing w:line="276" w:lineRule="auto"/>
        <w:ind w:left="0" w:right="-28"/>
        <w:rPr>
          <w:rFonts w:ascii="Verdana" w:hAnsi="Verdana" w:cs="Arial"/>
          <w:sz w:val="18"/>
          <w:szCs w:val="18"/>
        </w:rPr>
      </w:pPr>
    </w:p>
    <w:p w14:paraId="551A9F8A" w14:textId="77777777" w:rsidR="00E26036" w:rsidRPr="00F31A1C" w:rsidRDefault="00E26036" w:rsidP="00F31A1C">
      <w:pPr>
        <w:spacing w:line="276" w:lineRule="auto"/>
        <w:ind w:left="0" w:right="-28"/>
        <w:rPr>
          <w:rFonts w:ascii="Verdana" w:hAnsi="Verdana" w:cs="Arial"/>
          <w:sz w:val="22"/>
          <w:szCs w:val="22"/>
          <w:u w:val="single"/>
        </w:rPr>
      </w:pPr>
      <w:r w:rsidRPr="00F31A1C">
        <w:rPr>
          <w:rFonts w:ascii="Verdana" w:hAnsi="Verdana" w:cs="Arial"/>
          <w:sz w:val="22"/>
          <w:szCs w:val="22"/>
          <w:u w:val="single"/>
        </w:rPr>
        <w:t>Nouvelles pratiques</w:t>
      </w:r>
    </w:p>
    <w:p w14:paraId="796765B8" w14:textId="307034DC" w:rsidR="00E26036" w:rsidRPr="00F31A1C" w:rsidRDefault="00E26036" w:rsidP="00F31A1C">
      <w:pPr>
        <w:spacing w:line="276" w:lineRule="auto"/>
        <w:ind w:left="0"/>
        <w:rPr>
          <w:rFonts w:ascii="Verdana" w:hAnsi="Verdana" w:cs="Arial"/>
          <w:bCs/>
          <w:iCs/>
          <w:sz w:val="18"/>
          <w:szCs w:val="18"/>
          <w:lang w:eastAsia="x-none"/>
        </w:rPr>
      </w:pPr>
      <w:r w:rsidRPr="00F31A1C">
        <w:rPr>
          <w:rFonts w:ascii="Verdana" w:hAnsi="Verdana" w:cs="Arial"/>
          <w:bCs/>
          <w:iCs/>
          <w:sz w:val="18"/>
          <w:szCs w:val="18"/>
          <w:lang w:val="x-none" w:eastAsia="x-none"/>
        </w:rPr>
        <w:t xml:space="preserve">Outre les compétitions traditionnelles, les formes nouvelles de pratique permettent de nombreuses </w:t>
      </w:r>
      <w:r w:rsidR="008146F6" w:rsidRPr="00F31A1C">
        <w:rPr>
          <w:rFonts w:ascii="Verdana" w:hAnsi="Verdana" w:cs="Arial"/>
          <w:bCs/>
          <w:iCs/>
          <w:sz w:val="18"/>
          <w:szCs w:val="18"/>
          <w:lang w:val="x-none" w:eastAsia="x-none"/>
        </w:rPr>
        <w:t>match</w:t>
      </w:r>
      <w:r w:rsidRPr="00F31A1C">
        <w:rPr>
          <w:rFonts w:ascii="Verdana" w:hAnsi="Verdana" w:cs="Arial"/>
          <w:bCs/>
          <w:iCs/>
          <w:sz w:val="18"/>
          <w:szCs w:val="18"/>
          <w:lang w:val="x-none" w:eastAsia="x-none"/>
        </w:rPr>
        <w:t xml:space="preserve">s, </w:t>
      </w:r>
      <w:r w:rsidRPr="00F31A1C">
        <w:rPr>
          <w:rFonts w:ascii="Verdana" w:hAnsi="Verdana" w:cs="Arial"/>
          <w:bCs/>
          <w:iCs/>
          <w:sz w:val="18"/>
          <w:szCs w:val="18"/>
          <w:lang w:eastAsia="x-none"/>
        </w:rPr>
        <w:t xml:space="preserve">avec </w:t>
      </w:r>
      <w:r w:rsidRPr="00F31A1C">
        <w:rPr>
          <w:rFonts w:ascii="Verdana" w:hAnsi="Verdana" w:cs="Arial"/>
          <w:bCs/>
          <w:iCs/>
          <w:sz w:val="18"/>
          <w:szCs w:val="18"/>
          <w:lang w:val="x-none" w:eastAsia="x-none"/>
        </w:rPr>
        <w:t>des règlements adaptés</w:t>
      </w:r>
      <w:r w:rsidRPr="00F31A1C">
        <w:rPr>
          <w:rFonts w:ascii="Verdana" w:hAnsi="Verdana" w:cs="Arial"/>
          <w:bCs/>
          <w:iCs/>
          <w:sz w:val="18"/>
          <w:szCs w:val="18"/>
          <w:lang w:eastAsia="x-none"/>
        </w:rPr>
        <w:t>.</w:t>
      </w:r>
    </w:p>
    <w:p w14:paraId="0EB635F6" w14:textId="77777777" w:rsidR="00E26036" w:rsidRPr="00F31A1C" w:rsidRDefault="00E26036" w:rsidP="00F31A1C">
      <w:pPr>
        <w:spacing w:line="276" w:lineRule="auto"/>
        <w:ind w:left="0"/>
        <w:rPr>
          <w:rFonts w:ascii="Verdana" w:hAnsi="Verdana" w:cs="Arial"/>
          <w:sz w:val="18"/>
          <w:szCs w:val="18"/>
        </w:rPr>
      </w:pPr>
    </w:p>
    <w:p w14:paraId="7F40EA6A" w14:textId="77777777" w:rsidR="00E26036" w:rsidRPr="00F31A1C" w:rsidRDefault="00E26036" w:rsidP="00F31A1C">
      <w:pPr>
        <w:spacing w:line="276" w:lineRule="auto"/>
        <w:ind w:left="0"/>
        <w:rPr>
          <w:rFonts w:ascii="Verdana" w:hAnsi="Verdana" w:cs="Arial"/>
          <w:bCs/>
          <w:iCs/>
          <w:sz w:val="18"/>
          <w:szCs w:val="18"/>
          <w:lang w:eastAsia="x-none"/>
        </w:rPr>
      </w:pPr>
      <w:r w:rsidRPr="00F31A1C">
        <w:rPr>
          <w:rFonts w:ascii="Verdana" w:hAnsi="Verdana" w:cs="Arial"/>
          <w:bCs/>
          <w:iCs/>
          <w:sz w:val="18"/>
          <w:szCs w:val="18"/>
          <w:lang w:val="x-none" w:eastAsia="x-none"/>
        </w:rPr>
        <w:t>Les expériences locales permettent d’étudier des pratiques innovantes, tenant compte des spécificités locales et des contraintes d’organisation, d’identifier les pratiques intéressantes et de les proposer ensuite au niveau national</w:t>
      </w:r>
      <w:r w:rsidRPr="00F31A1C">
        <w:rPr>
          <w:rFonts w:ascii="Verdana" w:hAnsi="Verdana" w:cs="Arial"/>
          <w:bCs/>
          <w:iCs/>
          <w:sz w:val="18"/>
          <w:szCs w:val="18"/>
          <w:lang w:eastAsia="x-none"/>
        </w:rPr>
        <w:t>.</w:t>
      </w:r>
    </w:p>
    <w:p w14:paraId="786DF2B8" w14:textId="77777777" w:rsidR="00E26036" w:rsidRPr="00F31A1C" w:rsidRDefault="00E26036" w:rsidP="00F31A1C">
      <w:pPr>
        <w:spacing w:line="276" w:lineRule="auto"/>
        <w:ind w:left="0"/>
        <w:rPr>
          <w:rFonts w:ascii="Verdana" w:hAnsi="Verdana" w:cs="Arial"/>
          <w:bCs/>
          <w:iCs/>
          <w:sz w:val="18"/>
          <w:szCs w:val="18"/>
          <w:lang w:eastAsia="x-none"/>
        </w:rPr>
      </w:pPr>
    </w:p>
    <w:p w14:paraId="2D0573C2" w14:textId="77777777" w:rsidR="00E26036" w:rsidRPr="00F31A1C" w:rsidRDefault="00E26036" w:rsidP="00F31A1C">
      <w:pPr>
        <w:spacing w:line="276" w:lineRule="auto"/>
        <w:ind w:left="0"/>
        <w:rPr>
          <w:rFonts w:ascii="Verdana" w:hAnsi="Verdana" w:cs="Arial"/>
          <w:bCs/>
          <w:iCs/>
          <w:sz w:val="18"/>
          <w:szCs w:val="18"/>
          <w:lang w:eastAsia="x-none"/>
        </w:rPr>
      </w:pPr>
      <w:r w:rsidRPr="00F31A1C">
        <w:rPr>
          <w:rFonts w:ascii="Verdana" w:hAnsi="Verdana" w:cs="Arial"/>
          <w:bCs/>
          <w:iCs/>
          <w:sz w:val="18"/>
          <w:szCs w:val="18"/>
          <w:lang w:eastAsia="x-none"/>
        </w:rPr>
        <w:t>Ouverture aux pratiques de jeux de volants.</w:t>
      </w:r>
    </w:p>
    <w:p w14:paraId="45369724" w14:textId="77777777" w:rsidR="00E26036" w:rsidRPr="00F31A1C" w:rsidRDefault="00E26036" w:rsidP="00F31A1C">
      <w:pPr>
        <w:spacing w:line="276" w:lineRule="auto"/>
        <w:ind w:left="0" w:right="-28"/>
        <w:rPr>
          <w:rFonts w:ascii="Verdana" w:hAnsi="Verdana" w:cs="Arial"/>
          <w:sz w:val="18"/>
          <w:szCs w:val="18"/>
        </w:rPr>
      </w:pPr>
    </w:p>
    <w:p w14:paraId="5A512CB9" w14:textId="77777777" w:rsidR="00E26036" w:rsidRPr="00F31A1C" w:rsidRDefault="00E26036" w:rsidP="00F31A1C">
      <w:pPr>
        <w:spacing w:line="276" w:lineRule="auto"/>
        <w:ind w:left="0" w:right="-28"/>
        <w:rPr>
          <w:rFonts w:ascii="Verdana" w:hAnsi="Verdana" w:cs="Arial"/>
          <w:sz w:val="18"/>
          <w:szCs w:val="18"/>
        </w:rPr>
      </w:pPr>
    </w:p>
    <w:p w14:paraId="772D9D94" w14:textId="77777777" w:rsidR="00E26036" w:rsidRPr="00F31A1C" w:rsidRDefault="00E26036" w:rsidP="00F31A1C">
      <w:pPr>
        <w:spacing w:line="276" w:lineRule="auto"/>
        <w:ind w:left="0" w:right="-28"/>
        <w:rPr>
          <w:rFonts w:ascii="Verdana" w:hAnsi="Verdana" w:cs="Arial"/>
          <w:sz w:val="22"/>
          <w:szCs w:val="22"/>
          <w:u w:val="single"/>
        </w:rPr>
      </w:pPr>
      <w:r w:rsidRPr="00F31A1C">
        <w:rPr>
          <w:rFonts w:ascii="Verdana" w:hAnsi="Verdana" w:cs="Arial"/>
          <w:sz w:val="22"/>
          <w:szCs w:val="22"/>
          <w:u w:val="single"/>
        </w:rPr>
        <w:t>Handicap :</w:t>
      </w:r>
    </w:p>
    <w:p w14:paraId="2C0337F2" w14:textId="77777777" w:rsidR="00E26036" w:rsidRPr="00F31A1C" w:rsidRDefault="00E26036" w:rsidP="00F31A1C">
      <w:pPr>
        <w:spacing w:line="276" w:lineRule="auto"/>
        <w:ind w:left="0" w:right="-28"/>
        <w:rPr>
          <w:rFonts w:ascii="Verdana" w:hAnsi="Verdana" w:cs="Arial"/>
          <w:sz w:val="18"/>
          <w:szCs w:val="18"/>
        </w:rPr>
      </w:pPr>
      <w:r w:rsidRPr="00F31A1C">
        <w:rPr>
          <w:rFonts w:ascii="Verdana" w:hAnsi="Verdana" w:cs="Arial"/>
          <w:sz w:val="18"/>
          <w:szCs w:val="18"/>
        </w:rPr>
        <w:t>2</w:t>
      </w:r>
      <w:r w:rsidRPr="00F31A1C">
        <w:rPr>
          <w:rFonts w:ascii="Verdana" w:hAnsi="Verdana" w:cs="Arial"/>
          <w:sz w:val="18"/>
          <w:szCs w:val="18"/>
          <w:vertAlign w:val="superscript"/>
        </w:rPr>
        <w:t>ème</w:t>
      </w:r>
      <w:r w:rsidRPr="00F31A1C">
        <w:rPr>
          <w:rFonts w:ascii="Verdana" w:hAnsi="Verdana" w:cs="Arial"/>
          <w:sz w:val="18"/>
          <w:szCs w:val="18"/>
        </w:rPr>
        <w:t xml:space="preserve">  championnat de France sport partagé mis en place. </w:t>
      </w:r>
    </w:p>
    <w:p w14:paraId="1285F816" w14:textId="77777777" w:rsidR="00E26036" w:rsidRPr="00F31A1C" w:rsidRDefault="00E26036" w:rsidP="00F31A1C">
      <w:pPr>
        <w:spacing w:line="276" w:lineRule="auto"/>
        <w:ind w:left="0" w:right="-28"/>
        <w:rPr>
          <w:rFonts w:ascii="Verdana" w:hAnsi="Verdana" w:cs="Arial"/>
          <w:sz w:val="22"/>
          <w:szCs w:val="22"/>
          <w:u w:val="single"/>
        </w:rPr>
      </w:pPr>
    </w:p>
    <w:p w14:paraId="388B2E2C" w14:textId="77777777" w:rsidR="00E26036" w:rsidRPr="00F31A1C" w:rsidRDefault="00E26036" w:rsidP="00F31A1C">
      <w:pPr>
        <w:spacing w:line="276" w:lineRule="auto"/>
        <w:ind w:left="0" w:right="-28"/>
        <w:rPr>
          <w:rFonts w:ascii="Verdana" w:hAnsi="Verdana" w:cs="Arial"/>
          <w:sz w:val="22"/>
          <w:szCs w:val="22"/>
          <w:u w:val="single"/>
        </w:rPr>
      </w:pPr>
      <w:r w:rsidRPr="00F31A1C">
        <w:rPr>
          <w:rFonts w:ascii="Verdana" w:hAnsi="Verdana" w:cs="Arial"/>
          <w:sz w:val="22"/>
          <w:szCs w:val="22"/>
          <w:u w:val="single"/>
        </w:rPr>
        <w:t>International</w:t>
      </w:r>
    </w:p>
    <w:p w14:paraId="4E772114" w14:textId="03B38EF8" w:rsidR="00E26036" w:rsidRPr="00F31A1C" w:rsidRDefault="004F2DC4" w:rsidP="00F31A1C">
      <w:pPr>
        <w:spacing w:line="276" w:lineRule="auto"/>
        <w:ind w:left="0" w:right="-28"/>
        <w:rPr>
          <w:rFonts w:ascii="Verdana" w:hAnsi="Verdana" w:cs="Arial"/>
          <w:sz w:val="18"/>
          <w:szCs w:val="18"/>
        </w:rPr>
      </w:pPr>
      <w:r w:rsidRPr="00F31A1C">
        <w:rPr>
          <w:rFonts w:ascii="Verdana" w:hAnsi="Verdana" w:cs="Arial"/>
          <w:sz w:val="18"/>
          <w:szCs w:val="18"/>
        </w:rPr>
        <w:t>Les établissements rele</w:t>
      </w:r>
      <w:r w:rsidR="00E26036" w:rsidRPr="00F31A1C">
        <w:rPr>
          <w:rFonts w:ascii="Verdana" w:hAnsi="Verdana" w:cs="Arial"/>
          <w:sz w:val="18"/>
          <w:szCs w:val="18"/>
        </w:rPr>
        <w:t>vant de l’AEFE seront susceptibles de se qualifier aux championnats de France. Les modalités seront déclinées par la CMN si nécessaire.</w:t>
      </w:r>
    </w:p>
    <w:p w14:paraId="4B3CE6F7" w14:textId="77777777" w:rsidR="00E26036" w:rsidRPr="00F31A1C" w:rsidRDefault="00E26036" w:rsidP="00F31A1C">
      <w:pPr>
        <w:spacing w:line="276" w:lineRule="auto"/>
        <w:ind w:left="0" w:right="-28"/>
        <w:rPr>
          <w:rFonts w:ascii="Verdana" w:hAnsi="Verdana" w:cs="Arial"/>
          <w:sz w:val="18"/>
          <w:szCs w:val="18"/>
        </w:rPr>
      </w:pPr>
    </w:p>
    <w:p w14:paraId="7A755E61" w14:textId="77777777" w:rsidR="00E26036" w:rsidRPr="00F31A1C" w:rsidRDefault="00E26036" w:rsidP="00F31A1C">
      <w:pPr>
        <w:spacing w:line="276" w:lineRule="auto"/>
        <w:ind w:left="0"/>
        <w:jc w:val="left"/>
        <w:rPr>
          <w:rFonts w:ascii="Verdana" w:hAnsi="Verdana" w:cs="Arial"/>
          <w:bCs/>
          <w:color w:val="FF0000"/>
          <w:sz w:val="18"/>
          <w:szCs w:val="18"/>
          <w:u w:val="single"/>
        </w:rPr>
      </w:pPr>
    </w:p>
    <w:p w14:paraId="03B2A87A" w14:textId="77777777" w:rsidR="00E26036" w:rsidRPr="00F31A1C" w:rsidRDefault="00E26036" w:rsidP="00F31A1C">
      <w:pPr>
        <w:spacing w:line="276" w:lineRule="auto"/>
        <w:ind w:left="0"/>
        <w:jc w:val="left"/>
        <w:rPr>
          <w:rFonts w:ascii="Verdana" w:hAnsi="Verdana" w:cs="Arial"/>
          <w:bCs/>
          <w:color w:val="FF0000"/>
          <w:sz w:val="22"/>
          <w:szCs w:val="22"/>
          <w:u w:val="single"/>
        </w:rPr>
      </w:pPr>
      <w:r w:rsidRPr="00F31A1C">
        <w:rPr>
          <w:rFonts w:ascii="Verdana" w:hAnsi="Verdana" w:cs="Arial"/>
          <w:bCs/>
          <w:color w:val="FF0000"/>
          <w:sz w:val="22"/>
          <w:szCs w:val="22"/>
          <w:u w:val="single"/>
        </w:rPr>
        <w:t xml:space="preserve">ISF Badminton  </w:t>
      </w:r>
    </w:p>
    <w:p w14:paraId="33670182" w14:textId="13BB2900" w:rsidR="00E26036" w:rsidRPr="00F31A1C" w:rsidRDefault="0001727F" w:rsidP="00F31A1C">
      <w:pPr>
        <w:spacing w:line="276" w:lineRule="auto"/>
        <w:ind w:left="0" w:right="-28"/>
        <w:rPr>
          <w:rFonts w:ascii="Verdana" w:hAnsi="Verdana" w:cs="Arial"/>
          <w:bCs/>
          <w:color w:val="FF0000"/>
          <w:sz w:val="18"/>
          <w:szCs w:val="18"/>
        </w:rPr>
      </w:pPr>
      <w:r w:rsidRPr="00F31A1C">
        <w:rPr>
          <w:rFonts w:ascii="Verdana" w:hAnsi="Verdana" w:cs="Arial"/>
          <w:bCs/>
          <w:color w:val="FF0000"/>
          <w:sz w:val="18"/>
          <w:szCs w:val="18"/>
        </w:rPr>
        <w:t xml:space="preserve">L’association championne de France excellence </w:t>
      </w:r>
      <w:r w:rsidR="00D6412B" w:rsidRPr="00F31A1C">
        <w:rPr>
          <w:rFonts w:ascii="Verdana" w:hAnsi="Verdana" w:cs="Arial"/>
          <w:bCs/>
          <w:color w:val="FF0000"/>
          <w:sz w:val="18"/>
          <w:szCs w:val="18"/>
        </w:rPr>
        <w:t xml:space="preserve">lycée </w:t>
      </w:r>
      <w:r w:rsidRPr="00F31A1C">
        <w:rPr>
          <w:rFonts w:ascii="Verdana" w:hAnsi="Verdana" w:cs="Arial"/>
          <w:bCs/>
          <w:color w:val="FF0000"/>
          <w:sz w:val="18"/>
          <w:szCs w:val="18"/>
        </w:rPr>
        <w:t xml:space="preserve">2018 sera qualifiée au championnat du Monde en Inde. Les dates ne sont pas encore connues. </w:t>
      </w:r>
    </w:p>
    <w:p w14:paraId="67996A17" w14:textId="77777777" w:rsidR="0001727F" w:rsidRPr="00F31A1C" w:rsidRDefault="0001727F" w:rsidP="00F31A1C">
      <w:pPr>
        <w:spacing w:line="276" w:lineRule="auto"/>
        <w:ind w:left="0" w:right="-28"/>
        <w:rPr>
          <w:rFonts w:ascii="Verdana" w:hAnsi="Verdana" w:cs="Arial"/>
          <w:sz w:val="22"/>
          <w:szCs w:val="22"/>
          <w:u w:val="single"/>
        </w:rPr>
      </w:pPr>
    </w:p>
    <w:p w14:paraId="11B1A1E2" w14:textId="77777777" w:rsidR="00E26036" w:rsidRPr="00F31A1C" w:rsidRDefault="00E26036" w:rsidP="00F31A1C">
      <w:pPr>
        <w:spacing w:line="276" w:lineRule="auto"/>
        <w:ind w:left="0" w:right="-28"/>
        <w:rPr>
          <w:rFonts w:ascii="Verdana" w:hAnsi="Verdana" w:cs="Arial"/>
          <w:sz w:val="18"/>
          <w:szCs w:val="18"/>
        </w:rPr>
      </w:pPr>
      <w:r w:rsidRPr="00F31A1C">
        <w:rPr>
          <w:rFonts w:ascii="Verdana" w:hAnsi="Verdana" w:cs="Arial"/>
          <w:sz w:val="22"/>
          <w:szCs w:val="22"/>
          <w:u w:val="single"/>
        </w:rPr>
        <w:t>Formation</w:t>
      </w:r>
    </w:p>
    <w:p w14:paraId="669C23C8" w14:textId="77777777" w:rsidR="00E26036" w:rsidRPr="00F31A1C" w:rsidRDefault="00E26036" w:rsidP="00F31A1C">
      <w:pPr>
        <w:spacing w:line="276" w:lineRule="auto"/>
        <w:ind w:left="0"/>
        <w:rPr>
          <w:rFonts w:ascii="Verdana" w:hAnsi="Verdana" w:cs="Arial"/>
          <w:bCs/>
          <w:iCs/>
          <w:sz w:val="18"/>
          <w:szCs w:val="18"/>
          <w:lang w:eastAsia="x-none"/>
        </w:rPr>
      </w:pPr>
    </w:p>
    <w:p w14:paraId="0F1590D7"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En complément du programme « </w:t>
      </w:r>
      <w:r w:rsidRPr="00F31A1C">
        <w:rPr>
          <w:rFonts w:ascii="Verdana" w:hAnsi="Verdana" w:cs="Arial"/>
          <w:i/>
          <w:sz w:val="18"/>
          <w:szCs w:val="18"/>
        </w:rPr>
        <w:t>Vers une génération responsable »</w:t>
      </w:r>
      <w:r w:rsidRPr="00F31A1C">
        <w:rPr>
          <w:rFonts w:ascii="Verdana" w:hAnsi="Verdana" w:cs="Arial"/>
          <w:sz w:val="18"/>
          <w:szCs w:val="18"/>
        </w:rPr>
        <w:t xml:space="preserve"> destiné aux Jeunes arbitres, Jeunes organisateurs et Jeunes dirigeants, l’UNSS développe un pôle formation à destination des enseignants d’EPS, animateurs de l’association sportive.</w:t>
      </w:r>
    </w:p>
    <w:p w14:paraId="49625222" w14:textId="77777777" w:rsidR="00E26036" w:rsidRPr="00F31A1C" w:rsidRDefault="00E26036" w:rsidP="00F31A1C">
      <w:pPr>
        <w:spacing w:line="276" w:lineRule="auto"/>
        <w:ind w:left="0" w:right="-28"/>
        <w:rPr>
          <w:rFonts w:ascii="Verdana" w:hAnsi="Verdana" w:cs="Arial"/>
          <w:color w:val="FF0000"/>
          <w:sz w:val="22"/>
          <w:szCs w:val="22"/>
          <w:u w:val="single"/>
        </w:rPr>
      </w:pPr>
    </w:p>
    <w:p w14:paraId="5BF5CDDF" w14:textId="71D07154" w:rsidR="00E26036" w:rsidRPr="00F31A1C" w:rsidRDefault="00E26036" w:rsidP="00F31A1C">
      <w:pPr>
        <w:spacing w:line="276" w:lineRule="auto"/>
        <w:ind w:left="0" w:right="-28"/>
        <w:rPr>
          <w:rFonts w:ascii="Verdana" w:hAnsi="Verdana" w:cs="Arial"/>
          <w:color w:val="FF0000"/>
          <w:sz w:val="22"/>
          <w:szCs w:val="22"/>
          <w:u w:val="single"/>
        </w:rPr>
      </w:pPr>
      <w:r w:rsidRPr="00F31A1C">
        <w:rPr>
          <w:rFonts w:ascii="Verdana" w:hAnsi="Verdana" w:cs="Arial"/>
          <w:color w:val="FF0000"/>
          <w:sz w:val="22"/>
          <w:szCs w:val="22"/>
          <w:u w:val="single"/>
        </w:rPr>
        <w:t xml:space="preserve">Éthique – Protocole fin de </w:t>
      </w:r>
      <w:r w:rsidR="008146F6" w:rsidRPr="00F31A1C">
        <w:rPr>
          <w:rFonts w:ascii="Verdana" w:hAnsi="Verdana" w:cs="Arial"/>
          <w:color w:val="FF0000"/>
          <w:sz w:val="22"/>
          <w:szCs w:val="22"/>
          <w:u w:val="single"/>
        </w:rPr>
        <w:t>match</w:t>
      </w:r>
    </w:p>
    <w:p w14:paraId="7FE7D6F3" w14:textId="2D41039F" w:rsidR="00E26036" w:rsidRPr="00F31A1C" w:rsidRDefault="00E26036" w:rsidP="00F31A1C">
      <w:pPr>
        <w:spacing w:line="276" w:lineRule="auto"/>
        <w:ind w:left="0"/>
        <w:rPr>
          <w:rFonts w:ascii="Verdana" w:hAnsi="Verdana"/>
          <w:color w:val="FF0000"/>
          <w:sz w:val="18"/>
          <w:szCs w:val="18"/>
        </w:rPr>
      </w:pPr>
      <w:r w:rsidRPr="00F31A1C">
        <w:rPr>
          <w:rFonts w:ascii="Verdana" w:hAnsi="Verdana"/>
          <w:noProof/>
          <w:color w:val="FF0000"/>
          <w:sz w:val="18"/>
          <w:szCs w:val="18"/>
        </w:rPr>
        <mc:AlternateContent>
          <mc:Choice Requires="wps">
            <w:drawing>
              <wp:anchor distT="0" distB="0" distL="114300" distR="114300" simplePos="0" relativeHeight="251662336" behindDoc="0" locked="0" layoutInCell="1" allowOverlap="1" wp14:anchorId="0B5AE896" wp14:editId="1325D3F4">
                <wp:simplePos x="0" y="0"/>
                <wp:positionH relativeFrom="column">
                  <wp:posOffset>4830445</wp:posOffset>
                </wp:positionH>
                <wp:positionV relativeFrom="paragraph">
                  <wp:posOffset>11430</wp:posOffset>
                </wp:positionV>
                <wp:extent cx="1710055" cy="614045"/>
                <wp:effectExtent l="8255" t="6985" r="5715" b="762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8C05288" w14:textId="77777777" w:rsidR="00AF75B6" w:rsidRPr="00BE5E7A" w:rsidRDefault="00AF75B6" w:rsidP="00E26036">
                            <w:pPr>
                              <w:ind w:left="0"/>
                              <w:rPr>
                                <w:rFonts w:ascii="Verdana" w:hAnsi="Verdana"/>
                                <w:b/>
                                <w:sz w:val="16"/>
                                <w:szCs w:val="16"/>
                              </w:rPr>
                            </w:pPr>
                            <w:r w:rsidRPr="00BE5E7A">
                              <w:rPr>
                                <w:rFonts w:ascii="Verdana" w:hAnsi="Verdana"/>
                                <w:b/>
                                <w:sz w:val="16"/>
                                <w:szCs w:val="16"/>
                              </w:rPr>
                              <w:t>Textes de Référence :</w:t>
                            </w:r>
                          </w:p>
                          <w:p w14:paraId="652B1C19" w14:textId="77777777" w:rsidR="00AF75B6" w:rsidRPr="00BE5E7A" w:rsidRDefault="00AF75B6" w:rsidP="00CA546F">
                            <w:pPr>
                              <w:numPr>
                                <w:ilvl w:val="0"/>
                                <w:numId w:val="7"/>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Zone de texte 7" o:spid="_x0000_s1026" type="#_x0000_t202" style="position:absolute;left:0;text-align:left;margin-left:380.35pt;margin-top:.9pt;width:134.65pt;height:4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" filled="f" strokecolor="#000090">
                <v:textbox inset=",7.2pt,,7.2pt">
                  <w:txbxContent>
                    <w:p w14:paraId="58C05288" w14:textId="77777777" w:rsidR="00AF75B6" w:rsidRPr="00BE5E7A" w:rsidRDefault="00AF75B6" w:rsidP="00E26036">
                      <w:pPr>
                        <w:ind w:left="0"/>
                        <w:rPr>
                          <w:rFonts w:ascii="Verdana" w:hAnsi="Verdana"/>
                          <w:b/>
                          <w:sz w:val="16"/>
                          <w:szCs w:val="16"/>
                        </w:rPr>
                      </w:pPr>
                      <w:r w:rsidRPr="00BE5E7A">
                        <w:rPr>
                          <w:rFonts w:ascii="Verdana" w:hAnsi="Verdana"/>
                          <w:b/>
                          <w:sz w:val="16"/>
                          <w:szCs w:val="16"/>
                        </w:rPr>
                        <w:t>Textes de Référence :</w:t>
                      </w:r>
                    </w:p>
                    <w:p w14:paraId="652B1C19" w14:textId="77777777" w:rsidR="00AF75B6" w:rsidRPr="00BE5E7A" w:rsidRDefault="00AF75B6" w:rsidP="00CA546F">
                      <w:pPr>
                        <w:numPr>
                          <w:ilvl w:val="0"/>
                          <w:numId w:val="7"/>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F31A1C">
        <w:rPr>
          <w:rFonts w:ascii="Verdana" w:hAnsi="Verdana"/>
          <w:color w:val="FF0000"/>
          <w:sz w:val="18"/>
          <w:szCs w:val="18"/>
        </w:rPr>
        <w:t>Pour être en conformité  avec le Règlement Fédéral UNSS, chaque match se terminera de la façon suivante :</w:t>
      </w:r>
    </w:p>
    <w:p w14:paraId="0FBD207D" w14:textId="581977A6" w:rsidR="00E26036" w:rsidRPr="00F31A1C" w:rsidRDefault="004F2DC4" w:rsidP="00F31A1C">
      <w:pPr>
        <w:numPr>
          <w:ilvl w:val="0"/>
          <w:numId w:val="3"/>
        </w:numPr>
        <w:spacing w:line="276" w:lineRule="auto"/>
        <w:rPr>
          <w:rFonts w:ascii="Verdana" w:hAnsi="Verdana"/>
          <w:color w:val="FF0000"/>
          <w:sz w:val="18"/>
          <w:szCs w:val="18"/>
        </w:rPr>
      </w:pPr>
      <w:r w:rsidRPr="00F31A1C">
        <w:rPr>
          <w:rFonts w:ascii="Verdana" w:hAnsi="Verdana"/>
          <w:color w:val="FF0000"/>
          <w:sz w:val="18"/>
          <w:szCs w:val="18"/>
        </w:rPr>
        <w:t>Tous le</w:t>
      </w:r>
      <w:r w:rsidR="00BA3198" w:rsidRPr="00F31A1C">
        <w:rPr>
          <w:rFonts w:ascii="Verdana" w:hAnsi="Verdana"/>
          <w:color w:val="FF0000"/>
          <w:sz w:val="18"/>
          <w:szCs w:val="18"/>
        </w:rPr>
        <w:t xml:space="preserve">s joueurs, Jeunes Arbitres et Jeune coach en début et en fin de </w:t>
      </w:r>
      <w:r w:rsidRPr="00F31A1C">
        <w:rPr>
          <w:rFonts w:ascii="Verdana" w:hAnsi="Verdana"/>
          <w:color w:val="FF0000"/>
          <w:sz w:val="18"/>
          <w:szCs w:val="18"/>
        </w:rPr>
        <w:t xml:space="preserve"> match se serrent la main.</w:t>
      </w:r>
    </w:p>
    <w:p w14:paraId="659414BA" w14:textId="77777777" w:rsidR="00E26036" w:rsidRPr="00F31A1C" w:rsidRDefault="00E26036" w:rsidP="00F31A1C">
      <w:pPr>
        <w:spacing w:line="276" w:lineRule="auto"/>
        <w:ind w:left="720"/>
        <w:rPr>
          <w:rFonts w:ascii="Verdana" w:hAnsi="Verdana"/>
          <w:color w:val="FF0000"/>
          <w:sz w:val="18"/>
          <w:szCs w:val="18"/>
        </w:rPr>
      </w:pPr>
    </w:p>
    <w:p w14:paraId="7CEC220C" w14:textId="286150E6" w:rsidR="00E26036" w:rsidRPr="00F31A1C" w:rsidRDefault="00BA3198" w:rsidP="00F31A1C">
      <w:pPr>
        <w:spacing w:line="276" w:lineRule="auto"/>
        <w:ind w:left="0" w:right="-28"/>
        <w:rPr>
          <w:rFonts w:ascii="Verdana" w:hAnsi="Verdana" w:cs="Arial"/>
          <w:sz w:val="22"/>
          <w:szCs w:val="22"/>
          <w:u w:val="single"/>
        </w:rPr>
      </w:pPr>
      <w:r w:rsidRPr="00F31A1C">
        <w:rPr>
          <w:rFonts w:ascii="Verdana" w:hAnsi="Verdana"/>
          <w:noProof/>
          <w:sz w:val="18"/>
          <w:szCs w:val="18"/>
        </w:rPr>
        <mc:AlternateContent>
          <mc:Choice Requires="wps">
            <w:drawing>
              <wp:anchor distT="0" distB="0" distL="114300" distR="114300" simplePos="0" relativeHeight="251658752" behindDoc="0" locked="0" layoutInCell="1" allowOverlap="1" wp14:anchorId="2C2AC290" wp14:editId="38695BB3">
                <wp:simplePos x="0" y="0"/>
                <wp:positionH relativeFrom="column">
                  <wp:posOffset>4869180</wp:posOffset>
                </wp:positionH>
                <wp:positionV relativeFrom="paragraph">
                  <wp:posOffset>490220</wp:posOffset>
                </wp:positionV>
                <wp:extent cx="1710055" cy="800100"/>
                <wp:effectExtent l="0" t="0" r="23495" b="1905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2D44DF76" w14:textId="77777777" w:rsidR="00AF75B6" w:rsidRPr="00BE5E7A" w:rsidRDefault="00AF75B6" w:rsidP="00BA3198">
                            <w:pPr>
                              <w:ind w:left="0"/>
                              <w:rPr>
                                <w:rFonts w:ascii="Verdana" w:hAnsi="Verdana"/>
                                <w:b/>
                                <w:sz w:val="16"/>
                                <w:szCs w:val="16"/>
                              </w:rPr>
                            </w:pPr>
                            <w:r w:rsidRPr="00BE5E7A">
                              <w:rPr>
                                <w:rFonts w:ascii="Verdana" w:hAnsi="Verdana"/>
                                <w:b/>
                                <w:sz w:val="16"/>
                                <w:szCs w:val="16"/>
                              </w:rPr>
                              <w:t>Textes de Référence :</w:t>
                            </w:r>
                          </w:p>
                          <w:p w14:paraId="463D8184" w14:textId="77777777" w:rsidR="00AF75B6" w:rsidRDefault="00AF75B6" w:rsidP="00CA546F">
                            <w:pPr>
                              <w:numPr>
                                <w:ilvl w:val="0"/>
                                <w:numId w:val="7"/>
                              </w:numPr>
                              <w:rPr>
                                <w:rFonts w:ascii="Verdana" w:hAnsi="Verdana"/>
                                <w:sz w:val="16"/>
                                <w:szCs w:val="16"/>
                              </w:rPr>
                            </w:pPr>
                            <w:r>
                              <w:rPr>
                                <w:rFonts w:ascii="Verdana" w:hAnsi="Verdana"/>
                                <w:sz w:val="16"/>
                                <w:szCs w:val="16"/>
                              </w:rPr>
                              <w:t>Règlement médical UNSS</w:t>
                            </w:r>
                          </w:p>
                          <w:p w14:paraId="409E8204" w14:textId="77777777" w:rsidR="00AF75B6" w:rsidRPr="00BE5E7A" w:rsidRDefault="00AF75B6" w:rsidP="00CA546F">
                            <w:pPr>
                              <w:numPr>
                                <w:ilvl w:val="0"/>
                                <w:numId w:val="7"/>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83.4pt;margin-top:38.6pt;width:134.6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" filled="f" strokecolor="#000090">
                <v:textbox inset=",7.2pt,,7.2pt">
                  <w:txbxContent>
                    <w:p w14:paraId="2D44DF76" w14:textId="77777777" w:rsidR="00AF75B6" w:rsidRPr="00BE5E7A" w:rsidRDefault="00AF75B6" w:rsidP="00BA3198">
                      <w:pPr>
                        <w:ind w:left="0"/>
                        <w:rPr>
                          <w:rFonts w:ascii="Verdana" w:hAnsi="Verdana"/>
                          <w:b/>
                          <w:sz w:val="16"/>
                          <w:szCs w:val="16"/>
                        </w:rPr>
                      </w:pPr>
                      <w:r w:rsidRPr="00BE5E7A">
                        <w:rPr>
                          <w:rFonts w:ascii="Verdana" w:hAnsi="Verdana"/>
                          <w:b/>
                          <w:sz w:val="16"/>
                          <w:szCs w:val="16"/>
                        </w:rPr>
                        <w:t>Textes de Référence :</w:t>
                      </w:r>
                    </w:p>
                    <w:p w14:paraId="463D8184" w14:textId="77777777" w:rsidR="00AF75B6" w:rsidRDefault="00AF75B6" w:rsidP="00CA546F">
                      <w:pPr>
                        <w:numPr>
                          <w:ilvl w:val="0"/>
                          <w:numId w:val="7"/>
                        </w:numPr>
                        <w:rPr>
                          <w:rFonts w:ascii="Verdana" w:hAnsi="Verdana"/>
                          <w:sz w:val="16"/>
                          <w:szCs w:val="16"/>
                        </w:rPr>
                      </w:pPr>
                      <w:r>
                        <w:rPr>
                          <w:rFonts w:ascii="Verdana" w:hAnsi="Verdana"/>
                          <w:sz w:val="16"/>
                          <w:szCs w:val="16"/>
                        </w:rPr>
                        <w:t>Règlement médical UNSS</w:t>
                      </w:r>
                    </w:p>
                    <w:p w14:paraId="409E8204" w14:textId="77777777" w:rsidR="00AF75B6" w:rsidRPr="00BE5E7A" w:rsidRDefault="00AF75B6" w:rsidP="00CA546F">
                      <w:pPr>
                        <w:numPr>
                          <w:ilvl w:val="0"/>
                          <w:numId w:val="7"/>
                        </w:numPr>
                        <w:rPr>
                          <w:rFonts w:ascii="Verdana" w:hAnsi="Verdana"/>
                          <w:sz w:val="16"/>
                          <w:szCs w:val="16"/>
                        </w:rPr>
                      </w:pPr>
                      <w:r>
                        <w:rPr>
                          <w:rFonts w:ascii="Verdana" w:hAnsi="Verdana"/>
                          <w:sz w:val="16"/>
                          <w:szCs w:val="16"/>
                        </w:rPr>
                        <w:t>LC Sécurité</w:t>
                      </w:r>
                    </w:p>
                  </w:txbxContent>
                </v:textbox>
                <w10:wrap type="square"/>
              </v:shape>
            </w:pict>
          </mc:Fallback>
        </mc:AlternateContent>
      </w:r>
      <w:r w:rsidR="00E26036" w:rsidRPr="00F31A1C">
        <w:rPr>
          <w:rFonts w:ascii="Verdana" w:hAnsi="Verdana" w:cs="Arial"/>
          <w:sz w:val="22"/>
          <w:szCs w:val="22"/>
          <w:u w:val="single"/>
        </w:rPr>
        <w:t>Sécurité</w:t>
      </w:r>
    </w:p>
    <w:p w14:paraId="09E31794" w14:textId="3634F32A" w:rsidR="00E26036" w:rsidRPr="00F31A1C" w:rsidRDefault="00E26036" w:rsidP="00F31A1C">
      <w:pPr>
        <w:spacing w:line="276" w:lineRule="auto"/>
        <w:ind w:left="720"/>
        <w:rPr>
          <w:rFonts w:ascii="Verdana" w:hAnsi="Verdana"/>
          <w:color w:val="FF0000"/>
          <w:sz w:val="18"/>
          <w:szCs w:val="18"/>
        </w:rPr>
      </w:pPr>
    </w:p>
    <w:p w14:paraId="680C4DEC" w14:textId="77777777" w:rsidR="00E26036" w:rsidRPr="00F31A1C" w:rsidRDefault="00E26036" w:rsidP="00F31A1C">
      <w:pPr>
        <w:spacing w:line="276" w:lineRule="auto"/>
        <w:ind w:left="0"/>
        <w:rPr>
          <w:rFonts w:ascii="Verdana" w:hAnsi="Verdana"/>
          <w:b/>
          <w:color w:val="000090"/>
          <w:sz w:val="28"/>
          <w:szCs w:val="28"/>
        </w:rPr>
      </w:pPr>
      <w:r w:rsidRPr="00F31A1C">
        <w:rPr>
          <w:rFonts w:ascii="Verdana" w:hAnsi="Verdana"/>
          <w:b/>
          <w:bCs/>
          <w:sz w:val="18"/>
          <w:szCs w:val="18"/>
          <w:u w:val="single"/>
        </w:rPr>
        <w:br w:type="page"/>
      </w:r>
      <w:r w:rsidRPr="00F31A1C">
        <w:rPr>
          <w:rFonts w:ascii="Verdana" w:hAnsi="Verdana"/>
          <w:b/>
          <w:color w:val="000090"/>
          <w:sz w:val="28"/>
          <w:szCs w:val="28"/>
        </w:rPr>
        <w:lastRenderedPageBreak/>
        <w:t>Pour un sport scolaire éthique, solidaire démocratique et responsable, pour favoriser l’engagement, le vivre ensemble et les projets collectifs</w:t>
      </w:r>
    </w:p>
    <w:p w14:paraId="3B1649AD" w14:textId="16071272" w:rsidR="00E26036" w:rsidRPr="00F31A1C" w:rsidRDefault="00E26036" w:rsidP="00F31A1C">
      <w:pPr>
        <w:spacing w:line="276" w:lineRule="auto"/>
        <w:ind w:left="0"/>
        <w:rPr>
          <w:rFonts w:ascii="Verdana" w:hAnsi="Verdana"/>
          <w:sz w:val="18"/>
          <w:szCs w:val="18"/>
        </w:rPr>
      </w:pPr>
      <w:r w:rsidRPr="00F31A1C">
        <w:rPr>
          <w:rFonts w:ascii="Verdana" w:hAnsi="Verdana"/>
          <w:noProof/>
        </w:rPr>
        <w:drawing>
          <wp:anchor distT="0" distB="0" distL="114300" distR="114300" simplePos="0" relativeHeight="251660288" behindDoc="0" locked="0" layoutInCell="1" allowOverlap="1" wp14:anchorId="39997CDD" wp14:editId="61AF1D62">
            <wp:simplePos x="0" y="0"/>
            <wp:positionH relativeFrom="column">
              <wp:posOffset>-317500</wp:posOffset>
            </wp:positionH>
            <wp:positionV relativeFrom="paragraph">
              <wp:posOffset>-953770</wp:posOffset>
            </wp:positionV>
            <wp:extent cx="1800225" cy="1922780"/>
            <wp:effectExtent l="0" t="0" r="9525" b="1270"/>
            <wp:wrapSquare wrapText="bothSides"/>
            <wp:docPr id="6" name="Image 6"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ONSABI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53DC0" w14:textId="77777777" w:rsidR="00E26036" w:rsidRPr="00F31A1C" w:rsidRDefault="00E26036" w:rsidP="00F31A1C">
      <w:pPr>
        <w:spacing w:line="276" w:lineRule="auto"/>
        <w:ind w:left="0"/>
        <w:rPr>
          <w:rFonts w:ascii="Verdana" w:hAnsi="Verdana"/>
          <w:sz w:val="18"/>
          <w:szCs w:val="18"/>
        </w:rPr>
      </w:pPr>
    </w:p>
    <w:p w14:paraId="06EEC8AB" w14:textId="77777777" w:rsidR="00E26036" w:rsidRPr="00F31A1C" w:rsidRDefault="00E26036" w:rsidP="00F31A1C">
      <w:pPr>
        <w:spacing w:line="276" w:lineRule="auto"/>
        <w:ind w:left="0"/>
        <w:rPr>
          <w:rFonts w:ascii="Verdana" w:hAnsi="Verdana"/>
          <w:sz w:val="18"/>
          <w:szCs w:val="18"/>
        </w:rPr>
      </w:pPr>
    </w:p>
    <w:p w14:paraId="1194FA67" w14:textId="77777777" w:rsidR="00E26036" w:rsidRPr="00F31A1C" w:rsidRDefault="00E26036" w:rsidP="00F31A1C">
      <w:pPr>
        <w:spacing w:line="276" w:lineRule="auto"/>
        <w:ind w:left="0"/>
        <w:rPr>
          <w:rFonts w:ascii="Verdana" w:hAnsi="Verdana"/>
          <w:sz w:val="18"/>
          <w:szCs w:val="18"/>
        </w:rPr>
      </w:pPr>
    </w:p>
    <w:p w14:paraId="1B56F053" w14:textId="77777777" w:rsidR="00E26036" w:rsidRPr="00F31A1C" w:rsidRDefault="00E26036" w:rsidP="00F31A1C">
      <w:pPr>
        <w:spacing w:line="276" w:lineRule="auto"/>
        <w:ind w:left="0"/>
        <w:rPr>
          <w:rFonts w:ascii="Verdana" w:hAnsi="Verdana"/>
          <w:sz w:val="18"/>
          <w:szCs w:val="18"/>
        </w:rPr>
      </w:pPr>
    </w:p>
    <w:p w14:paraId="714E6EC0" w14:textId="77777777" w:rsidR="00E26036" w:rsidRPr="00F31A1C" w:rsidRDefault="00E26036" w:rsidP="00F31A1C">
      <w:pPr>
        <w:spacing w:line="276" w:lineRule="auto"/>
        <w:ind w:left="0"/>
        <w:rPr>
          <w:rFonts w:ascii="Verdana" w:hAnsi="Verdana"/>
          <w:sz w:val="18"/>
          <w:szCs w:val="18"/>
        </w:rPr>
      </w:pPr>
    </w:p>
    <w:p w14:paraId="68FBAA58" w14:textId="77777777" w:rsidR="00E26036" w:rsidRPr="00F31A1C" w:rsidRDefault="00E26036" w:rsidP="00F31A1C">
      <w:pPr>
        <w:tabs>
          <w:tab w:val="left" w:pos="8700"/>
        </w:tabs>
        <w:spacing w:line="276" w:lineRule="auto"/>
        <w:ind w:left="0"/>
        <w:rPr>
          <w:rFonts w:ascii="Verdana" w:eastAsia="SimSun" w:hAnsi="Verdana" w:cs="Arial"/>
          <w:sz w:val="18"/>
          <w:szCs w:val="18"/>
          <w:lang w:eastAsia="zh-CN"/>
        </w:rPr>
      </w:pPr>
      <w:r w:rsidRPr="00F31A1C">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19C2CFB5" w14:textId="77777777" w:rsidR="00E26036" w:rsidRPr="00F31A1C" w:rsidRDefault="00E26036" w:rsidP="00F31A1C">
      <w:pPr>
        <w:tabs>
          <w:tab w:val="left" w:pos="8700"/>
        </w:tabs>
        <w:spacing w:line="276" w:lineRule="auto"/>
        <w:ind w:left="0"/>
        <w:rPr>
          <w:rFonts w:ascii="Verdana" w:hAnsi="Verdana" w:cs="Arial"/>
          <w:sz w:val="18"/>
          <w:szCs w:val="18"/>
        </w:rPr>
      </w:pPr>
    </w:p>
    <w:p w14:paraId="61A70F25" w14:textId="77777777" w:rsidR="00E26036" w:rsidRPr="00F31A1C" w:rsidRDefault="00E26036" w:rsidP="00F31A1C">
      <w:pPr>
        <w:autoSpaceDE w:val="0"/>
        <w:autoSpaceDN w:val="0"/>
        <w:adjustRightInd w:val="0"/>
        <w:spacing w:line="276" w:lineRule="auto"/>
        <w:ind w:left="0"/>
        <w:rPr>
          <w:rFonts w:ascii="Verdana" w:hAnsi="Verdana" w:cs="Arial"/>
          <w:sz w:val="18"/>
          <w:szCs w:val="18"/>
        </w:rPr>
      </w:pPr>
      <w:r w:rsidRPr="00F31A1C">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31A1C">
        <w:rPr>
          <w:rFonts w:ascii="Verdana" w:hAnsi="Verdana" w:cs="Arial"/>
          <w:i/>
          <w:sz w:val="18"/>
          <w:szCs w:val="18"/>
        </w:rPr>
        <w:t>« </w:t>
      </w:r>
      <w:r w:rsidRPr="00F31A1C">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31A1C">
        <w:rPr>
          <w:rFonts w:ascii="Verdana" w:hAnsi="Verdana" w:cs="Arial"/>
          <w:i/>
          <w:sz w:val="18"/>
          <w:szCs w:val="18"/>
        </w:rPr>
        <w:t> »</w:t>
      </w:r>
      <w:r w:rsidRPr="00F31A1C">
        <w:rPr>
          <w:rFonts w:ascii="Verdana" w:hAnsi="Verdana" w:cs="Arial"/>
          <w:sz w:val="18"/>
          <w:szCs w:val="18"/>
        </w:rPr>
        <w:t>.</w:t>
      </w:r>
    </w:p>
    <w:p w14:paraId="60FCE7B7" w14:textId="77777777" w:rsidR="00E26036" w:rsidRPr="00F31A1C" w:rsidRDefault="00E26036" w:rsidP="00F31A1C">
      <w:pPr>
        <w:autoSpaceDE w:val="0"/>
        <w:autoSpaceDN w:val="0"/>
        <w:adjustRightInd w:val="0"/>
        <w:spacing w:line="276" w:lineRule="auto"/>
        <w:ind w:left="0"/>
        <w:jc w:val="left"/>
        <w:rPr>
          <w:rFonts w:ascii="Verdana" w:hAnsi="Verdana" w:cs="Arial"/>
          <w:sz w:val="18"/>
          <w:szCs w:val="18"/>
          <w:lang w:eastAsia="zh-CN"/>
        </w:rPr>
      </w:pPr>
    </w:p>
    <w:p w14:paraId="6152392F" w14:textId="77777777" w:rsidR="00E26036" w:rsidRPr="00F31A1C" w:rsidRDefault="00E26036" w:rsidP="00F31A1C">
      <w:pPr>
        <w:tabs>
          <w:tab w:val="left" w:pos="8700"/>
        </w:tabs>
        <w:spacing w:line="276" w:lineRule="auto"/>
        <w:ind w:left="0"/>
        <w:rPr>
          <w:rFonts w:ascii="Verdana" w:hAnsi="Verdana" w:cs="Arial"/>
          <w:sz w:val="18"/>
          <w:szCs w:val="18"/>
        </w:rPr>
      </w:pPr>
      <w:r w:rsidRPr="00F31A1C">
        <w:rPr>
          <w:rFonts w:ascii="Verdana" w:hAnsi="Verdana" w:cs="Arial"/>
          <w:sz w:val="18"/>
          <w:szCs w:val="18"/>
        </w:rPr>
        <w:t>L’UNSS au travers de ces différentes compétitions et formation à la capacité de proposer aux jeunes licenciés de s’impliquer dans différents rôles :</w:t>
      </w:r>
    </w:p>
    <w:p w14:paraId="2A68BAE2" w14:textId="77777777" w:rsidR="00E26036" w:rsidRPr="00F31A1C" w:rsidRDefault="00E26036" w:rsidP="00F31A1C">
      <w:pPr>
        <w:tabs>
          <w:tab w:val="left" w:pos="8700"/>
        </w:tabs>
        <w:spacing w:line="276" w:lineRule="auto"/>
        <w:ind w:left="0"/>
        <w:rPr>
          <w:rFonts w:ascii="Verdana" w:hAnsi="Verdana" w:cs="Arial"/>
          <w:sz w:val="18"/>
          <w:szCs w:val="18"/>
        </w:rPr>
      </w:pPr>
    </w:p>
    <w:p w14:paraId="0ED63EC8" w14:textId="024EFC8B" w:rsidR="00E26036" w:rsidRPr="00F31A1C" w:rsidRDefault="00E26036" w:rsidP="00F31A1C">
      <w:pPr>
        <w:spacing w:line="276" w:lineRule="auto"/>
        <w:ind w:left="0"/>
        <w:jc w:val="center"/>
        <w:rPr>
          <w:rFonts w:ascii="Verdana" w:hAnsi="Verdana" w:cs="Arial"/>
          <w:sz w:val="18"/>
          <w:szCs w:val="18"/>
        </w:rPr>
      </w:pPr>
      <w:r w:rsidRPr="00F31A1C">
        <w:rPr>
          <w:rFonts w:ascii="Verdana" w:hAnsi="Verdana" w:cs="Arial"/>
          <w:noProof/>
          <w:sz w:val="18"/>
          <w:szCs w:val="18"/>
        </w:rPr>
        <w:drawing>
          <wp:inline distT="0" distB="0" distL="0" distR="0" wp14:anchorId="5057F0DE" wp14:editId="534B141A">
            <wp:extent cx="3668395" cy="3602990"/>
            <wp:effectExtent l="0" t="0" r="0" b="0"/>
            <wp:docPr id="5" name="Image 5"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8395" cy="3602990"/>
                    </a:xfrm>
                    <a:prstGeom prst="rect">
                      <a:avLst/>
                    </a:prstGeom>
                    <a:noFill/>
                    <a:ln>
                      <a:noFill/>
                    </a:ln>
                  </pic:spPr>
                </pic:pic>
              </a:graphicData>
            </a:graphic>
          </wp:inline>
        </w:drawing>
      </w:r>
    </w:p>
    <w:p w14:paraId="4C33277E" w14:textId="77777777" w:rsidR="00E26036" w:rsidRPr="00F31A1C" w:rsidRDefault="00E26036" w:rsidP="00F31A1C">
      <w:pPr>
        <w:spacing w:line="276" w:lineRule="auto"/>
        <w:ind w:left="0"/>
        <w:rPr>
          <w:rFonts w:ascii="Verdana" w:hAnsi="Verdana"/>
          <w:b/>
          <w:sz w:val="18"/>
          <w:szCs w:val="18"/>
          <w:u w:val="single"/>
        </w:rPr>
      </w:pPr>
    </w:p>
    <w:p w14:paraId="617EE663" w14:textId="77777777" w:rsidR="00E26036" w:rsidRPr="00F31A1C" w:rsidRDefault="00E26036" w:rsidP="00F31A1C">
      <w:pPr>
        <w:numPr>
          <w:ilvl w:val="0"/>
          <w:numId w:val="5"/>
        </w:numPr>
        <w:spacing w:line="276" w:lineRule="auto"/>
        <w:rPr>
          <w:rFonts w:ascii="Verdana" w:hAnsi="Verdana"/>
          <w:sz w:val="22"/>
          <w:szCs w:val="22"/>
          <w:u w:val="single"/>
        </w:rPr>
      </w:pPr>
      <w:r w:rsidRPr="00F31A1C">
        <w:rPr>
          <w:rFonts w:ascii="Verdana" w:hAnsi="Verdana"/>
          <w:sz w:val="22"/>
          <w:szCs w:val="22"/>
          <w:u w:val="single"/>
        </w:rPr>
        <w:t>Le Jeune arbitre</w:t>
      </w:r>
    </w:p>
    <w:p w14:paraId="5C594718" w14:textId="77777777" w:rsidR="00E26036" w:rsidRPr="00F31A1C" w:rsidRDefault="00E26036" w:rsidP="00F31A1C">
      <w:pPr>
        <w:spacing w:line="276" w:lineRule="auto"/>
        <w:ind w:left="0"/>
        <w:rPr>
          <w:rFonts w:ascii="Verdana" w:hAnsi="Verdana"/>
          <w:sz w:val="18"/>
          <w:szCs w:val="18"/>
        </w:rPr>
      </w:pPr>
    </w:p>
    <w:p w14:paraId="68094978" w14:textId="0DCC4C4C" w:rsidR="00E26036" w:rsidRPr="00F31A1C" w:rsidRDefault="00E26036" w:rsidP="00F31A1C">
      <w:pPr>
        <w:tabs>
          <w:tab w:val="left" w:pos="8700"/>
        </w:tabs>
        <w:spacing w:line="276" w:lineRule="auto"/>
        <w:ind w:left="0"/>
        <w:rPr>
          <w:rFonts w:ascii="Verdana" w:hAnsi="Verdana"/>
          <w:sz w:val="18"/>
          <w:szCs w:val="18"/>
        </w:rPr>
      </w:pPr>
      <w:r w:rsidRPr="00F31A1C">
        <w:rPr>
          <w:rFonts w:ascii="Verdana" w:eastAsia="SimSun" w:hAnsi="Verdana" w:cs="Arial"/>
          <w:sz w:val="18"/>
          <w:szCs w:val="18"/>
          <w:lang w:eastAsia="zh-CN"/>
        </w:rPr>
        <w:t xml:space="preserve">L’élève du collège ou du lycée a la possibilité de suivre une formation afin de pouvoir officier au sein des </w:t>
      </w:r>
      <w:r w:rsidR="008146F6" w:rsidRPr="00F31A1C">
        <w:rPr>
          <w:rFonts w:ascii="Verdana" w:eastAsia="SimSun" w:hAnsi="Verdana" w:cs="Arial"/>
          <w:sz w:val="18"/>
          <w:szCs w:val="18"/>
          <w:lang w:eastAsia="zh-CN"/>
        </w:rPr>
        <w:t>match</w:t>
      </w:r>
      <w:r w:rsidRPr="00F31A1C">
        <w:rPr>
          <w:rFonts w:ascii="Verdana" w:eastAsia="SimSun" w:hAnsi="Verdana" w:cs="Arial"/>
          <w:sz w:val="18"/>
          <w:szCs w:val="18"/>
          <w:lang w:eastAsia="zh-CN"/>
        </w:rPr>
        <w:t>s sportives, de s’engager dans la vie associative et ce, dans le cadre de l’Union Nati</w:t>
      </w:r>
      <w:r w:rsidRPr="00F31A1C">
        <w:rPr>
          <w:rFonts w:ascii="Verdana" w:hAnsi="Verdana"/>
          <w:sz w:val="18"/>
          <w:szCs w:val="18"/>
        </w:rPr>
        <w:t>onale du Sport Scolaire.</w:t>
      </w:r>
      <w:r w:rsidRPr="00F31A1C">
        <w:rPr>
          <w:rFonts w:ascii="Verdana" w:hAnsi="Verdana"/>
          <w:b/>
          <w:sz w:val="18"/>
          <w:szCs w:val="18"/>
        </w:rPr>
        <w:t xml:space="preserve"> </w:t>
      </w:r>
      <w:r w:rsidRPr="00F31A1C">
        <w:rPr>
          <w:rFonts w:ascii="Verdana" w:hAnsi="Verdana"/>
          <w:sz w:val="18"/>
          <w:szCs w:val="18"/>
        </w:rPr>
        <w:t>Chaque activité possède un livret Jeune Arbitre spécifique à l’activité et disponible sur le site national de l’UNSS.</w:t>
      </w:r>
      <w:r w:rsidRPr="00F31A1C">
        <w:rPr>
          <w:rFonts w:ascii="Verdana" w:hAnsi="Verdana"/>
          <w:iCs/>
          <w:sz w:val="18"/>
          <w:szCs w:val="18"/>
        </w:rPr>
        <w:t xml:space="preserve"> Il permet de proposer à l’élève et à l’enseignant les contenus à acquérir à chaque niveau de certification.</w:t>
      </w:r>
    </w:p>
    <w:p w14:paraId="4754740F" w14:textId="77777777" w:rsidR="00E26036" w:rsidRPr="00F31A1C" w:rsidRDefault="00E26036" w:rsidP="00F31A1C">
      <w:pPr>
        <w:tabs>
          <w:tab w:val="left" w:pos="8700"/>
        </w:tabs>
        <w:spacing w:line="276" w:lineRule="auto"/>
        <w:ind w:left="0"/>
        <w:rPr>
          <w:rFonts w:ascii="Verdana" w:hAnsi="Verdana"/>
          <w:sz w:val="18"/>
          <w:szCs w:val="18"/>
        </w:rPr>
      </w:pPr>
      <w:r w:rsidRPr="00F31A1C">
        <w:rPr>
          <w:rFonts w:ascii="Verdana" w:hAnsi="Verdana"/>
          <w:sz w:val="18"/>
          <w:szCs w:val="18"/>
        </w:rPr>
        <w:br w:type="page"/>
      </w:r>
      <w:r w:rsidRPr="00F31A1C">
        <w:rPr>
          <w:rFonts w:ascii="Verdana" w:hAnsi="Verdana"/>
          <w:iCs/>
          <w:sz w:val="18"/>
          <w:szCs w:val="18"/>
        </w:rPr>
        <w:lastRenderedPageBreak/>
        <w:t>La formation des Jeunes arbitres doit être liée à la pratique.</w:t>
      </w:r>
    </w:p>
    <w:p w14:paraId="0DF539C5" w14:textId="77777777" w:rsidR="00E26036" w:rsidRPr="00F31A1C" w:rsidRDefault="00E26036" w:rsidP="00F31A1C">
      <w:pPr>
        <w:spacing w:line="276" w:lineRule="auto"/>
        <w:ind w:left="0"/>
        <w:rPr>
          <w:rFonts w:ascii="Verdana" w:hAnsi="Verdana"/>
          <w:iCs/>
          <w:sz w:val="18"/>
          <w:szCs w:val="18"/>
        </w:rPr>
      </w:pPr>
    </w:p>
    <w:p w14:paraId="13B5F7A3" w14:textId="77777777" w:rsidR="00E26036" w:rsidRPr="00F31A1C" w:rsidRDefault="00E26036" w:rsidP="00F31A1C">
      <w:pPr>
        <w:spacing w:line="276" w:lineRule="auto"/>
        <w:ind w:left="0"/>
        <w:rPr>
          <w:rFonts w:ascii="Verdana" w:hAnsi="Verdana"/>
          <w:iCs/>
          <w:sz w:val="18"/>
          <w:szCs w:val="18"/>
        </w:rPr>
      </w:pPr>
      <w:r w:rsidRPr="00F31A1C">
        <w:rPr>
          <w:rFonts w:ascii="Verdana" w:hAnsi="Verdana"/>
          <w:iCs/>
          <w:sz w:val="18"/>
          <w:szCs w:val="18"/>
        </w:rPr>
        <w:t>Les meilleurs Jeunes Arbitres hors académie ont la possibilité d’officier à un championnat de France si :</w:t>
      </w:r>
    </w:p>
    <w:p w14:paraId="46E9DD1D" w14:textId="77777777" w:rsidR="00E26036" w:rsidRPr="00F31A1C" w:rsidRDefault="00E26036" w:rsidP="00F31A1C">
      <w:pPr>
        <w:numPr>
          <w:ilvl w:val="0"/>
          <w:numId w:val="4"/>
        </w:numPr>
        <w:spacing w:line="276" w:lineRule="auto"/>
        <w:rPr>
          <w:rFonts w:ascii="Verdana" w:hAnsi="Verdana"/>
          <w:iCs/>
          <w:sz w:val="18"/>
          <w:szCs w:val="18"/>
        </w:rPr>
      </w:pPr>
      <w:r w:rsidRPr="00F31A1C">
        <w:rPr>
          <w:rFonts w:ascii="Verdana" w:hAnsi="Verdana"/>
          <w:iCs/>
          <w:sz w:val="18"/>
          <w:szCs w:val="18"/>
        </w:rPr>
        <w:t>le nombre de Jeunes arbitres est insuffisant (pool local et équipe) pour le déroulement du CF,</w:t>
      </w:r>
    </w:p>
    <w:p w14:paraId="14D48485" w14:textId="77777777" w:rsidR="00E26036" w:rsidRPr="00F31A1C" w:rsidRDefault="00E26036" w:rsidP="00F31A1C">
      <w:pPr>
        <w:numPr>
          <w:ilvl w:val="0"/>
          <w:numId w:val="4"/>
        </w:numPr>
        <w:spacing w:line="276" w:lineRule="auto"/>
        <w:rPr>
          <w:rFonts w:ascii="Verdana" w:hAnsi="Verdana"/>
          <w:iCs/>
          <w:sz w:val="18"/>
          <w:szCs w:val="18"/>
        </w:rPr>
      </w:pPr>
      <w:r w:rsidRPr="00F31A1C">
        <w:rPr>
          <w:rFonts w:ascii="Verdana" w:hAnsi="Verdana"/>
          <w:iCs/>
          <w:sz w:val="18"/>
          <w:szCs w:val="18"/>
        </w:rPr>
        <w:t>leur nombre est défini par les membres de la CMN,</w:t>
      </w:r>
    </w:p>
    <w:p w14:paraId="37EC93C5" w14:textId="77777777" w:rsidR="00E26036" w:rsidRPr="00F31A1C" w:rsidRDefault="00E26036" w:rsidP="00F31A1C">
      <w:pPr>
        <w:numPr>
          <w:ilvl w:val="0"/>
          <w:numId w:val="4"/>
        </w:numPr>
        <w:spacing w:line="276" w:lineRule="auto"/>
        <w:rPr>
          <w:rFonts w:ascii="Verdana" w:hAnsi="Verdana"/>
          <w:iCs/>
          <w:sz w:val="18"/>
          <w:szCs w:val="18"/>
        </w:rPr>
      </w:pPr>
      <w:r w:rsidRPr="00F31A1C">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09EDC1EA" w14:textId="77777777" w:rsidR="00E26036" w:rsidRPr="00F31A1C" w:rsidRDefault="00E26036" w:rsidP="00F31A1C">
      <w:pPr>
        <w:numPr>
          <w:ilvl w:val="0"/>
          <w:numId w:val="4"/>
        </w:numPr>
        <w:spacing w:line="276" w:lineRule="auto"/>
        <w:rPr>
          <w:rFonts w:ascii="Verdana" w:hAnsi="Verdana"/>
          <w:iCs/>
          <w:sz w:val="18"/>
          <w:szCs w:val="18"/>
        </w:rPr>
      </w:pPr>
      <w:r w:rsidRPr="00F31A1C">
        <w:rPr>
          <w:rFonts w:ascii="Verdana" w:hAnsi="Verdana"/>
          <w:iCs/>
          <w:sz w:val="18"/>
          <w:szCs w:val="18"/>
        </w:rPr>
        <w:t>les organisateurs des championnats de France doivent faire remonter auprès du DNA en charge de l’activité la fiche récapitulative des meilleurs JO hors académie (fiche n°51 JO).</w:t>
      </w:r>
    </w:p>
    <w:p w14:paraId="0134DD38" w14:textId="77777777" w:rsidR="00E26036" w:rsidRPr="00F31A1C" w:rsidRDefault="00E26036" w:rsidP="00F31A1C">
      <w:pPr>
        <w:spacing w:line="276" w:lineRule="auto"/>
        <w:ind w:left="0"/>
        <w:rPr>
          <w:rFonts w:ascii="Verdana" w:hAnsi="Verdana"/>
          <w:iCs/>
          <w:sz w:val="18"/>
          <w:szCs w:val="18"/>
        </w:rPr>
      </w:pPr>
    </w:p>
    <w:p w14:paraId="64174B17" w14:textId="77777777" w:rsidR="00E26036" w:rsidRPr="00F31A1C" w:rsidRDefault="00E26036" w:rsidP="00F31A1C">
      <w:pPr>
        <w:spacing w:line="276" w:lineRule="auto"/>
        <w:ind w:left="0"/>
        <w:rPr>
          <w:rFonts w:ascii="Verdana" w:hAnsi="Verdana"/>
          <w:iCs/>
          <w:sz w:val="18"/>
          <w:szCs w:val="18"/>
        </w:rPr>
      </w:pPr>
    </w:p>
    <w:p w14:paraId="6CA88F77" w14:textId="77777777" w:rsidR="00E26036" w:rsidRPr="00F31A1C" w:rsidRDefault="00E26036" w:rsidP="00F31A1C">
      <w:pPr>
        <w:numPr>
          <w:ilvl w:val="0"/>
          <w:numId w:val="5"/>
        </w:numPr>
        <w:tabs>
          <w:tab w:val="left" w:pos="720"/>
        </w:tabs>
        <w:spacing w:line="276" w:lineRule="auto"/>
        <w:rPr>
          <w:rFonts w:ascii="Verdana" w:eastAsia="SimSun" w:hAnsi="Verdana" w:cs="Arial"/>
          <w:sz w:val="22"/>
          <w:szCs w:val="22"/>
          <w:u w:val="single"/>
          <w:lang w:eastAsia="zh-CN"/>
        </w:rPr>
      </w:pPr>
      <w:r w:rsidRPr="00F31A1C">
        <w:rPr>
          <w:rFonts w:ascii="Verdana" w:eastAsia="SimSun" w:hAnsi="Verdana" w:cs="Arial"/>
          <w:sz w:val="22"/>
          <w:szCs w:val="22"/>
          <w:u w:val="single"/>
          <w:lang w:eastAsia="zh-CN"/>
        </w:rPr>
        <w:t>D</w:t>
      </w:r>
      <w:r w:rsidRPr="00F31A1C">
        <w:rPr>
          <w:rFonts w:ascii="Verdana" w:hAnsi="Verdana"/>
          <w:sz w:val="22"/>
          <w:szCs w:val="22"/>
          <w:u w:val="single"/>
          <w:lang w:eastAsia="en-US"/>
        </w:rPr>
        <w:t>ispositif du haut niveau du sport scolaire</w:t>
      </w:r>
    </w:p>
    <w:p w14:paraId="1994B2EE" w14:textId="77777777" w:rsidR="00E26036" w:rsidRPr="00F31A1C" w:rsidRDefault="00E26036" w:rsidP="00F31A1C">
      <w:pPr>
        <w:tabs>
          <w:tab w:val="left" w:pos="720"/>
        </w:tabs>
        <w:spacing w:line="276" w:lineRule="auto"/>
        <w:ind w:left="0"/>
        <w:rPr>
          <w:rFonts w:ascii="Verdana" w:eastAsia="SimSun" w:hAnsi="Verdana" w:cs="Arial"/>
          <w:sz w:val="18"/>
          <w:szCs w:val="18"/>
          <w:lang w:eastAsia="zh-CN"/>
        </w:rPr>
      </w:pPr>
    </w:p>
    <w:p w14:paraId="78A1211C" w14:textId="77777777" w:rsidR="00E26036" w:rsidRPr="00F31A1C" w:rsidRDefault="00E26036" w:rsidP="00F31A1C">
      <w:pPr>
        <w:tabs>
          <w:tab w:val="left" w:pos="720"/>
        </w:tabs>
        <w:spacing w:line="276" w:lineRule="auto"/>
        <w:ind w:left="0"/>
        <w:rPr>
          <w:rFonts w:ascii="Verdana" w:eastAsia="SimSun" w:hAnsi="Verdana" w:cs="Arial"/>
          <w:sz w:val="18"/>
          <w:szCs w:val="18"/>
          <w:lang w:eastAsia="zh-CN"/>
        </w:rPr>
      </w:pPr>
      <w:r w:rsidRPr="00F31A1C">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58802868" w14:textId="77777777" w:rsidR="00E26036" w:rsidRPr="00F31A1C" w:rsidRDefault="00E26036" w:rsidP="00F31A1C">
      <w:pPr>
        <w:tabs>
          <w:tab w:val="left" w:pos="720"/>
        </w:tabs>
        <w:spacing w:line="276" w:lineRule="auto"/>
        <w:ind w:left="0"/>
        <w:rPr>
          <w:rFonts w:ascii="Verdana" w:eastAsia="SimSun" w:hAnsi="Verdana" w:cs="Arial"/>
          <w:sz w:val="18"/>
          <w:szCs w:val="18"/>
          <w:lang w:eastAsia="zh-CN"/>
        </w:rPr>
      </w:pPr>
      <w:r w:rsidRPr="00F31A1C">
        <w:rPr>
          <w:rFonts w:ascii="Verdana" w:eastAsia="SimSun" w:hAnsi="Verdana" w:cs="Arial"/>
          <w:sz w:val="18"/>
          <w:szCs w:val="18"/>
          <w:lang w:eastAsia="zh-CN"/>
        </w:rPr>
        <w:t>L’arrêté du 07 juillet 2015 précise que ce dispositif est également accessible pour les élèves inscrits au baccalauréat professionnel</w:t>
      </w:r>
    </w:p>
    <w:p w14:paraId="479AF3B9" w14:textId="77777777" w:rsidR="00E26036" w:rsidRPr="00F31A1C" w:rsidRDefault="00E26036" w:rsidP="00F31A1C">
      <w:pPr>
        <w:spacing w:line="276" w:lineRule="auto"/>
        <w:ind w:left="0"/>
        <w:rPr>
          <w:rFonts w:ascii="Verdana" w:hAnsi="Verdana" w:cs="Arial"/>
          <w:bCs/>
          <w:sz w:val="18"/>
          <w:szCs w:val="18"/>
        </w:rPr>
      </w:pPr>
    </w:p>
    <w:p w14:paraId="1E84E729" w14:textId="77777777" w:rsidR="00E26036" w:rsidRPr="00F31A1C" w:rsidRDefault="00E26036" w:rsidP="00F31A1C">
      <w:pPr>
        <w:spacing w:line="276" w:lineRule="auto"/>
        <w:ind w:left="0"/>
        <w:rPr>
          <w:rFonts w:ascii="Verdana" w:hAnsi="Verdana" w:cs="Arial"/>
          <w:bCs/>
          <w:sz w:val="18"/>
          <w:szCs w:val="18"/>
        </w:rPr>
      </w:pPr>
      <w:r w:rsidRPr="00F31A1C">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4" w:history="1">
        <w:r w:rsidRPr="00F31A1C">
          <w:rPr>
            <w:rFonts w:ascii="Verdana" w:hAnsi="Verdana" w:cs="Arial"/>
            <w:bCs/>
            <w:sz w:val="18"/>
            <w:szCs w:val="18"/>
            <w:u w:val="single"/>
          </w:rPr>
          <w:t>www.unss.org</w:t>
        </w:r>
      </w:hyperlink>
    </w:p>
    <w:p w14:paraId="6BA4D966" w14:textId="77777777" w:rsidR="00E26036" w:rsidRPr="00F31A1C" w:rsidRDefault="00E26036" w:rsidP="00F31A1C">
      <w:pPr>
        <w:spacing w:line="276" w:lineRule="auto"/>
        <w:ind w:left="0"/>
        <w:rPr>
          <w:rFonts w:ascii="Verdana" w:hAnsi="Verdana" w:cs="Arial"/>
          <w:bCs/>
          <w:sz w:val="18"/>
          <w:szCs w:val="18"/>
        </w:rPr>
      </w:pPr>
    </w:p>
    <w:p w14:paraId="2E34FF2A" w14:textId="77777777" w:rsidR="00E26036" w:rsidRPr="00F31A1C" w:rsidRDefault="00E26036" w:rsidP="00F31A1C">
      <w:pPr>
        <w:spacing w:line="276" w:lineRule="auto"/>
        <w:ind w:left="0"/>
        <w:rPr>
          <w:rFonts w:ascii="Verdana" w:hAnsi="Verdana" w:cs="Arial"/>
          <w:bCs/>
          <w:sz w:val="18"/>
          <w:szCs w:val="18"/>
        </w:rPr>
      </w:pPr>
    </w:p>
    <w:p w14:paraId="422DB152" w14:textId="77777777" w:rsidR="00E26036" w:rsidRPr="00F31A1C" w:rsidRDefault="00E26036" w:rsidP="00F31A1C">
      <w:pPr>
        <w:numPr>
          <w:ilvl w:val="0"/>
          <w:numId w:val="5"/>
        </w:numPr>
        <w:spacing w:line="276" w:lineRule="auto"/>
        <w:rPr>
          <w:rFonts w:ascii="Verdana" w:hAnsi="Verdana"/>
          <w:bCs/>
          <w:sz w:val="22"/>
          <w:szCs w:val="22"/>
          <w:u w:val="single"/>
        </w:rPr>
      </w:pPr>
      <w:r w:rsidRPr="00F31A1C">
        <w:rPr>
          <w:rFonts w:ascii="Verdana" w:hAnsi="Verdana"/>
          <w:bCs/>
          <w:sz w:val="22"/>
          <w:szCs w:val="22"/>
          <w:u w:val="single"/>
        </w:rPr>
        <w:t xml:space="preserve">Passerelles possibles des jeunes arbitres entre l’UNSS et la </w:t>
      </w:r>
      <w:proofErr w:type="spellStart"/>
      <w:r w:rsidRPr="00F31A1C">
        <w:rPr>
          <w:rFonts w:ascii="Verdana" w:hAnsi="Verdana"/>
          <w:bCs/>
          <w:sz w:val="22"/>
          <w:szCs w:val="22"/>
          <w:u w:val="single"/>
        </w:rPr>
        <w:t>FFBaD</w:t>
      </w:r>
      <w:proofErr w:type="spellEnd"/>
    </w:p>
    <w:p w14:paraId="6DF86011" w14:textId="77777777" w:rsidR="00E26036" w:rsidRPr="00F31A1C" w:rsidRDefault="00E26036" w:rsidP="00F31A1C">
      <w:pPr>
        <w:spacing w:line="276" w:lineRule="auto"/>
        <w:ind w:left="0"/>
        <w:rPr>
          <w:rFonts w:ascii="Verdana" w:hAnsi="Verdana"/>
          <w:b/>
          <w:bCs/>
          <w:sz w:val="18"/>
          <w:szCs w:val="18"/>
        </w:rPr>
      </w:pPr>
    </w:p>
    <w:p w14:paraId="6C8A5EBD" w14:textId="250D15B3" w:rsidR="00E26036" w:rsidRPr="00F31A1C" w:rsidRDefault="00FA6D6F" w:rsidP="00F31A1C">
      <w:pPr>
        <w:spacing w:line="276" w:lineRule="auto"/>
        <w:ind w:left="0"/>
        <w:rPr>
          <w:rFonts w:ascii="Verdana" w:hAnsi="Verdana" w:cs="Arial"/>
          <w:sz w:val="18"/>
          <w:szCs w:val="18"/>
        </w:rPr>
      </w:pPr>
      <w:r w:rsidRPr="00F31A1C">
        <w:rPr>
          <w:rFonts w:ascii="Verdana" w:hAnsi="Verdana" w:cs="Arial"/>
          <w:sz w:val="18"/>
          <w:szCs w:val="18"/>
        </w:rPr>
        <w:t>Le JA</w:t>
      </w:r>
      <w:r w:rsidR="00E26036" w:rsidRPr="00F31A1C">
        <w:rPr>
          <w:rFonts w:ascii="Verdana" w:hAnsi="Verdana" w:cs="Arial"/>
          <w:sz w:val="18"/>
          <w:szCs w:val="18"/>
        </w:rPr>
        <w:t xml:space="preserve"> UNSS, s’il est licencié à la Fédération Française de Badminton, peut bénéficier de la passerelle </w:t>
      </w:r>
      <w:proofErr w:type="spellStart"/>
      <w:r w:rsidR="00E26036" w:rsidRPr="00F31A1C">
        <w:rPr>
          <w:rFonts w:ascii="Verdana" w:hAnsi="Verdana" w:cs="Arial"/>
          <w:sz w:val="18"/>
          <w:szCs w:val="18"/>
        </w:rPr>
        <w:t>FFBaD</w:t>
      </w:r>
      <w:proofErr w:type="spellEnd"/>
      <w:r w:rsidR="00E26036" w:rsidRPr="00F31A1C">
        <w:rPr>
          <w:rFonts w:ascii="Verdana" w:hAnsi="Verdana" w:cs="Arial"/>
          <w:sz w:val="18"/>
          <w:szCs w:val="18"/>
        </w:rPr>
        <w:t xml:space="preserve"> et obtenir une équivalence de grade :</w:t>
      </w:r>
    </w:p>
    <w:p w14:paraId="13616E87" w14:textId="77777777" w:rsidR="00E26036" w:rsidRPr="00F31A1C" w:rsidRDefault="00E26036" w:rsidP="00F31A1C">
      <w:pPr>
        <w:spacing w:line="276" w:lineRule="auto"/>
        <w:ind w:left="0"/>
        <w:rPr>
          <w:rFonts w:ascii="Verdana" w:hAnsi="Verdana" w:cs="Arial"/>
          <w:sz w:val="18"/>
          <w:szCs w:val="18"/>
        </w:rPr>
      </w:pPr>
    </w:p>
    <w:p w14:paraId="1BD9D9E2" w14:textId="77777777" w:rsidR="00E26036" w:rsidRPr="00F31A1C" w:rsidRDefault="00E26036" w:rsidP="00F31A1C">
      <w:pPr>
        <w:numPr>
          <w:ilvl w:val="0"/>
          <w:numId w:val="10"/>
        </w:numPr>
        <w:spacing w:line="276" w:lineRule="auto"/>
        <w:rPr>
          <w:rFonts w:ascii="Verdana" w:hAnsi="Verdana" w:cs="Arial"/>
          <w:sz w:val="18"/>
          <w:szCs w:val="18"/>
        </w:rPr>
      </w:pPr>
      <w:r w:rsidRPr="00F31A1C">
        <w:rPr>
          <w:rFonts w:ascii="Verdana" w:hAnsi="Verdana" w:cs="Arial"/>
          <w:sz w:val="18"/>
          <w:szCs w:val="18"/>
        </w:rPr>
        <w:t xml:space="preserve">Le niveau Départemental UNSS équivaut au grade </w:t>
      </w:r>
      <w:proofErr w:type="spellStart"/>
      <w:r w:rsidRPr="00F31A1C">
        <w:rPr>
          <w:rFonts w:ascii="Verdana" w:hAnsi="Verdana" w:cs="Arial"/>
          <w:sz w:val="18"/>
          <w:szCs w:val="18"/>
        </w:rPr>
        <w:t>FFBaD</w:t>
      </w:r>
      <w:proofErr w:type="spellEnd"/>
      <w:r w:rsidRPr="00F31A1C">
        <w:rPr>
          <w:rFonts w:ascii="Verdana" w:hAnsi="Verdana" w:cs="Arial"/>
          <w:sz w:val="18"/>
          <w:szCs w:val="18"/>
        </w:rPr>
        <w:t xml:space="preserve"> « Ecusson jaune »</w:t>
      </w:r>
    </w:p>
    <w:p w14:paraId="0F88665B" w14:textId="77777777" w:rsidR="00E26036" w:rsidRPr="00F31A1C" w:rsidRDefault="00E26036" w:rsidP="00F31A1C">
      <w:pPr>
        <w:numPr>
          <w:ilvl w:val="0"/>
          <w:numId w:val="10"/>
        </w:numPr>
        <w:spacing w:line="276" w:lineRule="auto"/>
        <w:rPr>
          <w:rFonts w:ascii="Verdana" w:hAnsi="Verdana" w:cs="Arial"/>
          <w:sz w:val="18"/>
          <w:szCs w:val="18"/>
        </w:rPr>
      </w:pPr>
      <w:r w:rsidRPr="00F31A1C">
        <w:rPr>
          <w:rFonts w:ascii="Verdana" w:hAnsi="Verdana" w:cs="Arial"/>
          <w:sz w:val="18"/>
          <w:szCs w:val="18"/>
        </w:rPr>
        <w:t xml:space="preserve">Le niveau Académique UNSS équivaut au grade </w:t>
      </w:r>
      <w:proofErr w:type="spellStart"/>
      <w:r w:rsidRPr="00F31A1C">
        <w:rPr>
          <w:rFonts w:ascii="Verdana" w:hAnsi="Verdana" w:cs="Arial"/>
          <w:sz w:val="18"/>
          <w:szCs w:val="18"/>
        </w:rPr>
        <w:t>FFBaD</w:t>
      </w:r>
      <w:proofErr w:type="spellEnd"/>
      <w:r w:rsidRPr="00F31A1C">
        <w:rPr>
          <w:rFonts w:ascii="Verdana" w:hAnsi="Verdana" w:cs="Arial"/>
          <w:sz w:val="18"/>
          <w:szCs w:val="18"/>
        </w:rPr>
        <w:t xml:space="preserve"> « Ecusson vert »</w:t>
      </w:r>
    </w:p>
    <w:p w14:paraId="7ECB6DD2" w14:textId="77777777" w:rsidR="00E26036" w:rsidRPr="00F31A1C" w:rsidRDefault="00E26036" w:rsidP="00F31A1C">
      <w:pPr>
        <w:numPr>
          <w:ilvl w:val="0"/>
          <w:numId w:val="10"/>
        </w:numPr>
        <w:spacing w:line="276" w:lineRule="auto"/>
        <w:rPr>
          <w:rFonts w:ascii="Verdana" w:hAnsi="Verdana" w:cs="Arial"/>
          <w:sz w:val="18"/>
          <w:szCs w:val="18"/>
        </w:rPr>
      </w:pPr>
      <w:r w:rsidRPr="00F31A1C">
        <w:rPr>
          <w:rFonts w:ascii="Verdana" w:hAnsi="Verdana" w:cs="Arial"/>
          <w:sz w:val="18"/>
          <w:szCs w:val="18"/>
        </w:rPr>
        <w:t xml:space="preserve">Le niveau National UNSS équivaut au grade </w:t>
      </w:r>
      <w:proofErr w:type="spellStart"/>
      <w:r w:rsidRPr="00F31A1C">
        <w:rPr>
          <w:rFonts w:ascii="Verdana" w:hAnsi="Verdana" w:cs="Arial"/>
          <w:sz w:val="18"/>
          <w:szCs w:val="18"/>
        </w:rPr>
        <w:t>FFBaD</w:t>
      </w:r>
      <w:proofErr w:type="spellEnd"/>
      <w:r w:rsidRPr="00F31A1C">
        <w:rPr>
          <w:rFonts w:ascii="Verdana" w:hAnsi="Verdana" w:cs="Arial"/>
          <w:sz w:val="18"/>
          <w:szCs w:val="18"/>
        </w:rPr>
        <w:t xml:space="preserve"> « Ecusson bleu »</w:t>
      </w:r>
    </w:p>
    <w:p w14:paraId="5D411D67" w14:textId="77777777" w:rsidR="00E26036" w:rsidRPr="00F31A1C" w:rsidRDefault="00E26036" w:rsidP="00F31A1C">
      <w:pPr>
        <w:spacing w:line="276" w:lineRule="auto"/>
        <w:ind w:left="0"/>
        <w:rPr>
          <w:rFonts w:ascii="Verdana" w:hAnsi="Verdana"/>
          <w:iCs/>
          <w:sz w:val="18"/>
          <w:szCs w:val="18"/>
        </w:rPr>
      </w:pPr>
    </w:p>
    <w:p w14:paraId="2611EC09" w14:textId="77777777" w:rsidR="00E26036" w:rsidRPr="00F31A1C" w:rsidRDefault="00E26036" w:rsidP="00F31A1C">
      <w:pPr>
        <w:spacing w:line="276" w:lineRule="auto"/>
        <w:ind w:left="0"/>
        <w:rPr>
          <w:rFonts w:ascii="Verdana" w:hAnsi="Verdana"/>
          <w:iCs/>
          <w:sz w:val="18"/>
          <w:szCs w:val="18"/>
        </w:rPr>
      </w:pPr>
    </w:p>
    <w:p w14:paraId="1898D32A" w14:textId="77777777" w:rsidR="00E26036" w:rsidRPr="00F31A1C" w:rsidRDefault="00E26036" w:rsidP="00F31A1C">
      <w:pPr>
        <w:numPr>
          <w:ilvl w:val="0"/>
          <w:numId w:val="5"/>
        </w:numPr>
        <w:spacing w:line="276" w:lineRule="auto"/>
        <w:rPr>
          <w:rFonts w:ascii="Verdana" w:hAnsi="Verdana"/>
          <w:iCs/>
          <w:sz w:val="22"/>
          <w:szCs w:val="22"/>
        </w:rPr>
      </w:pPr>
      <w:r w:rsidRPr="00F31A1C">
        <w:rPr>
          <w:rFonts w:ascii="Verdana" w:hAnsi="Verdana" w:cs="Arial"/>
          <w:sz w:val="22"/>
          <w:szCs w:val="22"/>
          <w:u w:val="single"/>
        </w:rPr>
        <w:t>Les autres rôles de Jeunes Officiels </w:t>
      </w:r>
      <w:r w:rsidRPr="00F31A1C">
        <w:rPr>
          <w:rFonts w:ascii="Verdana" w:hAnsi="Verdana" w:cs="Arial"/>
          <w:i/>
          <w:sz w:val="22"/>
          <w:szCs w:val="22"/>
          <w:u w:val="single"/>
        </w:rPr>
        <w:t>(cf. dossier intitulé Jeunes officiels vers une génération responsable 2016-2017)</w:t>
      </w:r>
    </w:p>
    <w:p w14:paraId="39E9A715" w14:textId="77777777" w:rsidR="00E26036" w:rsidRPr="00F31A1C" w:rsidRDefault="00E26036" w:rsidP="00F31A1C">
      <w:pPr>
        <w:spacing w:line="276" w:lineRule="auto"/>
        <w:ind w:left="0"/>
        <w:rPr>
          <w:rFonts w:ascii="Verdana" w:hAnsi="Verdana" w:cs="Arial"/>
          <w:sz w:val="18"/>
          <w:szCs w:val="18"/>
          <w:u w:val="single"/>
        </w:rPr>
      </w:pPr>
    </w:p>
    <w:p w14:paraId="53BBACA4" w14:textId="77777777" w:rsidR="00E26036" w:rsidRPr="00F31A1C" w:rsidRDefault="00E26036" w:rsidP="00F31A1C">
      <w:pPr>
        <w:tabs>
          <w:tab w:val="left" w:pos="8700"/>
        </w:tabs>
        <w:spacing w:line="276" w:lineRule="auto"/>
        <w:ind w:left="0"/>
        <w:rPr>
          <w:rFonts w:ascii="Verdana" w:hAnsi="Verdana" w:cs="Arial"/>
          <w:sz w:val="18"/>
          <w:szCs w:val="18"/>
        </w:rPr>
      </w:pPr>
      <w:r w:rsidRPr="00F31A1C">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proofErr w:type="gramStart"/>
      <w:r w:rsidRPr="00F31A1C">
        <w:rPr>
          <w:rFonts w:ascii="Verdana" w:hAnsi="Verdana" w:cs="Arial"/>
          <w:sz w:val="18"/>
          <w:szCs w:val="18"/>
        </w:rPr>
        <w:t>etc</w:t>
      </w:r>
      <w:proofErr w:type="spellEnd"/>
      <w:r w:rsidRPr="00F31A1C">
        <w:rPr>
          <w:rFonts w:ascii="Verdana" w:hAnsi="Verdana" w:cs="Arial"/>
          <w:sz w:val="18"/>
          <w:szCs w:val="18"/>
        </w:rPr>
        <w:t xml:space="preserve"> …)</w:t>
      </w:r>
      <w:proofErr w:type="gramEnd"/>
      <w:r w:rsidRPr="00F31A1C">
        <w:rPr>
          <w:rFonts w:ascii="Verdana" w:hAnsi="Verdana" w:cs="Arial"/>
          <w:sz w:val="18"/>
          <w:szCs w:val="18"/>
        </w:rPr>
        <w:t xml:space="preserve">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61DAEB83" w14:textId="77777777" w:rsidR="00E26036" w:rsidRPr="00F31A1C" w:rsidRDefault="00E26036" w:rsidP="00F31A1C">
      <w:pPr>
        <w:spacing w:line="276" w:lineRule="auto"/>
        <w:ind w:left="0"/>
        <w:rPr>
          <w:rFonts w:ascii="Verdana" w:hAnsi="Verdana"/>
          <w:iCs/>
          <w:sz w:val="18"/>
          <w:szCs w:val="18"/>
        </w:rPr>
      </w:pPr>
    </w:p>
    <w:p w14:paraId="2689FBEC" w14:textId="77777777" w:rsidR="00E26036" w:rsidRPr="00F31A1C" w:rsidRDefault="00E26036" w:rsidP="00F31A1C">
      <w:pPr>
        <w:spacing w:line="276" w:lineRule="auto"/>
        <w:ind w:left="0"/>
        <w:rPr>
          <w:rFonts w:ascii="Verdana" w:eastAsia="SimSun" w:hAnsi="Verdana"/>
          <w:sz w:val="18"/>
          <w:szCs w:val="18"/>
          <w:lang w:eastAsia="zh-CN"/>
        </w:rPr>
      </w:pPr>
      <w:r w:rsidRPr="00F31A1C">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169265D4" w14:textId="77777777" w:rsidR="00E26036" w:rsidRPr="00F31A1C" w:rsidRDefault="00E26036" w:rsidP="00F31A1C">
      <w:pPr>
        <w:spacing w:line="276" w:lineRule="auto"/>
        <w:ind w:left="0"/>
        <w:rPr>
          <w:rFonts w:ascii="Verdana" w:eastAsia="SimSun" w:hAnsi="Verdana"/>
          <w:sz w:val="18"/>
          <w:szCs w:val="18"/>
          <w:lang w:eastAsia="zh-CN"/>
        </w:rPr>
      </w:pPr>
      <w:r w:rsidRPr="00F31A1C">
        <w:rPr>
          <w:rFonts w:ascii="Verdana" w:eastAsia="SimSun" w:hAnsi="Verdana"/>
          <w:sz w:val="18"/>
          <w:szCs w:val="18"/>
          <w:lang w:eastAsia="zh-CN"/>
        </w:rPr>
        <w:t>En revanche le jeune coach peut obtenir une certification en référence à l’activité pour laquelle il intervient.</w:t>
      </w:r>
    </w:p>
    <w:p w14:paraId="0959285F" w14:textId="77777777" w:rsidR="00E26036" w:rsidRPr="00F31A1C" w:rsidRDefault="00E26036" w:rsidP="00F31A1C">
      <w:pPr>
        <w:spacing w:line="276" w:lineRule="auto"/>
        <w:ind w:left="0"/>
        <w:rPr>
          <w:rFonts w:ascii="Verdana" w:eastAsia="SimSun" w:hAnsi="Verdana"/>
          <w:sz w:val="18"/>
          <w:szCs w:val="18"/>
          <w:lang w:eastAsia="zh-CN"/>
        </w:rPr>
      </w:pPr>
    </w:p>
    <w:p w14:paraId="3C6E7A63" w14:textId="77777777" w:rsidR="00E26036" w:rsidRPr="00F31A1C" w:rsidRDefault="00E26036" w:rsidP="00F31A1C">
      <w:pPr>
        <w:numPr>
          <w:ilvl w:val="0"/>
          <w:numId w:val="5"/>
        </w:numPr>
        <w:tabs>
          <w:tab w:val="left" w:pos="720"/>
        </w:tabs>
        <w:spacing w:after="200" w:line="276" w:lineRule="auto"/>
        <w:jc w:val="left"/>
        <w:rPr>
          <w:rFonts w:ascii="Verdana" w:eastAsia="SimSun" w:hAnsi="Verdana" w:cs="Arial"/>
          <w:sz w:val="22"/>
          <w:szCs w:val="22"/>
          <w:highlight w:val="yellow"/>
          <w:u w:val="single"/>
          <w:lang w:eastAsia="zh-CN"/>
        </w:rPr>
      </w:pPr>
      <w:r w:rsidRPr="00F31A1C">
        <w:rPr>
          <w:rFonts w:ascii="Verdana" w:eastAsia="SimSun" w:hAnsi="Verdana" w:cs="Arial"/>
          <w:sz w:val="22"/>
          <w:szCs w:val="22"/>
          <w:highlight w:val="yellow"/>
          <w:u w:val="single"/>
          <w:lang w:eastAsia="zh-CN"/>
        </w:rPr>
        <w:t>Le Jeune Coach</w:t>
      </w:r>
    </w:p>
    <w:p w14:paraId="7559F271" w14:textId="77777777" w:rsidR="00E26036" w:rsidRPr="00F31A1C" w:rsidRDefault="00E26036" w:rsidP="00F31A1C">
      <w:pPr>
        <w:spacing w:line="276" w:lineRule="auto"/>
        <w:ind w:left="0"/>
        <w:rPr>
          <w:rFonts w:ascii="Verdana" w:eastAsia="SimSun" w:hAnsi="Verdana"/>
          <w:i/>
          <w:sz w:val="18"/>
          <w:szCs w:val="18"/>
          <w:highlight w:val="yellow"/>
          <w:lang w:eastAsia="zh-CN"/>
        </w:rPr>
      </w:pPr>
      <w:r w:rsidRPr="00F31A1C">
        <w:rPr>
          <w:rFonts w:ascii="Verdana" w:eastAsia="SimSun" w:hAnsi="Verdana"/>
          <w:sz w:val="18"/>
          <w:szCs w:val="18"/>
          <w:highlight w:val="yellow"/>
          <w:lang w:eastAsia="zh-CN"/>
        </w:rPr>
        <w:t>En référence au bulletin officiel de l’Éducation Nationale du 19 septembre 2013</w:t>
      </w:r>
      <w:r w:rsidRPr="00F31A1C">
        <w:rPr>
          <w:rFonts w:ascii="Verdana" w:eastAsia="SimSun" w:hAnsi="Verdana"/>
          <w:i/>
          <w:sz w:val="18"/>
          <w:szCs w:val="18"/>
          <w:highlight w:val="yellow"/>
          <w:lang w:eastAsia="zh-CN"/>
        </w:rPr>
        <w:t xml:space="preserve"> « L’UNSS devra développer la formation de jeunes </w:t>
      </w:r>
      <w:proofErr w:type="spellStart"/>
      <w:r w:rsidRPr="00F31A1C">
        <w:rPr>
          <w:rFonts w:ascii="Verdana" w:eastAsia="SimSun" w:hAnsi="Verdana"/>
          <w:i/>
          <w:sz w:val="18"/>
          <w:szCs w:val="18"/>
          <w:highlight w:val="yellow"/>
          <w:lang w:eastAsia="zh-CN"/>
        </w:rPr>
        <w:t>coachs</w:t>
      </w:r>
      <w:proofErr w:type="spellEnd"/>
      <w:r w:rsidRPr="00F31A1C">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16B6C806" w14:textId="77777777" w:rsidR="00E26036" w:rsidRPr="00F31A1C" w:rsidRDefault="00E26036" w:rsidP="00F31A1C">
      <w:pPr>
        <w:spacing w:line="276" w:lineRule="auto"/>
        <w:ind w:left="0"/>
        <w:rPr>
          <w:rFonts w:ascii="Verdana" w:eastAsia="SimSun" w:hAnsi="Verdana"/>
          <w:sz w:val="18"/>
          <w:szCs w:val="18"/>
          <w:highlight w:val="yellow"/>
          <w:lang w:eastAsia="zh-CN"/>
        </w:rPr>
      </w:pPr>
    </w:p>
    <w:p w14:paraId="7D24421A" w14:textId="77777777" w:rsidR="00E26036" w:rsidRPr="00F31A1C" w:rsidRDefault="00E26036" w:rsidP="00F31A1C">
      <w:pPr>
        <w:spacing w:line="276" w:lineRule="auto"/>
        <w:ind w:left="0"/>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F31A1C">
        <w:rPr>
          <w:rFonts w:ascii="Verdana" w:eastAsia="SimSun" w:hAnsi="Verdana"/>
          <w:sz w:val="18"/>
          <w:szCs w:val="18"/>
          <w:highlight w:val="yellow"/>
          <w:lang w:eastAsia="zh-CN"/>
        </w:rPr>
        <w:t>coachs</w:t>
      </w:r>
      <w:proofErr w:type="spellEnd"/>
      <w:r w:rsidRPr="00F31A1C">
        <w:rPr>
          <w:rFonts w:ascii="Verdana" w:eastAsia="SimSun" w:hAnsi="Verdana"/>
          <w:sz w:val="18"/>
          <w:szCs w:val="18"/>
          <w:highlight w:val="yellow"/>
          <w:lang w:eastAsia="zh-CN"/>
        </w:rPr>
        <w:t xml:space="preserve"> et des jeunes arbitres seront développées ».</w:t>
      </w:r>
    </w:p>
    <w:p w14:paraId="7308DAED" w14:textId="77777777" w:rsidR="00E26036" w:rsidRPr="00F31A1C" w:rsidRDefault="00E26036" w:rsidP="00F31A1C">
      <w:pPr>
        <w:spacing w:line="276" w:lineRule="auto"/>
        <w:ind w:left="0"/>
        <w:rPr>
          <w:rFonts w:ascii="Verdana" w:eastAsia="SimSun" w:hAnsi="Verdana"/>
          <w:sz w:val="18"/>
          <w:szCs w:val="18"/>
          <w:highlight w:val="yellow"/>
          <w:lang w:eastAsia="zh-CN"/>
        </w:rPr>
      </w:pPr>
    </w:p>
    <w:p w14:paraId="35C39D20" w14:textId="77777777" w:rsidR="00E26036" w:rsidRPr="00F31A1C" w:rsidRDefault="00E26036" w:rsidP="00F31A1C">
      <w:pPr>
        <w:numPr>
          <w:ilvl w:val="0"/>
          <w:numId w:val="4"/>
        </w:numPr>
        <w:spacing w:after="200" w:line="276" w:lineRule="auto"/>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F31A1C">
        <w:rPr>
          <w:rFonts w:ascii="Verdana" w:eastAsia="SimSun" w:hAnsi="Verdana"/>
          <w:sz w:val="18"/>
          <w:szCs w:val="18"/>
          <w:highlight w:val="yellow"/>
          <w:lang w:eastAsia="zh-CN"/>
        </w:rPr>
        <w:t>shirt</w:t>
      </w:r>
      <w:proofErr w:type="spellEnd"/>
      <w:r w:rsidRPr="00F31A1C">
        <w:rPr>
          <w:rFonts w:ascii="Verdana" w:eastAsia="SimSun" w:hAnsi="Verdana"/>
          <w:sz w:val="18"/>
          <w:szCs w:val="18"/>
          <w:highlight w:val="yellow"/>
          <w:lang w:eastAsia="zh-CN"/>
        </w:rPr>
        <w:t xml:space="preserve"> </w:t>
      </w:r>
      <w:proofErr w:type="spellStart"/>
      <w:r w:rsidRPr="00F31A1C">
        <w:rPr>
          <w:rFonts w:ascii="Verdana" w:eastAsia="SimSun" w:hAnsi="Verdana"/>
          <w:sz w:val="18"/>
          <w:szCs w:val="18"/>
          <w:highlight w:val="yellow"/>
          <w:lang w:eastAsia="zh-CN"/>
        </w:rPr>
        <w:t>Maif</w:t>
      </w:r>
      <w:proofErr w:type="spellEnd"/>
      <w:r w:rsidRPr="00F31A1C">
        <w:rPr>
          <w:rFonts w:ascii="Verdana" w:eastAsia="SimSun" w:hAnsi="Verdana"/>
          <w:sz w:val="18"/>
          <w:szCs w:val="18"/>
          <w:highlight w:val="yellow"/>
          <w:lang w:eastAsia="zh-CN"/>
        </w:rPr>
        <w:t xml:space="preserve"> orange). Il se rajoute donc à la composition de l’équipe.</w:t>
      </w:r>
    </w:p>
    <w:p w14:paraId="2C6FA52D" w14:textId="77777777" w:rsidR="00E26036" w:rsidRPr="00F31A1C" w:rsidRDefault="00E26036" w:rsidP="00F31A1C">
      <w:pPr>
        <w:numPr>
          <w:ilvl w:val="0"/>
          <w:numId w:val="4"/>
        </w:numPr>
        <w:spacing w:after="200" w:line="276" w:lineRule="auto"/>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F31A1C">
        <w:rPr>
          <w:rFonts w:ascii="Verdana" w:eastAsia="SimSun" w:hAnsi="Verdana"/>
          <w:sz w:val="18"/>
          <w:szCs w:val="18"/>
          <w:highlight w:val="yellow"/>
          <w:lang w:eastAsia="zh-CN"/>
        </w:rPr>
        <w:t>shirt</w:t>
      </w:r>
      <w:proofErr w:type="spellEnd"/>
      <w:r w:rsidRPr="00F31A1C">
        <w:rPr>
          <w:rFonts w:ascii="Verdana" w:eastAsia="SimSun" w:hAnsi="Verdana"/>
          <w:sz w:val="18"/>
          <w:szCs w:val="18"/>
          <w:highlight w:val="yellow"/>
          <w:lang w:eastAsia="zh-CN"/>
        </w:rPr>
        <w:t xml:space="preserve"> </w:t>
      </w:r>
      <w:proofErr w:type="spellStart"/>
      <w:r w:rsidRPr="00F31A1C">
        <w:rPr>
          <w:rFonts w:ascii="Verdana" w:eastAsia="SimSun" w:hAnsi="Verdana"/>
          <w:sz w:val="18"/>
          <w:szCs w:val="18"/>
          <w:highlight w:val="yellow"/>
          <w:lang w:eastAsia="zh-CN"/>
        </w:rPr>
        <w:t>Maif</w:t>
      </w:r>
      <w:proofErr w:type="spellEnd"/>
      <w:r w:rsidRPr="00F31A1C">
        <w:rPr>
          <w:rFonts w:ascii="Verdana" w:eastAsia="SimSun" w:hAnsi="Verdana"/>
          <w:sz w:val="18"/>
          <w:szCs w:val="18"/>
          <w:highlight w:val="yellow"/>
          <w:lang w:eastAsia="zh-CN"/>
        </w:rPr>
        <w:t xml:space="preserve"> orange).</w:t>
      </w:r>
    </w:p>
    <w:p w14:paraId="52206CF0" w14:textId="77777777" w:rsidR="00E26036" w:rsidRPr="00F31A1C" w:rsidRDefault="00E26036" w:rsidP="00F31A1C">
      <w:pPr>
        <w:numPr>
          <w:ilvl w:val="0"/>
          <w:numId w:val="4"/>
        </w:numPr>
        <w:spacing w:after="200" w:line="276" w:lineRule="auto"/>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 xml:space="preserve">Pour le sport partagé, le jeune coach est obligatoire et non compétiteur. Il se rajoute donc </w:t>
      </w:r>
      <w:proofErr w:type="gramStart"/>
      <w:r w:rsidRPr="00F31A1C">
        <w:rPr>
          <w:rFonts w:ascii="Verdana" w:eastAsia="SimSun" w:hAnsi="Verdana"/>
          <w:sz w:val="18"/>
          <w:szCs w:val="18"/>
          <w:highlight w:val="yellow"/>
          <w:lang w:eastAsia="zh-CN"/>
        </w:rPr>
        <w:t>à</w:t>
      </w:r>
      <w:proofErr w:type="gramEnd"/>
      <w:r w:rsidRPr="00F31A1C">
        <w:rPr>
          <w:rFonts w:ascii="Verdana" w:eastAsia="SimSun" w:hAnsi="Verdana"/>
          <w:sz w:val="18"/>
          <w:szCs w:val="18"/>
          <w:highlight w:val="yellow"/>
          <w:lang w:eastAsia="zh-CN"/>
        </w:rPr>
        <w:t xml:space="preserve"> la composition de l’équipe (tee short </w:t>
      </w:r>
      <w:proofErr w:type="spellStart"/>
      <w:r w:rsidRPr="00F31A1C">
        <w:rPr>
          <w:rFonts w:ascii="Verdana" w:eastAsia="SimSun" w:hAnsi="Verdana"/>
          <w:sz w:val="18"/>
          <w:szCs w:val="18"/>
          <w:highlight w:val="yellow"/>
          <w:lang w:eastAsia="zh-CN"/>
        </w:rPr>
        <w:t>Maif</w:t>
      </w:r>
      <w:proofErr w:type="spellEnd"/>
      <w:r w:rsidRPr="00F31A1C">
        <w:rPr>
          <w:rFonts w:ascii="Verdana" w:eastAsia="SimSun" w:hAnsi="Verdana"/>
          <w:sz w:val="18"/>
          <w:szCs w:val="18"/>
          <w:highlight w:val="yellow"/>
          <w:lang w:eastAsia="zh-CN"/>
        </w:rPr>
        <w:t xml:space="preserve"> orange) et doit être repéré.</w:t>
      </w:r>
    </w:p>
    <w:p w14:paraId="410018DE" w14:textId="77777777" w:rsidR="00E26036" w:rsidRPr="00F31A1C" w:rsidRDefault="00E26036" w:rsidP="00F31A1C">
      <w:pPr>
        <w:spacing w:line="276" w:lineRule="auto"/>
        <w:ind w:left="0"/>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NB :</w:t>
      </w:r>
    </w:p>
    <w:p w14:paraId="3BC6C2C8" w14:textId="77777777" w:rsidR="00E26036" w:rsidRPr="00F31A1C" w:rsidRDefault="00E26036" w:rsidP="00F31A1C">
      <w:pPr>
        <w:numPr>
          <w:ilvl w:val="0"/>
          <w:numId w:val="4"/>
        </w:numPr>
        <w:spacing w:after="200" w:line="276" w:lineRule="auto"/>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Le Jeune coach ne peut être Jeune Juge /Jeune Arbitre ou Jeune Reporter.</w:t>
      </w:r>
    </w:p>
    <w:p w14:paraId="532B4D18" w14:textId="77777777" w:rsidR="00E26036" w:rsidRPr="00F31A1C" w:rsidRDefault="00E26036" w:rsidP="00F31A1C">
      <w:pPr>
        <w:numPr>
          <w:ilvl w:val="0"/>
          <w:numId w:val="4"/>
        </w:numPr>
        <w:spacing w:after="200" w:line="276" w:lineRule="auto"/>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Une équipe sans jeune coach sera déclassée.</w:t>
      </w:r>
    </w:p>
    <w:p w14:paraId="3F3974C6" w14:textId="77777777" w:rsidR="00E26036" w:rsidRPr="00F31A1C" w:rsidRDefault="00E26036" w:rsidP="00F31A1C">
      <w:pPr>
        <w:numPr>
          <w:ilvl w:val="0"/>
          <w:numId w:val="4"/>
        </w:numPr>
        <w:spacing w:after="200" w:line="276" w:lineRule="auto"/>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1A41AEB7" w14:textId="77777777" w:rsidR="00E26036" w:rsidRPr="00F31A1C" w:rsidRDefault="00E26036" w:rsidP="00F31A1C">
      <w:pPr>
        <w:spacing w:line="276" w:lineRule="auto"/>
        <w:ind w:left="0"/>
        <w:rPr>
          <w:rFonts w:ascii="Verdana" w:eastAsia="SimSun" w:hAnsi="Verdana"/>
          <w:sz w:val="18"/>
          <w:szCs w:val="18"/>
          <w:lang w:eastAsia="zh-CN"/>
        </w:rPr>
      </w:pPr>
    </w:p>
    <w:p w14:paraId="64D873B3" w14:textId="77777777" w:rsidR="00E26036" w:rsidRPr="00F31A1C" w:rsidRDefault="00E26036" w:rsidP="00F31A1C">
      <w:pPr>
        <w:spacing w:after="200" w:line="276" w:lineRule="auto"/>
        <w:ind w:left="0"/>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5EDB9655" w14:textId="77777777" w:rsidR="00E26036" w:rsidRPr="00F31A1C" w:rsidRDefault="00E26036" w:rsidP="00F31A1C">
      <w:pPr>
        <w:spacing w:line="276" w:lineRule="auto"/>
        <w:ind w:left="0"/>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E26036" w:rsidRPr="00F31A1C" w14:paraId="78160C35" w14:textId="77777777" w:rsidTr="008F3EA8">
        <w:tc>
          <w:tcPr>
            <w:tcW w:w="5211" w:type="dxa"/>
            <w:gridSpan w:val="3"/>
            <w:shd w:val="clear" w:color="auto" w:fill="auto"/>
          </w:tcPr>
          <w:p w14:paraId="292321D5" w14:textId="62A47156" w:rsidR="00E26036" w:rsidRPr="00F31A1C" w:rsidRDefault="00E26036" w:rsidP="00F31A1C">
            <w:pPr>
              <w:tabs>
                <w:tab w:val="left" w:pos="1845"/>
              </w:tabs>
              <w:spacing w:line="276" w:lineRule="auto"/>
              <w:ind w:left="0"/>
              <w:jc w:val="center"/>
              <w:rPr>
                <w:rFonts w:ascii="Verdana" w:eastAsia="SimSun" w:hAnsi="Verdana"/>
                <w:b/>
                <w:sz w:val="18"/>
                <w:szCs w:val="18"/>
                <w:highlight w:val="yellow"/>
                <w:lang w:eastAsia="zh-CN"/>
              </w:rPr>
            </w:pPr>
            <w:r w:rsidRPr="00F31A1C">
              <w:rPr>
                <w:rFonts w:ascii="Verdana" w:eastAsia="SimSun" w:hAnsi="Verdana"/>
                <w:b/>
                <w:sz w:val="18"/>
                <w:szCs w:val="18"/>
                <w:highlight w:val="yellow"/>
                <w:lang w:eastAsia="zh-CN"/>
              </w:rPr>
              <w:t xml:space="preserve">HORS </w:t>
            </w:r>
            <w:r w:rsidR="008146F6" w:rsidRPr="00F31A1C">
              <w:rPr>
                <w:rFonts w:ascii="Verdana" w:eastAsia="SimSun" w:hAnsi="Verdana"/>
                <w:b/>
                <w:sz w:val="18"/>
                <w:szCs w:val="18"/>
                <w:highlight w:val="yellow"/>
                <w:lang w:eastAsia="zh-CN"/>
              </w:rPr>
              <w:t>MATCH</w:t>
            </w:r>
            <w:r w:rsidRPr="00F31A1C">
              <w:rPr>
                <w:rFonts w:ascii="Verdana" w:eastAsia="SimSun" w:hAnsi="Verdana"/>
                <w:b/>
                <w:sz w:val="18"/>
                <w:szCs w:val="18"/>
                <w:highlight w:val="yellow"/>
                <w:lang w:eastAsia="zh-CN"/>
              </w:rPr>
              <w:t>/COMPÉTITION</w:t>
            </w:r>
          </w:p>
        </w:tc>
        <w:tc>
          <w:tcPr>
            <w:tcW w:w="5245" w:type="dxa"/>
            <w:gridSpan w:val="3"/>
            <w:shd w:val="clear" w:color="auto" w:fill="auto"/>
          </w:tcPr>
          <w:p w14:paraId="43D5B1E2" w14:textId="71F83728" w:rsidR="00E26036" w:rsidRPr="00F31A1C" w:rsidRDefault="00E26036" w:rsidP="00F31A1C">
            <w:pPr>
              <w:tabs>
                <w:tab w:val="left" w:pos="1845"/>
              </w:tabs>
              <w:spacing w:line="276" w:lineRule="auto"/>
              <w:ind w:left="0"/>
              <w:jc w:val="center"/>
              <w:rPr>
                <w:rFonts w:ascii="Verdana" w:eastAsia="SimSun" w:hAnsi="Verdana"/>
                <w:b/>
                <w:sz w:val="18"/>
                <w:szCs w:val="18"/>
                <w:highlight w:val="yellow"/>
                <w:lang w:eastAsia="zh-CN"/>
              </w:rPr>
            </w:pPr>
            <w:r w:rsidRPr="00F31A1C">
              <w:rPr>
                <w:rFonts w:ascii="Verdana" w:eastAsia="SimSun" w:hAnsi="Verdana"/>
                <w:b/>
                <w:sz w:val="18"/>
                <w:szCs w:val="18"/>
                <w:highlight w:val="yellow"/>
                <w:lang w:eastAsia="zh-CN"/>
              </w:rPr>
              <w:t xml:space="preserve">PENDANT </w:t>
            </w:r>
            <w:r w:rsidR="008146F6" w:rsidRPr="00F31A1C">
              <w:rPr>
                <w:rFonts w:ascii="Verdana" w:eastAsia="SimSun" w:hAnsi="Verdana"/>
                <w:b/>
                <w:sz w:val="18"/>
                <w:szCs w:val="18"/>
                <w:highlight w:val="yellow"/>
                <w:lang w:eastAsia="zh-CN"/>
              </w:rPr>
              <w:t>MATCH</w:t>
            </w:r>
            <w:r w:rsidRPr="00F31A1C">
              <w:rPr>
                <w:rFonts w:ascii="Verdana" w:eastAsia="SimSun" w:hAnsi="Verdana"/>
                <w:b/>
                <w:sz w:val="18"/>
                <w:szCs w:val="18"/>
                <w:highlight w:val="yellow"/>
                <w:lang w:eastAsia="zh-CN"/>
              </w:rPr>
              <w:t>/COMPÉTITION</w:t>
            </w:r>
          </w:p>
        </w:tc>
      </w:tr>
      <w:tr w:rsidR="00E26036" w:rsidRPr="00F31A1C" w14:paraId="06170FE6" w14:textId="77777777" w:rsidTr="008F3EA8">
        <w:tc>
          <w:tcPr>
            <w:tcW w:w="1809" w:type="dxa"/>
            <w:shd w:val="clear" w:color="auto" w:fill="auto"/>
          </w:tcPr>
          <w:p w14:paraId="00DF36AF" w14:textId="77777777" w:rsidR="00E26036" w:rsidRPr="00F31A1C" w:rsidRDefault="00E26036" w:rsidP="00F31A1C">
            <w:pPr>
              <w:tabs>
                <w:tab w:val="left" w:pos="1845"/>
              </w:tabs>
              <w:spacing w:line="276" w:lineRule="auto"/>
              <w:ind w:left="0"/>
              <w:jc w:val="center"/>
              <w:rPr>
                <w:rFonts w:ascii="Verdana" w:eastAsia="SimSun" w:hAnsi="Verdana"/>
                <w:b/>
                <w:sz w:val="18"/>
                <w:szCs w:val="18"/>
                <w:highlight w:val="yellow"/>
                <w:lang w:eastAsia="zh-CN"/>
              </w:rPr>
            </w:pPr>
            <w:r w:rsidRPr="00F31A1C">
              <w:rPr>
                <w:rFonts w:ascii="Verdana" w:eastAsia="SimSun" w:hAnsi="Verdana"/>
                <w:b/>
                <w:sz w:val="18"/>
                <w:szCs w:val="18"/>
                <w:highlight w:val="yellow"/>
                <w:lang w:eastAsia="zh-CN"/>
              </w:rPr>
              <w:t>Co anime</w:t>
            </w:r>
          </w:p>
        </w:tc>
        <w:tc>
          <w:tcPr>
            <w:tcW w:w="2268" w:type="dxa"/>
            <w:shd w:val="clear" w:color="auto" w:fill="auto"/>
          </w:tcPr>
          <w:p w14:paraId="0E417A92" w14:textId="77777777" w:rsidR="00E26036" w:rsidRPr="00F31A1C" w:rsidRDefault="00E26036" w:rsidP="00F31A1C">
            <w:pPr>
              <w:tabs>
                <w:tab w:val="left" w:pos="1845"/>
              </w:tabs>
              <w:spacing w:line="276" w:lineRule="auto"/>
              <w:ind w:left="0"/>
              <w:jc w:val="center"/>
              <w:rPr>
                <w:rFonts w:ascii="Verdana" w:eastAsia="SimSun" w:hAnsi="Verdana"/>
                <w:b/>
                <w:sz w:val="18"/>
                <w:szCs w:val="18"/>
                <w:highlight w:val="yellow"/>
                <w:lang w:eastAsia="zh-CN"/>
              </w:rPr>
            </w:pPr>
            <w:r w:rsidRPr="00F31A1C">
              <w:rPr>
                <w:rFonts w:ascii="Verdana" w:eastAsia="SimSun" w:hAnsi="Verdana"/>
                <w:b/>
                <w:sz w:val="18"/>
                <w:szCs w:val="18"/>
                <w:highlight w:val="yellow"/>
                <w:lang w:eastAsia="zh-CN"/>
              </w:rPr>
              <w:t>Anime</w:t>
            </w:r>
          </w:p>
        </w:tc>
        <w:tc>
          <w:tcPr>
            <w:tcW w:w="1134" w:type="dxa"/>
            <w:shd w:val="clear" w:color="auto" w:fill="auto"/>
          </w:tcPr>
          <w:p w14:paraId="0107DFDA" w14:textId="77777777" w:rsidR="00E26036" w:rsidRPr="00F31A1C" w:rsidRDefault="00E26036" w:rsidP="00F31A1C">
            <w:pPr>
              <w:tabs>
                <w:tab w:val="left" w:pos="1845"/>
              </w:tabs>
              <w:spacing w:line="276" w:lineRule="auto"/>
              <w:ind w:left="0"/>
              <w:jc w:val="center"/>
              <w:rPr>
                <w:rFonts w:ascii="Verdana" w:eastAsia="SimSun" w:hAnsi="Verdana"/>
                <w:b/>
                <w:sz w:val="18"/>
                <w:szCs w:val="18"/>
                <w:highlight w:val="yellow"/>
                <w:lang w:eastAsia="zh-CN"/>
              </w:rPr>
            </w:pPr>
            <w:r w:rsidRPr="00F31A1C">
              <w:rPr>
                <w:rFonts w:ascii="Verdana" w:eastAsia="SimSun" w:hAnsi="Verdana"/>
                <w:b/>
                <w:sz w:val="18"/>
                <w:szCs w:val="18"/>
                <w:highlight w:val="yellow"/>
                <w:lang w:eastAsia="zh-CN"/>
              </w:rPr>
              <w:t>Dirige</w:t>
            </w:r>
          </w:p>
        </w:tc>
        <w:tc>
          <w:tcPr>
            <w:tcW w:w="1701" w:type="dxa"/>
            <w:shd w:val="clear" w:color="auto" w:fill="auto"/>
          </w:tcPr>
          <w:p w14:paraId="26235EA3" w14:textId="77777777" w:rsidR="00E26036" w:rsidRPr="00F31A1C" w:rsidRDefault="00E26036" w:rsidP="00F31A1C">
            <w:pPr>
              <w:tabs>
                <w:tab w:val="left" w:pos="1845"/>
              </w:tabs>
              <w:spacing w:line="276" w:lineRule="auto"/>
              <w:ind w:left="0"/>
              <w:jc w:val="center"/>
              <w:rPr>
                <w:rFonts w:ascii="Verdana" w:eastAsia="SimSun" w:hAnsi="Verdana"/>
                <w:b/>
                <w:sz w:val="18"/>
                <w:szCs w:val="18"/>
                <w:highlight w:val="yellow"/>
                <w:lang w:eastAsia="zh-CN"/>
              </w:rPr>
            </w:pPr>
            <w:r w:rsidRPr="00F31A1C">
              <w:rPr>
                <w:rFonts w:ascii="Verdana" w:eastAsia="SimSun" w:hAnsi="Verdana"/>
                <w:b/>
                <w:sz w:val="18"/>
                <w:szCs w:val="18"/>
                <w:highlight w:val="yellow"/>
                <w:lang w:eastAsia="zh-CN"/>
              </w:rPr>
              <w:t>Assiste</w:t>
            </w:r>
          </w:p>
        </w:tc>
        <w:tc>
          <w:tcPr>
            <w:tcW w:w="2127" w:type="dxa"/>
            <w:shd w:val="clear" w:color="auto" w:fill="auto"/>
          </w:tcPr>
          <w:p w14:paraId="35F26A65" w14:textId="77777777" w:rsidR="00E26036" w:rsidRPr="00F31A1C" w:rsidRDefault="00E26036" w:rsidP="00F31A1C">
            <w:pPr>
              <w:tabs>
                <w:tab w:val="left" w:pos="1845"/>
              </w:tabs>
              <w:spacing w:line="276" w:lineRule="auto"/>
              <w:ind w:left="0"/>
              <w:jc w:val="center"/>
              <w:rPr>
                <w:rFonts w:ascii="Verdana" w:eastAsia="SimSun" w:hAnsi="Verdana"/>
                <w:b/>
                <w:sz w:val="18"/>
                <w:szCs w:val="18"/>
                <w:highlight w:val="yellow"/>
                <w:lang w:eastAsia="zh-CN"/>
              </w:rPr>
            </w:pPr>
            <w:r w:rsidRPr="00F31A1C">
              <w:rPr>
                <w:rFonts w:ascii="Verdana" w:eastAsia="SimSun" w:hAnsi="Verdana"/>
                <w:b/>
                <w:sz w:val="18"/>
                <w:szCs w:val="18"/>
                <w:highlight w:val="yellow"/>
                <w:lang w:eastAsia="zh-CN"/>
              </w:rPr>
              <w:t>Conseille</w:t>
            </w:r>
          </w:p>
        </w:tc>
        <w:tc>
          <w:tcPr>
            <w:tcW w:w="1417" w:type="dxa"/>
            <w:shd w:val="clear" w:color="auto" w:fill="auto"/>
          </w:tcPr>
          <w:p w14:paraId="2FE883DA" w14:textId="77777777" w:rsidR="00E26036" w:rsidRPr="00F31A1C" w:rsidRDefault="00E26036" w:rsidP="00F31A1C">
            <w:pPr>
              <w:tabs>
                <w:tab w:val="left" w:pos="1845"/>
              </w:tabs>
              <w:spacing w:line="276" w:lineRule="auto"/>
              <w:ind w:left="0"/>
              <w:jc w:val="center"/>
              <w:rPr>
                <w:rFonts w:ascii="Verdana" w:eastAsia="SimSun" w:hAnsi="Verdana"/>
                <w:b/>
                <w:sz w:val="18"/>
                <w:szCs w:val="18"/>
                <w:highlight w:val="yellow"/>
                <w:lang w:eastAsia="zh-CN"/>
              </w:rPr>
            </w:pPr>
            <w:r w:rsidRPr="00F31A1C">
              <w:rPr>
                <w:rFonts w:ascii="Verdana" w:eastAsia="SimSun" w:hAnsi="Verdana"/>
                <w:b/>
                <w:sz w:val="18"/>
                <w:szCs w:val="18"/>
                <w:highlight w:val="yellow"/>
                <w:lang w:eastAsia="zh-CN"/>
              </w:rPr>
              <w:t>Dirige</w:t>
            </w:r>
          </w:p>
        </w:tc>
      </w:tr>
      <w:tr w:rsidR="00E26036" w:rsidRPr="00F31A1C" w14:paraId="65EFDE0C" w14:textId="77777777" w:rsidTr="008F3EA8">
        <w:tc>
          <w:tcPr>
            <w:tcW w:w="1809" w:type="dxa"/>
            <w:shd w:val="clear" w:color="auto" w:fill="auto"/>
          </w:tcPr>
          <w:p w14:paraId="3DC9ABE5" w14:textId="77777777" w:rsidR="00E26036" w:rsidRPr="00F31A1C" w:rsidRDefault="00E26036" w:rsidP="00F31A1C">
            <w:pPr>
              <w:tabs>
                <w:tab w:val="left" w:pos="1845"/>
              </w:tabs>
              <w:spacing w:line="276" w:lineRule="auto"/>
              <w:ind w:left="0"/>
              <w:jc w:val="center"/>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7CD432A6" w14:textId="77777777" w:rsidR="00E26036" w:rsidRPr="00F31A1C" w:rsidRDefault="00E26036" w:rsidP="00F31A1C">
            <w:pPr>
              <w:tabs>
                <w:tab w:val="left" w:pos="1845"/>
              </w:tabs>
              <w:spacing w:line="276" w:lineRule="auto"/>
              <w:ind w:left="0"/>
              <w:jc w:val="center"/>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73A80EED" w14:textId="77777777" w:rsidR="00E26036" w:rsidRPr="00F31A1C" w:rsidRDefault="00E26036" w:rsidP="00F31A1C">
            <w:pPr>
              <w:tabs>
                <w:tab w:val="left" w:pos="1845"/>
              </w:tabs>
              <w:spacing w:line="276" w:lineRule="auto"/>
              <w:ind w:left="0"/>
              <w:jc w:val="center"/>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L’élève décide et assume</w:t>
            </w:r>
          </w:p>
        </w:tc>
        <w:tc>
          <w:tcPr>
            <w:tcW w:w="1701" w:type="dxa"/>
            <w:shd w:val="clear" w:color="auto" w:fill="auto"/>
          </w:tcPr>
          <w:p w14:paraId="1151876C" w14:textId="77777777" w:rsidR="00E26036" w:rsidRPr="00F31A1C" w:rsidRDefault="00E26036" w:rsidP="00F31A1C">
            <w:pPr>
              <w:tabs>
                <w:tab w:val="left" w:pos="1845"/>
              </w:tabs>
              <w:spacing w:line="276" w:lineRule="auto"/>
              <w:ind w:left="0"/>
              <w:jc w:val="center"/>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7FC4EE4E" w14:textId="061F4B9F" w:rsidR="00E26036" w:rsidRPr="00F31A1C" w:rsidRDefault="00E26036" w:rsidP="00F31A1C">
            <w:pPr>
              <w:tabs>
                <w:tab w:val="left" w:pos="1845"/>
              </w:tabs>
              <w:spacing w:line="276" w:lineRule="auto"/>
              <w:ind w:left="0"/>
              <w:jc w:val="center"/>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 xml:space="preserve">L’élève gère </w:t>
            </w:r>
            <w:proofErr w:type="gramStart"/>
            <w:r w:rsidRPr="00F31A1C">
              <w:rPr>
                <w:rFonts w:ascii="Verdana" w:eastAsia="SimSun" w:hAnsi="Verdana"/>
                <w:sz w:val="18"/>
                <w:szCs w:val="18"/>
                <w:highlight w:val="yellow"/>
                <w:lang w:eastAsia="zh-CN"/>
              </w:rPr>
              <w:t>la</w:t>
            </w:r>
            <w:proofErr w:type="gramEnd"/>
            <w:r w:rsidRPr="00F31A1C">
              <w:rPr>
                <w:rFonts w:ascii="Verdana" w:eastAsia="SimSun" w:hAnsi="Verdana"/>
                <w:sz w:val="18"/>
                <w:szCs w:val="18"/>
                <w:highlight w:val="yellow"/>
                <w:lang w:eastAsia="zh-CN"/>
              </w:rPr>
              <w:t xml:space="preserve"> </w:t>
            </w:r>
            <w:r w:rsidR="008146F6" w:rsidRPr="00F31A1C">
              <w:rPr>
                <w:rFonts w:ascii="Verdana" w:eastAsia="SimSun" w:hAnsi="Verdana"/>
                <w:sz w:val="18"/>
                <w:szCs w:val="18"/>
                <w:highlight w:val="yellow"/>
                <w:lang w:eastAsia="zh-CN"/>
              </w:rPr>
              <w:t>match</w:t>
            </w:r>
            <w:r w:rsidRPr="00F31A1C">
              <w:rPr>
                <w:rFonts w:ascii="Verdana" w:eastAsia="SimSun" w:hAnsi="Verdana"/>
                <w:sz w:val="18"/>
                <w:szCs w:val="18"/>
                <w:highlight w:val="yellow"/>
                <w:lang w:eastAsia="zh-CN"/>
              </w:rPr>
              <w:t xml:space="preserve"> en respectant les choix du professeur</w:t>
            </w:r>
          </w:p>
        </w:tc>
        <w:tc>
          <w:tcPr>
            <w:tcW w:w="1417" w:type="dxa"/>
            <w:shd w:val="clear" w:color="auto" w:fill="auto"/>
          </w:tcPr>
          <w:p w14:paraId="40F72FC1" w14:textId="77777777" w:rsidR="00E26036" w:rsidRPr="00F31A1C" w:rsidRDefault="00E26036" w:rsidP="00F31A1C">
            <w:pPr>
              <w:tabs>
                <w:tab w:val="left" w:pos="1845"/>
              </w:tabs>
              <w:spacing w:line="276" w:lineRule="auto"/>
              <w:ind w:left="0"/>
              <w:jc w:val="center"/>
              <w:rPr>
                <w:rFonts w:ascii="Verdana" w:eastAsia="SimSun" w:hAnsi="Verdana"/>
                <w:sz w:val="18"/>
                <w:szCs w:val="18"/>
                <w:highlight w:val="yellow"/>
                <w:lang w:eastAsia="zh-CN"/>
              </w:rPr>
            </w:pPr>
            <w:r w:rsidRPr="00F31A1C">
              <w:rPr>
                <w:rFonts w:ascii="Verdana" w:eastAsia="SimSun" w:hAnsi="Verdana"/>
                <w:sz w:val="18"/>
                <w:szCs w:val="18"/>
                <w:highlight w:val="yellow"/>
                <w:lang w:eastAsia="zh-CN"/>
              </w:rPr>
              <w:t>L’élève est en autonomie complète</w:t>
            </w:r>
          </w:p>
        </w:tc>
      </w:tr>
    </w:tbl>
    <w:p w14:paraId="3E265185" w14:textId="77777777" w:rsidR="00E26036" w:rsidRPr="00F31A1C" w:rsidRDefault="00E26036" w:rsidP="00F31A1C">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E26036" w:rsidRPr="00F31A1C" w14:paraId="40EA7425" w14:textId="77777777" w:rsidTr="008F3EA8">
        <w:tc>
          <w:tcPr>
            <w:tcW w:w="1101" w:type="dxa"/>
            <w:shd w:val="clear" w:color="auto" w:fill="auto"/>
            <w:vAlign w:val="center"/>
          </w:tcPr>
          <w:p w14:paraId="5F122904" w14:textId="77777777" w:rsidR="00E26036" w:rsidRPr="00F31A1C" w:rsidRDefault="00E26036" w:rsidP="00F31A1C">
            <w:pPr>
              <w:spacing w:line="276" w:lineRule="auto"/>
              <w:ind w:left="0"/>
              <w:jc w:val="center"/>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Le jeune coach en COLLÈGE</w:t>
            </w:r>
          </w:p>
        </w:tc>
        <w:tc>
          <w:tcPr>
            <w:tcW w:w="9243" w:type="dxa"/>
            <w:shd w:val="clear" w:color="auto" w:fill="auto"/>
          </w:tcPr>
          <w:p w14:paraId="56BC6627"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&gt;Participation aux obligations administratives</w:t>
            </w:r>
          </w:p>
          <w:p w14:paraId="14A7CEFF"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-inscriptions aux compétitions, -feuilles de matchs, -contrôle des licences ou listings</w:t>
            </w:r>
          </w:p>
          <w:p w14:paraId="04BCC48A"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&gt;participation à la gestion de l’échauffement avec l’enseignant</w:t>
            </w:r>
          </w:p>
          <w:p w14:paraId="58CC8293"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&gt;participation à la gestion des remplacements</w:t>
            </w:r>
          </w:p>
          <w:p w14:paraId="38BA3431"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&gt;participation au respect des protocoles d’avant et d’après match</w:t>
            </w:r>
          </w:p>
          <w:p w14:paraId="5A712021"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&gt;participation au respect des biens et des personnes</w:t>
            </w:r>
          </w:p>
        </w:tc>
      </w:tr>
      <w:tr w:rsidR="00E26036" w:rsidRPr="00F31A1C" w14:paraId="4C436784" w14:textId="77777777" w:rsidTr="008F3EA8">
        <w:tc>
          <w:tcPr>
            <w:tcW w:w="1101" w:type="dxa"/>
            <w:shd w:val="clear" w:color="auto" w:fill="auto"/>
            <w:vAlign w:val="center"/>
          </w:tcPr>
          <w:p w14:paraId="7D768754" w14:textId="77777777" w:rsidR="00E26036" w:rsidRPr="00F31A1C" w:rsidRDefault="00E26036" w:rsidP="00F31A1C">
            <w:pPr>
              <w:spacing w:line="276" w:lineRule="auto"/>
              <w:ind w:left="0"/>
              <w:jc w:val="center"/>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Le jeune coach en LYCÉE </w:t>
            </w:r>
          </w:p>
        </w:tc>
        <w:tc>
          <w:tcPr>
            <w:tcW w:w="9243" w:type="dxa"/>
            <w:shd w:val="clear" w:color="auto" w:fill="auto"/>
          </w:tcPr>
          <w:p w14:paraId="4732A431"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&gt;Gestion des obligations administratives</w:t>
            </w:r>
          </w:p>
          <w:p w14:paraId="7CD1BD3F"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-inscriptions aux compétitions, -feuilles de matchs, -contrôle des licences ou listings</w:t>
            </w:r>
          </w:p>
          <w:p w14:paraId="155604BD"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&gt;gestion de l’échauffement</w:t>
            </w:r>
          </w:p>
          <w:p w14:paraId="20007B0A"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&gt;gestion des remplacements</w:t>
            </w:r>
          </w:p>
          <w:p w14:paraId="4D7CE0D6" w14:textId="77777777" w:rsidR="00E26036" w:rsidRPr="00F31A1C" w:rsidRDefault="00E26036" w:rsidP="00F31A1C">
            <w:pPr>
              <w:spacing w:line="276" w:lineRule="auto"/>
              <w:ind w:left="0"/>
              <w:contextualSpacing/>
              <w:jc w:val="left"/>
              <w:rPr>
                <w:rFonts w:ascii="Verdana" w:eastAsia="Calibri" w:hAnsi="Verdana" w:cs="Arial"/>
                <w:sz w:val="16"/>
                <w:szCs w:val="16"/>
                <w:highlight w:val="yellow"/>
                <w:lang w:eastAsia="en-US"/>
              </w:rPr>
            </w:pPr>
            <w:r w:rsidRPr="00F31A1C">
              <w:rPr>
                <w:rFonts w:ascii="Verdana" w:eastAsia="Calibri" w:hAnsi="Verdana" w:cs="Arial"/>
                <w:sz w:val="18"/>
                <w:szCs w:val="18"/>
                <w:highlight w:val="yellow"/>
                <w:lang w:eastAsia="en-US"/>
              </w:rPr>
              <w:t xml:space="preserve">&gt;participation à la gestion des temps morts </w:t>
            </w:r>
            <w:r w:rsidRPr="00F31A1C">
              <w:rPr>
                <w:rFonts w:ascii="Verdana" w:eastAsia="Calibri" w:hAnsi="Verdana" w:cs="Arial"/>
                <w:sz w:val="16"/>
                <w:szCs w:val="16"/>
                <w:highlight w:val="yellow"/>
                <w:lang w:eastAsia="en-US"/>
              </w:rPr>
              <w:t>(choix du moment et prise de parole éventuelle)</w:t>
            </w:r>
          </w:p>
          <w:p w14:paraId="4ACA400B"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-participation aux choix stratégiques</w:t>
            </w:r>
          </w:p>
          <w:p w14:paraId="4C07B8B7"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-participation à la modération des comportements des joueurs</w:t>
            </w:r>
          </w:p>
          <w:p w14:paraId="5F4632B3" w14:textId="77777777" w:rsidR="00E26036" w:rsidRPr="00F31A1C" w:rsidRDefault="00E26036" w:rsidP="00F31A1C">
            <w:pPr>
              <w:spacing w:line="276" w:lineRule="auto"/>
              <w:ind w:left="0"/>
              <w:contextualSpacing/>
              <w:jc w:val="left"/>
              <w:rPr>
                <w:rFonts w:ascii="Verdana" w:eastAsia="Calibri" w:hAnsi="Verdana" w:cs="Arial"/>
                <w:sz w:val="18"/>
                <w:szCs w:val="18"/>
                <w:highlight w:val="yellow"/>
                <w:lang w:eastAsia="en-US"/>
              </w:rPr>
            </w:pPr>
            <w:r w:rsidRPr="00F31A1C">
              <w:rPr>
                <w:rFonts w:ascii="Verdana" w:eastAsia="Calibri" w:hAnsi="Verdana" w:cs="Arial"/>
                <w:sz w:val="18"/>
                <w:szCs w:val="18"/>
                <w:highlight w:val="yellow"/>
                <w:lang w:eastAsia="en-US"/>
              </w:rPr>
              <w:t>-veille au respect des protocoles d’avant et d’après match</w:t>
            </w:r>
          </w:p>
          <w:p w14:paraId="2313DE49" w14:textId="77777777" w:rsidR="00E26036" w:rsidRPr="00F31A1C" w:rsidRDefault="00E26036" w:rsidP="00F31A1C">
            <w:pPr>
              <w:spacing w:line="276" w:lineRule="auto"/>
              <w:ind w:left="0"/>
              <w:contextualSpacing/>
              <w:jc w:val="left"/>
              <w:rPr>
                <w:rFonts w:ascii="Verdana" w:eastAsia="Calibri" w:hAnsi="Verdana" w:cs="Arial"/>
                <w:sz w:val="18"/>
                <w:szCs w:val="18"/>
                <w:lang w:eastAsia="en-US"/>
              </w:rPr>
            </w:pPr>
            <w:r w:rsidRPr="00F31A1C">
              <w:rPr>
                <w:rFonts w:ascii="Verdana" w:eastAsia="Calibri" w:hAnsi="Verdana" w:cs="Arial"/>
                <w:sz w:val="18"/>
                <w:szCs w:val="18"/>
                <w:highlight w:val="yellow"/>
                <w:lang w:eastAsia="en-US"/>
              </w:rPr>
              <w:t>-veille au respect des biens et des personnes</w:t>
            </w:r>
          </w:p>
        </w:tc>
      </w:tr>
    </w:tbl>
    <w:p w14:paraId="50E71A5A" w14:textId="77777777" w:rsidR="00E26036" w:rsidRPr="00F31A1C" w:rsidRDefault="00E26036" w:rsidP="00F31A1C">
      <w:pPr>
        <w:spacing w:line="276" w:lineRule="auto"/>
        <w:ind w:left="0" w:right="-28"/>
        <w:rPr>
          <w:rFonts w:ascii="Verdana" w:hAnsi="Verdana" w:cs="Arial"/>
          <w:sz w:val="22"/>
          <w:szCs w:val="22"/>
          <w:u w:val="single"/>
        </w:rPr>
      </w:pPr>
    </w:p>
    <w:p w14:paraId="4CEAE202" w14:textId="77777777" w:rsidR="00E26036" w:rsidRPr="00F31A1C" w:rsidRDefault="00E26036" w:rsidP="00F31A1C">
      <w:pPr>
        <w:spacing w:line="276" w:lineRule="auto"/>
        <w:ind w:left="0"/>
        <w:rPr>
          <w:rFonts w:ascii="Verdana" w:eastAsia="SimSun" w:hAnsi="Verdana"/>
          <w:sz w:val="18"/>
          <w:szCs w:val="18"/>
          <w:lang w:eastAsia="zh-CN"/>
        </w:rPr>
      </w:pPr>
    </w:p>
    <w:p w14:paraId="69ED5578" w14:textId="77777777" w:rsidR="00E26036" w:rsidRPr="00F31A1C" w:rsidRDefault="00E26036" w:rsidP="00F31A1C">
      <w:pPr>
        <w:spacing w:line="276" w:lineRule="auto"/>
        <w:ind w:left="0"/>
        <w:rPr>
          <w:rFonts w:ascii="Verdana" w:hAnsi="Verdana" w:cs="Arial"/>
          <w:sz w:val="22"/>
          <w:szCs w:val="22"/>
        </w:rPr>
      </w:pPr>
      <w:r w:rsidRPr="00F31A1C">
        <w:rPr>
          <w:rFonts w:ascii="Verdana" w:hAnsi="Verdana"/>
          <w:iCs/>
          <w:sz w:val="22"/>
          <w:szCs w:val="22"/>
          <w:u w:val="single"/>
        </w:rPr>
        <w:br w:type="page"/>
      </w:r>
      <w:r w:rsidRPr="00F31A1C">
        <w:rPr>
          <w:rFonts w:ascii="Verdana" w:hAnsi="Verdana"/>
          <w:iCs/>
          <w:sz w:val="22"/>
          <w:szCs w:val="22"/>
          <w:u w:val="single"/>
        </w:rPr>
        <w:lastRenderedPageBreak/>
        <w:t>Inscription des meilleurs Jeunes Arbitres hors académiques</w:t>
      </w:r>
    </w:p>
    <w:p w14:paraId="50F4C844" w14:textId="77777777" w:rsidR="00E26036" w:rsidRPr="00F31A1C" w:rsidRDefault="00E26036" w:rsidP="00F31A1C">
      <w:pPr>
        <w:spacing w:line="276" w:lineRule="auto"/>
        <w:ind w:left="0"/>
        <w:rPr>
          <w:rFonts w:ascii="Verdana" w:hAnsi="Verdana"/>
          <w:iCs/>
          <w:sz w:val="18"/>
          <w:szCs w:val="18"/>
        </w:rPr>
      </w:pPr>
    </w:p>
    <w:p w14:paraId="59B3B337" w14:textId="3440DA3D" w:rsidR="00E26036" w:rsidRPr="00F31A1C" w:rsidRDefault="00E26036" w:rsidP="00F31A1C">
      <w:pPr>
        <w:spacing w:line="276" w:lineRule="auto"/>
        <w:ind w:left="0"/>
        <w:rPr>
          <w:rFonts w:ascii="Verdana" w:hAnsi="Verdana"/>
          <w:sz w:val="18"/>
          <w:szCs w:val="18"/>
        </w:rPr>
      </w:pPr>
      <w:r w:rsidRPr="00F31A1C">
        <w:rPr>
          <w:rFonts w:ascii="Verdana" w:hAnsi="Verdana"/>
          <w:sz w:val="18"/>
          <w:szCs w:val="18"/>
        </w:rPr>
        <w:t>Chaque Directeur Régional saisira</w:t>
      </w:r>
      <w:r w:rsidR="00BA3198" w:rsidRPr="00F31A1C">
        <w:rPr>
          <w:rFonts w:ascii="Verdana" w:hAnsi="Verdana"/>
          <w:sz w:val="18"/>
          <w:szCs w:val="18"/>
        </w:rPr>
        <w:t xml:space="preserve"> les meilleurs Jeunes Arbitres </w:t>
      </w:r>
      <w:r w:rsidRPr="00F31A1C">
        <w:rPr>
          <w:rFonts w:ascii="Verdana" w:hAnsi="Verdana"/>
          <w:sz w:val="18"/>
          <w:szCs w:val="18"/>
        </w:rPr>
        <w:t>de son académie pour les Championnats par Équipe d’Établissement,</w:t>
      </w:r>
      <w:r w:rsidRPr="00F31A1C">
        <w:rPr>
          <w:rFonts w:ascii="Verdana" w:hAnsi="Verdana"/>
          <w:iCs/>
          <w:sz w:val="18"/>
          <w:szCs w:val="18"/>
        </w:rPr>
        <w:t xml:space="preserve"> si nécessaire et en accord avec la CMN.</w:t>
      </w:r>
      <w:r w:rsidR="00BA3198" w:rsidRPr="00F31A1C">
        <w:rPr>
          <w:rFonts w:ascii="Verdana" w:hAnsi="Verdana"/>
          <w:iCs/>
          <w:sz w:val="18"/>
          <w:szCs w:val="18"/>
        </w:rPr>
        <w:t xml:space="preserve"> </w:t>
      </w:r>
    </w:p>
    <w:p w14:paraId="5DEF2F01" w14:textId="77777777" w:rsidR="00E26036" w:rsidRPr="00F31A1C" w:rsidRDefault="00E26036" w:rsidP="00F31A1C">
      <w:pPr>
        <w:spacing w:line="276" w:lineRule="auto"/>
        <w:ind w:left="0"/>
        <w:rPr>
          <w:rFonts w:ascii="Verdana" w:hAnsi="Verdana"/>
          <w:sz w:val="18"/>
          <w:szCs w:val="18"/>
        </w:rPr>
      </w:pPr>
    </w:p>
    <w:p w14:paraId="3BEB1407" w14:textId="77777777" w:rsidR="00E26036" w:rsidRPr="00F31A1C" w:rsidRDefault="00E26036" w:rsidP="00F31A1C">
      <w:pPr>
        <w:widowControl w:val="0"/>
        <w:spacing w:line="276" w:lineRule="auto"/>
        <w:ind w:left="0"/>
        <w:rPr>
          <w:rFonts w:ascii="Verdana" w:hAnsi="Verdana"/>
          <w:sz w:val="18"/>
          <w:szCs w:val="18"/>
        </w:rPr>
      </w:pPr>
      <w:r w:rsidRPr="00F31A1C">
        <w:rPr>
          <w:rFonts w:ascii="Verdana" w:hAnsi="Verdana"/>
          <w:sz w:val="18"/>
          <w:szCs w:val="18"/>
        </w:rPr>
        <w:t>Adresse de saisie :</w:t>
      </w:r>
      <w:r w:rsidRPr="00F31A1C">
        <w:rPr>
          <w:rFonts w:ascii="Verdana" w:hAnsi="Verdana"/>
          <w:sz w:val="18"/>
          <w:szCs w:val="18"/>
        </w:rPr>
        <w:tab/>
      </w:r>
      <w:r w:rsidRPr="00F31A1C">
        <w:rPr>
          <w:rFonts w:ascii="Verdana" w:hAnsi="Verdana"/>
          <w:sz w:val="28"/>
          <w:szCs w:val="28"/>
        </w:rPr>
        <w:t>http://udb.unss.org/qualifscf</w:t>
      </w:r>
    </w:p>
    <w:p w14:paraId="446C2224" w14:textId="77777777" w:rsidR="00E26036" w:rsidRPr="00F31A1C" w:rsidRDefault="00E26036" w:rsidP="00F31A1C">
      <w:pPr>
        <w:widowControl w:val="0"/>
        <w:spacing w:line="276" w:lineRule="auto"/>
        <w:ind w:left="0"/>
        <w:rPr>
          <w:rFonts w:ascii="Verdana" w:hAnsi="Verdana"/>
          <w:sz w:val="18"/>
          <w:szCs w:val="18"/>
        </w:rPr>
      </w:pPr>
    </w:p>
    <w:p w14:paraId="03669181" w14:textId="77777777" w:rsidR="00E26036" w:rsidRPr="00F31A1C" w:rsidRDefault="00E26036" w:rsidP="00F31A1C">
      <w:pPr>
        <w:widowControl w:val="0"/>
        <w:spacing w:line="276" w:lineRule="auto"/>
        <w:ind w:left="0"/>
        <w:rPr>
          <w:rFonts w:ascii="Verdana" w:hAnsi="Verdana"/>
          <w:sz w:val="28"/>
          <w:szCs w:val="28"/>
        </w:rPr>
      </w:pPr>
      <w:r w:rsidRPr="00F31A1C">
        <w:rPr>
          <w:rFonts w:ascii="Verdana" w:hAnsi="Verdana"/>
          <w:sz w:val="18"/>
          <w:szCs w:val="18"/>
        </w:rPr>
        <w:t xml:space="preserve">Code d’accès : </w:t>
      </w:r>
      <w:r w:rsidRPr="00F31A1C">
        <w:rPr>
          <w:rFonts w:ascii="Verdana" w:hAnsi="Verdana"/>
          <w:sz w:val="18"/>
          <w:szCs w:val="18"/>
        </w:rPr>
        <w:tab/>
      </w:r>
      <w:r w:rsidRPr="00F31A1C">
        <w:rPr>
          <w:rFonts w:ascii="Verdana" w:hAnsi="Verdana"/>
          <w:sz w:val="18"/>
          <w:szCs w:val="18"/>
        </w:rPr>
        <w:tab/>
      </w:r>
      <w:r w:rsidRPr="00F31A1C">
        <w:rPr>
          <w:rFonts w:ascii="Verdana" w:hAnsi="Verdana"/>
          <w:sz w:val="28"/>
          <w:szCs w:val="28"/>
        </w:rPr>
        <w:t>propre à chaque SR</w:t>
      </w:r>
    </w:p>
    <w:p w14:paraId="10E8ADD9" w14:textId="77777777" w:rsidR="00E26036" w:rsidRPr="00F31A1C" w:rsidRDefault="00E26036" w:rsidP="00F31A1C">
      <w:pPr>
        <w:widowControl w:val="0"/>
        <w:spacing w:line="276" w:lineRule="auto"/>
        <w:ind w:left="0"/>
        <w:rPr>
          <w:rFonts w:ascii="Verdana" w:hAnsi="Verdana"/>
          <w:sz w:val="18"/>
          <w:szCs w:val="18"/>
        </w:rPr>
      </w:pPr>
    </w:p>
    <w:p w14:paraId="49622936" w14:textId="77777777" w:rsidR="00E26036" w:rsidRPr="00F31A1C" w:rsidRDefault="00E26036" w:rsidP="00F31A1C">
      <w:pPr>
        <w:spacing w:line="276" w:lineRule="auto"/>
        <w:ind w:left="0"/>
        <w:rPr>
          <w:rFonts w:ascii="Verdana" w:hAnsi="Verdana"/>
          <w:sz w:val="18"/>
          <w:szCs w:val="18"/>
        </w:rPr>
      </w:pPr>
      <w:r w:rsidRPr="00F31A1C">
        <w:rPr>
          <w:rFonts w:ascii="Verdana" w:hAnsi="Verdana"/>
          <w:sz w:val="18"/>
          <w:szCs w:val="18"/>
        </w:rPr>
        <w:t>Clôture des saisies :</w:t>
      </w:r>
      <w:r w:rsidRPr="00F31A1C">
        <w:rPr>
          <w:rFonts w:ascii="Verdana" w:hAnsi="Verdana"/>
          <w:sz w:val="18"/>
          <w:szCs w:val="18"/>
        </w:rPr>
        <w:tab/>
      </w:r>
      <w:r w:rsidRPr="00F31A1C">
        <w:rPr>
          <w:rFonts w:ascii="Verdana" w:hAnsi="Verdana"/>
          <w:sz w:val="24"/>
        </w:rPr>
        <w:t>10 jours avant le début</w:t>
      </w:r>
      <w:r w:rsidRPr="00F31A1C">
        <w:rPr>
          <w:rFonts w:ascii="Verdana" w:hAnsi="Verdana"/>
          <w:sz w:val="18"/>
          <w:szCs w:val="18"/>
        </w:rPr>
        <w:t xml:space="preserve"> des championnats, date inscrite dans le calendrier</w:t>
      </w:r>
    </w:p>
    <w:p w14:paraId="55D3CC1D" w14:textId="77777777" w:rsidR="00E26036" w:rsidRPr="00F31A1C" w:rsidRDefault="00E26036" w:rsidP="00F31A1C">
      <w:pPr>
        <w:spacing w:line="276" w:lineRule="auto"/>
        <w:ind w:left="0"/>
        <w:rPr>
          <w:rFonts w:ascii="Verdana" w:hAnsi="Verdana"/>
          <w:bCs/>
          <w:sz w:val="18"/>
          <w:szCs w:val="18"/>
        </w:rPr>
      </w:pPr>
    </w:p>
    <w:p w14:paraId="394A6A06" w14:textId="77777777" w:rsidR="00E26036" w:rsidRPr="00F31A1C" w:rsidRDefault="00E26036" w:rsidP="00F31A1C">
      <w:pPr>
        <w:spacing w:line="276" w:lineRule="auto"/>
        <w:ind w:left="0"/>
        <w:rPr>
          <w:rFonts w:ascii="Verdana" w:hAnsi="Verdana"/>
          <w:bCs/>
          <w:sz w:val="18"/>
          <w:szCs w:val="18"/>
        </w:rPr>
      </w:pPr>
    </w:p>
    <w:p w14:paraId="76D23AD3" w14:textId="77777777" w:rsidR="00E26036" w:rsidRPr="00F31A1C" w:rsidRDefault="00E26036" w:rsidP="00F31A1C">
      <w:pPr>
        <w:spacing w:line="276" w:lineRule="auto"/>
        <w:ind w:left="0"/>
        <w:rPr>
          <w:rFonts w:ascii="Verdana" w:hAnsi="Verdana"/>
          <w:bCs/>
          <w:sz w:val="18"/>
          <w:szCs w:val="18"/>
        </w:rPr>
      </w:pPr>
      <w:r w:rsidRPr="00F31A1C">
        <w:rPr>
          <w:rFonts w:ascii="Verdana" w:hAnsi="Verdana"/>
          <w:bCs/>
          <w:sz w:val="18"/>
          <w:szCs w:val="18"/>
        </w:rPr>
        <w:t>Un par catégorie et par catégorie d’âge pour chaque académie.</w:t>
      </w:r>
    </w:p>
    <w:p w14:paraId="7A2797E6" w14:textId="77777777" w:rsidR="00E26036" w:rsidRPr="00F31A1C" w:rsidRDefault="00E26036" w:rsidP="00F31A1C">
      <w:pPr>
        <w:spacing w:line="276" w:lineRule="auto"/>
        <w:ind w:left="0"/>
        <w:rPr>
          <w:rFonts w:ascii="Verdana" w:hAnsi="Verdana"/>
          <w:bCs/>
          <w:sz w:val="18"/>
          <w:szCs w:val="18"/>
        </w:rPr>
      </w:pPr>
    </w:p>
    <w:p w14:paraId="5BFB5E72" w14:textId="77777777" w:rsidR="00E26036" w:rsidRPr="00F31A1C" w:rsidRDefault="00E26036" w:rsidP="00F31A1C">
      <w:pPr>
        <w:spacing w:line="276" w:lineRule="auto"/>
        <w:ind w:left="0"/>
        <w:rPr>
          <w:rFonts w:ascii="Verdana" w:hAnsi="Verdana"/>
          <w:sz w:val="18"/>
          <w:szCs w:val="18"/>
        </w:rPr>
      </w:pPr>
      <w:r w:rsidRPr="00F31A1C">
        <w:rPr>
          <w:rFonts w:ascii="Verdana" w:hAnsi="Verdana"/>
          <w:sz w:val="18"/>
          <w:szCs w:val="18"/>
        </w:rPr>
        <w:t>Seules les propositions supplémentaires doivent recevoir l’aval de la Direction Nationale.</w:t>
      </w:r>
    </w:p>
    <w:p w14:paraId="55631A0C" w14:textId="77777777" w:rsidR="00E26036" w:rsidRPr="00F31A1C" w:rsidRDefault="00E26036" w:rsidP="00F31A1C">
      <w:pPr>
        <w:spacing w:line="276" w:lineRule="auto"/>
        <w:ind w:left="0"/>
        <w:rPr>
          <w:rFonts w:ascii="Verdana" w:hAnsi="Verdana"/>
          <w:bCs/>
          <w:sz w:val="18"/>
          <w:szCs w:val="18"/>
          <w:u w:val="single"/>
        </w:rPr>
      </w:pPr>
    </w:p>
    <w:p w14:paraId="55EB2802" w14:textId="77777777" w:rsidR="00E26036" w:rsidRPr="00F31A1C" w:rsidRDefault="00E26036" w:rsidP="00F31A1C">
      <w:pPr>
        <w:spacing w:line="276" w:lineRule="auto"/>
        <w:ind w:left="0"/>
        <w:rPr>
          <w:rFonts w:ascii="Verdana" w:hAnsi="Verdana"/>
          <w:bCs/>
          <w:sz w:val="18"/>
          <w:szCs w:val="18"/>
        </w:rPr>
      </w:pPr>
      <w:r w:rsidRPr="00F31A1C">
        <w:rPr>
          <w:rFonts w:ascii="Verdana" w:hAnsi="Verdana"/>
          <w:bCs/>
          <w:sz w:val="18"/>
          <w:szCs w:val="18"/>
        </w:rPr>
        <w:t>Pour les Championnats Excellence, selon les dates d’organisation un appel particulier sera effectué par la Direction Nationale UNSS.</w:t>
      </w:r>
    </w:p>
    <w:p w14:paraId="396AB2EA" w14:textId="77777777" w:rsidR="00E26036" w:rsidRPr="00F31A1C" w:rsidRDefault="00E26036" w:rsidP="00F31A1C">
      <w:pPr>
        <w:spacing w:line="276" w:lineRule="auto"/>
        <w:ind w:left="0"/>
        <w:rPr>
          <w:rFonts w:ascii="Verdana" w:hAnsi="Verdana"/>
          <w:iCs/>
          <w:sz w:val="18"/>
          <w:szCs w:val="18"/>
        </w:rPr>
      </w:pPr>
    </w:p>
    <w:p w14:paraId="4D5E7AD9" w14:textId="77777777" w:rsidR="00E26036" w:rsidRPr="00F31A1C" w:rsidRDefault="00E26036" w:rsidP="00F31A1C">
      <w:pPr>
        <w:spacing w:line="276" w:lineRule="auto"/>
        <w:ind w:left="0"/>
        <w:rPr>
          <w:rFonts w:ascii="Verdana" w:hAnsi="Verdana"/>
          <w:iCs/>
          <w:sz w:val="18"/>
          <w:szCs w:val="18"/>
        </w:rPr>
      </w:pPr>
    </w:p>
    <w:p w14:paraId="3C9BA761" w14:textId="77777777" w:rsidR="00E26036" w:rsidRPr="00F31A1C" w:rsidRDefault="00E26036" w:rsidP="00F31A1C">
      <w:pPr>
        <w:spacing w:line="276" w:lineRule="auto"/>
        <w:ind w:left="0"/>
        <w:rPr>
          <w:rFonts w:ascii="Verdana" w:hAnsi="Verdana"/>
          <w:iCs/>
          <w:sz w:val="18"/>
          <w:szCs w:val="18"/>
        </w:rPr>
      </w:pPr>
    </w:p>
    <w:p w14:paraId="3A711831" w14:textId="71A04A07" w:rsidR="00E26036" w:rsidRPr="00F31A1C" w:rsidRDefault="00E26036" w:rsidP="00F31A1C">
      <w:pPr>
        <w:pBdr>
          <w:bottom w:val="single" w:sz="4" w:space="1" w:color="auto"/>
        </w:pBdr>
        <w:spacing w:line="276" w:lineRule="auto"/>
        <w:ind w:left="0"/>
        <w:rPr>
          <w:rFonts w:ascii="Verdana" w:hAnsi="Verdana"/>
          <w:bCs/>
          <w:sz w:val="40"/>
          <w:szCs w:val="40"/>
        </w:rPr>
      </w:pPr>
      <w:r w:rsidRPr="00F31A1C">
        <w:rPr>
          <w:rFonts w:ascii="Verdana" w:hAnsi="Verdana"/>
          <w:bCs/>
          <w:sz w:val="18"/>
          <w:szCs w:val="18"/>
        </w:rPr>
        <w:br w:type="page"/>
      </w:r>
      <w:r w:rsidRPr="00F31A1C">
        <w:rPr>
          <w:rFonts w:ascii="Verdana" w:hAnsi="Verdana"/>
          <w:bCs/>
          <w:sz w:val="40"/>
          <w:szCs w:val="40"/>
        </w:rPr>
        <w:lastRenderedPageBreak/>
        <w:t>Les membres de la Commission Mixte Nationale</w:t>
      </w:r>
    </w:p>
    <w:p w14:paraId="3C0B35D1" w14:textId="77777777" w:rsidR="00E26036" w:rsidRPr="00F31A1C" w:rsidRDefault="00E26036" w:rsidP="00F31A1C">
      <w:pPr>
        <w:numPr>
          <w:ilvl w:val="12"/>
          <w:numId w:val="0"/>
        </w:numPr>
        <w:spacing w:line="276" w:lineRule="auto"/>
        <w:rPr>
          <w:rFonts w:ascii="Verdana" w:hAnsi="Verdana" w:cs="Arial"/>
          <w:sz w:val="18"/>
          <w:szCs w:val="18"/>
        </w:rPr>
      </w:pPr>
    </w:p>
    <w:p w14:paraId="151C6D5E" w14:textId="77777777" w:rsidR="00E26036" w:rsidRPr="00F31A1C" w:rsidRDefault="00E26036" w:rsidP="00F31A1C">
      <w:pPr>
        <w:spacing w:line="276" w:lineRule="auto"/>
        <w:ind w:left="0"/>
        <w:rPr>
          <w:rFonts w:ascii="Verdana" w:hAnsi="Verdana" w:cs="Arial"/>
          <w:color w:val="FF0000"/>
          <w:sz w:val="18"/>
          <w:szCs w:val="18"/>
        </w:rPr>
      </w:pPr>
      <w:r w:rsidRPr="00F31A1C">
        <w:rPr>
          <w:rFonts w:ascii="Verdana" w:hAnsi="Verdana" w:cs="Arial"/>
          <w:sz w:val="18"/>
          <w:szCs w:val="18"/>
        </w:rPr>
        <w:t>Directeur adjoint de l’UNSS en charge de l’activité : Gaëlle WOLFF</w:t>
      </w:r>
    </w:p>
    <w:p w14:paraId="7E9C6BD6" w14:textId="77777777" w:rsidR="00E26036" w:rsidRPr="00F31A1C" w:rsidRDefault="00E26036" w:rsidP="00F31A1C">
      <w:pPr>
        <w:spacing w:line="276" w:lineRule="auto"/>
        <w:ind w:left="0"/>
        <w:rPr>
          <w:rFonts w:ascii="Verdana" w:hAnsi="Verdana" w:cs="Arial"/>
          <w:sz w:val="18"/>
          <w:szCs w:val="18"/>
        </w:rPr>
      </w:pPr>
    </w:p>
    <w:p w14:paraId="51E1F5E4" w14:textId="77777777" w:rsidR="00E26036" w:rsidRPr="00F31A1C" w:rsidRDefault="00E26036" w:rsidP="00F31A1C">
      <w:pPr>
        <w:spacing w:line="276" w:lineRule="auto"/>
        <w:ind w:left="0"/>
        <w:rPr>
          <w:rFonts w:ascii="Verdana" w:hAnsi="Verdana" w:cs="Arial"/>
          <w:sz w:val="18"/>
          <w:szCs w:val="18"/>
        </w:rPr>
      </w:pPr>
    </w:p>
    <w:p w14:paraId="64A2FD20" w14:textId="77777777" w:rsidR="00E26036" w:rsidRPr="00F31A1C" w:rsidRDefault="00E26036" w:rsidP="00F31A1C">
      <w:pPr>
        <w:spacing w:line="276" w:lineRule="auto"/>
        <w:ind w:left="0"/>
        <w:rPr>
          <w:rFonts w:ascii="Verdana" w:hAnsi="Verdana" w:cs="Arial"/>
          <w:sz w:val="22"/>
          <w:szCs w:val="22"/>
          <w:u w:val="single"/>
        </w:rPr>
      </w:pPr>
      <w:proofErr w:type="spellStart"/>
      <w:r w:rsidRPr="00F31A1C">
        <w:rPr>
          <w:rFonts w:ascii="Verdana" w:hAnsi="Verdana" w:cs="Arial"/>
          <w:sz w:val="22"/>
          <w:szCs w:val="22"/>
          <w:u w:val="single"/>
        </w:rPr>
        <w:t>FFBaD</w:t>
      </w:r>
      <w:proofErr w:type="spellEnd"/>
    </w:p>
    <w:p w14:paraId="5BD59189" w14:textId="77777777" w:rsidR="00E26036" w:rsidRPr="00F31A1C" w:rsidRDefault="00E26036" w:rsidP="00F31A1C">
      <w:pPr>
        <w:spacing w:line="276" w:lineRule="auto"/>
        <w:ind w:left="0"/>
        <w:rPr>
          <w:rFonts w:ascii="Verdana" w:hAnsi="Verdana" w:cs="Arial"/>
          <w:sz w:val="18"/>
          <w:szCs w:val="18"/>
          <w:u w:val="single"/>
        </w:rPr>
      </w:pPr>
    </w:p>
    <w:p w14:paraId="2B3D179A" w14:textId="07935A9D" w:rsidR="00E26036" w:rsidRPr="00F31A1C" w:rsidRDefault="00E26036" w:rsidP="00F31A1C">
      <w:pPr>
        <w:spacing w:line="276" w:lineRule="auto"/>
        <w:ind w:left="2835" w:hanging="2835"/>
        <w:rPr>
          <w:rFonts w:ascii="Verdana" w:hAnsi="Verdana" w:cs="Arial"/>
          <w:sz w:val="18"/>
          <w:szCs w:val="18"/>
        </w:rPr>
      </w:pPr>
      <w:r w:rsidRPr="00F31A1C">
        <w:rPr>
          <w:rFonts w:ascii="Verdana" w:hAnsi="Verdana" w:cs="Arial"/>
          <w:bCs/>
          <w:sz w:val="18"/>
          <w:szCs w:val="18"/>
        </w:rPr>
        <w:t>Marie Christine LEROY</w:t>
      </w:r>
      <w:r w:rsidRPr="00F31A1C">
        <w:rPr>
          <w:rFonts w:ascii="Verdana" w:hAnsi="Verdana" w:cs="Arial"/>
          <w:bCs/>
          <w:sz w:val="18"/>
          <w:szCs w:val="18"/>
        </w:rPr>
        <w:tab/>
      </w:r>
      <w:r w:rsidRPr="00F31A1C">
        <w:rPr>
          <w:rFonts w:ascii="Verdana" w:hAnsi="Verdana" w:cs="Arial"/>
          <w:bCs/>
          <w:sz w:val="18"/>
          <w:szCs w:val="18"/>
        </w:rPr>
        <w:tab/>
        <w:t xml:space="preserve">Membre du conseil d’administration (responsable classement), </w:t>
      </w:r>
      <w:r w:rsidRPr="00F31A1C">
        <w:rPr>
          <w:rFonts w:ascii="Verdana" w:hAnsi="Verdana" w:cs="Arial"/>
          <w:sz w:val="18"/>
          <w:szCs w:val="18"/>
        </w:rPr>
        <w:t>Responsable  J</w:t>
      </w:r>
      <w:r w:rsidR="00BA3198" w:rsidRPr="00F31A1C">
        <w:rPr>
          <w:rFonts w:ascii="Verdana" w:hAnsi="Verdana" w:cs="Arial"/>
          <w:sz w:val="18"/>
          <w:szCs w:val="18"/>
        </w:rPr>
        <w:t>eunes Arbitres</w:t>
      </w:r>
      <w:r w:rsidRPr="00F31A1C">
        <w:rPr>
          <w:rFonts w:ascii="Verdana" w:hAnsi="Verdana" w:cs="Arial"/>
          <w:sz w:val="18"/>
          <w:szCs w:val="18"/>
        </w:rPr>
        <w:t xml:space="preserve"> et Formation</w:t>
      </w:r>
    </w:p>
    <w:p w14:paraId="61BF38D3" w14:textId="77777777" w:rsidR="00E26036" w:rsidRPr="00F31A1C" w:rsidRDefault="00E26036" w:rsidP="00F31A1C">
      <w:pPr>
        <w:spacing w:line="276" w:lineRule="auto"/>
        <w:ind w:left="2835" w:hanging="2835"/>
        <w:rPr>
          <w:rFonts w:ascii="Verdana" w:hAnsi="Verdana" w:cs="Arial"/>
          <w:bCs/>
          <w:sz w:val="18"/>
          <w:szCs w:val="18"/>
        </w:rPr>
      </w:pPr>
    </w:p>
    <w:p w14:paraId="7FF3D43C" w14:textId="77777777" w:rsidR="00E26036" w:rsidRPr="00F31A1C" w:rsidRDefault="00E26036" w:rsidP="00F31A1C">
      <w:pPr>
        <w:spacing w:line="276" w:lineRule="auto"/>
        <w:ind w:left="0"/>
        <w:rPr>
          <w:rFonts w:ascii="Verdana" w:hAnsi="Verdana" w:cs="Arial"/>
          <w:bCs/>
          <w:sz w:val="18"/>
          <w:szCs w:val="18"/>
        </w:rPr>
      </w:pPr>
      <w:r w:rsidRPr="00F31A1C">
        <w:rPr>
          <w:rFonts w:ascii="Verdana" w:hAnsi="Verdana" w:cs="Arial"/>
          <w:bCs/>
          <w:sz w:val="18"/>
          <w:szCs w:val="18"/>
        </w:rPr>
        <w:t>Philippe LIMOUZIN</w:t>
      </w:r>
      <w:r w:rsidRPr="00F31A1C">
        <w:rPr>
          <w:rFonts w:ascii="Verdana" w:hAnsi="Verdana" w:cs="Arial"/>
          <w:bCs/>
          <w:sz w:val="18"/>
          <w:szCs w:val="18"/>
        </w:rPr>
        <w:tab/>
      </w:r>
      <w:r w:rsidRPr="00F31A1C">
        <w:rPr>
          <w:rFonts w:ascii="Verdana" w:hAnsi="Verdana" w:cs="Arial"/>
          <w:bCs/>
          <w:sz w:val="18"/>
          <w:szCs w:val="18"/>
        </w:rPr>
        <w:tab/>
        <w:t>Directeur technique national</w:t>
      </w:r>
    </w:p>
    <w:p w14:paraId="4821FCFB" w14:textId="77777777" w:rsidR="00E26036" w:rsidRPr="00F31A1C" w:rsidRDefault="00E26036" w:rsidP="00F31A1C">
      <w:pPr>
        <w:spacing w:line="276" w:lineRule="auto"/>
        <w:ind w:left="0"/>
        <w:rPr>
          <w:rFonts w:ascii="Verdana" w:hAnsi="Verdana" w:cs="Arial"/>
          <w:bCs/>
          <w:sz w:val="18"/>
          <w:szCs w:val="18"/>
        </w:rPr>
      </w:pPr>
    </w:p>
    <w:p w14:paraId="5AF2F456" w14:textId="77777777" w:rsidR="00E26036" w:rsidRPr="00F31A1C" w:rsidRDefault="00E26036" w:rsidP="00F31A1C">
      <w:pPr>
        <w:spacing w:line="276" w:lineRule="auto"/>
        <w:ind w:left="0"/>
        <w:rPr>
          <w:rFonts w:ascii="Verdana" w:hAnsi="Verdana" w:cs="Arial"/>
          <w:bCs/>
          <w:sz w:val="18"/>
          <w:szCs w:val="18"/>
        </w:rPr>
      </w:pPr>
      <w:r w:rsidRPr="00F31A1C">
        <w:rPr>
          <w:rFonts w:ascii="Verdana" w:hAnsi="Verdana" w:cs="Arial"/>
          <w:bCs/>
          <w:sz w:val="18"/>
          <w:szCs w:val="18"/>
        </w:rPr>
        <w:t>Corentin DIDIER</w:t>
      </w:r>
      <w:r w:rsidRPr="00F31A1C">
        <w:rPr>
          <w:rFonts w:ascii="Verdana" w:hAnsi="Verdana" w:cs="Arial"/>
          <w:bCs/>
          <w:sz w:val="18"/>
          <w:szCs w:val="18"/>
        </w:rPr>
        <w:tab/>
      </w:r>
      <w:r w:rsidRPr="00F31A1C">
        <w:rPr>
          <w:rFonts w:ascii="Verdana" w:hAnsi="Verdana" w:cs="Arial"/>
          <w:bCs/>
          <w:sz w:val="18"/>
          <w:szCs w:val="18"/>
        </w:rPr>
        <w:tab/>
        <w:t>Entraineur (référent sur le scolaire)</w:t>
      </w:r>
    </w:p>
    <w:p w14:paraId="35946833" w14:textId="77777777" w:rsidR="00E26036" w:rsidRPr="00F31A1C" w:rsidRDefault="00E26036" w:rsidP="00F31A1C">
      <w:pPr>
        <w:spacing w:line="276" w:lineRule="auto"/>
        <w:ind w:left="0"/>
        <w:rPr>
          <w:rFonts w:ascii="Verdana" w:hAnsi="Verdana" w:cs="Arial"/>
          <w:bCs/>
          <w:sz w:val="18"/>
          <w:szCs w:val="18"/>
        </w:rPr>
      </w:pPr>
    </w:p>
    <w:p w14:paraId="196E4804" w14:textId="0B19D7F6" w:rsidR="00E26036" w:rsidRPr="00F31A1C" w:rsidRDefault="00E26036" w:rsidP="00F31A1C">
      <w:pPr>
        <w:spacing w:line="276" w:lineRule="auto"/>
        <w:ind w:left="0"/>
        <w:rPr>
          <w:rFonts w:ascii="Verdana" w:hAnsi="Verdana" w:cs="Arial"/>
          <w:sz w:val="18"/>
          <w:szCs w:val="18"/>
        </w:rPr>
      </w:pPr>
    </w:p>
    <w:p w14:paraId="36CD92FA" w14:textId="77777777" w:rsidR="00E26036" w:rsidRPr="00F31A1C" w:rsidRDefault="00E26036" w:rsidP="00F31A1C">
      <w:pPr>
        <w:spacing w:line="276" w:lineRule="auto"/>
        <w:ind w:left="0"/>
        <w:rPr>
          <w:rFonts w:ascii="Verdana" w:hAnsi="Verdana" w:cs="Arial"/>
          <w:sz w:val="22"/>
          <w:szCs w:val="22"/>
          <w:u w:val="single"/>
        </w:rPr>
      </w:pPr>
      <w:r w:rsidRPr="00F31A1C">
        <w:rPr>
          <w:rFonts w:ascii="Verdana" w:hAnsi="Verdana" w:cs="Arial"/>
          <w:sz w:val="22"/>
          <w:szCs w:val="22"/>
          <w:u w:val="single"/>
        </w:rPr>
        <w:t>UNSS</w:t>
      </w:r>
    </w:p>
    <w:p w14:paraId="078C4C47" w14:textId="77777777" w:rsidR="00E26036" w:rsidRPr="00F31A1C" w:rsidRDefault="00E26036" w:rsidP="00F31A1C">
      <w:pPr>
        <w:spacing w:line="276" w:lineRule="auto"/>
        <w:ind w:left="0"/>
        <w:rPr>
          <w:rFonts w:ascii="Verdana" w:hAnsi="Verdana" w:cs="Arial"/>
          <w:sz w:val="18"/>
          <w:szCs w:val="18"/>
          <w:u w:val="single"/>
        </w:rPr>
      </w:pPr>
    </w:p>
    <w:p w14:paraId="2C56EFE6" w14:textId="77777777" w:rsidR="00E26036" w:rsidRPr="00F31A1C" w:rsidRDefault="00E26036" w:rsidP="00F31A1C">
      <w:pPr>
        <w:spacing w:line="276" w:lineRule="auto"/>
        <w:ind w:left="0"/>
        <w:rPr>
          <w:rFonts w:ascii="Verdana" w:hAnsi="Verdana" w:cs="Arial"/>
          <w:sz w:val="18"/>
          <w:szCs w:val="18"/>
        </w:rPr>
      </w:pPr>
      <w:proofErr w:type="spellStart"/>
      <w:r w:rsidRPr="00F31A1C">
        <w:rPr>
          <w:rFonts w:ascii="Verdana" w:hAnsi="Verdana" w:cs="Arial"/>
          <w:sz w:val="18"/>
          <w:szCs w:val="18"/>
        </w:rPr>
        <w:t>Gwenaelle</w:t>
      </w:r>
      <w:proofErr w:type="spellEnd"/>
      <w:r w:rsidRPr="00F31A1C">
        <w:rPr>
          <w:rFonts w:ascii="Verdana" w:hAnsi="Verdana" w:cs="Arial"/>
          <w:sz w:val="18"/>
          <w:szCs w:val="18"/>
        </w:rPr>
        <w:t xml:space="preserve"> VAN MELLE</w:t>
      </w:r>
      <w:r w:rsidRPr="00F31A1C">
        <w:rPr>
          <w:rFonts w:ascii="Verdana" w:hAnsi="Verdana" w:cs="Arial"/>
          <w:sz w:val="18"/>
          <w:szCs w:val="18"/>
        </w:rPr>
        <w:tab/>
      </w:r>
      <w:r w:rsidRPr="00F31A1C">
        <w:rPr>
          <w:rFonts w:ascii="Verdana" w:hAnsi="Verdana" w:cs="Arial"/>
          <w:sz w:val="18"/>
          <w:szCs w:val="18"/>
        </w:rPr>
        <w:tab/>
        <w:t>Responsable Formation</w:t>
      </w:r>
    </w:p>
    <w:p w14:paraId="1E3E158F" w14:textId="77777777" w:rsidR="00E26036" w:rsidRPr="00F31A1C" w:rsidRDefault="00E26036" w:rsidP="00F31A1C">
      <w:pPr>
        <w:spacing w:line="276" w:lineRule="auto"/>
        <w:ind w:left="0"/>
        <w:rPr>
          <w:rFonts w:ascii="Verdana" w:hAnsi="Verdana" w:cs="Arial"/>
          <w:sz w:val="18"/>
          <w:szCs w:val="18"/>
        </w:rPr>
      </w:pPr>
    </w:p>
    <w:p w14:paraId="4ECDE1F8"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Thierry MARTINEZ</w:t>
      </w:r>
      <w:r w:rsidRPr="00F31A1C">
        <w:rPr>
          <w:rFonts w:ascii="Verdana" w:hAnsi="Verdana" w:cs="Arial"/>
          <w:sz w:val="18"/>
          <w:szCs w:val="18"/>
        </w:rPr>
        <w:tab/>
      </w:r>
      <w:r w:rsidRPr="00F31A1C">
        <w:rPr>
          <w:rFonts w:ascii="Verdana" w:hAnsi="Verdana" w:cs="Arial"/>
          <w:sz w:val="18"/>
          <w:szCs w:val="18"/>
        </w:rPr>
        <w:tab/>
        <w:t>Responsable compétition</w:t>
      </w:r>
    </w:p>
    <w:p w14:paraId="4B62CAD3" w14:textId="77777777" w:rsidR="00E26036" w:rsidRPr="00F31A1C" w:rsidRDefault="00E26036" w:rsidP="00F31A1C">
      <w:pPr>
        <w:spacing w:line="276" w:lineRule="auto"/>
        <w:ind w:left="0"/>
        <w:rPr>
          <w:rFonts w:ascii="Verdana" w:hAnsi="Verdana" w:cs="Arial"/>
          <w:sz w:val="18"/>
          <w:szCs w:val="18"/>
        </w:rPr>
      </w:pPr>
    </w:p>
    <w:p w14:paraId="280BD16D" w14:textId="74D0ACF2" w:rsidR="00E26036" w:rsidRPr="00F31A1C" w:rsidRDefault="0001727F" w:rsidP="00F31A1C">
      <w:pPr>
        <w:spacing w:line="276" w:lineRule="auto"/>
        <w:ind w:left="0"/>
        <w:rPr>
          <w:rFonts w:ascii="Verdana" w:hAnsi="Verdana" w:cs="Arial"/>
          <w:sz w:val="18"/>
          <w:szCs w:val="18"/>
        </w:rPr>
      </w:pPr>
      <w:r w:rsidRPr="00F31A1C">
        <w:rPr>
          <w:rFonts w:ascii="Verdana" w:hAnsi="Verdana" w:cs="Arial"/>
          <w:sz w:val="18"/>
          <w:szCs w:val="18"/>
        </w:rPr>
        <w:t>Antoine FAUVET</w:t>
      </w:r>
      <w:r w:rsidRPr="00F31A1C">
        <w:rPr>
          <w:rFonts w:ascii="Verdana" w:hAnsi="Verdana" w:cs="Arial"/>
          <w:sz w:val="18"/>
          <w:szCs w:val="18"/>
        </w:rPr>
        <w:tab/>
      </w:r>
      <w:r w:rsidRPr="00F31A1C">
        <w:rPr>
          <w:rFonts w:ascii="Verdana" w:hAnsi="Verdana" w:cs="Arial"/>
          <w:sz w:val="18"/>
          <w:szCs w:val="18"/>
        </w:rPr>
        <w:tab/>
        <w:t>Responsable  Jeunes Arbitres</w:t>
      </w:r>
    </w:p>
    <w:p w14:paraId="686E1517" w14:textId="77777777" w:rsidR="00E26036" w:rsidRPr="00F31A1C" w:rsidRDefault="00E26036" w:rsidP="00F31A1C">
      <w:pPr>
        <w:spacing w:line="276" w:lineRule="auto"/>
        <w:ind w:left="0"/>
        <w:rPr>
          <w:rFonts w:ascii="Verdana" w:hAnsi="Verdana" w:cs="Arial"/>
          <w:sz w:val="18"/>
          <w:szCs w:val="18"/>
        </w:rPr>
      </w:pPr>
    </w:p>
    <w:p w14:paraId="622C1308" w14:textId="77777777" w:rsidR="00E26036" w:rsidRPr="00F31A1C" w:rsidRDefault="00E26036" w:rsidP="00F31A1C">
      <w:pPr>
        <w:spacing w:line="276" w:lineRule="auto"/>
        <w:ind w:left="0"/>
        <w:rPr>
          <w:rFonts w:ascii="Verdana" w:hAnsi="Verdana" w:cs="Arial"/>
          <w:sz w:val="18"/>
          <w:szCs w:val="18"/>
        </w:rPr>
      </w:pPr>
    </w:p>
    <w:p w14:paraId="4FE30787" w14:textId="77777777" w:rsidR="00E26036" w:rsidRPr="00F31A1C" w:rsidRDefault="00E26036" w:rsidP="00F31A1C">
      <w:pPr>
        <w:spacing w:line="276" w:lineRule="auto"/>
        <w:ind w:left="0"/>
        <w:rPr>
          <w:rFonts w:ascii="Verdana" w:hAnsi="Verdana" w:cs="Arial"/>
          <w:sz w:val="18"/>
          <w:szCs w:val="18"/>
        </w:rPr>
      </w:pPr>
    </w:p>
    <w:p w14:paraId="53A495EA"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Julie WIDUCH</w:t>
      </w:r>
      <w:r w:rsidRPr="00F31A1C">
        <w:rPr>
          <w:rFonts w:ascii="Verdana" w:hAnsi="Verdana" w:cs="Arial"/>
          <w:sz w:val="18"/>
          <w:szCs w:val="18"/>
        </w:rPr>
        <w:tab/>
      </w:r>
      <w:r w:rsidRPr="00F31A1C">
        <w:rPr>
          <w:rFonts w:ascii="Verdana" w:hAnsi="Verdana" w:cs="Arial"/>
          <w:sz w:val="18"/>
          <w:szCs w:val="18"/>
        </w:rPr>
        <w:tab/>
      </w:r>
      <w:r w:rsidRPr="00F31A1C">
        <w:rPr>
          <w:rFonts w:ascii="Verdana" w:hAnsi="Verdana" w:cs="Arial"/>
          <w:sz w:val="18"/>
          <w:szCs w:val="18"/>
        </w:rPr>
        <w:tab/>
      </w:r>
      <w:proofErr w:type="spellStart"/>
      <w:r w:rsidRPr="00F31A1C">
        <w:rPr>
          <w:rFonts w:ascii="Verdana" w:hAnsi="Verdana" w:cs="Arial"/>
          <w:sz w:val="18"/>
          <w:szCs w:val="18"/>
        </w:rPr>
        <w:t>Référente</w:t>
      </w:r>
      <w:proofErr w:type="spellEnd"/>
      <w:r w:rsidRPr="00F31A1C">
        <w:rPr>
          <w:rFonts w:ascii="Verdana" w:hAnsi="Verdana" w:cs="Arial"/>
          <w:sz w:val="18"/>
          <w:szCs w:val="18"/>
        </w:rPr>
        <w:t xml:space="preserve"> « sport partagé »</w:t>
      </w:r>
    </w:p>
    <w:p w14:paraId="6C1823F9" w14:textId="77777777" w:rsidR="00E26036" w:rsidRPr="00F31A1C" w:rsidRDefault="00E26036" w:rsidP="00F31A1C">
      <w:pPr>
        <w:spacing w:line="276" w:lineRule="auto"/>
        <w:ind w:left="0"/>
        <w:rPr>
          <w:rFonts w:ascii="Verdana" w:hAnsi="Verdana" w:cs="Arial"/>
          <w:sz w:val="18"/>
          <w:szCs w:val="18"/>
        </w:rPr>
      </w:pPr>
    </w:p>
    <w:p w14:paraId="7528EBDC" w14:textId="77777777" w:rsidR="00E26036" w:rsidRPr="00F31A1C" w:rsidRDefault="00E26036" w:rsidP="00F31A1C">
      <w:pPr>
        <w:spacing w:line="276" w:lineRule="auto"/>
        <w:ind w:left="0"/>
        <w:rPr>
          <w:rFonts w:ascii="Verdana" w:hAnsi="Verdana" w:cs="Arial"/>
          <w:sz w:val="18"/>
          <w:szCs w:val="18"/>
        </w:rPr>
      </w:pPr>
    </w:p>
    <w:p w14:paraId="3DED400C" w14:textId="77777777" w:rsidR="00E26036" w:rsidRPr="00F31A1C" w:rsidRDefault="00E26036" w:rsidP="00F31A1C">
      <w:pPr>
        <w:spacing w:line="276" w:lineRule="auto"/>
        <w:ind w:left="0"/>
        <w:rPr>
          <w:rFonts w:ascii="Verdana" w:hAnsi="Verdana" w:cs="Arial"/>
          <w:sz w:val="22"/>
          <w:szCs w:val="22"/>
          <w:u w:val="single"/>
        </w:rPr>
      </w:pPr>
      <w:r w:rsidRPr="00F31A1C">
        <w:rPr>
          <w:rFonts w:ascii="Verdana" w:hAnsi="Verdana" w:cs="Arial"/>
          <w:sz w:val="22"/>
          <w:szCs w:val="22"/>
          <w:u w:val="single"/>
        </w:rPr>
        <w:t>Déléguée technique UNSS</w:t>
      </w:r>
    </w:p>
    <w:p w14:paraId="51BEE034" w14:textId="77777777" w:rsidR="00E26036" w:rsidRPr="00F31A1C" w:rsidRDefault="00E26036" w:rsidP="00F31A1C">
      <w:pPr>
        <w:spacing w:line="276" w:lineRule="auto"/>
        <w:ind w:left="0"/>
        <w:rPr>
          <w:rFonts w:ascii="Verdana" w:hAnsi="Verdana" w:cs="Arial"/>
          <w:sz w:val="18"/>
          <w:szCs w:val="18"/>
          <w:u w:val="single"/>
        </w:rPr>
      </w:pPr>
    </w:p>
    <w:p w14:paraId="22AC0E8C" w14:textId="77777777" w:rsidR="00E26036" w:rsidRPr="00F31A1C" w:rsidRDefault="00E26036" w:rsidP="00F31A1C">
      <w:pPr>
        <w:spacing w:line="276" w:lineRule="auto"/>
        <w:ind w:left="0"/>
        <w:rPr>
          <w:rFonts w:ascii="Verdana" w:hAnsi="Verdana" w:cs="Arial"/>
          <w:sz w:val="18"/>
          <w:szCs w:val="18"/>
        </w:rPr>
      </w:pPr>
      <w:r w:rsidRPr="00F31A1C">
        <w:rPr>
          <w:rFonts w:ascii="Verdana" w:hAnsi="Verdana" w:cs="Arial"/>
          <w:sz w:val="18"/>
          <w:szCs w:val="18"/>
        </w:rPr>
        <w:t>Laetitia PICARD</w:t>
      </w:r>
    </w:p>
    <w:p w14:paraId="3DB6DAAA" w14:textId="77777777" w:rsidR="00E26036" w:rsidRPr="00F31A1C" w:rsidRDefault="00E26036" w:rsidP="00F31A1C">
      <w:pPr>
        <w:spacing w:line="276" w:lineRule="auto"/>
        <w:ind w:left="0"/>
        <w:rPr>
          <w:rFonts w:ascii="Verdana" w:hAnsi="Verdana" w:cs="Arial"/>
          <w:sz w:val="18"/>
          <w:szCs w:val="18"/>
        </w:rPr>
      </w:pPr>
    </w:p>
    <w:p w14:paraId="2AEF8260" w14:textId="77777777" w:rsidR="00E26036" w:rsidRPr="00F31A1C" w:rsidRDefault="00E26036" w:rsidP="00F31A1C">
      <w:pPr>
        <w:spacing w:line="276" w:lineRule="auto"/>
        <w:ind w:left="0"/>
        <w:rPr>
          <w:rFonts w:ascii="Verdana" w:hAnsi="Verdana" w:cs="Arial"/>
          <w:sz w:val="18"/>
          <w:szCs w:val="18"/>
        </w:rPr>
      </w:pPr>
    </w:p>
    <w:p w14:paraId="416975D1" w14:textId="77777777" w:rsidR="00E26036" w:rsidRPr="00F31A1C" w:rsidRDefault="00E26036" w:rsidP="00F31A1C">
      <w:pPr>
        <w:numPr>
          <w:ilvl w:val="12"/>
          <w:numId w:val="0"/>
        </w:numPr>
        <w:pBdr>
          <w:bottom w:val="single" w:sz="6" w:space="1" w:color="auto"/>
        </w:pBdr>
        <w:rPr>
          <w:rFonts w:ascii="Verdana" w:hAnsi="Verdana" w:cs="Arial"/>
          <w:bCs/>
          <w:sz w:val="40"/>
          <w:szCs w:val="40"/>
        </w:rPr>
      </w:pPr>
      <w:r w:rsidRPr="00F31A1C">
        <w:rPr>
          <w:rFonts w:ascii="Verdana" w:hAnsi="Verdana" w:cs="Arial"/>
          <w:sz w:val="18"/>
          <w:szCs w:val="18"/>
        </w:rPr>
        <w:br w:type="page"/>
      </w:r>
      <w:r w:rsidRPr="00F31A1C">
        <w:rPr>
          <w:rFonts w:ascii="Verdana" w:hAnsi="Verdana" w:cs="Arial"/>
          <w:bCs/>
          <w:sz w:val="40"/>
          <w:szCs w:val="40"/>
        </w:rPr>
        <w:lastRenderedPageBreak/>
        <w:t>Annexe 1</w:t>
      </w:r>
    </w:p>
    <w:p w14:paraId="05D99DB5" w14:textId="77777777" w:rsidR="00E26036" w:rsidRPr="00F31A1C" w:rsidRDefault="00E26036" w:rsidP="00F31A1C">
      <w:pPr>
        <w:numPr>
          <w:ilvl w:val="12"/>
          <w:numId w:val="0"/>
        </w:numPr>
        <w:spacing w:line="276" w:lineRule="auto"/>
        <w:rPr>
          <w:rFonts w:ascii="Verdana" w:hAnsi="Verdana" w:cs="Arial"/>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26036" w:rsidRPr="00F31A1C" w14:paraId="7BAE4E43" w14:textId="77777777" w:rsidTr="008F3EA8">
        <w:trPr>
          <w:jc w:val="center"/>
        </w:trPr>
        <w:tc>
          <w:tcPr>
            <w:tcW w:w="10274" w:type="dxa"/>
          </w:tcPr>
          <w:p w14:paraId="0883E6E0" w14:textId="77777777" w:rsidR="00E26036" w:rsidRPr="00F31A1C" w:rsidRDefault="00E26036" w:rsidP="00F31A1C">
            <w:pPr>
              <w:numPr>
                <w:ilvl w:val="12"/>
                <w:numId w:val="0"/>
              </w:numPr>
              <w:spacing w:line="276" w:lineRule="auto"/>
              <w:jc w:val="center"/>
              <w:rPr>
                <w:rFonts w:ascii="Verdana" w:hAnsi="Verdana" w:cs="Arial"/>
                <w:b/>
                <w:bCs/>
                <w:sz w:val="28"/>
                <w:szCs w:val="28"/>
              </w:rPr>
            </w:pPr>
            <w:r w:rsidRPr="00F31A1C">
              <w:rPr>
                <w:rFonts w:ascii="Verdana" w:hAnsi="Verdana" w:cs="Arial"/>
                <w:b/>
                <w:bCs/>
                <w:sz w:val="28"/>
                <w:szCs w:val="28"/>
              </w:rPr>
              <w:t>Associations sportives ayant atteint les ½ finales</w:t>
            </w:r>
          </w:p>
          <w:p w14:paraId="473CC2BE" w14:textId="1105DB61" w:rsidR="00E26036" w:rsidRPr="00F31A1C" w:rsidRDefault="00BA3198" w:rsidP="00F31A1C">
            <w:pPr>
              <w:numPr>
                <w:ilvl w:val="12"/>
                <w:numId w:val="0"/>
              </w:numPr>
              <w:spacing w:line="276" w:lineRule="auto"/>
              <w:jc w:val="center"/>
              <w:rPr>
                <w:rFonts w:ascii="Verdana" w:hAnsi="Verdana" w:cs="Arial"/>
                <w:b/>
                <w:bCs/>
                <w:sz w:val="28"/>
                <w:szCs w:val="28"/>
              </w:rPr>
            </w:pPr>
            <w:r w:rsidRPr="00F31A1C">
              <w:rPr>
                <w:rFonts w:ascii="Verdana" w:hAnsi="Verdana" w:cs="Arial"/>
                <w:b/>
                <w:bCs/>
                <w:sz w:val="28"/>
                <w:szCs w:val="28"/>
              </w:rPr>
              <w:t xml:space="preserve"> en 2016 et 2017</w:t>
            </w:r>
          </w:p>
          <w:p w14:paraId="0107C2AD" w14:textId="77777777" w:rsidR="00E26036" w:rsidRPr="00F31A1C" w:rsidRDefault="00E26036" w:rsidP="00F31A1C">
            <w:pPr>
              <w:numPr>
                <w:ilvl w:val="12"/>
                <w:numId w:val="0"/>
              </w:numPr>
              <w:spacing w:line="276" w:lineRule="auto"/>
              <w:jc w:val="center"/>
              <w:rPr>
                <w:rFonts w:ascii="Verdana" w:hAnsi="Verdana" w:cs="Arial"/>
                <w:b/>
                <w:bCs/>
                <w:sz w:val="28"/>
                <w:szCs w:val="28"/>
              </w:rPr>
            </w:pPr>
            <w:r w:rsidRPr="00F31A1C">
              <w:rPr>
                <w:rFonts w:ascii="Verdana" w:hAnsi="Verdana" w:cs="Arial"/>
                <w:b/>
                <w:bCs/>
                <w:sz w:val="28"/>
                <w:szCs w:val="28"/>
              </w:rPr>
              <w:t>lors des championnats de France par Équipe d’Établissement</w:t>
            </w:r>
          </w:p>
          <w:p w14:paraId="21C41D8C" w14:textId="77777777" w:rsidR="00E26036" w:rsidRPr="00F31A1C" w:rsidRDefault="00E26036" w:rsidP="00F31A1C">
            <w:pPr>
              <w:numPr>
                <w:ilvl w:val="12"/>
                <w:numId w:val="0"/>
              </w:numPr>
              <w:spacing w:line="276" w:lineRule="auto"/>
              <w:jc w:val="center"/>
              <w:rPr>
                <w:rFonts w:ascii="Verdana" w:hAnsi="Verdana" w:cs="Arial"/>
                <w:sz w:val="28"/>
                <w:szCs w:val="28"/>
              </w:rPr>
            </w:pPr>
            <w:r w:rsidRPr="00F31A1C">
              <w:rPr>
                <w:rFonts w:ascii="Verdana" w:hAnsi="Verdana" w:cs="Arial"/>
                <w:b/>
                <w:bCs/>
                <w:sz w:val="28"/>
                <w:szCs w:val="28"/>
              </w:rPr>
              <w:t>non autorisées à participer à la qualification pour les Championnats de France UNSS par Équipes d'Établissement</w:t>
            </w:r>
          </w:p>
        </w:tc>
      </w:tr>
    </w:tbl>
    <w:p w14:paraId="68FD53D7" w14:textId="77777777" w:rsidR="00E26036" w:rsidRPr="00F31A1C" w:rsidRDefault="00E26036" w:rsidP="00F31A1C">
      <w:pPr>
        <w:numPr>
          <w:ilvl w:val="12"/>
          <w:numId w:val="0"/>
        </w:numPr>
        <w:spacing w:line="276" w:lineRule="auto"/>
        <w:rPr>
          <w:rFonts w:ascii="Verdana" w:hAnsi="Verdana" w:cs="Arial"/>
          <w:bCs/>
          <w:sz w:val="18"/>
          <w:szCs w:val="18"/>
        </w:rPr>
      </w:pPr>
    </w:p>
    <w:tbl>
      <w:tblPr>
        <w:tblW w:w="7374" w:type="dxa"/>
        <w:jc w:val="center"/>
        <w:tblLayout w:type="fixed"/>
        <w:tblCellMar>
          <w:left w:w="70" w:type="dxa"/>
          <w:right w:w="70" w:type="dxa"/>
        </w:tblCellMar>
        <w:tblLook w:val="0000" w:firstRow="0" w:lastRow="0" w:firstColumn="0" w:lastColumn="0" w:noHBand="0" w:noVBand="0"/>
      </w:tblPr>
      <w:tblGrid>
        <w:gridCol w:w="4035"/>
        <w:gridCol w:w="3339"/>
      </w:tblGrid>
      <w:tr w:rsidR="00E26036" w:rsidRPr="00F31A1C" w14:paraId="10234C7B" w14:textId="77777777" w:rsidTr="00172D5A">
        <w:trPr>
          <w:cantSplit/>
          <w:trHeight w:val="340"/>
          <w:jc w:val="center"/>
        </w:trPr>
        <w:tc>
          <w:tcPr>
            <w:tcW w:w="7374" w:type="dxa"/>
            <w:gridSpan w:val="2"/>
            <w:tcBorders>
              <w:top w:val="single" w:sz="4" w:space="0" w:color="auto"/>
              <w:bottom w:val="single" w:sz="4" w:space="0" w:color="auto"/>
            </w:tcBorders>
            <w:vAlign w:val="center"/>
          </w:tcPr>
          <w:p w14:paraId="59864C20" w14:textId="77777777" w:rsidR="00E26036" w:rsidRPr="00F31A1C" w:rsidRDefault="00E26036" w:rsidP="00F31A1C">
            <w:pPr>
              <w:numPr>
                <w:ilvl w:val="12"/>
                <w:numId w:val="0"/>
              </w:numPr>
              <w:spacing w:line="276" w:lineRule="auto"/>
              <w:rPr>
                <w:rFonts w:ascii="Verdana" w:hAnsi="Verdana" w:cs="Arial"/>
                <w:bCs/>
                <w:sz w:val="28"/>
                <w:szCs w:val="28"/>
              </w:rPr>
            </w:pPr>
            <w:r w:rsidRPr="00F31A1C">
              <w:rPr>
                <w:rFonts w:ascii="Verdana" w:hAnsi="Verdana" w:cs="Arial"/>
                <w:bCs/>
                <w:sz w:val="28"/>
                <w:szCs w:val="28"/>
              </w:rPr>
              <w:t>Collèges</w:t>
            </w:r>
          </w:p>
        </w:tc>
      </w:tr>
      <w:tr w:rsidR="00E26036" w:rsidRPr="00F31A1C" w14:paraId="68327392" w14:textId="77777777" w:rsidTr="00172D5A">
        <w:trPr>
          <w:cantSplit/>
          <w:trHeight w:val="348"/>
          <w:jc w:val="center"/>
        </w:trPr>
        <w:tc>
          <w:tcPr>
            <w:tcW w:w="4035" w:type="dxa"/>
            <w:vAlign w:val="center"/>
          </w:tcPr>
          <w:p w14:paraId="5D2F4D17" w14:textId="573EAD6D" w:rsidR="00E26036" w:rsidRPr="00F31A1C" w:rsidRDefault="00854B84" w:rsidP="00F31A1C">
            <w:pPr>
              <w:numPr>
                <w:ilvl w:val="12"/>
                <w:numId w:val="0"/>
              </w:numPr>
              <w:spacing w:line="276" w:lineRule="auto"/>
              <w:rPr>
                <w:rFonts w:ascii="Verdana" w:hAnsi="Verdana" w:cs="Arial"/>
                <w:bCs/>
                <w:sz w:val="15"/>
                <w:szCs w:val="15"/>
              </w:rPr>
            </w:pPr>
            <w:r w:rsidRPr="00F31A1C">
              <w:rPr>
                <w:rFonts w:ascii="Verdana" w:hAnsi="Verdana" w:cs="Arial"/>
                <w:bCs/>
                <w:sz w:val="15"/>
                <w:szCs w:val="15"/>
              </w:rPr>
              <w:t>Sa</w:t>
            </w:r>
            <w:r w:rsidR="00F31A1C" w:rsidRPr="00F31A1C">
              <w:rPr>
                <w:rFonts w:ascii="Verdana" w:hAnsi="Verdana" w:cs="Arial"/>
                <w:bCs/>
                <w:sz w:val="15"/>
                <w:szCs w:val="15"/>
              </w:rPr>
              <w:t>vary- SAINT MATHIEU DE TRÉVIERS</w:t>
            </w:r>
          </w:p>
        </w:tc>
        <w:tc>
          <w:tcPr>
            <w:tcW w:w="3339" w:type="dxa"/>
            <w:vAlign w:val="center"/>
          </w:tcPr>
          <w:p w14:paraId="7AAD5F6B" w14:textId="6FF0CA88" w:rsidR="00E26036" w:rsidRPr="00F31A1C" w:rsidRDefault="00F31A1C" w:rsidP="00F31A1C">
            <w:pPr>
              <w:numPr>
                <w:ilvl w:val="12"/>
                <w:numId w:val="0"/>
              </w:numPr>
              <w:spacing w:line="276" w:lineRule="auto"/>
              <w:rPr>
                <w:rFonts w:ascii="Verdana" w:hAnsi="Verdana" w:cs="Arial"/>
                <w:bCs/>
                <w:sz w:val="15"/>
                <w:szCs w:val="15"/>
              </w:rPr>
            </w:pPr>
            <w:r w:rsidRPr="00F31A1C">
              <w:rPr>
                <w:rFonts w:ascii="Verdana" w:hAnsi="Verdana" w:cs="Arial"/>
                <w:bCs/>
                <w:sz w:val="15"/>
                <w:szCs w:val="15"/>
              </w:rPr>
              <w:t>MONTPELLIER</w:t>
            </w:r>
          </w:p>
        </w:tc>
      </w:tr>
      <w:tr w:rsidR="00E26036" w:rsidRPr="00F31A1C" w14:paraId="7C2A4C8B" w14:textId="77777777" w:rsidTr="00172D5A">
        <w:trPr>
          <w:cantSplit/>
          <w:trHeight w:val="340"/>
          <w:jc w:val="center"/>
        </w:trPr>
        <w:tc>
          <w:tcPr>
            <w:tcW w:w="7374" w:type="dxa"/>
            <w:gridSpan w:val="2"/>
            <w:tcBorders>
              <w:top w:val="single" w:sz="4" w:space="0" w:color="auto"/>
              <w:bottom w:val="single" w:sz="4" w:space="0" w:color="auto"/>
            </w:tcBorders>
            <w:vAlign w:val="center"/>
          </w:tcPr>
          <w:p w14:paraId="728890DC" w14:textId="77777777" w:rsidR="00E26036" w:rsidRPr="00F31A1C" w:rsidRDefault="00E26036" w:rsidP="00F31A1C">
            <w:pPr>
              <w:numPr>
                <w:ilvl w:val="12"/>
                <w:numId w:val="0"/>
              </w:numPr>
              <w:spacing w:line="276" w:lineRule="auto"/>
              <w:rPr>
                <w:rFonts w:ascii="Verdana" w:hAnsi="Verdana" w:cs="Arial"/>
                <w:bCs/>
                <w:color w:val="FF0000"/>
                <w:sz w:val="28"/>
                <w:szCs w:val="28"/>
              </w:rPr>
            </w:pPr>
            <w:r w:rsidRPr="00F31A1C">
              <w:rPr>
                <w:rFonts w:ascii="Verdana" w:hAnsi="Verdana" w:cs="Arial"/>
                <w:bCs/>
                <w:sz w:val="28"/>
                <w:szCs w:val="28"/>
              </w:rPr>
              <w:t>Lycées</w:t>
            </w:r>
          </w:p>
        </w:tc>
      </w:tr>
    </w:tbl>
    <w:p w14:paraId="7DC75DD0" w14:textId="177BC6C5" w:rsidR="00E26036" w:rsidRPr="00F31A1C" w:rsidRDefault="00E26036" w:rsidP="00F31A1C">
      <w:pPr>
        <w:numPr>
          <w:ilvl w:val="12"/>
          <w:numId w:val="0"/>
        </w:numPr>
        <w:spacing w:line="276" w:lineRule="auto"/>
        <w:rPr>
          <w:rFonts w:ascii="Verdana" w:hAnsi="Verdana" w:cs="Arial"/>
          <w:bCs/>
          <w:strike/>
          <w:color w:val="FF0000"/>
          <w:sz w:val="18"/>
          <w:szCs w:val="18"/>
          <w:lang w:val="en-US"/>
        </w:rPr>
      </w:pPr>
      <w:r w:rsidRPr="00F31A1C">
        <w:rPr>
          <w:rFonts w:ascii="Verdana" w:hAnsi="Verdana" w:cs="Arial"/>
          <w:bCs/>
          <w:sz w:val="18"/>
          <w:szCs w:val="18"/>
        </w:rPr>
        <w:tab/>
      </w:r>
      <w:r w:rsidRPr="00F31A1C">
        <w:rPr>
          <w:rFonts w:ascii="Verdana" w:hAnsi="Verdana" w:cs="Arial"/>
          <w:bCs/>
          <w:sz w:val="18"/>
          <w:szCs w:val="18"/>
        </w:rPr>
        <w:tab/>
      </w:r>
      <w:r w:rsidRPr="00F31A1C">
        <w:rPr>
          <w:rFonts w:ascii="Verdana" w:hAnsi="Verdana" w:cs="Arial"/>
          <w:bCs/>
          <w:sz w:val="18"/>
          <w:szCs w:val="18"/>
        </w:rPr>
        <w:tab/>
      </w:r>
    </w:p>
    <w:p w14:paraId="6466F55D" w14:textId="77777777" w:rsidR="00E26036" w:rsidRPr="00F31A1C" w:rsidRDefault="00E26036" w:rsidP="00F31A1C">
      <w:pPr>
        <w:numPr>
          <w:ilvl w:val="12"/>
          <w:numId w:val="0"/>
        </w:numPr>
        <w:spacing w:line="276" w:lineRule="auto"/>
        <w:rPr>
          <w:rFonts w:ascii="Verdana" w:hAnsi="Verdana" w:cs="Arial"/>
          <w:bCs/>
          <w:sz w:val="18"/>
          <w:szCs w:val="18"/>
          <w:lang w:val="en-US"/>
        </w:rPr>
      </w:pPr>
    </w:p>
    <w:p w14:paraId="5CDFD3EA" w14:textId="77777777" w:rsidR="00E26036" w:rsidRPr="00F31A1C" w:rsidRDefault="00E26036" w:rsidP="00F31A1C">
      <w:pPr>
        <w:numPr>
          <w:ilvl w:val="12"/>
          <w:numId w:val="0"/>
        </w:numPr>
        <w:spacing w:line="276" w:lineRule="auto"/>
        <w:rPr>
          <w:rFonts w:ascii="Verdana" w:hAnsi="Verdana" w:cs="Arial"/>
          <w:bCs/>
          <w:sz w:val="18"/>
          <w:szCs w:val="18"/>
          <w:lang w:val="en-US"/>
        </w:rPr>
      </w:pPr>
    </w:p>
    <w:p w14:paraId="11D19DC3" w14:textId="77777777" w:rsidR="00E26036" w:rsidRPr="00F31A1C" w:rsidRDefault="00E26036" w:rsidP="00F31A1C">
      <w:pPr>
        <w:numPr>
          <w:ilvl w:val="12"/>
          <w:numId w:val="0"/>
        </w:numPr>
        <w:spacing w:line="276" w:lineRule="auto"/>
        <w:rPr>
          <w:rFonts w:ascii="Verdana" w:hAnsi="Verdana" w:cs="Arial"/>
          <w:bCs/>
          <w:sz w:val="18"/>
          <w:szCs w:val="18"/>
          <w:lang w:val="en-US"/>
        </w:rPr>
      </w:pPr>
    </w:p>
    <w:p w14:paraId="319E0EF1" w14:textId="77777777" w:rsidR="00E26036" w:rsidRPr="00F31A1C" w:rsidRDefault="00E26036" w:rsidP="00F31A1C">
      <w:pPr>
        <w:numPr>
          <w:ilvl w:val="12"/>
          <w:numId w:val="0"/>
        </w:numPr>
        <w:spacing w:line="276" w:lineRule="auto"/>
        <w:rPr>
          <w:rFonts w:ascii="Verdana" w:hAnsi="Verdana" w:cs="Arial"/>
          <w:bCs/>
          <w:sz w:val="18"/>
          <w:szCs w:val="18"/>
          <w:lang w:val="en-US"/>
        </w:rPr>
      </w:pPr>
    </w:p>
    <w:p w14:paraId="17B009DF" w14:textId="77777777" w:rsidR="00E26036" w:rsidRPr="00F31A1C" w:rsidRDefault="00E26036" w:rsidP="00F31A1C">
      <w:pPr>
        <w:numPr>
          <w:ilvl w:val="12"/>
          <w:numId w:val="0"/>
        </w:numPr>
        <w:pBdr>
          <w:bottom w:val="single" w:sz="6" w:space="1" w:color="auto"/>
        </w:pBdr>
        <w:rPr>
          <w:rFonts w:ascii="Verdana" w:hAnsi="Verdana" w:cs="Arial"/>
          <w:bCs/>
          <w:sz w:val="40"/>
          <w:szCs w:val="40"/>
        </w:rPr>
      </w:pPr>
      <w:r w:rsidRPr="00F31A1C">
        <w:rPr>
          <w:rFonts w:ascii="Verdana" w:hAnsi="Verdana" w:cs="Arial"/>
          <w:b/>
          <w:sz w:val="18"/>
          <w:szCs w:val="18"/>
          <w:lang w:val="en-US"/>
        </w:rPr>
        <w:br w:type="page"/>
      </w:r>
      <w:r w:rsidRPr="00F31A1C">
        <w:rPr>
          <w:rFonts w:ascii="Verdana" w:hAnsi="Verdana" w:cs="Arial"/>
          <w:bCs/>
          <w:sz w:val="40"/>
          <w:szCs w:val="40"/>
        </w:rPr>
        <w:lastRenderedPageBreak/>
        <w:t>Annexe 2</w:t>
      </w:r>
    </w:p>
    <w:p w14:paraId="57776D14" w14:textId="77777777" w:rsidR="00E26036" w:rsidRPr="00F31A1C" w:rsidRDefault="00E26036" w:rsidP="00F31A1C">
      <w:pPr>
        <w:numPr>
          <w:ilvl w:val="12"/>
          <w:numId w:val="0"/>
        </w:numPr>
        <w:spacing w:line="276" w:lineRule="auto"/>
        <w:rPr>
          <w:rFonts w:ascii="Verdana" w:hAnsi="Verdana" w:cs="Arial"/>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26036" w:rsidRPr="00F31A1C" w14:paraId="130A4FC1" w14:textId="77777777" w:rsidTr="008F3EA8">
        <w:trPr>
          <w:jc w:val="center"/>
        </w:trPr>
        <w:tc>
          <w:tcPr>
            <w:tcW w:w="10274" w:type="dxa"/>
          </w:tcPr>
          <w:p w14:paraId="1BA07388" w14:textId="77777777" w:rsidR="00E26036" w:rsidRPr="00F31A1C" w:rsidRDefault="00E26036" w:rsidP="00F31A1C">
            <w:pPr>
              <w:numPr>
                <w:ilvl w:val="12"/>
                <w:numId w:val="0"/>
              </w:numPr>
              <w:spacing w:line="276" w:lineRule="auto"/>
              <w:jc w:val="center"/>
              <w:rPr>
                <w:rFonts w:ascii="Verdana" w:hAnsi="Verdana" w:cs="Arial"/>
                <w:b/>
                <w:bCs/>
                <w:sz w:val="28"/>
                <w:szCs w:val="28"/>
              </w:rPr>
            </w:pPr>
            <w:r w:rsidRPr="00F31A1C">
              <w:rPr>
                <w:rFonts w:ascii="Verdana" w:hAnsi="Verdana" w:cs="Arial"/>
                <w:b/>
                <w:bCs/>
                <w:sz w:val="28"/>
                <w:szCs w:val="28"/>
              </w:rPr>
              <w:t>Association sportive étant classée Championne de France</w:t>
            </w:r>
          </w:p>
          <w:p w14:paraId="757CE505" w14:textId="3BC32504" w:rsidR="00E26036" w:rsidRPr="00F31A1C" w:rsidRDefault="00BA3198" w:rsidP="00F31A1C">
            <w:pPr>
              <w:numPr>
                <w:ilvl w:val="12"/>
                <w:numId w:val="0"/>
              </w:numPr>
              <w:spacing w:line="276" w:lineRule="auto"/>
              <w:jc w:val="center"/>
              <w:rPr>
                <w:rFonts w:ascii="Verdana" w:hAnsi="Verdana" w:cs="Arial"/>
                <w:b/>
                <w:bCs/>
                <w:sz w:val="28"/>
                <w:szCs w:val="28"/>
              </w:rPr>
            </w:pPr>
            <w:r w:rsidRPr="00F31A1C">
              <w:rPr>
                <w:rFonts w:ascii="Verdana" w:hAnsi="Verdana" w:cs="Arial"/>
                <w:b/>
                <w:bCs/>
                <w:sz w:val="28"/>
                <w:szCs w:val="28"/>
              </w:rPr>
              <w:t xml:space="preserve"> en 2017</w:t>
            </w:r>
          </w:p>
          <w:p w14:paraId="536AEEFF" w14:textId="77777777" w:rsidR="00E26036" w:rsidRPr="00F31A1C" w:rsidRDefault="00E26036" w:rsidP="00F31A1C">
            <w:pPr>
              <w:numPr>
                <w:ilvl w:val="12"/>
                <w:numId w:val="0"/>
              </w:numPr>
              <w:spacing w:line="276" w:lineRule="auto"/>
              <w:jc w:val="center"/>
              <w:rPr>
                <w:rFonts w:ascii="Verdana" w:hAnsi="Verdana" w:cs="Arial"/>
                <w:b/>
                <w:bCs/>
                <w:sz w:val="28"/>
                <w:szCs w:val="28"/>
              </w:rPr>
            </w:pPr>
            <w:r w:rsidRPr="00F31A1C">
              <w:rPr>
                <w:rFonts w:ascii="Verdana" w:hAnsi="Verdana" w:cs="Arial"/>
                <w:b/>
                <w:bCs/>
                <w:sz w:val="28"/>
                <w:szCs w:val="28"/>
              </w:rPr>
              <w:t>des Championnats de France Excellence</w:t>
            </w:r>
          </w:p>
          <w:p w14:paraId="485F81FB" w14:textId="77777777" w:rsidR="00E26036" w:rsidRPr="00F31A1C" w:rsidRDefault="00E26036" w:rsidP="00F31A1C">
            <w:pPr>
              <w:numPr>
                <w:ilvl w:val="12"/>
                <w:numId w:val="0"/>
              </w:numPr>
              <w:spacing w:line="276" w:lineRule="auto"/>
              <w:jc w:val="center"/>
              <w:rPr>
                <w:rFonts w:ascii="Verdana" w:hAnsi="Verdana" w:cs="Arial"/>
                <w:sz w:val="28"/>
                <w:szCs w:val="28"/>
              </w:rPr>
            </w:pPr>
            <w:r w:rsidRPr="00F31A1C">
              <w:rPr>
                <w:rFonts w:ascii="Verdana" w:hAnsi="Verdana" w:cs="Arial"/>
                <w:b/>
                <w:bCs/>
                <w:sz w:val="28"/>
                <w:szCs w:val="28"/>
              </w:rPr>
              <w:t>non autorisées à participer à la qualification pour les Championnats de France UNSS par Équipes d'Établissement</w:t>
            </w:r>
          </w:p>
        </w:tc>
      </w:tr>
    </w:tbl>
    <w:p w14:paraId="0DA2633A" w14:textId="77777777" w:rsidR="00E26036" w:rsidRPr="00F31A1C" w:rsidRDefault="00E26036" w:rsidP="00F31A1C">
      <w:pPr>
        <w:numPr>
          <w:ilvl w:val="12"/>
          <w:numId w:val="0"/>
        </w:numPr>
        <w:spacing w:line="276" w:lineRule="auto"/>
        <w:rPr>
          <w:rFonts w:ascii="Verdana" w:hAnsi="Verdana" w:cs="Arial"/>
          <w:sz w:val="18"/>
          <w:szCs w:val="18"/>
        </w:rPr>
      </w:pPr>
    </w:p>
    <w:tbl>
      <w:tblPr>
        <w:tblW w:w="8107" w:type="dxa"/>
        <w:jc w:val="center"/>
        <w:tblLayout w:type="fixed"/>
        <w:tblCellMar>
          <w:left w:w="70" w:type="dxa"/>
          <w:right w:w="70" w:type="dxa"/>
        </w:tblCellMar>
        <w:tblLook w:val="04A0" w:firstRow="1" w:lastRow="0" w:firstColumn="1" w:lastColumn="0" w:noHBand="0" w:noVBand="1"/>
      </w:tblPr>
      <w:tblGrid>
        <w:gridCol w:w="4148"/>
        <w:gridCol w:w="3959"/>
      </w:tblGrid>
      <w:tr w:rsidR="00E26036" w:rsidRPr="00F31A1C" w14:paraId="6D815D90" w14:textId="77777777" w:rsidTr="00F31A1C">
        <w:trPr>
          <w:cantSplit/>
          <w:trHeight w:val="312"/>
          <w:jc w:val="center"/>
        </w:trPr>
        <w:tc>
          <w:tcPr>
            <w:tcW w:w="4148" w:type="dxa"/>
            <w:tcBorders>
              <w:top w:val="single" w:sz="4" w:space="0" w:color="auto"/>
              <w:bottom w:val="single" w:sz="4" w:space="0" w:color="auto"/>
            </w:tcBorders>
            <w:vAlign w:val="center"/>
            <w:hideMark/>
          </w:tcPr>
          <w:p w14:paraId="29C55FD2" w14:textId="77777777" w:rsidR="00E26036" w:rsidRPr="00F31A1C" w:rsidRDefault="00E26036" w:rsidP="00F31A1C">
            <w:pPr>
              <w:numPr>
                <w:ilvl w:val="12"/>
                <w:numId w:val="0"/>
              </w:numPr>
              <w:spacing w:line="276" w:lineRule="auto"/>
              <w:rPr>
                <w:rFonts w:ascii="Verdana" w:hAnsi="Verdana" w:cs="Arial"/>
                <w:bCs/>
                <w:sz w:val="28"/>
                <w:szCs w:val="28"/>
              </w:rPr>
            </w:pPr>
            <w:r w:rsidRPr="00F31A1C">
              <w:rPr>
                <w:rFonts w:ascii="Verdana" w:hAnsi="Verdana" w:cs="Arial"/>
                <w:bCs/>
                <w:sz w:val="28"/>
                <w:szCs w:val="28"/>
              </w:rPr>
              <w:t>Collège</w:t>
            </w:r>
            <w:bookmarkStart w:id="0" w:name="_GoBack"/>
            <w:bookmarkEnd w:id="0"/>
          </w:p>
        </w:tc>
        <w:tc>
          <w:tcPr>
            <w:tcW w:w="3959" w:type="dxa"/>
            <w:tcBorders>
              <w:top w:val="single" w:sz="4" w:space="0" w:color="auto"/>
              <w:bottom w:val="single" w:sz="4" w:space="0" w:color="auto"/>
            </w:tcBorders>
            <w:vAlign w:val="center"/>
          </w:tcPr>
          <w:p w14:paraId="13F9B42A" w14:textId="77777777" w:rsidR="00E26036" w:rsidRPr="00F31A1C" w:rsidRDefault="00E26036" w:rsidP="00F31A1C">
            <w:pPr>
              <w:numPr>
                <w:ilvl w:val="12"/>
                <w:numId w:val="0"/>
              </w:numPr>
              <w:spacing w:line="276" w:lineRule="auto"/>
              <w:rPr>
                <w:rFonts w:ascii="Verdana" w:hAnsi="Verdana" w:cs="Arial"/>
                <w:bCs/>
                <w:sz w:val="28"/>
                <w:szCs w:val="28"/>
              </w:rPr>
            </w:pPr>
          </w:p>
        </w:tc>
      </w:tr>
      <w:tr w:rsidR="00E26036" w:rsidRPr="00F31A1C" w14:paraId="5C3C4B27" w14:textId="77777777" w:rsidTr="00F31A1C">
        <w:trPr>
          <w:cantSplit/>
          <w:trHeight w:val="312"/>
          <w:jc w:val="center"/>
        </w:trPr>
        <w:tc>
          <w:tcPr>
            <w:tcW w:w="4148" w:type="dxa"/>
            <w:tcBorders>
              <w:top w:val="single" w:sz="4" w:space="0" w:color="auto"/>
            </w:tcBorders>
            <w:vAlign w:val="center"/>
          </w:tcPr>
          <w:p w14:paraId="16EF40E5" w14:textId="1B504AC3" w:rsidR="00E26036" w:rsidRPr="00F31A1C" w:rsidRDefault="001B7807" w:rsidP="00F31A1C">
            <w:pPr>
              <w:numPr>
                <w:ilvl w:val="12"/>
                <w:numId w:val="0"/>
              </w:numPr>
              <w:spacing w:line="276" w:lineRule="auto"/>
              <w:rPr>
                <w:rFonts w:ascii="Verdana" w:hAnsi="Verdana" w:cs="Arial"/>
                <w:bCs/>
                <w:sz w:val="18"/>
                <w:szCs w:val="18"/>
              </w:rPr>
            </w:pPr>
            <w:r w:rsidRPr="00F31A1C">
              <w:rPr>
                <w:rFonts w:ascii="Verdana" w:hAnsi="Verdana"/>
                <w:sz w:val="18"/>
                <w:szCs w:val="18"/>
              </w:rPr>
              <w:t>DUNOIS</w:t>
            </w:r>
            <w:r w:rsidR="00172D5A" w:rsidRPr="00F31A1C">
              <w:rPr>
                <w:rFonts w:ascii="Verdana" w:hAnsi="Verdana"/>
                <w:sz w:val="18"/>
                <w:szCs w:val="18"/>
              </w:rPr>
              <w:t>- C</w:t>
            </w:r>
            <w:r w:rsidR="00854B84" w:rsidRPr="00F31A1C">
              <w:rPr>
                <w:rFonts w:ascii="Verdana" w:hAnsi="Verdana"/>
                <w:sz w:val="18"/>
                <w:szCs w:val="18"/>
              </w:rPr>
              <w:t>aen</w:t>
            </w:r>
          </w:p>
        </w:tc>
        <w:tc>
          <w:tcPr>
            <w:tcW w:w="3959" w:type="dxa"/>
            <w:tcBorders>
              <w:top w:val="single" w:sz="4" w:space="0" w:color="auto"/>
            </w:tcBorders>
            <w:vAlign w:val="center"/>
          </w:tcPr>
          <w:p w14:paraId="73995419" w14:textId="4F3F894A" w:rsidR="00E26036" w:rsidRPr="00F31A1C" w:rsidRDefault="001B7807" w:rsidP="00F31A1C">
            <w:pPr>
              <w:numPr>
                <w:ilvl w:val="12"/>
                <w:numId w:val="0"/>
              </w:numPr>
              <w:spacing w:line="276" w:lineRule="auto"/>
              <w:rPr>
                <w:rFonts w:ascii="Verdana" w:hAnsi="Verdana" w:cs="Arial"/>
                <w:bCs/>
                <w:sz w:val="18"/>
                <w:szCs w:val="18"/>
              </w:rPr>
            </w:pPr>
            <w:r w:rsidRPr="00F31A1C">
              <w:rPr>
                <w:rFonts w:ascii="Verdana" w:hAnsi="Verdana" w:cs="Arial"/>
                <w:bCs/>
                <w:sz w:val="18"/>
                <w:szCs w:val="18"/>
              </w:rPr>
              <w:t>Caen</w:t>
            </w:r>
          </w:p>
        </w:tc>
      </w:tr>
      <w:tr w:rsidR="00E26036" w:rsidRPr="00F31A1C" w14:paraId="73637950" w14:textId="77777777" w:rsidTr="00F31A1C">
        <w:trPr>
          <w:cantSplit/>
          <w:trHeight w:val="312"/>
          <w:jc w:val="center"/>
        </w:trPr>
        <w:tc>
          <w:tcPr>
            <w:tcW w:w="4148" w:type="dxa"/>
            <w:tcBorders>
              <w:bottom w:val="single" w:sz="4" w:space="0" w:color="auto"/>
            </w:tcBorders>
            <w:vAlign w:val="center"/>
          </w:tcPr>
          <w:p w14:paraId="101BEB9E" w14:textId="77777777" w:rsidR="00E26036" w:rsidRPr="00F31A1C" w:rsidRDefault="00E26036" w:rsidP="00F31A1C">
            <w:pPr>
              <w:numPr>
                <w:ilvl w:val="12"/>
                <w:numId w:val="0"/>
              </w:numPr>
              <w:spacing w:line="276" w:lineRule="auto"/>
              <w:rPr>
                <w:rFonts w:ascii="Verdana" w:hAnsi="Verdana" w:cs="Arial"/>
                <w:bCs/>
                <w:strike/>
                <w:sz w:val="18"/>
                <w:szCs w:val="18"/>
                <w:highlight w:val="yellow"/>
              </w:rPr>
            </w:pPr>
          </w:p>
        </w:tc>
        <w:tc>
          <w:tcPr>
            <w:tcW w:w="3959" w:type="dxa"/>
            <w:tcBorders>
              <w:bottom w:val="single" w:sz="4" w:space="0" w:color="auto"/>
            </w:tcBorders>
            <w:vAlign w:val="center"/>
          </w:tcPr>
          <w:p w14:paraId="1A2AB4B6" w14:textId="77777777" w:rsidR="00E26036" w:rsidRPr="00F31A1C" w:rsidRDefault="00E26036" w:rsidP="00F31A1C">
            <w:pPr>
              <w:numPr>
                <w:ilvl w:val="12"/>
                <w:numId w:val="0"/>
              </w:numPr>
              <w:spacing w:line="276" w:lineRule="auto"/>
              <w:rPr>
                <w:rFonts w:ascii="Verdana" w:hAnsi="Verdana" w:cs="Arial"/>
                <w:bCs/>
                <w:strike/>
                <w:sz w:val="18"/>
                <w:szCs w:val="18"/>
                <w:highlight w:val="yellow"/>
              </w:rPr>
            </w:pPr>
          </w:p>
        </w:tc>
      </w:tr>
      <w:tr w:rsidR="00E26036" w:rsidRPr="00F31A1C" w14:paraId="40D0BA98" w14:textId="77777777" w:rsidTr="00F31A1C">
        <w:trPr>
          <w:cantSplit/>
          <w:trHeight w:val="312"/>
          <w:jc w:val="center"/>
        </w:trPr>
        <w:tc>
          <w:tcPr>
            <w:tcW w:w="4148" w:type="dxa"/>
            <w:tcBorders>
              <w:top w:val="single" w:sz="4" w:space="0" w:color="auto"/>
              <w:bottom w:val="single" w:sz="4" w:space="0" w:color="auto"/>
            </w:tcBorders>
            <w:vAlign w:val="center"/>
            <w:hideMark/>
          </w:tcPr>
          <w:p w14:paraId="4A31F20A" w14:textId="77777777" w:rsidR="00E26036" w:rsidRPr="00F31A1C" w:rsidRDefault="00E26036" w:rsidP="00F31A1C">
            <w:pPr>
              <w:numPr>
                <w:ilvl w:val="12"/>
                <w:numId w:val="0"/>
              </w:numPr>
              <w:spacing w:line="276" w:lineRule="auto"/>
              <w:rPr>
                <w:rFonts w:ascii="Verdana" w:hAnsi="Verdana" w:cs="Arial"/>
                <w:bCs/>
                <w:sz w:val="28"/>
                <w:szCs w:val="28"/>
              </w:rPr>
            </w:pPr>
            <w:r w:rsidRPr="00F31A1C">
              <w:rPr>
                <w:rFonts w:ascii="Verdana" w:hAnsi="Verdana" w:cs="Arial"/>
                <w:bCs/>
                <w:sz w:val="28"/>
                <w:szCs w:val="28"/>
              </w:rPr>
              <w:t>Lycée</w:t>
            </w:r>
          </w:p>
        </w:tc>
        <w:tc>
          <w:tcPr>
            <w:tcW w:w="3959" w:type="dxa"/>
            <w:tcBorders>
              <w:top w:val="single" w:sz="4" w:space="0" w:color="auto"/>
              <w:bottom w:val="single" w:sz="4" w:space="0" w:color="auto"/>
            </w:tcBorders>
            <w:vAlign w:val="center"/>
          </w:tcPr>
          <w:p w14:paraId="791F4CC3" w14:textId="77777777" w:rsidR="00E26036" w:rsidRPr="00F31A1C" w:rsidRDefault="00E26036" w:rsidP="00F31A1C">
            <w:pPr>
              <w:numPr>
                <w:ilvl w:val="12"/>
                <w:numId w:val="0"/>
              </w:numPr>
              <w:spacing w:line="276" w:lineRule="auto"/>
              <w:rPr>
                <w:rFonts w:ascii="Verdana" w:hAnsi="Verdana" w:cs="Arial"/>
                <w:bCs/>
                <w:sz w:val="28"/>
                <w:szCs w:val="28"/>
              </w:rPr>
            </w:pPr>
          </w:p>
        </w:tc>
      </w:tr>
      <w:tr w:rsidR="00E26036" w:rsidRPr="00F31A1C" w14:paraId="2D153905" w14:textId="77777777" w:rsidTr="00F31A1C">
        <w:trPr>
          <w:cantSplit/>
          <w:trHeight w:val="312"/>
          <w:jc w:val="center"/>
        </w:trPr>
        <w:tc>
          <w:tcPr>
            <w:tcW w:w="4148" w:type="dxa"/>
            <w:tcBorders>
              <w:top w:val="single" w:sz="4" w:space="0" w:color="auto"/>
            </w:tcBorders>
            <w:vAlign w:val="center"/>
          </w:tcPr>
          <w:p w14:paraId="22932679" w14:textId="77777777" w:rsidR="00E26036" w:rsidRPr="00F31A1C" w:rsidRDefault="00E26036" w:rsidP="00F31A1C">
            <w:pPr>
              <w:numPr>
                <w:ilvl w:val="12"/>
                <w:numId w:val="0"/>
              </w:numPr>
              <w:spacing w:line="276" w:lineRule="auto"/>
              <w:rPr>
                <w:rFonts w:ascii="Verdana" w:hAnsi="Verdana" w:cs="Arial"/>
                <w:bCs/>
                <w:sz w:val="18"/>
                <w:szCs w:val="18"/>
              </w:rPr>
            </w:pPr>
            <w:r w:rsidRPr="00F31A1C">
              <w:rPr>
                <w:rFonts w:ascii="Verdana" w:hAnsi="Verdana" w:cs="Arial"/>
                <w:bCs/>
                <w:sz w:val="18"/>
                <w:szCs w:val="18"/>
              </w:rPr>
              <w:t>Victor Louis - Talence</w:t>
            </w:r>
          </w:p>
        </w:tc>
        <w:tc>
          <w:tcPr>
            <w:tcW w:w="3959" w:type="dxa"/>
            <w:tcBorders>
              <w:top w:val="single" w:sz="4" w:space="0" w:color="auto"/>
            </w:tcBorders>
            <w:vAlign w:val="center"/>
          </w:tcPr>
          <w:p w14:paraId="0237ADDA" w14:textId="77777777" w:rsidR="00E26036" w:rsidRPr="00F31A1C" w:rsidRDefault="00E26036" w:rsidP="00F31A1C">
            <w:pPr>
              <w:numPr>
                <w:ilvl w:val="12"/>
                <w:numId w:val="0"/>
              </w:numPr>
              <w:spacing w:line="276" w:lineRule="auto"/>
              <w:rPr>
                <w:rFonts w:ascii="Verdana" w:hAnsi="Verdana" w:cs="Arial"/>
                <w:bCs/>
                <w:sz w:val="18"/>
                <w:szCs w:val="18"/>
              </w:rPr>
            </w:pPr>
            <w:r w:rsidRPr="00F31A1C">
              <w:rPr>
                <w:rFonts w:ascii="Verdana" w:hAnsi="Verdana" w:cs="Arial"/>
                <w:bCs/>
                <w:sz w:val="18"/>
                <w:szCs w:val="18"/>
              </w:rPr>
              <w:t>Bordeaux</w:t>
            </w:r>
          </w:p>
        </w:tc>
      </w:tr>
      <w:tr w:rsidR="00E26036" w:rsidRPr="00F31A1C" w14:paraId="7CA9CDE7" w14:textId="77777777" w:rsidTr="008F3EA8">
        <w:trPr>
          <w:cantSplit/>
          <w:trHeight w:val="312"/>
          <w:jc w:val="center"/>
        </w:trPr>
        <w:tc>
          <w:tcPr>
            <w:tcW w:w="4148" w:type="dxa"/>
            <w:vAlign w:val="center"/>
          </w:tcPr>
          <w:p w14:paraId="223950D5" w14:textId="77777777" w:rsidR="00E26036" w:rsidRPr="00F31A1C" w:rsidRDefault="00E26036" w:rsidP="00F31A1C">
            <w:pPr>
              <w:numPr>
                <w:ilvl w:val="12"/>
                <w:numId w:val="0"/>
              </w:numPr>
              <w:spacing w:line="276" w:lineRule="auto"/>
              <w:rPr>
                <w:rFonts w:ascii="Verdana" w:hAnsi="Verdana" w:cs="Arial"/>
                <w:bCs/>
                <w:color w:val="FF0000"/>
                <w:sz w:val="18"/>
                <w:szCs w:val="18"/>
              </w:rPr>
            </w:pPr>
          </w:p>
        </w:tc>
        <w:tc>
          <w:tcPr>
            <w:tcW w:w="3959" w:type="dxa"/>
            <w:vAlign w:val="center"/>
          </w:tcPr>
          <w:p w14:paraId="0BDEC7F6" w14:textId="77777777" w:rsidR="00E26036" w:rsidRPr="00F31A1C" w:rsidRDefault="00E26036" w:rsidP="00F31A1C">
            <w:pPr>
              <w:numPr>
                <w:ilvl w:val="12"/>
                <w:numId w:val="0"/>
              </w:numPr>
              <w:spacing w:line="276" w:lineRule="auto"/>
              <w:rPr>
                <w:rFonts w:ascii="Verdana" w:hAnsi="Verdana" w:cs="Arial"/>
                <w:bCs/>
                <w:color w:val="FF0000"/>
                <w:sz w:val="18"/>
                <w:szCs w:val="18"/>
              </w:rPr>
            </w:pPr>
          </w:p>
        </w:tc>
      </w:tr>
    </w:tbl>
    <w:p w14:paraId="0F616628" w14:textId="77777777" w:rsidR="00172D5A" w:rsidRPr="00F31A1C" w:rsidRDefault="00172D5A" w:rsidP="00F31A1C">
      <w:pPr>
        <w:numPr>
          <w:ilvl w:val="12"/>
          <w:numId w:val="0"/>
        </w:numPr>
        <w:spacing w:line="276" w:lineRule="auto"/>
        <w:rPr>
          <w:rFonts w:ascii="Verdana" w:hAnsi="Verdana"/>
          <w:sz w:val="24"/>
        </w:rPr>
      </w:pPr>
    </w:p>
    <w:p w14:paraId="2698C3E8" w14:textId="77777777" w:rsidR="00172D5A" w:rsidRPr="00F31A1C" w:rsidRDefault="00172D5A" w:rsidP="00F31A1C">
      <w:pPr>
        <w:numPr>
          <w:ilvl w:val="12"/>
          <w:numId w:val="0"/>
        </w:numPr>
        <w:spacing w:line="276" w:lineRule="auto"/>
        <w:rPr>
          <w:rFonts w:ascii="Verdana" w:hAnsi="Verdana"/>
          <w:sz w:val="24"/>
        </w:rPr>
      </w:pPr>
    </w:p>
    <w:p w14:paraId="194D1733" w14:textId="77777777" w:rsidR="00E26036" w:rsidRPr="00F31A1C" w:rsidRDefault="00E26036" w:rsidP="00F31A1C">
      <w:pPr>
        <w:numPr>
          <w:ilvl w:val="12"/>
          <w:numId w:val="0"/>
        </w:numPr>
        <w:spacing w:line="276" w:lineRule="auto"/>
        <w:rPr>
          <w:rFonts w:ascii="Verdana" w:hAnsi="Verdana"/>
          <w:sz w:val="24"/>
        </w:rPr>
      </w:pPr>
      <w:r w:rsidRPr="00F31A1C">
        <w:rPr>
          <w:rFonts w:ascii="Verdana" w:hAnsi="Verdana"/>
          <w:sz w:val="24"/>
        </w:rPr>
        <w:t>Les équipes relevant de Sections Sportives Scolaires ne sont pas concernées par cette disposition.</w:t>
      </w:r>
    </w:p>
    <w:p w14:paraId="3D7FB1CE" w14:textId="77777777" w:rsidR="00E26036" w:rsidRPr="00F31A1C" w:rsidRDefault="00E26036" w:rsidP="00F31A1C">
      <w:pPr>
        <w:numPr>
          <w:ilvl w:val="12"/>
          <w:numId w:val="0"/>
        </w:numPr>
        <w:spacing w:line="276" w:lineRule="auto"/>
        <w:rPr>
          <w:rFonts w:ascii="Verdana" w:hAnsi="Verdana" w:cs="Arial"/>
          <w:bCs/>
          <w:sz w:val="18"/>
          <w:szCs w:val="18"/>
        </w:rPr>
      </w:pPr>
    </w:p>
    <w:p w14:paraId="66D5011A" w14:textId="77777777" w:rsidR="00E26036" w:rsidRPr="00F31A1C" w:rsidRDefault="00E26036" w:rsidP="00F31A1C">
      <w:pPr>
        <w:numPr>
          <w:ilvl w:val="12"/>
          <w:numId w:val="0"/>
        </w:numPr>
        <w:spacing w:line="276" w:lineRule="auto"/>
        <w:rPr>
          <w:rFonts w:ascii="Verdana" w:hAnsi="Verdana" w:cs="Arial"/>
          <w:sz w:val="18"/>
          <w:szCs w:val="18"/>
        </w:rPr>
      </w:pPr>
    </w:p>
    <w:p w14:paraId="14983769" w14:textId="77777777" w:rsidR="00E26036" w:rsidRPr="00F31A1C" w:rsidRDefault="00E26036" w:rsidP="00F31A1C">
      <w:pPr>
        <w:numPr>
          <w:ilvl w:val="12"/>
          <w:numId w:val="0"/>
        </w:numPr>
        <w:spacing w:line="276" w:lineRule="auto"/>
        <w:rPr>
          <w:rFonts w:ascii="Verdana" w:hAnsi="Verdana" w:cs="Arial"/>
          <w:sz w:val="18"/>
          <w:szCs w:val="18"/>
        </w:rPr>
      </w:pPr>
    </w:p>
    <w:p w14:paraId="2E927F60" w14:textId="77777777" w:rsidR="00E26036" w:rsidRPr="00F31A1C" w:rsidRDefault="00E26036" w:rsidP="00F31A1C">
      <w:pPr>
        <w:numPr>
          <w:ilvl w:val="12"/>
          <w:numId w:val="0"/>
        </w:numPr>
        <w:pBdr>
          <w:bottom w:val="single" w:sz="6" w:space="1" w:color="auto"/>
        </w:pBdr>
        <w:rPr>
          <w:rFonts w:ascii="Verdana" w:hAnsi="Verdana" w:cs="Arial"/>
          <w:bCs/>
          <w:sz w:val="40"/>
          <w:szCs w:val="40"/>
        </w:rPr>
      </w:pPr>
      <w:r w:rsidRPr="00F31A1C">
        <w:rPr>
          <w:rFonts w:ascii="Verdana" w:hAnsi="Verdana" w:cs="Arial"/>
          <w:sz w:val="18"/>
          <w:szCs w:val="18"/>
        </w:rPr>
        <w:br w:type="page"/>
      </w:r>
      <w:r w:rsidRPr="00F31A1C">
        <w:rPr>
          <w:rFonts w:ascii="Verdana" w:hAnsi="Verdana" w:cs="Arial"/>
          <w:bCs/>
          <w:sz w:val="40"/>
          <w:szCs w:val="40"/>
        </w:rPr>
        <w:lastRenderedPageBreak/>
        <w:t>Annexe 3</w:t>
      </w:r>
    </w:p>
    <w:p w14:paraId="452D639C" w14:textId="77777777" w:rsidR="00E26036" w:rsidRPr="00F31A1C" w:rsidRDefault="00E26036" w:rsidP="00F31A1C">
      <w:pPr>
        <w:numPr>
          <w:ilvl w:val="12"/>
          <w:numId w:val="0"/>
        </w:numPr>
        <w:spacing w:line="276" w:lineRule="auto"/>
        <w:rPr>
          <w:rFonts w:ascii="Verdana" w:hAnsi="Verdana" w:cs="Arial"/>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26036" w:rsidRPr="00F31A1C" w14:paraId="2EF0B329" w14:textId="77777777" w:rsidTr="008F3EA8">
        <w:trPr>
          <w:jc w:val="center"/>
        </w:trPr>
        <w:tc>
          <w:tcPr>
            <w:tcW w:w="10274" w:type="dxa"/>
          </w:tcPr>
          <w:p w14:paraId="79533A6D" w14:textId="679DF9F7" w:rsidR="00E26036" w:rsidRPr="00F31A1C" w:rsidRDefault="00E26036" w:rsidP="00F31A1C">
            <w:pPr>
              <w:numPr>
                <w:ilvl w:val="12"/>
                <w:numId w:val="0"/>
              </w:numPr>
              <w:spacing w:line="276" w:lineRule="auto"/>
              <w:jc w:val="center"/>
              <w:rPr>
                <w:rFonts w:ascii="Verdana" w:hAnsi="Verdana" w:cs="Arial"/>
                <w:b/>
                <w:bCs/>
                <w:sz w:val="32"/>
                <w:szCs w:val="32"/>
              </w:rPr>
            </w:pPr>
            <w:r w:rsidRPr="00F31A1C">
              <w:rPr>
                <w:rFonts w:ascii="Verdana" w:hAnsi="Verdana" w:cs="Arial"/>
                <w:b/>
                <w:bCs/>
                <w:sz w:val="32"/>
                <w:szCs w:val="32"/>
              </w:rPr>
              <w:t xml:space="preserve">Équipes n’ayant </w:t>
            </w:r>
            <w:r w:rsidR="00BA3198" w:rsidRPr="00F31A1C">
              <w:rPr>
                <w:rFonts w:ascii="Verdana" w:hAnsi="Verdana" w:cs="Arial"/>
                <w:b/>
                <w:bCs/>
                <w:sz w:val="32"/>
                <w:szCs w:val="32"/>
              </w:rPr>
              <w:t>pas assisté au Protocole en 2017</w:t>
            </w:r>
          </w:p>
          <w:p w14:paraId="08F550E0" w14:textId="77777777" w:rsidR="00E26036" w:rsidRPr="00F31A1C" w:rsidRDefault="00E26036" w:rsidP="00F31A1C">
            <w:pPr>
              <w:numPr>
                <w:ilvl w:val="12"/>
                <w:numId w:val="0"/>
              </w:numPr>
              <w:spacing w:line="276" w:lineRule="auto"/>
              <w:jc w:val="center"/>
              <w:rPr>
                <w:rFonts w:ascii="Verdana" w:hAnsi="Verdana" w:cs="Arial"/>
                <w:b/>
                <w:bCs/>
                <w:sz w:val="32"/>
                <w:szCs w:val="32"/>
              </w:rPr>
            </w:pPr>
            <w:r w:rsidRPr="00F31A1C">
              <w:rPr>
                <w:rFonts w:ascii="Verdana" w:hAnsi="Verdana" w:cs="Arial"/>
                <w:b/>
                <w:bCs/>
                <w:sz w:val="32"/>
                <w:szCs w:val="32"/>
              </w:rPr>
              <w:t>et n’étant pas autorisées à participer en</w:t>
            </w:r>
          </w:p>
          <w:p w14:paraId="462C5CCB" w14:textId="77777777" w:rsidR="00E26036" w:rsidRPr="00F31A1C" w:rsidRDefault="00E26036" w:rsidP="00F31A1C">
            <w:pPr>
              <w:numPr>
                <w:ilvl w:val="12"/>
                <w:numId w:val="0"/>
              </w:numPr>
              <w:spacing w:line="276" w:lineRule="auto"/>
              <w:jc w:val="center"/>
              <w:rPr>
                <w:rFonts w:ascii="Verdana" w:hAnsi="Verdana" w:cs="Arial"/>
                <w:sz w:val="32"/>
                <w:szCs w:val="32"/>
              </w:rPr>
            </w:pPr>
            <w:r w:rsidRPr="00F31A1C">
              <w:rPr>
                <w:rFonts w:ascii="Verdana" w:hAnsi="Verdana" w:cs="Arial"/>
                <w:b/>
                <w:bCs/>
                <w:sz w:val="32"/>
                <w:szCs w:val="32"/>
              </w:rPr>
              <w:t>Équipes d'Établissement ou en Excellence</w:t>
            </w:r>
          </w:p>
        </w:tc>
      </w:tr>
    </w:tbl>
    <w:p w14:paraId="6315F672" w14:textId="77777777" w:rsidR="00E26036" w:rsidRPr="00F31A1C" w:rsidRDefault="00E26036" w:rsidP="00F31A1C">
      <w:pPr>
        <w:numPr>
          <w:ilvl w:val="12"/>
          <w:numId w:val="0"/>
        </w:numPr>
        <w:spacing w:line="276" w:lineRule="auto"/>
        <w:jc w:val="center"/>
        <w:rPr>
          <w:rFonts w:ascii="Verdana" w:hAnsi="Verdana" w:cs="Arial"/>
          <w:bCs/>
          <w:sz w:val="18"/>
          <w:szCs w:val="18"/>
        </w:rPr>
      </w:pPr>
    </w:p>
    <w:p w14:paraId="5C9C695A" w14:textId="77777777" w:rsidR="00E26036" w:rsidRPr="00F31A1C" w:rsidRDefault="00E26036" w:rsidP="00F31A1C">
      <w:pPr>
        <w:numPr>
          <w:ilvl w:val="12"/>
          <w:numId w:val="0"/>
        </w:numPr>
        <w:spacing w:line="276" w:lineRule="auto"/>
        <w:jc w:val="center"/>
        <w:rPr>
          <w:rFonts w:ascii="Verdana" w:hAnsi="Verdana" w:cs="Arial"/>
          <w:bCs/>
          <w:sz w:val="18"/>
          <w:szCs w:val="18"/>
        </w:rPr>
      </w:pPr>
    </w:p>
    <w:p w14:paraId="778277C9" w14:textId="77777777" w:rsidR="00E26036" w:rsidRPr="00F31A1C" w:rsidRDefault="00E26036" w:rsidP="00F31A1C">
      <w:pPr>
        <w:numPr>
          <w:ilvl w:val="12"/>
          <w:numId w:val="0"/>
        </w:numPr>
        <w:spacing w:line="276" w:lineRule="auto"/>
        <w:jc w:val="center"/>
        <w:rPr>
          <w:rFonts w:ascii="Verdana" w:hAnsi="Verdana" w:cs="Arial"/>
          <w:bCs/>
          <w:sz w:val="18"/>
          <w:szCs w:val="18"/>
        </w:rPr>
      </w:pPr>
    </w:p>
    <w:p w14:paraId="1A901208" w14:textId="77777777" w:rsidR="00F31A1C" w:rsidRDefault="00E26036" w:rsidP="00F31A1C">
      <w:pPr>
        <w:numPr>
          <w:ilvl w:val="12"/>
          <w:numId w:val="0"/>
        </w:numPr>
        <w:jc w:val="center"/>
        <w:rPr>
          <w:rFonts w:ascii="Verdana" w:hAnsi="Verdana" w:cs="Arial"/>
          <w:bCs/>
          <w:sz w:val="28"/>
          <w:szCs w:val="28"/>
        </w:rPr>
      </w:pPr>
      <w:r w:rsidRPr="00F31A1C">
        <w:rPr>
          <w:rFonts w:ascii="Verdana" w:hAnsi="Verdana" w:cs="Arial"/>
          <w:bCs/>
          <w:sz w:val="28"/>
          <w:szCs w:val="28"/>
        </w:rPr>
        <w:t>NÉANT</w:t>
      </w:r>
    </w:p>
    <w:p w14:paraId="25EACED1" w14:textId="77777777" w:rsidR="00F31A1C" w:rsidRDefault="00F31A1C" w:rsidP="00F31A1C">
      <w:pPr>
        <w:numPr>
          <w:ilvl w:val="12"/>
          <w:numId w:val="0"/>
        </w:numPr>
        <w:jc w:val="center"/>
        <w:rPr>
          <w:rFonts w:ascii="Verdana" w:hAnsi="Verdana" w:cs="Arial"/>
          <w:bCs/>
          <w:sz w:val="28"/>
          <w:szCs w:val="28"/>
        </w:rPr>
      </w:pPr>
    </w:p>
    <w:p w14:paraId="3C0CFFBE" w14:textId="77777777" w:rsidR="00F31A1C" w:rsidRDefault="00F31A1C" w:rsidP="00F31A1C">
      <w:pPr>
        <w:numPr>
          <w:ilvl w:val="12"/>
          <w:numId w:val="0"/>
        </w:numPr>
        <w:jc w:val="center"/>
        <w:rPr>
          <w:rFonts w:ascii="Verdana" w:hAnsi="Verdana" w:cs="Arial"/>
          <w:bCs/>
          <w:sz w:val="28"/>
          <w:szCs w:val="28"/>
        </w:rPr>
      </w:pPr>
    </w:p>
    <w:p w14:paraId="633A4EE8" w14:textId="241071CF" w:rsidR="00E26036" w:rsidRPr="00F31A1C" w:rsidRDefault="00E26036" w:rsidP="00F31A1C">
      <w:pPr>
        <w:numPr>
          <w:ilvl w:val="12"/>
          <w:numId w:val="0"/>
        </w:numPr>
        <w:pBdr>
          <w:bottom w:val="single" w:sz="4" w:space="1" w:color="auto"/>
        </w:pBdr>
        <w:jc w:val="left"/>
        <w:rPr>
          <w:rFonts w:ascii="Verdana" w:hAnsi="Verdana" w:cs="Arial"/>
          <w:bCs/>
          <w:sz w:val="40"/>
          <w:szCs w:val="40"/>
        </w:rPr>
      </w:pPr>
      <w:r w:rsidRPr="00F31A1C">
        <w:rPr>
          <w:rFonts w:ascii="Verdana" w:hAnsi="Verdana" w:cs="Arial"/>
          <w:b/>
          <w:bCs/>
          <w:sz w:val="18"/>
          <w:szCs w:val="18"/>
        </w:rPr>
        <w:br w:type="page"/>
      </w:r>
      <w:r w:rsidRPr="00F31A1C">
        <w:rPr>
          <w:rFonts w:ascii="Verdana" w:hAnsi="Verdana" w:cs="Arial"/>
          <w:bCs/>
          <w:sz w:val="40"/>
          <w:szCs w:val="40"/>
        </w:rPr>
        <w:lastRenderedPageBreak/>
        <w:t>Annexe 4</w:t>
      </w:r>
    </w:p>
    <w:p w14:paraId="4EF201E8" w14:textId="77777777" w:rsidR="00E26036" w:rsidRPr="00F31A1C" w:rsidRDefault="00E26036" w:rsidP="00F31A1C">
      <w:pPr>
        <w:numPr>
          <w:ilvl w:val="12"/>
          <w:numId w:val="0"/>
        </w:numPr>
        <w:spacing w:line="276" w:lineRule="auto"/>
        <w:rPr>
          <w:rFonts w:ascii="Verdana" w:hAnsi="Verdana" w:cs="Arial"/>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26036" w:rsidRPr="00F31A1C" w14:paraId="76D50B90" w14:textId="77777777" w:rsidTr="008F3EA8">
        <w:trPr>
          <w:jc w:val="center"/>
        </w:trPr>
        <w:tc>
          <w:tcPr>
            <w:tcW w:w="10274" w:type="dxa"/>
          </w:tcPr>
          <w:p w14:paraId="35400323" w14:textId="77777777" w:rsidR="00E26036" w:rsidRPr="00F31A1C" w:rsidRDefault="00E26036" w:rsidP="00F31A1C">
            <w:pPr>
              <w:numPr>
                <w:ilvl w:val="12"/>
                <w:numId w:val="0"/>
              </w:numPr>
              <w:spacing w:line="276" w:lineRule="auto"/>
              <w:jc w:val="center"/>
              <w:rPr>
                <w:rFonts w:ascii="Verdana" w:hAnsi="Verdana" w:cs="Arial"/>
                <w:b/>
                <w:bCs/>
                <w:sz w:val="32"/>
                <w:szCs w:val="32"/>
              </w:rPr>
            </w:pPr>
            <w:r w:rsidRPr="00F31A1C">
              <w:rPr>
                <w:rFonts w:ascii="Verdana" w:hAnsi="Verdana" w:cs="Arial"/>
                <w:b/>
                <w:bCs/>
                <w:sz w:val="32"/>
                <w:szCs w:val="32"/>
              </w:rPr>
              <w:t xml:space="preserve">Association sportive  ayant fait forfait </w:t>
            </w:r>
          </w:p>
          <w:p w14:paraId="73C53818" w14:textId="77777777" w:rsidR="00E26036" w:rsidRPr="00F31A1C" w:rsidRDefault="00E26036" w:rsidP="00F31A1C">
            <w:pPr>
              <w:numPr>
                <w:ilvl w:val="12"/>
                <w:numId w:val="0"/>
              </w:numPr>
              <w:spacing w:line="276" w:lineRule="auto"/>
              <w:jc w:val="center"/>
              <w:rPr>
                <w:rFonts w:ascii="Verdana" w:hAnsi="Verdana" w:cs="Arial"/>
                <w:b/>
                <w:bCs/>
                <w:sz w:val="32"/>
                <w:szCs w:val="32"/>
              </w:rPr>
            </w:pPr>
            <w:r w:rsidRPr="00F31A1C">
              <w:rPr>
                <w:rFonts w:ascii="Verdana" w:hAnsi="Verdana" w:cs="Arial"/>
                <w:b/>
                <w:bCs/>
                <w:sz w:val="32"/>
                <w:szCs w:val="32"/>
              </w:rPr>
              <w:t>dans les huit jours</w:t>
            </w:r>
          </w:p>
          <w:p w14:paraId="7005DD83" w14:textId="350EF06B" w:rsidR="00E26036" w:rsidRPr="00F31A1C" w:rsidRDefault="00E26036" w:rsidP="00F31A1C">
            <w:pPr>
              <w:numPr>
                <w:ilvl w:val="12"/>
                <w:numId w:val="0"/>
              </w:numPr>
              <w:spacing w:line="276" w:lineRule="auto"/>
              <w:jc w:val="center"/>
              <w:rPr>
                <w:rFonts w:ascii="Verdana" w:hAnsi="Verdana" w:cs="Arial"/>
                <w:b/>
                <w:bCs/>
                <w:sz w:val="32"/>
                <w:szCs w:val="32"/>
              </w:rPr>
            </w:pPr>
            <w:r w:rsidRPr="00F31A1C">
              <w:rPr>
                <w:rFonts w:ascii="Verdana" w:hAnsi="Verdana" w:cs="Arial"/>
                <w:b/>
                <w:bCs/>
                <w:sz w:val="32"/>
                <w:szCs w:val="32"/>
              </w:rPr>
              <w:t>avant le</w:t>
            </w:r>
            <w:r w:rsidR="00854B84" w:rsidRPr="00F31A1C">
              <w:rPr>
                <w:rFonts w:ascii="Verdana" w:hAnsi="Verdana" w:cs="Arial"/>
                <w:b/>
                <w:bCs/>
                <w:sz w:val="32"/>
                <w:szCs w:val="32"/>
              </w:rPr>
              <w:t>s Championnats de France en 2017</w:t>
            </w:r>
            <w:r w:rsidRPr="00F31A1C">
              <w:rPr>
                <w:rFonts w:ascii="Verdana" w:hAnsi="Verdana" w:cs="Arial"/>
                <w:b/>
                <w:bCs/>
                <w:sz w:val="32"/>
                <w:szCs w:val="32"/>
              </w:rPr>
              <w:t xml:space="preserve"> et</w:t>
            </w:r>
          </w:p>
          <w:p w14:paraId="2C0FE0E7" w14:textId="77777777" w:rsidR="00E26036" w:rsidRPr="00F31A1C" w:rsidRDefault="00E26036" w:rsidP="00F31A1C">
            <w:pPr>
              <w:numPr>
                <w:ilvl w:val="12"/>
                <w:numId w:val="0"/>
              </w:numPr>
              <w:spacing w:line="276" w:lineRule="auto"/>
              <w:jc w:val="center"/>
              <w:rPr>
                <w:rFonts w:ascii="Verdana" w:hAnsi="Verdana" w:cs="Arial"/>
                <w:b/>
                <w:bCs/>
                <w:sz w:val="32"/>
                <w:szCs w:val="32"/>
              </w:rPr>
            </w:pPr>
            <w:r w:rsidRPr="00F31A1C">
              <w:rPr>
                <w:rFonts w:ascii="Verdana" w:hAnsi="Verdana" w:cs="Arial"/>
                <w:b/>
                <w:bCs/>
                <w:sz w:val="32"/>
                <w:szCs w:val="32"/>
              </w:rPr>
              <w:t>n’étant pas autorisées à participer</w:t>
            </w:r>
          </w:p>
          <w:p w14:paraId="7833D090" w14:textId="77777777" w:rsidR="00E26036" w:rsidRPr="00F31A1C" w:rsidRDefault="00E26036" w:rsidP="00F31A1C">
            <w:pPr>
              <w:numPr>
                <w:ilvl w:val="12"/>
                <w:numId w:val="0"/>
              </w:numPr>
              <w:spacing w:line="276" w:lineRule="auto"/>
              <w:jc w:val="center"/>
              <w:rPr>
                <w:rFonts w:ascii="Verdana" w:hAnsi="Verdana" w:cs="Arial"/>
                <w:sz w:val="32"/>
                <w:szCs w:val="32"/>
              </w:rPr>
            </w:pPr>
            <w:r w:rsidRPr="00F31A1C">
              <w:rPr>
                <w:rFonts w:ascii="Verdana" w:hAnsi="Verdana" w:cs="Arial"/>
                <w:b/>
                <w:bCs/>
                <w:sz w:val="32"/>
                <w:szCs w:val="32"/>
              </w:rPr>
              <w:t xml:space="preserve">en </w:t>
            </w:r>
            <w:proofErr w:type="gramStart"/>
            <w:r w:rsidRPr="00F31A1C">
              <w:rPr>
                <w:rFonts w:ascii="Verdana" w:hAnsi="Verdana" w:cs="Arial"/>
                <w:b/>
                <w:bCs/>
                <w:sz w:val="32"/>
                <w:szCs w:val="32"/>
              </w:rPr>
              <w:t>Équipes</w:t>
            </w:r>
            <w:proofErr w:type="gramEnd"/>
            <w:r w:rsidRPr="00F31A1C">
              <w:rPr>
                <w:rFonts w:ascii="Verdana" w:hAnsi="Verdana" w:cs="Arial"/>
                <w:b/>
                <w:bCs/>
                <w:sz w:val="32"/>
                <w:szCs w:val="32"/>
              </w:rPr>
              <w:t xml:space="preserve"> d'Établissement ou en Excellence</w:t>
            </w:r>
          </w:p>
        </w:tc>
      </w:tr>
    </w:tbl>
    <w:p w14:paraId="662978D7" w14:textId="77777777" w:rsidR="00E26036" w:rsidRPr="00F31A1C" w:rsidRDefault="00E26036" w:rsidP="00F31A1C">
      <w:pPr>
        <w:numPr>
          <w:ilvl w:val="12"/>
          <w:numId w:val="0"/>
        </w:numPr>
        <w:spacing w:line="276" w:lineRule="auto"/>
        <w:rPr>
          <w:rFonts w:ascii="Verdana" w:hAnsi="Verdana" w:cs="Arial"/>
          <w:bCs/>
          <w:sz w:val="18"/>
          <w:szCs w:val="18"/>
        </w:rPr>
      </w:pPr>
    </w:p>
    <w:p w14:paraId="600DAEBD" w14:textId="77777777" w:rsidR="00E26036" w:rsidRPr="00F31A1C" w:rsidRDefault="00E26036" w:rsidP="00F31A1C">
      <w:pPr>
        <w:numPr>
          <w:ilvl w:val="12"/>
          <w:numId w:val="0"/>
        </w:numPr>
        <w:spacing w:line="276" w:lineRule="auto"/>
        <w:jc w:val="center"/>
        <w:rPr>
          <w:rFonts w:ascii="Verdana" w:hAnsi="Verdana" w:cs="Arial"/>
          <w:bCs/>
          <w:sz w:val="18"/>
          <w:szCs w:val="18"/>
        </w:rPr>
      </w:pPr>
    </w:p>
    <w:p w14:paraId="07F57250" w14:textId="77777777" w:rsidR="00E26036" w:rsidRPr="00F31A1C" w:rsidRDefault="00E26036" w:rsidP="00F31A1C">
      <w:pPr>
        <w:numPr>
          <w:ilvl w:val="12"/>
          <w:numId w:val="0"/>
        </w:numPr>
        <w:spacing w:line="276" w:lineRule="auto"/>
        <w:jc w:val="center"/>
        <w:rPr>
          <w:rFonts w:ascii="Verdana" w:hAnsi="Verdana" w:cs="Arial"/>
          <w:bCs/>
          <w:sz w:val="18"/>
          <w:szCs w:val="18"/>
        </w:rPr>
      </w:pPr>
    </w:p>
    <w:p w14:paraId="6E2F1EE2" w14:textId="77777777" w:rsidR="00E26036" w:rsidRPr="00F31A1C" w:rsidRDefault="00E26036" w:rsidP="00F31A1C">
      <w:pPr>
        <w:numPr>
          <w:ilvl w:val="12"/>
          <w:numId w:val="0"/>
        </w:numPr>
        <w:spacing w:line="276" w:lineRule="auto"/>
        <w:jc w:val="center"/>
        <w:rPr>
          <w:rFonts w:ascii="Verdana" w:hAnsi="Verdana" w:cs="Arial"/>
          <w:bCs/>
          <w:sz w:val="28"/>
          <w:szCs w:val="28"/>
        </w:rPr>
      </w:pPr>
      <w:r w:rsidRPr="00F31A1C">
        <w:rPr>
          <w:rFonts w:ascii="Verdana" w:hAnsi="Verdana" w:cs="Arial"/>
          <w:bCs/>
          <w:sz w:val="28"/>
          <w:szCs w:val="28"/>
        </w:rPr>
        <w:t>NÉANT</w:t>
      </w:r>
    </w:p>
    <w:p w14:paraId="20C0AA4E" w14:textId="77777777" w:rsidR="00E26036" w:rsidRPr="00F31A1C" w:rsidRDefault="00E26036" w:rsidP="00F31A1C">
      <w:pPr>
        <w:numPr>
          <w:ilvl w:val="12"/>
          <w:numId w:val="0"/>
        </w:numPr>
        <w:spacing w:line="276" w:lineRule="auto"/>
        <w:rPr>
          <w:rFonts w:ascii="Verdana" w:hAnsi="Verdana" w:cs="Arial"/>
          <w:bCs/>
          <w:sz w:val="28"/>
          <w:szCs w:val="28"/>
        </w:rPr>
      </w:pPr>
    </w:p>
    <w:p w14:paraId="1A5242E3" w14:textId="77777777" w:rsidR="00E26036" w:rsidRPr="00F31A1C" w:rsidRDefault="00E26036" w:rsidP="00F31A1C">
      <w:pPr>
        <w:numPr>
          <w:ilvl w:val="12"/>
          <w:numId w:val="0"/>
        </w:numPr>
        <w:spacing w:line="276" w:lineRule="auto"/>
        <w:rPr>
          <w:rFonts w:ascii="Verdana" w:hAnsi="Verdana" w:cs="Arial"/>
          <w:b/>
          <w:bCs/>
          <w:sz w:val="18"/>
          <w:szCs w:val="18"/>
        </w:rPr>
      </w:pPr>
    </w:p>
    <w:p w14:paraId="60DCBC0E" w14:textId="77777777" w:rsidR="00E26036" w:rsidRPr="00F31A1C" w:rsidRDefault="00E26036" w:rsidP="00F31A1C">
      <w:pPr>
        <w:numPr>
          <w:ilvl w:val="12"/>
          <w:numId w:val="0"/>
        </w:numPr>
        <w:spacing w:line="276" w:lineRule="auto"/>
        <w:rPr>
          <w:rFonts w:ascii="Verdana" w:hAnsi="Verdana" w:cs="Arial"/>
          <w:b/>
          <w:bCs/>
          <w:sz w:val="18"/>
          <w:szCs w:val="18"/>
        </w:rPr>
      </w:pPr>
    </w:p>
    <w:p w14:paraId="0F274AC4" w14:textId="77777777" w:rsidR="00E26036" w:rsidRPr="00F31A1C" w:rsidRDefault="00E26036" w:rsidP="00F31A1C">
      <w:pPr>
        <w:numPr>
          <w:ilvl w:val="12"/>
          <w:numId w:val="0"/>
        </w:numPr>
        <w:spacing w:line="276" w:lineRule="auto"/>
        <w:rPr>
          <w:rFonts w:ascii="Verdana" w:hAnsi="Verdana" w:cs="Arial"/>
          <w:b/>
          <w:bCs/>
          <w:sz w:val="18"/>
          <w:szCs w:val="18"/>
        </w:rPr>
      </w:pPr>
    </w:p>
    <w:p w14:paraId="716C0755" w14:textId="77777777" w:rsidR="00E26036" w:rsidRPr="00F31A1C" w:rsidRDefault="00E26036" w:rsidP="00F31A1C">
      <w:pPr>
        <w:numPr>
          <w:ilvl w:val="12"/>
          <w:numId w:val="0"/>
        </w:numPr>
        <w:spacing w:line="276" w:lineRule="auto"/>
        <w:rPr>
          <w:rFonts w:ascii="Verdana" w:hAnsi="Verdana" w:cs="Arial"/>
          <w:b/>
          <w:bCs/>
          <w:sz w:val="18"/>
          <w:szCs w:val="18"/>
        </w:rPr>
      </w:pPr>
    </w:p>
    <w:p w14:paraId="586248AE" w14:textId="77777777" w:rsidR="00E26036" w:rsidRPr="00F31A1C" w:rsidRDefault="00E26036" w:rsidP="00F31A1C">
      <w:pPr>
        <w:numPr>
          <w:ilvl w:val="12"/>
          <w:numId w:val="0"/>
        </w:numPr>
        <w:spacing w:line="276" w:lineRule="auto"/>
        <w:rPr>
          <w:rFonts w:ascii="Verdana" w:hAnsi="Verdana" w:cs="Arial"/>
          <w:b/>
          <w:bCs/>
          <w:sz w:val="18"/>
          <w:szCs w:val="18"/>
        </w:rPr>
      </w:pPr>
    </w:p>
    <w:p w14:paraId="4D8B1E57" w14:textId="77777777" w:rsidR="00E26036" w:rsidRPr="00F31A1C" w:rsidRDefault="00E26036" w:rsidP="00F31A1C">
      <w:pPr>
        <w:numPr>
          <w:ilvl w:val="12"/>
          <w:numId w:val="0"/>
        </w:numPr>
        <w:spacing w:line="276" w:lineRule="auto"/>
        <w:rPr>
          <w:rFonts w:ascii="Verdana" w:hAnsi="Verdana" w:cs="Arial"/>
          <w:b/>
          <w:bCs/>
          <w:sz w:val="18"/>
          <w:szCs w:val="18"/>
        </w:rPr>
      </w:pPr>
    </w:p>
    <w:p w14:paraId="6D17D55B" w14:textId="77777777" w:rsidR="00E26036" w:rsidRPr="00F31A1C" w:rsidRDefault="00E26036" w:rsidP="00F31A1C">
      <w:pPr>
        <w:numPr>
          <w:ilvl w:val="12"/>
          <w:numId w:val="0"/>
        </w:numPr>
        <w:spacing w:line="276" w:lineRule="auto"/>
        <w:rPr>
          <w:rFonts w:ascii="Verdana" w:hAnsi="Verdana" w:cs="Arial"/>
          <w:b/>
          <w:bCs/>
          <w:sz w:val="18"/>
          <w:szCs w:val="18"/>
        </w:rPr>
      </w:pPr>
    </w:p>
    <w:p w14:paraId="4660F786" w14:textId="77777777" w:rsidR="00E26036" w:rsidRPr="00F31A1C" w:rsidRDefault="00E26036" w:rsidP="00F31A1C">
      <w:pPr>
        <w:numPr>
          <w:ilvl w:val="12"/>
          <w:numId w:val="0"/>
        </w:numPr>
        <w:spacing w:line="276" w:lineRule="auto"/>
        <w:rPr>
          <w:rFonts w:ascii="Verdana" w:hAnsi="Verdana" w:cs="Arial"/>
          <w:b/>
          <w:bCs/>
          <w:sz w:val="18"/>
          <w:szCs w:val="18"/>
        </w:rPr>
      </w:pPr>
    </w:p>
    <w:p w14:paraId="0DE8144C" w14:textId="77777777" w:rsidR="00343D39" w:rsidRPr="00F31A1C" w:rsidRDefault="00343D39" w:rsidP="00F31A1C">
      <w:pPr>
        <w:spacing w:line="276" w:lineRule="auto"/>
        <w:ind w:left="0"/>
        <w:contextualSpacing/>
        <w:rPr>
          <w:rFonts w:ascii="Verdana" w:hAnsi="Verdana" w:cs="Arial"/>
          <w:sz w:val="16"/>
          <w:szCs w:val="16"/>
        </w:rPr>
      </w:pPr>
    </w:p>
    <w:sectPr w:rsidR="00343D39" w:rsidRPr="00F31A1C" w:rsidSect="00F31A1C">
      <w:headerReference w:type="default" r:id="rId15"/>
      <w:footerReference w:type="default" r:id="rId16"/>
      <w:headerReference w:type="first" r:id="rId17"/>
      <w:footerReference w:type="first" r:id="rId18"/>
      <w:pgSz w:w="11906" w:h="16838" w:code="9"/>
      <w:pgMar w:top="1247" w:right="851" w:bottom="907"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FB682" w14:textId="77777777" w:rsidR="00BB3F2B" w:rsidRDefault="00BB3F2B">
      <w:r>
        <w:separator/>
      </w:r>
    </w:p>
  </w:endnote>
  <w:endnote w:type="continuationSeparator" w:id="0">
    <w:p w14:paraId="10FF2C18" w14:textId="77777777" w:rsidR="00BB3F2B" w:rsidRDefault="00BB3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Times New Roman"/>
    <w:charset w:val="00"/>
    <w:family w:val="swiss"/>
    <w:pitch w:val="variable"/>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AF75B6" w14:paraId="485A0A1E" w14:textId="04CB86F1" w:rsidTr="00343D39">
      <w:trPr>
        <w:trHeight w:val="743"/>
      </w:trPr>
      <w:tc>
        <w:tcPr>
          <w:tcW w:w="2590" w:type="dxa"/>
          <w:tcMar>
            <w:left w:w="0" w:type="dxa"/>
          </w:tcMar>
        </w:tcPr>
        <w:p w14:paraId="445EF530" w14:textId="31F6FF51" w:rsidR="00AF75B6" w:rsidRDefault="00AF75B6" w:rsidP="00343D39">
          <w:pPr>
            <w:ind w:left="0"/>
            <w:jc w:val="left"/>
          </w:pPr>
          <w:r>
            <w:t>6</w:t>
          </w:r>
        </w:p>
      </w:tc>
      <w:tc>
        <w:tcPr>
          <w:tcW w:w="6374" w:type="dxa"/>
          <w:tcMar>
            <w:top w:w="28" w:type="dxa"/>
          </w:tcMar>
        </w:tcPr>
        <w:p w14:paraId="7764EDC5" w14:textId="0F852869" w:rsidR="00AF75B6" w:rsidRPr="00787BE8" w:rsidRDefault="00AF75B6"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F31A1C">
            <w:rPr>
              <w:rFonts w:ascii="Verdana" w:hAnsi="Verdana"/>
              <w:b/>
              <w:noProof/>
              <w:sz w:val="16"/>
              <w:szCs w:val="16"/>
            </w:rPr>
            <w:t>22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F31A1C">
            <w:rPr>
              <w:rFonts w:ascii="Verdana" w:hAnsi="Verdana"/>
              <w:b/>
              <w:noProof/>
              <w:sz w:val="16"/>
              <w:szCs w:val="16"/>
            </w:rPr>
            <w:t>22</w:t>
          </w:r>
          <w:r w:rsidRPr="00787BE8">
            <w:rPr>
              <w:rFonts w:ascii="Verdana" w:hAnsi="Verdana"/>
              <w:b/>
              <w:sz w:val="16"/>
              <w:szCs w:val="16"/>
            </w:rPr>
            <w:fldChar w:fldCharType="end"/>
          </w:r>
        </w:p>
        <w:p w14:paraId="16CA5E01" w14:textId="72CB2C07" w:rsidR="00AF75B6" w:rsidRDefault="00AF75B6" w:rsidP="00EB74D6">
          <w:pPr>
            <w:ind w:left="0"/>
            <w:jc w:val="left"/>
          </w:pPr>
        </w:p>
      </w:tc>
      <w:tc>
        <w:tcPr>
          <w:tcW w:w="2268" w:type="dxa"/>
          <w:tcMar>
            <w:top w:w="28" w:type="dxa"/>
          </w:tcMar>
        </w:tcPr>
        <w:p w14:paraId="0F0485A0" w14:textId="5C9F146D" w:rsidR="00AF75B6" w:rsidRPr="00787BE8" w:rsidRDefault="00F31A1C" w:rsidP="00343D39">
          <w:pPr>
            <w:pStyle w:val="Pieddepage"/>
            <w:ind w:left="0"/>
            <w:jc w:val="right"/>
            <w:rPr>
              <w:rFonts w:ascii="Verdana" w:hAnsi="Verdana"/>
              <w:b/>
              <w:sz w:val="16"/>
              <w:szCs w:val="16"/>
            </w:rPr>
          </w:pPr>
          <w:r>
            <w:rPr>
              <w:rFonts w:ascii="Verdana" w:hAnsi="Verdana"/>
              <w:b/>
              <w:sz w:val="16"/>
              <w:szCs w:val="16"/>
            </w:rPr>
            <w:t>20</w:t>
          </w:r>
          <w:r w:rsidR="00AF75B6">
            <w:rPr>
              <w:rFonts w:ascii="Verdana" w:hAnsi="Verdana"/>
              <w:b/>
              <w:sz w:val="16"/>
              <w:szCs w:val="16"/>
            </w:rPr>
            <w:t xml:space="preserve"> septembre 2017</w:t>
          </w:r>
        </w:p>
      </w:tc>
    </w:tr>
  </w:tbl>
  <w:p w14:paraId="7FACABAF" w14:textId="2A156DDA" w:rsidR="00AF75B6" w:rsidRDefault="00AF75B6"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0E0945E5" w:rsidR="00AF75B6" w:rsidRPr="00787BE8" w:rsidRDefault="00AF75B6"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F31A1C">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F31A1C">
      <w:rPr>
        <w:rFonts w:ascii="Verdana" w:hAnsi="Verdana"/>
        <w:b/>
        <w:noProof/>
        <w:sz w:val="16"/>
        <w:szCs w:val="16"/>
      </w:rPr>
      <w:t>22</w:t>
    </w:r>
    <w:r w:rsidRPr="00787BE8">
      <w:rPr>
        <w:rFonts w:ascii="Verdana" w:hAnsi="Verdana"/>
        <w:b/>
        <w:sz w:val="16"/>
        <w:szCs w:val="16"/>
      </w:rPr>
      <w:fldChar w:fldCharType="end"/>
    </w:r>
  </w:p>
  <w:p w14:paraId="790E5FEA" w14:textId="77777777" w:rsidR="00AF75B6" w:rsidRDefault="00AF75B6"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5B394" w14:textId="77777777" w:rsidR="00BB3F2B" w:rsidRDefault="00BB3F2B">
      <w:r>
        <w:separator/>
      </w:r>
    </w:p>
  </w:footnote>
  <w:footnote w:type="continuationSeparator" w:id="0">
    <w:p w14:paraId="5ECBBA4B" w14:textId="77777777" w:rsidR="00BB3F2B" w:rsidRDefault="00BB3F2B">
      <w:r>
        <w:continuationSeparator/>
      </w:r>
    </w:p>
  </w:footnote>
  <w:footnote w:id="1">
    <w:p w14:paraId="31766B8E" w14:textId="77777777" w:rsidR="00AF75B6" w:rsidRDefault="00AF75B6" w:rsidP="00E26036">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27090346" w14:textId="77777777" w:rsidR="00AF75B6" w:rsidRDefault="00AF75B6" w:rsidP="00CA546F">
      <w:pPr>
        <w:pStyle w:val="Notedebasdepage"/>
        <w:numPr>
          <w:ilvl w:val="0"/>
          <w:numId w:val="6"/>
        </w:numPr>
        <w:spacing w:line="276" w:lineRule="auto"/>
        <w:rPr>
          <w:rFonts w:ascii="Verdana" w:hAnsi="Verdana"/>
          <w:sz w:val="16"/>
          <w:szCs w:val="16"/>
        </w:rPr>
      </w:pPr>
      <w:r>
        <w:rPr>
          <w:rFonts w:ascii="Verdana" w:hAnsi="Verdana"/>
          <w:sz w:val="16"/>
          <w:szCs w:val="16"/>
        </w:rPr>
        <w:t>ni les championnats de France sport partagé</w:t>
      </w:r>
    </w:p>
    <w:p w14:paraId="1FCF625B" w14:textId="77777777" w:rsidR="00AF75B6" w:rsidRPr="002409E6" w:rsidRDefault="00AF75B6" w:rsidP="00CA546F">
      <w:pPr>
        <w:pStyle w:val="Notedebasdepage"/>
        <w:numPr>
          <w:ilvl w:val="0"/>
          <w:numId w:val="6"/>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AF75B6" w:rsidRPr="007B6597" w:rsidRDefault="00AF75B6"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AF75B6" w:rsidRDefault="00AF75B6">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4"/>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1">
    <w:nsid w:val="00000002"/>
    <w:multiLevelType w:val="multilevel"/>
    <w:tmpl w:val="00000002"/>
    <w:name w:val="WWNum3"/>
    <w:lvl w:ilvl="0">
      <w:start w:val="1"/>
      <w:numFmt w:val="bullet"/>
      <w:lvlText w:val="-"/>
      <w:lvlJc w:val="left"/>
      <w:pPr>
        <w:tabs>
          <w:tab w:val="num" w:pos="0"/>
        </w:tabs>
        <w:ind w:left="405" w:hanging="360"/>
      </w:pPr>
      <w:rPr>
        <w:rFonts w:ascii="Calibri" w:hAnsi="Calibri" w:cs="Calibri"/>
      </w:rPr>
    </w:lvl>
    <w:lvl w:ilvl="1">
      <w:start w:val="1"/>
      <w:numFmt w:val="bullet"/>
      <w:lvlText w:val="o"/>
      <w:lvlJc w:val="left"/>
      <w:pPr>
        <w:tabs>
          <w:tab w:val="num" w:pos="0"/>
        </w:tabs>
        <w:ind w:left="1125" w:hanging="360"/>
      </w:pPr>
      <w:rPr>
        <w:rFonts w:ascii="Courier New" w:hAnsi="Courier New" w:cs="Courier New"/>
      </w:rPr>
    </w:lvl>
    <w:lvl w:ilvl="2">
      <w:start w:val="1"/>
      <w:numFmt w:val="bullet"/>
      <w:lvlText w:val=""/>
      <w:lvlJc w:val="left"/>
      <w:pPr>
        <w:tabs>
          <w:tab w:val="num" w:pos="0"/>
        </w:tabs>
        <w:ind w:left="1845" w:hanging="360"/>
      </w:pPr>
      <w:rPr>
        <w:rFonts w:ascii="Wingdings" w:hAnsi="Wingdings"/>
      </w:rPr>
    </w:lvl>
    <w:lvl w:ilvl="3">
      <w:start w:val="1"/>
      <w:numFmt w:val="bullet"/>
      <w:lvlText w:val=""/>
      <w:lvlJc w:val="left"/>
      <w:pPr>
        <w:tabs>
          <w:tab w:val="num" w:pos="0"/>
        </w:tabs>
        <w:ind w:left="2565" w:hanging="360"/>
      </w:pPr>
      <w:rPr>
        <w:rFonts w:ascii="Symbol" w:hAnsi="Symbol"/>
      </w:rPr>
    </w:lvl>
    <w:lvl w:ilvl="4">
      <w:start w:val="1"/>
      <w:numFmt w:val="bullet"/>
      <w:lvlText w:val="o"/>
      <w:lvlJc w:val="left"/>
      <w:pPr>
        <w:tabs>
          <w:tab w:val="num" w:pos="0"/>
        </w:tabs>
        <w:ind w:left="3285" w:hanging="360"/>
      </w:pPr>
      <w:rPr>
        <w:rFonts w:ascii="Courier New" w:hAnsi="Courier New" w:cs="Courier New"/>
      </w:rPr>
    </w:lvl>
    <w:lvl w:ilvl="5">
      <w:start w:val="1"/>
      <w:numFmt w:val="bullet"/>
      <w:lvlText w:val=""/>
      <w:lvlJc w:val="left"/>
      <w:pPr>
        <w:tabs>
          <w:tab w:val="num" w:pos="0"/>
        </w:tabs>
        <w:ind w:left="4005" w:hanging="360"/>
      </w:pPr>
      <w:rPr>
        <w:rFonts w:ascii="Wingdings" w:hAnsi="Wingdings"/>
      </w:rPr>
    </w:lvl>
    <w:lvl w:ilvl="6">
      <w:start w:val="1"/>
      <w:numFmt w:val="bullet"/>
      <w:lvlText w:val=""/>
      <w:lvlJc w:val="left"/>
      <w:pPr>
        <w:tabs>
          <w:tab w:val="num" w:pos="0"/>
        </w:tabs>
        <w:ind w:left="4725" w:hanging="360"/>
      </w:pPr>
      <w:rPr>
        <w:rFonts w:ascii="Symbol" w:hAnsi="Symbol"/>
      </w:rPr>
    </w:lvl>
    <w:lvl w:ilvl="7">
      <w:start w:val="1"/>
      <w:numFmt w:val="bullet"/>
      <w:lvlText w:val="o"/>
      <w:lvlJc w:val="left"/>
      <w:pPr>
        <w:tabs>
          <w:tab w:val="num" w:pos="0"/>
        </w:tabs>
        <w:ind w:left="5445" w:hanging="360"/>
      </w:pPr>
      <w:rPr>
        <w:rFonts w:ascii="Courier New" w:hAnsi="Courier New" w:cs="Courier New"/>
      </w:rPr>
    </w:lvl>
    <w:lvl w:ilvl="8">
      <w:start w:val="1"/>
      <w:numFmt w:val="bullet"/>
      <w:lvlText w:val=""/>
      <w:lvlJc w:val="left"/>
      <w:pPr>
        <w:tabs>
          <w:tab w:val="num" w:pos="0"/>
        </w:tabs>
        <w:ind w:left="6165" w:hanging="360"/>
      </w:pPr>
      <w:rPr>
        <w:rFonts w:ascii="Wingdings" w:hAnsi="Wingdings"/>
      </w:rPr>
    </w:lvl>
  </w:abstractNum>
  <w:abstractNum w:abstractNumId="2">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8"/>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6">
    <w:nsid w:val="00000007"/>
    <w:multiLevelType w:val="multilevel"/>
    <w:tmpl w:val="00000007"/>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2F0FA9"/>
    <w:multiLevelType w:val="hybridMultilevel"/>
    <w:tmpl w:val="3C12F1E4"/>
    <w:lvl w:ilvl="0" w:tplc="1822420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5">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3100C6A"/>
    <w:multiLevelType w:val="hybridMultilevel"/>
    <w:tmpl w:val="E7C62C06"/>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33D646C"/>
    <w:multiLevelType w:val="hybridMultilevel"/>
    <w:tmpl w:val="A5621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10"/>
  </w:num>
  <w:num w:numId="4">
    <w:abstractNumId w:val="19"/>
  </w:num>
  <w:num w:numId="5">
    <w:abstractNumId w:val="13"/>
  </w:num>
  <w:num w:numId="6">
    <w:abstractNumId w:val="17"/>
  </w:num>
  <w:num w:numId="7">
    <w:abstractNumId w:val="15"/>
  </w:num>
  <w:num w:numId="8">
    <w:abstractNumId w:val="8"/>
  </w:num>
  <w:num w:numId="9">
    <w:abstractNumId w:val="9"/>
  </w:num>
  <w:num w:numId="10">
    <w:abstractNumId w:val="18"/>
  </w:num>
  <w:num w:numId="11">
    <w:abstractNumId w:val="16"/>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27F"/>
    <w:rsid w:val="00017A6A"/>
    <w:rsid w:val="000201E8"/>
    <w:rsid w:val="0002158D"/>
    <w:rsid w:val="00024A05"/>
    <w:rsid w:val="000270A0"/>
    <w:rsid w:val="00031255"/>
    <w:rsid w:val="00035CF5"/>
    <w:rsid w:val="00035DCE"/>
    <w:rsid w:val="000402E0"/>
    <w:rsid w:val="00040410"/>
    <w:rsid w:val="00040EAC"/>
    <w:rsid w:val="00042111"/>
    <w:rsid w:val="0004402E"/>
    <w:rsid w:val="000443E4"/>
    <w:rsid w:val="00044918"/>
    <w:rsid w:val="000454C9"/>
    <w:rsid w:val="0004562A"/>
    <w:rsid w:val="000463C2"/>
    <w:rsid w:val="0005189B"/>
    <w:rsid w:val="00051C42"/>
    <w:rsid w:val="00051FB2"/>
    <w:rsid w:val="00054C3D"/>
    <w:rsid w:val="00055F10"/>
    <w:rsid w:val="00061825"/>
    <w:rsid w:val="00064F30"/>
    <w:rsid w:val="000715A4"/>
    <w:rsid w:val="00074B5D"/>
    <w:rsid w:val="000802F0"/>
    <w:rsid w:val="0008096A"/>
    <w:rsid w:val="00081B9A"/>
    <w:rsid w:val="00082264"/>
    <w:rsid w:val="0008320D"/>
    <w:rsid w:val="00083A62"/>
    <w:rsid w:val="00086567"/>
    <w:rsid w:val="000865C8"/>
    <w:rsid w:val="00093F7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6CE6"/>
    <w:rsid w:val="00157825"/>
    <w:rsid w:val="0016007C"/>
    <w:rsid w:val="001618CA"/>
    <w:rsid w:val="00163C54"/>
    <w:rsid w:val="00164E94"/>
    <w:rsid w:val="0017015E"/>
    <w:rsid w:val="00170B34"/>
    <w:rsid w:val="00172253"/>
    <w:rsid w:val="00172D5A"/>
    <w:rsid w:val="001738BE"/>
    <w:rsid w:val="0017406F"/>
    <w:rsid w:val="001763E5"/>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0DC6"/>
    <w:rsid w:val="001B1578"/>
    <w:rsid w:val="001B4C34"/>
    <w:rsid w:val="001B7807"/>
    <w:rsid w:val="001C051C"/>
    <w:rsid w:val="001C3B76"/>
    <w:rsid w:val="001C3E9F"/>
    <w:rsid w:val="001C577F"/>
    <w:rsid w:val="001D1762"/>
    <w:rsid w:val="001D419B"/>
    <w:rsid w:val="001D56C9"/>
    <w:rsid w:val="001E0564"/>
    <w:rsid w:val="001E72CB"/>
    <w:rsid w:val="001F17E1"/>
    <w:rsid w:val="001F1C27"/>
    <w:rsid w:val="001F522D"/>
    <w:rsid w:val="001F685F"/>
    <w:rsid w:val="00203275"/>
    <w:rsid w:val="00204D9B"/>
    <w:rsid w:val="00205B50"/>
    <w:rsid w:val="00205C1D"/>
    <w:rsid w:val="00205EF4"/>
    <w:rsid w:val="00206414"/>
    <w:rsid w:val="00207914"/>
    <w:rsid w:val="00211E49"/>
    <w:rsid w:val="0021537A"/>
    <w:rsid w:val="00215F21"/>
    <w:rsid w:val="00223ACD"/>
    <w:rsid w:val="00223EEB"/>
    <w:rsid w:val="00226F37"/>
    <w:rsid w:val="002318B0"/>
    <w:rsid w:val="00233A16"/>
    <w:rsid w:val="0023601C"/>
    <w:rsid w:val="002379A0"/>
    <w:rsid w:val="00243797"/>
    <w:rsid w:val="00243BC5"/>
    <w:rsid w:val="0024413F"/>
    <w:rsid w:val="00244211"/>
    <w:rsid w:val="0024532F"/>
    <w:rsid w:val="00245C7B"/>
    <w:rsid w:val="00252A12"/>
    <w:rsid w:val="00254276"/>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716A"/>
    <w:rsid w:val="002C3E34"/>
    <w:rsid w:val="002C6B78"/>
    <w:rsid w:val="002C71B4"/>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4C59"/>
    <w:rsid w:val="0030709D"/>
    <w:rsid w:val="003103B5"/>
    <w:rsid w:val="00312718"/>
    <w:rsid w:val="003128E6"/>
    <w:rsid w:val="0031328C"/>
    <w:rsid w:val="003220E9"/>
    <w:rsid w:val="003228B3"/>
    <w:rsid w:val="0032530A"/>
    <w:rsid w:val="003303A7"/>
    <w:rsid w:val="00336425"/>
    <w:rsid w:val="003370C2"/>
    <w:rsid w:val="00341122"/>
    <w:rsid w:val="0034219A"/>
    <w:rsid w:val="00342B38"/>
    <w:rsid w:val="00343D39"/>
    <w:rsid w:val="00347276"/>
    <w:rsid w:val="00347923"/>
    <w:rsid w:val="003500F5"/>
    <w:rsid w:val="0035032F"/>
    <w:rsid w:val="0036165C"/>
    <w:rsid w:val="00362C8A"/>
    <w:rsid w:val="003659FB"/>
    <w:rsid w:val="003779DC"/>
    <w:rsid w:val="00387BB5"/>
    <w:rsid w:val="00390602"/>
    <w:rsid w:val="003912F7"/>
    <w:rsid w:val="00391BE9"/>
    <w:rsid w:val="003923C1"/>
    <w:rsid w:val="0039253D"/>
    <w:rsid w:val="00394033"/>
    <w:rsid w:val="003A019E"/>
    <w:rsid w:val="003A1956"/>
    <w:rsid w:val="003A2E5A"/>
    <w:rsid w:val="003A3363"/>
    <w:rsid w:val="003A3946"/>
    <w:rsid w:val="003A5D42"/>
    <w:rsid w:val="003A7EF1"/>
    <w:rsid w:val="003B1DFC"/>
    <w:rsid w:val="003B3AEF"/>
    <w:rsid w:val="003B68E0"/>
    <w:rsid w:val="003B6E2A"/>
    <w:rsid w:val="003B6F65"/>
    <w:rsid w:val="003B772E"/>
    <w:rsid w:val="003C0806"/>
    <w:rsid w:val="003C0FDE"/>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20DEF"/>
    <w:rsid w:val="00422AFC"/>
    <w:rsid w:val="00431E24"/>
    <w:rsid w:val="00434A17"/>
    <w:rsid w:val="0043781A"/>
    <w:rsid w:val="00443105"/>
    <w:rsid w:val="00443E0B"/>
    <w:rsid w:val="00444C7E"/>
    <w:rsid w:val="00444D18"/>
    <w:rsid w:val="00445D9F"/>
    <w:rsid w:val="00454879"/>
    <w:rsid w:val="004556CC"/>
    <w:rsid w:val="004569F9"/>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3921"/>
    <w:rsid w:val="004A0169"/>
    <w:rsid w:val="004A0516"/>
    <w:rsid w:val="004A1239"/>
    <w:rsid w:val="004A2754"/>
    <w:rsid w:val="004A2829"/>
    <w:rsid w:val="004A342F"/>
    <w:rsid w:val="004A6192"/>
    <w:rsid w:val="004B499F"/>
    <w:rsid w:val="004B5B2E"/>
    <w:rsid w:val="004C36DE"/>
    <w:rsid w:val="004C7282"/>
    <w:rsid w:val="004D14C4"/>
    <w:rsid w:val="004D3B4A"/>
    <w:rsid w:val="004D5D8B"/>
    <w:rsid w:val="004D6D23"/>
    <w:rsid w:val="004E14F0"/>
    <w:rsid w:val="004E1B31"/>
    <w:rsid w:val="004E6469"/>
    <w:rsid w:val="004F2DC4"/>
    <w:rsid w:val="004F43B7"/>
    <w:rsid w:val="004F54A3"/>
    <w:rsid w:val="004F594F"/>
    <w:rsid w:val="004F73E0"/>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402B"/>
    <w:rsid w:val="005841FC"/>
    <w:rsid w:val="00584AF0"/>
    <w:rsid w:val="00584C23"/>
    <w:rsid w:val="005874BE"/>
    <w:rsid w:val="00593342"/>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0E1"/>
    <w:rsid w:val="006B5904"/>
    <w:rsid w:val="006B692C"/>
    <w:rsid w:val="006C455C"/>
    <w:rsid w:val="006C5FCC"/>
    <w:rsid w:val="006C6BAB"/>
    <w:rsid w:val="006D47D2"/>
    <w:rsid w:val="006D5B98"/>
    <w:rsid w:val="006D6DD7"/>
    <w:rsid w:val="006E1A47"/>
    <w:rsid w:val="006E3EC0"/>
    <w:rsid w:val="006E49FE"/>
    <w:rsid w:val="006E5022"/>
    <w:rsid w:val="006E52D5"/>
    <w:rsid w:val="006F15D2"/>
    <w:rsid w:val="006F1728"/>
    <w:rsid w:val="006F5CC6"/>
    <w:rsid w:val="006F5D0E"/>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3386"/>
    <w:rsid w:val="00724AC6"/>
    <w:rsid w:val="00725ECB"/>
    <w:rsid w:val="0072733E"/>
    <w:rsid w:val="00730BA0"/>
    <w:rsid w:val="007312D4"/>
    <w:rsid w:val="007317BA"/>
    <w:rsid w:val="00731C53"/>
    <w:rsid w:val="00734F56"/>
    <w:rsid w:val="00740AC4"/>
    <w:rsid w:val="00741922"/>
    <w:rsid w:val="00743813"/>
    <w:rsid w:val="00743EF4"/>
    <w:rsid w:val="00747818"/>
    <w:rsid w:val="00753DF8"/>
    <w:rsid w:val="00755FF1"/>
    <w:rsid w:val="00761A76"/>
    <w:rsid w:val="007645AF"/>
    <w:rsid w:val="00764876"/>
    <w:rsid w:val="007665D0"/>
    <w:rsid w:val="0077353C"/>
    <w:rsid w:val="007745D8"/>
    <w:rsid w:val="007762F1"/>
    <w:rsid w:val="0077695D"/>
    <w:rsid w:val="00787377"/>
    <w:rsid w:val="00787BE8"/>
    <w:rsid w:val="00787CB7"/>
    <w:rsid w:val="00787CF3"/>
    <w:rsid w:val="00796B41"/>
    <w:rsid w:val="007A10F1"/>
    <w:rsid w:val="007A2C5A"/>
    <w:rsid w:val="007A46C2"/>
    <w:rsid w:val="007B3061"/>
    <w:rsid w:val="007B4A9C"/>
    <w:rsid w:val="007B6597"/>
    <w:rsid w:val="007C0A51"/>
    <w:rsid w:val="007C68A4"/>
    <w:rsid w:val="007C6D56"/>
    <w:rsid w:val="007D006F"/>
    <w:rsid w:val="007D00BD"/>
    <w:rsid w:val="007D0F60"/>
    <w:rsid w:val="007D22A6"/>
    <w:rsid w:val="007D390E"/>
    <w:rsid w:val="007D685E"/>
    <w:rsid w:val="007E04E5"/>
    <w:rsid w:val="007E0F37"/>
    <w:rsid w:val="007E43EA"/>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146F6"/>
    <w:rsid w:val="00814A45"/>
    <w:rsid w:val="00822853"/>
    <w:rsid w:val="00822A40"/>
    <w:rsid w:val="00824BEB"/>
    <w:rsid w:val="00825301"/>
    <w:rsid w:val="0082689F"/>
    <w:rsid w:val="00826FED"/>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4B84"/>
    <w:rsid w:val="008612F3"/>
    <w:rsid w:val="008629C3"/>
    <w:rsid w:val="00871EFD"/>
    <w:rsid w:val="00875B64"/>
    <w:rsid w:val="008845DB"/>
    <w:rsid w:val="00884FAA"/>
    <w:rsid w:val="00887A68"/>
    <w:rsid w:val="00890A3C"/>
    <w:rsid w:val="0089149D"/>
    <w:rsid w:val="00892514"/>
    <w:rsid w:val="00892E4A"/>
    <w:rsid w:val="00895D52"/>
    <w:rsid w:val="00895E68"/>
    <w:rsid w:val="00896A96"/>
    <w:rsid w:val="008A06FF"/>
    <w:rsid w:val="008A1F13"/>
    <w:rsid w:val="008A1F79"/>
    <w:rsid w:val="008A58CA"/>
    <w:rsid w:val="008B207B"/>
    <w:rsid w:val="008B2675"/>
    <w:rsid w:val="008B463F"/>
    <w:rsid w:val="008B5380"/>
    <w:rsid w:val="008B5CE5"/>
    <w:rsid w:val="008B6312"/>
    <w:rsid w:val="008C1AF0"/>
    <w:rsid w:val="008C25B1"/>
    <w:rsid w:val="008C5E58"/>
    <w:rsid w:val="008C6907"/>
    <w:rsid w:val="008C783D"/>
    <w:rsid w:val="008D45C7"/>
    <w:rsid w:val="008E0238"/>
    <w:rsid w:val="008E1FE9"/>
    <w:rsid w:val="008E236E"/>
    <w:rsid w:val="008E2DE3"/>
    <w:rsid w:val="008E41AF"/>
    <w:rsid w:val="008F05C3"/>
    <w:rsid w:val="008F3EA8"/>
    <w:rsid w:val="008F5E00"/>
    <w:rsid w:val="00902B3A"/>
    <w:rsid w:val="00903121"/>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50F5"/>
    <w:rsid w:val="009D1875"/>
    <w:rsid w:val="009D1915"/>
    <w:rsid w:val="009D56A0"/>
    <w:rsid w:val="009E4489"/>
    <w:rsid w:val="009E6542"/>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F8B"/>
    <w:rsid w:val="00A571BA"/>
    <w:rsid w:val="00A60E26"/>
    <w:rsid w:val="00A64568"/>
    <w:rsid w:val="00A6460D"/>
    <w:rsid w:val="00A64F0B"/>
    <w:rsid w:val="00A6702B"/>
    <w:rsid w:val="00A67D03"/>
    <w:rsid w:val="00A860FD"/>
    <w:rsid w:val="00A863B4"/>
    <w:rsid w:val="00A9138C"/>
    <w:rsid w:val="00A9393F"/>
    <w:rsid w:val="00A974E8"/>
    <w:rsid w:val="00A97794"/>
    <w:rsid w:val="00AA05E1"/>
    <w:rsid w:val="00AA143D"/>
    <w:rsid w:val="00AA1D6E"/>
    <w:rsid w:val="00AA3928"/>
    <w:rsid w:val="00AA66B1"/>
    <w:rsid w:val="00AB05A0"/>
    <w:rsid w:val="00AB1F85"/>
    <w:rsid w:val="00AB318F"/>
    <w:rsid w:val="00AB582C"/>
    <w:rsid w:val="00AC1690"/>
    <w:rsid w:val="00AC46F3"/>
    <w:rsid w:val="00AD01C8"/>
    <w:rsid w:val="00AD1C32"/>
    <w:rsid w:val="00AD3B0E"/>
    <w:rsid w:val="00AD52B5"/>
    <w:rsid w:val="00AD5C12"/>
    <w:rsid w:val="00AD5C21"/>
    <w:rsid w:val="00AE1CD5"/>
    <w:rsid w:val="00AF024A"/>
    <w:rsid w:val="00AF1166"/>
    <w:rsid w:val="00AF2345"/>
    <w:rsid w:val="00AF24C8"/>
    <w:rsid w:val="00AF3670"/>
    <w:rsid w:val="00AF3AF2"/>
    <w:rsid w:val="00AF3EA2"/>
    <w:rsid w:val="00AF4E8A"/>
    <w:rsid w:val="00AF6C0A"/>
    <w:rsid w:val="00AF75B6"/>
    <w:rsid w:val="00B018D8"/>
    <w:rsid w:val="00B0284E"/>
    <w:rsid w:val="00B0448C"/>
    <w:rsid w:val="00B04588"/>
    <w:rsid w:val="00B14FF5"/>
    <w:rsid w:val="00B17CA0"/>
    <w:rsid w:val="00B217B1"/>
    <w:rsid w:val="00B21AB9"/>
    <w:rsid w:val="00B23A60"/>
    <w:rsid w:val="00B24CF5"/>
    <w:rsid w:val="00B25C8C"/>
    <w:rsid w:val="00B26F44"/>
    <w:rsid w:val="00B2701C"/>
    <w:rsid w:val="00B27719"/>
    <w:rsid w:val="00B325D3"/>
    <w:rsid w:val="00B32D31"/>
    <w:rsid w:val="00B338E0"/>
    <w:rsid w:val="00B348B8"/>
    <w:rsid w:val="00B44C26"/>
    <w:rsid w:val="00B463EF"/>
    <w:rsid w:val="00B471D6"/>
    <w:rsid w:val="00B50E7C"/>
    <w:rsid w:val="00B518C2"/>
    <w:rsid w:val="00B5246B"/>
    <w:rsid w:val="00B53AFA"/>
    <w:rsid w:val="00B55938"/>
    <w:rsid w:val="00B5668F"/>
    <w:rsid w:val="00B57486"/>
    <w:rsid w:val="00B604A2"/>
    <w:rsid w:val="00B60F7E"/>
    <w:rsid w:val="00B7218F"/>
    <w:rsid w:val="00B737D6"/>
    <w:rsid w:val="00B73BA4"/>
    <w:rsid w:val="00B73BB1"/>
    <w:rsid w:val="00B751E8"/>
    <w:rsid w:val="00B80987"/>
    <w:rsid w:val="00B81F00"/>
    <w:rsid w:val="00B84F2F"/>
    <w:rsid w:val="00B85B6A"/>
    <w:rsid w:val="00B8736A"/>
    <w:rsid w:val="00BA3198"/>
    <w:rsid w:val="00BA755D"/>
    <w:rsid w:val="00BA7FEE"/>
    <w:rsid w:val="00BB3F2B"/>
    <w:rsid w:val="00BB48DA"/>
    <w:rsid w:val="00BB7C85"/>
    <w:rsid w:val="00BC129C"/>
    <w:rsid w:val="00BC37BC"/>
    <w:rsid w:val="00BC4400"/>
    <w:rsid w:val="00BC4B25"/>
    <w:rsid w:val="00BC5457"/>
    <w:rsid w:val="00BD2525"/>
    <w:rsid w:val="00BD360D"/>
    <w:rsid w:val="00BD48ED"/>
    <w:rsid w:val="00BD6D77"/>
    <w:rsid w:val="00BD79B3"/>
    <w:rsid w:val="00BE0D57"/>
    <w:rsid w:val="00BE29C7"/>
    <w:rsid w:val="00BE6833"/>
    <w:rsid w:val="00BF051D"/>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1080"/>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A23"/>
    <w:rsid w:val="00C65F57"/>
    <w:rsid w:val="00C664D2"/>
    <w:rsid w:val="00C70F73"/>
    <w:rsid w:val="00C71132"/>
    <w:rsid w:val="00C71812"/>
    <w:rsid w:val="00C759AD"/>
    <w:rsid w:val="00C82A0E"/>
    <w:rsid w:val="00C83389"/>
    <w:rsid w:val="00C83775"/>
    <w:rsid w:val="00C85E1E"/>
    <w:rsid w:val="00C87033"/>
    <w:rsid w:val="00C90B26"/>
    <w:rsid w:val="00C92661"/>
    <w:rsid w:val="00C97EFF"/>
    <w:rsid w:val="00CA156E"/>
    <w:rsid w:val="00CA3D44"/>
    <w:rsid w:val="00CA546F"/>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E6296"/>
    <w:rsid w:val="00CF1467"/>
    <w:rsid w:val="00CF1740"/>
    <w:rsid w:val="00CF3BC5"/>
    <w:rsid w:val="00CF51FB"/>
    <w:rsid w:val="00CF5B0F"/>
    <w:rsid w:val="00D01EC3"/>
    <w:rsid w:val="00D0400D"/>
    <w:rsid w:val="00D04C37"/>
    <w:rsid w:val="00D0648E"/>
    <w:rsid w:val="00D10810"/>
    <w:rsid w:val="00D16A6C"/>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12B"/>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972E6"/>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0F2E"/>
    <w:rsid w:val="00DF17FA"/>
    <w:rsid w:val="00DF1E27"/>
    <w:rsid w:val="00DF55C2"/>
    <w:rsid w:val="00DF5E70"/>
    <w:rsid w:val="00E0113B"/>
    <w:rsid w:val="00E01436"/>
    <w:rsid w:val="00E01681"/>
    <w:rsid w:val="00E02665"/>
    <w:rsid w:val="00E02CAC"/>
    <w:rsid w:val="00E0303B"/>
    <w:rsid w:val="00E033BD"/>
    <w:rsid w:val="00E050B8"/>
    <w:rsid w:val="00E0769C"/>
    <w:rsid w:val="00E11AB3"/>
    <w:rsid w:val="00E1576D"/>
    <w:rsid w:val="00E22CD2"/>
    <w:rsid w:val="00E25D57"/>
    <w:rsid w:val="00E26036"/>
    <w:rsid w:val="00E30ED5"/>
    <w:rsid w:val="00E33BBC"/>
    <w:rsid w:val="00E35B8F"/>
    <w:rsid w:val="00E36F64"/>
    <w:rsid w:val="00E37B58"/>
    <w:rsid w:val="00E37BF0"/>
    <w:rsid w:val="00E37E66"/>
    <w:rsid w:val="00E37FAA"/>
    <w:rsid w:val="00E424B4"/>
    <w:rsid w:val="00E43DB9"/>
    <w:rsid w:val="00E43DCF"/>
    <w:rsid w:val="00E44092"/>
    <w:rsid w:val="00E4657A"/>
    <w:rsid w:val="00E4767F"/>
    <w:rsid w:val="00E47F2F"/>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1A1C"/>
    <w:rsid w:val="00F373EB"/>
    <w:rsid w:val="00F4429E"/>
    <w:rsid w:val="00F50B43"/>
    <w:rsid w:val="00F5124C"/>
    <w:rsid w:val="00F51BA7"/>
    <w:rsid w:val="00F51DB5"/>
    <w:rsid w:val="00F52E1D"/>
    <w:rsid w:val="00F53A0E"/>
    <w:rsid w:val="00F54548"/>
    <w:rsid w:val="00F55577"/>
    <w:rsid w:val="00F70D02"/>
    <w:rsid w:val="00F71C9C"/>
    <w:rsid w:val="00F728EC"/>
    <w:rsid w:val="00F74932"/>
    <w:rsid w:val="00F76794"/>
    <w:rsid w:val="00F76E26"/>
    <w:rsid w:val="00F80D7A"/>
    <w:rsid w:val="00F80D98"/>
    <w:rsid w:val="00F853E4"/>
    <w:rsid w:val="00F85561"/>
    <w:rsid w:val="00F91794"/>
    <w:rsid w:val="00F95270"/>
    <w:rsid w:val="00F956CF"/>
    <w:rsid w:val="00FA234C"/>
    <w:rsid w:val="00FA6793"/>
    <w:rsid w:val="00FA6D6F"/>
    <w:rsid w:val="00FB09B1"/>
    <w:rsid w:val="00FB10BE"/>
    <w:rsid w:val="00FB50C4"/>
    <w:rsid w:val="00FB66DC"/>
    <w:rsid w:val="00FB7C8D"/>
    <w:rsid w:val="00FC44B1"/>
    <w:rsid w:val="00FC5F37"/>
    <w:rsid w:val="00FC600F"/>
    <w:rsid w:val="00FD1940"/>
    <w:rsid w:val="00FD3448"/>
    <w:rsid w:val="00FD5052"/>
    <w:rsid w:val="00FE266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Forteaccentuation3">
    <w:name w:val="Forte accentuation3"/>
    <w:qFormat/>
    <w:rsid w:val="00E26036"/>
    <w:rPr>
      <w:b/>
      <w:bCs/>
      <w:i/>
      <w:iCs/>
      <w:color w:val="4F81BD"/>
    </w:rPr>
  </w:style>
  <w:style w:type="paragraph" w:customStyle="1" w:styleId="Retraitcorpsdetexte24">
    <w:name w:val="Retrait corps de texte 24"/>
    <w:basedOn w:val="Normal"/>
    <w:rsid w:val="00E26036"/>
    <w:pPr>
      <w:overflowPunct w:val="0"/>
      <w:autoSpaceDE w:val="0"/>
      <w:autoSpaceDN w:val="0"/>
      <w:adjustRightInd w:val="0"/>
      <w:ind w:left="720"/>
    </w:pPr>
    <w:rPr>
      <w:rFonts w:ascii="Times New Roman" w:hAnsi="Times New Roman"/>
      <w:sz w:val="22"/>
      <w:szCs w:val="20"/>
    </w:rPr>
  </w:style>
  <w:style w:type="paragraph" w:customStyle="1" w:styleId="Corpsdetexte33">
    <w:name w:val="Corps de texte 33"/>
    <w:basedOn w:val="Normal"/>
    <w:rsid w:val="00E26036"/>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3">
    <w:name w:val="Corps de texte 23"/>
    <w:basedOn w:val="Normal"/>
    <w:rsid w:val="00E26036"/>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Paragraphedeliste1">
    <w:name w:val="Paragraphe de liste1"/>
    <w:basedOn w:val="Normal"/>
    <w:rsid w:val="00AF75B6"/>
    <w:pPr>
      <w:suppressAutoHyphens/>
      <w:spacing w:after="200" w:line="276" w:lineRule="auto"/>
      <w:ind w:left="720"/>
      <w:jc w:val="left"/>
    </w:pPr>
    <w:rPr>
      <w:rFonts w:ascii="Calibri" w:eastAsia="Arial Unicode MS" w:hAnsi="Calibri" w:cs="Calibri"/>
      <w:sz w:val="22"/>
      <w:szCs w:val="22"/>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Forteaccentuation3">
    <w:name w:val="Forte accentuation3"/>
    <w:qFormat/>
    <w:rsid w:val="00E26036"/>
    <w:rPr>
      <w:b/>
      <w:bCs/>
      <w:i/>
      <w:iCs/>
      <w:color w:val="4F81BD"/>
    </w:rPr>
  </w:style>
  <w:style w:type="paragraph" w:customStyle="1" w:styleId="Retraitcorpsdetexte24">
    <w:name w:val="Retrait corps de texte 24"/>
    <w:basedOn w:val="Normal"/>
    <w:rsid w:val="00E26036"/>
    <w:pPr>
      <w:overflowPunct w:val="0"/>
      <w:autoSpaceDE w:val="0"/>
      <w:autoSpaceDN w:val="0"/>
      <w:adjustRightInd w:val="0"/>
      <w:ind w:left="720"/>
    </w:pPr>
    <w:rPr>
      <w:rFonts w:ascii="Times New Roman" w:hAnsi="Times New Roman"/>
      <w:sz w:val="22"/>
      <w:szCs w:val="20"/>
    </w:rPr>
  </w:style>
  <w:style w:type="paragraph" w:customStyle="1" w:styleId="Corpsdetexte33">
    <w:name w:val="Corps de texte 33"/>
    <w:basedOn w:val="Normal"/>
    <w:rsid w:val="00E26036"/>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3">
    <w:name w:val="Corps de texte 23"/>
    <w:basedOn w:val="Normal"/>
    <w:rsid w:val="00E26036"/>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Paragraphedeliste1">
    <w:name w:val="Paragraphe de liste1"/>
    <w:basedOn w:val="Normal"/>
    <w:rsid w:val="00AF75B6"/>
    <w:pPr>
      <w:suppressAutoHyphens/>
      <w:spacing w:after="200" w:line="276" w:lineRule="auto"/>
      <w:ind w:left="720"/>
      <w:jc w:val="left"/>
    </w:pPr>
    <w:rPr>
      <w:rFonts w:ascii="Calibri" w:eastAsia="Arial Unicode MS"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13599831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unss.or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F2F19-0783-EB44-B903-E1274769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4493</Words>
  <Characters>24715</Characters>
  <Application>Microsoft Macintosh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29150</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2017-09-20T14:30:00Z</dcterms:created>
  <dcterms:modified xsi:type="dcterms:W3CDTF">2017-09-20T14:41:00Z</dcterms:modified>
</cp:coreProperties>
</file>