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CBA7F" w14:textId="77777777" w:rsidR="00C664D2" w:rsidRPr="00953C5C" w:rsidRDefault="00C664D2" w:rsidP="00953C5C">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1DAB65D1" w14:textId="77777777" w:rsidR="00C664D2" w:rsidRPr="00953C5C" w:rsidRDefault="00C664D2" w:rsidP="00953C5C">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536DC7EF" w14:textId="77777777" w:rsidR="00C664D2" w:rsidRPr="00953C5C" w:rsidRDefault="00C664D2" w:rsidP="00953C5C">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59C00D4" w14:textId="77777777" w:rsidR="00655B0A" w:rsidRPr="00953C5C" w:rsidRDefault="00655B0A" w:rsidP="00953C5C">
      <w:pPr>
        <w:spacing w:line="276" w:lineRule="auto"/>
        <w:ind w:left="0"/>
        <w:contextualSpacing/>
        <w:rPr>
          <w:rStyle w:val="Lienhypertexte"/>
          <w:rFonts w:ascii="Verdana" w:eastAsia="Cambria" w:hAnsi="Verdana" w:cs="Cambria"/>
          <w:b/>
          <w:noProof/>
          <w:color w:val="FFFFFF"/>
          <w:sz w:val="52"/>
          <w:szCs w:val="52"/>
          <w:u w:val="none"/>
        </w:rPr>
      </w:pPr>
    </w:p>
    <w:p w14:paraId="3CD89929" w14:textId="77777777" w:rsidR="00655B0A" w:rsidRPr="00953C5C" w:rsidRDefault="00655B0A" w:rsidP="00953C5C">
      <w:pPr>
        <w:spacing w:line="276" w:lineRule="auto"/>
        <w:ind w:left="0"/>
        <w:contextualSpacing/>
        <w:rPr>
          <w:rStyle w:val="Lienhypertexte"/>
          <w:rFonts w:ascii="Verdana" w:eastAsia="Cambria" w:hAnsi="Verdana" w:cs="Cambria"/>
          <w:b/>
          <w:noProof/>
          <w:color w:val="FFFFFF"/>
          <w:sz w:val="52"/>
          <w:szCs w:val="52"/>
          <w:u w:val="none"/>
        </w:rPr>
      </w:pPr>
    </w:p>
    <w:p w14:paraId="5C78930F" w14:textId="77777777" w:rsidR="000B6A16" w:rsidRPr="00953C5C" w:rsidRDefault="000B6A16" w:rsidP="00953C5C">
      <w:pPr>
        <w:spacing w:line="276" w:lineRule="auto"/>
        <w:ind w:left="0"/>
        <w:contextualSpacing/>
        <w:rPr>
          <w:rStyle w:val="Lienhypertexte"/>
          <w:rFonts w:ascii="Verdana" w:eastAsia="Cambria" w:hAnsi="Verdana" w:cs="Cambria"/>
          <w:b/>
          <w:noProof/>
          <w:color w:val="FFFFFF"/>
          <w:sz w:val="52"/>
          <w:szCs w:val="52"/>
          <w:u w:val="none"/>
        </w:rPr>
      </w:pPr>
    </w:p>
    <w:p w14:paraId="18AE8623" w14:textId="77777777" w:rsidR="00655B0A" w:rsidRPr="00953C5C" w:rsidRDefault="00655B0A" w:rsidP="00953C5C">
      <w:pPr>
        <w:spacing w:line="276" w:lineRule="auto"/>
        <w:ind w:left="0"/>
        <w:contextualSpacing/>
        <w:rPr>
          <w:rStyle w:val="Lienhypertexte"/>
          <w:rFonts w:ascii="Verdana" w:eastAsia="Cambria" w:hAnsi="Verdana" w:cs="Cambria"/>
          <w:b/>
          <w:noProof/>
          <w:color w:val="FFFFFF"/>
          <w:sz w:val="52"/>
          <w:szCs w:val="52"/>
          <w:u w:val="none"/>
        </w:rPr>
      </w:pPr>
    </w:p>
    <w:p w14:paraId="7A5C9E77" w14:textId="77777777" w:rsidR="00254276" w:rsidRPr="00953C5C" w:rsidRDefault="00254276" w:rsidP="00953C5C">
      <w:pPr>
        <w:pStyle w:val="En-tte"/>
        <w:tabs>
          <w:tab w:val="clear" w:pos="4536"/>
          <w:tab w:val="clear" w:pos="9072"/>
        </w:tabs>
        <w:spacing w:line="276" w:lineRule="auto"/>
        <w:ind w:left="0"/>
        <w:outlineLvl w:val="0"/>
        <w:rPr>
          <w:rFonts w:ascii="Verdana" w:hAnsi="Verdana" w:cs="Arial"/>
          <w:b/>
          <w:bCs/>
          <w:color w:val="FFFFFF"/>
          <w:sz w:val="96"/>
          <w:szCs w:val="96"/>
        </w:rPr>
      </w:pPr>
      <w:r w:rsidRPr="00953C5C">
        <w:rPr>
          <w:rFonts w:ascii="Verdana" w:hAnsi="Verdana" w:cs="Arial"/>
          <w:b/>
          <w:bCs/>
          <w:color w:val="FFFFFF"/>
          <w:sz w:val="96"/>
          <w:szCs w:val="96"/>
        </w:rPr>
        <w:t>Fiche Sport</w:t>
      </w:r>
    </w:p>
    <w:p w14:paraId="4E382C72" w14:textId="77777777" w:rsidR="00254276" w:rsidRPr="00953C5C" w:rsidRDefault="001D20C4" w:rsidP="00953C5C">
      <w:pPr>
        <w:pStyle w:val="En-tte"/>
        <w:tabs>
          <w:tab w:val="clear" w:pos="4536"/>
          <w:tab w:val="clear" w:pos="9072"/>
        </w:tabs>
        <w:spacing w:line="276" w:lineRule="auto"/>
        <w:ind w:left="0"/>
        <w:jc w:val="left"/>
        <w:outlineLvl w:val="0"/>
        <w:rPr>
          <w:rFonts w:ascii="Verdana" w:hAnsi="Verdana" w:cs="Arial"/>
          <w:b/>
          <w:bCs/>
          <w:color w:val="FFFFFF"/>
          <w:sz w:val="72"/>
          <w:szCs w:val="72"/>
        </w:rPr>
      </w:pPr>
      <w:r w:rsidRPr="00953C5C">
        <w:rPr>
          <w:rFonts w:ascii="Verdana" w:hAnsi="Verdana" w:cs="Arial"/>
          <w:b/>
          <w:bCs/>
          <w:color w:val="FFFFFF"/>
          <w:sz w:val="72"/>
          <w:szCs w:val="72"/>
          <w:lang w:val="fr-FR"/>
        </w:rPr>
        <w:t>49</w:t>
      </w:r>
      <w:r w:rsidR="00953C5C" w:rsidRPr="00953C5C">
        <w:rPr>
          <w:rFonts w:ascii="Verdana" w:hAnsi="Verdana" w:cs="Arial"/>
          <w:b/>
          <w:bCs/>
          <w:color w:val="FFFFFF"/>
          <w:sz w:val="72"/>
          <w:szCs w:val="72"/>
          <w:lang w:val="fr-FR"/>
        </w:rPr>
        <w:t xml:space="preserve"> –</w:t>
      </w:r>
      <w:r w:rsidRPr="00953C5C">
        <w:rPr>
          <w:rFonts w:ascii="Verdana" w:hAnsi="Verdana" w:cs="Arial"/>
          <w:b/>
          <w:bCs/>
          <w:color w:val="FFFFFF"/>
          <w:sz w:val="72"/>
          <w:szCs w:val="72"/>
          <w:lang w:val="fr-FR"/>
        </w:rPr>
        <w:t xml:space="preserve"> T</w:t>
      </w:r>
      <w:r w:rsidR="00953C5C" w:rsidRPr="00953C5C">
        <w:rPr>
          <w:rFonts w:ascii="Verdana" w:hAnsi="Verdana" w:cs="Arial"/>
          <w:b/>
          <w:bCs/>
          <w:color w:val="FFFFFF"/>
          <w:sz w:val="72"/>
          <w:szCs w:val="72"/>
          <w:lang w:val="fr-FR"/>
        </w:rPr>
        <w:t>ennis de Table</w:t>
      </w:r>
    </w:p>
    <w:p w14:paraId="5C0DFCEF" w14:textId="77777777" w:rsidR="000B016B" w:rsidRPr="00953C5C" w:rsidRDefault="000B016B" w:rsidP="00953C5C">
      <w:pPr>
        <w:pStyle w:val="En-tte"/>
        <w:tabs>
          <w:tab w:val="clear" w:pos="4536"/>
          <w:tab w:val="clear" w:pos="9072"/>
        </w:tabs>
        <w:spacing w:line="276" w:lineRule="auto"/>
        <w:ind w:left="0"/>
        <w:contextualSpacing/>
        <w:outlineLvl w:val="0"/>
        <w:rPr>
          <w:rFonts w:ascii="Verdana" w:hAnsi="Verdana" w:cs="Arial"/>
          <w:b/>
          <w:bCs/>
          <w:color w:val="FFFFFF"/>
          <w:sz w:val="52"/>
          <w:szCs w:val="52"/>
        </w:rPr>
      </w:pPr>
    </w:p>
    <w:p w14:paraId="1FAD4FC4" w14:textId="77777777" w:rsidR="000B016B" w:rsidRPr="00953C5C" w:rsidRDefault="000B016B" w:rsidP="00953C5C">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56D9DE1B" w14:textId="77777777" w:rsidR="000B016B" w:rsidRPr="00953C5C" w:rsidRDefault="000B016B" w:rsidP="00953C5C">
      <w:pPr>
        <w:spacing w:line="276" w:lineRule="auto"/>
        <w:ind w:left="0"/>
        <w:rPr>
          <w:rFonts w:ascii="Verdana" w:hAnsi="Verdana" w:cs="Arial"/>
          <w:color w:val="FFFFFF"/>
          <w:sz w:val="44"/>
          <w:szCs w:val="44"/>
        </w:rPr>
      </w:pPr>
      <w:r w:rsidRPr="00953C5C">
        <w:rPr>
          <w:rFonts w:ascii="Verdana" w:hAnsi="Verdana" w:cs="Arial"/>
          <w:color w:val="FFFFFF"/>
          <w:sz w:val="44"/>
          <w:szCs w:val="44"/>
        </w:rPr>
        <w:t xml:space="preserve">Mise à jour : </w:t>
      </w:r>
      <w:r w:rsidR="00953C5C" w:rsidRPr="00953C5C">
        <w:rPr>
          <w:rFonts w:ascii="Verdana" w:hAnsi="Verdana" w:cs="Arial"/>
          <w:color w:val="FFFFFF"/>
          <w:sz w:val="44"/>
          <w:szCs w:val="44"/>
        </w:rPr>
        <w:t>25</w:t>
      </w:r>
      <w:r w:rsidR="00D95CF8" w:rsidRPr="00953C5C">
        <w:rPr>
          <w:rFonts w:ascii="Verdana" w:hAnsi="Verdana" w:cs="Arial"/>
          <w:color w:val="FFFFFF"/>
          <w:sz w:val="44"/>
          <w:szCs w:val="44"/>
        </w:rPr>
        <w:t xml:space="preserve"> septembre</w:t>
      </w:r>
      <w:r w:rsidRPr="00953C5C">
        <w:rPr>
          <w:rFonts w:ascii="Verdana" w:hAnsi="Verdana" w:cs="Arial"/>
          <w:color w:val="FFFFFF"/>
          <w:sz w:val="44"/>
          <w:szCs w:val="44"/>
        </w:rPr>
        <w:t xml:space="preserve"> 2017</w:t>
      </w:r>
    </w:p>
    <w:p w14:paraId="7F2A8BB8" w14:textId="77777777" w:rsidR="00343D39" w:rsidRPr="00953C5C" w:rsidRDefault="00343D39" w:rsidP="00953C5C">
      <w:pPr>
        <w:spacing w:line="276" w:lineRule="auto"/>
        <w:ind w:left="0"/>
        <w:contextualSpacing/>
        <w:rPr>
          <w:rFonts w:ascii="Verdana" w:hAnsi="Verdana" w:cs="Arial"/>
          <w:b/>
          <w:color w:val="FFFFFF"/>
          <w:sz w:val="52"/>
          <w:szCs w:val="52"/>
        </w:rPr>
      </w:pPr>
    </w:p>
    <w:p w14:paraId="1E3F10D9" w14:textId="77777777" w:rsidR="00343D39" w:rsidRPr="00953C5C" w:rsidRDefault="00343D39" w:rsidP="00953C5C">
      <w:pPr>
        <w:spacing w:line="276" w:lineRule="auto"/>
        <w:ind w:left="0"/>
        <w:contextualSpacing/>
        <w:rPr>
          <w:rFonts w:ascii="Verdana" w:hAnsi="Verdana" w:cs="Arial"/>
          <w:b/>
          <w:color w:val="FFFFFF"/>
          <w:sz w:val="52"/>
          <w:szCs w:val="52"/>
        </w:rPr>
      </w:pPr>
    </w:p>
    <w:p w14:paraId="74762A2C" w14:textId="77777777" w:rsidR="00F4429E" w:rsidRPr="00953C5C" w:rsidRDefault="00F4429E" w:rsidP="00953C5C">
      <w:pPr>
        <w:spacing w:line="276" w:lineRule="auto"/>
        <w:ind w:left="0"/>
        <w:contextualSpacing/>
        <w:rPr>
          <w:rFonts w:ascii="Verdana" w:hAnsi="Verdana" w:cs="Arial"/>
          <w:b/>
          <w:color w:val="FFFFFF"/>
          <w:sz w:val="52"/>
          <w:szCs w:val="52"/>
        </w:rPr>
      </w:pPr>
    </w:p>
    <w:p w14:paraId="743CD5EA" w14:textId="77777777" w:rsidR="00F4429E" w:rsidRPr="00953C5C" w:rsidRDefault="00F4429E" w:rsidP="00953C5C">
      <w:pPr>
        <w:spacing w:line="276" w:lineRule="auto"/>
        <w:ind w:left="0"/>
        <w:contextualSpacing/>
        <w:rPr>
          <w:rFonts w:ascii="Verdana" w:hAnsi="Verdana" w:cs="Arial"/>
          <w:b/>
          <w:color w:val="FFFFFF"/>
          <w:sz w:val="52"/>
          <w:szCs w:val="52"/>
        </w:rPr>
      </w:pPr>
    </w:p>
    <w:p w14:paraId="5CE75CA1" w14:textId="77777777" w:rsidR="00254276" w:rsidRPr="00953C5C" w:rsidRDefault="00254276" w:rsidP="00953C5C">
      <w:pPr>
        <w:pStyle w:val="Paragraphedeliste"/>
        <w:tabs>
          <w:tab w:val="left" w:pos="1140"/>
        </w:tabs>
        <w:spacing w:after="0"/>
        <w:contextualSpacing/>
        <w:jc w:val="both"/>
        <w:rPr>
          <w:rFonts w:ascii="Verdana" w:hAnsi="Verdana"/>
        </w:rPr>
      </w:pPr>
    </w:p>
    <w:p w14:paraId="32D9789C" w14:textId="77777777" w:rsidR="00E26036" w:rsidRPr="00953C5C" w:rsidRDefault="00E26036" w:rsidP="00953C5C">
      <w:pPr>
        <w:pStyle w:val="Paragraphedeliste"/>
        <w:tabs>
          <w:tab w:val="left" w:pos="1140"/>
        </w:tabs>
        <w:spacing w:after="0"/>
        <w:contextualSpacing/>
        <w:jc w:val="both"/>
        <w:rPr>
          <w:rFonts w:ascii="Verdana" w:hAnsi="Verdana"/>
        </w:rPr>
      </w:pPr>
    </w:p>
    <w:p w14:paraId="5BF4D6A1" w14:textId="77777777" w:rsidR="00E26036" w:rsidRPr="00953C5C" w:rsidRDefault="00E26036" w:rsidP="00953C5C">
      <w:pPr>
        <w:pStyle w:val="Paragraphedeliste"/>
        <w:tabs>
          <w:tab w:val="left" w:pos="1140"/>
        </w:tabs>
        <w:spacing w:after="0"/>
        <w:contextualSpacing/>
        <w:jc w:val="both"/>
        <w:rPr>
          <w:rFonts w:ascii="Verdana" w:hAnsi="Verdana"/>
        </w:rPr>
      </w:pPr>
    </w:p>
    <w:p w14:paraId="5ADAD626" w14:textId="77777777" w:rsidR="00953C5C" w:rsidRPr="00953C5C" w:rsidRDefault="00953C5C" w:rsidP="00953C5C">
      <w:pPr>
        <w:spacing w:line="276" w:lineRule="auto"/>
        <w:ind w:left="0"/>
        <w:jc w:val="left"/>
        <w:rPr>
          <w:rFonts w:ascii="Verdana" w:eastAsia="Calibri" w:hAnsi="Verdana"/>
          <w:sz w:val="40"/>
          <w:szCs w:val="40"/>
        </w:rPr>
      </w:pPr>
      <w:r w:rsidRPr="00953C5C">
        <w:rPr>
          <w:rFonts w:ascii="Verdana" w:hAnsi="Verdana"/>
          <w:sz w:val="40"/>
          <w:szCs w:val="40"/>
        </w:rPr>
        <w:br w:type="page"/>
      </w:r>
    </w:p>
    <w:p w14:paraId="18564CB8" w14:textId="77777777" w:rsidR="004849FF" w:rsidRPr="00953C5C" w:rsidRDefault="00953C5C" w:rsidP="00953C5C">
      <w:pPr>
        <w:pStyle w:val="Paragraphedeliste"/>
        <w:pBdr>
          <w:bottom w:val="single" w:sz="4" w:space="1" w:color="auto"/>
        </w:pBdr>
        <w:spacing w:after="0"/>
        <w:contextualSpacing/>
        <w:jc w:val="both"/>
        <w:rPr>
          <w:rFonts w:ascii="Verdana" w:hAnsi="Verdana" w:cs="Arial"/>
          <w:sz w:val="18"/>
          <w:szCs w:val="18"/>
        </w:rPr>
      </w:pPr>
      <w:r w:rsidRPr="00953C5C">
        <w:rPr>
          <w:rFonts w:ascii="Verdana" w:hAnsi="Verdana"/>
          <w:noProof/>
          <w:sz w:val="40"/>
          <w:szCs w:val="40"/>
        </w:rPr>
        <w:lastRenderedPageBreak/>
        <w:drawing>
          <wp:anchor distT="0" distB="0" distL="114300" distR="114300" simplePos="0" relativeHeight="251664384" behindDoc="0" locked="0" layoutInCell="1" allowOverlap="1" wp14:anchorId="7AB9A767" wp14:editId="3F580438">
            <wp:simplePos x="0" y="0"/>
            <wp:positionH relativeFrom="column">
              <wp:posOffset>-63500</wp:posOffset>
            </wp:positionH>
            <wp:positionV relativeFrom="paragraph">
              <wp:posOffset>-256540</wp:posOffset>
            </wp:positionV>
            <wp:extent cx="1840230" cy="1840230"/>
            <wp:effectExtent l="0" t="0" r="0" b="0"/>
            <wp:wrapSquare wrapText="bothSides"/>
            <wp:docPr id="1" name="Image 1" descr="tenni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tennis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23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9FF" w:rsidRPr="00953C5C">
        <w:rPr>
          <w:rFonts w:ascii="Verdana" w:hAnsi="Verdana"/>
          <w:sz w:val="40"/>
          <w:szCs w:val="40"/>
        </w:rPr>
        <w:t>Sommaire</w:t>
      </w:r>
    </w:p>
    <w:p w14:paraId="41C9EB50" w14:textId="77777777" w:rsidR="004849FF" w:rsidRPr="00953C5C" w:rsidRDefault="004849FF" w:rsidP="00953C5C">
      <w:pPr>
        <w:pStyle w:val="NormalWeb"/>
        <w:spacing w:before="0" w:beforeAutospacing="0" w:after="0" w:afterAutospacing="0" w:line="276" w:lineRule="auto"/>
        <w:jc w:val="both"/>
        <w:rPr>
          <w:rFonts w:ascii="Verdana" w:hAnsi="Verdana" w:cs="Arial"/>
          <w:sz w:val="18"/>
          <w:szCs w:val="18"/>
        </w:rPr>
      </w:pPr>
    </w:p>
    <w:p w14:paraId="7A5525F0" w14:textId="77777777" w:rsidR="004849FF" w:rsidRPr="00953C5C" w:rsidRDefault="004849FF" w:rsidP="00953C5C">
      <w:pPr>
        <w:pStyle w:val="NormalWeb"/>
        <w:spacing w:before="0" w:beforeAutospacing="0" w:after="0" w:afterAutospacing="0" w:line="276" w:lineRule="auto"/>
        <w:jc w:val="both"/>
        <w:rPr>
          <w:rFonts w:ascii="Verdana" w:hAnsi="Verdana" w:cs="Arial"/>
          <w:sz w:val="18"/>
          <w:szCs w:val="18"/>
        </w:rPr>
      </w:pPr>
    </w:p>
    <w:p w14:paraId="2F9D6C23" w14:textId="77777777" w:rsidR="004849FF" w:rsidRPr="00953C5C" w:rsidRDefault="004849FF" w:rsidP="00953C5C">
      <w:pPr>
        <w:pStyle w:val="NormalWeb"/>
        <w:spacing w:before="0" w:beforeAutospacing="0" w:after="0" w:afterAutospacing="0" w:line="276" w:lineRule="auto"/>
        <w:jc w:val="both"/>
        <w:rPr>
          <w:rFonts w:ascii="Verdana" w:hAnsi="Verdana" w:cs="Arial"/>
          <w:sz w:val="18"/>
          <w:szCs w:val="18"/>
        </w:rPr>
      </w:pPr>
    </w:p>
    <w:p w14:paraId="454A4F9C" w14:textId="77777777" w:rsidR="004849FF" w:rsidRPr="00953C5C" w:rsidRDefault="004849FF" w:rsidP="00953C5C">
      <w:pPr>
        <w:pStyle w:val="NormalWeb"/>
        <w:spacing w:before="0" w:beforeAutospacing="0" w:after="0" w:afterAutospacing="0" w:line="276" w:lineRule="auto"/>
        <w:jc w:val="both"/>
        <w:rPr>
          <w:rFonts w:ascii="Verdana" w:hAnsi="Verdana" w:cs="Arial"/>
          <w:sz w:val="18"/>
          <w:szCs w:val="18"/>
        </w:rPr>
      </w:pPr>
    </w:p>
    <w:p w14:paraId="4EDCE5CB" w14:textId="77777777" w:rsidR="00953C5C" w:rsidRPr="00953C5C" w:rsidRDefault="00953C5C" w:rsidP="00953C5C">
      <w:pPr>
        <w:pStyle w:val="NormalWeb"/>
        <w:spacing w:before="0" w:beforeAutospacing="0" w:after="0" w:afterAutospacing="0" w:line="276" w:lineRule="auto"/>
        <w:jc w:val="both"/>
        <w:rPr>
          <w:rFonts w:ascii="Verdana" w:hAnsi="Verdana" w:cs="Arial"/>
          <w:sz w:val="18"/>
          <w:szCs w:val="18"/>
        </w:rPr>
      </w:pPr>
    </w:p>
    <w:p w14:paraId="0B687996" w14:textId="77777777" w:rsidR="00953C5C" w:rsidRPr="00953C5C" w:rsidRDefault="00953C5C" w:rsidP="00953C5C">
      <w:pPr>
        <w:pStyle w:val="NormalWeb"/>
        <w:spacing w:before="0" w:beforeAutospacing="0" w:after="0" w:afterAutospacing="0" w:line="276" w:lineRule="auto"/>
        <w:jc w:val="both"/>
        <w:rPr>
          <w:rFonts w:ascii="Verdana" w:hAnsi="Verdana" w:cs="Arial"/>
          <w:sz w:val="18"/>
          <w:szCs w:val="18"/>
        </w:rPr>
      </w:pPr>
    </w:p>
    <w:p w14:paraId="420D24FE" w14:textId="77777777" w:rsidR="00953C5C" w:rsidRPr="00953C5C" w:rsidRDefault="00953C5C" w:rsidP="00953C5C">
      <w:pPr>
        <w:pStyle w:val="NormalWeb"/>
        <w:spacing w:before="0" w:beforeAutospacing="0" w:after="0" w:afterAutospacing="0" w:line="276" w:lineRule="auto"/>
        <w:jc w:val="both"/>
        <w:rPr>
          <w:rFonts w:ascii="Verdana" w:hAnsi="Verdana" w:cs="Arial"/>
          <w:sz w:val="18"/>
          <w:szCs w:val="18"/>
        </w:rPr>
      </w:pPr>
    </w:p>
    <w:p w14:paraId="0D50F247" w14:textId="77777777" w:rsidR="00953C5C" w:rsidRPr="00953C5C" w:rsidRDefault="00953C5C" w:rsidP="00953C5C">
      <w:pPr>
        <w:pStyle w:val="NormalWeb"/>
        <w:spacing w:before="0" w:beforeAutospacing="0" w:after="0" w:afterAutospacing="0" w:line="276" w:lineRule="auto"/>
        <w:jc w:val="both"/>
        <w:rPr>
          <w:rFonts w:ascii="Verdana" w:hAnsi="Verdana" w:cs="Arial"/>
          <w:sz w:val="18"/>
          <w:szCs w:val="18"/>
        </w:rPr>
      </w:pPr>
    </w:p>
    <w:p w14:paraId="756B44A3" w14:textId="77777777" w:rsidR="00953C5C" w:rsidRPr="00953C5C" w:rsidRDefault="00953C5C" w:rsidP="00953C5C">
      <w:pPr>
        <w:pStyle w:val="NormalWeb"/>
        <w:spacing w:before="0" w:beforeAutospacing="0" w:after="0" w:afterAutospacing="0" w:line="276" w:lineRule="auto"/>
        <w:jc w:val="both"/>
        <w:rPr>
          <w:rFonts w:ascii="Verdana" w:hAnsi="Verdana" w:cs="Arial"/>
          <w:sz w:val="18"/>
          <w:szCs w:val="18"/>
        </w:rPr>
      </w:pPr>
    </w:p>
    <w:p w14:paraId="2F351FEC" w14:textId="77777777" w:rsidR="00953C5C" w:rsidRPr="00953C5C" w:rsidRDefault="00953C5C" w:rsidP="00953C5C">
      <w:pPr>
        <w:pStyle w:val="NormalWeb"/>
        <w:spacing w:before="0" w:beforeAutospacing="0" w:after="0" w:afterAutospacing="0" w:line="276" w:lineRule="auto"/>
        <w:jc w:val="both"/>
        <w:rPr>
          <w:rFonts w:ascii="Verdana" w:hAnsi="Verdana" w:cs="Arial"/>
          <w:sz w:val="18"/>
          <w:szCs w:val="18"/>
        </w:rPr>
      </w:pPr>
    </w:p>
    <w:tbl>
      <w:tblPr>
        <w:tblW w:w="9850" w:type="dxa"/>
        <w:tblInd w:w="108" w:type="dxa"/>
        <w:tblLook w:val="04A0" w:firstRow="1" w:lastRow="0" w:firstColumn="1" w:lastColumn="0" w:noHBand="0" w:noVBand="1"/>
      </w:tblPr>
      <w:tblGrid>
        <w:gridCol w:w="1040"/>
        <w:gridCol w:w="5562"/>
        <w:gridCol w:w="3488"/>
        <w:gridCol w:w="222"/>
      </w:tblGrid>
      <w:tr w:rsidR="00953C5C" w:rsidRPr="00F31A1C" w14:paraId="66971C44" w14:textId="77777777" w:rsidTr="00953C5C">
        <w:trPr>
          <w:trHeight w:val="454"/>
        </w:trPr>
        <w:tc>
          <w:tcPr>
            <w:tcW w:w="8008" w:type="dxa"/>
            <w:gridSpan w:val="3"/>
            <w:vAlign w:val="center"/>
          </w:tcPr>
          <w:tbl>
            <w:tblPr>
              <w:tblW w:w="10206" w:type="dxa"/>
              <w:tblInd w:w="108" w:type="dxa"/>
              <w:tblLook w:val="04A0" w:firstRow="1" w:lastRow="0" w:firstColumn="1" w:lastColumn="0" w:noHBand="0" w:noVBand="1"/>
            </w:tblPr>
            <w:tblGrid>
              <w:gridCol w:w="637"/>
              <w:gridCol w:w="7727"/>
              <w:gridCol w:w="1842"/>
            </w:tblGrid>
            <w:tr w:rsidR="00953C5C" w:rsidRPr="00F31A1C" w14:paraId="7FD3A086" w14:textId="77777777" w:rsidTr="00953C5C">
              <w:trPr>
                <w:trHeight w:val="851"/>
              </w:trPr>
              <w:tc>
                <w:tcPr>
                  <w:tcW w:w="8364" w:type="dxa"/>
                  <w:gridSpan w:val="2"/>
                </w:tcPr>
                <w:p w14:paraId="24165A35"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Introduction</w:t>
                  </w:r>
                </w:p>
              </w:tc>
              <w:tc>
                <w:tcPr>
                  <w:tcW w:w="1842" w:type="dxa"/>
                </w:tcPr>
                <w:p w14:paraId="088F62F2"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Page 3</w:t>
                  </w:r>
                </w:p>
              </w:tc>
            </w:tr>
            <w:tr w:rsidR="00953C5C" w:rsidRPr="00F31A1C" w14:paraId="14FA0DC0" w14:textId="77777777" w:rsidTr="00953C5C">
              <w:trPr>
                <w:trHeight w:val="851"/>
              </w:trPr>
              <w:tc>
                <w:tcPr>
                  <w:tcW w:w="637" w:type="dxa"/>
                </w:tcPr>
                <w:p w14:paraId="74C220E0"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I.</w:t>
                  </w:r>
                </w:p>
              </w:tc>
              <w:tc>
                <w:tcPr>
                  <w:tcW w:w="7727" w:type="dxa"/>
                </w:tcPr>
                <w:p w14:paraId="5674164D" w14:textId="77777777" w:rsidR="00953C5C" w:rsidRPr="00F31A1C" w:rsidRDefault="00953C5C" w:rsidP="00953C5C">
                  <w:pPr>
                    <w:spacing w:line="276" w:lineRule="auto"/>
                    <w:ind w:left="0"/>
                    <w:rPr>
                      <w:rFonts w:ascii="Verdana" w:hAnsi="Verdana"/>
                      <w:sz w:val="24"/>
                    </w:rPr>
                  </w:pPr>
                  <w:r w:rsidRPr="00F31A1C">
                    <w:rPr>
                      <w:rFonts w:ascii="Verdana" w:hAnsi="Verdana" w:cs="Arial"/>
                      <w:sz w:val="24"/>
                    </w:rPr>
                    <w:t>Pour un sport scolaire ambitieux démocratisé et accessible</w:t>
                  </w:r>
                </w:p>
              </w:tc>
              <w:tc>
                <w:tcPr>
                  <w:tcW w:w="1842" w:type="dxa"/>
                </w:tcPr>
                <w:p w14:paraId="3E887B96"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Page 4</w:t>
                  </w:r>
                </w:p>
              </w:tc>
            </w:tr>
            <w:tr w:rsidR="00953C5C" w:rsidRPr="00F31A1C" w14:paraId="7E3D2A61" w14:textId="77777777" w:rsidTr="00953C5C">
              <w:trPr>
                <w:trHeight w:val="851"/>
              </w:trPr>
              <w:tc>
                <w:tcPr>
                  <w:tcW w:w="637" w:type="dxa"/>
                </w:tcPr>
                <w:p w14:paraId="57EE3393"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II.</w:t>
                  </w:r>
                </w:p>
              </w:tc>
              <w:tc>
                <w:tcPr>
                  <w:tcW w:w="7727" w:type="dxa"/>
                </w:tcPr>
                <w:p w14:paraId="683D6A6A" w14:textId="77777777" w:rsidR="00953C5C" w:rsidRPr="00F31A1C" w:rsidRDefault="00953C5C" w:rsidP="00953C5C">
                  <w:pPr>
                    <w:spacing w:line="276" w:lineRule="auto"/>
                    <w:ind w:left="0"/>
                    <w:rPr>
                      <w:rFonts w:ascii="Verdana" w:hAnsi="Verdana"/>
                      <w:sz w:val="24"/>
                    </w:rPr>
                  </w:pPr>
                  <w:r w:rsidRPr="00F31A1C">
                    <w:rPr>
                      <w:rFonts w:ascii="Verdana" w:hAnsi="Verdana" w:cs="Arial"/>
                      <w:sz w:val="24"/>
                    </w:rPr>
                    <w:t>Pour un sport scolaire innovant</w:t>
                  </w:r>
                </w:p>
              </w:tc>
              <w:tc>
                <w:tcPr>
                  <w:tcW w:w="1842" w:type="dxa"/>
                </w:tcPr>
                <w:p w14:paraId="17284073"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Page 17</w:t>
                  </w:r>
                </w:p>
              </w:tc>
            </w:tr>
            <w:tr w:rsidR="00953C5C" w:rsidRPr="00F31A1C" w14:paraId="2E5AC4AC" w14:textId="77777777" w:rsidTr="00953C5C">
              <w:trPr>
                <w:trHeight w:val="851"/>
              </w:trPr>
              <w:tc>
                <w:tcPr>
                  <w:tcW w:w="637" w:type="dxa"/>
                </w:tcPr>
                <w:p w14:paraId="0B8FCAB2"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III.</w:t>
                  </w:r>
                </w:p>
              </w:tc>
              <w:tc>
                <w:tcPr>
                  <w:tcW w:w="7727" w:type="dxa"/>
                </w:tcPr>
                <w:p w14:paraId="265FC118" w14:textId="77777777" w:rsidR="00953C5C" w:rsidRPr="00F31A1C" w:rsidRDefault="00953C5C" w:rsidP="00953C5C">
                  <w:pPr>
                    <w:spacing w:line="276" w:lineRule="auto"/>
                    <w:ind w:left="0"/>
                    <w:rPr>
                      <w:rFonts w:ascii="Verdana" w:hAnsi="Verdana"/>
                      <w:sz w:val="24"/>
                    </w:rPr>
                  </w:pPr>
                  <w:r w:rsidRPr="00F31A1C">
                    <w:rPr>
                      <w:rFonts w:ascii="Verdana" w:hAnsi="Verdana"/>
                      <w:sz w:val="24"/>
                    </w:rPr>
                    <w:t>Pour un sport scolaire éthique, solidaire démocratique et responsable</w:t>
                  </w:r>
                </w:p>
              </w:tc>
              <w:tc>
                <w:tcPr>
                  <w:tcW w:w="1842" w:type="dxa"/>
                </w:tcPr>
                <w:p w14:paraId="427F7290"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Page 18</w:t>
                  </w:r>
                </w:p>
              </w:tc>
            </w:tr>
            <w:tr w:rsidR="00953C5C" w:rsidRPr="00F31A1C" w14:paraId="597577B7" w14:textId="77777777" w:rsidTr="00953C5C">
              <w:trPr>
                <w:trHeight w:val="851"/>
              </w:trPr>
              <w:tc>
                <w:tcPr>
                  <w:tcW w:w="8364" w:type="dxa"/>
                  <w:gridSpan w:val="2"/>
                </w:tcPr>
                <w:p w14:paraId="6B37C376"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Membres CMN</w:t>
                  </w:r>
                </w:p>
              </w:tc>
              <w:tc>
                <w:tcPr>
                  <w:tcW w:w="1842" w:type="dxa"/>
                </w:tcPr>
                <w:p w14:paraId="555282EC"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Page 22</w:t>
                  </w:r>
                </w:p>
              </w:tc>
            </w:tr>
            <w:tr w:rsidR="00953C5C" w:rsidRPr="00F31A1C" w14:paraId="64CDFC19" w14:textId="77777777" w:rsidTr="00953C5C">
              <w:trPr>
                <w:trHeight w:val="851"/>
              </w:trPr>
              <w:tc>
                <w:tcPr>
                  <w:tcW w:w="8364" w:type="dxa"/>
                  <w:gridSpan w:val="2"/>
                </w:tcPr>
                <w:p w14:paraId="0A7E9B79"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Annexes</w:t>
                  </w:r>
                </w:p>
              </w:tc>
              <w:tc>
                <w:tcPr>
                  <w:tcW w:w="1842" w:type="dxa"/>
                </w:tcPr>
                <w:p w14:paraId="361F2B54" w14:textId="77777777" w:rsidR="00953C5C" w:rsidRPr="00F31A1C" w:rsidRDefault="00953C5C" w:rsidP="00953C5C">
                  <w:pPr>
                    <w:spacing w:line="276" w:lineRule="auto"/>
                    <w:ind w:left="0"/>
                    <w:jc w:val="left"/>
                    <w:rPr>
                      <w:rFonts w:ascii="Verdana" w:hAnsi="Verdana"/>
                      <w:sz w:val="24"/>
                    </w:rPr>
                  </w:pPr>
                  <w:r w:rsidRPr="00F31A1C">
                    <w:rPr>
                      <w:rFonts w:ascii="Verdana" w:hAnsi="Verdana"/>
                      <w:sz w:val="24"/>
                    </w:rPr>
                    <w:t>Page 23</w:t>
                  </w:r>
                </w:p>
              </w:tc>
            </w:tr>
          </w:tbl>
          <w:p w14:paraId="4D4D28F7" w14:textId="77777777" w:rsidR="00953C5C" w:rsidRPr="00F31A1C" w:rsidRDefault="00953C5C" w:rsidP="00953C5C">
            <w:pPr>
              <w:spacing w:line="276" w:lineRule="auto"/>
              <w:ind w:left="0"/>
              <w:rPr>
                <w:rFonts w:ascii="Verdana" w:hAnsi="Verdana"/>
                <w:sz w:val="18"/>
                <w:szCs w:val="18"/>
              </w:rPr>
            </w:pPr>
          </w:p>
        </w:tc>
        <w:tc>
          <w:tcPr>
            <w:tcW w:w="1842" w:type="dxa"/>
            <w:vAlign w:val="center"/>
          </w:tcPr>
          <w:p w14:paraId="24297C6D" w14:textId="77777777" w:rsidR="00953C5C" w:rsidRPr="00F31A1C" w:rsidRDefault="00953C5C" w:rsidP="00953C5C">
            <w:pPr>
              <w:spacing w:line="276" w:lineRule="auto"/>
              <w:ind w:left="0"/>
              <w:rPr>
                <w:rFonts w:ascii="Verdana" w:hAnsi="Verdana"/>
                <w:sz w:val="24"/>
              </w:rPr>
            </w:pPr>
          </w:p>
        </w:tc>
      </w:tr>
      <w:tr w:rsidR="00953C5C" w:rsidRPr="00F31A1C" w14:paraId="16F7829E" w14:textId="77777777" w:rsidTr="00953C5C">
        <w:trPr>
          <w:trHeight w:val="454"/>
        </w:trPr>
        <w:tc>
          <w:tcPr>
            <w:tcW w:w="637" w:type="dxa"/>
            <w:vAlign w:val="center"/>
          </w:tcPr>
          <w:p w14:paraId="4E243F29" w14:textId="77777777" w:rsidR="00953C5C" w:rsidRPr="00F31A1C" w:rsidRDefault="00953C5C" w:rsidP="00953C5C">
            <w:pPr>
              <w:spacing w:line="276" w:lineRule="auto"/>
              <w:ind w:left="0"/>
              <w:rPr>
                <w:rFonts w:ascii="Verdana" w:hAnsi="Verdana"/>
                <w:sz w:val="24"/>
              </w:rPr>
            </w:pPr>
          </w:p>
        </w:tc>
        <w:tc>
          <w:tcPr>
            <w:tcW w:w="4583" w:type="dxa"/>
            <w:vAlign w:val="center"/>
          </w:tcPr>
          <w:p w14:paraId="5F97D54B" w14:textId="77777777" w:rsidR="00953C5C" w:rsidRPr="00F31A1C" w:rsidRDefault="00953C5C" w:rsidP="00953C5C">
            <w:pPr>
              <w:spacing w:line="276" w:lineRule="auto"/>
              <w:ind w:left="0"/>
              <w:rPr>
                <w:rFonts w:ascii="Verdana" w:hAnsi="Verdana"/>
                <w:sz w:val="18"/>
                <w:szCs w:val="18"/>
              </w:rPr>
            </w:pPr>
          </w:p>
        </w:tc>
        <w:tc>
          <w:tcPr>
            <w:tcW w:w="2788" w:type="dxa"/>
            <w:vAlign w:val="center"/>
          </w:tcPr>
          <w:p w14:paraId="5EDE906F" w14:textId="77777777" w:rsidR="00953C5C" w:rsidRPr="00F31A1C" w:rsidRDefault="00953C5C" w:rsidP="00953C5C">
            <w:pPr>
              <w:spacing w:line="276" w:lineRule="auto"/>
              <w:rPr>
                <w:rFonts w:ascii="Verdana" w:hAnsi="Verdana"/>
              </w:rPr>
            </w:pPr>
          </w:p>
        </w:tc>
        <w:tc>
          <w:tcPr>
            <w:tcW w:w="1842" w:type="dxa"/>
            <w:vAlign w:val="center"/>
          </w:tcPr>
          <w:p w14:paraId="1B57EBA3" w14:textId="77777777" w:rsidR="00953C5C" w:rsidRPr="00F31A1C" w:rsidRDefault="00953C5C" w:rsidP="00953C5C">
            <w:pPr>
              <w:spacing w:line="276" w:lineRule="auto"/>
              <w:ind w:left="0"/>
              <w:rPr>
                <w:rFonts w:ascii="Verdana" w:hAnsi="Verdana"/>
                <w:sz w:val="24"/>
              </w:rPr>
            </w:pPr>
          </w:p>
        </w:tc>
      </w:tr>
      <w:tr w:rsidR="00953C5C" w:rsidRPr="00F31A1C" w14:paraId="5DE49497" w14:textId="77777777" w:rsidTr="00953C5C">
        <w:trPr>
          <w:trHeight w:val="454"/>
        </w:trPr>
        <w:tc>
          <w:tcPr>
            <w:tcW w:w="637" w:type="dxa"/>
            <w:vAlign w:val="center"/>
          </w:tcPr>
          <w:p w14:paraId="305A95EE" w14:textId="77777777" w:rsidR="00953C5C" w:rsidRPr="00F31A1C" w:rsidRDefault="00953C5C" w:rsidP="00953C5C">
            <w:pPr>
              <w:spacing w:line="276" w:lineRule="auto"/>
              <w:ind w:left="0"/>
              <w:rPr>
                <w:rFonts w:ascii="Verdana" w:hAnsi="Verdana"/>
                <w:sz w:val="24"/>
              </w:rPr>
            </w:pPr>
          </w:p>
        </w:tc>
        <w:tc>
          <w:tcPr>
            <w:tcW w:w="7371" w:type="dxa"/>
            <w:gridSpan w:val="2"/>
            <w:vAlign w:val="center"/>
          </w:tcPr>
          <w:p w14:paraId="1E369D96" w14:textId="77777777" w:rsidR="00953C5C" w:rsidRPr="00F31A1C" w:rsidRDefault="00953C5C" w:rsidP="00953C5C">
            <w:pPr>
              <w:spacing w:line="276" w:lineRule="auto"/>
              <w:ind w:left="0"/>
              <w:rPr>
                <w:rFonts w:ascii="Verdana" w:hAnsi="Verdana"/>
                <w:sz w:val="18"/>
                <w:szCs w:val="18"/>
              </w:rPr>
            </w:pPr>
          </w:p>
        </w:tc>
        <w:tc>
          <w:tcPr>
            <w:tcW w:w="1842" w:type="dxa"/>
            <w:vAlign w:val="center"/>
          </w:tcPr>
          <w:p w14:paraId="304839F7" w14:textId="77777777" w:rsidR="00953C5C" w:rsidRPr="00F31A1C" w:rsidRDefault="00953C5C" w:rsidP="00953C5C">
            <w:pPr>
              <w:spacing w:line="276" w:lineRule="auto"/>
              <w:ind w:left="0"/>
              <w:rPr>
                <w:rFonts w:ascii="Verdana" w:hAnsi="Verdana"/>
                <w:sz w:val="24"/>
              </w:rPr>
            </w:pPr>
          </w:p>
        </w:tc>
      </w:tr>
      <w:tr w:rsidR="00953C5C" w:rsidRPr="00F31A1C" w14:paraId="3D1F6CDB" w14:textId="77777777" w:rsidTr="00953C5C">
        <w:trPr>
          <w:trHeight w:val="454"/>
        </w:trPr>
        <w:tc>
          <w:tcPr>
            <w:tcW w:w="637" w:type="dxa"/>
            <w:vAlign w:val="center"/>
          </w:tcPr>
          <w:p w14:paraId="25255939" w14:textId="77777777" w:rsidR="00953C5C" w:rsidRPr="00F31A1C" w:rsidRDefault="00953C5C" w:rsidP="00953C5C">
            <w:pPr>
              <w:spacing w:line="276" w:lineRule="auto"/>
              <w:ind w:left="0"/>
              <w:rPr>
                <w:rFonts w:ascii="Verdana" w:hAnsi="Verdana"/>
                <w:sz w:val="24"/>
              </w:rPr>
            </w:pPr>
          </w:p>
        </w:tc>
        <w:tc>
          <w:tcPr>
            <w:tcW w:w="7371" w:type="dxa"/>
            <w:gridSpan w:val="2"/>
            <w:vAlign w:val="center"/>
          </w:tcPr>
          <w:p w14:paraId="24DC968E" w14:textId="77777777" w:rsidR="00953C5C" w:rsidRPr="00F31A1C" w:rsidRDefault="00953C5C" w:rsidP="00953C5C">
            <w:pPr>
              <w:spacing w:line="276" w:lineRule="auto"/>
              <w:ind w:left="0"/>
              <w:rPr>
                <w:rFonts w:ascii="Verdana" w:hAnsi="Verdana"/>
                <w:sz w:val="18"/>
                <w:szCs w:val="18"/>
              </w:rPr>
            </w:pPr>
          </w:p>
        </w:tc>
        <w:tc>
          <w:tcPr>
            <w:tcW w:w="1842" w:type="dxa"/>
            <w:vAlign w:val="center"/>
          </w:tcPr>
          <w:p w14:paraId="3D889DED" w14:textId="77777777" w:rsidR="00953C5C" w:rsidRPr="00F31A1C" w:rsidRDefault="00953C5C" w:rsidP="00953C5C">
            <w:pPr>
              <w:spacing w:line="276" w:lineRule="auto"/>
              <w:ind w:left="0"/>
              <w:rPr>
                <w:rFonts w:ascii="Verdana" w:hAnsi="Verdana"/>
                <w:sz w:val="24"/>
              </w:rPr>
            </w:pPr>
          </w:p>
        </w:tc>
      </w:tr>
      <w:tr w:rsidR="00953C5C" w:rsidRPr="00F31A1C" w14:paraId="2C927E4F" w14:textId="77777777" w:rsidTr="00953C5C">
        <w:trPr>
          <w:trHeight w:val="454"/>
        </w:trPr>
        <w:tc>
          <w:tcPr>
            <w:tcW w:w="8008" w:type="dxa"/>
            <w:gridSpan w:val="3"/>
            <w:vAlign w:val="center"/>
          </w:tcPr>
          <w:p w14:paraId="799FECA4" w14:textId="77777777" w:rsidR="00953C5C" w:rsidRPr="00F31A1C" w:rsidRDefault="00953C5C" w:rsidP="00953C5C">
            <w:pPr>
              <w:spacing w:line="276" w:lineRule="auto"/>
              <w:ind w:left="0"/>
              <w:rPr>
                <w:rFonts w:ascii="Verdana" w:hAnsi="Verdana"/>
                <w:sz w:val="18"/>
                <w:szCs w:val="18"/>
              </w:rPr>
            </w:pPr>
          </w:p>
        </w:tc>
        <w:tc>
          <w:tcPr>
            <w:tcW w:w="1842" w:type="dxa"/>
            <w:vAlign w:val="center"/>
          </w:tcPr>
          <w:p w14:paraId="07463CAD" w14:textId="77777777" w:rsidR="00953C5C" w:rsidRPr="00F31A1C" w:rsidRDefault="00953C5C" w:rsidP="00953C5C">
            <w:pPr>
              <w:spacing w:line="276" w:lineRule="auto"/>
              <w:ind w:left="0"/>
              <w:rPr>
                <w:rFonts w:ascii="Verdana" w:hAnsi="Verdana"/>
                <w:sz w:val="24"/>
              </w:rPr>
            </w:pPr>
          </w:p>
        </w:tc>
      </w:tr>
    </w:tbl>
    <w:p w14:paraId="0B045ECA" w14:textId="77777777" w:rsidR="00953C5C" w:rsidRPr="00F31A1C" w:rsidRDefault="00953C5C" w:rsidP="00953C5C">
      <w:pPr>
        <w:spacing w:line="276" w:lineRule="auto"/>
        <w:ind w:left="0"/>
        <w:rPr>
          <w:rFonts w:ascii="Verdana" w:hAnsi="Verdana" w:cs="Arial"/>
          <w:sz w:val="18"/>
          <w:szCs w:val="18"/>
        </w:rPr>
      </w:pPr>
    </w:p>
    <w:p w14:paraId="41B526CD" w14:textId="77777777" w:rsidR="00953C5C" w:rsidRPr="00F31A1C" w:rsidRDefault="00953C5C" w:rsidP="00953C5C">
      <w:pPr>
        <w:spacing w:line="276" w:lineRule="auto"/>
        <w:ind w:left="0"/>
        <w:rPr>
          <w:rFonts w:ascii="Verdana" w:hAnsi="Verdana" w:cs="Arial"/>
          <w:sz w:val="18"/>
          <w:szCs w:val="18"/>
        </w:rPr>
      </w:pPr>
    </w:p>
    <w:p w14:paraId="5D9E61E2" w14:textId="77777777" w:rsidR="00C05B4D" w:rsidRPr="00953C5C" w:rsidRDefault="00C05B4D" w:rsidP="00953C5C">
      <w:pPr>
        <w:spacing w:line="276" w:lineRule="auto"/>
        <w:ind w:left="0"/>
        <w:rPr>
          <w:rFonts w:ascii="Verdana" w:hAnsi="Verdana" w:cs="Arial"/>
        </w:rPr>
      </w:pPr>
    </w:p>
    <w:p w14:paraId="201E0C05" w14:textId="77777777" w:rsidR="00C05B4D" w:rsidRPr="00953C5C" w:rsidRDefault="00C05B4D" w:rsidP="00953C5C">
      <w:pPr>
        <w:spacing w:line="276" w:lineRule="auto"/>
        <w:ind w:left="0"/>
        <w:rPr>
          <w:rFonts w:ascii="Verdana" w:hAnsi="Verdana" w:cs="Arial"/>
        </w:rPr>
      </w:pPr>
    </w:p>
    <w:p w14:paraId="3BBFEB64" w14:textId="77777777" w:rsidR="00C05B4D" w:rsidRPr="00953C5C" w:rsidRDefault="00C05B4D" w:rsidP="00953C5C">
      <w:pPr>
        <w:spacing w:line="276" w:lineRule="auto"/>
        <w:ind w:left="0"/>
        <w:rPr>
          <w:rFonts w:ascii="Verdana" w:hAnsi="Verdana" w:cs="Arial"/>
        </w:rPr>
      </w:pPr>
    </w:p>
    <w:p w14:paraId="4CB6316C" w14:textId="77777777" w:rsidR="00C05B4D" w:rsidRPr="00953C5C" w:rsidRDefault="00C05B4D" w:rsidP="00953C5C">
      <w:pPr>
        <w:spacing w:line="276" w:lineRule="auto"/>
        <w:ind w:left="0"/>
        <w:rPr>
          <w:rFonts w:ascii="Verdana" w:hAnsi="Verdana" w:cs="Arial"/>
        </w:rPr>
      </w:pPr>
    </w:p>
    <w:p w14:paraId="0492CAC3" w14:textId="77777777" w:rsidR="00C05B4D" w:rsidRPr="00953C5C" w:rsidRDefault="00C05B4D" w:rsidP="00953C5C">
      <w:pPr>
        <w:tabs>
          <w:tab w:val="left" w:pos="9023"/>
        </w:tabs>
        <w:spacing w:line="276" w:lineRule="auto"/>
        <w:ind w:left="0"/>
        <w:rPr>
          <w:rFonts w:ascii="Verdana" w:hAnsi="Verdana" w:cs="Arial"/>
        </w:rPr>
      </w:pPr>
      <w:r w:rsidRPr="00953C5C">
        <w:rPr>
          <w:rFonts w:ascii="Verdana" w:hAnsi="Verdana" w:cs="Arial"/>
        </w:rPr>
        <w:tab/>
      </w:r>
    </w:p>
    <w:p w14:paraId="0E795C1B" w14:textId="77777777" w:rsidR="004849FF" w:rsidRPr="00953C5C" w:rsidRDefault="004849FF" w:rsidP="00953C5C">
      <w:pPr>
        <w:pBdr>
          <w:bottom w:val="single" w:sz="4" w:space="1" w:color="auto"/>
        </w:pBdr>
        <w:ind w:left="0"/>
        <w:rPr>
          <w:rFonts w:ascii="Verdana" w:hAnsi="Verdana"/>
          <w:sz w:val="40"/>
          <w:szCs w:val="40"/>
        </w:rPr>
      </w:pPr>
      <w:r w:rsidRPr="00953C5C">
        <w:rPr>
          <w:rFonts w:ascii="Verdana" w:hAnsi="Verdana" w:cs="Arial"/>
        </w:rPr>
        <w:br w:type="page"/>
      </w:r>
      <w:r w:rsidRPr="00953C5C">
        <w:rPr>
          <w:rFonts w:ascii="Verdana" w:hAnsi="Verdana"/>
          <w:sz w:val="40"/>
          <w:szCs w:val="40"/>
        </w:rPr>
        <w:lastRenderedPageBreak/>
        <w:t>Introduction</w:t>
      </w:r>
    </w:p>
    <w:p w14:paraId="60CF334D" w14:textId="77777777" w:rsidR="004849FF" w:rsidRPr="00953C5C" w:rsidRDefault="004849FF" w:rsidP="00953C5C">
      <w:pPr>
        <w:spacing w:line="276" w:lineRule="auto"/>
        <w:ind w:left="0"/>
        <w:rPr>
          <w:rFonts w:ascii="Verdana" w:hAnsi="Verdana" w:cs="Arial"/>
          <w:szCs w:val="20"/>
        </w:rPr>
      </w:pPr>
    </w:p>
    <w:p w14:paraId="07EFF35B"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sz w:val="18"/>
          <w:szCs w:val="18"/>
        </w:rPr>
        <w:t>La règlementation du sport se réfère à la fois au Règlement Intérieur, au Règlement Fédéral UNSS et à la fiche sport.</w:t>
      </w:r>
    </w:p>
    <w:p w14:paraId="1B57B07E" w14:textId="77777777" w:rsidR="004849FF" w:rsidRPr="00953C5C" w:rsidRDefault="004849FF" w:rsidP="00953C5C">
      <w:pPr>
        <w:spacing w:line="276" w:lineRule="auto"/>
        <w:ind w:left="0"/>
        <w:rPr>
          <w:rFonts w:ascii="Verdana" w:hAnsi="Verdana" w:cs="Arial"/>
          <w:sz w:val="18"/>
          <w:szCs w:val="18"/>
        </w:rPr>
      </w:pPr>
    </w:p>
    <w:p w14:paraId="0E1AA1BA"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cs="Arial"/>
          <w:sz w:val="18"/>
          <w:szCs w:val="18"/>
        </w:rPr>
        <w:t xml:space="preserve">La fiche sport </w:t>
      </w:r>
      <w:r w:rsidR="00953C5C">
        <w:rPr>
          <w:rFonts w:ascii="Verdana" w:hAnsi="Verdana" w:cs="Arial"/>
          <w:sz w:val="18"/>
          <w:szCs w:val="18"/>
        </w:rPr>
        <w:t>Tennis d</w:t>
      </w:r>
      <w:r w:rsidR="00EC119D" w:rsidRPr="00953C5C">
        <w:rPr>
          <w:rFonts w:ascii="Verdana" w:hAnsi="Verdana" w:cs="Arial"/>
          <w:sz w:val="18"/>
          <w:szCs w:val="18"/>
        </w:rPr>
        <w:t>e Table</w:t>
      </w:r>
      <w:r w:rsidRPr="00953C5C">
        <w:rPr>
          <w:rFonts w:ascii="Verdana" w:hAnsi="Verdana" w:cs="Arial"/>
          <w:sz w:val="18"/>
          <w:szCs w:val="18"/>
        </w:rPr>
        <w:t xml:space="preserve"> a pour objectif de préciser à travers les trois axes de développement de l’UNSS, </w:t>
      </w:r>
      <w:r w:rsidRPr="00953C5C">
        <w:rPr>
          <w:rFonts w:ascii="Verdana" w:hAnsi="Verdana" w:cs="Arial"/>
          <w:b/>
          <w:sz w:val="18"/>
          <w:szCs w:val="18"/>
        </w:rPr>
        <w:t>Accessibilité, Innovation et Responsabilité,</w:t>
      </w:r>
      <w:r w:rsidRPr="00953C5C">
        <w:rPr>
          <w:rFonts w:ascii="Verdana" w:hAnsi="Verdana" w:cs="Arial"/>
          <w:sz w:val="18"/>
          <w:szCs w:val="18"/>
        </w:rPr>
        <w:t xml:space="preserve"> les directives réglementaires et les moyens de développement du sport.</w:t>
      </w:r>
    </w:p>
    <w:p w14:paraId="2EBB08C8" w14:textId="77777777" w:rsidR="004849FF" w:rsidRPr="00953C5C" w:rsidRDefault="004849FF" w:rsidP="00953C5C">
      <w:pPr>
        <w:spacing w:line="276" w:lineRule="auto"/>
        <w:ind w:left="0"/>
        <w:rPr>
          <w:rFonts w:ascii="Verdana" w:hAnsi="Verdana" w:cs="Arial"/>
          <w:sz w:val="18"/>
          <w:szCs w:val="18"/>
        </w:rPr>
      </w:pPr>
    </w:p>
    <w:p w14:paraId="584C9A93"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cs="Arial"/>
          <w:sz w:val="18"/>
          <w:szCs w:val="18"/>
        </w:rPr>
        <w:t>La fiche sport donne le cadre obligatoire des championnats inter-académiques et de France.</w:t>
      </w:r>
    </w:p>
    <w:p w14:paraId="0DD2E2E8" w14:textId="77777777" w:rsidR="004849FF" w:rsidRPr="00953C5C" w:rsidRDefault="004849FF" w:rsidP="00953C5C">
      <w:pPr>
        <w:spacing w:line="276" w:lineRule="auto"/>
        <w:ind w:left="0"/>
        <w:rPr>
          <w:rFonts w:ascii="Verdana" w:hAnsi="Verdana" w:cs="Arial"/>
          <w:sz w:val="18"/>
          <w:szCs w:val="18"/>
        </w:rPr>
      </w:pPr>
    </w:p>
    <w:p w14:paraId="6E57882A"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953C5C">
        <w:rPr>
          <w:rFonts w:ascii="Verdana" w:hAnsi="Verdana" w:cs="Arial"/>
          <w:sz w:val="18"/>
          <w:szCs w:val="18"/>
        </w:rPr>
        <w:t>intégre</w:t>
      </w:r>
      <w:proofErr w:type="spellEnd"/>
      <w:r w:rsidRPr="00953C5C">
        <w:rPr>
          <w:rFonts w:ascii="Verdana" w:hAnsi="Verdana" w:cs="Arial"/>
          <w:sz w:val="18"/>
          <w:szCs w:val="18"/>
        </w:rPr>
        <w:t xml:space="preserve"> dans la vie des AS et dans le déroulement des championnats les axes prioritaires du PNDSS.</w:t>
      </w:r>
    </w:p>
    <w:p w14:paraId="2F0FA1B4" w14:textId="77777777" w:rsidR="004849FF" w:rsidRPr="00953C5C" w:rsidRDefault="004849FF" w:rsidP="00953C5C">
      <w:pPr>
        <w:spacing w:line="276" w:lineRule="auto"/>
        <w:ind w:left="0"/>
        <w:rPr>
          <w:rFonts w:ascii="Verdana" w:hAnsi="Verdana" w:cs="Arial"/>
          <w:sz w:val="18"/>
          <w:szCs w:val="18"/>
        </w:rPr>
      </w:pPr>
    </w:p>
    <w:p w14:paraId="05BB4658"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cs="Arial"/>
          <w:sz w:val="18"/>
          <w:szCs w:val="18"/>
        </w:rPr>
        <w:t>La Direction Nationale après concertation avec la CMN, peut décider, en fonction du nombre d’inscrits à la date butoir des qualifications, d’annuler un CF.</w:t>
      </w:r>
    </w:p>
    <w:p w14:paraId="7C864A2C" w14:textId="77777777" w:rsidR="004849FF" w:rsidRPr="00953C5C" w:rsidRDefault="004849FF" w:rsidP="00953C5C">
      <w:pPr>
        <w:spacing w:line="276" w:lineRule="auto"/>
        <w:ind w:left="0"/>
        <w:rPr>
          <w:rFonts w:ascii="Verdana" w:hAnsi="Verdana" w:cs="Arial"/>
          <w:sz w:val="18"/>
          <w:szCs w:val="18"/>
        </w:rPr>
      </w:pPr>
    </w:p>
    <w:p w14:paraId="46D880A1"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cs="Arial"/>
          <w:sz w:val="18"/>
          <w:szCs w:val="18"/>
        </w:rPr>
        <w:t xml:space="preserve">En tout état de cause un CF ne pourra être organisé avec moins de </w:t>
      </w:r>
      <w:r w:rsidRPr="00953C5C">
        <w:rPr>
          <w:rFonts w:ascii="Verdana" w:hAnsi="Verdana" w:cs="Arial"/>
          <w:b/>
          <w:sz w:val="18"/>
          <w:szCs w:val="18"/>
        </w:rPr>
        <w:t>QUATRE</w:t>
      </w:r>
      <w:r w:rsidRPr="00953C5C">
        <w:rPr>
          <w:rFonts w:ascii="Verdana" w:hAnsi="Verdana" w:cs="Arial"/>
          <w:sz w:val="18"/>
          <w:szCs w:val="18"/>
        </w:rPr>
        <w:t xml:space="preserve"> AS qualifiées</w:t>
      </w:r>
      <w:r w:rsidRPr="00953C5C">
        <w:rPr>
          <w:rStyle w:val="Marquenotebasdepage"/>
          <w:rFonts w:ascii="Verdana" w:hAnsi="Verdana" w:cs="Arial"/>
          <w:sz w:val="18"/>
          <w:szCs w:val="18"/>
        </w:rPr>
        <w:footnoteReference w:id="1"/>
      </w:r>
      <w:r w:rsidRPr="00953C5C">
        <w:rPr>
          <w:rFonts w:ascii="Verdana" w:hAnsi="Verdana" w:cs="Arial"/>
          <w:sz w:val="18"/>
          <w:szCs w:val="18"/>
        </w:rPr>
        <w:t>.</w:t>
      </w:r>
    </w:p>
    <w:p w14:paraId="7ACB8A0F" w14:textId="77777777" w:rsidR="004849FF" w:rsidRPr="00953C5C" w:rsidRDefault="004849FF" w:rsidP="00953C5C">
      <w:pPr>
        <w:spacing w:line="276" w:lineRule="auto"/>
        <w:ind w:left="0"/>
        <w:rPr>
          <w:rFonts w:ascii="Verdana" w:hAnsi="Verdana" w:cs="Arial"/>
          <w:sz w:val="18"/>
          <w:szCs w:val="18"/>
        </w:rPr>
      </w:pPr>
    </w:p>
    <w:p w14:paraId="6D7C5F07" w14:textId="77777777" w:rsidR="004849FF" w:rsidRPr="00953C5C" w:rsidRDefault="004849FF" w:rsidP="00953C5C">
      <w:pPr>
        <w:spacing w:line="276" w:lineRule="auto"/>
        <w:ind w:left="0"/>
        <w:rPr>
          <w:rFonts w:ascii="Verdana" w:hAnsi="Verdana" w:cs="Arial"/>
          <w:sz w:val="18"/>
          <w:szCs w:val="18"/>
        </w:rPr>
      </w:pPr>
    </w:p>
    <w:p w14:paraId="575679DD"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cs="Arial"/>
          <w:sz w:val="18"/>
          <w:szCs w:val="18"/>
        </w:rPr>
        <w:t>Valable l’année scolaire 2017 - 2018, la Fiche Sport pourra être mise à jour au cours de cette période.</w:t>
      </w:r>
    </w:p>
    <w:p w14:paraId="2B8E09E6" w14:textId="77777777" w:rsidR="004849FF" w:rsidRPr="00953C5C" w:rsidRDefault="004849FF" w:rsidP="00953C5C">
      <w:pPr>
        <w:spacing w:line="276" w:lineRule="auto"/>
        <w:ind w:left="0"/>
        <w:rPr>
          <w:rFonts w:ascii="Verdana" w:hAnsi="Verdana" w:cs="Arial"/>
          <w:sz w:val="18"/>
          <w:szCs w:val="18"/>
        </w:rPr>
      </w:pPr>
    </w:p>
    <w:p w14:paraId="031E84A4" w14:textId="77777777" w:rsidR="004849FF" w:rsidRPr="00953C5C" w:rsidRDefault="004849FF" w:rsidP="00953C5C">
      <w:pPr>
        <w:spacing w:line="276" w:lineRule="auto"/>
        <w:ind w:left="0"/>
        <w:rPr>
          <w:rFonts w:ascii="Verdana" w:hAnsi="Verdana" w:cs="Arial"/>
          <w:sz w:val="18"/>
          <w:szCs w:val="18"/>
        </w:rPr>
      </w:pPr>
    </w:p>
    <w:p w14:paraId="44D33103" w14:textId="77777777" w:rsidR="004849FF" w:rsidRPr="00953C5C" w:rsidRDefault="004849FF" w:rsidP="00953C5C">
      <w:pPr>
        <w:spacing w:line="276" w:lineRule="auto"/>
        <w:ind w:left="0"/>
        <w:rPr>
          <w:rFonts w:ascii="Verdana" w:hAnsi="Verdana" w:cs="Arial"/>
          <w:sz w:val="18"/>
          <w:szCs w:val="18"/>
        </w:rPr>
      </w:pPr>
    </w:p>
    <w:p w14:paraId="750C2B16" w14:textId="77777777" w:rsidR="004849FF" w:rsidRPr="00953C5C" w:rsidRDefault="004849FF" w:rsidP="00953C5C">
      <w:pPr>
        <w:spacing w:line="276" w:lineRule="auto"/>
        <w:rPr>
          <w:rFonts w:ascii="Verdana" w:hAnsi="Verdana" w:cs="Arial"/>
          <w:bCs/>
          <w:szCs w:val="28"/>
          <w:u w:val="single"/>
        </w:rPr>
      </w:pPr>
      <w:r w:rsidRPr="00953C5C">
        <w:rPr>
          <w:rFonts w:ascii="Verdana" w:hAnsi="Verdana" w:cs="Arial"/>
          <w:bCs/>
          <w:szCs w:val="28"/>
          <w:u w:val="single"/>
        </w:rPr>
        <w:br w:type="page"/>
      </w:r>
    </w:p>
    <w:p w14:paraId="6EDDEA85" w14:textId="77777777" w:rsidR="004849FF" w:rsidRPr="00953C5C" w:rsidRDefault="00953C5C" w:rsidP="00953C5C">
      <w:pPr>
        <w:spacing w:line="276" w:lineRule="auto"/>
        <w:rPr>
          <w:rFonts w:ascii="Verdana" w:hAnsi="Verdana" w:cs="Arial"/>
          <w:bCs/>
          <w:szCs w:val="28"/>
          <w:u w:val="single"/>
        </w:rPr>
      </w:pPr>
      <w:r w:rsidRPr="00953C5C">
        <w:rPr>
          <w:rFonts w:ascii="Verdana" w:hAnsi="Verdana"/>
          <w:noProof/>
        </w:rPr>
        <w:lastRenderedPageBreak/>
        <w:drawing>
          <wp:anchor distT="0" distB="0" distL="114300" distR="114300" simplePos="0" relativeHeight="251659264" behindDoc="0" locked="0" layoutInCell="1" allowOverlap="1" wp14:anchorId="2EA69E1A" wp14:editId="490C2968">
            <wp:simplePos x="0" y="0"/>
            <wp:positionH relativeFrom="column">
              <wp:posOffset>-444500</wp:posOffset>
            </wp:positionH>
            <wp:positionV relativeFrom="paragraph">
              <wp:posOffset>-228600</wp:posOffset>
            </wp:positionV>
            <wp:extent cx="1800225" cy="1783080"/>
            <wp:effectExtent l="0" t="0" r="3175" b="0"/>
            <wp:wrapSquare wrapText="bothSides"/>
            <wp:docPr id="9"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AD026" w14:textId="77777777" w:rsidR="004849FF" w:rsidRPr="00953C5C" w:rsidRDefault="004849FF" w:rsidP="00953C5C">
      <w:pPr>
        <w:spacing w:line="276" w:lineRule="auto"/>
        <w:rPr>
          <w:rFonts w:ascii="Verdana" w:hAnsi="Verdana" w:cs="Arial"/>
          <w:b/>
          <w:color w:val="000090"/>
          <w:sz w:val="28"/>
          <w:szCs w:val="28"/>
        </w:rPr>
      </w:pPr>
      <w:r w:rsidRPr="00953C5C">
        <w:rPr>
          <w:rFonts w:ascii="Verdana" w:hAnsi="Verdana" w:cs="Arial"/>
          <w:b/>
          <w:color w:val="000090"/>
          <w:sz w:val="28"/>
          <w:szCs w:val="28"/>
        </w:rPr>
        <w:t>Pour un sport scolaire ambitieux démocratisé et accessible à tous les publics, sur tous les territoires, ouvert sur le monde</w:t>
      </w:r>
    </w:p>
    <w:p w14:paraId="4C9027EE" w14:textId="77777777" w:rsidR="004849FF" w:rsidRPr="00953C5C" w:rsidRDefault="004849FF" w:rsidP="00953C5C">
      <w:pPr>
        <w:spacing w:line="276" w:lineRule="auto"/>
        <w:ind w:left="0"/>
        <w:rPr>
          <w:rFonts w:ascii="Verdana" w:hAnsi="Verdana" w:cs="Arial"/>
          <w:sz w:val="18"/>
          <w:szCs w:val="18"/>
        </w:rPr>
      </w:pPr>
    </w:p>
    <w:p w14:paraId="5158C567" w14:textId="77777777" w:rsidR="004849FF" w:rsidRPr="00953C5C" w:rsidRDefault="004849FF" w:rsidP="00953C5C">
      <w:pPr>
        <w:spacing w:line="276" w:lineRule="auto"/>
        <w:ind w:left="0"/>
        <w:rPr>
          <w:rFonts w:ascii="Verdana" w:hAnsi="Verdana" w:cs="Arial"/>
          <w:sz w:val="18"/>
          <w:szCs w:val="18"/>
        </w:rPr>
      </w:pPr>
    </w:p>
    <w:p w14:paraId="5599E87E" w14:textId="77777777" w:rsidR="004849FF" w:rsidRPr="00953C5C" w:rsidRDefault="004849FF" w:rsidP="00953C5C">
      <w:pPr>
        <w:spacing w:line="276" w:lineRule="auto"/>
        <w:ind w:left="0"/>
        <w:rPr>
          <w:rFonts w:ascii="Verdana" w:hAnsi="Verdana" w:cs="Arial"/>
          <w:sz w:val="18"/>
          <w:szCs w:val="18"/>
        </w:rPr>
      </w:pPr>
    </w:p>
    <w:p w14:paraId="0C790F14" w14:textId="77777777" w:rsidR="004849FF" w:rsidRPr="00953C5C" w:rsidRDefault="004849FF" w:rsidP="00953C5C">
      <w:pPr>
        <w:spacing w:line="276" w:lineRule="auto"/>
        <w:ind w:left="0"/>
        <w:rPr>
          <w:rFonts w:ascii="Verdana" w:hAnsi="Verdana" w:cs="Arial"/>
          <w:sz w:val="18"/>
          <w:szCs w:val="18"/>
        </w:rPr>
      </w:pPr>
    </w:p>
    <w:p w14:paraId="1B443BEC" w14:textId="77777777" w:rsidR="004849FF" w:rsidRPr="00953C5C" w:rsidRDefault="004849FF" w:rsidP="00953C5C">
      <w:pPr>
        <w:spacing w:line="276" w:lineRule="auto"/>
        <w:ind w:left="0"/>
        <w:rPr>
          <w:rFonts w:ascii="Verdana" w:hAnsi="Verdana" w:cs="Arial"/>
          <w:sz w:val="18"/>
          <w:szCs w:val="18"/>
        </w:rPr>
      </w:pPr>
    </w:p>
    <w:p w14:paraId="23BB956B" w14:textId="77777777" w:rsidR="004849FF" w:rsidRPr="00953C5C" w:rsidRDefault="004849FF" w:rsidP="00953C5C">
      <w:pPr>
        <w:spacing w:line="276" w:lineRule="auto"/>
        <w:ind w:left="0"/>
        <w:rPr>
          <w:rFonts w:ascii="Verdana" w:hAnsi="Verdana" w:cs="Arial"/>
          <w:sz w:val="18"/>
          <w:szCs w:val="18"/>
        </w:rPr>
      </w:pPr>
    </w:p>
    <w:p w14:paraId="6E5FE4B0" w14:textId="77777777" w:rsidR="004849FF" w:rsidRPr="00953C5C" w:rsidRDefault="004849FF" w:rsidP="00953C5C">
      <w:pPr>
        <w:spacing w:line="276" w:lineRule="auto"/>
        <w:ind w:left="0"/>
        <w:rPr>
          <w:rFonts w:ascii="Verdana" w:hAnsi="Verdana" w:cs="Arial"/>
          <w:sz w:val="18"/>
          <w:szCs w:val="18"/>
        </w:rPr>
      </w:pPr>
    </w:p>
    <w:p w14:paraId="6FD52454" w14:textId="77777777" w:rsidR="004849FF" w:rsidRPr="00953C5C" w:rsidRDefault="004849FF" w:rsidP="00953C5C">
      <w:pPr>
        <w:spacing w:line="276" w:lineRule="auto"/>
        <w:ind w:left="0"/>
        <w:rPr>
          <w:rFonts w:ascii="Verdana" w:hAnsi="Verdana" w:cs="Arial"/>
          <w:sz w:val="32"/>
          <w:szCs w:val="32"/>
          <w:u w:val="single"/>
        </w:rPr>
      </w:pPr>
      <w:r w:rsidRPr="00953C5C">
        <w:rPr>
          <w:rFonts w:ascii="Verdana" w:hAnsi="Verdana" w:cs="Arial"/>
          <w:sz w:val="32"/>
          <w:szCs w:val="32"/>
          <w:u w:val="single"/>
        </w:rPr>
        <w:t>Compétition</w:t>
      </w:r>
    </w:p>
    <w:p w14:paraId="5EDF9609" w14:textId="77777777" w:rsidR="004849FF" w:rsidRPr="00953C5C" w:rsidRDefault="004849FF" w:rsidP="00953C5C">
      <w:pPr>
        <w:spacing w:line="276" w:lineRule="auto"/>
        <w:ind w:left="0"/>
        <w:rPr>
          <w:rFonts w:ascii="Verdana" w:hAnsi="Verdana" w:cs="Arial"/>
          <w:sz w:val="18"/>
          <w:szCs w:val="18"/>
        </w:rPr>
      </w:pPr>
    </w:p>
    <w:p w14:paraId="428BCA49" w14:textId="77777777" w:rsidR="004849FF" w:rsidRPr="00953C5C" w:rsidRDefault="004849FF" w:rsidP="00953C5C">
      <w:pPr>
        <w:pStyle w:val="Corpsdetexte"/>
        <w:spacing w:line="276" w:lineRule="auto"/>
        <w:ind w:left="0"/>
        <w:rPr>
          <w:rFonts w:ascii="Verdana" w:hAnsi="Verdana" w:cs="Arial"/>
          <w:iCs/>
          <w:sz w:val="22"/>
          <w:szCs w:val="22"/>
          <w:u w:val="single"/>
        </w:rPr>
      </w:pPr>
      <w:r w:rsidRPr="00953C5C">
        <w:rPr>
          <w:rFonts w:ascii="Verdana" w:hAnsi="Verdana" w:cs="Arial"/>
          <w:iCs/>
          <w:sz w:val="22"/>
          <w:szCs w:val="22"/>
          <w:u w:val="single"/>
        </w:rPr>
        <w:t>Calendrier</w:t>
      </w:r>
    </w:p>
    <w:p w14:paraId="07DC2565" w14:textId="77777777" w:rsidR="004849FF" w:rsidRPr="00953C5C" w:rsidRDefault="004849FF" w:rsidP="00953C5C">
      <w:pPr>
        <w:pStyle w:val="Corpsdetexte"/>
        <w:spacing w:line="276" w:lineRule="auto"/>
        <w:ind w:left="0"/>
        <w:rPr>
          <w:rFonts w:ascii="Verdana" w:hAnsi="Verdana" w:cs="Arial"/>
          <w:iCs/>
          <w:sz w:val="18"/>
          <w:szCs w:val="18"/>
          <w:lang w:val="fr-FR"/>
        </w:rPr>
      </w:pPr>
    </w:p>
    <w:p w14:paraId="23934320" w14:textId="77777777" w:rsidR="004849FF" w:rsidRPr="00953C5C" w:rsidRDefault="004849FF" w:rsidP="00953C5C">
      <w:pPr>
        <w:pStyle w:val="Corpsdetexte"/>
        <w:spacing w:line="276" w:lineRule="auto"/>
        <w:ind w:left="0"/>
        <w:rPr>
          <w:rFonts w:ascii="Verdana" w:hAnsi="Verdana" w:cs="Arial"/>
          <w:iCs/>
          <w:sz w:val="18"/>
          <w:szCs w:val="18"/>
          <w:lang w:val="fr-FR"/>
        </w:rPr>
      </w:pPr>
      <w:r w:rsidRPr="00953C5C">
        <w:rPr>
          <w:rFonts w:ascii="Verdana" w:hAnsi="Verdana" w:cs="Arial"/>
          <w:iCs/>
          <w:sz w:val="18"/>
          <w:szCs w:val="18"/>
          <w:lang w:val="fr-FR"/>
        </w:rPr>
        <w:t>Se référer au Fichier « Calendrier des Championnats de France », régulièrement mis à jour sur le site.</w:t>
      </w:r>
    </w:p>
    <w:p w14:paraId="6382D546" w14:textId="77777777" w:rsidR="004849FF" w:rsidRPr="00953C5C" w:rsidRDefault="004849FF" w:rsidP="00953C5C">
      <w:pPr>
        <w:pStyle w:val="Corpsdetexte"/>
        <w:spacing w:line="276" w:lineRule="auto"/>
        <w:ind w:left="0"/>
        <w:rPr>
          <w:rFonts w:ascii="Verdana" w:hAnsi="Verdana" w:cs="Arial"/>
          <w:iCs/>
          <w:sz w:val="18"/>
          <w:szCs w:val="18"/>
          <w:u w:val="single"/>
          <w:lang w:val="fr-FR"/>
        </w:rPr>
      </w:pPr>
    </w:p>
    <w:p w14:paraId="2D3CD68B" w14:textId="77777777" w:rsidR="004849FF" w:rsidRPr="00953C5C" w:rsidRDefault="004849FF" w:rsidP="00953C5C">
      <w:pPr>
        <w:pStyle w:val="Corpsdetexte"/>
        <w:spacing w:line="276" w:lineRule="auto"/>
        <w:ind w:left="0"/>
        <w:rPr>
          <w:rFonts w:ascii="Verdana" w:hAnsi="Verdana" w:cs="Arial"/>
          <w:iCs/>
          <w:sz w:val="22"/>
          <w:szCs w:val="22"/>
          <w:u w:val="single"/>
          <w:lang w:val="fr-FR"/>
        </w:rPr>
      </w:pPr>
      <w:r w:rsidRPr="00953C5C">
        <w:rPr>
          <w:rFonts w:ascii="Verdana" w:hAnsi="Verdana" w:cs="Arial"/>
          <w:iCs/>
          <w:sz w:val="22"/>
          <w:szCs w:val="22"/>
          <w:u w:val="single"/>
        </w:rPr>
        <w:t>Catégories d’âge</w:t>
      </w:r>
      <w:r w:rsidRPr="00953C5C">
        <w:rPr>
          <w:rFonts w:ascii="Verdana" w:hAnsi="Verdana" w:cs="Arial"/>
          <w:iCs/>
          <w:sz w:val="22"/>
          <w:szCs w:val="22"/>
          <w:u w:val="single"/>
          <w:lang w:val="fr-FR"/>
        </w:rPr>
        <w:t xml:space="preserve"> 2018</w:t>
      </w:r>
    </w:p>
    <w:p w14:paraId="11FF4C7E" w14:textId="77777777" w:rsidR="004849FF" w:rsidRPr="00953C5C" w:rsidRDefault="004849FF" w:rsidP="00953C5C">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4849FF" w:rsidRPr="00953C5C" w14:paraId="15FE631B" w14:textId="77777777" w:rsidTr="00CE0A8C">
        <w:trPr>
          <w:trHeight w:val="454"/>
        </w:trPr>
        <w:tc>
          <w:tcPr>
            <w:tcW w:w="3646" w:type="dxa"/>
            <w:shd w:val="clear" w:color="auto" w:fill="auto"/>
            <w:vAlign w:val="center"/>
          </w:tcPr>
          <w:p w14:paraId="0A2647E2" w14:textId="77777777" w:rsidR="004849FF" w:rsidRPr="00953C5C" w:rsidRDefault="004849FF" w:rsidP="00953C5C">
            <w:pPr>
              <w:pStyle w:val="Corpsdetexte"/>
              <w:spacing w:line="276" w:lineRule="auto"/>
              <w:ind w:left="0"/>
              <w:jc w:val="left"/>
              <w:rPr>
                <w:rFonts w:ascii="Verdana" w:hAnsi="Verdana" w:cs="Arial"/>
                <w:iCs/>
                <w:sz w:val="22"/>
                <w:szCs w:val="22"/>
                <w:lang w:val="fr-FR" w:eastAsia="fr-FR"/>
              </w:rPr>
            </w:pPr>
            <w:r w:rsidRPr="00953C5C">
              <w:rPr>
                <w:rFonts w:ascii="Verdana" w:hAnsi="Verdana" w:cs="Arial"/>
                <w:iCs/>
                <w:sz w:val="22"/>
                <w:szCs w:val="22"/>
                <w:lang w:val="fr-FR" w:eastAsia="fr-FR"/>
              </w:rPr>
              <w:t>Benjamins</w:t>
            </w:r>
          </w:p>
        </w:tc>
        <w:tc>
          <w:tcPr>
            <w:tcW w:w="3300" w:type="dxa"/>
            <w:shd w:val="clear" w:color="auto" w:fill="auto"/>
            <w:vAlign w:val="center"/>
          </w:tcPr>
          <w:p w14:paraId="79A04EDD" w14:textId="77777777" w:rsidR="004849FF" w:rsidRPr="00953C5C" w:rsidRDefault="004849FF" w:rsidP="00953C5C">
            <w:pPr>
              <w:pStyle w:val="Corpsdetexte"/>
              <w:spacing w:line="276" w:lineRule="auto"/>
              <w:ind w:left="0"/>
              <w:jc w:val="left"/>
              <w:rPr>
                <w:rFonts w:ascii="Verdana" w:hAnsi="Verdana" w:cs="Arial"/>
                <w:iCs/>
                <w:sz w:val="18"/>
                <w:szCs w:val="18"/>
                <w:lang w:val="fr-FR" w:eastAsia="fr-FR"/>
              </w:rPr>
            </w:pPr>
            <w:r w:rsidRPr="00953C5C">
              <w:rPr>
                <w:rFonts w:ascii="Verdana" w:hAnsi="Verdana" w:cs="Arial"/>
                <w:iCs/>
                <w:sz w:val="18"/>
                <w:szCs w:val="18"/>
                <w:lang w:val="fr-FR" w:eastAsia="fr-FR"/>
              </w:rPr>
              <w:t>nés en 2005 2006 et 2007</w:t>
            </w:r>
          </w:p>
        </w:tc>
      </w:tr>
      <w:tr w:rsidR="004849FF" w:rsidRPr="00953C5C" w14:paraId="5F4BE4E4" w14:textId="77777777" w:rsidTr="00CE0A8C">
        <w:trPr>
          <w:trHeight w:val="454"/>
        </w:trPr>
        <w:tc>
          <w:tcPr>
            <w:tcW w:w="3646" w:type="dxa"/>
            <w:shd w:val="clear" w:color="auto" w:fill="auto"/>
            <w:vAlign w:val="center"/>
          </w:tcPr>
          <w:p w14:paraId="5B2CCF29" w14:textId="77777777" w:rsidR="004849FF" w:rsidRPr="00953C5C" w:rsidRDefault="004849FF" w:rsidP="00953C5C">
            <w:pPr>
              <w:pStyle w:val="Corpsdetexte"/>
              <w:spacing w:line="276" w:lineRule="auto"/>
              <w:ind w:left="0"/>
              <w:jc w:val="left"/>
              <w:rPr>
                <w:rFonts w:ascii="Verdana" w:hAnsi="Verdana" w:cs="Arial"/>
                <w:iCs/>
                <w:sz w:val="22"/>
                <w:szCs w:val="22"/>
                <w:lang w:val="fr-FR" w:eastAsia="fr-FR"/>
              </w:rPr>
            </w:pPr>
            <w:r w:rsidRPr="00953C5C">
              <w:rPr>
                <w:rFonts w:ascii="Verdana" w:hAnsi="Verdana" w:cs="Arial"/>
                <w:iCs/>
                <w:sz w:val="22"/>
                <w:szCs w:val="22"/>
                <w:lang w:val="fr-FR" w:eastAsia="fr-FR"/>
              </w:rPr>
              <w:t>Minimes</w:t>
            </w:r>
          </w:p>
        </w:tc>
        <w:tc>
          <w:tcPr>
            <w:tcW w:w="3300" w:type="dxa"/>
            <w:shd w:val="clear" w:color="auto" w:fill="auto"/>
            <w:vAlign w:val="center"/>
          </w:tcPr>
          <w:p w14:paraId="61143541" w14:textId="77777777" w:rsidR="004849FF" w:rsidRPr="00953C5C" w:rsidRDefault="004849FF" w:rsidP="00953C5C">
            <w:pPr>
              <w:pStyle w:val="Corpsdetexte"/>
              <w:spacing w:line="276" w:lineRule="auto"/>
              <w:ind w:left="0"/>
              <w:jc w:val="left"/>
              <w:rPr>
                <w:rFonts w:ascii="Verdana" w:hAnsi="Verdana" w:cs="Arial"/>
                <w:iCs/>
                <w:sz w:val="18"/>
                <w:szCs w:val="18"/>
                <w:lang w:val="fr-FR" w:eastAsia="fr-FR"/>
              </w:rPr>
            </w:pPr>
            <w:r w:rsidRPr="00953C5C">
              <w:rPr>
                <w:rFonts w:ascii="Verdana" w:hAnsi="Verdana" w:cs="Arial"/>
                <w:iCs/>
                <w:sz w:val="18"/>
                <w:szCs w:val="18"/>
                <w:lang w:val="fr-FR" w:eastAsia="fr-FR"/>
              </w:rPr>
              <w:t>nés en 2003 et 2004</w:t>
            </w:r>
          </w:p>
        </w:tc>
      </w:tr>
      <w:tr w:rsidR="004849FF" w:rsidRPr="00953C5C" w14:paraId="6EDB1799" w14:textId="77777777" w:rsidTr="00CE0A8C">
        <w:trPr>
          <w:trHeight w:val="454"/>
        </w:trPr>
        <w:tc>
          <w:tcPr>
            <w:tcW w:w="3646" w:type="dxa"/>
            <w:shd w:val="clear" w:color="auto" w:fill="auto"/>
            <w:vAlign w:val="center"/>
          </w:tcPr>
          <w:p w14:paraId="7D98D657" w14:textId="77777777" w:rsidR="004849FF" w:rsidRPr="00953C5C" w:rsidRDefault="004849FF" w:rsidP="00953C5C">
            <w:pPr>
              <w:pStyle w:val="Corpsdetexte"/>
              <w:spacing w:line="276" w:lineRule="auto"/>
              <w:ind w:left="0"/>
              <w:jc w:val="left"/>
              <w:rPr>
                <w:rFonts w:ascii="Verdana" w:hAnsi="Verdana" w:cs="Arial"/>
                <w:iCs/>
                <w:sz w:val="22"/>
                <w:szCs w:val="22"/>
                <w:lang w:val="fr-FR" w:eastAsia="fr-FR"/>
              </w:rPr>
            </w:pPr>
            <w:r w:rsidRPr="00953C5C">
              <w:rPr>
                <w:rFonts w:ascii="Verdana" w:hAnsi="Verdana" w:cs="Arial"/>
                <w:iCs/>
                <w:sz w:val="22"/>
                <w:szCs w:val="22"/>
                <w:lang w:val="fr-FR" w:eastAsia="fr-FR"/>
              </w:rPr>
              <w:t>Cadets</w:t>
            </w:r>
          </w:p>
        </w:tc>
        <w:tc>
          <w:tcPr>
            <w:tcW w:w="3300" w:type="dxa"/>
            <w:shd w:val="clear" w:color="auto" w:fill="auto"/>
            <w:vAlign w:val="center"/>
          </w:tcPr>
          <w:p w14:paraId="6B63CDCD" w14:textId="77777777" w:rsidR="004849FF" w:rsidRPr="00953C5C" w:rsidRDefault="004849FF" w:rsidP="00953C5C">
            <w:pPr>
              <w:pStyle w:val="Corpsdetexte"/>
              <w:spacing w:line="276" w:lineRule="auto"/>
              <w:ind w:left="0"/>
              <w:jc w:val="left"/>
              <w:rPr>
                <w:rFonts w:ascii="Verdana" w:hAnsi="Verdana" w:cs="Arial"/>
                <w:iCs/>
                <w:sz w:val="18"/>
                <w:szCs w:val="18"/>
                <w:lang w:val="fr-FR" w:eastAsia="fr-FR"/>
              </w:rPr>
            </w:pPr>
            <w:r w:rsidRPr="00953C5C">
              <w:rPr>
                <w:rFonts w:ascii="Verdana" w:hAnsi="Verdana" w:cs="Arial"/>
                <w:iCs/>
                <w:sz w:val="18"/>
                <w:szCs w:val="18"/>
                <w:lang w:val="fr-FR" w:eastAsia="fr-FR"/>
              </w:rPr>
              <w:t>nés en 2001 et 2002</w:t>
            </w:r>
          </w:p>
        </w:tc>
      </w:tr>
      <w:tr w:rsidR="004849FF" w:rsidRPr="00953C5C" w14:paraId="3F679F2E" w14:textId="77777777" w:rsidTr="00CE0A8C">
        <w:trPr>
          <w:trHeight w:val="454"/>
        </w:trPr>
        <w:tc>
          <w:tcPr>
            <w:tcW w:w="3646" w:type="dxa"/>
            <w:shd w:val="clear" w:color="auto" w:fill="auto"/>
            <w:vAlign w:val="center"/>
          </w:tcPr>
          <w:p w14:paraId="66253899" w14:textId="77777777" w:rsidR="004849FF" w:rsidRPr="00953C5C" w:rsidRDefault="004849FF" w:rsidP="00953C5C">
            <w:pPr>
              <w:pStyle w:val="Corpsdetexte"/>
              <w:spacing w:line="276" w:lineRule="auto"/>
              <w:ind w:left="0"/>
              <w:jc w:val="left"/>
              <w:rPr>
                <w:rFonts w:ascii="Verdana" w:hAnsi="Verdana" w:cs="Arial"/>
                <w:iCs/>
                <w:sz w:val="22"/>
                <w:szCs w:val="22"/>
                <w:lang w:val="fr-FR" w:eastAsia="fr-FR"/>
              </w:rPr>
            </w:pPr>
            <w:r w:rsidRPr="00953C5C">
              <w:rPr>
                <w:rFonts w:ascii="Verdana" w:hAnsi="Verdana" w:cs="Arial"/>
                <w:iCs/>
                <w:sz w:val="22"/>
                <w:szCs w:val="22"/>
                <w:lang w:val="fr-FR" w:eastAsia="fr-FR"/>
              </w:rPr>
              <w:t>Juniors</w:t>
            </w:r>
          </w:p>
        </w:tc>
        <w:tc>
          <w:tcPr>
            <w:tcW w:w="3300" w:type="dxa"/>
            <w:shd w:val="clear" w:color="auto" w:fill="auto"/>
            <w:vAlign w:val="center"/>
          </w:tcPr>
          <w:p w14:paraId="3CF934B4" w14:textId="77777777" w:rsidR="004849FF" w:rsidRPr="00953C5C" w:rsidRDefault="004849FF" w:rsidP="00953C5C">
            <w:pPr>
              <w:pStyle w:val="Corpsdetexte"/>
              <w:spacing w:line="276" w:lineRule="auto"/>
              <w:ind w:left="0"/>
              <w:jc w:val="left"/>
              <w:rPr>
                <w:rFonts w:ascii="Verdana" w:hAnsi="Verdana" w:cs="Arial"/>
                <w:iCs/>
                <w:sz w:val="18"/>
                <w:szCs w:val="18"/>
                <w:lang w:val="fr-FR" w:eastAsia="fr-FR"/>
              </w:rPr>
            </w:pPr>
            <w:r w:rsidRPr="00953C5C">
              <w:rPr>
                <w:rFonts w:ascii="Verdana" w:hAnsi="Verdana" w:cs="Arial"/>
                <w:iCs/>
                <w:sz w:val="18"/>
                <w:szCs w:val="18"/>
                <w:lang w:val="fr-FR" w:eastAsia="fr-FR"/>
              </w:rPr>
              <w:t>nés en 1999 et 2000</w:t>
            </w:r>
          </w:p>
        </w:tc>
      </w:tr>
      <w:tr w:rsidR="004849FF" w:rsidRPr="00953C5C" w14:paraId="414A56AA" w14:textId="77777777" w:rsidTr="00CE0A8C">
        <w:trPr>
          <w:trHeight w:val="454"/>
        </w:trPr>
        <w:tc>
          <w:tcPr>
            <w:tcW w:w="3646" w:type="dxa"/>
            <w:shd w:val="clear" w:color="auto" w:fill="auto"/>
            <w:vAlign w:val="center"/>
          </w:tcPr>
          <w:p w14:paraId="05526D9F" w14:textId="77777777" w:rsidR="004849FF" w:rsidRPr="00953C5C" w:rsidRDefault="004849FF" w:rsidP="00953C5C">
            <w:pPr>
              <w:pStyle w:val="Corpsdetexte"/>
              <w:spacing w:line="276" w:lineRule="auto"/>
              <w:ind w:left="0"/>
              <w:jc w:val="left"/>
              <w:rPr>
                <w:rFonts w:ascii="Verdana" w:hAnsi="Verdana" w:cs="Arial"/>
                <w:iCs/>
                <w:sz w:val="22"/>
                <w:szCs w:val="22"/>
                <w:lang w:val="fr-FR" w:eastAsia="fr-FR"/>
              </w:rPr>
            </w:pPr>
            <w:r w:rsidRPr="00953C5C">
              <w:rPr>
                <w:rFonts w:ascii="Verdana" w:hAnsi="Verdana" w:cs="Arial"/>
                <w:iCs/>
                <w:sz w:val="22"/>
                <w:szCs w:val="22"/>
                <w:lang w:val="fr-FR" w:eastAsia="fr-FR"/>
              </w:rPr>
              <w:t>Seniors</w:t>
            </w:r>
          </w:p>
        </w:tc>
        <w:tc>
          <w:tcPr>
            <w:tcW w:w="3300" w:type="dxa"/>
            <w:shd w:val="clear" w:color="auto" w:fill="auto"/>
            <w:vAlign w:val="center"/>
          </w:tcPr>
          <w:p w14:paraId="4644324C" w14:textId="77777777" w:rsidR="004849FF" w:rsidRPr="00953C5C" w:rsidRDefault="004849FF" w:rsidP="00953C5C">
            <w:pPr>
              <w:pStyle w:val="Corpsdetexte"/>
              <w:spacing w:line="276" w:lineRule="auto"/>
              <w:ind w:left="0"/>
              <w:jc w:val="left"/>
              <w:rPr>
                <w:rFonts w:ascii="Verdana" w:hAnsi="Verdana" w:cs="Arial"/>
                <w:iCs/>
                <w:sz w:val="18"/>
                <w:szCs w:val="18"/>
                <w:lang w:val="fr-FR" w:eastAsia="fr-FR"/>
              </w:rPr>
            </w:pPr>
            <w:r w:rsidRPr="00953C5C">
              <w:rPr>
                <w:rFonts w:ascii="Verdana" w:hAnsi="Verdana" w:cs="Arial"/>
                <w:iCs/>
                <w:sz w:val="18"/>
                <w:szCs w:val="18"/>
                <w:lang w:val="fr-FR" w:eastAsia="fr-FR"/>
              </w:rPr>
              <w:t>nés en 1998 et avant</w:t>
            </w:r>
          </w:p>
        </w:tc>
      </w:tr>
    </w:tbl>
    <w:p w14:paraId="5BEB956B" w14:textId="77777777" w:rsidR="004849FF" w:rsidRPr="00953C5C" w:rsidRDefault="004849FF" w:rsidP="00953C5C">
      <w:pPr>
        <w:pStyle w:val="Corpsdetexte"/>
        <w:spacing w:line="276" w:lineRule="auto"/>
        <w:ind w:left="0"/>
        <w:rPr>
          <w:rFonts w:ascii="Verdana" w:hAnsi="Verdana" w:cs="Arial"/>
          <w:iCs/>
          <w:sz w:val="18"/>
          <w:szCs w:val="18"/>
          <w:lang w:val="fr-FR"/>
        </w:rPr>
      </w:pPr>
    </w:p>
    <w:p w14:paraId="77D005A8" w14:textId="77777777" w:rsidR="005510F1" w:rsidRPr="00953C5C" w:rsidRDefault="005510F1" w:rsidP="00953C5C">
      <w:pPr>
        <w:spacing w:line="276" w:lineRule="auto"/>
        <w:ind w:left="0"/>
        <w:rPr>
          <w:rFonts w:ascii="Verdana" w:hAnsi="Verdana"/>
          <w:color w:val="FF0000"/>
          <w:sz w:val="22"/>
          <w:szCs w:val="22"/>
          <w:u w:val="single"/>
        </w:rPr>
      </w:pPr>
      <w:r w:rsidRPr="00953C5C">
        <w:rPr>
          <w:rFonts w:ascii="Verdana" w:hAnsi="Verdana"/>
          <w:color w:val="FF0000"/>
          <w:sz w:val="22"/>
          <w:szCs w:val="22"/>
          <w:u w:val="single"/>
        </w:rPr>
        <w:t>ISF 2018</w:t>
      </w:r>
    </w:p>
    <w:p w14:paraId="0275EB6E" w14:textId="77777777" w:rsidR="005510F1" w:rsidRPr="00953C5C" w:rsidRDefault="005510F1" w:rsidP="00953C5C">
      <w:pPr>
        <w:pStyle w:val="Paragraphedeliste"/>
        <w:numPr>
          <w:ilvl w:val="0"/>
          <w:numId w:val="41"/>
        </w:numPr>
        <w:tabs>
          <w:tab w:val="left" w:pos="851"/>
        </w:tabs>
        <w:ind w:left="851" w:right="613" w:hanging="284"/>
        <w:contextualSpacing/>
        <w:jc w:val="both"/>
        <w:rPr>
          <w:rFonts w:ascii="Verdana" w:hAnsi="Verdana" w:cs="Arial"/>
          <w:color w:val="FF0000"/>
          <w:sz w:val="18"/>
          <w:szCs w:val="18"/>
        </w:rPr>
      </w:pPr>
      <w:r w:rsidRPr="00953C5C">
        <w:rPr>
          <w:rFonts w:ascii="Verdana" w:hAnsi="Verdana" w:cs="Arial"/>
          <w:color w:val="FF0000"/>
          <w:sz w:val="18"/>
          <w:szCs w:val="18"/>
        </w:rPr>
        <w:t>Il est organisé à Malte  du 8 au 14 avril 2018</w:t>
      </w:r>
    </w:p>
    <w:p w14:paraId="00D595EF" w14:textId="77777777" w:rsidR="005510F1" w:rsidRPr="00953C5C" w:rsidRDefault="005510F1" w:rsidP="00953C5C">
      <w:pPr>
        <w:pStyle w:val="Paragraphedeliste"/>
        <w:numPr>
          <w:ilvl w:val="0"/>
          <w:numId w:val="41"/>
        </w:numPr>
        <w:tabs>
          <w:tab w:val="left" w:pos="851"/>
        </w:tabs>
        <w:ind w:left="851" w:right="613" w:hanging="284"/>
        <w:contextualSpacing/>
        <w:jc w:val="both"/>
        <w:rPr>
          <w:rFonts w:ascii="Verdana" w:hAnsi="Verdana" w:cs="Arial"/>
          <w:color w:val="FF0000"/>
          <w:sz w:val="18"/>
          <w:szCs w:val="18"/>
        </w:rPr>
      </w:pPr>
      <w:r w:rsidRPr="00953C5C">
        <w:rPr>
          <w:rFonts w:ascii="Verdana" w:hAnsi="Verdana" w:cs="Arial"/>
          <w:color w:val="FF0000"/>
          <w:sz w:val="18"/>
          <w:szCs w:val="18"/>
        </w:rPr>
        <w:t>2 équipes « scolaires » </w:t>
      </w:r>
      <w:r w:rsidR="0003638C" w:rsidRPr="00953C5C">
        <w:rPr>
          <w:rFonts w:ascii="Verdana" w:hAnsi="Verdana" w:cs="Arial"/>
          <w:color w:val="FF0000"/>
          <w:sz w:val="18"/>
          <w:szCs w:val="18"/>
        </w:rPr>
        <w:t xml:space="preserve">engagées </w:t>
      </w:r>
      <w:r w:rsidRPr="00953C5C">
        <w:rPr>
          <w:rFonts w:ascii="Verdana" w:hAnsi="Verdana" w:cs="Arial"/>
          <w:color w:val="FF0000"/>
          <w:sz w:val="18"/>
          <w:szCs w:val="18"/>
        </w:rPr>
        <w:t>: 1 équipe de 4 filles, 1 équipe de 4 garçons</w:t>
      </w:r>
      <w:r w:rsidR="0003638C" w:rsidRPr="00953C5C">
        <w:rPr>
          <w:rFonts w:ascii="Verdana" w:hAnsi="Verdana" w:cs="Arial"/>
          <w:color w:val="FF0000"/>
          <w:sz w:val="18"/>
          <w:szCs w:val="18"/>
        </w:rPr>
        <w:t xml:space="preserve"> nés en 2000-2001-2002 et 2003</w:t>
      </w:r>
      <w:r w:rsidRPr="00953C5C">
        <w:rPr>
          <w:rFonts w:ascii="Verdana" w:hAnsi="Verdana" w:cs="Arial"/>
          <w:color w:val="FF0000"/>
          <w:sz w:val="18"/>
          <w:szCs w:val="18"/>
        </w:rPr>
        <w:t xml:space="preserve">. </w:t>
      </w:r>
    </w:p>
    <w:p w14:paraId="1CE5A36E" w14:textId="77777777" w:rsidR="005510F1" w:rsidRPr="00953C5C" w:rsidRDefault="005510F1" w:rsidP="00953C5C">
      <w:pPr>
        <w:pStyle w:val="Paragraphedeliste"/>
        <w:numPr>
          <w:ilvl w:val="0"/>
          <w:numId w:val="41"/>
        </w:numPr>
        <w:tabs>
          <w:tab w:val="left" w:pos="851"/>
        </w:tabs>
        <w:ind w:left="851" w:right="613" w:hanging="284"/>
        <w:contextualSpacing/>
        <w:jc w:val="both"/>
        <w:rPr>
          <w:rFonts w:ascii="Verdana" w:hAnsi="Verdana" w:cs="Arial"/>
          <w:color w:val="FF0000"/>
          <w:sz w:val="18"/>
          <w:szCs w:val="18"/>
        </w:rPr>
      </w:pPr>
      <w:r w:rsidRPr="00953C5C">
        <w:rPr>
          <w:rFonts w:ascii="Verdana" w:hAnsi="Verdana" w:cs="Arial"/>
          <w:i/>
          <w:color w:val="FF0000"/>
          <w:sz w:val="18"/>
          <w:szCs w:val="18"/>
        </w:rPr>
        <w:t>Modalités de qualifications</w:t>
      </w:r>
      <w:r w:rsidRPr="00953C5C">
        <w:rPr>
          <w:rFonts w:ascii="Verdana" w:hAnsi="Verdana" w:cs="Arial"/>
          <w:color w:val="FF0000"/>
          <w:sz w:val="18"/>
          <w:szCs w:val="18"/>
        </w:rPr>
        <w:t xml:space="preserve"> : </w:t>
      </w:r>
      <w:r w:rsidRPr="00953C5C">
        <w:rPr>
          <w:rFonts w:ascii="Verdana" w:hAnsi="Verdana" w:cs="Arial"/>
          <w:b/>
          <w:color w:val="FF0000"/>
          <w:sz w:val="18"/>
          <w:szCs w:val="18"/>
          <w:u w:val="single"/>
        </w:rPr>
        <w:t>TOUTES AS</w:t>
      </w:r>
      <w:r w:rsidRPr="00953C5C">
        <w:rPr>
          <w:rFonts w:ascii="Verdana" w:hAnsi="Verdana" w:cs="Arial"/>
          <w:color w:val="FF0000"/>
          <w:sz w:val="18"/>
          <w:szCs w:val="18"/>
        </w:rPr>
        <w:t xml:space="preserve"> intéressées par cette qualification rempliront la « Fiche de candidature » annexée à la Fiche Sport (page 32) et l’adresseront par mail à </w:t>
      </w:r>
      <w:hyperlink r:id="rId11" w:history="1">
        <w:r w:rsidRPr="00953C5C">
          <w:rPr>
            <w:rStyle w:val="Lienhypertexte"/>
            <w:rFonts w:ascii="Verdana" w:hAnsi="Verdana" w:cs="Arial"/>
            <w:color w:val="FF0000"/>
            <w:sz w:val="18"/>
            <w:szCs w:val="18"/>
          </w:rPr>
          <w:t>gaelle.wolff@unss.</w:t>
        </w:r>
        <w:r w:rsidRPr="00953C5C">
          <w:rPr>
            <w:rStyle w:val="Lienhypertexte"/>
            <w:rFonts w:ascii="Verdana" w:hAnsi="Verdana" w:cs="Arial"/>
            <w:color w:val="FF0000"/>
            <w:sz w:val="18"/>
            <w:szCs w:val="18"/>
          </w:rPr>
          <w:t>o</w:t>
        </w:r>
        <w:r w:rsidRPr="00953C5C">
          <w:rPr>
            <w:rStyle w:val="Lienhypertexte"/>
            <w:rFonts w:ascii="Verdana" w:hAnsi="Verdana" w:cs="Arial"/>
            <w:color w:val="FF0000"/>
            <w:sz w:val="18"/>
            <w:szCs w:val="18"/>
          </w:rPr>
          <w:t>rg</w:t>
        </w:r>
      </w:hyperlink>
      <w:r w:rsidRPr="00953C5C">
        <w:rPr>
          <w:rFonts w:ascii="Verdana" w:hAnsi="Verdana" w:cs="Arial"/>
          <w:color w:val="FF0000"/>
          <w:sz w:val="18"/>
          <w:szCs w:val="18"/>
        </w:rPr>
        <w:t xml:space="preserve"> et </w:t>
      </w:r>
      <w:hyperlink r:id="rId12" w:history="1">
        <w:r w:rsidRPr="00953C5C">
          <w:rPr>
            <w:rStyle w:val="Lienhypertexte"/>
            <w:rFonts w:ascii="Verdana" w:hAnsi="Verdana" w:cs="Arial"/>
            <w:color w:val="FF0000"/>
            <w:sz w:val="18"/>
            <w:szCs w:val="18"/>
          </w:rPr>
          <w:t>serge.mommessin@unss.org</w:t>
        </w:r>
      </w:hyperlink>
      <w:r w:rsidRPr="00953C5C">
        <w:rPr>
          <w:rFonts w:ascii="Verdana" w:hAnsi="Verdana" w:cs="Arial"/>
          <w:color w:val="FF0000"/>
          <w:sz w:val="18"/>
          <w:szCs w:val="18"/>
        </w:rPr>
        <w:t xml:space="preserve"> pour le </w:t>
      </w:r>
      <w:r w:rsidRPr="00953C5C">
        <w:rPr>
          <w:rFonts w:ascii="Verdana" w:hAnsi="Verdana" w:cs="Arial"/>
          <w:b/>
          <w:color w:val="FF0000"/>
          <w:sz w:val="18"/>
          <w:szCs w:val="18"/>
          <w:u w:val="single"/>
        </w:rPr>
        <w:t>30 janvier 2018</w:t>
      </w:r>
      <w:r w:rsidRPr="00953C5C">
        <w:rPr>
          <w:rFonts w:ascii="Verdana" w:hAnsi="Verdana" w:cs="Arial"/>
          <w:color w:val="FF0000"/>
          <w:sz w:val="18"/>
          <w:szCs w:val="18"/>
        </w:rPr>
        <w:t xml:space="preserve">. L’AS championne de France excellence lycée 2018 sera d’office </w:t>
      </w:r>
      <w:r w:rsidR="00413407" w:rsidRPr="00953C5C">
        <w:rPr>
          <w:rFonts w:ascii="Verdana" w:hAnsi="Verdana" w:cs="Arial"/>
          <w:color w:val="FF0000"/>
          <w:sz w:val="18"/>
          <w:szCs w:val="18"/>
        </w:rPr>
        <w:t>sélectionnée</w:t>
      </w:r>
      <w:r w:rsidRPr="00953C5C">
        <w:rPr>
          <w:rFonts w:ascii="Verdana" w:hAnsi="Verdana" w:cs="Arial"/>
          <w:color w:val="FF0000"/>
          <w:sz w:val="18"/>
          <w:szCs w:val="18"/>
        </w:rPr>
        <w:t xml:space="preserve"> pour l’ISF dans la catégo</w:t>
      </w:r>
      <w:r w:rsidR="00413407" w:rsidRPr="00953C5C">
        <w:rPr>
          <w:rFonts w:ascii="Verdana" w:hAnsi="Verdana" w:cs="Arial"/>
          <w:color w:val="FF0000"/>
          <w:sz w:val="18"/>
          <w:szCs w:val="18"/>
        </w:rPr>
        <w:t>rie de sexe de son choix (fille ou garçon</w:t>
      </w:r>
      <w:r w:rsidRPr="00953C5C">
        <w:rPr>
          <w:rFonts w:ascii="Verdana" w:hAnsi="Verdana" w:cs="Arial"/>
          <w:color w:val="FF0000"/>
          <w:sz w:val="18"/>
          <w:szCs w:val="18"/>
        </w:rPr>
        <w:t xml:space="preserve">). La catégorie de sexe non choisie sera représentée par la meilleure candidature transmise via la « fiche  de candidature ». Le total des points des 3 </w:t>
      </w:r>
      <w:proofErr w:type="spellStart"/>
      <w:r w:rsidRPr="00953C5C">
        <w:rPr>
          <w:rFonts w:ascii="Verdana" w:hAnsi="Verdana" w:cs="Arial"/>
          <w:color w:val="FF0000"/>
          <w:sz w:val="18"/>
          <w:szCs w:val="18"/>
        </w:rPr>
        <w:t>meilleur.e.s</w:t>
      </w:r>
      <w:proofErr w:type="spellEnd"/>
      <w:r w:rsidRPr="00953C5C">
        <w:rPr>
          <w:rFonts w:ascii="Verdana" w:hAnsi="Verdana" w:cs="Arial"/>
          <w:color w:val="FF0000"/>
          <w:sz w:val="18"/>
          <w:szCs w:val="18"/>
        </w:rPr>
        <w:t xml:space="preserve"> joueurs/joueuses au 1</w:t>
      </w:r>
      <w:r w:rsidRPr="00953C5C">
        <w:rPr>
          <w:rFonts w:ascii="Verdana" w:hAnsi="Verdana" w:cs="Arial"/>
          <w:color w:val="FF0000"/>
          <w:sz w:val="18"/>
          <w:szCs w:val="18"/>
          <w:vertAlign w:val="superscript"/>
        </w:rPr>
        <w:t>er</w:t>
      </w:r>
      <w:r w:rsidRPr="00953C5C">
        <w:rPr>
          <w:rFonts w:ascii="Verdana" w:hAnsi="Verdana" w:cs="Arial"/>
          <w:color w:val="FF0000"/>
          <w:sz w:val="18"/>
          <w:szCs w:val="18"/>
        </w:rPr>
        <w:t xml:space="preserve"> janvier 2018 sera le seul critère de sélection. </w:t>
      </w:r>
    </w:p>
    <w:p w14:paraId="30BB86E0" w14:textId="77777777" w:rsidR="005510F1" w:rsidRPr="00953C5C" w:rsidRDefault="005510F1" w:rsidP="00953C5C">
      <w:pPr>
        <w:pStyle w:val="Paragraphedeliste"/>
        <w:numPr>
          <w:ilvl w:val="0"/>
          <w:numId w:val="41"/>
        </w:numPr>
        <w:tabs>
          <w:tab w:val="left" w:pos="851"/>
        </w:tabs>
        <w:ind w:left="851" w:right="613" w:hanging="284"/>
        <w:contextualSpacing/>
        <w:jc w:val="both"/>
        <w:rPr>
          <w:rFonts w:ascii="Verdana" w:hAnsi="Verdana" w:cs="Arial"/>
          <w:color w:val="FF0000"/>
          <w:sz w:val="18"/>
          <w:szCs w:val="18"/>
        </w:rPr>
      </w:pPr>
      <w:r w:rsidRPr="00953C5C">
        <w:rPr>
          <w:rFonts w:ascii="Verdana" w:hAnsi="Verdana" w:cs="Arial"/>
          <w:color w:val="FF0000"/>
          <w:sz w:val="18"/>
          <w:szCs w:val="18"/>
        </w:rPr>
        <w:t>Rappel : vigilance quant à la validité des pièces d’identité de tous les participants et des démarches administratives pour les mineurs (autorisation de sortie de territoire)</w:t>
      </w:r>
    </w:p>
    <w:p w14:paraId="253216DB" w14:textId="77777777" w:rsidR="005510F1" w:rsidRPr="00953C5C" w:rsidRDefault="005510F1" w:rsidP="00953C5C">
      <w:pPr>
        <w:pStyle w:val="Paragraphedeliste"/>
        <w:numPr>
          <w:ilvl w:val="0"/>
          <w:numId w:val="41"/>
        </w:numPr>
        <w:tabs>
          <w:tab w:val="left" w:pos="851"/>
        </w:tabs>
        <w:ind w:left="851" w:right="613" w:hanging="284"/>
        <w:contextualSpacing/>
        <w:jc w:val="both"/>
        <w:rPr>
          <w:rFonts w:ascii="Verdana" w:hAnsi="Verdana" w:cs="Arial"/>
          <w:color w:val="FF0000"/>
          <w:sz w:val="18"/>
          <w:szCs w:val="18"/>
        </w:rPr>
      </w:pPr>
      <w:r w:rsidRPr="00953C5C">
        <w:rPr>
          <w:rFonts w:ascii="Verdana" w:hAnsi="Verdana" w:cs="Arial"/>
          <w:color w:val="FF0000"/>
          <w:sz w:val="18"/>
          <w:szCs w:val="18"/>
        </w:rPr>
        <w:t>La participation relative aux équipes de « sélection » est en cours de réflexion par la FFTT.</w:t>
      </w:r>
    </w:p>
    <w:p w14:paraId="0DA398BB" w14:textId="77777777" w:rsidR="005510F1" w:rsidRPr="00953C5C" w:rsidRDefault="005510F1" w:rsidP="00953C5C">
      <w:pPr>
        <w:pStyle w:val="Paragraphedeliste"/>
        <w:numPr>
          <w:ilvl w:val="0"/>
          <w:numId w:val="41"/>
        </w:numPr>
        <w:tabs>
          <w:tab w:val="left" w:pos="851"/>
        </w:tabs>
        <w:ind w:left="851" w:right="613" w:hanging="284"/>
        <w:contextualSpacing/>
        <w:jc w:val="both"/>
        <w:rPr>
          <w:rFonts w:ascii="Verdana" w:hAnsi="Verdana" w:cs="Arial"/>
          <w:color w:val="FF0000"/>
          <w:sz w:val="18"/>
          <w:szCs w:val="18"/>
        </w:rPr>
      </w:pPr>
      <w:r w:rsidRPr="00953C5C">
        <w:rPr>
          <w:rFonts w:ascii="Verdana" w:hAnsi="Verdana" w:cs="Arial"/>
          <w:color w:val="FF0000"/>
          <w:sz w:val="18"/>
          <w:szCs w:val="18"/>
        </w:rPr>
        <w:t>Tous les joueurs/joueuses ainsi que les Jeunes Arbitres sélectionnées doivent être licenciés UNSS.</w:t>
      </w:r>
    </w:p>
    <w:p w14:paraId="5826EC80" w14:textId="77777777" w:rsidR="005510F1" w:rsidRPr="00953C5C" w:rsidRDefault="005510F1" w:rsidP="00953C5C">
      <w:pPr>
        <w:spacing w:line="276" w:lineRule="auto"/>
        <w:ind w:left="0"/>
        <w:rPr>
          <w:rFonts w:ascii="Verdana" w:hAnsi="Verdana"/>
          <w:sz w:val="18"/>
          <w:szCs w:val="18"/>
          <w:u w:val="single"/>
        </w:rPr>
      </w:pPr>
    </w:p>
    <w:p w14:paraId="684BD349" w14:textId="77777777" w:rsidR="004849FF" w:rsidRPr="00953C5C" w:rsidRDefault="004849FF" w:rsidP="00953C5C">
      <w:pPr>
        <w:spacing w:line="276" w:lineRule="auto"/>
        <w:ind w:left="0"/>
        <w:rPr>
          <w:rFonts w:ascii="Verdana" w:hAnsi="Verdana"/>
          <w:sz w:val="22"/>
          <w:szCs w:val="22"/>
          <w:u w:val="single"/>
        </w:rPr>
      </w:pPr>
      <w:r w:rsidRPr="00953C5C">
        <w:rPr>
          <w:rFonts w:ascii="Verdana" w:hAnsi="Verdana"/>
          <w:sz w:val="22"/>
          <w:szCs w:val="22"/>
          <w:u w:val="single"/>
        </w:rPr>
        <w:t xml:space="preserve">Modalités de remboursement aux équipes </w:t>
      </w:r>
    </w:p>
    <w:p w14:paraId="3FF58584"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 xml:space="preserve">La Direction nationale effectue des remboursements des déplacements aux championnats de France en fonction des kms parcourus et du nombre de personnes transportées. </w:t>
      </w:r>
    </w:p>
    <w:p w14:paraId="490FE54E" w14:textId="77777777" w:rsidR="004849FF" w:rsidRPr="00953C5C" w:rsidRDefault="004849FF" w:rsidP="00953C5C">
      <w:pPr>
        <w:spacing w:line="276" w:lineRule="auto"/>
        <w:ind w:left="0"/>
        <w:rPr>
          <w:rFonts w:ascii="Verdana" w:hAnsi="Verdana"/>
          <w:bCs/>
          <w:sz w:val="18"/>
          <w:szCs w:val="18"/>
        </w:rPr>
      </w:pPr>
    </w:p>
    <w:p w14:paraId="01DCBEB3" w14:textId="77777777" w:rsidR="004849FF" w:rsidRPr="00953C5C" w:rsidRDefault="004849FF" w:rsidP="00953C5C">
      <w:pPr>
        <w:spacing w:line="276" w:lineRule="auto"/>
        <w:ind w:left="0"/>
        <w:rPr>
          <w:rFonts w:ascii="Verdana" w:hAnsi="Verdana"/>
          <w:bCs/>
          <w:sz w:val="18"/>
          <w:szCs w:val="18"/>
        </w:rPr>
      </w:pPr>
    </w:p>
    <w:p w14:paraId="0C8C98F2" w14:textId="77777777" w:rsidR="00953C5C" w:rsidRDefault="00953C5C">
      <w:pPr>
        <w:ind w:left="0"/>
        <w:jc w:val="left"/>
        <w:rPr>
          <w:rFonts w:ascii="Verdana" w:hAnsi="Verdana"/>
          <w:sz w:val="22"/>
          <w:szCs w:val="22"/>
          <w:u w:val="single"/>
        </w:rPr>
      </w:pPr>
      <w:r>
        <w:rPr>
          <w:rFonts w:ascii="Verdana" w:hAnsi="Verdana"/>
          <w:sz w:val="22"/>
          <w:szCs w:val="22"/>
          <w:u w:val="single"/>
        </w:rPr>
        <w:br w:type="page"/>
      </w:r>
    </w:p>
    <w:p w14:paraId="08D42D13" w14:textId="77777777" w:rsidR="004849FF" w:rsidRPr="00953C5C" w:rsidRDefault="004849FF" w:rsidP="00953C5C">
      <w:pPr>
        <w:spacing w:line="276" w:lineRule="auto"/>
        <w:ind w:left="0"/>
        <w:rPr>
          <w:rFonts w:ascii="Verdana" w:hAnsi="Verdana"/>
          <w:sz w:val="22"/>
          <w:szCs w:val="22"/>
          <w:u w:val="single"/>
        </w:rPr>
      </w:pPr>
      <w:r w:rsidRPr="00953C5C">
        <w:rPr>
          <w:rFonts w:ascii="Verdana" w:hAnsi="Verdana"/>
          <w:sz w:val="22"/>
          <w:szCs w:val="22"/>
          <w:u w:val="single"/>
        </w:rPr>
        <w:lastRenderedPageBreak/>
        <w:t>Certificat Médical</w:t>
      </w:r>
    </w:p>
    <w:p w14:paraId="4ED1DC01" w14:textId="77777777" w:rsidR="004849FF" w:rsidRPr="00953C5C" w:rsidRDefault="004849FF" w:rsidP="00953C5C">
      <w:pPr>
        <w:spacing w:line="276" w:lineRule="auto"/>
        <w:ind w:left="0"/>
        <w:rPr>
          <w:rFonts w:ascii="Verdana" w:hAnsi="Verdana"/>
          <w:sz w:val="18"/>
          <w:szCs w:val="18"/>
        </w:rPr>
      </w:pPr>
    </w:p>
    <w:p w14:paraId="63F1E017"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Le Certificat Médical n’est plus nécessaire sauf pour les sports suivants :</w:t>
      </w:r>
    </w:p>
    <w:p w14:paraId="512EC179" w14:textId="77777777" w:rsidR="004849FF" w:rsidRPr="00953C5C" w:rsidRDefault="004849FF" w:rsidP="00953C5C">
      <w:pPr>
        <w:numPr>
          <w:ilvl w:val="0"/>
          <w:numId w:val="8"/>
        </w:numPr>
        <w:spacing w:line="276" w:lineRule="auto"/>
        <w:rPr>
          <w:rFonts w:ascii="Verdana" w:hAnsi="Verdana"/>
          <w:sz w:val="18"/>
          <w:szCs w:val="18"/>
        </w:rPr>
      </w:pPr>
      <w:r w:rsidRPr="00953C5C">
        <w:rPr>
          <w:rFonts w:ascii="Verdana" w:hAnsi="Verdana"/>
          <w:sz w:val="18"/>
          <w:szCs w:val="18"/>
        </w:rPr>
        <w:t>Rugby,</w:t>
      </w:r>
    </w:p>
    <w:p w14:paraId="09C1271C" w14:textId="77777777" w:rsidR="004849FF" w:rsidRPr="00953C5C" w:rsidRDefault="004849FF" w:rsidP="00953C5C">
      <w:pPr>
        <w:numPr>
          <w:ilvl w:val="0"/>
          <w:numId w:val="8"/>
        </w:numPr>
        <w:spacing w:line="276" w:lineRule="auto"/>
        <w:rPr>
          <w:rFonts w:ascii="Verdana" w:hAnsi="Verdana"/>
          <w:sz w:val="18"/>
          <w:szCs w:val="18"/>
        </w:rPr>
      </w:pPr>
      <w:r w:rsidRPr="00953C5C">
        <w:rPr>
          <w:rFonts w:ascii="Verdana" w:hAnsi="Verdana"/>
          <w:sz w:val="18"/>
          <w:szCs w:val="18"/>
        </w:rPr>
        <w:t>Boxe Assaut</w:t>
      </w:r>
    </w:p>
    <w:p w14:paraId="52062314" w14:textId="77777777" w:rsidR="004849FF" w:rsidRPr="00953C5C" w:rsidRDefault="004849FF" w:rsidP="00953C5C">
      <w:pPr>
        <w:numPr>
          <w:ilvl w:val="0"/>
          <w:numId w:val="8"/>
        </w:numPr>
        <w:spacing w:line="276" w:lineRule="auto"/>
        <w:rPr>
          <w:rFonts w:ascii="Verdana" w:hAnsi="Verdana"/>
          <w:sz w:val="18"/>
          <w:szCs w:val="18"/>
        </w:rPr>
      </w:pPr>
      <w:r w:rsidRPr="00953C5C">
        <w:rPr>
          <w:rFonts w:ascii="Verdana" w:hAnsi="Verdana"/>
          <w:sz w:val="18"/>
          <w:szCs w:val="18"/>
        </w:rPr>
        <w:t>Savate boxe française,</w:t>
      </w:r>
    </w:p>
    <w:p w14:paraId="507CA229" w14:textId="77777777" w:rsidR="004849FF" w:rsidRPr="00953C5C" w:rsidRDefault="004849FF" w:rsidP="00953C5C">
      <w:pPr>
        <w:numPr>
          <w:ilvl w:val="0"/>
          <w:numId w:val="8"/>
        </w:numPr>
        <w:spacing w:line="276" w:lineRule="auto"/>
        <w:rPr>
          <w:rFonts w:ascii="Verdana" w:hAnsi="Verdana"/>
          <w:sz w:val="18"/>
          <w:szCs w:val="18"/>
        </w:rPr>
      </w:pPr>
      <w:r w:rsidRPr="00953C5C">
        <w:rPr>
          <w:rFonts w:ascii="Verdana" w:hAnsi="Verdana"/>
          <w:sz w:val="18"/>
          <w:szCs w:val="18"/>
        </w:rPr>
        <w:t>Tir sportif,</w:t>
      </w:r>
    </w:p>
    <w:p w14:paraId="5865EE50" w14:textId="77777777" w:rsidR="004849FF" w:rsidRPr="00953C5C" w:rsidRDefault="004849FF" w:rsidP="00953C5C">
      <w:pPr>
        <w:numPr>
          <w:ilvl w:val="0"/>
          <w:numId w:val="8"/>
        </w:numPr>
        <w:spacing w:line="276" w:lineRule="auto"/>
        <w:rPr>
          <w:rFonts w:ascii="Verdana" w:hAnsi="Verdana"/>
          <w:sz w:val="18"/>
          <w:szCs w:val="18"/>
        </w:rPr>
      </w:pPr>
      <w:r w:rsidRPr="00953C5C">
        <w:rPr>
          <w:rFonts w:ascii="Verdana" w:hAnsi="Verdana"/>
          <w:sz w:val="18"/>
          <w:szCs w:val="18"/>
        </w:rPr>
        <w:t>Parapente.</w:t>
      </w:r>
    </w:p>
    <w:p w14:paraId="597450B9" w14:textId="77777777" w:rsidR="004849FF" w:rsidRPr="00953C5C" w:rsidRDefault="004849FF" w:rsidP="00953C5C">
      <w:pPr>
        <w:spacing w:line="276" w:lineRule="auto"/>
        <w:ind w:left="0"/>
        <w:rPr>
          <w:rFonts w:ascii="Verdana" w:hAnsi="Verdana"/>
          <w:sz w:val="18"/>
          <w:szCs w:val="18"/>
        </w:rPr>
      </w:pPr>
    </w:p>
    <w:p w14:paraId="5E49A4FE" w14:textId="77777777" w:rsidR="004849FF" w:rsidRPr="00953C5C" w:rsidRDefault="004849FF" w:rsidP="00953C5C">
      <w:pPr>
        <w:spacing w:line="276" w:lineRule="auto"/>
        <w:ind w:left="0"/>
        <w:rPr>
          <w:rFonts w:ascii="Verdana" w:hAnsi="Verdana"/>
        </w:rPr>
      </w:pPr>
    </w:p>
    <w:p w14:paraId="4A4B91AB" w14:textId="77777777" w:rsidR="004849FF" w:rsidRPr="00953C5C" w:rsidRDefault="004849FF" w:rsidP="00953C5C">
      <w:pPr>
        <w:pBdr>
          <w:bottom w:val="single" w:sz="4" w:space="1" w:color="auto"/>
        </w:pBdr>
        <w:spacing w:line="276" w:lineRule="auto"/>
        <w:ind w:left="0"/>
        <w:rPr>
          <w:rFonts w:ascii="Verdana" w:hAnsi="Verdana" w:cs="Arial"/>
          <w:iCs/>
          <w:sz w:val="22"/>
          <w:szCs w:val="22"/>
          <w:u w:val="single"/>
        </w:rPr>
      </w:pPr>
      <w:r w:rsidRPr="00953C5C">
        <w:rPr>
          <w:rFonts w:ascii="Verdana" w:hAnsi="Verdana" w:cs="Arial"/>
          <w:iCs/>
          <w:sz w:val="22"/>
          <w:szCs w:val="22"/>
          <w:u w:val="single"/>
        </w:rPr>
        <w:br w:type="page"/>
      </w:r>
    </w:p>
    <w:p w14:paraId="50202E74" w14:textId="77777777" w:rsidR="004849FF" w:rsidRPr="00953C5C" w:rsidRDefault="004849FF" w:rsidP="00953C5C">
      <w:pPr>
        <w:pBdr>
          <w:bottom w:val="single" w:sz="4" w:space="1" w:color="auto"/>
        </w:pBdr>
        <w:ind w:left="0"/>
        <w:rPr>
          <w:rFonts w:ascii="Verdana" w:hAnsi="Verdana" w:cs="Arial"/>
          <w:iCs/>
          <w:caps/>
          <w:sz w:val="40"/>
          <w:szCs w:val="40"/>
        </w:rPr>
      </w:pPr>
      <w:r w:rsidRPr="00953C5C">
        <w:rPr>
          <w:rFonts w:ascii="Verdana" w:hAnsi="Verdana" w:cs="Arial"/>
          <w:iCs/>
          <w:sz w:val="40"/>
          <w:szCs w:val="40"/>
        </w:rPr>
        <w:lastRenderedPageBreak/>
        <w:t xml:space="preserve">Conditions de participation </w:t>
      </w:r>
      <w:r w:rsidR="00EC119D" w:rsidRPr="00953C5C">
        <w:rPr>
          <w:rFonts w:ascii="Verdana" w:hAnsi="Verdana" w:cs="Arial"/>
          <w:iCs/>
          <w:sz w:val="40"/>
          <w:szCs w:val="40"/>
        </w:rPr>
        <w:t>pour les équipes d’établissement et excellence</w:t>
      </w:r>
    </w:p>
    <w:p w14:paraId="7DA2F01A" w14:textId="77777777" w:rsidR="004849FF" w:rsidRPr="00953C5C" w:rsidRDefault="004849FF" w:rsidP="00953C5C">
      <w:pPr>
        <w:spacing w:line="276" w:lineRule="auto"/>
        <w:ind w:left="0"/>
        <w:rPr>
          <w:rFonts w:ascii="Verdana" w:hAnsi="Verdana"/>
          <w:sz w:val="12"/>
          <w:szCs w:val="12"/>
        </w:rPr>
      </w:pPr>
    </w:p>
    <w:p w14:paraId="6EE21F16" w14:textId="77777777" w:rsidR="00EC119D" w:rsidRPr="00953C5C" w:rsidRDefault="00EC119D" w:rsidP="00953C5C">
      <w:pPr>
        <w:spacing w:line="276" w:lineRule="auto"/>
        <w:ind w:left="0"/>
        <w:rPr>
          <w:rFonts w:ascii="Verdana" w:hAnsi="Verdana" w:cs="Arial"/>
          <w:iCs/>
          <w:sz w:val="22"/>
          <w:szCs w:val="22"/>
          <w:u w:val="single"/>
        </w:rPr>
      </w:pPr>
      <w:r w:rsidRPr="00953C5C">
        <w:rPr>
          <w:rFonts w:ascii="Verdana" w:hAnsi="Verdana" w:cs="Arial"/>
          <w:iCs/>
          <w:sz w:val="22"/>
          <w:szCs w:val="22"/>
          <w:u w:val="single"/>
        </w:rPr>
        <w:t>Conditions de participation</w:t>
      </w:r>
    </w:p>
    <w:p w14:paraId="73CF82C1" w14:textId="77777777" w:rsidR="00EC119D" w:rsidRPr="00953C5C" w:rsidRDefault="00EC119D" w:rsidP="00953C5C">
      <w:pPr>
        <w:spacing w:line="276" w:lineRule="auto"/>
        <w:ind w:left="0"/>
        <w:rPr>
          <w:rFonts w:ascii="Verdana" w:hAnsi="Verdana" w:cs="Arial"/>
          <w:iCs/>
          <w:sz w:val="12"/>
          <w:szCs w:val="12"/>
          <w:u w:val="single"/>
        </w:rPr>
      </w:pPr>
    </w:p>
    <w:p w14:paraId="7AD81860" w14:textId="77777777" w:rsidR="00EC119D" w:rsidRPr="00953C5C" w:rsidRDefault="00EC119D" w:rsidP="00953C5C">
      <w:pPr>
        <w:spacing w:line="276" w:lineRule="auto"/>
        <w:ind w:left="0"/>
        <w:rPr>
          <w:rFonts w:ascii="Verdana" w:hAnsi="Verdana"/>
          <w:bCs/>
          <w:sz w:val="18"/>
          <w:szCs w:val="18"/>
        </w:rPr>
      </w:pPr>
      <w:r w:rsidRPr="00953C5C">
        <w:rPr>
          <w:rFonts w:ascii="Verdana" w:hAnsi="Verdana"/>
          <w:bCs/>
          <w:sz w:val="18"/>
          <w:szCs w:val="18"/>
        </w:rPr>
        <w:t>Les Championnats par Équipe d’Établissement sont ouverts à toutes les équipes d’Association Sportive sauf :</w:t>
      </w:r>
    </w:p>
    <w:p w14:paraId="4F2C1B3A" w14:textId="77777777" w:rsidR="00EC119D" w:rsidRPr="00953C5C" w:rsidRDefault="00EC119D" w:rsidP="00953C5C">
      <w:pPr>
        <w:spacing w:line="276" w:lineRule="auto"/>
        <w:ind w:left="0"/>
        <w:rPr>
          <w:rFonts w:ascii="Verdana" w:hAnsi="Verdana"/>
          <w:bCs/>
          <w:sz w:val="12"/>
          <w:szCs w:val="12"/>
        </w:rPr>
      </w:pPr>
    </w:p>
    <w:p w14:paraId="6A1D5FC0" w14:textId="77777777" w:rsidR="00EC119D" w:rsidRPr="00953C5C" w:rsidRDefault="00EC119D" w:rsidP="00953C5C">
      <w:pPr>
        <w:numPr>
          <w:ilvl w:val="0"/>
          <w:numId w:val="20"/>
        </w:numPr>
        <w:spacing w:line="276" w:lineRule="auto"/>
        <w:rPr>
          <w:rFonts w:ascii="Verdana" w:hAnsi="Verdana"/>
          <w:bCs/>
          <w:sz w:val="18"/>
          <w:szCs w:val="18"/>
        </w:rPr>
      </w:pPr>
      <w:r w:rsidRPr="00953C5C">
        <w:rPr>
          <w:rFonts w:ascii="Verdana" w:hAnsi="Verdana" w:cs="Arial"/>
          <w:iCs/>
          <w:sz w:val="18"/>
          <w:szCs w:val="18"/>
        </w:rPr>
        <w:t xml:space="preserve">les Associations Sportives ayant terminé sur le podium les </w:t>
      </w:r>
      <w:r w:rsidRPr="00953C5C">
        <w:rPr>
          <w:rFonts w:ascii="Verdana" w:hAnsi="Verdana" w:cs="Arial"/>
          <w:b/>
          <w:bCs/>
          <w:iCs/>
          <w:sz w:val="18"/>
          <w:szCs w:val="18"/>
          <w:u w:val="single"/>
        </w:rPr>
        <w:t>2 années précédentes</w:t>
      </w:r>
      <w:r w:rsidRPr="00953C5C">
        <w:rPr>
          <w:rFonts w:ascii="Verdana" w:hAnsi="Verdana" w:cs="Arial"/>
          <w:iCs/>
          <w:sz w:val="18"/>
          <w:szCs w:val="18"/>
        </w:rPr>
        <w:t xml:space="preserve"> lors des championnats de France UNSS par Équipe d’Établissement de Tennis de Table</w:t>
      </w:r>
      <w:r w:rsidRPr="00953C5C">
        <w:rPr>
          <w:rFonts w:ascii="Verdana" w:hAnsi="Verdana"/>
          <w:bCs/>
          <w:sz w:val="18"/>
          <w:szCs w:val="18"/>
        </w:rPr>
        <w:t xml:space="preserve"> (Annexe 3)</w:t>
      </w:r>
    </w:p>
    <w:p w14:paraId="03EF473C" w14:textId="77777777" w:rsidR="00EC119D" w:rsidRPr="00953C5C" w:rsidRDefault="00EC119D" w:rsidP="00953C5C">
      <w:pPr>
        <w:spacing w:line="276" w:lineRule="auto"/>
        <w:ind w:left="720"/>
        <w:rPr>
          <w:rFonts w:ascii="Verdana" w:hAnsi="Verdana"/>
          <w:bCs/>
          <w:sz w:val="12"/>
          <w:szCs w:val="12"/>
        </w:rPr>
      </w:pPr>
    </w:p>
    <w:p w14:paraId="0D8C6D4A" w14:textId="77777777" w:rsidR="00EC119D" w:rsidRPr="00953C5C" w:rsidRDefault="00EC119D" w:rsidP="00953C5C">
      <w:pPr>
        <w:spacing w:line="276" w:lineRule="auto"/>
        <w:ind w:left="720"/>
        <w:rPr>
          <w:rFonts w:ascii="Verdana" w:hAnsi="Verdana"/>
          <w:bCs/>
          <w:sz w:val="18"/>
          <w:szCs w:val="18"/>
        </w:rPr>
      </w:pPr>
      <w:r w:rsidRPr="00953C5C">
        <w:rPr>
          <w:rFonts w:ascii="Verdana" w:hAnsi="Verdana"/>
          <w:sz w:val="18"/>
          <w:szCs w:val="18"/>
        </w:rPr>
        <w:t>Si ces Associations Sportives ne sont pas sur le podium lors des Championnats de France Excellence, elles pourront à nouveau s’inscrire en championnat équipe établissement l’année n+1</w:t>
      </w:r>
    </w:p>
    <w:p w14:paraId="5F4974F7" w14:textId="77777777" w:rsidR="00EC119D" w:rsidRPr="00953C5C" w:rsidRDefault="00EC119D" w:rsidP="00953C5C">
      <w:pPr>
        <w:spacing w:line="276" w:lineRule="auto"/>
        <w:ind w:left="0"/>
        <w:rPr>
          <w:rFonts w:ascii="Verdana" w:hAnsi="Verdana"/>
          <w:sz w:val="12"/>
          <w:szCs w:val="12"/>
        </w:rPr>
      </w:pPr>
    </w:p>
    <w:p w14:paraId="201913B4" w14:textId="77777777" w:rsidR="00EC119D" w:rsidRPr="00953C5C" w:rsidRDefault="00EC119D" w:rsidP="00953C5C">
      <w:pPr>
        <w:numPr>
          <w:ilvl w:val="0"/>
          <w:numId w:val="20"/>
        </w:numPr>
        <w:spacing w:line="276" w:lineRule="auto"/>
        <w:rPr>
          <w:rFonts w:ascii="Verdana" w:hAnsi="Verdana"/>
          <w:bCs/>
          <w:sz w:val="18"/>
          <w:szCs w:val="18"/>
        </w:rPr>
      </w:pPr>
      <w:r w:rsidRPr="00953C5C">
        <w:rPr>
          <w:rFonts w:ascii="Verdana" w:hAnsi="Verdana" w:cs="Arial"/>
          <w:iCs/>
          <w:sz w:val="18"/>
          <w:szCs w:val="18"/>
        </w:rPr>
        <w:t xml:space="preserve">les Associations Sportives ayant terminé sur le podium lors des championnats de France UNSS </w:t>
      </w:r>
      <w:r w:rsidRPr="00953C5C">
        <w:rPr>
          <w:rFonts w:ascii="Verdana" w:hAnsi="Verdana" w:cs="Arial"/>
          <w:b/>
          <w:iCs/>
          <w:sz w:val="18"/>
          <w:szCs w:val="18"/>
          <w:u w:val="single"/>
        </w:rPr>
        <w:t>Excellence</w:t>
      </w:r>
      <w:r w:rsidRPr="00953C5C">
        <w:rPr>
          <w:rFonts w:ascii="Verdana" w:hAnsi="Verdana" w:cs="Arial"/>
          <w:iCs/>
          <w:sz w:val="18"/>
          <w:szCs w:val="18"/>
        </w:rPr>
        <w:t xml:space="preserve"> </w:t>
      </w:r>
      <w:r w:rsidRPr="00953C5C">
        <w:rPr>
          <w:rFonts w:ascii="Verdana" w:hAnsi="Verdana" w:cs="Arial"/>
          <w:b/>
          <w:iCs/>
          <w:sz w:val="18"/>
          <w:szCs w:val="18"/>
        </w:rPr>
        <w:t>collèges et lycées</w:t>
      </w:r>
      <w:r w:rsidRPr="00953C5C">
        <w:rPr>
          <w:rFonts w:ascii="Verdana" w:hAnsi="Verdana" w:cs="Arial"/>
          <w:iCs/>
          <w:sz w:val="18"/>
          <w:szCs w:val="18"/>
        </w:rPr>
        <w:t xml:space="preserve"> de Tennis de Table l’année précédente (Annexe 4)</w:t>
      </w:r>
    </w:p>
    <w:p w14:paraId="7D15B069" w14:textId="77777777" w:rsidR="00EC119D" w:rsidRPr="00953C5C" w:rsidRDefault="00EC119D" w:rsidP="00953C5C">
      <w:pPr>
        <w:spacing w:line="276" w:lineRule="auto"/>
        <w:ind w:left="720" w:hanging="360"/>
        <w:rPr>
          <w:rFonts w:ascii="Verdana" w:hAnsi="Verdana"/>
          <w:bCs/>
          <w:sz w:val="12"/>
          <w:szCs w:val="12"/>
        </w:rPr>
      </w:pPr>
    </w:p>
    <w:p w14:paraId="441DAC0C" w14:textId="77777777" w:rsidR="00EC119D" w:rsidRPr="00953C5C" w:rsidRDefault="00EC119D" w:rsidP="00953C5C">
      <w:pPr>
        <w:pStyle w:val="Notedebasdepage"/>
        <w:spacing w:line="276" w:lineRule="auto"/>
        <w:ind w:left="720" w:hanging="11"/>
        <w:rPr>
          <w:rFonts w:ascii="Verdana" w:hAnsi="Verdana"/>
          <w:sz w:val="18"/>
          <w:szCs w:val="18"/>
        </w:rPr>
      </w:pPr>
      <w:r w:rsidRPr="00953C5C">
        <w:rPr>
          <w:rFonts w:ascii="Verdana" w:hAnsi="Verdana"/>
          <w:sz w:val="18"/>
          <w:szCs w:val="18"/>
        </w:rPr>
        <w:t xml:space="preserve">Cette disposition ne concerne pas les équipes émanant de Section Sportive Scolaire qui doivent concourir en Excellence. </w:t>
      </w:r>
      <w:r w:rsidRPr="00953C5C">
        <w:rPr>
          <w:rFonts w:ascii="Verdana" w:hAnsi="Verdana"/>
          <w:color w:val="000000"/>
          <w:sz w:val="18"/>
          <w:szCs w:val="18"/>
        </w:rPr>
        <w:t xml:space="preserve">Ces mêmes AS </w:t>
      </w:r>
      <w:r w:rsidRPr="00953C5C">
        <w:rPr>
          <w:rFonts w:ascii="Verdana" w:hAnsi="Verdana"/>
          <w:sz w:val="18"/>
          <w:szCs w:val="18"/>
        </w:rPr>
        <w:t>peuvent concourir également en équipe d’établissement sous deux conditions :</w:t>
      </w:r>
    </w:p>
    <w:p w14:paraId="415E2499" w14:textId="77777777" w:rsidR="00EC119D" w:rsidRPr="00953C5C" w:rsidRDefault="00EC119D" w:rsidP="00953C5C">
      <w:pPr>
        <w:pStyle w:val="Notedebasdepage"/>
        <w:numPr>
          <w:ilvl w:val="0"/>
          <w:numId w:val="9"/>
        </w:numPr>
        <w:spacing w:line="276" w:lineRule="auto"/>
        <w:rPr>
          <w:rFonts w:ascii="Verdana" w:hAnsi="Verdana"/>
          <w:sz w:val="18"/>
          <w:szCs w:val="18"/>
        </w:rPr>
      </w:pPr>
      <w:r w:rsidRPr="00953C5C">
        <w:rPr>
          <w:rFonts w:ascii="Verdana" w:hAnsi="Verdana"/>
          <w:sz w:val="18"/>
          <w:szCs w:val="18"/>
        </w:rPr>
        <w:t xml:space="preserve">avoir renseigné à la date du </w:t>
      </w:r>
      <w:r w:rsidR="001E1CE7" w:rsidRPr="00953C5C">
        <w:rPr>
          <w:rFonts w:ascii="Verdana" w:hAnsi="Verdana"/>
          <w:b/>
          <w:sz w:val="18"/>
          <w:szCs w:val="18"/>
        </w:rPr>
        <w:t>23 décembre 2017</w:t>
      </w:r>
      <w:r w:rsidRPr="00953C5C">
        <w:rPr>
          <w:rFonts w:ascii="Verdana" w:hAnsi="Verdana"/>
          <w:sz w:val="18"/>
          <w:szCs w:val="18"/>
        </w:rPr>
        <w:t xml:space="preserve"> tous leurs élèves inscrits en section sportive scolaire</w:t>
      </w:r>
    </w:p>
    <w:p w14:paraId="53AECC0F" w14:textId="77777777" w:rsidR="00EC119D" w:rsidRPr="00953C5C" w:rsidRDefault="00EC119D" w:rsidP="00953C5C">
      <w:pPr>
        <w:pStyle w:val="Notedebasdepage"/>
        <w:numPr>
          <w:ilvl w:val="0"/>
          <w:numId w:val="9"/>
        </w:numPr>
        <w:spacing w:line="276" w:lineRule="auto"/>
        <w:rPr>
          <w:rFonts w:ascii="Verdana" w:hAnsi="Verdana"/>
          <w:sz w:val="18"/>
          <w:szCs w:val="18"/>
        </w:rPr>
      </w:pPr>
      <w:r w:rsidRPr="00953C5C">
        <w:rPr>
          <w:rFonts w:ascii="Verdana" w:hAnsi="Verdana"/>
          <w:sz w:val="18"/>
          <w:szCs w:val="18"/>
        </w:rPr>
        <w:t>avoir une équipe de l’association sportive inscrite qui a effectivement participé en excellence dans la même catégorie d’âge et de sexe</w:t>
      </w:r>
    </w:p>
    <w:p w14:paraId="73D74A6A" w14:textId="77777777" w:rsidR="00EC119D" w:rsidRPr="00953C5C" w:rsidRDefault="00EC119D" w:rsidP="00953C5C">
      <w:pPr>
        <w:pStyle w:val="Notedebasdepage"/>
        <w:spacing w:line="276" w:lineRule="auto"/>
        <w:ind w:left="720" w:hanging="11"/>
        <w:rPr>
          <w:rFonts w:ascii="Verdana" w:hAnsi="Verdana"/>
          <w:sz w:val="12"/>
          <w:szCs w:val="12"/>
        </w:rPr>
      </w:pPr>
    </w:p>
    <w:p w14:paraId="254EC516" w14:textId="77777777" w:rsidR="00EC119D" w:rsidRPr="00953C5C" w:rsidRDefault="00EC119D" w:rsidP="00953C5C">
      <w:pPr>
        <w:numPr>
          <w:ilvl w:val="12"/>
          <w:numId w:val="0"/>
        </w:numPr>
        <w:spacing w:line="276" w:lineRule="auto"/>
        <w:ind w:left="720" w:hanging="11"/>
        <w:rPr>
          <w:rFonts w:ascii="Verdana" w:hAnsi="Verdana"/>
          <w:sz w:val="18"/>
          <w:szCs w:val="18"/>
        </w:rPr>
      </w:pPr>
      <w:r w:rsidRPr="00953C5C">
        <w:rPr>
          <w:rFonts w:ascii="Verdana" w:hAnsi="Verdana"/>
          <w:sz w:val="18"/>
          <w:szCs w:val="18"/>
        </w:rPr>
        <w:t xml:space="preserve">Pour les équipes d’Association Sportive nommées dans ce tableau, et dans </w:t>
      </w:r>
      <w:r w:rsidRPr="00953C5C">
        <w:rPr>
          <w:rFonts w:ascii="Verdana" w:hAnsi="Verdana"/>
          <w:sz w:val="18"/>
          <w:szCs w:val="18"/>
          <w:u w:val="single"/>
        </w:rPr>
        <w:t>ce cas seulement</w:t>
      </w:r>
      <w:r w:rsidRPr="00953C5C">
        <w:rPr>
          <w:rFonts w:ascii="Verdana" w:hAnsi="Verdana"/>
          <w:sz w:val="18"/>
          <w:szCs w:val="18"/>
        </w:rPr>
        <w:t xml:space="preserve">, </w:t>
      </w:r>
      <w:r w:rsidRPr="00953C5C">
        <w:rPr>
          <w:rFonts w:ascii="Verdana" w:hAnsi="Verdana"/>
          <w:sz w:val="18"/>
          <w:szCs w:val="18"/>
          <w:u w:val="single"/>
        </w:rPr>
        <w:t>AUCUNE</w:t>
      </w:r>
      <w:r w:rsidRPr="00953C5C">
        <w:rPr>
          <w:rFonts w:ascii="Verdana" w:hAnsi="Verdana"/>
          <w:sz w:val="18"/>
          <w:szCs w:val="18"/>
        </w:rPr>
        <w:t xml:space="preserve"> équipe d’Établissement ne peut participer au Championnat de France par Équipe d’Établissement y compris aux phases inter-académiques</w:t>
      </w:r>
      <w:r w:rsidR="00BB1554" w:rsidRPr="00953C5C">
        <w:rPr>
          <w:rFonts w:ascii="Verdana" w:hAnsi="Verdana"/>
          <w:sz w:val="18"/>
          <w:szCs w:val="18"/>
        </w:rPr>
        <w:t>.</w:t>
      </w:r>
    </w:p>
    <w:p w14:paraId="59EBAB24" w14:textId="77777777" w:rsidR="00EC119D" w:rsidRPr="00953C5C" w:rsidRDefault="00EC119D" w:rsidP="00953C5C">
      <w:pPr>
        <w:numPr>
          <w:ilvl w:val="12"/>
          <w:numId w:val="0"/>
        </w:numPr>
        <w:spacing w:line="276" w:lineRule="auto"/>
        <w:ind w:left="720" w:hanging="11"/>
        <w:rPr>
          <w:rFonts w:ascii="Verdana" w:hAnsi="Verdana"/>
          <w:sz w:val="12"/>
          <w:szCs w:val="12"/>
        </w:rPr>
      </w:pPr>
    </w:p>
    <w:p w14:paraId="41116F3A" w14:textId="77777777" w:rsidR="00EC119D" w:rsidRPr="00953C5C" w:rsidRDefault="00EC119D" w:rsidP="00953C5C">
      <w:pPr>
        <w:numPr>
          <w:ilvl w:val="0"/>
          <w:numId w:val="20"/>
        </w:numPr>
        <w:spacing w:line="276" w:lineRule="auto"/>
        <w:rPr>
          <w:rFonts w:ascii="Verdana" w:hAnsi="Verdana"/>
          <w:sz w:val="18"/>
          <w:szCs w:val="18"/>
        </w:rPr>
      </w:pPr>
      <w:r w:rsidRPr="00953C5C">
        <w:rPr>
          <w:rFonts w:ascii="Verdana" w:hAnsi="Verdana"/>
          <w:sz w:val="18"/>
          <w:szCs w:val="18"/>
        </w:rPr>
        <w:t>les Associations Sportives n’ayant pas assisté au Protocole de</w:t>
      </w:r>
      <w:r w:rsidR="001E1CE7" w:rsidRPr="00953C5C">
        <w:rPr>
          <w:rFonts w:ascii="Verdana" w:hAnsi="Verdana"/>
          <w:sz w:val="18"/>
          <w:szCs w:val="18"/>
        </w:rPr>
        <w:t>s championnats de France en 2017</w:t>
      </w:r>
      <w:r w:rsidRPr="00953C5C">
        <w:rPr>
          <w:rFonts w:ascii="Verdana" w:hAnsi="Verdana"/>
          <w:sz w:val="18"/>
          <w:szCs w:val="18"/>
        </w:rPr>
        <w:t xml:space="preserve"> (Annexe 5)</w:t>
      </w:r>
    </w:p>
    <w:p w14:paraId="54E4D42B" w14:textId="77777777" w:rsidR="00EC119D" w:rsidRPr="00953C5C" w:rsidRDefault="00EC119D" w:rsidP="00953C5C">
      <w:pPr>
        <w:spacing w:line="276" w:lineRule="auto"/>
        <w:ind w:left="0"/>
        <w:rPr>
          <w:rFonts w:ascii="Verdana" w:hAnsi="Verdana"/>
          <w:sz w:val="12"/>
          <w:szCs w:val="12"/>
        </w:rPr>
      </w:pPr>
    </w:p>
    <w:p w14:paraId="69AC5620" w14:textId="77777777" w:rsidR="00EC119D" w:rsidRPr="00953C5C" w:rsidRDefault="00EC119D" w:rsidP="00953C5C">
      <w:pPr>
        <w:numPr>
          <w:ilvl w:val="0"/>
          <w:numId w:val="20"/>
        </w:numPr>
        <w:spacing w:line="276" w:lineRule="auto"/>
        <w:rPr>
          <w:rFonts w:ascii="Verdana" w:hAnsi="Verdana"/>
          <w:sz w:val="18"/>
          <w:szCs w:val="18"/>
        </w:rPr>
      </w:pPr>
      <w:r w:rsidRPr="00953C5C">
        <w:rPr>
          <w:rFonts w:ascii="Verdana" w:hAnsi="Verdana"/>
          <w:sz w:val="18"/>
          <w:szCs w:val="18"/>
        </w:rPr>
        <w:t>les Associations Sportives ayant fait forfait dans les huit jours précédant les champi</w:t>
      </w:r>
      <w:r w:rsidR="001E1CE7" w:rsidRPr="00953C5C">
        <w:rPr>
          <w:rFonts w:ascii="Verdana" w:hAnsi="Verdana"/>
          <w:sz w:val="18"/>
          <w:szCs w:val="18"/>
        </w:rPr>
        <w:t>onnats de France en 2017</w:t>
      </w:r>
      <w:r w:rsidRPr="00953C5C">
        <w:rPr>
          <w:rFonts w:ascii="Verdana" w:hAnsi="Verdana"/>
          <w:sz w:val="18"/>
          <w:szCs w:val="18"/>
        </w:rPr>
        <w:t xml:space="preserve"> (Annexe 6)</w:t>
      </w:r>
    </w:p>
    <w:p w14:paraId="13710808" w14:textId="77777777" w:rsidR="00EC119D" w:rsidRPr="00953C5C" w:rsidRDefault="00EC119D" w:rsidP="00953C5C">
      <w:pPr>
        <w:spacing w:line="276" w:lineRule="auto"/>
        <w:ind w:left="0"/>
        <w:rPr>
          <w:rFonts w:ascii="Verdana" w:hAnsi="Verdana"/>
          <w:sz w:val="12"/>
          <w:szCs w:val="12"/>
        </w:rPr>
      </w:pPr>
    </w:p>
    <w:p w14:paraId="724DDECA" w14:textId="77777777" w:rsidR="00EC119D" w:rsidRPr="00953C5C" w:rsidRDefault="00EC119D" w:rsidP="00953C5C">
      <w:pPr>
        <w:numPr>
          <w:ilvl w:val="0"/>
          <w:numId w:val="20"/>
        </w:numPr>
        <w:spacing w:line="276" w:lineRule="auto"/>
        <w:rPr>
          <w:rFonts w:ascii="Verdana" w:hAnsi="Verdana"/>
          <w:sz w:val="18"/>
          <w:szCs w:val="18"/>
        </w:rPr>
      </w:pPr>
      <w:r w:rsidRPr="00953C5C">
        <w:rPr>
          <w:rFonts w:ascii="Verdana" w:hAnsi="Verdana"/>
          <w:bCs/>
          <w:sz w:val="18"/>
          <w:szCs w:val="18"/>
        </w:rPr>
        <w:t xml:space="preserve">Les équipes comportant au moins </w:t>
      </w:r>
      <w:r w:rsidRPr="00953C5C">
        <w:rPr>
          <w:rFonts w:ascii="Verdana" w:hAnsi="Verdana"/>
          <w:b/>
          <w:bCs/>
          <w:sz w:val="18"/>
          <w:szCs w:val="18"/>
          <w:u w:val="single"/>
        </w:rPr>
        <w:t>UN</w:t>
      </w:r>
      <w:r w:rsidRPr="00953C5C">
        <w:rPr>
          <w:rFonts w:ascii="Verdana" w:hAnsi="Verdana"/>
          <w:b/>
          <w:bCs/>
          <w:sz w:val="18"/>
          <w:szCs w:val="18"/>
        </w:rPr>
        <w:t xml:space="preserve"> </w:t>
      </w:r>
      <w:r w:rsidRPr="00953C5C">
        <w:rPr>
          <w:rFonts w:ascii="Verdana" w:hAnsi="Verdana"/>
          <w:b/>
          <w:sz w:val="18"/>
          <w:szCs w:val="18"/>
        </w:rPr>
        <w:t>élève inscrit sur la liste des Sections Sportives Scolaires de Tennis de Table</w:t>
      </w:r>
      <w:r w:rsidRPr="00953C5C">
        <w:rPr>
          <w:rFonts w:ascii="Verdana" w:hAnsi="Verdana"/>
          <w:sz w:val="18"/>
          <w:szCs w:val="18"/>
        </w:rPr>
        <w:t xml:space="preserve">, des Pôles Espoir et des Pôles France de la FFTT ou sur une liste fédérale fournie à l’UNSS par la FFTT, </w:t>
      </w:r>
      <w:r w:rsidRPr="00953C5C">
        <w:rPr>
          <w:rFonts w:ascii="Verdana" w:hAnsi="Verdana"/>
          <w:b/>
          <w:sz w:val="18"/>
          <w:szCs w:val="18"/>
          <w:u w:val="single"/>
        </w:rPr>
        <w:t>UN</w:t>
      </w:r>
      <w:r w:rsidRPr="00953C5C">
        <w:rPr>
          <w:rFonts w:ascii="Verdana" w:hAnsi="Verdana"/>
          <w:sz w:val="18"/>
          <w:szCs w:val="18"/>
        </w:rPr>
        <w:t xml:space="preserve"> élève appartenant à des Centres de formation ou de préformation et sur les listes de Haut Niveau du Ministère des Sports (Haut Niveau, Jeunes, Espoir),</w:t>
      </w:r>
    </w:p>
    <w:p w14:paraId="3068DAF4" w14:textId="77777777" w:rsidR="00EC119D" w:rsidRPr="00953C5C" w:rsidRDefault="00EC119D" w:rsidP="00953C5C">
      <w:pPr>
        <w:pStyle w:val="Paragraphedeliste2"/>
        <w:spacing w:line="276" w:lineRule="auto"/>
        <w:ind w:left="0"/>
        <w:rPr>
          <w:rFonts w:ascii="Verdana" w:hAnsi="Verdana"/>
          <w:color w:val="FF0000"/>
          <w:sz w:val="12"/>
          <w:szCs w:val="12"/>
        </w:rPr>
      </w:pPr>
    </w:p>
    <w:p w14:paraId="41A487F3" w14:textId="77777777" w:rsidR="00EC119D" w:rsidRPr="00953C5C" w:rsidRDefault="00EC119D" w:rsidP="00953C5C">
      <w:pPr>
        <w:numPr>
          <w:ilvl w:val="0"/>
          <w:numId w:val="23"/>
        </w:numPr>
        <w:spacing w:line="276" w:lineRule="auto"/>
        <w:rPr>
          <w:rFonts w:ascii="Verdana" w:hAnsi="Verdana"/>
          <w:iCs/>
          <w:sz w:val="18"/>
          <w:szCs w:val="18"/>
        </w:rPr>
      </w:pPr>
      <w:r w:rsidRPr="00953C5C">
        <w:rPr>
          <w:rFonts w:ascii="Verdana" w:hAnsi="Verdana"/>
          <w:sz w:val="18"/>
          <w:szCs w:val="18"/>
        </w:rPr>
        <w:t xml:space="preserve">Les équipes comportant </w:t>
      </w:r>
      <w:r w:rsidRPr="00953C5C">
        <w:rPr>
          <w:rFonts w:ascii="Verdana" w:hAnsi="Verdana"/>
          <w:b/>
          <w:sz w:val="18"/>
          <w:szCs w:val="18"/>
          <w:u w:val="single"/>
        </w:rPr>
        <w:t>UN</w:t>
      </w:r>
      <w:r w:rsidRPr="00953C5C">
        <w:rPr>
          <w:rFonts w:ascii="Verdana" w:hAnsi="Verdana"/>
          <w:sz w:val="18"/>
          <w:szCs w:val="18"/>
        </w:rPr>
        <w:t xml:space="preserve"> </w:t>
      </w:r>
      <w:r w:rsidRPr="00953C5C">
        <w:rPr>
          <w:rFonts w:ascii="Verdana" w:hAnsi="Verdana"/>
          <w:iCs/>
          <w:sz w:val="18"/>
          <w:szCs w:val="18"/>
        </w:rPr>
        <w:t>joueur cla</w:t>
      </w:r>
      <w:r w:rsidR="00CE0A8C" w:rsidRPr="00953C5C">
        <w:rPr>
          <w:rFonts w:ascii="Verdana" w:hAnsi="Verdana"/>
          <w:iCs/>
          <w:sz w:val="18"/>
          <w:szCs w:val="18"/>
        </w:rPr>
        <w:t>ssé FFTT</w:t>
      </w:r>
      <w:r w:rsidR="00413407" w:rsidRPr="00953C5C">
        <w:rPr>
          <w:rFonts w:ascii="Verdana" w:hAnsi="Verdana"/>
          <w:iCs/>
          <w:sz w:val="18"/>
          <w:szCs w:val="18"/>
        </w:rPr>
        <w:t xml:space="preserve"> ou ancien licencié</w:t>
      </w:r>
      <w:r w:rsidR="00CE0A8C" w:rsidRPr="00953C5C">
        <w:rPr>
          <w:rFonts w:ascii="Verdana" w:hAnsi="Verdana"/>
          <w:iCs/>
          <w:sz w:val="18"/>
          <w:szCs w:val="18"/>
        </w:rPr>
        <w:t xml:space="preserve"> de plus de 550 points </w:t>
      </w:r>
      <w:r w:rsidRPr="00953C5C">
        <w:rPr>
          <w:rFonts w:ascii="Verdana" w:hAnsi="Verdana"/>
          <w:iCs/>
          <w:sz w:val="18"/>
          <w:szCs w:val="18"/>
        </w:rPr>
        <w:t xml:space="preserve">de classement </w:t>
      </w:r>
      <w:r w:rsidRPr="00953C5C">
        <w:rPr>
          <w:rFonts w:ascii="Verdana" w:hAnsi="Verdana"/>
          <w:b/>
          <w:iCs/>
          <w:sz w:val="18"/>
          <w:szCs w:val="18"/>
        </w:rPr>
        <w:t xml:space="preserve">officiel </w:t>
      </w:r>
      <w:r w:rsidRPr="00953C5C">
        <w:rPr>
          <w:rFonts w:ascii="Verdana" w:hAnsi="Verdana"/>
          <w:iCs/>
          <w:sz w:val="18"/>
          <w:szCs w:val="18"/>
        </w:rPr>
        <w:t xml:space="preserve">au moment de la compétition (vérification </w:t>
      </w:r>
      <w:proofErr w:type="spellStart"/>
      <w:r w:rsidRPr="00953C5C">
        <w:rPr>
          <w:rFonts w:ascii="Verdana" w:hAnsi="Verdana"/>
          <w:iCs/>
          <w:sz w:val="18"/>
          <w:szCs w:val="18"/>
        </w:rPr>
        <w:t>spid</w:t>
      </w:r>
      <w:proofErr w:type="spellEnd"/>
      <w:r w:rsidRPr="00953C5C">
        <w:rPr>
          <w:rFonts w:ascii="Verdana" w:hAnsi="Verdana"/>
          <w:iCs/>
          <w:sz w:val="18"/>
          <w:szCs w:val="18"/>
        </w:rPr>
        <w:t xml:space="preserve">/Annexe 7),  </w:t>
      </w:r>
    </w:p>
    <w:p w14:paraId="60004FCA" w14:textId="77777777" w:rsidR="00BB1554" w:rsidRPr="00953C5C" w:rsidRDefault="00BB1554" w:rsidP="00953C5C">
      <w:pPr>
        <w:spacing w:line="276" w:lineRule="auto"/>
        <w:ind w:left="720"/>
        <w:rPr>
          <w:rFonts w:ascii="Verdana" w:hAnsi="Verdana"/>
          <w:iCs/>
          <w:sz w:val="12"/>
          <w:szCs w:val="12"/>
        </w:rPr>
      </w:pPr>
    </w:p>
    <w:p w14:paraId="0701E269" w14:textId="77777777" w:rsidR="001E1CE7" w:rsidRPr="00953C5C" w:rsidRDefault="001E1CE7" w:rsidP="00953C5C">
      <w:pPr>
        <w:pStyle w:val="Paragraphedeliste"/>
        <w:numPr>
          <w:ilvl w:val="0"/>
          <w:numId w:val="23"/>
        </w:numPr>
        <w:rPr>
          <w:rFonts w:ascii="Verdana" w:hAnsi="Verdana"/>
          <w:sz w:val="18"/>
          <w:szCs w:val="18"/>
        </w:rPr>
      </w:pPr>
      <w:r w:rsidRPr="00953C5C">
        <w:rPr>
          <w:rFonts w:ascii="Verdana" w:hAnsi="Verdana"/>
          <w:sz w:val="18"/>
          <w:szCs w:val="18"/>
        </w:rPr>
        <w:t xml:space="preserve">un élève qui a participé à une rencontre excellence lors de l’année scolaire en cours et dans le même sport ne peut plus </w:t>
      </w:r>
      <w:proofErr w:type="spellStart"/>
      <w:r w:rsidRPr="00953C5C">
        <w:rPr>
          <w:rFonts w:ascii="Verdana" w:hAnsi="Verdana"/>
          <w:sz w:val="18"/>
          <w:szCs w:val="18"/>
        </w:rPr>
        <w:t>concourrir</w:t>
      </w:r>
      <w:proofErr w:type="spellEnd"/>
      <w:r w:rsidRPr="00953C5C">
        <w:rPr>
          <w:rFonts w:ascii="Verdana" w:hAnsi="Verdana"/>
          <w:sz w:val="18"/>
          <w:szCs w:val="18"/>
        </w:rPr>
        <w:t xml:space="preserve"> en équipes d’établissement.</w:t>
      </w:r>
    </w:p>
    <w:p w14:paraId="6E578A71" w14:textId="77777777" w:rsidR="001E1CE7" w:rsidRPr="00953C5C" w:rsidRDefault="001E1CE7" w:rsidP="00953C5C">
      <w:pPr>
        <w:spacing w:line="276" w:lineRule="auto"/>
        <w:ind w:left="360"/>
        <w:rPr>
          <w:rFonts w:ascii="Verdana" w:hAnsi="Verdana"/>
          <w:bCs/>
          <w:color w:val="FF0000"/>
          <w:sz w:val="12"/>
          <w:szCs w:val="12"/>
        </w:rPr>
      </w:pPr>
    </w:p>
    <w:p w14:paraId="2F670903" w14:textId="77777777" w:rsidR="001E1CE7" w:rsidRPr="00953C5C" w:rsidRDefault="001E1CE7" w:rsidP="00953C5C">
      <w:pPr>
        <w:pStyle w:val="Paragraphedeliste"/>
        <w:numPr>
          <w:ilvl w:val="0"/>
          <w:numId w:val="23"/>
        </w:numPr>
        <w:rPr>
          <w:rFonts w:ascii="Verdana" w:hAnsi="Verdana"/>
          <w:bCs/>
          <w:color w:val="FF0000"/>
          <w:sz w:val="18"/>
          <w:szCs w:val="18"/>
        </w:rPr>
      </w:pPr>
      <w:r w:rsidRPr="00953C5C">
        <w:rPr>
          <w:rFonts w:ascii="Verdana" w:hAnsi="Verdana"/>
          <w:noProof/>
        </w:rPr>
        <w:drawing>
          <wp:anchor distT="0" distB="0" distL="114300" distR="114300" simplePos="0" relativeHeight="251685888" behindDoc="0" locked="0" layoutInCell="1" allowOverlap="1" wp14:anchorId="729D4C13" wp14:editId="177C782E">
            <wp:simplePos x="0" y="0"/>
            <wp:positionH relativeFrom="column">
              <wp:posOffset>2540</wp:posOffset>
            </wp:positionH>
            <wp:positionV relativeFrom="paragraph">
              <wp:posOffset>0</wp:posOffset>
            </wp:positionV>
            <wp:extent cx="568960" cy="474980"/>
            <wp:effectExtent l="0" t="0" r="2540" b="1270"/>
            <wp:wrapSquare wrapText="bothSides"/>
            <wp:docPr id="27" name="Image 2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pture d’écran 2017-03-28 à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C5C">
        <w:rPr>
          <w:rFonts w:ascii="Verdana" w:hAnsi="Verdana"/>
          <w:bCs/>
          <w:color w:val="FF0000"/>
          <w:sz w:val="18"/>
          <w:szCs w:val="18"/>
        </w:rPr>
        <w:t xml:space="preserve">Tout élève ayant été inscrit en SSS dans les deux années précédentes (2015 – 2016 et/ou 2016 – 2017) ne sera pas autorisé à </w:t>
      </w:r>
      <w:proofErr w:type="spellStart"/>
      <w:r w:rsidRPr="00953C5C">
        <w:rPr>
          <w:rFonts w:ascii="Verdana" w:hAnsi="Verdana"/>
          <w:bCs/>
          <w:color w:val="FF0000"/>
          <w:sz w:val="18"/>
          <w:szCs w:val="18"/>
        </w:rPr>
        <w:t>concourrir</w:t>
      </w:r>
      <w:proofErr w:type="spellEnd"/>
      <w:r w:rsidRPr="00953C5C">
        <w:rPr>
          <w:rFonts w:ascii="Verdana" w:hAnsi="Verdana"/>
          <w:bCs/>
          <w:color w:val="FF0000"/>
          <w:sz w:val="18"/>
          <w:szCs w:val="18"/>
        </w:rPr>
        <w:t xml:space="preserve"> en équipe d’établissement à l’exception d’un changement d’établissement.</w:t>
      </w:r>
    </w:p>
    <w:p w14:paraId="1ED18A97" w14:textId="77777777" w:rsidR="001E1CE7" w:rsidRPr="00953C5C" w:rsidRDefault="001E1CE7" w:rsidP="00953C5C">
      <w:pPr>
        <w:pStyle w:val="Paragraphedeliste"/>
        <w:numPr>
          <w:ilvl w:val="0"/>
          <w:numId w:val="23"/>
        </w:numPr>
        <w:rPr>
          <w:rFonts w:ascii="Verdana" w:hAnsi="Verdana"/>
          <w:bCs/>
          <w:color w:val="FF0000"/>
          <w:sz w:val="18"/>
          <w:szCs w:val="18"/>
        </w:rPr>
      </w:pPr>
      <w:r w:rsidRPr="00953C5C">
        <w:rPr>
          <w:rFonts w:ascii="Verdana" w:hAnsi="Verdana"/>
          <w:bCs/>
          <w:color w:val="FF0000"/>
          <w:sz w:val="18"/>
          <w:szCs w:val="18"/>
        </w:rPr>
        <w:t>Ce listing sera à disposition des services UNSS le 23 décembre 2017.</w:t>
      </w:r>
    </w:p>
    <w:p w14:paraId="67BE75CE" w14:textId="77777777" w:rsidR="00EC119D" w:rsidRPr="00953C5C" w:rsidRDefault="00EC119D" w:rsidP="00953C5C">
      <w:pPr>
        <w:spacing w:line="276" w:lineRule="auto"/>
        <w:ind w:left="0"/>
        <w:rPr>
          <w:rFonts w:ascii="Verdana" w:hAnsi="Verdana"/>
          <w:iCs/>
          <w:sz w:val="18"/>
          <w:szCs w:val="18"/>
        </w:rPr>
      </w:pPr>
      <w:r w:rsidRPr="00953C5C">
        <w:rPr>
          <w:rFonts w:ascii="Verdana" w:hAnsi="Verdana"/>
          <w:sz w:val="6"/>
          <w:szCs w:val="6"/>
        </w:rPr>
        <w:br/>
      </w:r>
      <w:r w:rsidRPr="00953C5C">
        <w:rPr>
          <w:rFonts w:ascii="Verdana" w:hAnsi="Verdana"/>
          <w:sz w:val="18"/>
          <w:szCs w:val="18"/>
        </w:rPr>
        <w:t xml:space="preserve">Classement </w:t>
      </w:r>
      <w:r w:rsidRPr="00953C5C">
        <w:rPr>
          <w:rFonts w:ascii="Verdana" w:hAnsi="Verdana"/>
          <w:b/>
          <w:sz w:val="18"/>
          <w:szCs w:val="18"/>
        </w:rPr>
        <w:t>officiel</w:t>
      </w:r>
      <w:r w:rsidRPr="00953C5C">
        <w:rPr>
          <w:rFonts w:ascii="Verdana" w:hAnsi="Verdana"/>
          <w:sz w:val="18"/>
          <w:szCs w:val="18"/>
        </w:rPr>
        <w:t xml:space="preserve"> = le nombre de points affiché</w:t>
      </w:r>
      <w:r w:rsidR="00BB1554" w:rsidRPr="00953C5C">
        <w:rPr>
          <w:rFonts w:ascii="Verdana" w:hAnsi="Verdana"/>
          <w:sz w:val="18"/>
          <w:szCs w:val="18"/>
        </w:rPr>
        <w:t>s</w:t>
      </w:r>
      <w:r w:rsidRPr="00953C5C">
        <w:rPr>
          <w:rFonts w:ascii="Verdana" w:hAnsi="Verdana"/>
          <w:sz w:val="18"/>
          <w:szCs w:val="18"/>
        </w:rPr>
        <w:t xml:space="preserve"> sur </w:t>
      </w:r>
      <w:r w:rsidR="00BB1554" w:rsidRPr="00953C5C">
        <w:rPr>
          <w:rFonts w:ascii="Verdana" w:hAnsi="Verdana"/>
          <w:sz w:val="18"/>
          <w:szCs w:val="18"/>
        </w:rPr>
        <w:t>SPID</w:t>
      </w:r>
      <w:r w:rsidRPr="00953C5C">
        <w:rPr>
          <w:rFonts w:ascii="Verdana" w:hAnsi="Verdana"/>
          <w:sz w:val="18"/>
          <w:szCs w:val="18"/>
        </w:rPr>
        <w:t xml:space="preserve"> en </w:t>
      </w:r>
      <w:r w:rsidR="00BB1554" w:rsidRPr="00953C5C">
        <w:rPr>
          <w:rFonts w:ascii="Verdana" w:hAnsi="Verdana"/>
          <w:sz w:val="18"/>
          <w:szCs w:val="18"/>
        </w:rPr>
        <w:t>juillet</w:t>
      </w:r>
      <w:r w:rsidRPr="00953C5C">
        <w:rPr>
          <w:rFonts w:ascii="Verdana" w:hAnsi="Verdana"/>
          <w:sz w:val="18"/>
          <w:szCs w:val="18"/>
        </w:rPr>
        <w:t xml:space="preserve"> </w:t>
      </w:r>
      <w:r w:rsidR="00BB1554" w:rsidRPr="00953C5C">
        <w:rPr>
          <w:rFonts w:ascii="Verdana" w:hAnsi="Verdana"/>
          <w:sz w:val="18"/>
          <w:szCs w:val="18"/>
        </w:rPr>
        <w:t xml:space="preserve">(phase 1) </w:t>
      </w:r>
      <w:r w:rsidRPr="00953C5C">
        <w:rPr>
          <w:rFonts w:ascii="Verdana" w:hAnsi="Verdana"/>
          <w:sz w:val="18"/>
          <w:szCs w:val="18"/>
        </w:rPr>
        <w:t>pour les compétitions de septembre à décembre et le nombre de points affiché</w:t>
      </w:r>
      <w:r w:rsidR="00BB1554" w:rsidRPr="00953C5C">
        <w:rPr>
          <w:rFonts w:ascii="Verdana" w:hAnsi="Verdana"/>
          <w:sz w:val="18"/>
          <w:szCs w:val="18"/>
        </w:rPr>
        <w:t>s</w:t>
      </w:r>
      <w:r w:rsidRPr="00953C5C">
        <w:rPr>
          <w:rFonts w:ascii="Verdana" w:hAnsi="Verdana"/>
          <w:sz w:val="18"/>
          <w:szCs w:val="18"/>
        </w:rPr>
        <w:t xml:space="preserve"> en janvier</w:t>
      </w:r>
      <w:r w:rsidR="00BB1554" w:rsidRPr="00953C5C">
        <w:rPr>
          <w:rFonts w:ascii="Verdana" w:hAnsi="Verdana"/>
          <w:sz w:val="18"/>
          <w:szCs w:val="18"/>
        </w:rPr>
        <w:t xml:space="preserve"> (phase 2)</w:t>
      </w:r>
      <w:r w:rsidRPr="00953C5C">
        <w:rPr>
          <w:rFonts w:ascii="Verdana" w:hAnsi="Verdana"/>
          <w:sz w:val="18"/>
          <w:szCs w:val="18"/>
        </w:rPr>
        <w:t>, valable pour les compétitions de janvier à juin. A ne pas confondre avec la situation mensuelle qui attribue des points qui ne sont pas officiels.</w:t>
      </w:r>
    </w:p>
    <w:p w14:paraId="10BA4D76" w14:textId="77777777" w:rsidR="00EC119D" w:rsidRPr="00953C5C" w:rsidRDefault="00EC119D" w:rsidP="00953C5C">
      <w:pPr>
        <w:pStyle w:val="Paragraphedeliste2"/>
        <w:spacing w:line="276" w:lineRule="auto"/>
        <w:rPr>
          <w:rFonts w:ascii="Verdana" w:hAnsi="Verdana"/>
          <w:iCs/>
          <w:sz w:val="10"/>
          <w:szCs w:val="10"/>
        </w:rPr>
      </w:pPr>
    </w:p>
    <w:p w14:paraId="563A5160" w14:textId="77777777" w:rsidR="00EC119D" w:rsidRPr="00953C5C" w:rsidRDefault="00EC119D" w:rsidP="00953C5C">
      <w:pPr>
        <w:numPr>
          <w:ilvl w:val="0"/>
          <w:numId w:val="23"/>
        </w:numPr>
        <w:spacing w:line="276" w:lineRule="auto"/>
        <w:rPr>
          <w:rFonts w:ascii="Verdana" w:hAnsi="Verdana"/>
          <w:iCs/>
          <w:sz w:val="18"/>
          <w:szCs w:val="18"/>
        </w:rPr>
      </w:pPr>
      <w:r w:rsidRPr="00953C5C">
        <w:rPr>
          <w:rFonts w:ascii="Verdana" w:hAnsi="Verdana"/>
          <w:sz w:val="18"/>
          <w:szCs w:val="18"/>
        </w:rPr>
        <w:t>Les équipes ayant un total de points (poids de l’équipe) supérieur à 2 100 pts</w:t>
      </w:r>
      <w:r w:rsidR="00BB1554" w:rsidRPr="00953C5C">
        <w:rPr>
          <w:rFonts w:ascii="Verdana" w:hAnsi="Verdana"/>
          <w:sz w:val="18"/>
          <w:szCs w:val="18"/>
        </w:rPr>
        <w:t>.</w:t>
      </w:r>
    </w:p>
    <w:p w14:paraId="1650C1D8" w14:textId="77777777" w:rsidR="00EC119D" w:rsidRPr="00953C5C" w:rsidRDefault="00EC119D" w:rsidP="00953C5C">
      <w:pPr>
        <w:spacing w:line="276" w:lineRule="auto"/>
        <w:ind w:left="720"/>
        <w:rPr>
          <w:rFonts w:ascii="Verdana" w:hAnsi="Verdana"/>
          <w:iCs/>
          <w:sz w:val="18"/>
          <w:szCs w:val="18"/>
        </w:rPr>
      </w:pPr>
    </w:p>
    <w:p w14:paraId="33293983" w14:textId="77777777" w:rsidR="00953C5C" w:rsidRDefault="00953C5C">
      <w:pPr>
        <w:ind w:left="0"/>
        <w:jc w:val="left"/>
        <w:rPr>
          <w:rFonts w:ascii="Verdana" w:hAnsi="Verdana"/>
          <w:b/>
          <w:sz w:val="18"/>
          <w:szCs w:val="18"/>
        </w:rPr>
      </w:pPr>
      <w:r>
        <w:rPr>
          <w:rFonts w:ascii="Verdana" w:hAnsi="Verdana"/>
          <w:b/>
          <w:sz w:val="18"/>
          <w:szCs w:val="18"/>
        </w:rPr>
        <w:br w:type="page"/>
      </w:r>
    </w:p>
    <w:p w14:paraId="4F90195A" w14:textId="77777777" w:rsidR="00EC119D" w:rsidRPr="00953C5C" w:rsidRDefault="00EC119D" w:rsidP="00953C5C">
      <w:pPr>
        <w:spacing w:line="276" w:lineRule="auto"/>
        <w:ind w:left="0"/>
        <w:rPr>
          <w:rFonts w:ascii="Verdana" w:hAnsi="Verdana"/>
          <w:sz w:val="18"/>
          <w:szCs w:val="18"/>
        </w:rPr>
      </w:pPr>
      <w:r w:rsidRPr="00953C5C">
        <w:rPr>
          <w:rFonts w:ascii="Verdana" w:hAnsi="Verdana"/>
          <w:b/>
          <w:sz w:val="18"/>
          <w:szCs w:val="18"/>
        </w:rPr>
        <w:lastRenderedPageBreak/>
        <w:t>RAPPEL</w:t>
      </w:r>
      <w:r w:rsidRPr="00953C5C">
        <w:rPr>
          <w:rFonts w:ascii="Verdana" w:hAnsi="Verdana"/>
          <w:sz w:val="18"/>
          <w:szCs w:val="18"/>
        </w:rPr>
        <w:t> :</w:t>
      </w:r>
    </w:p>
    <w:p w14:paraId="66296577" w14:textId="77777777" w:rsidR="000F6880" w:rsidRPr="00953C5C" w:rsidRDefault="00EC119D" w:rsidP="00953C5C">
      <w:pPr>
        <w:spacing w:line="276" w:lineRule="auto"/>
        <w:ind w:left="0"/>
        <w:rPr>
          <w:rFonts w:ascii="Verdana" w:hAnsi="Verdana"/>
          <w:color w:val="FF0000"/>
          <w:sz w:val="18"/>
          <w:szCs w:val="18"/>
        </w:rPr>
      </w:pPr>
      <w:r w:rsidRPr="00953C5C">
        <w:rPr>
          <w:rFonts w:ascii="Verdana" w:hAnsi="Verdana"/>
          <w:color w:val="FF0000"/>
          <w:sz w:val="18"/>
          <w:szCs w:val="18"/>
        </w:rPr>
        <w:t>Tous les joueurs doivent faire l’objet d’une vérification sur S</w:t>
      </w:r>
      <w:r w:rsidR="00BB1554" w:rsidRPr="00953C5C">
        <w:rPr>
          <w:rFonts w:ascii="Verdana" w:hAnsi="Verdana"/>
          <w:color w:val="FF0000"/>
          <w:sz w:val="18"/>
          <w:szCs w:val="18"/>
        </w:rPr>
        <w:t>PID</w:t>
      </w:r>
      <w:r w:rsidR="000F6880" w:rsidRPr="00953C5C">
        <w:rPr>
          <w:rFonts w:ascii="Verdana" w:hAnsi="Verdana"/>
          <w:color w:val="FF0000"/>
          <w:sz w:val="18"/>
          <w:szCs w:val="18"/>
        </w:rPr>
        <w:t xml:space="preserve"> par chaque service UNSS.</w:t>
      </w:r>
    </w:p>
    <w:p w14:paraId="5D2662EA" w14:textId="77777777" w:rsidR="00EC119D" w:rsidRPr="00953C5C" w:rsidRDefault="00EC119D" w:rsidP="00953C5C">
      <w:pPr>
        <w:spacing w:line="276" w:lineRule="auto"/>
        <w:ind w:left="0"/>
        <w:rPr>
          <w:rFonts w:ascii="Verdana" w:hAnsi="Verdana"/>
          <w:iCs/>
          <w:sz w:val="18"/>
          <w:szCs w:val="18"/>
        </w:rPr>
      </w:pPr>
      <w:r w:rsidRPr="00953C5C">
        <w:rPr>
          <w:rFonts w:ascii="Verdana" w:hAnsi="Verdana"/>
          <w:iCs/>
          <w:sz w:val="18"/>
          <w:szCs w:val="18"/>
        </w:rPr>
        <w:t>2 cas de figures :</w:t>
      </w:r>
    </w:p>
    <w:p w14:paraId="24AD9F4C" w14:textId="77777777" w:rsidR="00EC119D" w:rsidRPr="00953C5C" w:rsidRDefault="00EC119D" w:rsidP="00953C5C">
      <w:pPr>
        <w:spacing w:line="276" w:lineRule="auto"/>
        <w:ind w:left="0"/>
        <w:rPr>
          <w:rFonts w:ascii="Verdana" w:hAnsi="Verdana"/>
          <w:iCs/>
          <w:sz w:val="18"/>
          <w:szCs w:val="18"/>
        </w:rPr>
      </w:pPr>
    </w:p>
    <w:p w14:paraId="33C4FCDA" w14:textId="77777777" w:rsidR="00EC119D" w:rsidRPr="00953C5C" w:rsidRDefault="00EC119D" w:rsidP="00953C5C">
      <w:pPr>
        <w:numPr>
          <w:ilvl w:val="0"/>
          <w:numId w:val="23"/>
        </w:numPr>
        <w:spacing w:line="276" w:lineRule="auto"/>
        <w:rPr>
          <w:rFonts w:ascii="Verdana" w:hAnsi="Verdana"/>
          <w:iCs/>
          <w:sz w:val="18"/>
          <w:szCs w:val="18"/>
        </w:rPr>
      </w:pPr>
      <w:r w:rsidRPr="00953C5C">
        <w:rPr>
          <w:rFonts w:ascii="Verdana" w:hAnsi="Verdana"/>
          <w:iCs/>
          <w:sz w:val="18"/>
          <w:szCs w:val="18"/>
        </w:rPr>
        <w:t xml:space="preserve">L’élève n’a jamais été licencié FFTT, il n’apparaît pas sur </w:t>
      </w:r>
      <w:r w:rsidR="00BB1554" w:rsidRPr="00953C5C">
        <w:rPr>
          <w:rFonts w:ascii="Verdana" w:hAnsi="Verdana"/>
          <w:sz w:val="18"/>
          <w:szCs w:val="18"/>
        </w:rPr>
        <w:t>SPID</w:t>
      </w:r>
      <w:r w:rsidRPr="00953C5C">
        <w:rPr>
          <w:rFonts w:ascii="Verdana" w:hAnsi="Verdana"/>
          <w:iCs/>
          <w:sz w:val="18"/>
          <w:szCs w:val="18"/>
        </w:rPr>
        <w:t xml:space="preserve">, il </w:t>
      </w:r>
      <w:r w:rsidRPr="00953C5C">
        <w:rPr>
          <w:rFonts w:ascii="Verdana" w:hAnsi="Verdana"/>
          <w:sz w:val="18"/>
          <w:szCs w:val="18"/>
        </w:rPr>
        <w:t xml:space="preserve">est alors crédité de </w:t>
      </w:r>
      <w:r w:rsidRPr="00953C5C">
        <w:rPr>
          <w:rFonts w:ascii="Verdana" w:hAnsi="Verdana"/>
          <w:iCs/>
          <w:sz w:val="18"/>
          <w:szCs w:val="18"/>
          <w:u w:val="single"/>
        </w:rPr>
        <w:t>500 points</w:t>
      </w:r>
      <w:r w:rsidRPr="00953C5C">
        <w:rPr>
          <w:rFonts w:ascii="Verdana" w:hAnsi="Verdana"/>
          <w:iCs/>
          <w:sz w:val="18"/>
          <w:szCs w:val="18"/>
        </w:rPr>
        <w:t>.</w:t>
      </w:r>
    </w:p>
    <w:p w14:paraId="272513A9" w14:textId="77777777" w:rsidR="00EC119D" w:rsidRPr="00953C5C" w:rsidRDefault="00EC119D" w:rsidP="00953C5C">
      <w:pPr>
        <w:numPr>
          <w:ilvl w:val="0"/>
          <w:numId w:val="23"/>
        </w:numPr>
        <w:spacing w:line="276" w:lineRule="auto"/>
        <w:rPr>
          <w:rFonts w:ascii="Verdana" w:hAnsi="Verdana"/>
          <w:iCs/>
          <w:sz w:val="18"/>
          <w:szCs w:val="18"/>
        </w:rPr>
      </w:pPr>
      <w:r w:rsidRPr="00953C5C">
        <w:rPr>
          <w:rFonts w:ascii="Verdana" w:hAnsi="Verdana"/>
          <w:sz w:val="18"/>
          <w:szCs w:val="18"/>
        </w:rPr>
        <w:t xml:space="preserve">L’élève a été licencié FFTT ou est licencié FFTT, prendre en compte </w:t>
      </w:r>
      <w:r w:rsidRPr="00953C5C">
        <w:rPr>
          <w:rFonts w:ascii="Verdana" w:hAnsi="Verdana"/>
          <w:sz w:val="18"/>
          <w:szCs w:val="18"/>
          <w:u w:val="single"/>
        </w:rPr>
        <w:t xml:space="preserve">la valeur </w:t>
      </w:r>
      <w:r w:rsidRPr="00953C5C">
        <w:rPr>
          <w:rFonts w:ascii="Verdana" w:hAnsi="Verdana"/>
          <w:b/>
          <w:sz w:val="18"/>
          <w:szCs w:val="18"/>
          <w:u w:val="single"/>
        </w:rPr>
        <w:t>officielle</w:t>
      </w:r>
      <w:r w:rsidRPr="00953C5C">
        <w:rPr>
          <w:rFonts w:ascii="Verdana" w:hAnsi="Verdana"/>
          <w:sz w:val="18"/>
          <w:szCs w:val="18"/>
          <w:u w:val="single"/>
        </w:rPr>
        <w:t xml:space="preserve"> sur </w:t>
      </w:r>
      <w:r w:rsidR="00922A88" w:rsidRPr="00953C5C">
        <w:rPr>
          <w:rFonts w:ascii="Verdana" w:hAnsi="Verdana"/>
          <w:sz w:val="18"/>
          <w:szCs w:val="18"/>
          <w:u w:val="single"/>
        </w:rPr>
        <w:t>SPID</w:t>
      </w:r>
      <w:r w:rsidRPr="00953C5C">
        <w:rPr>
          <w:rFonts w:ascii="Verdana" w:hAnsi="Verdana"/>
          <w:sz w:val="18"/>
          <w:szCs w:val="18"/>
        </w:rPr>
        <w:t>.</w:t>
      </w:r>
    </w:p>
    <w:p w14:paraId="546FF36A" w14:textId="77777777" w:rsidR="00EC119D" w:rsidRPr="00953C5C" w:rsidRDefault="00EC119D" w:rsidP="00953C5C">
      <w:pPr>
        <w:spacing w:line="276" w:lineRule="auto"/>
        <w:ind w:left="720"/>
        <w:rPr>
          <w:rFonts w:ascii="Verdana" w:hAnsi="Verdana"/>
          <w:sz w:val="2"/>
          <w:szCs w:val="2"/>
        </w:rPr>
      </w:pPr>
    </w:p>
    <w:p w14:paraId="65DA0C1D" w14:textId="77777777" w:rsidR="00EC119D" w:rsidRPr="00953C5C" w:rsidRDefault="00EC119D" w:rsidP="00953C5C">
      <w:pPr>
        <w:spacing w:line="276" w:lineRule="auto"/>
        <w:ind w:left="0"/>
        <w:rPr>
          <w:rFonts w:ascii="Verdana" w:hAnsi="Verdana"/>
          <w:sz w:val="18"/>
          <w:szCs w:val="18"/>
        </w:rPr>
      </w:pPr>
    </w:p>
    <w:p w14:paraId="790F8FDF"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Tout joueur anciennement licencié FFTT devra être vérifié sur </w:t>
      </w:r>
      <w:r w:rsidR="00BB1554" w:rsidRPr="00953C5C">
        <w:rPr>
          <w:rFonts w:ascii="Verdana" w:hAnsi="Verdana"/>
          <w:sz w:val="18"/>
          <w:szCs w:val="18"/>
        </w:rPr>
        <w:t>SPID</w:t>
      </w:r>
      <w:r w:rsidR="000F6880" w:rsidRPr="00953C5C">
        <w:rPr>
          <w:rFonts w:ascii="Verdana" w:hAnsi="Verdana"/>
          <w:sz w:val="18"/>
          <w:szCs w:val="18"/>
        </w:rPr>
        <w:t xml:space="preserve"> par les services UNSS </w:t>
      </w:r>
      <w:r w:rsidRPr="00953C5C">
        <w:rPr>
          <w:rFonts w:ascii="Verdana" w:hAnsi="Verdana"/>
          <w:sz w:val="18"/>
          <w:szCs w:val="18"/>
        </w:rPr>
        <w:t>pour connaître sa valeur</w:t>
      </w:r>
      <w:r w:rsidR="00922A88" w:rsidRPr="00953C5C">
        <w:rPr>
          <w:rFonts w:ascii="Verdana" w:hAnsi="Verdana"/>
          <w:sz w:val="18"/>
          <w:szCs w:val="18"/>
        </w:rPr>
        <w:t xml:space="preserve"> et </w:t>
      </w:r>
      <w:r w:rsidR="00922A88" w:rsidRPr="00953C5C">
        <w:rPr>
          <w:rFonts w:ascii="Verdana" w:hAnsi="Verdana"/>
          <w:sz w:val="18"/>
          <w:szCs w:val="18"/>
          <w:highlight w:val="yellow"/>
        </w:rPr>
        <w:t>son numéro de licence FFTT</w:t>
      </w:r>
      <w:r w:rsidR="00922A88" w:rsidRPr="00953C5C">
        <w:rPr>
          <w:rFonts w:ascii="Verdana" w:hAnsi="Verdana"/>
          <w:sz w:val="18"/>
          <w:szCs w:val="18"/>
        </w:rPr>
        <w:t>.</w:t>
      </w:r>
    </w:p>
    <w:p w14:paraId="650F47F5" w14:textId="77777777" w:rsidR="004849FF" w:rsidRPr="00953C5C" w:rsidRDefault="004849FF" w:rsidP="00953C5C">
      <w:pPr>
        <w:spacing w:line="276" w:lineRule="auto"/>
        <w:ind w:left="0"/>
        <w:rPr>
          <w:rFonts w:ascii="Verdana" w:hAnsi="Verdana"/>
          <w:b/>
          <w:bCs/>
          <w:color w:val="FF0000"/>
          <w:sz w:val="18"/>
          <w:szCs w:val="18"/>
        </w:rPr>
      </w:pPr>
    </w:p>
    <w:p w14:paraId="16487C37" w14:textId="77777777" w:rsidR="00EC119D" w:rsidRPr="00953C5C" w:rsidRDefault="00EC119D" w:rsidP="00953C5C">
      <w:pPr>
        <w:spacing w:line="276" w:lineRule="auto"/>
        <w:ind w:left="0"/>
        <w:rPr>
          <w:rFonts w:ascii="Verdana" w:hAnsi="Verdana"/>
          <w:b/>
          <w:bCs/>
          <w:color w:val="FF0000"/>
          <w:sz w:val="18"/>
          <w:szCs w:val="18"/>
        </w:rPr>
      </w:pPr>
    </w:p>
    <w:p w14:paraId="75D20745" w14:textId="77777777" w:rsidR="00953C5C" w:rsidRDefault="00953C5C">
      <w:pPr>
        <w:ind w:left="0"/>
        <w:jc w:val="left"/>
        <w:rPr>
          <w:rFonts w:ascii="Verdana" w:hAnsi="Verdana" w:cs="Arial"/>
          <w:b/>
          <w:sz w:val="32"/>
          <w:szCs w:val="32"/>
          <w:u w:val="single"/>
        </w:rPr>
      </w:pPr>
      <w:r>
        <w:rPr>
          <w:rFonts w:ascii="Verdana" w:hAnsi="Verdana" w:cs="Arial"/>
          <w:b/>
          <w:sz w:val="32"/>
          <w:szCs w:val="32"/>
          <w:u w:val="single"/>
        </w:rPr>
        <w:br w:type="page"/>
      </w:r>
    </w:p>
    <w:p w14:paraId="156DD23D" w14:textId="77777777" w:rsidR="00BB1554" w:rsidRPr="00953C5C" w:rsidRDefault="00BB1554" w:rsidP="00953C5C">
      <w:pPr>
        <w:spacing w:line="276" w:lineRule="auto"/>
        <w:ind w:left="0"/>
        <w:rPr>
          <w:rFonts w:ascii="Verdana" w:hAnsi="Verdana" w:cs="Arial"/>
          <w:b/>
          <w:sz w:val="32"/>
          <w:szCs w:val="32"/>
          <w:u w:val="single"/>
        </w:rPr>
      </w:pPr>
      <w:r w:rsidRPr="00953C5C">
        <w:rPr>
          <w:rFonts w:ascii="Verdana" w:hAnsi="Verdana" w:cs="Arial"/>
          <w:b/>
          <w:sz w:val="32"/>
          <w:szCs w:val="32"/>
          <w:u w:val="single"/>
        </w:rPr>
        <w:lastRenderedPageBreak/>
        <w:t>Championnats de France UNSS Equipes Etablissement</w:t>
      </w:r>
    </w:p>
    <w:p w14:paraId="31271E7D" w14:textId="77777777" w:rsidR="00BB1554" w:rsidRPr="00953C5C" w:rsidRDefault="00BB1554" w:rsidP="00953C5C">
      <w:pPr>
        <w:spacing w:line="276" w:lineRule="auto"/>
        <w:ind w:left="0"/>
        <w:rPr>
          <w:rFonts w:ascii="Verdana" w:hAnsi="Verdana" w:cs="Arial"/>
          <w:b/>
          <w:sz w:val="32"/>
          <w:szCs w:val="32"/>
          <w:u w:val="single"/>
        </w:rPr>
      </w:pPr>
      <w:r w:rsidRPr="00953C5C">
        <w:rPr>
          <w:rFonts w:ascii="Verdana" w:hAnsi="Verdana" w:cs="Arial"/>
          <w:b/>
          <w:sz w:val="32"/>
          <w:szCs w:val="32"/>
          <w:u w:val="single"/>
        </w:rPr>
        <w:t>Tennis de Table</w:t>
      </w:r>
    </w:p>
    <w:p w14:paraId="44C98152" w14:textId="77777777" w:rsidR="00EC119D" w:rsidRPr="00953C5C" w:rsidRDefault="00EC119D" w:rsidP="00953C5C">
      <w:pPr>
        <w:spacing w:line="276" w:lineRule="auto"/>
        <w:ind w:left="0"/>
        <w:rPr>
          <w:rFonts w:ascii="Verdana" w:hAnsi="Verdana"/>
          <w:b/>
          <w:bCs/>
          <w:color w:val="FF0000"/>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EC119D" w:rsidRPr="00953C5C" w14:paraId="7A4CDE56" w14:textId="77777777" w:rsidTr="00CE0A8C">
        <w:tc>
          <w:tcPr>
            <w:tcW w:w="1213" w:type="pct"/>
            <w:tcBorders>
              <w:top w:val="nil"/>
              <w:left w:val="nil"/>
            </w:tcBorders>
          </w:tcPr>
          <w:p w14:paraId="0172ED73" w14:textId="77777777" w:rsidR="00EC119D" w:rsidRPr="00953C5C" w:rsidRDefault="00EC119D" w:rsidP="00953C5C">
            <w:pPr>
              <w:pStyle w:val="Titreindex"/>
              <w:overflowPunct/>
              <w:autoSpaceDE/>
              <w:autoSpaceDN/>
              <w:adjustRightInd/>
              <w:spacing w:line="276" w:lineRule="auto"/>
              <w:jc w:val="both"/>
              <w:textAlignment w:val="auto"/>
              <w:rPr>
                <w:rFonts w:ascii="Verdana" w:hAnsi="Verdana" w:cs="Arial"/>
                <w:iCs/>
                <w:caps/>
                <w:sz w:val="18"/>
                <w:szCs w:val="18"/>
              </w:rPr>
            </w:pPr>
          </w:p>
        </w:tc>
        <w:tc>
          <w:tcPr>
            <w:tcW w:w="1893" w:type="pct"/>
            <w:vAlign w:val="center"/>
          </w:tcPr>
          <w:p w14:paraId="310C1345" w14:textId="77777777" w:rsidR="00EC119D" w:rsidRPr="00953C5C" w:rsidRDefault="00953C5C" w:rsidP="00953C5C">
            <w:pPr>
              <w:spacing w:line="276" w:lineRule="auto"/>
              <w:ind w:left="0"/>
              <w:jc w:val="center"/>
              <w:rPr>
                <w:rFonts w:ascii="Verdana" w:hAnsi="Verdana"/>
                <w:b/>
                <w:iCs/>
                <w:caps/>
                <w:sz w:val="18"/>
                <w:szCs w:val="18"/>
              </w:rPr>
            </w:pPr>
            <w:r>
              <w:rPr>
                <w:rFonts w:ascii="Verdana" w:hAnsi="Verdana"/>
                <w:b/>
                <w:iCs/>
                <w:caps/>
                <w:sz w:val="18"/>
                <w:szCs w:val="18"/>
              </w:rPr>
              <w:t>COLLÉGEs</w:t>
            </w:r>
          </w:p>
        </w:tc>
        <w:tc>
          <w:tcPr>
            <w:tcW w:w="1894" w:type="pct"/>
            <w:vAlign w:val="center"/>
          </w:tcPr>
          <w:p w14:paraId="374C0447" w14:textId="77777777" w:rsidR="00EC119D" w:rsidRPr="00953C5C" w:rsidRDefault="00953C5C" w:rsidP="00953C5C">
            <w:pPr>
              <w:spacing w:line="276" w:lineRule="auto"/>
              <w:ind w:left="0"/>
              <w:jc w:val="center"/>
              <w:rPr>
                <w:rFonts w:ascii="Verdana" w:hAnsi="Verdana"/>
                <w:b/>
                <w:iCs/>
                <w:caps/>
                <w:sz w:val="18"/>
                <w:szCs w:val="18"/>
              </w:rPr>
            </w:pPr>
            <w:r>
              <w:rPr>
                <w:rFonts w:ascii="Verdana" w:hAnsi="Verdana"/>
                <w:b/>
                <w:iCs/>
                <w:caps/>
                <w:sz w:val="18"/>
                <w:szCs w:val="18"/>
              </w:rPr>
              <w:t>LYCÉ</w:t>
            </w:r>
            <w:r w:rsidR="00EC119D" w:rsidRPr="00953C5C">
              <w:rPr>
                <w:rFonts w:ascii="Verdana" w:hAnsi="Verdana"/>
                <w:b/>
                <w:iCs/>
                <w:caps/>
                <w:sz w:val="18"/>
                <w:szCs w:val="18"/>
              </w:rPr>
              <w:t>Es</w:t>
            </w:r>
          </w:p>
        </w:tc>
      </w:tr>
      <w:tr w:rsidR="00EC119D" w:rsidRPr="00953C5C" w14:paraId="760DFB9C" w14:textId="77777777" w:rsidTr="00CE0A8C">
        <w:tc>
          <w:tcPr>
            <w:tcW w:w="1213" w:type="pct"/>
          </w:tcPr>
          <w:p w14:paraId="71FA76C9" w14:textId="77777777" w:rsidR="00EC119D" w:rsidRPr="00953C5C" w:rsidRDefault="00953C5C" w:rsidP="00953C5C">
            <w:pPr>
              <w:pStyle w:val="Titreindex"/>
              <w:overflowPunct/>
              <w:autoSpaceDE/>
              <w:autoSpaceDN/>
              <w:adjustRightInd/>
              <w:spacing w:line="276" w:lineRule="auto"/>
              <w:jc w:val="both"/>
              <w:textAlignment w:val="auto"/>
              <w:rPr>
                <w:rFonts w:ascii="Verdana" w:hAnsi="Verdana" w:cs="Arial"/>
                <w:iCs/>
                <w:caps/>
                <w:sz w:val="18"/>
                <w:szCs w:val="18"/>
              </w:rPr>
            </w:pPr>
            <w:proofErr w:type="gramStart"/>
            <w:r>
              <w:rPr>
                <w:rFonts w:ascii="Verdana" w:hAnsi="Verdana" w:cs="Arial"/>
                <w:iCs/>
                <w:caps/>
                <w:sz w:val="18"/>
                <w:szCs w:val="18"/>
              </w:rPr>
              <w:t>LicenciÉs</w:t>
            </w:r>
            <w:proofErr w:type="gramEnd"/>
            <w:r>
              <w:rPr>
                <w:rFonts w:ascii="Verdana" w:hAnsi="Verdana" w:cs="Arial"/>
                <w:iCs/>
                <w:caps/>
                <w:sz w:val="18"/>
                <w:szCs w:val="18"/>
              </w:rPr>
              <w:t xml:space="preserve"> autorisÉ</w:t>
            </w:r>
            <w:r w:rsidR="00EC119D" w:rsidRPr="00953C5C">
              <w:rPr>
                <w:rFonts w:ascii="Verdana" w:hAnsi="Verdana" w:cs="Arial"/>
                <w:iCs/>
                <w:caps/>
                <w:sz w:val="18"/>
                <w:szCs w:val="18"/>
              </w:rPr>
              <w:t>s</w:t>
            </w:r>
          </w:p>
        </w:tc>
        <w:tc>
          <w:tcPr>
            <w:tcW w:w="1893" w:type="pct"/>
          </w:tcPr>
          <w:p w14:paraId="30ABEC70"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Benjamins</w:t>
            </w:r>
          </w:p>
          <w:p w14:paraId="4E9A626C"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Minimes</w:t>
            </w:r>
          </w:p>
          <w:p w14:paraId="13BEABFE" w14:textId="77777777" w:rsidR="00EC119D" w:rsidRPr="00953C5C" w:rsidRDefault="00EC119D" w:rsidP="00953C5C">
            <w:pPr>
              <w:spacing w:line="276" w:lineRule="auto"/>
              <w:ind w:left="0"/>
              <w:rPr>
                <w:rFonts w:ascii="Verdana" w:hAnsi="Verdana"/>
                <w:iCs/>
                <w:sz w:val="18"/>
                <w:szCs w:val="18"/>
              </w:rPr>
            </w:pPr>
            <w:r w:rsidRPr="00953C5C">
              <w:rPr>
                <w:rFonts w:ascii="Verdana" w:hAnsi="Verdana" w:cs="Arial"/>
                <w:iCs/>
                <w:sz w:val="18"/>
                <w:szCs w:val="18"/>
              </w:rPr>
              <w:t>Cadets (limité à 1 hors Jeune Arbitre)</w:t>
            </w:r>
          </w:p>
        </w:tc>
        <w:tc>
          <w:tcPr>
            <w:tcW w:w="1894" w:type="pct"/>
          </w:tcPr>
          <w:p w14:paraId="14D8F230"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Minimes</w:t>
            </w:r>
          </w:p>
          <w:p w14:paraId="61CFD6C7"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Cadets</w:t>
            </w:r>
          </w:p>
          <w:p w14:paraId="7D6F8B19"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Juniors</w:t>
            </w:r>
          </w:p>
          <w:p w14:paraId="3B38331F"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Seniors (limité à 1 hors Jeune Arbitre)</w:t>
            </w:r>
          </w:p>
        </w:tc>
      </w:tr>
      <w:tr w:rsidR="00EC119D" w:rsidRPr="00953C5C" w14:paraId="6A685F63" w14:textId="77777777" w:rsidTr="00CE0A8C">
        <w:tc>
          <w:tcPr>
            <w:tcW w:w="1213" w:type="pct"/>
          </w:tcPr>
          <w:p w14:paraId="117A773A" w14:textId="77777777" w:rsidR="00EC119D" w:rsidRPr="00953C5C" w:rsidRDefault="00953C5C" w:rsidP="00953C5C">
            <w:pPr>
              <w:spacing w:line="276" w:lineRule="auto"/>
              <w:ind w:left="0"/>
              <w:jc w:val="left"/>
              <w:rPr>
                <w:rFonts w:ascii="Verdana" w:hAnsi="Verdana" w:cs="Arial"/>
                <w:iCs/>
                <w:caps/>
                <w:sz w:val="18"/>
                <w:szCs w:val="18"/>
              </w:rPr>
            </w:pPr>
            <w:r>
              <w:rPr>
                <w:rFonts w:ascii="Verdana" w:hAnsi="Verdana" w:cs="Arial"/>
                <w:iCs/>
                <w:caps/>
                <w:sz w:val="18"/>
                <w:szCs w:val="18"/>
              </w:rPr>
              <w:t>Composition des É</w:t>
            </w:r>
            <w:r w:rsidR="00EC119D" w:rsidRPr="00953C5C">
              <w:rPr>
                <w:rFonts w:ascii="Verdana" w:hAnsi="Verdana" w:cs="Arial"/>
                <w:iCs/>
                <w:caps/>
                <w:sz w:val="18"/>
                <w:szCs w:val="18"/>
              </w:rPr>
              <w:t>quipes</w:t>
            </w:r>
          </w:p>
        </w:tc>
        <w:tc>
          <w:tcPr>
            <w:tcW w:w="1893" w:type="pct"/>
          </w:tcPr>
          <w:p w14:paraId="223CA0BF"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4 compétiteurs au minimum et 5 au  maximum </w:t>
            </w:r>
            <w:r w:rsidRPr="00953C5C">
              <w:rPr>
                <w:rFonts w:ascii="Verdana" w:hAnsi="Verdana" w:cs="Arial"/>
                <w:iCs/>
                <w:sz w:val="18"/>
                <w:szCs w:val="18"/>
              </w:rPr>
              <w:t>avec mixité obligatoire</w:t>
            </w:r>
            <w:r w:rsidR="00393AD0" w:rsidRPr="00953C5C">
              <w:rPr>
                <w:rFonts w:ascii="Verdana" w:hAnsi="Verdana" w:cs="Arial"/>
                <w:iCs/>
                <w:sz w:val="18"/>
                <w:szCs w:val="18"/>
              </w:rPr>
              <w:t xml:space="preserve"> </w:t>
            </w:r>
            <w:r w:rsidR="00393AD0" w:rsidRPr="00953C5C">
              <w:rPr>
                <w:rFonts w:ascii="Verdana" w:hAnsi="Verdana"/>
                <w:sz w:val="18"/>
                <w:szCs w:val="18"/>
                <w:highlight w:val="yellow"/>
              </w:rPr>
              <w:t>dont un Jeune Coach</w:t>
            </w:r>
          </w:p>
          <w:p w14:paraId="0AEF8D77"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A chaque rencontre, si 5</w:t>
            </w:r>
            <w:r w:rsidRPr="00953C5C">
              <w:rPr>
                <w:rFonts w:ascii="Verdana" w:hAnsi="Verdana"/>
                <w:sz w:val="18"/>
                <w:szCs w:val="18"/>
                <w:vertAlign w:val="superscript"/>
              </w:rPr>
              <w:t>ème</w:t>
            </w:r>
            <w:r w:rsidRPr="00953C5C">
              <w:rPr>
                <w:rFonts w:ascii="Verdana" w:hAnsi="Verdana"/>
                <w:sz w:val="18"/>
                <w:szCs w:val="18"/>
              </w:rPr>
              <w:t xml:space="preserve"> compétiteur, ce dernier peut participer mais uniquement au 1</w:t>
            </w:r>
            <w:r w:rsidRPr="00953C5C">
              <w:rPr>
                <w:rFonts w:ascii="Verdana" w:hAnsi="Verdana"/>
                <w:sz w:val="18"/>
                <w:szCs w:val="18"/>
                <w:vertAlign w:val="superscript"/>
              </w:rPr>
              <w:t>er</w:t>
            </w:r>
            <w:r w:rsidRPr="00953C5C">
              <w:rPr>
                <w:rFonts w:ascii="Verdana" w:hAnsi="Verdana"/>
                <w:sz w:val="18"/>
                <w:szCs w:val="18"/>
              </w:rPr>
              <w:t xml:space="preserve"> double. </w:t>
            </w:r>
          </w:p>
          <w:p w14:paraId="2312CC0C" w14:textId="77777777" w:rsidR="00EC119D" w:rsidRPr="00953C5C" w:rsidRDefault="00EC119D" w:rsidP="00953C5C">
            <w:pPr>
              <w:spacing w:line="276" w:lineRule="auto"/>
              <w:ind w:left="0"/>
              <w:rPr>
                <w:rFonts w:ascii="Verdana" w:hAnsi="Verdana" w:cs="Arial"/>
                <w:b/>
                <w:iCs/>
                <w:sz w:val="18"/>
                <w:szCs w:val="18"/>
              </w:rPr>
            </w:pPr>
          </w:p>
        </w:tc>
        <w:tc>
          <w:tcPr>
            <w:tcW w:w="1894" w:type="pct"/>
          </w:tcPr>
          <w:p w14:paraId="232ABC95"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4 compétiteurs au minimum et 5 au  maximum </w:t>
            </w:r>
            <w:r w:rsidRPr="00953C5C">
              <w:rPr>
                <w:rFonts w:ascii="Verdana" w:hAnsi="Verdana" w:cs="Arial"/>
                <w:iCs/>
                <w:sz w:val="18"/>
                <w:szCs w:val="18"/>
              </w:rPr>
              <w:t>avec mixité obligatoire</w:t>
            </w:r>
            <w:r w:rsidR="00393AD0" w:rsidRPr="00953C5C">
              <w:rPr>
                <w:rFonts w:ascii="Verdana" w:hAnsi="Verdana" w:cs="Arial"/>
                <w:iCs/>
                <w:sz w:val="18"/>
                <w:szCs w:val="18"/>
              </w:rPr>
              <w:t xml:space="preserve"> </w:t>
            </w:r>
            <w:r w:rsidR="00393AD0" w:rsidRPr="00953C5C">
              <w:rPr>
                <w:rFonts w:ascii="Verdana" w:hAnsi="Verdana"/>
                <w:sz w:val="18"/>
                <w:szCs w:val="18"/>
                <w:highlight w:val="yellow"/>
              </w:rPr>
              <w:t>dont un Jeune Coach</w:t>
            </w:r>
          </w:p>
          <w:p w14:paraId="399159E6"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A chaque rencontre, si 5</w:t>
            </w:r>
            <w:r w:rsidRPr="00953C5C">
              <w:rPr>
                <w:rFonts w:ascii="Verdana" w:hAnsi="Verdana"/>
                <w:sz w:val="18"/>
                <w:szCs w:val="18"/>
                <w:vertAlign w:val="superscript"/>
              </w:rPr>
              <w:t>ème</w:t>
            </w:r>
            <w:r w:rsidRPr="00953C5C">
              <w:rPr>
                <w:rFonts w:ascii="Verdana" w:hAnsi="Verdana"/>
                <w:sz w:val="18"/>
                <w:szCs w:val="18"/>
              </w:rPr>
              <w:t xml:space="preserve"> compétiteur, ce dernier peut participer mais uniquement au 1</w:t>
            </w:r>
            <w:r w:rsidRPr="00953C5C">
              <w:rPr>
                <w:rFonts w:ascii="Verdana" w:hAnsi="Verdana"/>
                <w:sz w:val="18"/>
                <w:szCs w:val="18"/>
                <w:vertAlign w:val="superscript"/>
              </w:rPr>
              <w:t>er</w:t>
            </w:r>
            <w:r w:rsidRPr="00953C5C">
              <w:rPr>
                <w:rFonts w:ascii="Verdana" w:hAnsi="Verdana"/>
                <w:sz w:val="18"/>
                <w:szCs w:val="18"/>
              </w:rPr>
              <w:t xml:space="preserve"> double. </w:t>
            </w:r>
          </w:p>
          <w:p w14:paraId="1832A81F" w14:textId="77777777" w:rsidR="00EC119D" w:rsidRPr="00953C5C" w:rsidRDefault="00EC119D" w:rsidP="00953C5C">
            <w:pPr>
              <w:spacing w:line="276" w:lineRule="auto"/>
              <w:ind w:left="0"/>
              <w:rPr>
                <w:rFonts w:ascii="Verdana" w:hAnsi="Verdana" w:cs="Arial"/>
                <w:b/>
                <w:iCs/>
                <w:sz w:val="18"/>
                <w:szCs w:val="18"/>
              </w:rPr>
            </w:pPr>
          </w:p>
        </w:tc>
      </w:tr>
      <w:tr w:rsidR="00EC119D" w:rsidRPr="00953C5C" w14:paraId="26C0474C" w14:textId="77777777" w:rsidTr="00CE0A8C">
        <w:tc>
          <w:tcPr>
            <w:tcW w:w="1213" w:type="pct"/>
          </w:tcPr>
          <w:p w14:paraId="412046A9" w14:textId="77777777" w:rsidR="00EC119D" w:rsidRPr="00953C5C" w:rsidRDefault="00EC119D"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Jeune ARBITRE</w:t>
            </w:r>
          </w:p>
        </w:tc>
        <w:tc>
          <w:tcPr>
            <w:tcW w:w="3787" w:type="pct"/>
            <w:gridSpan w:val="2"/>
          </w:tcPr>
          <w:p w14:paraId="0E43983D"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1 Jeune Arbitre par équipe qualifiée</w:t>
            </w:r>
          </w:p>
          <w:p w14:paraId="523423A4" w14:textId="77777777" w:rsidR="00EC119D" w:rsidRPr="00953C5C" w:rsidRDefault="00EC119D" w:rsidP="00953C5C">
            <w:pPr>
              <w:pStyle w:val="Corpsdetexte2"/>
              <w:spacing w:line="276" w:lineRule="auto"/>
              <w:ind w:left="0"/>
              <w:rPr>
                <w:rFonts w:ascii="Verdana" w:hAnsi="Verdana" w:cs="Arial"/>
                <w:iCs/>
                <w:sz w:val="18"/>
                <w:szCs w:val="18"/>
              </w:rPr>
            </w:pPr>
            <w:r w:rsidRPr="00953C5C">
              <w:rPr>
                <w:rFonts w:ascii="Verdana" w:hAnsi="Verdana" w:cs="Arial"/>
                <w:iCs/>
                <w:sz w:val="18"/>
                <w:szCs w:val="18"/>
              </w:rPr>
              <w:t>Niveau académique minimum</w:t>
            </w:r>
          </w:p>
          <w:p w14:paraId="35482F5C"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Il peut être d’une autre association sportive de l’académie</w:t>
            </w:r>
          </w:p>
          <w:p w14:paraId="2D4D9BAA"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Il ne peut pas être compétiteur</w:t>
            </w:r>
          </w:p>
          <w:p w14:paraId="155987ED"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En cas d’absence, l’association sportive concernée ne pourra pas participer au championnat de France</w:t>
            </w:r>
          </w:p>
        </w:tc>
      </w:tr>
      <w:tr w:rsidR="00922A88" w:rsidRPr="00953C5C" w14:paraId="5EE21D3E" w14:textId="77777777" w:rsidTr="00CE0A8C">
        <w:tc>
          <w:tcPr>
            <w:tcW w:w="1213" w:type="pct"/>
          </w:tcPr>
          <w:p w14:paraId="397BEAED" w14:textId="77777777" w:rsidR="00922A88" w:rsidRPr="00953C5C" w:rsidRDefault="00922A88" w:rsidP="00953C5C">
            <w:pPr>
              <w:spacing w:line="276" w:lineRule="auto"/>
              <w:ind w:left="0"/>
              <w:jc w:val="left"/>
              <w:rPr>
                <w:rFonts w:ascii="Verdana" w:hAnsi="Verdana" w:cs="Arial"/>
                <w:iCs/>
                <w:caps/>
                <w:sz w:val="18"/>
                <w:szCs w:val="18"/>
              </w:rPr>
            </w:pPr>
            <w:r w:rsidRPr="00953C5C">
              <w:rPr>
                <w:rFonts w:ascii="Verdana" w:hAnsi="Verdana" w:cs="Arial"/>
                <w:iCs/>
                <w:caps/>
                <w:sz w:val="18"/>
                <w:szCs w:val="18"/>
                <w:highlight w:val="yellow"/>
              </w:rPr>
              <w:t>JEUNE COACH</w:t>
            </w:r>
          </w:p>
        </w:tc>
        <w:tc>
          <w:tcPr>
            <w:tcW w:w="3787" w:type="pct"/>
            <w:gridSpan w:val="2"/>
          </w:tcPr>
          <w:p w14:paraId="61F06867" w14:textId="77777777" w:rsidR="00922A88" w:rsidRPr="00953C5C" w:rsidRDefault="00922A88" w:rsidP="00953C5C">
            <w:pPr>
              <w:spacing w:line="276" w:lineRule="auto"/>
              <w:ind w:left="0"/>
              <w:rPr>
                <w:rFonts w:ascii="Verdana" w:hAnsi="Verdana" w:cs="Arial"/>
                <w:iCs/>
                <w:sz w:val="18"/>
                <w:szCs w:val="18"/>
              </w:rPr>
            </w:pPr>
            <w:r w:rsidRPr="00953C5C">
              <w:rPr>
                <w:rFonts w:ascii="Verdana" w:hAnsi="Verdana"/>
                <w:iCs/>
                <w:sz w:val="18"/>
                <w:szCs w:val="18"/>
                <w:highlight w:val="yellow"/>
              </w:rPr>
              <w:t>1 Jeune Coach obligatoire par équipe qualifiée</w:t>
            </w:r>
            <w:r w:rsidRPr="00953C5C">
              <w:rPr>
                <w:rFonts w:ascii="Verdana" w:hAnsi="Verdana"/>
                <w:iCs/>
                <w:sz w:val="18"/>
                <w:szCs w:val="18"/>
              </w:rPr>
              <w:t xml:space="preserve"> </w:t>
            </w:r>
            <w:r w:rsidRPr="00953C5C">
              <w:rPr>
                <w:rFonts w:ascii="Verdana" w:hAnsi="Verdana"/>
                <w:iCs/>
                <w:sz w:val="18"/>
                <w:szCs w:val="18"/>
                <w:highlight w:val="yellow"/>
              </w:rPr>
              <w:t>intégré à l’équipe</w:t>
            </w:r>
          </w:p>
        </w:tc>
      </w:tr>
      <w:tr w:rsidR="00922A88" w:rsidRPr="00953C5C" w14:paraId="2F2B4255" w14:textId="77777777" w:rsidTr="00CE0A8C">
        <w:tc>
          <w:tcPr>
            <w:tcW w:w="1213" w:type="pct"/>
          </w:tcPr>
          <w:p w14:paraId="2388CDF5" w14:textId="77777777" w:rsidR="00922A88" w:rsidRPr="00953C5C" w:rsidRDefault="00922A88"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rÈglement</w:t>
            </w:r>
          </w:p>
        </w:tc>
        <w:tc>
          <w:tcPr>
            <w:tcW w:w="3787" w:type="pct"/>
            <w:gridSpan w:val="2"/>
          </w:tcPr>
          <w:p w14:paraId="52520233" w14:textId="77777777" w:rsidR="00922A88" w:rsidRPr="00953C5C" w:rsidRDefault="00922A88" w:rsidP="00953C5C">
            <w:pPr>
              <w:spacing w:line="276" w:lineRule="auto"/>
              <w:ind w:left="0"/>
              <w:rPr>
                <w:rFonts w:ascii="Verdana" w:hAnsi="Verdana"/>
                <w:iCs/>
                <w:sz w:val="18"/>
                <w:szCs w:val="18"/>
              </w:rPr>
            </w:pPr>
            <w:r w:rsidRPr="00953C5C">
              <w:rPr>
                <w:rFonts w:ascii="Verdana" w:hAnsi="Verdana"/>
                <w:iCs/>
                <w:sz w:val="18"/>
                <w:szCs w:val="18"/>
              </w:rPr>
              <w:t>Règlement UNSS Tennis de table + pour tout cas non prévu, se référer à celui de la FFTT</w:t>
            </w:r>
          </w:p>
        </w:tc>
      </w:tr>
      <w:tr w:rsidR="00922A88" w:rsidRPr="00953C5C" w14:paraId="3CCD3A65" w14:textId="77777777" w:rsidTr="00CE0A8C">
        <w:tc>
          <w:tcPr>
            <w:tcW w:w="1213" w:type="pct"/>
          </w:tcPr>
          <w:p w14:paraId="299C8E9F" w14:textId="77777777" w:rsidR="00922A88" w:rsidRPr="00953C5C" w:rsidRDefault="00922A88"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Formule de compÉtition</w:t>
            </w:r>
          </w:p>
        </w:tc>
        <w:tc>
          <w:tcPr>
            <w:tcW w:w="3787" w:type="pct"/>
            <w:gridSpan w:val="2"/>
          </w:tcPr>
          <w:p w14:paraId="76183822" w14:textId="77777777" w:rsidR="00922A88" w:rsidRPr="00953C5C" w:rsidRDefault="00922A88" w:rsidP="00953C5C">
            <w:pPr>
              <w:pStyle w:val="Titreindex"/>
              <w:numPr>
                <w:ilvl w:val="12"/>
                <w:numId w:val="0"/>
              </w:numPr>
              <w:tabs>
                <w:tab w:val="left" w:pos="1064"/>
              </w:tabs>
              <w:overflowPunct/>
              <w:autoSpaceDE/>
              <w:autoSpaceDN/>
              <w:adjustRightInd/>
              <w:spacing w:line="276" w:lineRule="auto"/>
              <w:textAlignment w:val="auto"/>
              <w:rPr>
                <w:rFonts w:ascii="Verdana" w:hAnsi="Verdana"/>
                <w:iCs/>
                <w:sz w:val="18"/>
                <w:szCs w:val="18"/>
              </w:rPr>
            </w:pPr>
            <w:r w:rsidRPr="00953C5C">
              <w:rPr>
                <w:rFonts w:ascii="Verdana" w:hAnsi="Verdana"/>
                <w:iCs/>
                <w:sz w:val="18"/>
                <w:szCs w:val="18"/>
              </w:rPr>
              <w:t xml:space="preserve">5 parties : </w:t>
            </w:r>
            <w:r w:rsidRPr="00953C5C">
              <w:rPr>
                <w:rFonts w:ascii="Verdana" w:hAnsi="Verdana"/>
                <w:sz w:val="18"/>
                <w:szCs w:val="18"/>
              </w:rPr>
              <w:t>Dans une rencontre, chaque partie vaut 1 point :</w:t>
            </w:r>
          </w:p>
          <w:p w14:paraId="1A2E7068" w14:textId="77777777" w:rsidR="00922A88" w:rsidRPr="00953C5C" w:rsidRDefault="00922A88"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double</w:t>
            </w:r>
          </w:p>
          <w:p w14:paraId="029B0998" w14:textId="77777777" w:rsidR="00922A88" w:rsidRPr="00953C5C" w:rsidRDefault="00922A88"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simple Fille</w:t>
            </w:r>
          </w:p>
          <w:p w14:paraId="10CBCE75" w14:textId="77777777" w:rsidR="00922A88" w:rsidRPr="00953C5C" w:rsidRDefault="00922A88"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simple A</w:t>
            </w:r>
          </w:p>
          <w:p w14:paraId="75BC27DC" w14:textId="77777777" w:rsidR="00922A88" w:rsidRPr="00953C5C" w:rsidRDefault="00922A88"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simple B</w:t>
            </w:r>
          </w:p>
          <w:p w14:paraId="4E520D18" w14:textId="77777777" w:rsidR="00922A88" w:rsidRPr="00953C5C" w:rsidRDefault="00922A88"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double Mixte</w:t>
            </w:r>
          </w:p>
        </w:tc>
      </w:tr>
      <w:tr w:rsidR="00922A88" w:rsidRPr="00953C5C" w14:paraId="7819D58A" w14:textId="77777777" w:rsidTr="00CE0A8C">
        <w:tc>
          <w:tcPr>
            <w:tcW w:w="1213" w:type="pct"/>
          </w:tcPr>
          <w:p w14:paraId="28460504" w14:textId="77777777" w:rsidR="00922A88" w:rsidRPr="00953C5C" w:rsidRDefault="00922A88"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ModalitÉS de qualification</w:t>
            </w:r>
          </w:p>
        </w:tc>
        <w:tc>
          <w:tcPr>
            <w:tcW w:w="3787" w:type="pct"/>
            <w:gridSpan w:val="2"/>
          </w:tcPr>
          <w:p w14:paraId="213B3981" w14:textId="77777777" w:rsidR="00922A88" w:rsidRPr="00953C5C" w:rsidRDefault="00922A88" w:rsidP="00953C5C">
            <w:pPr>
              <w:spacing w:line="276" w:lineRule="auto"/>
              <w:ind w:left="0"/>
              <w:rPr>
                <w:rFonts w:ascii="Verdana" w:hAnsi="Verdana" w:cs="Arial"/>
                <w:iCs/>
                <w:sz w:val="18"/>
                <w:szCs w:val="18"/>
              </w:rPr>
            </w:pPr>
            <w:r w:rsidRPr="00953C5C">
              <w:rPr>
                <w:rFonts w:ascii="Verdana" w:hAnsi="Verdana"/>
                <w:iCs/>
                <w:sz w:val="18"/>
                <w:szCs w:val="18"/>
              </w:rPr>
              <w:t>Qualification inter-académique</w:t>
            </w:r>
          </w:p>
        </w:tc>
      </w:tr>
      <w:tr w:rsidR="00922A88" w:rsidRPr="00953C5C" w14:paraId="169AF7AB" w14:textId="77777777" w:rsidTr="00CE0A8C">
        <w:tc>
          <w:tcPr>
            <w:tcW w:w="1213" w:type="pct"/>
          </w:tcPr>
          <w:p w14:paraId="1221FA82" w14:textId="77777777" w:rsidR="00922A88" w:rsidRPr="00953C5C" w:rsidRDefault="00922A88"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Nombre d’Équipes</w:t>
            </w:r>
          </w:p>
        </w:tc>
        <w:tc>
          <w:tcPr>
            <w:tcW w:w="3787" w:type="pct"/>
            <w:gridSpan w:val="2"/>
          </w:tcPr>
          <w:p w14:paraId="3C940BF1" w14:textId="77777777" w:rsidR="00922A88" w:rsidRPr="00953C5C" w:rsidRDefault="00922A88" w:rsidP="00953C5C">
            <w:pPr>
              <w:spacing w:line="276" w:lineRule="auto"/>
              <w:ind w:left="0"/>
              <w:rPr>
                <w:rFonts w:ascii="Verdana" w:hAnsi="Verdana"/>
                <w:iCs/>
                <w:color w:val="FF0000"/>
                <w:sz w:val="18"/>
                <w:szCs w:val="18"/>
              </w:rPr>
            </w:pPr>
            <w:r w:rsidRPr="00953C5C">
              <w:rPr>
                <w:rFonts w:ascii="Verdana" w:hAnsi="Verdana"/>
                <w:iCs/>
                <w:sz w:val="18"/>
                <w:szCs w:val="18"/>
              </w:rPr>
              <w:t>24 par championnat / 23 + Dom Tom</w:t>
            </w:r>
          </w:p>
        </w:tc>
      </w:tr>
      <w:tr w:rsidR="00922A88" w:rsidRPr="00953C5C" w14:paraId="3D27FF9D" w14:textId="77777777" w:rsidTr="00CE0A8C">
        <w:tc>
          <w:tcPr>
            <w:tcW w:w="1213" w:type="pct"/>
          </w:tcPr>
          <w:p w14:paraId="521C09CD" w14:textId="77777777" w:rsidR="00922A88" w:rsidRPr="00953C5C" w:rsidRDefault="00922A88"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Titres dÉcernÉs</w:t>
            </w:r>
          </w:p>
        </w:tc>
        <w:tc>
          <w:tcPr>
            <w:tcW w:w="1893" w:type="pct"/>
          </w:tcPr>
          <w:p w14:paraId="18B0DD89" w14:textId="77777777" w:rsidR="00922A88" w:rsidRPr="00953C5C" w:rsidRDefault="00922A88" w:rsidP="00953C5C">
            <w:pPr>
              <w:spacing w:line="276" w:lineRule="auto"/>
              <w:ind w:left="0"/>
              <w:rPr>
                <w:rFonts w:ascii="Verdana" w:hAnsi="Verdana"/>
                <w:iCs/>
                <w:sz w:val="18"/>
                <w:szCs w:val="18"/>
              </w:rPr>
            </w:pPr>
            <w:r w:rsidRPr="00953C5C">
              <w:rPr>
                <w:rFonts w:ascii="Verdana" w:hAnsi="Verdana"/>
                <w:iCs/>
                <w:sz w:val="18"/>
                <w:szCs w:val="18"/>
              </w:rPr>
              <w:t>Champion de France UNSS par Équipe d’Établissement collèges</w:t>
            </w:r>
          </w:p>
        </w:tc>
        <w:tc>
          <w:tcPr>
            <w:tcW w:w="1894" w:type="pct"/>
          </w:tcPr>
          <w:p w14:paraId="542F7F00" w14:textId="77777777" w:rsidR="00922A88" w:rsidRPr="00953C5C" w:rsidRDefault="00922A88" w:rsidP="00953C5C">
            <w:pPr>
              <w:spacing w:line="276" w:lineRule="auto"/>
              <w:ind w:left="0"/>
              <w:rPr>
                <w:rFonts w:ascii="Verdana" w:hAnsi="Verdana"/>
                <w:iCs/>
                <w:sz w:val="18"/>
                <w:szCs w:val="18"/>
              </w:rPr>
            </w:pPr>
            <w:r w:rsidRPr="00953C5C">
              <w:rPr>
                <w:rFonts w:ascii="Verdana" w:hAnsi="Verdana"/>
                <w:iCs/>
                <w:sz w:val="18"/>
                <w:szCs w:val="18"/>
              </w:rPr>
              <w:t>Champion de France UNSS par Équipe d’Établissement lycées</w:t>
            </w:r>
          </w:p>
        </w:tc>
      </w:tr>
    </w:tbl>
    <w:p w14:paraId="4285F0FE" w14:textId="77777777" w:rsidR="00EC119D" w:rsidRPr="00953C5C" w:rsidRDefault="00EC119D" w:rsidP="00953C5C">
      <w:pPr>
        <w:spacing w:line="276" w:lineRule="auto"/>
        <w:ind w:left="0"/>
        <w:rPr>
          <w:rFonts w:ascii="Verdana" w:hAnsi="Verdana" w:cs="Arial"/>
          <w:iCs/>
          <w:sz w:val="22"/>
          <w:szCs w:val="22"/>
          <w:u w:val="single"/>
        </w:rPr>
      </w:pPr>
    </w:p>
    <w:p w14:paraId="277B1AA4" w14:textId="77777777" w:rsidR="00EC119D" w:rsidRPr="00953C5C" w:rsidRDefault="00EC119D" w:rsidP="00953C5C">
      <w:pPr>
        <w:spacing w:line="276" w:lineRule="auto"/>
        <w:ind w:left="0"/>
        <w:rPr>
          <w:rFonts w:ascii="Verdana" w:hAnsi="Verdana" w:cs="Arial"/>
          <w:iCs/>
          <w:sz w:val="22"/>
          <w:szCs w:val="22"/>
          <w:u w:val="single"/>
        </w:rPr>
      </w:pPr>
    </w:p>
    <w:p w14:paraId="38B9BB4D" w14:textId="77777777" w:rsidR="00922A88" w:rsidRPr="00953C5C" w:rsidRDefault="00922A88" w:rsidP="00953C5C">
      <w:pPr>
        <w:spacing w:line="276" w:lineRule="auto"/>
        <w:ind w:left="0"/>
        <w:rPr>
          <w:rFonts w:ascii="Verdana" w:hAnsi="Verdana" w:cs="Arial"/>
          <w:sz w:val="22"/>
          <w:szCs w:val="22"/>
          <w:u w:val="single"/>
        </w:rPr>
      </w:pPr>
    </w:p>
    <w:p w14:paraId="48535BE1" w14:textId="77777777" w:rsidR="00922A88" w:rsidRPr="00953C5C" w:rsidRDefault="00922A88" w:rsidP="00953C5C">
      <w:pPr>
        <w:spacing w:line="276" w:lineRule="auto"/>
        <w:ind w:left="0"/>
        <w:rPr>
          <w:rFonts w:ascii="Verdana" w:hAnsi="Verdana" w:cs="Arial"/>
          <w:sz w:val="22"/>
          <w:szCs w:val="22"/>
          <w:u w:val="single"/>
        </w:rPr>
      </w:pPr>
    </w:p>
    <w:p w14:paraId="40F89796" w14:textId="77777777" w:rsidR="00922A88" w:rsidRPr="00953C5C" w:rsidRDefault="00922A88" w:rsidP="00953C5C">
      <w:pPr>
        <w:spacing w:line="276" w:lineRule="auto"/>
        <w:ind w:left="0"/>
        <w:rPr>
          <w:rFonts w:ascii="Verdana" w:hAnsi="Verdana" w:cs="Arial"/>
          <w:sz w:val="22"/>
          <w:szCs w:val="22"/>
          <w:u w:val="single"/>
        </w:rPr>
      </w:pPr>
    </w:p>
    <w:p w14:paraId="1BDC2EF6" w14:textId="77777777" w:rsidR="00922A88" w:rsidRPr="00953C5C" w:rsidRDefault="00922A88" w:rsidP="00953C5C">
      <w:pPr>
        <w:spacing w:line="276" w:lineRule="auto"/>
        <w:ind w:left="0"/>
        <w:rPr>
          <w:rFonts w:ascii="Verdana" w:hAnsi="Verdana" w:cs="Arial"/>
          <w:sz w:val="22"/>
          <w:szCs w:val="22"/>
          <w:u w:val="single"/>
        </w:rPr>
      </w:pPr>
    </w:p>
    <w:p w14:paraId="69024232" w14:textId="77777777" w:rsidR="00953C5C" w:rsidRDefault="00953C5C">
      <w:pPr>
        <w:ind w:left="0"/>
        <w:jc w:val="left"/>
        <w:rPr>
          <w:rFonts w:ascii="Verdana" w:hAnsi="Verdana" w:cs="Arial"/>
          <w:sz w:val="22"/>
          <w:szCs w:val="22"/>
          <w:u w:val="single"/>
        </w:rPr>
      </w:pPr>
      <w:r>
        <w:rPr>
          <w:rFonts w:ascii="Verdana" w:hAnsi="Verdana" w:cs="Arial"/>
          <w:sz w:val="22"/>
          <w:szCs w:val="22"/>
          <w:u w:val="single"/>
        </w:rPr>
        <w:br w:type="page"/>
      </w:r>
    </w:p>
    <w:p w14:paraId="16B26629" w14:textId="77777777" w:rsidR="00EC119D" w:rsidRPr="00953C5C" w:rsidRDefault="00EC119D" w:rsidP="00953C5C">
      <w:pPr>
        <w:spacing w:line="276" w:lineRule="auto"/>
        <w:ind w:left="0"/>
        <w:rPr>
          <w:rFonts w:ascii="Verdana" w:hAnsi="Verdana" w:cs="Arial"/>
          <w:sz w:val="22"/>
          <w:szCs w:val="22"/>
          <w:u w:val="single"/>
        </w:rPr>
      </w:pPr>
      <w:r w:rsidRPr="00953C5C">
        <w:rPr>
          <w:rFonts w:ascii="Verdana" w:hAnsi="Verdana" w:cs="Arial"/>
          <w:sz w:val="22"/>
          <w:szCs w:val="22"/>
          <w:u w:val="single"/>
        </w:rPr>
        <w:lastRenderedPageBreak/>
        <w:t>Modalités de qualification EE Collèges</w:t>
      </w:r>
    </w:p>
    <w:p w14:paraId="5505FF3F" w14:textId="77777777" w:rsidR="00EC119D" w:rsidRPr="00953C5C" w:rsidRDefault="00EC119D" w:rsidP="00953C5C">
      <w:pPr>
        <w:spacing w:line="276" w:lineRule="auto"/>
        <w:ind w:left="0"/>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119D" w:rsidRPr="00953C5C" w14:paraId="65CCE9C3" w14:textId="77777777" w:rsidTr="00DF573C">
        <w:trPr>
          <w:trHeight w:val="170"/>
          <w:jc w:val="center"/>
        </w:trPr>
        <w:tc>
          <w:tcPr>
            <w:tcW w:w="1255" w:type="dxa"/>
            <w:vAlign w:val="center"/>
          </w:tcPr>
          <w:p w14:paraId="621DF13F" w14:textId="77777777" w:rsidR="00EC119D" w:rsidRPr="00953C5C" w:rsidRDefault="00EC119D" w:rsidP="00953C5C">
            <w:pPr>
              <w:pStyle w:val="HTMLprformat"/>
              <w:spacing w:line="276" w:lineRule="auto"/>
              <w:jc w:val="center"/>
              <w:rPr>
                <w:rFonts w:ascii="Verdana" w:hAnsi="Verdana" w:cs="Arial"/>
                <w:b/>
                <w:bCs/>
                <w:kern w:val="24"/>
                <w:sz w:val="28"/>
                <w:szCs w:val="28"/>
              </w:rPr>
            </w:pPr>
          </w:p>
        </w:tc>
        <w:tc>
          <w:tcPr>
            <w:tcW w:w="5660" w:type="dxa"/>
            <w:gridSpan w:val="3"/>
            <w:vAlign w:val="center"/>
          </w:tcPr>
          <w:p w14:paraId="31BCE42A" w14:textId="77777777" w:rsidR="00EC119D" w:rsidRPr="00953C5C" w:rsidRDefault="00EC119D" w:rsidP="00953C5C">
            <w:pPr>
              <w:pStyle w:val="HTMLprformat"/>
              <w:spacing w:line="276" w:lineRule="auto"/>
              <w:jc w:val="center"/>
              <w:textAlignment w:val="bottom"/>
              <w:rPr>
                <w:rFonts w:ascii="Verdana" w:hAnsi="Verdana" w:cs="Arial"/>
                <w:b/>
                <w:kern w:val="24"/>
                <w:sz w:val="22"/>
                <w:szCs w:val="22"/>
              </w:rPr>
            </w:pPr>
            <w:r w:rsidRPr="00953C5C">
              <w:rPr>
                <w:rFonts w:ascii="Verdana" w:hAnsi="Verdana" w:cs="Arial"/>
                <w:b/>
                <w:kern w:val="24"/>
                <w:szCs w:val="22"/>
              </w:rPr>
              <w:t>Inter-académies</w:t>
            </w:r>
          </w:p>
        </w:tc>
        <w:tc>
          <w:tcPr>
            <w:tcW w:w="1545" w:type="dxa"/>
            <w:shd w:val="clear" w:color="auto" w:fill="auto"/>
            <w:vAlign w:val="center"/>
          </w:tcPr>
          <w:p w14:paraId="3689F6C6" w14:textId="77777777" w:rsidR="00EC119D" w:rsidRPr="00953C5C" w:rsidRDefault="00EC119D" w:rsidP="00953C5C">
            <w:pPr>
              <w:pStyle w:val="HTMLprformat"/>
              <w:spacing w:line="276" w:lineRule="auto"/>
              <w:jc w:val="center"/>
              <w:rPr>
                <w:rFonts w:ascii="Verdana" w:hAnsi="Verdana"/>
                <w:b/>
                <w:bCs/>
                <w:kern w:val="24"/>
              </w:rPr>
            </w:pPr>
            <w:r w:rsidRPr="00953C5C">
              <w:rPr>
                <w:rFonts w:ascii="Verdana" w:hAnsi="Verdana"/>
                <w:b/>
                <w:bCs/>
                <w:kern w:val="24"/>
              </w:rPr>
              <w:t>Nombre d’équipes qualifiées</w:t>
            </w:r>
          </w:p>
        </w:tc>
      </w:tr>
      <w:tr w:rsidR="00EC119D" w:rsidRPr="00953C5C" w14:paraId="45CFAC1D" w14:textId="77777777" w:rsidTr="00DF573C">
        <w:trPr>
          <w:trHeight w:val="227"/>
          <w:jc w:val="center"/>
        </w:trPr>
        <w:tc>
          <w:tcPr>
            <w:tcW w:w="1255" w:type="dxa"/>
            <w:vAlign w:val="center"/>
          </w:tcPr>
          <w:p w14:paraId="0130C3E5"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1</w:t>
            </w:r>
            <w:r w:rsidRPr="002A344A">
              <w:rPr>
                <w:rFonts w:ascii="Verdana" w:hAnsi="Verdana"/>
                <w:b/>
                <w:bCs/>
                <w:kern w:val="24"/>
                <w:sz w:val="24"/>
                <w:szCs w:val="24"/>
              </w:rPr>
              <w:t xml:space="preserve"> </w:t>
            </w:r>
          </w:p>
        </w:tc>
        <w:tc>
          <w:tcPr>
            <w:tcW w:w="2126" w:type="dxa"/>
            <w:vAlign w:val="center"/>
          </w:tcPr>
          <w:p w14:paraId="46D7EACD"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Amiens</w:t>
            </w:r>
          </w:p>
        </w:tc>
        <w:tc>
          <w:tcPr>
            <w:tcW w:w="1977" w:type="dxa"/>
            <w:vAlign w:val="center"/>
          </w:tcPr>
          <w:p w14:paraId="6457A6A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Lille</w:t>
            </w:r>
          </w:p>
        </w:tc>
        <w:tc>
          <w:tcPr>
            <w:tcW w:w="1557" w:type="dxa"/>
            <w:vAlign w:val="center"/>
          </w:tcPr>
          <w:p w14:paraId="11A1DE84" w14:textId="77777777" w:rsidR="00EC119D" w:rsidRPr="00953C5C" w:rsidRDefault="00EC119D" w:rsidP="00953C5C">
            <w:pPr>
              <w:pStyle w:val="HTMLprformat"/>
              <w:spacing w:line="276" w:lineRule="auto"/>
              <w:textAlignment w:val="bottom"/>
              <w:rPr>
                <w:rFonts w:ascii="Verdana" w:hAnsi="Verdana" w:cs="Arial"/>
              </w:rPr>
            </w:pPr>
          </w:p>
        </w:tc>
        <w:tc>
          <w:tcPr>
            <w:tcW w:w="1545" w:type="dxa"/>
            <w:shd w:val="clear" w:color="auto" w:fill="auto"/>
            <w:vAlign w:val="center"/>
          </w:tcPr>
          <w:p w14:paraId="09E2331E" w14:textId="77777777" w:rsidR="00EC119D" w:rsidRPr="00953C5C" w:rsidRDefault="00DF573C" w:rsidP="00953C5C">
            <w:pPr>
              <w:pStyle w:val="HTMLprformat"/>
              <w:spacing w:line="276" w:lineRule="auto"/>
              <w:jc w:val="center"/>
              <w:rPr>
                <w:rFonts w:ascii="Verdana" w:hAnsi="Verdana" w:cs="Arial"/>
                <w:b/>
              </w:rPr>
            </w:pPr>
            <w:r w:rsidRPr="00953C5C">
              <w:rPr>
                <w:rFonts w:ascii="Verdana" w:hAnsi="Verdana" w:cs="Arial"/>
                <w:b/>
              </w:rPr>
              <w:t>2</w:t>
            </w:r>
            <w:r w:rsidR="00EC119D" w:rsidRPr="00953C5C">
              <w:rPr>
                <w:rStyle w:val="Marquenotebasdepage"/>
                <w:rFonts w:ascii="Verdana" w:hAnsi="Verdana" w:cs="Arial"/>
                <w:b/>
                <w:color w:val="FFFFFF" w:themeColor="background1"/>
              </w:rPr>
              <w:footnoteReference w:id="2"/>
            </w:r>
          </w:p>
        </w:tc>
      </w:tr>
      <w:tr w:rsidR="00EC119D" w:rsidRPr="00953C5C" w14:paraId="678A911E" w14:textId="77777777" w:rsidTr="00DF573C">
        <w:trPr>
          <w:trHeight w:val="227"/>
          <w:jc w:val="center"/>
        </w:trPr>
        <w:tc>
          <w:tcPr>
            <w:tcW w:w="1255" w:type="dxa"/>
            <w:shd w:val="clear" w:color="auto" w:fill="FFFFFF"/>
            <w:vAlign w:val="center"/>
          </w:tcPr>
          <w:p w14:paraId="4B0AA070"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2</w:t>
            </w:r>
            <w:r w:rsidRPr="002A344A">
              <w:rPr>
                <w:rFonts w:ascii="Verdana" w:hAnsi="Verdana"/>
                <w:kern w:val="24"/>
                <w:sz w:val="24"/>
                <w:szCs w:val="24"/>
              </w:rPr>
              <w:t xml:space="preserve"> </w:t>
            </w:r>
          </w:p>
        </w:tc>
        <w:tc>
          <w:tcPr>
            <w:tcW w:w="2126" w:type="dxa"/>
            <w:vAlign w:val="center"/>
          </w:tcPr>
          <w:p w14:paraId="71B9C29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Créteil</w:t>
            </w:r>
          </w:p>
        </w:tc>
        <w:tc>
          <w:tcPr>
            <w:tcW w:w="1977" w:type="dxa"/>
            <w:vAlign w:val="center"/>
          </w:tcPr>
          <w:p w14:paraId="7E6B6695"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Paris</w:t>
            </w:r>
          </w:p>
        </w:tc>
        <w:tc>
          <w:tcPr>
            <w:tcW w:w="1557" w:type="dxa"/>
            <w:vAlign w:val="center"/>
          </w:tcPr>
          <w:p w14:paraId="794B5DD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Versailles</w:t>
            </w:r>
          </w:p>
        </w:tc>
        <w:tc>
          <w:tcPr>
            <w:tcW w:w="1545" w:type="dxa"/>
            <w:shd w:val="clear" w:color="auto" w:fill="auto"/>
            <w:vAlign w:val="center"/>
          </w:tcPr>
          <w:p w14:paraId="5B5BB062"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3</w:t>
            </w:r>
            <w:r w:rsidR="00C05B4D" w:rsidRPr="00953C5C">
              <w:rPr>
                <w:rStyle w:val="Marquenotebasdepage"/>
                <w:rFonts w:ascii="Verdana" w:hAnsi="Verdana"/>
              </w:rPr>
              <w:t>1</w:t>
            </w:r>
          </w:p>
        </w:tc>
      </w:tr>
      <w:tr w:rsidR="00EC119D" w:rsidRPr="00953C5C" w14:paraId="5C56F097" w14:textId="77777777" w:rsidTr="00DF573C">
        <w:trPr>
          <w:trHeight w:val="227"/>
          <w:jc w:val="center"/>
        </w:trPr>
        <w:tc>
          <w:tcPr>
            <w:tcW w:w="1255" w:type="dxa"/>
            <w:vAlign w:val="center"/>
          </w:tcPr>
          <w:p w14:paraId="49EE0CDB"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3</w:t>
            </w:r>
            <w:r w:rsidRPr="002A344A">
              <w:rPr>
                <w:rFonts w:ascii="Verdana" w:hAnsi="Verdana"/>
                <w:kern w:val="24"/>
                <w:sz w:val="24"/>
                <w:szCs w:val="24"/>
              </w:rPr>
              <w:t xml:space="preserve"> </w:t>
            </w:r>
          </w:p>
        </w:tc>
        <w:tc>
          <w:tcPr>
            <w:tcW w:w="2126" w:type="dxa"/>
            <w:vAlign w:val="center"/>
          </w:tcPr>
          <w:p w14:paraId="4C70090C"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Caen</w:t>
            </w:r>
          </w:p>
        </w:tc>
        <w:tc>
          <w:tcPr>
            <w:tcW w:w="1977" w:type="dxa"/>
            <w:vAlign w:val="center"/>
          </w:tcPr>
          <w:p w14:paraId="0117E2E3"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 xml:space="preserve">Rennes </w:t>
            </w:r>
          </w:p>
        </w:tc>
        <w:tc>
          <w:tcPr>
            <w:tcW w:w="1557" w:type="dxa"/>
            <w:vAlign w:val="center"/>
          </w:tcPr>
          <w:p w14:paraId="0C67C38F"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Rouen</w:t>
            </w:r>
          </w:p>
        </w:tc>
        <w:tc>
          <w:tcPr>
            <w:tcW w:w="1545" w:type="dxa"/>
            <w:shd w:val="clear" w:color="auto" w:fill="auto"/>
            <w:vAlign w:val="center"/>
          </w:tcPr>
          <w:p w14:paraId="03C5F50F" w14:textId="77777777" w:rsidR="00EC119D" w:rsidRPr="00953C5C" w:rsidRDefault="00DF573C" w:rsidP="00953C5C">
            <w:pPr>
              <w:pStyle w:val="HTMLprformat"/>
              <w:spacing w:line="276" w:lineRule="auto"/>
              <w:jc w:val="center"/>
              <w:rPr>
                <w:rFonts w:ascii="Verdana" w:hAnsi="Verdana" w:cs="Arial"/>
                <w:b/>
              </w:rPr>
            </w:pPr>
            <w:r w:rsidRPr="00953C5C">
              <w:rPr>
                <w:rFonts w:ascii="Verdana" w:hAnsi="Verdana" w:cs="Arial"/>
                <w:b/>
              </w:rPr>
              <w:t>3</w:t>
            </w:r>
            <w:r w:rsidR="00C05B4D" w:rsidRPr="00953C5C">
              <w:rPr>
                <w:rStyle w:val="Marquenotebasdepage"/>
                <w:rFonts w:ascii="Verdana" w:hAnsi="Verdana"/>
              </w:rPr>
              <w:t>1</w:t>
            </w:r>
          </w:p>
        </w:tc>
      </w:tr>
      <w:tr w:rsidR="00EC119D" w:rsidRPr="00953C5C" w14:paraId="727D01B8" w14:textId="77777777" w:rsidTr="00DF573C">
        <w:trPr>
          <w:trHeight w:val="227"/>
          <w:jc w:val="center"/>
        </w:trPr>
        <w:tc>
          <w:tcPr>
            <w:tcW w:w="1255" w:type="dxa"/>
            <w:vAlign w:val="center"/>
          </w:tcPr>
          <w:p w14:paraId="0E58B287"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4</w:t>
            </w:r>
            <w:r w:rsidRPr="002A344A">
              <w:rPr>
                <w:rFonts w:ascii="Verdana" w:hAnsi="Verdana"/>
                <w:kern w:val="24"/>
                <w:sz w:val="24"/>
                <w:szCs w:val="24"/>
              </w:rPr>
              <w:t xml:space="preserve"> </w:t>
            </w:r>
          </w:p>
        </w:tc>
        <w:tc>
          <w:tcPr>
            <w:tcW w:w="2126" w:type="dxa"/>
            <w:vAlign w:val="center"/>
          </w:tcPr>
          <w:p w14:paraId="7BC5A2C8"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Nancy-Metz</w:t>
            </w:r>
          </w:p>
        </w:tc>
        <w:tc>
          <w:tcPr>
            <w:tcW w:w="1977" w:type="dxa"/>
            <w:vAlign w:val="center"/>
          </w:tcPr>
          <w:p w14:paraId="6802C645"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lang w:val="en-GB"/>
              </w:rPr>
              <w:t xml:space="preserve">Reims </w:t>
            </w:r>
          </w:p>
        </w:tc>
        <w:tc>
          <w:tcPr>
            <w:tcW w:w="1557" w:type="dxa"/>
            <w:vAlign w:val="center"/>
          </w:tcPr>
          <w:p w14:paraId="4D7D296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Strasbourg</w:t>
            </w:r>
          </w:p>
        </w:tc>
        <w:tc>
          <w:tcPr>
            <w:tcW w:w="1545" w:type="dxa"/>
            <w:shd w:val="clear" w:color="auto" w:fill="auto"/>
            <w:vAlign w:val="center"/>
          </w:tcPr>
          <w:p w14:paraId="55A9E9D9"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41D453AE" w14:textId="77777777" w:rsidTr="00DF573C">
        <w:trPr>
          <w:trHeight w:val="227"/>
          <w:jc w:val="center"/>
        </w:trPr>
        <w:tc>
          <w:tcPr>
            <w:tcW w:w="1255" w:type="dxa"/>
            <w:vAlign w:val="center"/>
          </w:tcPr>
          <w:p w14:paraId="40B7F285"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5</w:t>
            </w:r>
            <w:r w:rsidRPr="002A344A">
              <w:rPr>
                <w:rFonts w:ascii="Verdana" w:hAnsi="Verdana"/>
                <w:kern w:val="24"/>
                <w:sz w:val="24"/>
                <w:szCs w:val="24"/>
              </w:rPr>
              <w:t xml:space="preserve"> </w:t>
            </w:r>
          </w:p>
        </w:tc>
        <w:tc>
          <w:tcPr>
            <w:tcW w:w="2126" w:type="dxa"/>
            <w:vAlign w:val="center"/>
          </w:tcPr>
          <w:p w14:paraId="6BDFA9C3"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Besançon</w:t>
            </w:r>
          </w:p>
        </w:tc>
        <w:tc>
          <w:tcPr>
            <w:tcW w:w="1977" w:type="dxa"/>
            <w:vAlign w:val="center"/>
          </w:tcPr>
          <w:p w14:paraId="7E8088AF"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Dijon</w:t>
            </w:r>
          </w:p>
        </w:tc>
        <w:tc>
          <w:tcPr>
            <w:tcW w:w="1557" w:type="dxa"/>
            <w:vAlign w:val="center"/>
          </w:tcPr>
          <w:p w14:paraId="2408A2AD"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auto"/>
            <w:vAlign w:val="center"/>
          </w:tcPr>
          <w:p w14:paraId="7A559F7C"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r w:rsidR="00922A88" w:rsidRPr="00953C5C" w14:paraId="375E62E3" w14:textId="77777777" w:rsidTr="00DF573C">
        <w:trPr>
          <w:trHeight w:val="227"/>
          <w:jc w:val="center"/>
        </w:trPr>
        <w:tc>
          <w:tcPr>
            <w:tcW w:w="1255" w:type="dxa"/>
            <w:vAlign w:val="center"/>
          </w:tcPr>
          <w:p w14:paraId="099B08F7" w14:textId="77777777" w:rsidR="00922A88" w:rsidRPr="002A344A" w:rsidRDefault="00922A88"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6</w:t>
            </w:r>
            <w:r w:rsidRPr="002A344A">
              <w:rPr>
                <w:rFonts w:ascii="Verdana" w:hAnsi="Verdana"/>
                <w:kern w:val="24"/>
                <w:sz w:val="24"/>
                <w:szCs w:val="24"/>
              </w:rPr>
              <w:t xml:space="preserve"> </w:t>
            </w:r>
          </w:p>
        </w:tc>
        <w:tc>
          <w:tcPr>
            <w:tcW w:w="2126" w:type="dxa"/>
            <w:vAlign w:val="center"/>
          </w:tcPr>
          <w:p w14:paraId="1BB39B8A" w14:textId="77777777" w:rsidR="00922A88" w:rsidRPr="00953C5C" w:rsidRDefault="00922A88" w:rsidP="00953C5C">
            <w:pPr>
              <w:pStyle w:val="HTMLprformat"/>
              <w:spacing w:line="276" w:lineRule="auto"/>
              <w:textAlignment w:val="bottom"/>
              <w:rPr>
                <w:rFonts w:ascii="Verdana" w:hAnsi="Verdana" w:cs="Arial"/>
              </w:rPr>
            </w:pPr>
            <w:r w:rsidRPr="00953C5C">
              <w:rPr>
                <w:rFonts w:ascii="Verdana" w:hAnsi="Verdana" w:cs="Arial"/>
                <w:kern w:val="24"/>
              </w:rPr>
              <w:t>Nantes</w:t>
            </w:r>
          </w:p>
        </w:tc>
        <w:tc>
          <w:tcPr>
            <w:tcW w:w="1977" w:type="dxa"/>
            <w:vAlign w:val="center"/>
          </w:tcPr>
          <w:p w14:paraId="5462AC43" w14:textId="77777777" w:rsidR="00922A88" w:rsidRPr="00953C5C" w:rsidRDefault="00922A88" w:rsidP="00953C5C">
            <w:pPr>
              <w:pStyle w:val="HTMLprformat"/>
              <w:spacing w:line="276" w:lineRule="auto"/>
              <w:textAlignment w:val="bottom"/>
              <w:rPr>
                <w:rFonts w:ascii="Verdana" w:hAnsi="Verdana" w:cs="Arial"/>
              </w:rPr>
            </w:pPr>
            <w:r w:rsidRPr="00953C5C">
              <w:rPr>
                <w:rFonts w:ascii="Verdana" w:hAnsi="Verdana" w:cs="Arial"/>
                <w:kern w:val="24"/>
              </w:rPr>
              <w:t>Orléans-Tours</w:t>
            </w:r>
          </w:p>
        </w:tc>
        <w:tc>
          <w:tcPr>
            <w:tcW w:w="1557" w:type="dxa"/>
            <w:vAlign w:val="center"/>
          </w:tcPr>
          <w:p w14:paraId="687769D8" w14:textId="77777777" w:rsidR="00922A88" w:rsidRPr="00953C5C" w:rsidRDefault="00922A88"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auto"/>
            <w:vAlign w:val="center"/>
          </w:tcPr>
          <w:p w14:paraId="482465B3" w14:textId="77777777" w:rsidR="00922A88" w:rsidRPr="00953C5C" w:rsidRDefault="00DF573C"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2312DD47" w14:textId="77777777" w:rsidTr="00DF573C">
        <w:trPr>
          <w:trHeight w:val="227"/>
          <w:jc w:val="center"/>
        </w:trPr>
        <w:tc>
          <w:tcPr>
            <w:tcW w:w="1255" w:type="dxa"/>
            <w:vAlign w:val="center"/>
          </w:tcPr>
          <w:p w14:paraId="3B0476A8"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7</w:t>
            </w:r>
            <w:r w:rsidRPr="002A344A">
              <w:rPr>
                <w:rFonts w:ascii="Verdana" w:hAnsi="Verdana"/>
                <w:kern w:val="24"/>
                <w:sz w:val="24"/>
                <w:szCs w:val="24"/>
              </w:rPr>
              <w:t xml:space="preserve"> </w:t>
            </w:r>
          </w:p>
        </w:tc>
        <w:tc>
          <w:tcPr>
            <w:tcW w:w="2126" w:type="dxa"/>
            <w:vAlign w:val="center"/>
          </w:tcPr>
          <w:p w14:paraId="3548DCD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Bordeaux</w:t>
            </w:r>
          </w:p>
        </w:tc>
        <w:tc>
          <w:tcPr>
            <w:tcW w:w="1977" w:type="dxa"/>
            <w:vAlign w:val="center"/>
          </w:tcPr>
          <w:p w14:paraId="474D7E8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Limoges</w:t>
            </w:r>
          </w:p>
        </w:tc>
        <w:tc>
          <w:tcPr>
            <w:tcW w:w="1557" w:type="dxa"/>
            <w:vAlign w:val="center"/>
          </w:tcPr>
          <w:p w14:paraId="02FBA0A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Poitiers</w:t>
            </w:r>
          </w:p>
        </w:tc>
        <w:tc>
          <w:tcPr>
            <w:tcW w:w="1545" w:type="dxa"/>
            <w:shd w:val="clear" w:color="auto" w:fill="auto"/>
            <w:vAlign w:val="center"/>
          </w:tcPr>
          <w:p w14:paraId="0A4F6643" w14:textId="77777777" w:rsidR="00EC119D" w:rsidRPr="00953C5C" w:rsidRDefault="00DF573C" w:rsidP="00953C5C">
            <w:pPr>
              <w:pStyle w:val="HTMLprformat"/>
              <w:spacing w:line="276" w:lineRule="auto"/>
              <w:jc w:val="center"/>
              <w:rPr>
                <w:rFonts w:ascii="Verdana" w:hAnsi="Verdana" w:cs="Arial"/>
                <w:b/>
                <w:lang w:val="en-GB"/>
              </w:rPr>
            </w:pPr>
            <w:r w:rsidRPr="00953C5C">
              <w:rPr>
                <w:rFonts w:ascii="Verdana" w:hAnsi="Verdana" w:cs="Arial"/>
                <w:b/>
                <w:lang w:val="en-GB"/>
              </w:rPr>
              <w:t>2</w:t>
            </w:r>
          </w:p>
        </w:tc>
      </w:tr>
      <w:tr w:rsidR="00EC119D" w:rsidRPr="00953C5C" w14:paraId="1547676D" w14:textId="77777777" w:rsidTr="00DF573C">
        <w:trPr>
          <w:trHeight w:val="227"/>
          <w:jc w:val="center"/>
        </w:trPr>
        <w:tc>
          <w:tcPr>
            <w:tcW w:w="1255" w:type="dxa"/>
            <w:vAlign w:val="center"/>
          </w:tcPr>
          <w:p w14:paraId="25BFBB76" w14:textId="77777777" w:rsidR="00EC119D" w:rsidRPr="002A344A" w:rsidRDefault="00EC119D" w:rsidP="00953C5C">
            <w:pPr>
              <w:pStyle w:val="HTMLprformat"/>
              <w:spacing w:line="276" w:lineRule="auto"/>
              <w:jc w:val="center"/>
              <w:rPr>
                <w:rFonts w:ascii="Verdana" w:hAnsi="Verdana" w:cs="Arial"/>
                <w:sz w:val="24"/>
                <w:szCs w:val="24"/>
                <w:lang w:val="en-GB"/>
              </w:rPr>
            </w:pPr>
            <w:proofErr w:type="gramStart"/>
            <w:r w:rsidRPr="002A344A">
              <w:rPr>
                <w:rFonts w:ascii="Verdana" w:hAnsi="Verdana" w:cs="Arial"/>
                <w:b/>
                <w:bCs/>
                <w:kern w:val="24"/>
                <w:sz w:val="24"/>
                <w:szCs w:val="24"/>
                <w:lang w:val="en-GB"/>
              </w:rPr>
              <w:t>IA  8</w:t>
            </w:r>
            <w:proofErr w:type="gramEnd"/>
            <w:r w:rsidRPr="002A344A">
              <w:rPr>
                <w:rFonts w:ascii="Verdana" w:hAnsi="Verdana"/>
                <w:kern w:val="24"/>
                <w:sz w:val="24"/>
                <w:szCs w:val="24"/>
                <w:lang w:val="en-GB"/>
              </w:rPr>
              <w:t xml:space="preserve"> </w:t>
            </w:r>
          </w:p>
        </w:tc>
        <w:tc>
          <w:tcPr>
            <w:tcW w:w="2126" w:type="dxa"/>
            <w:vAlign w:val="center"/>
          </w:tcPr>
          <w:p w14:paraId="47875DD1"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Clermont-Ferrand</w:t>
            </w:r>
          </w:p>
        </w:tc>
        <w:tc>
          <w:tcPr>
            <w:tcW w:w="1977" w:type="dxa"/>
            <w:vAlign w:val="center"/>
          </w:tcPr>
          <w:p w14:paraId="2F27091C"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Grenoble</w:t>
            </w:r>
          </w:p>
        </w:tc>
        <w:tc>
          <w:tcPr>
            <w:tcW w:w="1557" w:type="dxa"/>
            <w:vAlign w:val="center"/>
          </w:tcPr>
          <w:p w14:paraId="079541CE"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lang w:val="en-GB"/>
              </w:rPr>
              <w:t> </w:t>
            </w:r>
            <w:r w:rsidRPr="00953C5C">
              <w:rPr>
                <w:rFonts w:ascii="Verdana" w:hAnsi="Verdana" w:cs="Arial"/>
                <w:kern w:val="24"/>
              </w:rPr>
              <w:t>Lyon</w:t>
            </w:r>
          </w:p>
        </w:tc>
        <w:tc>
          <w:tcPr>
            <w:tcW w:w="1545" w:type="dxa"/>
            <w:shd w:val="clear" w:color="auto" w:fill="auto"/>
            <w:vAlign w:val="center"/>
          </w:tcPr>
          <w:p w14:paraId="040A2C05"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64B3C617" w14:textId="77777777" w:rsidTr="00DF573C">
        <w:trPr>
          <w:trHeight w:val="227"/>
          <w:jc w:val="center"/>
        </w:trPr>
        <w:tc>
          <w:tcPr>
            <w:tcW w:w="1255" w:type="dxa"/>
            <w:vAlign w:val="center"/>
          </w:tcPr>
          <w:p w14:paraId="6F578F7F"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9</w:t>
            </w:r>
            <w:r w:rsidRPr="002A344A">
              <w:rPr>
                <w:rFonts w:ascii="Verdana" w:hAnsi="Verdana"/>
                <w:kern w:val="24"/>
                <w:sz w:val="24"/>
                <w:szCs w:val="24"/>
              </w:rPr>
              <w:t xml:space="preserve"> </w:t>
            </w:r>
          </w:p>
        </w:tc>
        <w:tc>
          <w:tcPr>
            <w:tcW w:w="2126" w:type="dxa"/>
            <w:vAlign w:val="center"/>
          </w:tcPr>
          <w:p w14:paraId="0D28DF3F"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Montpellier</w:t>
            </w:r>
          </w:p>
        </w:tc>
        <w:tc>
          <w:tcPr>
            <w:tcW w:w="1977" w:type="dxa"/>
            <w:vAlign w:val="center"/>
          </w:tcPr>
          <w:p w14:paraId="74091AC6"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Toulouse</w:t>
            </w:r>
          </w:p>
        </w:tc>
        <w:tc>
          <w:tcPr>
            <w:tcW w:w="1557" w:type="dxa"/>
            <w:vAlign w:val="center"/>
          </w:tcPr>
          <w:p w14:paraId="1C550230"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auto"/>
            <w:vAlign w:val="center"/>
          </w:tcPr>
          <w:p w14:paraId="0441A06A" w14:textId="77777777" w:rsidR="00EC119D" w:rsidRPr="00953C5C" w:rsidRDefault="00DF573C" w:rsidP="00953C5C">
            <w:pPr>
              <w:pStyle w:val="HTMLprformat"/>
              <w:spacing w:line="276" w:lineRule="auto"/>
              <w:jc w:val="center"/>
              <w:rPr>
                <w:rFonts w:ascii="Verdana" w:hAnsi="Verdana" w:cs="Arial"/>
                <w:b/>
              </w:rPr>
            </w:pPr>
            <w:r w:rsidRPr="00953C5C">
              <w:rPr>
                <w:rFonts w:ascii="Verdana" w:hAnsi="Verdana" w:cs="Arial"/>
                <w:b/>
              </w:rPr>
              <w:t>3</w:t>
            </w:r>
            <w:r w:rsidR="00C05B4D" w:rsidRPr="00953C5C">
              <w:rPr>
                <w:rStyle w:val="Marquenotebasdepage"/>
                <w:rFonts w:ascii="Verdana" w:hAnsi="Verdana"/>
              </w:rPr>
              <w:t>1</w:t>
            </w:r>
          </w:p>
        </w:tc>
      </w:tr>
      <w:tr w:rsidR="00EC119D" w:rsidRPr="00953C5C" w14:paraId="3F95EF10" w14:textId="77777777" w:rsidTr="00DF573C">
        <w:trPr>
          <w:trHeight w:val="227"/>
          <w:jc w:val="center"/>
        </w:trPr>
        <w:tc>
          <w:tcPr>
            <w:tcW w:w="1255" w:type="dxa"/>
            <w:vAlign w:val="center"/>
          </w:tcPr>
          <w:p w14:paraId="5FC35A69"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 xml:space="preserve"> IA 10</w:t>
            </w:r>
            <w:r w:rsidRPr="002A344A">
              <w:rPr>
                <w:rFonts w:ascii="Verdana" w:hAnsi="Verdana"/>
                <w:kern w:val="24"/>
                <w:sz w:val="24"/>
                <w:szCs w:val="24"/>
              </w:rPr>
              <w:t xml:space="preserve"> </w:t>
            </w:r>
          </w:p>
        </w:tc>
        <w:tc>
          <w:tcPr>
            <w:tcW w:w="2126" w:type="dxa"/>
            <w:vAlign w:val="center"/>
          </w:tcPr>
          <w:p w14:paraId="64706A3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Aix-Marseille</w:t>
            </w:r>
          </w:p>
        </w:tc>
        <w:tc>
          <w:tcPr>
            <w:tcW w:w="1977" w:type="dxa"/>
            <w:vAlign w:val="center"/>
          </w:tcPr>
          <w:p w14:paraId="47A8051E"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Corse</w:t>
            </w:r>
          </w:p>
        </w:tc>
        <w:tc>
          <w:tcPr>
            <w:tcW w:w="1557" w:type="dxa"/>
            <w:vAlign w:val="center"/>
          </w:tcPr>
          <w:p w14:paraId="13D925C5"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 Nice</w:t>
            </w:r>
          </w:p>
        </w:tc>
        <w:tc>
          <w:tcPr>
            <w:tcW w:w="1545" w:type="dxa"/>
            <w:shd w:val="clear" w:color="auto" w:fill="auto"/>
            <w:vAlign w:val="center"/>
          </w:tcPr>
          <w:p w14:paraId="0C8AB031" w14:textId="77777777" w:rsidR="00EC119D" w:rsidRPr="00953C5C" w:rsidRDefault="00EC119D" w:rsidP="00953C5C">
            <w:pPr>
              <w:pStyle w:val="HTMLprformat"/>
              <w:spacing w:line="276" w:lineRule="auto"/>
              <w:jc w:val="center"/>
              <w:rPr>
                <w:rFonts w:ascii="Verdana" w:hAnsi="Verdana" w:cs="Arial"/>
                <w:b/>
                <w:lang w:val="en-GB"/>
              </w:rPr>
            </w:pPr>
            <w:r w:rsidRPr="00953C5C">
              <w:rPr>
                <w:rFonts w:ascii="Verdana" w:hAnsi="Verdana" w:cs="Arial"/>
                <w:b/>
                <w:lang w:val="en-GB"/>
              </w:rPr>
              <w:t>2</w:t>
            </w:r>
          </w:p>
        </w:tc>
      </w:tr>
      <w:tr w:rsidR="00EC119D" w:rsidRPr="00953C5C" w14:paraId="5DDCA342" w14:textId="77777777" w:rsidTr="00DF573C">
        <w:trPr>
          <w:trHeight w:val="227"/>
          <w:jc w:val="center"/>
        </w:trPr>
        <w:tc>
          <w:tcPr>
            <w:tcW w:w="1255" w:type="dxa"/>
            <w:vAlign w:val="center"/>
          </w:tcPr>
          <w:p w14:paraId="7601198B" w14:textId="77777777" w:rsidR="00EC119D" w:rsidRPr="00953C5C" w:rsidRDefault="00EC119D" w:rsidP="00953C5C">
            <w:pPr>
              <w:pStyle w:val="HTMLprformat"/>
              <w:spacing w:line="276" w:lineRule="auto"/>
              <w:jc w:val="center"/>
              <w:rPr>
                <w:rFonts w:ascii="Verdana" w:hAnsi="Verdana" w:cs="Arial"/>
                <w:b/>
                <w:bCs/>
                <w:kern w:val="24"/>
                <w:sz w:val="28"/>
                <w:szCs w:val="28"/>
                <w:lang w:val="en-GB"/>
              </w:rPr>
            </w:pPr>
          </w:p>
        </w:tc>
        <w:tc>
          <w:tcPr>
            <w:tcW w:w="5660" w:type="dxa"/>
            <w:gridSpan w:val="3"/>
            <w:vAlign w:val="center"/>
          </w:tcPr>
          <w:p w14:paraId="233DD672" w14:textId="77777777" w:rsidR="00EC119D" w:rsidRPr="00953C5C" w:rsidRDefault="00EC119D" w:rsidP="00953C5C">
            <w:pPr>
              <w:pStyle w:val="HTMLprformat"/>
              <w:spacing w:line="276" w:lineRule="auto"/>
              <w:jc w:val="right"/>
              <w:textAlignment w:val="bottom"/>
              <w:rPr>
                <w:rFonts w:ascii="Verdana" w:hAnsi="Verdana" w:cs="Arial"/>
                <w:kern w:val="24"/>
                <w:lang w:val="en-GB"/>
              </w:rPr>
            </w:pPr>
            <w:r w:rsidRPr="00953C5C">
              <w:rPr>
                <w:rFonts w:ascii="Verdana" w:hAnsi="Verdana" w:cs="Arial"/>
                <w:kern w:val="24"/>
                <w:lang w:val="en-GB"/>
              </w:rPr>
              <w:t>TOTAL</w:t>
            </w:r>
          </w:p>
        </w:tc>
        <w:tc>
          <w:tcPr>
            <w:tcW w:w="1545" w:type="dxa"/>
            <w:shd w:val="clear" w:color="auto" w:fill="auto"/>
            <w:vAlign w:val="center"/>
          </w:tcPr>
          <w:p w14:paraId="16588B17" w14:textId="77777777" w:rsidR="00EC119D" w:rsidRPr="00953C5C" w:rsidRDefault="00EC119D" w:rsidP="00953C5C">
            <w:pPr>
              <w:pStyle w:val="HTMLprformat"/>
              <w:spacing w:line="276" w:lineRule="auto"/>
              <w:jc w:val="center"/>
              <w:rPr>
                <w:rFonts w:ascii="Verdana" w:hAnsi="Verdana"/>
                <w:b/>
                <w:kern w:val="24"/>
              </w:rPr>
            </w:pPr>
            <w:r w:rsidRPr="00953C5C">
              <w:rPr>
                <w:rFonts w:ascii="Verdana" w:hAnsi="Verdana"/>
                <w:b/>
                <w:kern w:val="24"/>
              </w:rPr>
              <w:t>23</w:t>
            </w:r>
          </w:p>
        </w:tc>
      </w:tr>
    </w:tbl>
    <w:p w14:paraId="746FF3C4" w14:textId="77777777" w:rsidR="00EC119D" w:rsidRPr="00953C5C" w:rsidRDefault="00EC119D" w:rsidP="00953C5C">
      <w:pPr>
        <w:spacing w:line="276" w:lineRule="auto"/>
        <w:ind w:left="0"/>
        <w:rPr>
          <w:rFonts w:ascii="Verdana" w:hAnsi="Verdana" w:cs="Arial"/>
          <w:sz w:val="8"/>
          <w:szCs w:val="8"/>
        </w:rPr>
      </w:pPr>
    </w:p>
    <w:p w14:paraId="05E78969" w14:textId="77777777" w:rsidR="00EC119D" w:rsidRPr="00953C5C" w:rsidRDefault="00EC119D" w:rsidP="00953C5C">
      <w:pPr>
        <w:spacing w:line="276" w:lineRule="auto"/>
        <w:ind w:left="0"/>
        <w:rPr>
          <w:rFonts w:ascii="Verdana" w:hAnsi="Verdana"/>
          <w:bCs/>
          <w:sz w:val="18"/>
          <w:szCs w:val="18"/>
        </w:rPr>
      </w:pPr>
      <w:r w:rsidRPr="00953C5C">
        <w:rPr>
          <w:rFonts w:ascii="Verdana" w:hAnsi="Verdana"/>
          <w:sz w:val="18"/>
          <w:szCs w:val="18"/>
        </w:rPr>
        <w:t>+ 1 place</w:t>
      </w:r>
    </w:p>
    <w:p w14:paraId="1E8F4781" w14:textId="77777777" w:rsidR="00EC119D" w:rsidRPr="00953C5C" w:rsidRDefault="00EC119D"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0</w:t>
      </w:r>
      <w:r w:rsidRPr="00953C5C">
        <w:rPr>
          <w:rFonts w:ascii="Verdana" w:hAnsi="Verdana" w:cs="Verdana"/>
          <w:sz w:val="18"/>
          <w:szCs w:val="18"/>
        </w:rPr>
        <w:t xml:space="preserve"> équipe des Ultramarins, l’Académie organisatrice a une équipe qualifiée supplémentaire.</w:t>
      </w:r>
    </w:p>
    <w:p w14:paraId="79B6E8D7" w14:textId="77777777" w:rsidR="00EC119D" w:rsidRPr="00953C5C" w:rsidRDefault="00EC119D" w:rsidP="00953C5C">
      <w:pPr>
        <w:spacing w:line="276" w:lineRule="auto"/>
        <w:ind w:left="0"/>
        <w:rPr>
          <w:rFonts w:ascii="Verdana" w:hAnsi="Verdana" w:cs="Verdana"/>
          <w:color w:val="FF0000"/>
          <w:sz w:val="18"/>
          <w:szCs w:val="18"/>
        </w:rPr>
      </w:pPr>
      <w:r w:rsidRPr="00953C5C">
        <w:rPr>
          <w:rFonts w:ascii="Verdana" w:hAnsi="Verdana" w:cs="Verdana"/>
          <w:sz w:val="18"/>
          <w:szCs w:val="18"/>
        </w:rPr>
        <w:t xml:space="preserve">Si </w:t>
      </w:r>
      <w:r w:rsidRPr="00953C5C">
        <w:rPr>
          <w:rFonts w:ascii="Verdana" w:hAnsi="Verdana" w:cs="Verdana"/>
          <w:b/>
          <w:bCs/>
          <w:sz w:val="18"/>
          <w:szCs w:val="18"/>
        </w:rPr>
        <w:t>1</w:t>
      </w:r>
      <w:r w:rsidRPr="00953C5C">
        <w:rPr>
          <w:rFonts w:ascii="Verdana" w:hAnsi="Verdana" w:cs="Verdana"/>
          <w:sz w:val="18"/>
          <w:szCs w:val="18"/>
        </w:rPr>
        <w:t xml:space="preserve"> équipe des Ultramarins, celle-ci est qualifiée.</w:t>
      </w:r>
      <w:r w:rsidRPr="00953C5C">
        <w:rPr>
          <w:rFonts w:ascii="Verdana" w:hAnsi="Verdana" w:cs="Verdana"/>
          <w:sz w:val="18"/>
          <w:szCs w:val="18"/>
        </w:rPr>
        <w:tab/>
      </w:r>
      <w:r w:rsidRPr="00953C5C">
        <w:rPr>
          <w:rFonts w:ascii="Verdana" w:hAnsi="Verdana" w:cs="Verdana"/>
          <w:sz w:val="18"/>
          <w:szCs w:val="18"/>
        </w:rPr>
        <w:tab/>
      </w:r>
    </w:p>
    <w:p w14:paraId="790F7D28" w14:textId="77777777" w:rsidR="00EC119D" w:rsidRPr="00953C5C" w:rsidRDefault="00EC119D"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2</w:t>
      </w:r>
      <w:r w:rsidRPr="00953C5C">
        <w:rPr>
          <w:rFonts w:ascii="Verdana" w:hAnsi="Verdana" w:cs="Verdana"/>
          <w:sz w:val="18"/>
          <w:szCs w:val="18"/>
        </w:rPr>
        <w:t xml:space="preserve"> équipes des Ultramarins, se référer au tableau du Règlement Fédéral</w:t>
      </w:r>
    </w:p>
    <w:p w14:paraId="62416DE0" w14:textId="77777777" w:rsidR="00EC119D" w:rsidRPr="00953C5C" w:rsidRDefault="00EC119D" w:rsidP="00953C5C">
      <w:pPr>
        <w:spacing w:line="276" w:lineRule="auto"/>
        <w:ind w:left="0"/>
        <w:rPr>
          <w:rFonts w:ascii="Verdana" w:hAnsi="Verdana" w:cs="Verdana"/>
          <w:sz w:val="8"/>
          <w:szCs w:val="8"/>
        </w:rPr>
      </w:pPr>
    </w:p>
    <w:p w14:paraId="03211E71" w14:textId="77777777" w:rsidR="00EC119D" w:rsidRPr="00953C5C" w:rsidRDefault="00EC119D" w:rsidP="00953C5C">
      <w:pPr>
        <w:spacing w:line="276" w:lineRule="auto"/>
        <w:ind w:left="0"/>
        <w:rPr>
          <w:rFonts w:ascii="Verdana" w:hAnsi="Verdana"/>
          <w:sz w:val="22"/>
          <w:szCs w:val="22"/>
          <w:u w:val="single"/>
        </w:rPr>
      </w:pPr>
      <w:r w:rsidRPr="00953C5C">
        <w:rPr>
          <w:rFonts w:ascii="Verdana" w:hAnsi="Verdana"/>
          <w:sz w:val="22"/>
          <w:szCs w:val="22"/>
          <w:u w:val="single"/>
        </w:rPr>
        <w:t>Modalités de qualification EE Lycées</w:t>
      </w:r>
    </w:p>
    <w:p w14:paraId="28999664" w14:textId="77777777" w:rsidR="00EC119D" w:rsidRPr="00953C5C" w:rsidRDefault="00EC119D" w:rsidP="00953C5C">
      <w:pPr>
        <w:spacing w:line="276" w:lineRule="auto"/>
        <w:ind w:left="0"/>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119D" w:rsidRPr="00953C5C" w14:paraId="10A7B59D" w14:textId="77777777" w:rsidTr="00DF573C">
        <w:trPr>
          <w:trHeight w:val="170"/>
          <w:jc w:val="center"/>
        </w:trPr>
        <w:tc>
          <w:tcPr>
            <w:tcW w:w="1255" w:type="dxa"/>
            <w:vAlign w:val="center"/>
          </w:tcPr>
          <w:p w14:paraId="272B3CCB" w14:textId="77777777" w:rsidR="00EC119D" w:rsidRPr="00953C5C" w:rsidRDefault="00EC119D" w:rsidP="00953C5C">
            <w:pPr>
              <w:pStyle w:val="HTMLprformat"/>
              <w:spacing w:line="276" w:lineRule="auto"/>
              <w:jc w:val="center"/>
              <w:rPr>
                <w:rFonts w:ascii="Verdana" w:hAnsi="Verdana" w:cs="Arial"/>
                <w:b/>
                <w:bCs/>
                <w:kern w:val="24"/>
                <w:sz w:val="28"/>
                <w:szCs w:val="28"/>
              </w:rPr>
            </w:pPr>
          </w:p>
        </w:tc>
        <w:tc>
          <w:tcPr>
            <w:tcW w:w="5660" w:type="dxa"/>
            <w:gridSpan w:val="3"/>
            <w:vAlign w:val="center"/>
          </w:tcPr>
          <w:p w14:paraId="40C806A5" w14:textId="77777777" w:rsidR="00EC119D" w:rsidRPr="00953C5C" w:rsidRDefault="00EC119D" w:rsidP="00953C5C">
            <w:pPr>
              <w:pStyle w:val="HTMLprformat"/>
              <w:spacing w:line="276" w:lineRule="auto"/>
              <w:jc w:val="center"/>
              <w:textAlignment w:val="bottom"/>
              <w:rPr>
                <w:rFonts w:ascii="Verdana" w:hAnsi="Verdana" w:cs="Arial"/>
                <w:b/>
                <w:kern w:val="24"/>
                <w:sz w:val="22"/>
                <w:szCs w:val="22"/>
              </w:rPr>
            </w:pPr>
            <w:r w:rsidRPr="00953C5C">
              <w:rPr>
                <w:rFonts w:ascii="Verdana" w:hAnsi="Verdana" w:cs="Arial"/>
                <w:b/>
                <w:kern w:val="24"/>
                <w:szCs w:val="22"/>
              </w:rPr>
              <w:t>Inter-académies</w:t>
            </w:r>
          </w:p>
        </w:tc>
        <w:tc>
          <w:tcPr>
            <w:tcW w:w="1545" w:type="dxa"/>
            <w:shd w:val="clear" w:color="auto" w:fill="auto"/>
            <w:vAlign w:val="center"/>
          </w:tcPr>
          <w:p w14:paraId="54B3CC0B" w14:textId="77777777" w:rsidR="00EC119D" w:rsidRPr="00953C5C" w:rsidRDefault="00EC119D" w:rsidP="00953C5C">
            <w:pPr>
              <w:pStyle w:val="HTMLprformat"/>
              <w:spacing w:line="276" w:lineRule="auto"/>
              <w:jc w:val="center"/>
              <w:rPr>
                <w:rFonts w:ascii="Verdana" w:hAnsi="Verdana"/>
                <w:b/>
                <w:bCs/>
                <w:kern w:val="24"/>
              </w:rPr>
            </w:pPr>
            <w:r w:rsidRPr="00953C5C">
              <w:rPr>
                <w:rFonts w:ascii="Verdana" w:hAnsi="Verdana"/>
                <w:b/>
                <w:bCs/>
                <w:kern w:val="24"/>
              </w:rPr>
              <w:t>Nombre d’équipes qualifiées</w:t>
            </w:r>
          </w:p>
        </w:tc>
      </w:tr>
      <w:tr w:rsidR="00EC119D" w:rsidRPr="00953C5C" w14:paraId="5CDF6C45" w14:textId="77777777" w:rsidTr="00DF573C">
        <w:trPr>
          <w:trHeight w:val="227"/>
          <w:jc w:val="center"/>
        </w:trPr>
        <w:tc>
          <w:tcPr>
            <w:tcW w:w="1255" w:type="dxa"/>
            <w:vAlign w:val="center"/>
          </w:tcPr>
          <w:p w14:paraId="0CEF05EE"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1</w:t>
            </w:r>
            <w:r w:rsidRPr="002A344A">
              <w:rPr>
                <w:rFonts w:ascii="Verdana" w:hAnsi="Verdana"/>
                <w:b/>
                <w:bCs/>
                <w:kern w:val="24"/>
                <w:sz w:val="24"/>
                <w:szCs w:val="24"/>
              </w:rPr>
              <w:t xml:space="preserve"> </w:t>
            </w:r>
          </w:p>
        </w:tc>
        <w:tc>
          <w:tcPr>
            <w:tcW w:w="2126" w:type="dxa"/>
            <w:vAlign w:val="center"/>
          </w:tcPr>
          <w:p w14:paraId="48C3304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Amiens</w:t>
            </w:r>
          </w:p>
        </w:tc>
        <w:tc>
          <w:tcPr>
            <w:tcW w:w="1977" w:type="dxa"/>
            <w:vAlign w:val="center"/>
          </w:tcPr>
          <w:p w14:paraId="03203C8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Lille</w:t>
            </w:r>
          </w:p>
        </w:tc>
        <w:tc>
          <w:tcPr>
            <w:tcW w:w="1557" w:type="dxa"/>
            <w:vAlign w:val="center"/>
          </w:tcPr>
          <w:p w14:paraId="06BF0959" w14:textId="77777777" w:rsidR="00EC119D" w:rsidRPr="00953C5C" w:rsidRDefault="00EC119D" w:rsidP="00953C5C">
            <w:pPr>
              <w:pStyle w:val="HTMLprformat"/>
              <w:spacing w:line="276" w:lineRule="auto"/>
              <w:textAlignment w:val="bottom"/>
              <w:rPr>
                <w:rFonts w:ascii="Verdana" w:hAnsi="Verdana" w:cs="Arial"/>
              </w:rPr>
            </w:pPr>
          </w:p>
        </w:tc>
        <w:tc>
          <w:tcPr>
            <w:tcW w:w="1545" w:type="dxa"/>
            <w:shd w:val="clear" w:color="auto" w:fill="auto"/>
            <w:vAlign w:val="center"/>
          </w:tcPr>
          <w:p w14:paraId="69D649F0"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38261821" w14:textId="77777777" w:rsidTr="00DF573C">
        <w:trPr>
          <w:trHeight w:val="227"/>
          <w:jc w:val="center"/>
        </w:trPr>
        <w:tc>
          <w:tcPr>
            <w:tcW w:w="1255" w:type="dxa"/>
            <w:vAlign w:val="center"/>
          </w:tcPr>
          <w:p w14:paraId="024979CC"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2</w:t>
            </w:r>
            <w:r w:rsidRPr="002A344A">
              <w:rPr>
                <w:rFonts w:ascii="Verdana" w:hAnsi="Verdana"/>
                <w:kern w:val="24"/>
                <w:sz w:val="24"/>
                <w:szCs w:val="24"/>
              </w:rPr>
              <w:t xml:space="preserve"> </w:t>
            </w:r>
          </w:p>
        </w:tc>
        <w:tc>
          <w:tcPr>
            <w:tcW w:w="2126" w:type="dxa"/>
            <w:vAlign w:val="center"/>
          </w:tcPr>
          <w:p w14:paraId="57D23BB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Créteil</w:t>
            </w:r>
          </w:p>
        </w:tc>
        <w:tc>
          <w:tcPr>
            <w:tcW w:w="1977" w:type="dxa"/>
            <w:vAlign w:val="center"/>
          </w:tcPr>
          <w:p w14:paraId="37497C3A"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Paris</w:t>
            </w:r>
          </w:p>
        </w:tc>
        <w:tc>
          <w:tcPr>
            <w:tcW w:w="1557" w:type="dxa"/>
            <w:vAlign w:val="center"/>
          </w:tcPr>
          <w:p w14:paraId="192F9603"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Versailles</w:t>
            </w:r>
          </w:p>
        </w:tc>
        <w:tc>
          <w:tcPr>
            <w:tcW w:w="1545" w:type="dxa"/>
            <w:shd w:val="clear" w:color="auto" w:fill="auto"/>
            <w:vAlign w:val="center"/>
          </w:tcPr>
          <w:p w14:paraId="519ABBDE"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3</w:t>
            </w:r>
            <w:r w:rsidR="00C05B4D" w:rsidRPr="00953C5C">
              <w:rPr>
                <w:rStyle w:val="Marquenotebasdepage"/>
                <w:rFonts w:ascii="Verdana" w:hAnsi="Verdana"/>
              </w:rPr>
              <w:t>2</w:t>
            </w:r>
          </w:p>
        </w:tc>
      </w:tr>
      <w:tr w:rsidR="00EC119D" w:rsidRPr="00953C5C" w14:paraId="75F65F41" w14:textId="77777777" w:rsidTr="00DF573C">
        <w:trPr>
          <w:trHeight w:val="227"/>
          <w:jc w:val="center"/>
        </w:trPr>
        <w:tc>
          <w:tcPr>
            <w:tcW w:w="1255" w:type="dxa"/>
            <w:vAlign w:val="center"/>
          </w:tcPr>
          <w:p w14:paraId="287873B8"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3</w:t>
            </w:r>
            <w:r w:rsidRPr="002A344A">
              <w:rPr>
                <w:rFonts w:ascii="Verdana" w:hAnsi="Verdana"/>
                <w:kern w:val="24"/>
                <w:sz w:val="24"/>
                <w:szCs w:val="24"/>
              </w:rPr>
              <w:t xml:space="preserve"> </w:t>
            </w:r>
          </w:p>
        </w:tc>
        <w:tc>
          <w:tcPr>
            <w:tcW w:w="2126" w:type="dxa"/>
            <w:vAlign w:val="center"/>
          </w:tcPr>
          <w:p w14:paraId="2FFC297E"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Caen</w:t>
            </w:r>
          </w:p>
        </w:tc>
        <w:tc>
          <w:tcPr>
            <w:tcW w:w="1977" w:type="dxa"/>
            <w:vAlign w:val="center"/>
          </w:tcPr>
          <w:p w14:paraId="77D0A3D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xml:space="preserve">Rennes </w:t>
            </w:r>
          </w:p>
        </w:tc>
        <w:tc>
          <w:tcPr>
            <w:tcW w:w="1557" w:type="dxa"/>
            <w:vAlign w:val="center"/>
          </w:tcPr>
          <w:p w14:paraId="1A2A1326"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Rouen</w:t>
            </w:r>
          </w:p>
        </w:tc>
        <w:tc>
          <w:tcPr>
            <w:tcW w:w="1545" w:type="dxa"/>
            <w:shd w:val="clear" w:color="auto" w:fill="auto"/>
            <w:vAlign w:val="center"/>
          </w:tcPr>
          <w:p w14:paraId="5B2D5A84"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3774D612" w14:textId="77777777" w:rsidTr="00DF573C">
        <w:trPr>
          <w:trHeight w:val="227"/>
          <w:jc w:val="center"/>
        </w:trPr>
        <w:tc>
          <w:tcPr>
            <w:tcW w:w="1255" w:type="dxa"/>
            <w:vAlign w:val="center"/>
          </w:tcPr>
          <w:p w14:paraId="07B130A3"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4</w:t>
            </w:r>
            <w:r w:rsidRPr="002A344A">
              <w:rPr>
                <w:rFonts w:ascii="Verdana" w:hAnsi="Verdana"/>
                <w:kern w:val="24"/>
                <w:sz w:val="24"/>
                <w:szCs w:val="24"/>
              </w:rPr>
              <w:t xml:space="preserve"> </w:t>
            </w:r>
          </w:p>
        </w:tc>
        <w:tc>
          <w:tcPr>
            <w:tcW w:w="2126" w:type="dxa"/>
            <w:vAlign w:val="center"/>
          </w:tcPr>
          <w:p w14:paraId="33A37F9C" w14:textId="77777777" w:rsidR="00EC119D" w:rsidRPr="00953C5C" w:rsidRDefault="00EC119D" w:rsidP="00953C5C">
            <w:pPr>
              <w:pStyle w:val="HTMLprformat"/>
              <w:spacing w:line="276" w:lineRule="auto"/>
              <w:textAlignment w:val="bottom"/>
              <w:rPr>
                <w:rFonts w:ascii="Verdana" w:hAnsi="Verdana" w:cs="Arial"/>
                <w:b/>
                <w:lang w:val="en-GB"/>
              </w:rPr>
            </w:pPr>
            <w:r w:rsidRPr="00953C5C">
              <w:rPr>
                <w:rFonts w:ascii="Verdana" w:hAnsi="Verdana" w:cs="Arial"/>
                <w:b/>
                <w:kern w:val="24"/>
                <w:lang w:val="en-GB"/>
              </w:rPr>
              <w:t>Nancy-Metz</w:t>
            </w:r>
          </w:p>
        </w:tc>
        <w:tc>
          <w:tcPr>
            <w:tcW w:w="1977" w:type="dxa"/>
            <w:vAlign w:val="center"/>
          </w:tcPr>
          <w:p w14:paraId="22634576"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lang w:val="en-GB"/>
              </w:rPr>
              <w:t xml:space="preserve">Reims </w:t>
            </w:r>
          </w:p>
        </w:tc>
        <w:tc>
          <w:tcPr>
            <w:tcW w:w="1557" w:type="dxa"/>
            <w:vAlign w:val="center"/>
          </w:tcPr>
          <w:p w14:paraId="556C85C6"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Strasbourg</w:t>
            </w:r>
          </w:p>
        </w:tc>
        <w:tc>
          <w:tcPr>
            <w:tcW w:w="1545" w:type="dxa"/>
            <w:shd w:val="clear" w:color="auto" w:fill="auto"/>
            <w:vAlign w:val="center"/>
          </w:tcPr>
          <w:p w14:paraId="3F54E8D4"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3</w:t>
            </w:r>
            <w:r w:rsidR="00C05B4D" w:rsidRPr="00953C5C">
              <w:rPr>
                <w:rStyle w:val="Marquenotebasdepage"/>
                <w:rFonts w:ascii="Verdana" w:hAnsi="Verdana"/>
              </w:rPr>
              <w:t>2</w:t>
            </w:r>
          </w:p>
        </w:tc>
      </w:tr>
      <w:tr w:rsidR="00EC119D" w:rsidRPr="00953C5C" w14:paraId="536E612F" w14:textId="77777777" w:rsidTr="00DF573C">
        <w:trPr>
          <w:trHeight w:val="227"/>
          <w:jc w:val="center"/>
        </w:trPr>
        <w:tc>
          <w:tcPr>
            <w:tcW w:w="1255" w:type="dxa"/>
            <w:vAlign w:val="center"/>
          </w:tcPr>
          <w:p w14:paraId="18454E34"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5</w:t>
            </w:r>
            <w:r w:rsidRPr="002A344A">
              <w:rPr>
                <w:rFonts w:ascii="Verdana" w:hAnsi="Verdana"/>
                <w:kern w:val="24"/>
                <w:sz w:val="24"/>
                <w:szCs w:val="24"/>
              </w:rPr>
              <w:t xml:space="preserve"> </w:t>
            </w:r>
          </w:p>
        </w:tc>
        <w:tc>
          <w:tcPr>
            <w:tcW w:w="2126" w:type="dxa"/>
            <w:vAlign w:val="center"/>
          </w:tcPr>
          <w:p w14:paraId="35D5D651"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Besançon</w:t>
            </w:r>
          </w:p>
        </w:tc>
        <w:tc>
          <w:tcPr>
            <w:tcW w:w="1977" w:type="dxa"/>
            <w:vAlign w:val="center"/>
          </w:tcPr>
          <w:p w14:paraId="678BA875"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Dijon</w:t>
            </w:r>
          </w:p>
        </w:tc>
        <w:tc>
          <w:tcPr>
            <w:tcW w:w="1557" w:type="dxa"/>
            <w:vAlign w:val="center"/>
          </w:tcPr>
          <w:p w14:paraId="73CA71D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auto"/>
            <w:vAlign w:val="center"/>
          </w:tcPr>
          <w:p w14:paraId="387DF6B5" w14:textId="77777777" w:rsidR="00EC119D" w:rsidRPr="00953C5C" w:rsidRDefault="00DF573C" w:rsidP="00953C5C">
            <w:pPr>
              <w:pStyle w:val="HTMLprformat"/>
              <w:spacing w:line="276" w:lineRule="auto"/>
              <w:jc w:val="center"/>
              <w:rPr>
                <w:rFonts w:ascii="Verdana" w:hAnsi="Verdana" w:cs="Arial"/>
                <w:b/>
              </w:rPr>
            </w:pPr>
            <w:r w:rsidRPr="00953C5C">
              <w:rPr>
                <w:rFonts w:ascii="Verdana" w:hAnsi="Verdana" w:cs="Arial"/>
                <w:b/>
              </w:rPr>
              <w:t>3</w:t>
            </w:r>
            <w:r w:rsidR="00C05B4D" w:rsidRPr="00953C5C">
              <w:rPr>
                <w:rStyle w:val="Marquenotebasdepage"/>
                <w:rFonts w:ascii="Verdana" w:hAnsi="Verdana"/>
              </w:rPr>
              <w:t>2</w:t>
            </w:r>
          </w:p>
        </w:tc>
      </w:tr>
      <w:tr w:rsidR="00EC119D" w:rsidRPr="00953C5C" w14:paraId="6732B4CA" w14:textId="77777777" w:rsidTr="00DF573C">
        <w:trPr>
          <w:trHeight w:val="227"/>
          <w:jc w:val="center"/>
        </w:trPr>
        <w:tc>
          <w:tcPr>
            <w:tcW w:w="1255" w:type="dxa"/>
            <w:vAlign w:val="center"/>
          </w:tcPr>
          <w:p w14:paraId="4C932356"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6</w:t>
            </w:r>
            <w:r w:rsidRPr="002A344A">
              <w:rPr>
                <w:rFonts w:ascii="Verdana" w:hAnsi="Verdana"/>
                <w:kern w:val="24"/>
                <w:sz w:val="24"/>
                <w:szCs w:val="24"/>
              </w:rPr>
              <w:t xml:space="preserve"> </w:t>
            </w:r>
          </w:p>
        </w:tc>
        <w:tc>
          <w:tcPr>
            <w:tcW w:w="2126" w:type="dxa"/>
            <w:vAlign w:val="center"/>
          </w:tcPr>
          <w:p w14:paraId="43BF7D3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Nantes</w:t>
            </w:r>
          </w:p>
        </w:tc>
        <w:tc>
          <w:tcPr>
            <w:tcW w:w="1977" w:type="dxa"/>
            <w:vAlign w:val="center"/>
          </w:tcPr>
          <w:p w14:paraId="2433CB86"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Orléans-Tours</w:t>
            </w:r>
          </w:p>
        </w:tc>
        <w:tc>
          <w:tcPr>
            <w:tcW w:w="1557" w:type="dxa"/>
            <w:vAlign w:val="center"/>
          </w:tcPr>
          <w:p w14:paraId="7213A90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auto"/>
            <w:vAlign w:val="center"/>
          </w:tcPr>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EC119D" w:rsidRPr="00953C5C" w14:paraId="251D2A03" w14:textId="77777777" w:rsidTr="00CE0A8C">
              <w:trPr>
                <w:trHeight w:val="227"/>
                <w:jc w:val="center"/>
              </w:trPr>
              <w:tc>
                <w:tcPr>
                  <w:tcW w:w="1545" w:type="dxa"/>
                  <w:tcBorders>
                    <w:left w:val="nil"/>
                    <w:right w:val="nil"/>
                  </w:tcBorders>
                  <w:shd w:val="clear" w:color="auto" w:fill="FFFFFF"/>
                  <w:vAlign w:val="center"/>
                </w:tcPr>
                <w:p w14:paraId="774820BF"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bl>
          <w:p w14:paraId="6AE17AD9" w14:textId="77777777" w:rsidR="00EC119D" w:rsidRPr="00953C5C" w:rsidRDefault="00EC119D" w:rsidP="00953C5C">
            <w:pPr>
              <w:pStyle w:val="HTMLprformat"/>
              <w:spacing w:line="276" w:lineRule="auto"/>
              <w:jc w:val="center"/>
              <w:rPr>
                <w:rFonts w:ascii="Verdana" w:hAnsi="Verdana" w:cs="Arial"/>
                <w:b/>
              </w:rPr>
            </w:pPr>
          </w:p>
        </w:tc>
      </w:tr>
      <w:tr w:rsidR="00EC119D" w:rsidRPr="00953C5C" w14:paraId="4AEFD75A" w14:textId="77777777" w:rsidTr="00DF573C">
        <w:trPr>
          <w:trHeight w:val="227"/>
          <w:jc w:val="center"/>
        </w:trPr>
        <w:tc>
          <w:tcPr>
            <w:tcW w:w="1255" w:type="dxa"/>
            <w:vAlign w:val="center"/>
          </w:tcPr>
          <w:p w14:paraId="1F4EA132"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7</w:t>
            </w:r>
            <w:r w:rsidRPr="002A344A">
              <w:rPr>
                <w:rFonts w:ascii="Verdana" w:hAnsi="Verdana"/>
                <w:kern w:val="24"/>
                <w:sz w:val="24"/>
                <w:szCs w:val="24"/>
              </w:rPr>
              <w:t xml:space="preserve"> </w:t>
            </w:r>
          </w:p>
        </w:tc>
        <w:tc>
          <w:tcPr>
            <w:tcW w:w="2126" w:type="dxa"/>
            <w:vAlign w:val="center"/>
          </w:tcPr>
          <w:p w14:paraId="268ABFA7"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Bordeaux</w:t>
            </w:r>
          </w:p>
        </w:tc>
        <w:tc>
          <w:tcPr>
            <w:tcW w:w="1977" w:type="dxa"/>
            <w:vAlign w:val="center"/>
          </w:tcPr>
          <w:p w14:paraId="33E71DE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Limoges</w:t>
            </w:r>
          </w:p>
        </w:tc>
        <w:tc>
          <w:tcPr>
            <w:tcW w:w="1557" w:type="dxa"/>
            <w:vAlign w:val="center"/>
          </w:tcPr>
          <w:p w14:paraId="4472A4D2"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Poitiers</w:t>
            </w:r>
          </w:p>
        </w:tc>
        <w:tc>
          <w:tcPr>
            <w:tcW w:w="1545" w:type="dxa"/>
            <w:shd w:val="clear" w:color="auto" w:fill="auto"/>
            <w:vAlign w:val="center"/>
          </w:tcPr>
          <w:p w14:paraId="7D29E2D4" w14:textId="77777777" w:rsidR="00EC119D" w:rsidRPr="00953C5C" w:rsidRDefault="00EC119D" w:rsidP="00953C5C">
            <w:pPr>
              <w:pStyle w:val="HTMLprformat"/>
              <w:spacing w:line="276" w:lineRule="auto"/>
              <w:jc w:val="center"/>
              <w:rPr>
                <w:rFonts w:ascii="Verdana" w:hAnsi="Verdana" w:cs="Arial"/>
                <w:b/>
                <w:lang w:val="en-GB"/>
              </w:rPr>
            </w:pPr>
            <w:r w:rsidRPr="00953C5C">
              <w:rPr>
                <w:rFonts w:ascii="Verdana" w:hAnsi="Verdana" w:cs="Arial"/>
                <w:b/>
                <w:lang w:val="en-GB"/>
              </w:rPr>
              <w:t>2</w:t>
            </w:r>
          </w:p>
        </w:tc>
      </w:tr>
      <w:tr w:rsidR="00EC119D" w:rsidRPr="00953C5C" w14:paraId="1697AAB8" w14:textId="77777777" w:rsidTr="00DF573C">
        <w:trPr>
          <w:trHeight w:val="227"/>
          <w:jc w:val="center"/>
        </w:trPr>
        <w:tc>
          <w:tcPr>
            <w:tcW w:w="1255" w:type="dxa"/>
            <w:vAlign w:val="center"/>
          </w:tcPr>
          <w:p w14:paraId="6E2566BE" w14:textId="77777777" w:rsidR="00EC119D" w:rsidRPr="002A344A" w:rsidRDefault="00EC119D" w:rsidP="00953C5C">
            <w:pPr>
              <w:pStyle w:val="HTMLprformat"/>
              <w:spacing w:line="276" w:lineRule="auto"/>
              <w:jc w:val="center"/>
              <w:rPr>
                <w:rFonts w:ascii="Verdana" w:hAnsi="Verdana" w:cs="Arial"/>
                <w:sz w:val="24"/>
                <w:szCs w:val="24"/>
                <w:lang w:val="en-GB"/>
              </w:rPr>
            </w:pPr>
            <w:proofErr w:type="gramStart"/>
            <w:r w:rsidRPr="002A344A">
              <w:rPr>
                <w:rFonts w:ascii="Verdana" w:hAnsi="Verdana" w:cs="Arial"/>
                <w:b/>
                <w:bCs/>
                <w:kern w:val="24"/>
                <w:sz w:val="24"/>
                <w:szCs w:val="24"/>
                <w:lang w:val="en-GB"/>
              </w:rPr>
              <w:t>IA  8</w:t>
            </w:r>
            <w:proofErr w:type="gramEnd"/>
            <w:r w:rsidRPr="002A344A">
              <w:rPr>
                <w:rFonts w:ascii="Verdana" w:hAnsi="Verdana"/>
                <w:kern w:val="24"/>
                <w:sz w:val="24"/>
                <w:szCs w:val="24"/>
                <w:lang w:val="en-GB"/>
              </w:rPr>
              <w:t xml:space="preserve"> </w:t>
            </w:r>
          </w:p>
        </w:tc>
        <w:tc>
          <w:tcPr>
            <w:tcW w:w="2126" w:type="dxa"/>
            <w:vAlign w:val="center"/>
          </w:tcPr>
          <w:p w14:paraId="2BE37911"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Clermont-Ferrand</w:t>
            </w:r>
          </w:p>
        </w:tc>
        <w:tc>
          <w:tcPr>
            <w:tcW w:w="1977" w:type="dxa"/>
            <w:vAlign w:val="center"/>
          </w:tcPr>
          <w:p w14:paraId="50A84655"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Grenoble</w:t>
            </w:r>
          </w:p>
        </w:tc>
        <w:tc>
          <w:tcPr>
            <w:tcW w:w="1557" w:type="dxa"/>
            <w:vAlign w:val="center"/>
          </w:tcPr>
          <w:p w14:paraId="629F1DD1"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lang w:val="en-GB"/>
              </w:rPr>
              <w:t> </w:t>
            </w:r>
            <w:r w:rsidRPr="00953C5C">
              <w:rPr>
                <w:rFonts w:ascii="Verdana" w:hAnsi="Verdana" w:cs="Arial"/>
                <w:kern w:val="24"/>
              </w:rPr>
              <w:t>Lyon</w:t>
            </w:r>
          </w:p>
        </w:tc>
        <w:tc>
          <w:tcPr>
            <w:tcW w:w="1545" w:type="dxa"/>
            <w:tcBorders>
              <w:top w:val="nil"/>
              <w:bottom w:val="nil"/>
            </w:tcBorders>
            <w:shd w:val="clear" w:color="auto" w:fill="auto"/>
            <w:vAlign w:val="center"/>
          </w:tcPr>
          <w:p w14:paraId="0D47CD32"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5BD71C4E" w14:textId="77777777" w:rsidTr="00DF573C">
        <w:trPr>
          <w:trHeight w:val="227"/>
          <w:jc w:val="center"/>
        </w:trPr>
        <w:tc>
          <w:tcPr>
            <w:tcW w:w="1255" w:type="dxa"/>
            <w:vAlign w:val="center"/>
          </w:tcPr>
          <w:p w14:paraId="537D071F"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9</w:t>
            </w:r>
            <w:r w:rsidRPr="002A344A">
              <w:rPr>
                <w:rFonts w:ascii="Verdana" w:hAnsi="Verdana"/>
                <w:kern w:val="24"/>
                <w:sz w:val="24"/>
                <w:szCs w:val="24"/>
              </w:rPr>
              <w:t xml:space="preserve"> </w:t>
            </w:r>
          </w:p>
        </w:tc>
        <w:tc>
          <w:tcPr>
            <w:tcW w:w="2126" w:type="dxa"/>
            <w:vAlign w:val="center"/>
          </w:tcPr>
          <w:p w14:paraId="7E870587"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Montpellier</w:t>
            </w:r>
          </w:p>
        </w:tc>
        <w:tc>
          <w:tcPr>
            <w:tcW w:w="1977" w:type="dxa"/>
            <w:vAlign w:val="center"/>
          </w:tcPr>
          <w:p w14:paraId="1CEC0102"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Toulouse</w:t>
            </w:r>
          </w:p>
        </w:tc>
        <w:tc>
          <w:tcPr>
            <w:tcW w:w="1557" w:type="dxa"/>
            <w:vAlign w:val="center"/>
          </w:tcPr>
          <w:p w14:paraId="24EF720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auto"/>
            <w:vAlign w:val="center"/>
          </w:tcPr>
          <w:p w14:paraId="10F6819D" w14:textId="77777777" w:rsidR="00EC119D" w:rsidRPr="00953C5C" w:rsidRDefault="00DF573C" w:rsidP="00953C5C">
            <w:pPr>
              <w:pStyle w:val="HTMLprformat"/>
              <w:spacing w:line="276" w:lineRule="auto"/>
              <w:jc w:val="center"/>
              <w:rPr>
                <w:rFonts w:ascii="Verdana" w:hAnsi="Verdana" w:cs="Arial"/>
                <w:b/>
              </w:rPr>
            </w:pPr>
            <w:r w:rsidRPr="00953C5C">
              <w:rPr>
                <w:rFonts w:ascii="Verdana" w:hAnsi="Verdana" w:cs="Arial"/>
                <w:b/>
              </w:rPr>
              <w:t>2</w:t>
            </w:r>
          </w:p>
        </w:tc>
      </w:tr>
      <w:tr w:rsidR="00EC119D" w:rsidRPr="00953C5C" w14:paraId="472DCDEC" w14:textId="77777777" w:rsidTr="00DF573C">
        <w:trPr>
          <w:trHeight w:val="227"/>
          <w:jc w:val="center"/>
        </w:trPr>
        <w:tc>
          <w:tcPr>
            <w:tcW w:w="1255" w:type="dxa"/>
            <w:vAlign w:val="center"/>
          </w:tcPr>
          <w:p w14:paraId="6665C5FC"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 xml:space="preserve"> IA 10</w:t>
            </w:r>
            <w:r w:rsidRPr="002A344A">
              <w:rPr>
                <w:rFonts w:ascii="Verdana" w:hAnsi="Verdana"/>
                <w:kern w:val="24"/>
                <w:sz w:val="24"/>
                <w:szCs w:val="24"/>
              </w:rPr>
              <w:t xml:space="preserve"> </w:t>
            </w:r>
          </w:p>
        </w:tc>
        <w:tc>
          <w:tcPr>
            <w:tcW w:w="2126" w:type="dxa"/>
            <w:vAlign w:val="center"/>
          </w:tcPr>
          <w:p w14:paraId="696932B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Aix-Marseille</w:t>
            </w:r>
          </w:p>
        </w:tc>
        <w:tc>
          <w:tcPr>
            <w:tcW w:w="1977" w:type="dxa"/>
            <w:vAlign w:val="center"/>
          </w:tcPr>
          <w:p w14:paraId="03CC1624"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Corse</w:t>
            </w:r>
          </w:p>
        </w:tc>
        <w:tc>
          <w:tcPr>
            <w:tcW w:w="1557" w:type="dxa"/>
            <w:vAlign w:val="center"/>
          </w:tcPr>
          <w:p w14:paraId="477A0D43"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 Nice</w:t>
            </w:r>
          </w:p>
        </w:tc>
        <w:tc>
          <w:tcPr>
            <w:tcW w:w="1545" w:type="dxa"/>
            <w:shd w:val="clear" w:color="auto" w:fill="auto"/>
            <w:vAlign w:val="center"/>
          </w:tcPr>
          <w:p w14:paraId="305BA74C" w14:textId="77777777" w:rsidR="00EC119D" w:rsidRPr="00953C5C" w:rsidRDefault="00EC119D" w:rsidP="00953C5C">
            <w:pPr>
              <w:pStyle w:val="HTMLprformat"/>
              <w:spacing w:line="276" w:lineRule="auto"/>
              <w:jc w:val="center"/>
              <w:rPr>
                <w:rFonts w:ascii="Verdana" w:hAnsi="Verdana" w:cs="Arial"/>
                <w:b/>
                <w:lang w:val="en-GB"/>
              </w:rPr>
            </w:pPr>
            <w:r w:rsidRPr="00953C5C">
              <w:rPr>
                <w:rFonts w:ascii="Verdana" w:hAnsi="Verdana" w:cs="Arial"/>
                <w:b/>
                <w:lang w:val="en-GB"/>
              </w:rPr>
              <w:t>2</w:t>
            </w:r>
          </w:p>
        </w:tc>
      </w:tr>
      <w:tr w:rsidR="00EC119D" w:rsidRPr="00953C5C" w14:paraId="1ACB88F6" w14:textId="77777777" w:rsidTr="00DF573C">
        <w:trPr>
          <w:trHeight w:val="227"/>
          <w:jc w:val="center"/>
        </w:trPr>
        <w:tc>
          <w:tcPr>
            <w:tcW w:w="1255" w:type="dxa"/>
            <w:vAlign w:val="center"/>
          </w:tcPr>
          <w:p w14:paraId="4341C33B" w14:textId="77777777" w:rsidR="00EC119D" w:rsidRPr="00953C5C" w:rsidRDefault="00EC119D" w:rsidP="00953C5C">
            <w:pPr>
              <w:pStyle w:val="HTMLprformat"/>
              <w:spacing w:line="276" w:lineRule="auto"/>
              <w:jc w:val="center"/>
              <w:rPr>
                <w:rFonts w:ascii="Verdana" w:hAnsi="Verdana" w:cs="Arial"/>
                <w:b/>
                <w:bCs/>
                <w:kern w:val="24"/>
                <w:sz w:val="28"/>
                <w:szCs w:val="28"/>
                <w:lang w:val="en-GB"/>
              </w:rPr>
            </w:pPr>
          </w:p>
        </w:tc>
        <w:tc>
          <w:tcPr>
            <w:tcW w:w="5660" w:type="dxa"/>
            <w:gridSpan w:val="3"/>
            <w:vAlign w:val="center"/>
          </w:tcPr>
          <w:p w14:paraId="4CEB88DF" w14:textId="77777777" w:rsidR="00EC119D" w:rsidRPr="00953C5C" w:rsidRDefault="00EC119D" w:rsidP="00953C5C">
            <w:pPr>
              <w:pStyle w:val="HTMLprformat"/>
              <w:spacing w:line="276" w:lineRule="auto"/>
              <w:jc w:val="right"/>
              <w:textAlignment w:val="bottom"/>
              <w:rPr>
                <w:rFonts w:ascii="Verdana" w:hAnsi="Verdana" w:cs="Arial"/>
                <w:b/>
                <w:kern w:val="24"/>
                <w:lang w:val="en-GB"/>
              </w:rPr>
            </w:pPr>
            <w:r w:rsidRPr="00953C5C">
              <w:rPr>
                <w:rFonts w:ascii="Verdana" w:hAnsi="Verdana" w:cs="Arial"/>
                <w:b/>
                <w:kern w:val="24"/>
                <w:lang w:val="en-GB"/>
              </w:rPr>
              <w:t>TOTAL</w:t>
            </w:r>
          </w:p>
        </w:tc>
        <w:tc>
          <w:tcPr>
            <w:tcW w:w="1545" w:type="dxa"/>
            <w:shd w:val="clear" w:color="auto" w:fill="auto"/>
            <w:vAlign w:val="center"/>
          </w:tcPr>
          <w:p w14:paraId="02EEB612" w14:textId="77777777" w:rsidR="00EC119D" w:rsidRPr="00953C5C" w:rsidRDefault="00EC119D" w:rsidP="00953C5C">
            <w:pPr>
              <w:pStyle w:val="HTMLprformat"/>
              <w:spacing w:line="276" w:lineRule="auto"/>
              <w:jc w:val="center"/>
              <w:rPr>
                <w:rFonts w:ascii="Verdana" w:hAnsi="Verdana"/>
                <w:b/>
                <w:kern w:val="24"/>
              </w:rPr>
            </w:pPr>
            <w:r w:rsidRPr="00953C5C">
              <w:rPr>
                <w:rFonts w:ascii="Verdana" w:hAnsi="Verdana"/>
                <w:b/>
                <w:kern w:val="24"/>
              </w:rPr>
              <w:t>23</w:t>
            </w:r>
          </w:p>
        </w:tc>
      </w:tr>
    </w:tbl>
    <w:p w14:paraId="0D521698" w14:textId="77777777" w:rsidR="00EC119D" w:rsidRPr="00953C5C" w:rsidRDefault="00EC119D" w:rsidP="00953C5C">
      <w:pPr>
        <w:spacing w:line="276" w:lineRule="auto"/>
        <w:ind w:left="0"/>
        <w:rPr>
          <w:rFonts w:ascii="Verdana" w:hAnsi="Verdana" w:cs="Arial"/>
          <w:sz w:val="8"/>
          <w:szCs w:val="8"/>
        </w:rPr>
      </w:pPr>
    </w:p>
    <w:p w14:paraId="21398BCE"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+ 1 place</w:t>
      </w:r>
    </w:p>
    <w:p w14:paraId="37B5155C" w14:textId="77777777" w:rsidR="00F369EE" w:rsidRPr="00953C5C" w:rsidRDefault="00F369EE"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0</w:t>
      </w:r>
      <w:r w:rsidRPr="00953C5C">
        <w:rPr>
          <w:rFonts w:ascii="Verdana" w:hAnsi="Verdana" w:cs="Verdana"/>
          <w:sz w:val="18"/>
          <w:szCs w:val="18"/>
        </w:rPr>
        <w:t xml:space="preserve"> équipe des Ultramarins, l’Académie organisatrice a une équipe qualifiée supplémentaire. </w:t>
      </w:r>
    </w:p>
    <w:p w14:paraId="390134C0" w14:textId="77777777" w:rsidR="00F369EE" w:rsidRPr="00953C5C" w:rsidRDefault="00F369EE" w:rsidP="00953C5C">
      <w:pPr>
        <w:spacing w:line="276" w:lineRule="auto"/>
        <w:ind w:left="0"/>
        <w:rPr>
          <w:rFonts w:ascii="Verdana" w:hAnsi="Verdana" w:cs="Verdana"/>
          <w:color w:val="FF0000"/>
          <w:sz w:val="18"/>
          <w:szCs w:val="18"/>
        </w:rPr>
      </w:pPr>
      <w:r w:rsidRPr="00953C5C">
        <w:rPr>
          <w:rFonts w:ascii="Verdana" w:hAnsi="Verdana" w:cs="Verdana"/>
          <w:sz w:val="18"/>
          <w:szCs w:val="18"/>
        </w:rPr>
        <w:t xml:space="preserve">Si </w:t>
      </w:r>
      <w:r w:rsidRPr="00953C5C">
        <w:rPr>
          <w:rFonts w:ascii="Verdana" w:hAnsi="Verdana" w:cs="Verdana"/>
          <w:b/>
          <w:bCs/>
          <w:sz w:val="18"/>
          <w:szCs w:val="18"/>
        </w:rPr>
        <w:t>1</w:t>
      </w:r>
      <w:r w:rsidRPr="00953C5C">
        <w:rPr>
          <w:rFonts w:ascii="Verdana" w:hAnsi="Verdana" w:cs="Verdana"/>
          <w:sz w:val="18"/>
          <w:szCs w:val="18"/>
        </w:rPr>
        <w:t xml:space="preserve"> équipe des Ultramarins, celle-ci est qualifiée.</w:t>
      </w:r>
      <w:r w:rsidRPr="00953C5C">
        <w:rPr>
          <w:rFonts w:ascii="Verdana" w:hAnsi="Verdana" w:cs="Verdana"/>
          <w:sz w:val="18"/>
          <w:szCs w:val="18"/>
        </w:rPr>
        <w:tab/>
      </w:r>
      <w:r w:rsidRPr="00953C5C">
        <w:rPr>
          <w:rFonts w:ascii="Verdana" w:hAnsi="Verdana" w:cs="Verdana"/>
          <w:sz w:val="18"/>
          <w:szCs w:val="18"/>
        </w:rPr>
        <w:tab/>
      </w:r>
    </w:p>
    <w:p w14:paraId="7E518AC7" w14:textId="77777777" w:rsidR="00F369EE" w:rsidRPr="00953C5C" w:rsidRDefault="00F369EE"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2</w:t>
      </w:r>
      <w:r w:rsidRPr="00953C5C">
        <w:rPr>
          <w:rFonts w:ascii="Verdana" w:hAnsi="Verdana" w:cs="Verdana"/>
          <w:sz w:val="18"/>
          <w:szCs w:val="18"/>
        </w:rPr>
        <w:t xml:space="preserve"> équipes des Ultramarins, se référer au tableau du Règlement Fédéral</w:t>
      </w:r>
    </w:p>
    <w:p w14:paraId="1945FD1D" w14:textId="77777777" w:rsidR="004849FF" w:rsidRPr="00953C5C" w:rsidRDefault="004849FF" w:rsidP="00953C5C">
      <w:pPr>
        <w:spacing w:line="276" w:lineRule="auto"/>
        <w:ind w:left="0"/>
        <w:rPr>
          <w:rFonts w:ascii="Verdana" w:hAnsi="Verdana" w:cs="Arial"/>
          <w:b/>
          <w:sz w:val="18"/>
          <w:szCs w:val="18"/>
          <w:u w:val="single"/>
        </w:rPr>
      </w:pPr>
    </w:p>
    <w:p w14:paraId="2D0C0F16" w14:textId="77777777" w:rsidR="00953C5C" w:rsidRDefault="00953C5C">
      <w:pPr>
        <w:ind w:left="0"/>
        <w:jc w:val="left"/>
        <w:rPr>
          <w:rFonts w:ascii="Verdana" w:eastAsia="Calibri" w:hAnsi="Verdana" w:cs="Arial"/>
          <w:b/>
          <w:sz w:val="32"/>
          <w:szCs w:val="32"/>
          <w:u w:val="single"/>
        </w:rPr>
      </w:pPr>
      <w:r>
        <w:rPr>
          <w:rFonts w:ascii="Verdana" w:hAnsi="Verdana" w:cs="Arial"/>
          <w:b/>
          <w:sz w:val="32"/>
          <w:szCs w:val="32"/>
          <w:u w:val="single"/>
        </w:rPr>
        <w:br w:type="page"/>
      </w:r>
    </w:p>
    <w:p w14:paraId="42AB98C2" w14:textId="77777777" w:rsidR="004849FF" w:rsidRPr="00953C5C" w:rsidRDefault="004849FF" w:rsidP="00953C5C">
      <w:pPr>
        <w:pStyle w:val="Paragraphedeliste"/>
        <w:spacing w:after="0"/>
        <w:contextualSpacing/>
        <w:jc w:val="both"/>
        <w:rPr>
          <w:rFonts w:ascii="Verdana" w:hAnsi="Verdana" w:cs="Arial"/>
          <w:b/>
          <w:sz w:val="32"/>
          <w:szCs w:val="32"/>
          <w:u w:val="single"/>
        </w:rPr>
      </w:pPr>
      <w:r w:rsidRPr="00953C5C">
        <w:rPr>
          <w:rFonts w:ascii="Verdana" w:hAnsi="Verdana" w:cs="Arial"/>
          <w:b/>
          <w:sz w:val="32"/>
          <w:szCs w:val="32"/>
          <w:u w:val="single"/>
        </w:rPr>
        <w:lastRenderedPageBreak/>
        <w:t xml:space="preserve">Titres spécifiques des LP lors des Championnats de France UNSS Équipes Établissement </w:t>
      </w:r>
      <w:r w:rsidR="00F97C63" w:rsidRPr="00953C5C">
        <w:rPr>
          <w:rFonts w:ascii="Verdana" w:hAnsi="Verdana" w:cs="Arial"/>
          <w:b/>
          <w:sz w:val="32"/>
          <w:szCs w:val="32"/>
          <w:u w:val="single"/>
        </w:rPr>
        <w:t>Tennis de Table</w:t>
      </w:r>
    </w:p>
    <w:p w14:paraId="4C10152E" w14:textId="77777777" w:rsidR="004849FF" w:rsidRPr="00953C5C" w:rsidRDefault="004849FF" w:rsidP="00953C5C">
      <w:pPr>
        <w:spacing w:line="276" w:lineRule="auto"/>
        <w:ind w:left="0"/>
        <w:rPr>
          <w:rFonts w:ascii="Verdana" w:hAnsi="Verdana"/>
          <w:sz w:val="18"/>
          <w:szCs w:val="18"/>
        </w:rPr>
      </w:pPr>
      <w:r w:rsidRPr="00953C5C">
        <w:rPr>
          <w:rFonts w:ascii="Verdana" w:hAnsi="Verdana"/>
          <w:noProof/>
          <w:sz w:val="18"/>
          <w:szCs w:val="18"/>
        </w:rPr>
        <mc:AlternateContent>
          <mc:Choice Requires="wps">
            <w:drawing>
              <wp:anchor distT="0" distB="0" distL="114300" distR="114300" simplePos="0" relativeHeight="251662336" behindDoc="0" locked="0" layoutInCell="1" allowOverlap="1" wp14:anchorId="1D1B392E" wp14:editId="386D6397">
                <wp:simplePos x="0" y="0"/>
                <wp:positionH relativeFrom="column">
                  <wp:posOffset>4446270</wp:posOffset>
                </wp:positionH>
                <wp:positionV relativeFrom="paragraph">
                  <wp:posOffset>116205</wp:posOffset>
                </wp:positionV>
                <wp:extent cx="2154555" cy="1571625"/>
                <wp:effectExtent l="0" t="0" r="17145" b="28575"/>
                <wp:wrapThrough wrapText="bothSides">
                  <wp:wrapPolygon edited="0">
                    <wp:start x="0" y="0"/>
                    <wp:lineTo x="0" y="21731"/>
                    <wp:lineTo x="21581" y="21731"/>
                    <wp:lineTo x="21581" y="0"/>
                    <wp:lineTo x="0" y="0"/>
                  </wp:wrapPolygon>
                </wp:wrapThrough>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7162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FFBFD" w14:textId="77777777" w:rsidR="002A344A" w:rsidRPr="000B78E7" w:rsidRDefault="002A344A" w:rsidP="004849FF">
                            <w:pPr>
                              <w:ind w:left="0"/>
                              <w:rPr>
                                <w:rFonts w:ascii="Verdana" w:hAnsi="Verdana"/>
                                <w:b/>
                                <w:sz w:val="16"/>
                                <w:szCs w:val="16"/>
                              </w:rPr>
                            </w:pPr>
                            <w:r w:rsidRPr="000B78E7">
                              <w:rPr>
                                <w:rFonts w:ascii="Verdana" w:hAnsi="Verdana"/>
                                <w:b/>
                                <w:sz w:val="16"/>
                                <w:szCs w:val="16"/>
                              </w:rPr>
                              <w:t>Textes de Référence :</w:t>
                            </w:r>
                          </w:p>
                          <w:p w14:paraId="6402EA6E" w14:textId="77777777" w:rsidR="002A344A" w:rsidRPr="000B78E7" w:rsidRDefault="002A344A" w:rsidP="004849FF">
                            <w:pPr>
                              <w:numPr>
                                <w:ilvl w:val="0"/>
                                <w:numId w:val="21"/>
                              </w:numPr>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5EE86FC7" w14:textId="77777777" w:rsidR="002A344A" w:rsidRDefault="002A344A" w:rsidP="004849FF">
                            <w:pPr>
                              <w:numPr>
                                <w:ilvl w:val="0"/>
                                <w:numId w:val="21"/>
                              </w:numPr>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1614FBC3" w14:textId="77777777" w:rsidR="002A344A" w:rsidRPr="00901E4B" w:rsidRDefault="002A344A" w:rsidP="004849FF">
                            <w:pPr>
                              <w:numPr>
                                <w:ilvl w:val="0"/>
                                <w:numId w:val="21"/>
                              </w:numPr>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p w14:paraId="3E0B32D8" w14:textId="77777777" w:rsidR="002A344A" w:rsidRPr="00901E4B" w:rsidRDefault="002A344A" w:rsidP="004849FF">
                            <w:pPr>
                              <w:numPr>
                                <w:ilvl w:val="0"/>
                                <w:numId w:val="21"/>
                              </w:numPr>
                              <w:rPr>
                                <w:rFonts w:ascii="Verdana" w:hAnsi="Verdana"/>
                                <w:sz w:val="16"/>
                                <w:szCs w:val="16"/>
                                <w:highlight w:val="yellow"/>
                              </w:rPr>
                            </w:pPr>
                            <w:r w:rsidRPr="00901E4B">
                              <w:rPr>
                                <w:rFonts w:ascii="Verdana" w:hAnsi="Verdana"/>
                                <w:sz w:val="16"/>
                                <w:szCs w:val="16"/>
                                <w:highlight w:val="yellow"/>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50.1pt;margin-top:9.15pt;width:169.65pt;height:1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" filled="f" strokecolor="#000090">
                <v:textbox inset=",7.2pt,,7.2pt">
                  <w:txbxContent>
                    <w:p w14:paraId="36CFFBFD" w14:textId="77777777" w:rsidR="002A344A" w:rsidRPr="000B78E7" w:rsidRDefault="002A344A" w:rsidP="004849FF">
                      <w:pPr>
                        <w:ind w:left="0"/>
                        <w:rPr>
                          <w:rFonts w:ascii="Verdana" w:hAnsi="Verdana"/>
                          <w:b/>
                          <w:sz w:val="16"/>
                          <w:szCs w:val="16"/>
                        </w:rPr>
                      </w:pPr>
                      <w:r w:rsidRPr="000B78E7">
                        <w:rPr>
                          <w:rFonts w:ascii="Verdana" w:hAnsi="Verdana"/>
                          <w:b/>
                          <w:sz w:val="16"/>
                          <w:szCs w:val="16"/>
                        </w:rPr>
                        <w:t>Textes de Référence :</w:t>
                      </w:r>
                    </w:p>
                    <w:p w14:paraId="6402EA6E" w14:textId="77777777" w:rsidR="002A344A" w:rsidRPr="000B78E7" w:rsidRDefault="002A344A" w:rsidP="004849FF">
                      <w:pPr>
                        <w:numPr>
                          <w:ilvl w:val="0"/>
                          <w:numId w:val="21"/>
                        </w:numPr>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5EE86FC7" w14:textId="77777777" w:rsidR="002A344A" w:rsidRDefault="002A344A" w:rsidP="004849FF">
                      <w:pPr>
                        <w:numPr>
                          <w:ilvl w:val="0"/>
                          <w:numId w:val="21"/>
                        </w:numPr>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1614FBC3" w14:textId="77777777" w:rsidR="002A344A" w:rsidRPr="00901E4B" w:rsidRDefault="002A344A" w:rsidP="004849FF">
                      <w:pPr>
                        <w:numPr>
                          <w:ilvl w:val="0"/>
                          <w:numId w:val="21"/>
                        </w:numPr>
                        <w:rPr>
                          <w:rFonts w:ascii="Verdana" w:hAnsi="Verdana"/>
                          <w:sz w:val="16"/>
                          <w:szCs w:val="16"/>
                        </w:rPr>
                      </w:pPr>
                      <w:r>
                        <w:rPr>
                          <w:rFonts w:ascii="Verdana" w:hAnsi="Verdana" w:cs="Arial"/>
                          <w:iCs/>
                          <w:sz w:val="16"/>
                          <w:szCs w:val="16"/>
                        </w:rPr>
                        <w:t>C</w:t>
                      </w:r>
                      <w:r w:rsidRPr="00BC625E">
                        <w:rPr>
                          <w:rFonts w:ascii="Verdana" w:hAnsi="Verdana" w:cs="Arial"/>
                          <w:iCs/>
                          <w:sz w:val="16"/>
                          <w:szCs w:val="16"/>
                        </w:rPr>
                        <w:t>irculaire n°  2012-093 du 8-6-2012</w:t>
                      </w:r>
                    </w:p>
                    <w:p w14:paraId="3E0B32D8" w14:textId="77777777" w:rsidR="002A344A" w:rsidRPr="00901E4B" w:rsidRDefault="002A344A" w:rsidP="004849FF">
                      <w:pPr>
                        <w:numPr>
                          <w:ilvl w:val="0"/>
                          <w:numId w:val="21"/>
                        </w:numPr>
                        <w:rPr>
                          <w:rFonts w:ascii="Verdana" w:hAnsi="Verdana"/>
                          <w:sz w:val="16"/>
                          <w:szCs w:val="16"/>
                          <w:highlight w:val="yellow"/>
                        </w:rPr>
                      </w:pPr>
                      <w:r w:rsidRPr="00901E4B">
                        <w:rPr>
                          <w:rFonts w:ascii="Verdana" w:hAnsi="Verdana"/>
                          <w:sz w:val="16"/>
                          <w:szCs w:val="16"/>
                          <w:highlight w:val="yellow"/>
                        </w:rPr>
                        <w:t>Règlement Fédéral UNSS 2016 - 2020</w:t>
                      </w:r>
                    </w:p>
                  </w:txbxContent>
                </v:textbox>
                <w10:wrap type="through"/>
              </v:shape>
            </w:pict>
          </mc:Fallback>
        </mc:AlternateContent>
      </w:r>
    </w:p>
    <w:p w14:paraId="20096339"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23304F8F" w14:textId="77777777" w:rsidR="004849FF" w:rsidRPr="00953C5C" w:rsidRDefault="004849FF" w:rsidP="00953C5C">
      <w:pPr>
        <w:spacing w:line="276" w:lineRule="auto"/>
        <w:ind w:left="0"/>
        <w:rPr>
          <w:rFonts w:ascii="Verdana" w:hAnsi="Verdana"/>
          <w:sz w:val="18"/>
          <w:szCs w:val="18"/>
        </w:rPr>
      </w:pPr>
    </w:p>
    <w:p w14:paraId="0F68F03A" w14:textId="77777777" w:rsidR="004849FF" w:rsidRPr="00953C5C" w:rsidRDefault="004849FF" w:rsidP="00953C5C">
      <w:pPr>
        <w:spacing w:line="276" w:lineRule="auto"/>
        <w:ind w:left="0"/>
        <w:rPr>
          <w:rFonts w:ascii="Verdana" w:hAnsi="Verdana"/>
          <w:sz w:val="18"/>
          <w:szCs w:val="18"/>
        </w:rPr>
      </w:pPr>
    </w:p>
    <w:p w14:paraId="47D49B4A" w14:textId="77777777" w:rsidR="004849FF" w:rsidRPr="00953C5C" w:rsidRDefault="004849FF" w:rsidP="00953C5C">
      <w:pPr>
        <w:spacing w:line="276" w:lineRule="auto"/>
        <w:ind w:left="0"/>
        <w:rPr>
          <w:rFonts w:ascii="Verdana" w:hAnsi="Verdana"/>
          <w:sz w:val="18"/>
          <w:szCs w:val="18"/>
        </w:rPr>
      </w:pPr>
    </w:p>
    <w:p w14:paraId="425644E4" w14:textId="77777777" w:rsidR="004849FF" w:rsidRPr="00953C5C" w:rsidRDefault="004849FF" w:rsidP="00953C5C">
      <w:pPr>
        <w:spacing w:line="276" w:lineRule="auto"/>
        <w:ind w:left="0"/>
        <w:rPr>
          <w:rFonts w:ascii="Verdana" w:hAnsi="Verdana"/>
          <w:sz w:val="22"/>
          <w:szCs w:val="22"/>
          <w:u w:val="single"/>
        </w:rPr>
      </w:pPr>
      <w:r w:rsidRPr="00953C5C">
        <w:rPr>
          <w:rFonts w:ascii="Verdana" w:hAnsi="Verdana"/>
          <w:sz w:val="22"/>
          <w:szCs w:val="22"/>
          <w:u w:val="single"/>
        </w:rPr>
        <w:t>Modalités</w:t>
      </w:r>
    </w:p>
    <w:p w14:paraId="029DC4F6" w14:textId="77777777" w:rsidR="004849FF" w:rsidRPr="00953C5C" w:rsidRDefault="004849FF" w:rsidP="00953C5C">
      <w:pPr>
        <w:numPr>
          <w:ilvl w:val="0"/>
          <w:numId w:val="20"/>
        </w:numPr>
        <w:spacing w:line="276" w:lineRule="auto"/>
        <w:rPr>
          <w:rFonts w:ascii="Verdana" w:hAnsi="Verdana"/>
          <w:sz w:val="18"/>
          <w:szCs w:val="18"/>
        </w:rPr>
      </w:pPr>
      <w:r w:rsidRPr="00953C5C">
        <w:rPr>
          <w:rFonts w:ascii="Verdana" w:hAnsi="Verdana"/>
          <w:sz w:val="18"/>
          <w:szCs w:val="18"/>
        </w:rPr>
        <w:t>pas de qualification spécifique,</w:t>
      </w:r>
    </w:p>
    <w:p w14:paraId="7999B495" w14:textId="77777777" w:rsidR="004849FF" w:rsidRPr="00953C5C" w:rsidRDefault="004849FF" w:rsidP="00953C5C">
      <w:pPr>
        <w:numPr>
          <w:ilvl w:val="0"/>
          <w:numId w:val="20"/>
        </w:numPr>
        <w:spacing w:line="276" w:lineRule="auto"/>
        <w:rPr>
          <w:rFonts w:ascii="Verdana" w:hAnsi="Verdana"/>
          <w:sz w:val="18"/>
          <w:szCs w:val="18"/>
        </w:rPr>
      </w:pPr>
      <w:r w:rsidRPr="00953C5C">
        <w:rPr>
          <w:rFonts w:ascii="Verdana" w:hAnsi="Verdana"/>
          <w:sz w:val="18"/>
          <w:szCs w:val="18"/>
        </w:rPr>
        <w:t>un classement général commun est établi,</w:t>
      </w:r>
    </w:p>
    <w:p w14:paraId="18B1A036" w14:textId="77777777" w:rsidR="004849FF" w:rsidRPr="00953C5C" w:rsidRDefault="004849FF" w:rsidP="00953C5C">
      <w:pPr>
        <w:numPr>
          <w:ilvl w:val="0"/>
          <w:numId w:val="20"/>
        </w:numPr>
        <w:spacing w:line="276" w:lineRule="auto"/>
        <w:rPr>
          <w:rFonts w:ascii="Verdana" w:hAnsi="Verdana"/>
          <w:sz w:val="18"/>
          <w:szCs w:val="18"/>
        </w:rPr>
      </w:pPr>
      <w:r w:rsidRPr="00953C5C">
        <w:rPr>
          <w:rFonts w:ascii="Verdana" w:hAnsi="Verdana"/>
          <w:sz w:val="18"/>
          <w:szCs w:val="18"/>
        </w:rPr>
        <w:t>parmi les LP classés, déterminer les 3 premiers pour décerner les titres de Champion de France des LP, 2</w:t>
      </w:r>
      <w:r w:rsidRPr="00953C5C">
        <w:rPr>
          <w:rFonts w:ascii="Verdana" w:hAnsi="Verdana"/>
          <w:sz w:val="18"/>
          <w:szCs w:val="18"/>
          <w:vertAlign w:val="superscript"/>
        </w:rPr>
        <w:t>ème</w:t>
      </w:r>
      <w:r w:rsidRPr="00953C5C">
        <w:rPr>
          <w:rFonts w:ascii="Verdana" w:hAnsi="Verdana"/>
          <w:sz w:val="18"/>
          <w:szCs w:val="18"/>
        </w:rPr>
        <w:t>, 3</w:t>
      </w:r>
      <w:r w:rsidRPr="00953C5C">
        <w:rPr>
          <w:rFonts w:ascii="Verdana" w:hAnsi="Verdana"/>
          <w:sz w:val="18"/>
          <w:szCs w:val="18"/>
          <w:vertAlign w:val="superscript"/>
        </w:rPr>
        <w:t>ème</w:t>
      </w:r>
      <w:r w:rsidRPr="00953C5C">
        <w:rPr>
          <w:rFonts w:ascii="Verdana" w:hAnsi="Verdana"/>
          <w:sz w:val="18"/>
          <w:szCs w:val="18"/>
        </w:rPr>
        <w:t>,</w:t>
      </w:r>
    </w:p>
    <w:p w14:paraId="715BE732" w14:textId="77777777" w:rsidR="004849FF" w:rsidRPr="00953C5C" w:rsidRDefault="004849FF" w:rsidP="00953C5C">
      <w:pPr>
        <w:numPr>
          <w:ilvl w:val="0"/>
          <w:numId w:val="20"/>
        </w:numPr>
        <w:spacing w:line="276" w:lineRule="auto"/>
        <w:rPr>
          <w:rFonts w:ascii="Verdana" w:hAnsi="Verdana"/>
          <w:sz w:val="18"/>
          <w:szCs w:val="18"/>
        </w:rPr>
      </w:pPr>
      <w:r w:rsidRPr="00953C5C">
        <w:rPr>
          <w:rFonts w:ascii="Verdana" w:hAnsi="Verdana"/>
          <w:sz w:val="18"/>
          <w:szCs w:val="18"/>
        </w:rPr>
        <w:t>reclasser les Lycées en conséquence.</w:t>
      </w:r>
    </w:p>
    <w:p w14:paraId="6DC1501D" w14:textId="77777777" w:rsidR="004849FF" w:rsidRPr="00953C5C" w:rsidRDefault="004849FF" w:rsidP="00953C5C">
      <w:pPr>
        <w:spacing w:line="276" w:lineRule="auto"/>
        <w:rPr>
          <w:rFonts w:ascii="Verdana" w:hAnsi="Verdana"/>
          <w:sz w:val="18"/>
          <w:szCs w:val="18"/>
        </w:rPr>
      </w:pPr>
    </w:p>
    <w:p w14:paraId="2C2B588E" w14:textId="77777777" w:rsidR="004849FF" w:rsidRPr="00953C5C" w:rsidRDefault="004849FF" w:rsidP="00953C5C">
      <w:pPr>
        <w:spacing w:line="276" w:lineRule="auto"/>
        <w:ind w:left="0"/>
        <w:rPr>
          <w:rFonts w:ascii="Verdana" w:hAnsi="Verdana"/>
          <w:sz w:val="18"/>
          <w:szCs w:val="18"/>
        </w:rPr>
      </w:pPr>
    </w:p>
    <w:p w14:paraId="15F10858" w14:textId="77777777" w:rsidR="004849FF" w:rsidRPr="00953C5C" w:rsidRDefault="004849FF" w:rsidP="00953C5C">
      <w:pPr>
        <w:spacing w:line="276" w:lineRule="auto"/>
        <w:ind w:left="0"/>
        <w:jc w:val="left"/>
        <w:rPr>
          <w:rFonts w:ascii="Verdana" w:hAnsi="Verdana" w:cs="Arial"/>
          <w:kern w:val="24"/>
          <w:sz w:val="22"/>
          <w:szCs w:val="22"/>
          <w:u w:val="single"/>
        </w:rPr>
      </w:pPr>
      <w:r w:rsidRPr="00953C5C">
        <w:rPr>
          <w:rFonts w:ascii="Verdana" w:hAnsi="Verdana" w:cs="Arial"/>
          <w:kern w:val="24"/>
          <w:sz w:val="22"/>
          <w:szCs w:val="22"/>
          <w:u w:val="single"/>
        </w:rPr>
        <w:t>Exemple</w:t>
      </w:r>
    </w:p>
    <w:p w14:paraId="5AD9D9C1" w14:textId="77777777" w:rsidR="004849FF" w:rsidRPr="00953C5C" w:rsidRDefault="004849FF" w:rsidP="00953C5C">
      <w:pPr>
        <w:numPr>
          <w:ilvl w:val="0"/>
          <w:numId w:val="20"/>
        </w:numPr>
        <w:spacing w:line="276" w:lineRule="auto"/>
        <w:rPr>
          <w:rFonts w:ascii="Verdana" w:hAnsi="Verdana"/>
          <w:sz w:val="18"/>
          <w:szCs w:val="18"/>
        </w:rPr>
      </w:pPr>
      <w:r w:rsidRPr="00953C5C">
        <w:rPr>
          <w:rFonts w:ascii="Verdana" w:hAnsi="Verdana"/>
          <w:sz w:val="18"/>
          <w:szCs w:val="18"/>
        </w:rPr>
        <w:t>Classement général,</w:t>
      </w:r>
    </w:p>
    <w:p w14:paraId="7283AD62"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1</w:t>
      </w:r>
      <w:r w:rsidRPr="00953C5C">
        <w:rPr>
          <w:rFonts w:ascii="Verdana" w:hAnsi="Verdana"/>
          <w:sz w:val="18"/>
          <w:szCs w:val="18"/>
          <w:vertAlign w:val="superscript"/>
        </w:rPr>
        <w:t>er</w:t>
      </w:r>
      <w:r w:rsidRPr="00953C5C">
        <w:rPr>
          <w:rFonts w:ascii="Verdana" w:hAnsi="Verdana"/>
          <w:sz w:val="18"/>
          <w:szCs w:val="18"/>
        </w:rPr>
        <w:t xml:space="preserve"> </w:t>
      </w:r>
      <w:r w:rsidRPr="00953C5C">
        <w:rPr>
          <w:rFonts w:ascii="Verdana" w:hAnsi="Verdana"/>
          <w:sz w:val="18"/>
          <w:szCs w:val="18"/>
        </w:rPr>
        <w:tab/>
        <w:t>Lycée A</w:t>
      </w:r>
    </w:p>
    <w:p w14:paraId="409F7480"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2</w:t>
      </w:r>
      <w:r w:rsidRPr="00953C5C">
        <w:rPr>
          <w:rFonts w:ascii="Verdana" w:hAnsi="Verdana"/>
          <w:sz w:val="18"/>
          <w:szCs w:val="18"/>
          <w:vertAlign w:val="superscript"/>
        </w:rPr>
        <w:t>ème</w:t>
      </w:r>
      <w:r w:rsidRPr="00953C5C">
        <w:rPr>
          <w:rFonts w:ascii="Verdana" w:hAnsi="Verdana"/>
          <w:sz w:val="18"/>
          <w:szCs w:val="18"/>
        </w:rPr>
        <w:tab/>
        <w:t>Lycée B</w:t>
      </w:r>
    </w:p>
    <w:p w14:paraId="40451B8E"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3</w:t>
      </w:r>
      <w:r w:rsidRPr="00953C5C">
        <w:rPr>
          <w:rFonts w:ascii="Verdana" w:hAnsi="Verdana"/>
          <w:sz w:val="18"/>
          <w:szCs w:val="18"/>
          <w:vertAlign w:val="superscript"/>
        </w:rPr>
        <w:t>ème</w:t>
      </w:r>
      <w:r w:rsidRPr="00953C5C">
        <w:rPr>
          <w:rFonts w:ascii="Verdana" w:hAnsi="Verdana"/>
          <w:sz w:val="18"/>
          <w:szCs w:val="18"/>
        </w:rPr>
        <w:t xml:space="preserve"> </w:t>
      </w:r>
      <w:r w:rsidRPr="00953C5C">
        <w:rPr>
          <w:rFonts w:ascii="Verdana" w:hAnsi="Verdana"/>
          <w:sz w:val="18"/>
          <w:szCs w:val="18"/>
        </w:rPr>
        <w:tab/>
        <w:t>LP 1</w:t>
      </w:r>
    </w:p>
    <w:p w14:paraId="363EF43F"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4</w:t>
      </w:r>
      <w:r w:rsidRPr="00953C5C">
        <w:rPr>
          <w:rFonts w:ascii="Verdana" w:hAnsi="Verdana"/>
          <w:sz w:val="18"/>
          <w:szCs w:val="18"/>
          <w:vertAlign w:val="superscript"/>
        </w:rPr>
        <w:t>ème</w:t>
      </w:r>
      <w:r w:rsidRPr="00953C5C">
        <w:rPr>
          <w:rFonts w:ascii="Verdana" w:hAnsi="Verdana"/>
          <w:sz w:val="18"/>
          <w:szCs w:val="18"/>
        </w:rPr>
        <w:t xml:space="preserve"> </w:t>
      </w:r>
      <w:r w:rsidRPr="00953C5C">
        <w:rPr>
          <w:rFonts w:ascii="Verdana" w:hAnsi="Verdana"/>
          <w:sz w:val="18"/>
          <w:szCs w:val="18"/>
        </w:rPr>
        <w:tab/>
        <w:t>Lycée C</w:t>
      </w:r>
    </w:p>
    <w:p w14:paraId="282CF0AD"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5</w:t>
      </w:r>
      <w:r w:rsidRPr="00953C5C">
        <w:rPr>
          <w:rFonts w:ascii="Verdana" w:hAnsi="Verdana"/>
          <w:sz w:val="18"/>
          <w:szCs w:val="18"/>
          <w:vertAlign w:val="superscript"/>
        </w:rPr>
        <w:t>ème</w:t>
      </w:r>
      <w:r w:rsidRPr="00953C5C">
        <w:rPr>
          <w:rFonts w:ascii="Verdana" w:hAnsi="Verdana"/>
          <w:sz w:val="18"/>
          <w:szCs w:val="18"/>
        </w:rPr>
        <w:t xml:space="preserve"> </w:t>
      </w:r>
      <w:r w:rsidRPr="00953C5C">
        <w:rPr>
          <w:rFonts w:ascii="Verdana" w:hAnsi="Verdana"/>
          <w:sz w:val="18"/>
          <w:szCs w:val="18"/>
        </w:rPr>
        <w:tab/>
        <w:t>LP 2</w:t>
      </w:r>
    </w:p>
    <w:p w14:paraId="5F19E3E1" w14:textId="77777777" w:rsidR="004849FF" w:rsidRPr="00953C5C" w:rsidRDefault="004849FF" w:rsidP="00953C5C">
      <w:pPr>
        <w:spacing w:line="276" w:lineRule="auto"/>
        <w:ind w:left="0"/>
        <w:rPr>
          <w:rFonts w:ascii="Verdana" w:hAnsi="Verdana"/>
          <w:sz w:val="18"/>
          <w:szCs w:val="18"/>
        </w:rPr>
      </w:pPr>
    </w:p>
    <w:p w14:paraId="7F481011" w14:textId="77777777" w:rsidR="004849FF" w:rsidRPr="00953C5C" w:rsidRDefault="004849FF" w:rsidP="00953C5C">
      <w:pPr>
        <w:spacing w:line="276" w:lineRule="auto"/>
        <w:ind w:left="0"/>
        <w:rPr>
          <w:rFonts w:ascii="Verdana" w:hAnsi="Verdana"/>
          <w:sz w:val="18"/>
          <w:szCs w:val="18"/>
        </w:rPr>
      </w:pPr>
      <w:proofErr w:type="gramStart"/>
      <w:r w:rsidRPr="00953C5C">
        <w:rPr>
          <w:rFonts w:ascii="Verdana" w:hAnsi="Verdana"/>
          <w:sz w:val="18"/>
          <w:szCs w:val="18"/>
        </w:rPr>
        <w:t>sont</w:t>
      </w:r>
      <w:proofErr w:type="gramEnd"/>
      <w:r w:rsidRPr="00953C5C">
        <w:rPr>
          <w:rFonts w:ascii="Verdana" w:hAnsi="Verdana"/>
          <w:sz w:val="18"/>
          <w:szCs w:val="18"/>
        </w:rPr>
        <w:t xml:space="preserve"> prononcés lors du protocole</w:t>
      </w:r>
    </w:p>
    <w:p w14:paraId="0A9D5A82"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CF Lycée</w:t>
      </w:r>
      <w:r w:rsidRPr="00953C5C">
        <w:rPr>
          <w:rFonts w:ascii="Verdana" w:hAnsi="Verdana"/>
          <w:sz w:val="18"/>
          <w:szCs w:val="18"/>
        </w:rPr>
        <w:tab/>
        <w:t>1</w:t>
      </w:r>
      <w:r w:rsidRPr="00953C5C">
        <w:rPr>
          <w:rFonts w:ascii="Verdana" w:hAnsi="Verdana"/>
          <w:sz w:val="18"/>
          <w:szCs w:val="18"/>
          <w:vertAlign w:val="superscript"/>
        </w:rPr>
        <w:t>er</w:t>
      </w:r>
      <w:r w:rsidRPr="00953C5C">
        <w:rPr>
          <w:rFonts w:ascii="Verdana" w:hAnsi="Verdana"/>
          <w:sz w:val="18"/>
          <w:szCs w:val="18"/>
        </w:rPr>
        <w:t xml:space="preserve"> </w:t>
      </w:r>
      <w:r w:rsidRPr="00953C5C">
        <w:rPr>
          <w:rFonts w:ascii="Verdana" w:hAnsi="Verdana"/>
          <w:sz w:val="18"/>
          <w:szCs w:val="18"/>
        </w:rPr>
        <w:tab/>
        <w:t>Lycée A</w:t>
      </w:r>
    </w:p>
    <w:p w14:paraId="51A5EA4B" w14:textId="77777777" w:rsidR="004849FF" w:rsidRPr="00953C5C" w:rsidRDefault="004849FF" w:rsidP="00953C5C">
      <w:pPr>
        <w:spacing w:line="276" w:lineRule="auto"/>
        <w:ind w:left="2127" w:firstLine="709"/>
        <w:rPr>
          <w:rFonts w:ascii="Verdana" w:hAnsi="Verdana"/>
          <w:sz w:val="18"/>
          <w:szCs w:val="18"/>
        </w:rPr>
      </w:pPr>
      <w:r w:rsidRPr="00953C5C">
        <w:rPr>
          <w:rFonts w:ascii="Verdana" w:hAnsi="Verdana"/>
          <w:sz w:val="18"/>
          <w:szCs w:val="18"/>
        </w:rPr>
        <w:t>2</w:t>
      </w:r>
      <w:r w:rsidRPr="00953C5C">
        <w:rPr>
          <w:rFonts w:ascii="Verdana" w:hAnsi="Verdana"/>
          <w:sz w:val="18"/>
          <w:szCs w:val="18"/>
          <w:vertAlign w:val="superscript"/>
        </w:rPr>
        <w:t>ème</w:t>
      </w:r>
      <w:r w:rsidRPr="00953C5C">
        <w:rPr>
          <w:rFonts w:ascii="Verdana" w:hAnsi="Verdana"/>
          <w:sz w:val="18"/>
          <w:szCs w:val="18"/>
        </w:rPr>
        <w:tab/>
        <w:t>Lycée B</w:t>
      </w:r>
    </w:p>
    <w:p w14:paraId="651A1A82" w14:textId="77777777" w:rsidR="004849FF" w:rsidRPr="00953C5C" w:rsidRDefault="004849FF" w:rsidP="00953C5C">
      <w:pPr>
        <w:spacing w:line="276" w:lineRule="auto"/>
        <w:ind w:left="2127" w:firstLine="709"/>
        <w:rPr>
          <w:rFonts w:ascii="Verdana" w:hAnsi="Verdana"/>
          <w:sz w:val="18"/>
          <w:szCs w:val="18"/>
        </w:rPr>
      </w:pPr>
      <w:r w:rsidRPr="00953C5C">
        <w:rPr>
          <w:rFonts w:ascii="Verdana" w:hAnsi="Verdana"/>
          <w:sz w:val="18"/>
          <w:szCs w:val="18"/>
        </w:rPr>
        <w:t>3</w:t>
      </w:r>
      <w:r w:rsidRPr="00953C5C">
        <w:rPr>
          <w:rFonts w:ascii="Verdana" w:hAnsi="Verdana"/>
          <w:sz w:val="18"/>
          <w:szCs w:val="18"/>
          <w:vertAlign w:val="superscript"/>
        </w:rPr>
        <w:t>ème</w:t>
      </w:r>
      <w:r w:rsidRPr="00953C5C">
        <w:rPr>
          <w:rFonts w:ascii="Verdana" w:hAnsi="Verdana"/>
          <w:sz w:val="18"/>
          <w:szCs w:val="18"/>
        </w:rPr>
        <w:t xml:space="preserve"> </w:t>
      </w:r>
      <w:r w:rsidRPr="00953C5C">
        <w:rPr>
          <w:rFonts w:ascii="Verdana" w:hAnsi="Verdana"/>
          <w:sz w:val="18"/>
          <w:szCs w:val="18"/>
        </w:rPr>
        <w:tab/>
        <w:t>Lycée C</w:t>
      </w:r>
    </w:p>
    <w:p w14:paraId="3577D035" w14:textId="77777777" w:rsidR="004849FF" w:rsidRPr="00953C5C" w:rsidRDefault="004849FF" w:rsidP="00953C5C">
      <w:pPr>
        <w:spacing w:line="276" w:lineRule="auto"/>
        <w:ind w:left="2127" w:firstLine="709"/>
        <w:rPr>
          <w:rFonts w:ascii="Verdana" w:hAnsi="Verdana"/>
          <w:sz w:val="18"/>
          <w:szCs w:val="18"/>
        </w:rPr>
      </w:pPr>
      <w:r w:rsidRPr="00953C5C">
        <w:rPr>
          <w:rFonts w:ascii="Verdana" w:hAnsi="Verdana"/>
          <w:sz w:val="18"/>
          <w:szCs w:val="18"/>
        </w:rPr>
        <w:t>……… éventuellement</w:t>
      </w:r>
    </w:p>
    <w:p w14:paraId="507B5912" w14:textId="77777777" w:rsidR="004849FF" w:rsidRPr="00953C5C" w:rsidRDefault="004849FF" w:rsidP="00953C5C">
      <w:pPr>
        <w:spacing w:line="276" w:lineRule="auto"/>
        <w:ind w:left="2127" w:firstLine="709"/>
        <w:rPr>
          <w:rFonts w:ascii="Verdana" w:hAnsi="Verdana"/>
          <w:sz w:val="18"/>
          <w:szCs w:val="18"/>
        </w:rPr>
      </w:pPr>
    </w:p>
    <w:p w14:paraId="2714DCE2" w14:textId="77777777" w:rsidR="004849FF" w:rsidRPr="00953C5C" w:rsidRDefault="004849FF" w:rsidP="00953C5C">
      <w:pPr>
        <w:numPr>
          <w:ilvl w:val="0"/>
          <w:numId w:val="22"/>
        </w:numPr>
        <w:spacing w:line="276" w:lineRule="auto"/>
        <w:ind w:left="1560"/>
        <w:rPr>
          <w:rFonts w:ascii="Verdana" w:hAnsi="Verdana"/>
          <w:sz w:val="18"/>
          <w:szCs w:val="18"/>
        </w:rPr>
      </w:pPr>
      <w:r w:rsidRPr="00953C5C">
        <w:rPr>
          <w:rFonts w:ascii="Verdana" w:hAnsi="Verdana"/>
          <w:sz w:val="18"/>
          <w:szCs w:val="18"/>
        </w:rPr>
        <w:t>CF LP</w:t>
      </w:r>
      <w:r w:rsidRPr="00953C5C">
        <w:rPr>
          <w:rFonts w:ascii="Verdana" w:hAnsi="Verdana"/>
          <w:sz w:val="18"/>
          <w:szCs w:val="18"/>
        </w:rPr>
        <w:tab/>
      </w:r>
      <w:r w:rsidRPr="00953C5C">
        <w:rPr>
          <w:rFonts w:ascii="Verdana" w:hAnsi="Verdana"/>
          <w:sz w:val="18"/>
          <w:szCs w:val="18"/>
        </w:rPr>
        <w:tab/>
        <w:t>1</w:t>
      </w:r>
      <w:r w:rsidRPr="00953C5C">
        <w:rPr>
          <w:rFonts w:ascii="Verdana" w:hAnsi="Verdana"/>
          <w:sz w:val="18"/>
          <w:szCs w:val="18"/>
          <w:vertAlign w:val="superscript"/>
        </w:rPr>
        <w:t>er</w:t>
      </w:r>
      <w:r w:rsidRPr="00953C5C">
        <w:rPr>
          <w:rFonts w:ascii="Verdana" w:hAnsi="Verdana"/>
          <w:sz w:val="18"/>
          <w:szCs w:val="18"/>
        </w:rPr>
        <w:t xml:space="preserve"> </w:t>
      </w:r>
      <w:r w:rsidRPr="00953C5C">
        <w:rPr>
          <w:rFonts w:ascii="Verdana" w:hAnsi="Verdana"/>
          <w:sz w:val="18"/>
          <w:szCs w:val="18"/>
        </w:rPr>
        <w:tab/>
        <w:t>LP 1</w:t>
      </w:r>
    </w:p>
    <w:p w14:paraId="666A9FAB" w14:textId="77777777" w:rsidR="004849FF" w:rsidRPr="00953C5C" w:rsidRDefault="004849FF" w:rsidP="00953C5C">
      <w:pPr>
        <w:spacing w:line="276" w:lineRule="auto"/>
        <w:ind w:left="2836"/>
        <w:rPr>
          <w:rFonts w:ascii="Verdana" w:hAnsi="Verdana"/>
          <w:sz w:val="18"/>
          <w:szCs w:val="18"/>
        </w:rPr>
      </w:pPr>
      <w:r w:rsidRPr="00953C5C">
        <w:rPr>
          <w:rFonts w:ascii="Verdana" w:hAnsi="Verdana"/>
          <w:sz w:val="18"/>
          <w:szCs w:val="18"/>
        </w:rPr>
        <w:t>2</w:t>
      </w:r>
      <w:r w:rsidRPr="00953C5C">
        <w:rPr>
          <w:rFonts w:ascii="Verdana" w:hAnsi="Verdana"/>
          <w:sz w:val="18"/>
          <w:szCs w:val="18"/>
          <w:vertAlign w:val="superscript"/>
        </w:rPr>
        <w:t>ème</w:t>
      </w:r>
      <w:r w:rsidRPr="00953C5C">
        <w:rPr>
          <w:rFonts w:ascii="Verdana" w:hAnsi="Verdana"/>
          <w:sz w:val="18"/>
          <w:szCs w:val="18"/>
        </w:rPr>
        <w:t xml:space="preserve"> </w:t>
      </w:r>
      <w:r w:rsidRPr="00953C5C">
        <w:rPr>
          <w:rFonts w:ascii="Verdana" w:hAnsi="Verdana"/>
          <w:sz w:val="18"/>
          <w:szCs w:val="18"/>
        </w:rPr>
        <w:tab/>
        <w:t>LP 2</w:t>
      </w:r>
    </w:p>
    <w:p w14:paraId="237C4D99" w14:textId="77777777" w:rsidR="004849FF" w:rsidRPr="00953C5C" w:rsidRDefault="004849FF" w:rsidP="00953C5C">
      <w:pPr>
        <w:spacing w:line="276" w:lineRule="auto"/>
        <w:ind w:left="2127" w:firstLine="709"/>
        <w:rPr>
          <w:rFonts w:ascii="Verdana" w:hAnsi="Verdana"/>
          <w:sz w:val="18"/>
          <w:szCs w:val="18"/>
        </w:rPr>
      </w:pPr>
      <w:r w:rsidRPr="00953C5C">
        <w:rPr>
          <w:rFonts w:ascii="Verdana" w:hAnsi="Verdana"/>
          <w:sz w:val="18"/>
          <w:szCs w:val="18"/>
        </w:rPr>
        <w:t>……… éventuellement</w:t>
      </w:r>
    </w:p>
    <w:p w14:paraId="72B99E53" w14:textId="77777777" w:rsidR="004849FF" w:rsidRPr="00953C5C" w:rsidRDefault="004849FF" w:rsidP="00953C5C">
      <w:pPr>
        <w:spacing w:line="276" w:lineRule="auto"/>
        <w:ind w:left="2836"/>
        <w:rPr>
          <w:rFonts w:ascii="Verdana" w:hAnsi="Verdana"/>
          <w:sz w:val="18"/>
          <w:szCs w:val="18"/>
        </w:rPr>
      </w:pPr>
    </w:p>
    <w:p w14:paraId="55FBDBC0" w14:textId="77777777" w:rsidR="004849FF" w:rsidRPr="00953C5C" w:rsidRDefault="004849FF" w:rsidP="00953C5C">
      <w:pPr>
        <w:spacing w:line="276" w:lineRule="auto"/>
        <w:ind w:left="0"/>
        <w:jc w:val="left"/>
        <w:rPr>
          <w:rFonts w:ascii="Verdana" w:hAnsi="Verdana" w:cs="Arial"/>
          <w:kern w:val="24"/>
          <w:sz w:val="22"/>
          <w:szCs w:val="22"/>
          <w:u w:val="single"/>
        </w:rPr>
      </w:pPr>
      <w:r w:rsidRPr="00953C5C">
        <w:rPr>
          <w:rFonts w:ascii="Verdana" w:hAnsi="Verdana" w:cs="Arial"/>
          <w:kern w:val="24"/>
          <w:sz w:val="22"/>
          <w:szCs w:val="22"/>
          <w:u w:val="single"/>
        </w:rPr>
        <w:t>Protocole</w:t>
      </w:r>
    </w:p>
    <w:p w14:paraId="3A2A297F" w14:textId="77777777" w:rsidR="004849FF" w:rsidRPr="00953C5C" w:rsidRDefault="004849FF" w:rsidP="00953C5C">
      <w:pPr>
        <w:spacing w:line="276" w:lineRule="auto"/>
        <w:ind w:left="0"/>
        <w:rPr>
          <w:rFonts w:ascii="Verdana" w:hAnsi="Verdana" w:cs="Arial"/>
          <w:kern w:val="24"/>
          <w:sz w:val="18"/>
          <w:szCs w:val="18"/>
        </w:rPr>
      </w:pPr>
      <w:r w:rsidRPr="00953C5C">
        <w:rPr>
          <w:rFonts w:ascii="Verdana" w:hAnsi="Verdana" w:cs="Arial"/>
          <w:kern w:val="24"/>
          <w:sz w:val="18"/>
          <w:szCs w:val="18"/>
          <w:highlight w:val="yellow"/>
        </w:rPr>
        <w:t>Toutes les précisions concernant l’organisation des protocoles sont inscrites dans les Cahiers des Charges à destination des organisateurs.</w:t>
      </w:r>
    </w:p>
    <w:p w14:paraId="7E86B151" w14:textId="77777777" w:rsidR="004849FF" w:rsidRPr="00953C5C" w:rsidRDefault="004849FF" w:rsidP="00953C5C">
      <w:pPr>
        <w:spacing w:line="276" w:lineRule="auto"/>
        <w:ind w:left="0"/>
        <w:rPr>
          <w:rFonts w:ascii="Verdana" w:hAnsi="Verdana" w:cs="Arial"/>
          <w:b/>
          <w:sz w:val="32"/>
          <w:szCs w:val="32"/>
          <w:u w:val="single"/>
        </w:rPr>
      </w:pPr>
      <w:r w:rsidRPr="00953C5C">
        <w:rPr>
          <w:rFonts w:ascii="Verdana" w:hAnsi="Verdana" w:cs="Arial"/>
          <w:b/>
          <w:sz w:val="32"/>
          <w:szCs w:val="32"/>
          <w:u w:val="single"/>
        </w:rPr>
        <w:br w:type="page"/>
      </w:r>
    </w:p>
    <w:p w14:paraId="104D7BDF" w14:textId="77777777" w:rsidR="00EC119D" w:rsidRPr="00953C5C" w:rsidRDefault="00EC119D" w:rsidP="00953C5C">
      <w:pPr>
        <w:spacing w:line="276" w:lineRule="auto"/>
        <w:ind w:left="0"/>
        <w:rPr>
          <w:rFonts w:ascii="Verdana" w:hAnsi="Verdana" w:cs="Arial"/>
          <w:b/>
          <w:sz w:val="32"/>
          <w:szCs w:val="32"/>
          <w:u w:val="single"/>
        </w:rPr>
      </w:pPr>
      <w:r w:rsidRPr="00953C5C">
        <w:rPr>
          <w:rFonts w:ascii="Verdana" w:hAnsi="Verdana" w:cs="Arial"/>
          <w:b/>
          <w:sz w:val="32"/>
          <w:szCs w:val="32"/>
          <w:u w:val="single"/>
        </w:rPr>
        <w:lastRenderedPageBreak/>
        <w:t>Championnats de France UNSS Excellence Tennis de Table</w:t>
      </w:r>
    </w:p>
    <w:p w14:paraId="0795CED7" w14:textId="77777777" w:rsidR="00EC119D" w:rsidRPr="00953C5C" w:rsidRDefault="00EC119D" w:rsidP="00953C5C">
      <w:pPr>
        <w:pStyle w:val="Corpsdetexte"/>
        <w:spacing w:line="276" w:lineRule="auto"/>
        <w:ind w:left="0"/>
        <w:rPr>
          <w:rFonts w:ascii="Verdana" w:hAnsi="Verdana" w:cs="Arial"/>
          <w:iCs/>
          <w:sz w:val="22"/>
          <w:szCs w:val="22"/>
          <w:u w:val="single"/>
        </w:rPr>
      </w:pPr>
    </w:p>
    <w:p w14:paraId="192CC3C2"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 xml:space="preserve">Les conditions de participation applicables sont celles mentionnées dans le Règlement Fédéral UNSS en vigueur et </w:t>
      </w:r>
      <w:r w:rsidRPr="00953C5C">
        <w:rPr>
          <w:rFonts w:ascii="Verdana" w:hAnsi="Verdana" w:cs="Arial"/>
          <w:iCs/>
          <w:sz w:val="18"/>
          <w:szCs w:val="18"/>
          <w:u w:val="single"/>
        </w:rPr>
        <w:t>complétées par les conditions particulières suivantes</w:t>
      </w:r>
      <w:r w:rsidRPr="00953C5C">
        <w:rPr>
          <w:rFonts w:ascii="Verdana" w:hAnsi="Verdana" w:cs="Arial"/>
          <w:iCs/>
          <w:sz w:val="18"/>
          <w:szCs w:val="18"/>
        </w:rPr>
        <w:t> :</w:t>
      </w:r>
    </w:p>
    <w:p w14:paraId="655E9F0C" w14:textId="77777777" w:rsidR="00922A88" w:rsidRPr="00953C5C" w:rsidRDefault="00922A88" w:rsidP="00953C5C">
      <w:pPr>
        <w:spacing w:line="276" w:lineRule="auto"/>
        <w:ind w:left="0"/>
        <w:rPr>
          <w:rFonts w:ascii="Verdana" w:hAnsi="Verdana" w:cs="Arial"/>
          <w:iCs/>
          <w:sz w:val="18"/>
          <w:szCs w:val="18"/>
        </w:rPr>
      </w:pPr>
    </w:p>
    <w:p w14:paraId="7A088AB0" w14:textId="77777777" w:rsidR="00922A88" w:rsidRPr="00953C5C" w:rsidRDefault="00922A88" w:rsidP="00953C5C">
      <w:pPr>
        <w:spacing w:line="276" w:lineRule="auto"/>
        <w:ind w:left="0"/>
        <w:rPr>
          <w:rFonts w:ascii="Verdana" w:hAnsi="Verdana" w:cs="Arial"/>
          <w:iCs/>
          <w:sz w:val="18"/>
          <w:szCs w:val="18"/>
        </w:rPr>
      </w:pPr>
      <w:r w:rsidRPr="00953C5C">
        <w:rPr>
          <w:rFonts w:ascii="Verdana" w:hAnsi="Verdana" w:cs="Arial"/>
          <w:iCs/>
          <w:sz w:val="18"/>
          <w:szCs w:val="18"/>
        </w:rPr>
        <w:t xml:space="preserve">Pourront s’inscrire toutes les équipes sauf : </w:t>
      </w:r>
    </w:p>
    <w:p w14:paraId="34BD8164" w14:textId="77777777" w:rsidR="00922A88" w:rsidRPr="00953C5C" w:rsidRDefault="00922A88" w:rsidP="00953C5C">
      <w:pPr>
        <w:numPr>
          <w:ilvl w:val="0"/>
          <w:numId w:val="33"/>
        </w:numPr>
        <w:spacing w:line="276" w:lineRule="auto"/>
        <w:rPr>
          <w:rFonts w:ascii="Verdana" w:hAnsi="Verdana"/>
          <w:sz w:val="18"/>
          <w:szCs w:val="18"/>
        </w:rPr>
      </w:pPr>
      <w:r w:rsidRPr="00953C5C">
        <w:rPr>
          <w:rFonts w:ascii="Verdana" w:hAnsi="Verdana"/>
          <w:bCs/>
          <w:sz w:val="18"/>
          <w:szCs w:val="18"/>
          <w:highlight w:val="yellow"/>
        </w:rPr>
        <w:t xml:space="preserve">Les équipes comportant au moins </w:t>
      </w:r>
      <w:r w:rsidRPr="00953C5C">
        <w:rPr>
          <w:rFonts w:ascii="Verdana" w:hAnsi="Verdana"/>
          <w:b/>
          <w:bCs/>
          <w:sz w:val="18"/>
          <w:szCs w:val="18"/>
          <w:highlight w:val="yellow"/>
          <w:u w:val="single"/>
        </w:rPr>
        <w:t>UN</w:t>
      </w:r>
      <w:r w:rsidRPr="00953C5C">
        <w:rPr>
          <w:rFonts w:ascii="Verdana" w:hAnsi="Verdana"/>
          <w:bCs/>
          <w:sz w:val="18"/>
          <w:szCs w:val="18"/>
          <w:highlight w:val="yellow"/>
        </w:rPr>
        <w:t xml:space="preserve"> </w:t>
      </w:r>
      <w:r w:rsidRPr="00953C5C">
        <w:rPr>
          <w:rFonts w:ascii="Verdana" w:hAnsi="Verdana"/>
          <w:sz w:val="18"/>
          <w:szCs w:val="18"/>
          <w:highlight w:val="yellow"/>
        </w:rPr>
        <w:t>élève inscrit sur la liste des Pôles France</w:t>
      </w:r>
      <w:r w:rsidRPr="00953C5C">
        <w:rPr>
          <w:rFonts w:ascii="Verdana" w:hAnsi="Verdana"/>
          <w:sz w:val="18"/>
          <w:szCs w:val="18"/>
        </w:rPr>
        <w:t xml:space="preserve"> </w:t>
      </w:r>
    </w:p>
    <w:p w14:paraId="6519B21E" w14:textId="77777777" w:rsidR="00EC119D" w:rsidRPr="00953C5C" w:rsidRDefault="00EC119D" w:rsidP="00953C5C">
      <w:pPr>
        <w:spacing w:line="276" w:lineRule="auto"/>
        <w:ind w:left="0"/>
        <w:rPr>
          <w:rFonts w:ascii="Verdana" w:hAnsi="Verdana" w:cs="Arial"/>
          <w:iCs/>
          <w:sz w:val="18"/>
          <w:szCs w:val="18"/>
        </w:rPr>
      </w:pPr>
    </w:p>
    <w:p w14:paraId="25D30C1B" w14:textId="77777777" w:rsidR="00EC119D" w:rsidRPr="00953C5C" w:rsidRDefault="00EC119D" w:rsidP="00953C5C">
      <w:pPr>
        <w:pStyle w:val="Corpsdetexte"/>
        <w:spacing w:line="276" w:lineRule="auto"/>
        <w:ind w:left="0"/>
        <w:rPr>
          <w:rFonts w:ascii="Verdana" w:hAnsi="Verdana" w:cs="Arial"/>
          <w:iCs/>
          <w:sz w:val="18"/>
          <w:szCs w:val="18"/>
          <w:u w:val="single"/>
        </w:rPr>
      </w:pPr>
      <w:r w:rsidRPr="00953C5C">
        <w:rPr>
          <w:rFonts w:ascii="Verdana" w:hAnsi="Verdana" w:cs="Arial"/>
          <w:iCs/>
          <w:sz w:val="18"/>
          <w:szCs w:val="18"/>
          <w:u w:val="single"/>
        </w:rPr>
        <w:t xml:space="preserve">Équipes obligatoirement en championnat </w:t>
      </w:r>
      <w:r w:rsidRPr="00953C5C">
        <w:rPr>
          <w:rFonts w:ascii="Verdana" w:hAnsi="Verdana" w:cs="Arial"/>
          <w:b/>
          <w:iCs/>
          <w:sz w:val="18"/>
          <w:szCs w:val="18"/>
          <w:u w:val="single"/>
        </w:rPr>
        <w:t>Excellence</w:t>
      </w:r>
    </w:p>
    <w:p w14:paraId="2C842E2B" w14:textId="77777777" w:rsidR="00EC119D" w:rsidRPr="00953C5C" w:rsidRDefault="00EC119D" w:rsidP="00953C5C">
      <w:pPr>
        <w:pStyle w:val="Corpsdetexte"/>
        <w:spacing w:line="276" w:lineRule="auto"/>
        <w:ind w:left="0"/>
        <w:rPr>
          <w:rFonts w:ascii="Verdana" w:hAnsi="Verdana" w:cs="Arial"/>
          <w:iCs/>
          <w:sz w:val="18"/>
          <w:szCs w:val="18"/>
        </w:rPr>
      </w:pPr>
    </w:p>
    <w:p w14:paraId="65EBF099"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 xml:space="preserve">- Les associations sportives ayant terminé sur le podium les </w:t>
      </w:r>
      <w:r w:rsidRPr="00953C5C">
        <w:rPr>
          <w:rFonts w:ascii="Verdana" w:hAnsi="Verdana" w:cs="Arial"/>
          <w:b/>
          <w:bCs/>
          <w:iCs/>
          <w:sz w:val="18"/>
          <w:szCs w:val="18"/>
          <w:u w:val="single"/>
        </w:rPr>
        <w:t>2 années précédentes</w:t>
      </w:r>
      <w:r w:rsidRPr="00953C5C">
        <w:rPr>
          <w:rFonts w:ascii="Verdana" w:hAnsi="Verdana" w:cs="Arial"/>
          <w:iCs/>
          <w:sz w:val="18"/>
          <w:szCs w:val="18"/>
        </w:rPr>
        <w:t xml:space="preserve"> lors des championnats de France UNSS par Équipe d’Établissement de Tennis de Table en collèges et lycées (Annexe 3)</w:t>
      </w:r>
    </w:p>
    <w:p w14:paraId="277A1AA4" w14:textId="77777777" w:rsidR="00EC119D" w:rsidRPr="00953C5C" w:rsidRDefault="00EC119D" w:rsidP="00953C5C">
      <w:pPr>
        <w:spacing w:line="276" w:lineRule="auto"/>
        <w:ind w:left="0"/>
        <w:rPr>
          <w:rFonts w:ascii="Verdana" w:hAnsi="Verdana" w:cs="Arial"/>
          <w:iCs/>
          <w:sz w:val="18"/>
          <w:szCs w:val="18"/>
        </w:rPr>
      </w:pPr>
    </w:p>
    <w:p w14:paraId="125CBF20"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 xml:space="preserve">- Les associations sportives ayant terminé </w:t>
      </w:r>
      <w:r w:rsidRPr="00953C5C">
        <w:rPr>
          <w:rFonts w:ascii="Verdana" w:hAnsi="Verdana" w:cs="Arial"/>
          <w:b/>
          <w:i/>
          <w:iCs/>
          <w:sz w:val="18"/>
          <w:szCs w:val="18"/>
        </w:rPr>
        <w:t>sur le podium</w:t>
      </w:r>
      <w:r w:rsidRPr="00953C5C">
        <w:rPr>
          <w:rFonts w:ascii="Verdana" w:hAnsi="Verdana" w:cs="Arial"/>
          <w:iCs/>
          <w:sz w:val="18"/>
          <w:szCs w:val="18"/>
        </w:rPr>
        <w:t xml:space="preserve"> en </w:t>
      </w:r>
      <w:r w:rsidRPr="00953C5C">
        <w:rPr>
          <w:rFonts w:ascii="Verdana" w:hAnsi="Verdana" w:cs="Arial"/>
          <w:b/>
          <w:iCs/>
          <w:sz w:val="18"/>
          <w:szCs w:val="18"/>
        </w:rPr>
        <w:t>collèges et lycées</w:t>
      </w:r>
      <w:r w:rsidRPr="00953C5C">
        <w:rPr>
          <w:rFonts w:ascii="Verdana" w:hAnsi="Verdana" w:cs="Arial"/>
          <w:iCs/>
          <w:sz w:val="18"/>
          <w:szCs w:val="18"/>
        </w:rPr>
        <w:t xml:space="preserve"> lors des championnats de France UNSS </w:t>
      </w:r>
      <w:r w:rsidRPr="00953C5C">
        <w:rPr>
          <w:rFonts w:ascii="Verdana" w:hAnsi="Verdana" w:cs="Arial"/>
          <w:b/>
          <w:iCs/>
          <w:sz w:val="18"/>
          <w:szCs w:val="18"/>
          <w:u w:val="single"/>
        </w:rPr>
        <w:t>Excellence</w:t>
      </w:r>
      <w:r w:rsidRPr="00953C5C">
        <w:rPr>
          <w:rFonts w:ascii="Verdana" w:hAnsi="Verdana" w:cs="Arial"/>
          <w:iCs/>
          <w:sz w:val="18"/>
          <w:szCs w:val="18"/>
        </w:rPr>
        <w:t xml:space="preserve"> de Tennis de Table l’année précédente (Annexe 4)</w:t>
      </w:r>
    </w:p>
    <w:p w14:paraId="0B1CF549" w14:textId="77777777" w:rsidR="00EC119D" w:rsidRPr="00953C5C" w:rsidRDefault="00EC119D" w:rsidP="00953C5C">
      <w:pPr>
        <w:spacing w:line="276" w:lineRule="auto"/>
        <w:ind w:left="0"/>
        <w:rPr>
          <w:rFonts w:ascii="Verdana" w:hAnsi="Verdana"/>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05"/>
        <w:gridCol w:w="4033"/>
      </w:tblGrid>
      <w:tr w:rsidR="00EC119D" w:rsidRPr="00953C5C" w14:paraId="32FB9A42" w14:textId="77777777" w:rsidTr="00677EF3">
        <w:tc>
          <w:tcPr>
            <w:tcW w:w="1213" w:type="pct"/>
            <w:tcBorders>
              <w:top w:val="nil"/>
              <w:left w:val="nil"/>
            </w:tcBorders>
          </w:tcPr>
          <w:p w14:paraId="70FAB002" w14:textId="77777777" w:rsidR="00EC119D" w:rsidRPr="00953C5C" w:rsidRDefault="00EC119D" w:rsidP="00953C5C">
            <w:pPr>
              <w:pStyle w:val="Titreindex"/>
              <w:overflowPunct/>
              <w:autoSpaceDE/>
              <w:autoSpaceDN/>
              <w:adjustRightInd/>
              <w:spacing w:line="276" w:lineRule="auto"/>
              <w:jc w:val="center"/>
              <w:textAlignment w:val="auto"/>
              <w:rPr>
                <w:rFonts w:ascii="Verdana" w:hAnsi="Verdana" w:cs="Arial"/>
                <w:iCs/>
                <w:caps/>
                <w:sz w:val="18"/>
                <w:szCs w:val="18"/>
              </w:rPr>
            </w:pPr>
          </w:p>
        </w:tc>
        <w:tc>
          <w:tcPr>
            <w:tcW w:w="1863" w:type="pct"/>
            <w:vAlign w:val="center"/>
          </w:tcPr>
          <w:p w14:paraId="5C3F294C" w14:textId="77777777" w:rsidR="00EC119D" w:rsidRPr="00953C5C" w:rsidRDefault="00EC119D" w:rsidP="00953C5C">
            <w:pPr>
              <w:spacing w:line="276" w:lineRule="auto"/>
              <w:ind w:left="0"/>
              <w:jc w:val="center"/>
              <w:rPr>
                <w:rFonts w:ascii="Verdana" w:hAnsi="Verdana"/>
                <w:b/>
                <w:iCs/>
                <w:caps/>
                <w:sz w:val="18"/>
                <w:szCs w:val="18"/>
              </w:rPr>
            </w:pPr>
            <w:r w:rsidRPr="00953C5C">
              <w:rPr>
                <w:rFonts w:ascii="Verdana" w:hAnsi="Verdana"/>
                <w:b/>
                <w:iCs/>
                <w:caps/>
                <w:sz w:val="18"/>
                <w:szCs w:val="18"/>
              </w:rPr>
              <w:t>COLLÈGEs EXCellence</w:t>
            </w:r>
          </w:p>
        </w:tc>
        <w:tc>
          <w:tcPr>
            <w:tcW w:w="1924" w:type="pct"/>
            <w:vAlign w:val="center"/>
          </w:tcPr>
          <w:p w14:paraId="7E202A16" w14:textId="77777777" w:rsidR="00EC119D" w:rsidRPr="00953C5C" w:rsidRDefault="00EC119D" w:rsidP="00953C5C">
            <w:pPr>
              <w:spacing w:line="276" w:lineRule="auto"/>
              <w:ind w:left="0"/>
              <w:jc w:val="center"/>
              <w:rPr>
                <w:rFonts w:ascii="Verdana" w:hAnsi="Verdana"/>
                <w:b/>
                <w:iCs/>
                <w:caps/>
                <w:sz w:val="18"/>
                <w:szCs w:val="18"/>
              </w:rPr>
            </w:pPr>
            <w:r w:rsidRPr="00953C5C">
              <w:rPr>
                <w:rFonts w:ascii="Verdana" w:hAnsi="Verdana"/>
                <w:b/>
                <w:iCs/>
                <w:caps/>
                <w:sz w:val="18"/>
                <w:szCs w:val="18"/>
              </w:rPr>
              <w:t>LYCÉEs EXCellence</w:t>
            </w:r>
          </w:p>
        </w:tc>
      </w:tr>
      <w:tr w:rsidR="00EC119D" w:rsidRPr="00953C5C" w14:paraId="532D1AC4" w14:textId="77777777" w:rsidTr="00677EF3">
        <w:tc>
          <w:tcPr>
            <w:tcW w:w="1213" w:type="pct"/>
          </w:tcPr>
          <w:p w14:paraId="7959B103" w14:textId="77777777" w:rsidR="00EC119D" w:rsidRPr="00953C5C" w:rsidRDefault="002A344A" w:rsidP="002A344A">
            <w:pPr>
              <w:pStyle w:val="Titreindex"/>
              <w:overflowPunct/>
              <w:autoSpaceDE/>
              <w:autoSpaceDN/>
              <w:adjustRightInd/>
              <w:spacing w:line="276" w:lineRule="auto"/>
              <w:textAlignment w:val="auto"/>
              <w:rPr>
                <w:rFonts w:ascii="Verdana" w:hAnsi="Verdana" w:cs="Arial"/>
                <w:iCs/>
                <w:caps/>
                <w:sz w:val="18"/>
                <w:szCs w:val="18"/>
              </w:rPr>
            </w:pPr>
            <w:proofErr w:type="gramStart"/>
            <w:r>
              <w:rPr>
                <w:rFonts w:ascii="Verdana" w:hAnsi="Verdana" w:cs="Arial"/>
                <w:iCs/>
                <w:caps/>
                <w:sz w:val="18"/>
                <w:szCs w:val="18"/>
              </w:rPr>
              <w:t>LicenciÉS</w:t>
            </w:r>
            <w:proofErr w:type="gramEnd"/>
            <w:r w:rsidR="00EC119D" w:rsidRPr="00953C5C">
              <w:rPr>
                <w:rFonts w:ascii="Verdana" w:hAnsi="Verdana" w:cs="Arial"/>
                <w:iCs/>
                <w:caps/>
                <w:sz w:val="18"/>
                <w:szCs w:val="18"/>
              </w:rPr>
              <w:t xml:space="preserve"> autorisÉs</w:t>
            </w:r>
          </w:p>
        </w:tc>
        <w:tc>
          <w:tcPr>
            <w:tcW w:w="1863" w:type="pct"/>
          </w:tcPr>
          <w:p w14:paraId="00E8B488"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Benjamins</w:t>
            </w:r>
          </w:p>
          <w:p w14:paraId="7A62835E"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Minimes</w:t>
            </w:r>
          </w:p>
          <w:p w14:paraId="3056B5AC" w14:textId="77777777" w:rsidR="00EC119D" w:rsidRPr="00953C5C" w:rsidRDefault="00EC119D" w:rsidP="00953C5C">
            <w:pPr>
              <w:spacing w:line="276" w:lineRule="auto"/>
              <w:ind w:left="0"/>
              <w:rPr>
                <w:rFonts w:ascii="Verdana" w:hAnsi="Verdana"/>
                <w:iCs/>
                <w:sz w:val="18"/>
                <w:szCs w:val="18"/>
              </w:rPr>
            </w:pPr>
            <w:r w:rsidRPr="00953C5C">
              <w:rPr>
                <w:rFonts w:ascii="Verdana" w:hAnsi="Verdana" w:cs="Arial"/>
                <w:iCs/>
                <w:sz w:val="18"/>
                <w:szCs w:val="18"/>
              </w:rPr>
              <w:t>Cadets (limité à 1 hors Jeune Arbitre)</w:t>
            </w:r>
          </w:p>
        </w:tc>
        <w:tc>
          <w:tcPr>
            <w:tcW w:w="1924" w:type="pct"/>
          </w:tcPr>
          <w:p w14:paraId="0984448E"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Minimes</w:t>
            </w:r>
          </w:p>
          <w:p w14:paraId="3246B07D"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Cadets</w:t>
            </w:r>
          </w:p>
          <w:p w14:paraId="5CED6807"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Juniors</w:t>
            </w:r>
          </w:p>
          <w:p w14:paraId="1ABCAC5D" w14:textId="77777777" w:rsidR="00EC119D" w:rsidRPr="00953C5C" w:rsidRDefault="00EC119D" w:rsidP="00953C5C">
            <w:pPr>
              <w:spacing w:line="276" w:lineRule="auto"/>
              <w:ind w:left="0"/>
              <w:rPr>
                <w:rFonts w:ascii="Verdana" w:hAnsi="Verdana"/>
                <w:iCs/>
                <w:sz w:val="18"/>
                <w:szCs w:val="18"/>
              </w:rPr>
            </w:pPr>
            <w:r w:rsidRPr="00953C5C">
              <w:rPr>
                <w:rFonts w:ascii="Verdana" w:hAnsi="Verdana" w:cs="Arial"/>
                <w:iCs/>
                <w:sz w:val="18"/>
                <w:szCs w:val="18"/>
              </w:rPr>
              <w:t>Seniors (limité à 1 hors Jeune Arbitre)</w:t>
            </w:r>
          </w:p>
        </w:tc>
      </w:tr>
      <w:tr w:rsidR="00EC119D" w:rsidRPr="00953C5C" w14:paraId="71DDED78" w14:textId="77777777" w:rsidTr="00677EF3">
        <w:tc>
          <w:tcPr>
            <w:tcW w:w="1213" w:type="pct"/>
          </w:tcPr>
          <w:p w14:paraId="0468A6C6" w14:textId="77777777" w:rsidR="00EC119D" w:rsidRPr="00953C5C" w:rsidRDefault="00EC119D"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Composition des Équipes</w:t>
            </w:r>
          </w:p>
        </w:tc>
        <w:tc>
          <w:tcPr>
            <w:tcW w:w="1863" w:type="pct"/>
          </w:tcPr>
          <w:p w14:paraId="3DD2BE0A"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4 compétiteurs au minimum et 5 au  maximum </w:t>
            </w:r>
            <w:r w:rsidRPr="00953C5C">
              <w:rPr>
                <w:rFonts w:ascii="Verdana" w:hAnsi="Verdana" w:cs="Arial"/>
                <w:iCs/>
                <w:sz w:val="18"/>
                <w:szCs w:val="18"/>
              </w:rPr>
              <w:t>avec mixité obligatoire</w:t>
            </w:r>
            <w:r w:rsidR="00393AD0" w:rsidRPr="00953C5C">
              <w:rPr>
                <w:rFonts w:ascii="Verdana" w:hAnsi="Verdana" w:cs="Arial"/>
                <w:iCs/>
                <w:sz w:val="18"/>
                <w:szCs w:val="18"/>
              </w:rPr>
              <w:t xml:space="preserve"> </w:t>
            </w:r>
            <w:r w:rsidR="00393AD0" w:rsidRPr="00953C5C">
              <w:rPr>
                <w:rFonts w:ascii="Verdana" w:hAnsi="Verdana"/>
                <w:sz w:val="18"/>
                <w:szCs w:val="18"/>
                <w:highlight w:val="yellow"/>
              </w:rPr>
              <w:t>dont un Jeune Coach</w:t>
            </w:r>
          </w:p>
          <w:p w14:paraId="58D163BE"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A chaque rencontre, si 5</w:t>
            </w:r>
            <w:r w:rsidRPr="00953C5C">
              <w:rPr>
                <w:rFonts w:ascii="Verdana" w:hAnsi="Verdana"/>
                <w:sz w:val="18"/>
                <w:szCs w:val="18"/>
                <w:vertAlign w:val="superscript"/>
              </w:rPr>
              <w:t>ème</w:t>
            </w:r>
            <w:r w:rsidRPr="00953C5C">
              <w:rPr>
                <w:rFonts w:ascii="Verdana" w:hAnsi="Verdana"/>
                <w:sz w:val="18"/>
                <w:szCs w:val="18"/>
              </w:rPr>
              <w:t xml:space="preserve"> compétiteur, ce dernier peut participer mais uniquement au 1</w:t>
            </w:r>
            <w:r w:rsidRPr="00953C5C">
              <w:rPr>
                <w:rFonts w:ascii="Verdana" w:hAnsi="Verdana"/>
                <w:sz w:val="18"/>
                <w:szCs w:val="18"/>
                <w:vertAlign w:val="superscript"/>
              </w:rPr>
              <w:t>er</w:t>
            </w:r>
            <w:r w:rsidRPr="00953C5C">
              <w:rPr>
                <w:rFonts w:ascii="Verdana" w:hAnsi="Verdana"/>
                <w:sz w:val="18"/>
                <w:szCs w:val="18"/>
              </w:rPr>
              <w:t xml:space="preserve"> double. </w:t>
            </w:r>
          </w:p>
          <w:p w14:paraId="73EC4F41" w14:textId="77777777" w:rsidR="00EC119D" w:rsidRPr="00953C5C" w:rsidRDefault="00EC119D" w:rsidP="00953C5C">
            <w:pPr>
              <w:spacing w:line="276" w:lineRule="auto"/>
              <w:ind w:left="0"/>
              <w:rPr>
                <w:rFonts w:ascii="Verdana" w:hAnsi="Verdana" w:cs="Arial"/>
                <w:iCs/>
                <w:sz w:val="18"/>
                <w:szCs w:val="18"/>
              </w:rPr>
            </w:pPr>
          </w:p>
        </w:tc>
        <w:tc>
          <w:tcPr>
            <w:tcW w:w="1924" w:type="pct"/>
          </w:tcPr>
          <w:p w14:paraId="4BA96BA5"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4 compétiteurs au minimum et 5 au  maximum </w:t>
            </w:r>
            <w:r w:rsidRPr="00953C5C">
              <w:rPr>
                <w:rFonts w:ascii="Verdana" w:hAnsi="Verdana" w:cs="Arial"/>
                <w:iCs/>
                <w:sz w:val="18"/>
                <w:szCs w:val="18"/>
              </w:rPr>
              <w:t>avec mixité obligatoire</w:t>
            </w:r>
            <w:r w:rsidR="00393AD0" w:rsidRPr="00953C5C">
              <w:rPr>
                <w:rFonts w:ascii="Verdana" w:hAnsi="Verdana" w:cs="Arial"/>
                <w:iCs/>
                <w:sz w:val="18"/>
                <w:szCs w:val="18"/>
              </w:rPr>
              <w:t xml:space="preserve"> </w:t>
            </w:r>
            <w:r w:rsidR="00393AD0" w:rsidRPr="00953C5C">
              <w:rPr>
                <w:rFonts w:ascii="Verdana" w:hAnsi="Verdana"/>
                <w:sz w:val="18"/>
                <w:szCs w:val="18"/>
                <w:highlight w:val="yellow"/>
              </w:rPr>
              <w:t>dont un Jeune Coach</w:t>
            </w:r>
          </w:p>
          <w:p w14:paraId="3D937CAC"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A chaque rencontre, si 5</w:t>
            </w:r>
            <w:r w:rsidRPr="00953C5C">
              <w:rPr>
                <w:rFonts w:ascii="Verdana" w:hAnsi="Verdana"/>
                <w:sz w:val="18"/>
                <w:szCs w:val="18"/>
                <w:vertAlign w:val="superscript"/>
              </w:rPr>
              <w:t>ème</w:t>
            </w:r>
            <w:r w:rsidRPr="00953C5C">
              <w:rPr>
                <w:rFonts w:ascii="Verdana" w:hAnsi="Verdana"/>
                <w:sz w:val="18"/>
                <w:szCs w:val="18"/>
              </w:rPr>
              <w:t xml:space="preserve"> compétiteur, ce dernier peut participer mais uniquement au 1</w:t>
            </w:r>
            <w:r w:rsidRPr="00953C5C">
              <w:rPr>
                <w:rFonts w:ascii="Verdana" w:hAnsi="Verdana"/>
                <w:sz w:val="18"/>
                <w:szCs w:val="18"/>
                <w:vertAlign w:val="superscript"/>
              </w:rPr>
              <w:t>er</w:t>
            </w:r>
            <w:r w:rsidRPr="00953C5C">
              <w:rPr>
                <w:rFonts w:ascii="Verdana" w:hAnsi="Verdana"/>
                <w:sz w:val="18"/>
                <w:szCs w:val="18"/>
              </w:rPr>
              <w:t xml:space="preserve"> double. </w:t>
            </w:r>
          </w:p>
          <w:p w14:paraId="5E22A341" w14:textId="77777777" w:rsidR="00EC119D" w:rsidRPr="00953C5C" w:rsidRDefault="00EC119D" w:rsidP="00953C5C">
            <w:pPr>
              <w:spacing w:line="276" w:lineRule="auto"/>
              <w:ind w:left="0"/>
              <w:rPr>
                <w:rFonts w:ascii="Verdana" w:hAnsi="Verdana"/>
                <w:iCs/>
                <w:sz w:val="18"/>
                <w:szCs w:val="18"/>
              </w:rPr>
            </w:pPr>
          </w:p>
        </w:tc>
      </w:tr>
      <w:tr w:rsidR="00EC119D" w:rsidRPr="00953C5C" w14:paraId="55318F16" w14:textId="77777777" w:rsidTr="00CE0A8C">
        <w:tc>
          <w:tcPr>
            <w:tcW w:w="1213" w:type="pct"/>
          </w:tcPr>
          <w:p w14:paraId="69EC1445" w14:textId="77777777" w:rsidR="00EC119D" w:rsidRPr="00953C5C" w:rsidRDefault="00EC119D"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Jeune ARBITRE</w:t>
            </w:r>
          </w:p>
        </w:tc>
        <w:tc>
          <w:tcPr>
            <w:tcW w:w="3787" w:type="pct"/>
            <w:gridSpan w:val="2"/>
          </w:tcPr>
          <w:p w14:paraId="20D288B0"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1 Jeune Arbitre par équipe qualifiée</w:t>
            </w:r>
          </w:p>
          <w:p w14:paraId="47D297D0" w14:textId="77777777" w:rsidR="00EC119D" w:rsidRPr="00953C5C" w:rsidRDefault="00EC119D" w:rsidP="00953C5C">
            <w:pPr>
              <w:pStyle w:val="Corpsdetexte2"/>
              <w:spacing w:line="276" w:lineRule="auto"/>
              <w:ind w:left="0"/>
              <w:rPr>
                <w:rFonts w:ascii="Verdana" w:hAnsi="Verdana" w:cs="Arial"/>
                <w:iCs/>
                <w:sz w:val="18"/>
                <w:szCs w:val="18"/>
              </w:rPr>
            </w:pPr>
            <w:r w:rsidRPr="00953C5C">
              <w:rPr>
                <w:rFonts w:ascii="Verdana" w:hAnsi="Verdana" w:cs="Arial"/>
                <w:iCs/>
                <w:sz w:val="18"/>
                <w:szCs w:val="18"/>
              </w:rPr>
              <w:t>Niveau académique minimum</w:t>
            </w:r>
          </w:p>
          <w:p w14:paraId="7516D22A"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Il peut être d’une autre association sportive de l’académie</w:t>
            </w:r>
          </w:p>
          <w:p w14:paraId="078979AA"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Il ne peut pas être compétiteur</w:t>
            </w:r>
          </w:p>
          <w:p w14:paraId="400D3185" w14:textId="77777777" w:rsidR="00EC119D" w:rsidRPr="00953C5C" w:rsidRDefault="00EC119D" w:rsidP="00953C5C">
            <w:pPr>
              <w:spacing w:line="276" w:lineRule="auto"/>
              <w:ind w:left="0"/>
              <w:rPr>
                <w:rFonts w:ascii="Verdana" w:hAnsi="Verdana" w:cs="Arial"/>
                <w:iCs/>
                <w:sz w:val="18"/>
                <w:szCs w:val="18"/>
              </w:rPr>
            </w:pPr>
            <w:r w:rsidRPr="00953C5C">
              <w:rPr>
                <w:rFonts w:ascii="Verdana" w:hAnsi="Verdana" w:cs="Arial"/>
                <w:iCs/>
                <w:sz w:val="18"/>
                <w:szCs w:val="18"/>
              </w:rPr>
              <w:t>En cas d’absence, l’association sportive concernée ne pourra participer au championnat de France</w:t>
            </w:r>
          </w:p>
        </w:tc>
      </w:tr>
      <w:tr w:rsidR="00677EF3" w:rsidRPr="00953C5C" w14:paraId="017F04F6" w14:textId="77777777" w:rsidTr="00CE0A8C">
        <w:tc>
          <w:tcPr>
            <w:tcW w:w="1213" w:type="pct"/>
          </w:tcPr>
          <w:p w14:paraId="694B1BAD" w14:textId="77777777" w:rsidR="00677EF3" w:rsidRPr="00953C5C" w:rsidRDefault="00677EF3" w:rsidP="00953C5C">
            <w:pPr>
              <w:spacing w:line="276" w:lineRule="auto"/>
              <w:ind w:left="0"/>
              <w:jc w:val="left"/>
              <w:rPr>
                <w:rFonts w:ascii="Verdana" w:hAnsi="Verdana" w:cs="Arial"/>
                <w:iCs/>
                <w:caps/>
                <w:sz w:val="18"/>
                <w:szCs w:val="18"/>
              </w:rPr>
            </w:pPr>
            <w:r w:rsidRPr="00953C5C">
              <w:rPr>
                <w:rFonts w:ascii="Verdana" w:hAnsi="Verdana" w:cs="Arial"/>
                <w:iCs/>
                <w:caps/>
                <w:sz w:val="18"/>
                <w:szCs w:val="18"/>
                <w:highlight w:val="yellow"/>
              </w:rPr>
              <w:t>JEUNE COACH</w:t>
            </w:r>
          </w:p>
        </w:tc>
        <w:tc>
          <w:tcPr>
            <w:tcW w:w="3787" w:type="pct"/>
            <w:gridSpan w:val="2"/>
          </w:tcPr>
          <w:p w14:paraId="0171B024" w14:textId="77777777" w:rsidR="00677EF3" w:rsidRPr="00953C5C" w:rsidRDefault="00677EF3" w:rsidP="00953C5C">
            <w:pPr>
              <w:spacing w:line="276" w:lineRule="auto"/>
              <w:ind w:left="0"/>
              <w:rPr>
                <w:rFonts w:ascii="Verdana" w:hAnsi="Verdana" w:cs="Arial"/>
                <w:iCs/>
                <w:sz w:val="18"/>
                <w:szCs w:val="18"/>
              </w:rPr>
            </w:pPr>
            <w:r w:rsidRPr="00953C5C">
              <w:rPr>
                <w:rFonts w:ascii="Verdana" w:hAnsi="Verdana"/>
                <w:iCs/>
                <w:sz w:val="18"/>
                <w:szCs w:val="18"/>
                <w:highlight w:val="yellow"/>
              </w:rPr>
              <w:t>1 Jeune Coach obligatoire par équipe qualifiée</w:t>
            </w:r>
            <w:r w:rsidRPr="00953C5C">
              <w:rPr>
                <w:rFonts w:ascii="Verdana" w:hAnsi="Verdana"/>
                <w:iCs/>
                <w:sz w:val="18"/>
                <w:szCs w:val="18"/>
              </w:rPr>
              <w:t xml:space="preserve"> </w:t>
            </w:r>
            <w:r w:rsidRPr="00953C5C">
              <w:rPr>
                <w:rFonts w:ascii="Verdana" w:hAnsi="Verdana"/>
                <w:iCs/>
                <w:sz w:val="18"/>
                <w:szCs w:val="18"/>
                <w:highlight w:val="yellow"/>
              </w:rPr>
              <w:t>intégré à l’équipe</w:t>
            </w:r>
          </w:p>
        </w:tc>
      </w:tr>
      <w:tr w:rsidR="00677EF3" w:rsidRPr="00953C5C" w14:paraId="34CB71CC" w14:textId="77777777" w:rsidTr="00CE0A8C">
        <w:tc>
          <w:tcPr>
            <w:tcW w:w="1213" w:type="pct"/>
          </w:tcPr>
          <w:p w14:paraId="00EE0779" w14:textId="77777777" w:rsidR="00677EF3" w:rsidRPr="00953C5C" w:rsidRDefault="00677EF3"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rÈglement</w:t>
            </w:r>
          </w:p>
        </w:tc>
        <w:tc>
          <w:tcPr>
            <w:tcW w:w="3787" w:type="pct"/>
            <w:gridSpan w:val="2"/>
          </w:tcPr>
          <w:p w14:paraId="46A14B1D" w14:textId="77777777" w:rsidR="00677EF3" w:rsidRPr="00953C5C" w:rsidRDefault="00677EF3" w:rsidP="00953C5C">
            <w:pPr>
              <w:spacing w:line="276" w:lineRule="auto"/>
              <w:ind w:left="0"/>
              <w:rPr>
                <w:rFonts w:ascii="Verdana" w:hAnsi="Verdana"/>
                <w:iCs/>
                <w:sz w:val="18"/>
                <w:szCs w:val="18"/>
              </w:rPr>
            </w:pPr>
            <w:r w:rsidRPr="00953C5C">
              <w:rPr>
                <w:rFonts w:ascii="Verdana" w:hAnsi="Verdana"/>
                <w:iCs/>
                <w:sz w:val="18"/>
                <w:szCs w:val="18"/>
              </w:rPr>
              <w:t>Règlement UNSS Tennis de table + pour tout cas non prévu, se référer à celui de la FFTT</w:t>
            </w:r>
          </w:p>
        </w:tc>
      </w:tr>
      <w:tr w:rsidR="00677EF3" w:rsidRPr="00953C5C" w14:paraId="764F32DF" w14:textId="77777777" w:rsidTr="00CE0A8C">
        <w:tc>
          <w:tcPr>
            <w:tcW w:w="1213" w:type="pct"/>
          </w:tcPr>
          <w:p w14:paraId="7BD96158" w14:textId="77777777" w:rsidR="00677EF3" w:rsidRPr="00953C5C" w:rsidRDefault="00677EF3"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Formule de compÉtition</w:t>
            </w:r>
          </w:p>
        </w:tc>
        <w:tc>
          <w:tcPr>
            <w:tcW w:w="3787" w:type="pct"/>
            <w:gridSpan w:val="2"/>
          </w:tcPr>
          <w:p w14:paraId="5D785CAF" w14:textId="77777777" w:rsidR="00677EF3" w:rsidRPr="00953C5C" w:rsidRDefault="00677EF3" w:rsidP="00953C5C">
            <w:pPr>
              <w:pStyle w:val="Titreindex"/>
              <w:numPr>
                <w:ilvl w:val="12"/>
                <w:numId w:val="0"/>
              </w:numPr>
              <w:tabs>
                <w:tab w:val="left" w:pos="1064"/>
              </w:tabs>
              <w:overflowPunct/>
              <w:autoSpaceDE/>
              <w:autoSpaceDN/>
              <w:adjustRightInd/>
              <w:spacing w:line="276" w:lineRule="auto"/>
              <w:textAlignment w:val="auto"/>
              <w:rPr>
                <w:rFonts w:ascii="Verdana" w:hAnsi="Verdana"/>
                <w:iCs/>
                <w:sz w:val="18"/>
                <w:szCs w:val="18"/>
              </w:rPr>
            </w:pPr>
            <w:r w:rsidRPr="00953C5C">
              <w:rPr>
                <w:rFonts w:ascii="Verdana" w:hAnsi="Verdana"/>
                <w:iCs/>
                <w:sz w:val="18"/>
                <w:szCs w:val="18"/>
              </w:rPr>
              <w:t xml:space="preserve">5 parties. </w:t>
            </w:r>
            <w:r w:rsidRPr="00953C5C">
              <w:rPr>
                <w:rFonts w:ascii="Verdana" w:hAnsi="Verdana"/>
                <w:sz w:val="18"/>
                <w:szCs w:val="18"/>
              </w:rPr>
              <w:t>Dans une rencontre, chaque partie vaut 1 point :</w:t>
            </w:r>
          </w:p>
          <w:p w14:paraId="6D889F2E" w14:textId="77777777" w:rsidR="00677EF3" w:rsidRPr="00953C5C" w:rsidRDefault="00677EF3"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 xml:space="preserve">1 double </w:t>
            </w:r>
          </w:p>
          <w:p w14:paraId="2D4FA059" w14:textId="77777777" w:rsidR="00677EF3" w:rsidRPr="00953C5C" w:rsidRDefault="00677EF3"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simple Fille</w:t>
            </w:r>
          </w:p>
          <w:p w14:paraId="62C73AE4" w14:textId="77777777" w:rsidR="00677EF3" w:rsidRPr="00953C5C" w:rsidRDefault="00677EF3"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simple A</w:t>
            </w:r>
          </w:p>
          <w:p w14:paraId="102B1E63" w14:textId="77777777" w:rsidR="00677EF3" w:rsidRPr="00953C5C" w:rsidRDefault="00677EF3"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simple B</w:t>
            </w:r>
          </w:p>
          <w:p w14:paraId="61398278" w14:textId="77777777" w:rsidR="00677EF3" w:rsidRPr="00953C5C" w:rsidRDefault="00677EF3" w:rsidP="00953C5C">
            <w:pPr>
              <w:pStyle w:val="Titreindex"/>
              <w:numPr>
                <w:ilvl w:val="0"/>
                <w:numId w:val="24"/>
              </w:numPr>
              <w:tabs>
                <w:tab w:val="left" w:pos="1064"/>
              </w:tabs>
              <w:overflowPunct/>
              <w:autoSpaceDE/>
              <w:autoSpaceDN/>
              <w:adjustRightInd/>
              <w:spacing w:line="276" w:lineRule="auto"/>
              <w:ind w:left="1001" w:firstLine="0"/>
              <w:textAlignment w:val="auto"/>
              <w:rPr>
                <w:rFonts w:ascii="Verdana" w:hAnsi="Verdana"/>
                <w:iCs/>
                <w:sz w:val="18"/>
                <w:szCs w:val="18"/>
              </w:rPr>
            </w:pPr>
            <w:r w:rsidRPr="00953C5C">
              <w:rPr>
                <w:rFonts w:ascii="Verdana" w:hAnsi="Verdana"/>
                <w:iCs/>
                <w:sz w:val="18"/>
                <w:szCs w:val="18"/>
              </w:rPr>
              <w:t>1 double Mixte</w:t>
            </w:r>
          </w:p>
        </w:tc>
      </w:tr>
      <w:tr w:rsidR="00677EF3" w:rsidRPr="00953C5C" w14:paraId="6E47508B" w14:textId="77777777" w:rsidTr="00CE0A8C">
        <w:tc>
          <w:tcPr>
            <w:tcW w:w="1213" w:type="pct"/>
          </w:tcPr>
          <w:p w14:paraId="575F89D3" w14:textId="77777777" w:rsidR="00677EF3" w:rsidRPr="00953C5C" w:rsidRDefault="00677EF3"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ModalitÉS de qualification</w:t>
            </w:r>
          </w:p>
        </w:tc>
        <w:tc>
          <w:tcPr>
            <w:tcW w:w="3787" w:type="pct"/>
            <w:gridSpan w:val="2"/>
          </w:tcPr>
          <w:p w14:paraId="07374463" w14:textId="77777777" w:rsidR="00677EF3" w:rsidRPr="00953C5C" w:rsidRDefault="00677EF3" w:rsidP="00953C5C">
            <w:pPr>
              <w:spacing w:line="276" w:lineRule="auto"/>
              <w:ind w:left="0"/>
              <w:rPr>
                <w:rFonts w:ascii="Verdana" w:hAnsi="Verdana" w:cs="Arial"/>
                <w:iCs/>
                <w:sz w:val="18"/>
                <w:szCs w:val="18"/>
              </w:rPr>
            </w:pPr>
            <w:r w:rsidRPr="00953C5C">
              <w:rPr>
                <w:rFonts w:ascii="Verdana" w:hAnsi="Verdana"/>
                <w:iCs/>
                <w:sz w:val="18"/>
                <w:szCs w:val="18"/>
              </w:rPr>
              <w:t>Qualification inter-académique</w:t>
            </w:r>
          </w:p>
        </w:tc>
      </w:tr>
      <w:tr w:rsidR="00677EF3" w:rsidRPr="00953C5C" w14:paraId="5952DFEF" w14:textId="77777777" w:rsidTr="00CE0A8C">
        <w:tc>
          <w:tcPr>
            <w:tcW w:w="1213" w:type="pct"/>
          </w:tcPr>
          <w:p w14:paraId="40E9E8BF" w14:textId="77777777" w:rsidR="00677EF3" w:rsidRPr="00953C5C" w:rsidRDefault="00677EF3"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 xml:space="preserve">Nombre d’Équipes </w:t>
            </w:r>
          </w:p>
        </w:tc>
        <w:tc>
          <w:tcPr>
            <w:tcW w:w="3787" w:type="pct"/>
            <w:gridSpan w:val="2"/>
          </w:tcPr>
          <w:p w14:paraId="6892B1CA" w14:textId="77777777" w:rsidR="00677EF3" w:rsidRPr="00953C5C" w:rsidRDefault="00677EF3" w:rsidP="00953C5C">
            <w:pPr>
              <w:spacing w:line="276" w:lineRule="auto"/>
              <w:ind w:left="0"/>
              <w:rPr>
                <w:rFonts w:ascii="Verdana" w:hAnsi="Verdana" w:cs="Arial"/>
                <w:iCs/>
                <w:sz w:val="18"/>
                <w:szCs w:val="18"/>
              </w:rPr>
            </w:pPr>
            <w:r w:rsidRPr="00953C5C">
              <w:rPr>
                <w:rFonts w:ascii="Verdana" w:hAnsi="Verdana"/>
                <w:iCs/>
                <w:sz w:val="18"/>
                <w:szCs w:val="18"/>
              </w:rPr>
              <w:t>12 par championnat / 11 + Dom Tom</w:t>
            </w:r>
          </w:p>
          <w:p w14:paraId="5EBB7A62" w14:textId="77777777" w:rsidR="00677EF3" w:rsidRPr="00953C5C" w:rsidRDefault="00677EF3" w:rsidP="00953C5C">
            <w:pPr>
              <w:spacing w:line="276" w:lineRule="auto"/>
              <w:ind w:left="0"/>
              <w:rPr>
                <w:rFonts w:ascii="Verdana" w:hAnsi="Verdana" w:cs="Arial"/>
                <w:iCs/>
                <w:sz w:val="18"/>
                <w:szCs w:val="18"/>
              </w:rPr>
            </w:pPr>
          </w:p>
        </w:tc>
      </w:tr>
      <w:tr w:rsidR="00677EF3" w:rsidRPr="00953C5C" w14:paraId="2F966718" w14:textId="77777777" w:rsidTr="00677EF3">
        <w:tc>
          <w:tcPr>
            <w:tcW w:w="1213" w:type="pct"/>
          </w:tcPr>
          <w:p w14:paraId="5B65C7F6" w14:textId="77777777" w:rsidR="00677EF3" w:rsidRPr="00953C5C" w:rsidRDefault="00677EF3" w:rsidP="00953C5C">
            <w:pPr>
              <w:spacing w:line="276" w:lineRule="auto"/>
              <w:ind w:left="0"/>
              <w:jc w:val="left"/>
              <w:rPr>
                <w:rFonts w:ascii="Verdana" w:hAnsi="Verdana" w:cs="Arial"/>
                <w:iCs/>
                <w:caps/>
                <w:sz w:val="18"/>
                <w:szCs w:val="18"/>
              </w:rPr>
            </w:pPr>
            <w:r w:rsidRPr="00953C5C">
              <w:rPr>
                <w:rFonts w:ascii="Verdana" w:hAnsi="Verdana" w:cs="Arial"/>
                <w:iCs/>
                <w:caps/>
                <w:sz w:val="18"/>
                <w:szCs w:val="18"/>
              </w:rPr>
              <w:t>Titres dÉcernÉs</w:t>
            </w:r>
          </w:p>
        </w:tc>
        <w:tc>
          <w:tcPr>
            <w:tcW w:w="1863" w:type="pct"/>
          </w:tcPr>
          <w:p w14:paraId="6AB51709" w14:textId="77777777" w:rsidR="00677EF3" w:rsidRPr="00953C5C" w:rsidRDefault="00677EF3" w:rsidP="00953C5C">
            <w:pPr>
              <w:spacing w:line="276" w:lineRule="auto"/>
              <w:ind w:left="0"/>
              <w:rPr>
                <w:rFonts w:ascii="Verdana" w:hAnsi="Verdana"/>
                <w:iCs/>
                <w:sz w:val="18"/>
                <w:szCs w:val="18"/>
              </w:rPr>
            </w:pPr>
            <w:r w:rsidRPr="00953C5C">
              <w:rPr>
                <w:rFonts w:ascii="Verdana" w:hAnsi="Verdana"/>
                <w:iCs/>
                <w:sz w:val="18"/>
                <w:szCs w:val="18"/>
              </w:rPr>
              <w:t>Champion de France UNSS Excellence collèges</w:t>
            </w:r>
          </w:p>
        </w:tc>
        <w:tc>
          <w:tcPr>
            <w:tcW w:w="1924" w:type="pct"/>
          </w:tcPr>
          <w:p w14:paraId="404198F9" w14:textId="77777777" w:rsidR="00677EF3" w:rsidRPr="00953C5C" w:rsidRDefault="00677EF3" w:rsidP="00953C5C">
            <w:pPr>
              <w:spacing w:line="276" w:lineRule="auto"/>
              <w:ind w:left="0"/>
              <w:rPr>
                <w:rFonts w:ascii="Verdana" w:hAnsi="Verdana"/>
                <w:iCs/>
                <w:sz w:val="18"/>
                <w:szCs w:val="18"/>
              </w:rPr>
            </w:pPr>
            <w:r w:rsidRPr="00953C5C">
              <w:rPr>
                <w:rFonts w:ascii="Verdana" w:hAnsi="Verdana"/>
                <w:iCs/>
                <w:sz w:val="18"/>
                <w:szCs w:val="18"/>
              </w:rPr>
              <w:t>Champion de France UNSS Excellence lycées</w:t>
            </w:r>
          </w:p>
        </w:tc>
      </w:tr>
    </w:tbl>
    <w:p w14:paraId="37FDC701" w14:textId="77777777" w:rsidR="00EC119D" w:rsidRPr="00953C5C" w:rsidRDefault="00EC119D" w:rsidP="00953C5C">
      <w:pPr>
        <w:tabs>
          <w:tab w:val="left" w:pos="426"/>
        </w:tabs>
        <w:spacing w:line="276" w:lineRule="auto"/>
        <w:ind w:left="0"/>
        <w:rPr>
          <w:rFonts w:ascii="Verdana" w:hAnsi="Verdana" w:cs="Arial"/>
          <w:b/>
          <w:bCs/>
          <w:u w:val="single"/>
        </w:rPr>
      </w:pPr>
    </w:p>
    <w:p w14:paraId="1DC84F8D" w14:textId="77777777" w:rsidR="002A344A" w:rsidRDefault="002A344A">
      <w:pPr>
        <w:ind w:left="0"/>
        <w:jc w:val="left"/>
        <w:rPr>
          <w:rFonts w:ascii="Verdana" w:hAnsi="Verdana"/>
          <w:sz w:val="22"/>
          <w:szCs w:val="22"/>
          <w:u w:val="single"/>
        </w:rPr>
      </w:pPr>
      <w:r>
        <w:rPr>
          <w:rFonts w:ascii="Verdana" w:hAnsi="Verdana"/>
          <w:sz w:val="22"/>
          <w:szCs w:val="22"/>
          <w:u w:val="single"/>
        </w:rPr>
        <w:br w:type="page"/>
      </w:r>
    </w:p>
    <w:p w14:paraId="28A09410" w14:textId="77777777" w:rsidR="00EC119D" w:rsidRPr="00953C5C" w:rsidRDefault="00EC119D" w:rsidP="00953C5C">
      <w:pPr>
        <w:spacing w:line="276" w:lineRule="auto"/>
        <w:ind w:left="0"/>
        <w:rPr>
          <w:rFonts w:ascii="Verdana" w:hAnsi="Verdana"/>
          <w:sz w:val="22"/>
          <w:szCs w:val="22"/>
          <w:u w:val="single"/>
        </w:rPr>
      </w:pPr>
      <w:r w:rsidRPr="00953C5C">
        <w:rPr>
          <w:rFonts w:ascii="Verdana" w:hAnsi="Verdana"/>
          <w:sz w:val="22"/>
          <w:szCs w:val="22"/>
          <w:u w:val="single"/>
        </w:rPr>
        <w:lastRenderedPageBreak/>
        <w:t>Modalités de qualification Excellence Collèges</w:t>
      </w:r>
    </w:p>
    <w:p w14:paraId="335CFA5D" w14:textId="77777777" w:rsidR="00677EF3" w:rsidRPr="00953C5C" w:rsidRDefault="00677EF3" w:rsidP="00953C5C">
      <w:pPr>
        <w:spacing w:line="276" w:lineRule="auto"/>
        <w:ind w:left="0"/>
        <w:rPr>
          <w:rFonts w:ascii="Verdana" w:hAnsi="Verdana"/>
          <w:sz w:val="22"/>
          <w:szCs w:val="22"/>
          <w:u w:val="single"/>
        </w:rPr>
      </w:pPr>
    </w:p>
    <w:p w14:paraId="10FD7F61" w14:textId="77777777" w:rsidR="00EC119D" w:rsidRPr="00953C5C" w:rsidRDefault="00EC119D" w:rsidP="00953C5C">
      <w:pPr>
        <w:spacing w:line="276" w:lineRule="auto"/>
        <w:ind w:left="0"/>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119D" w:rsidRPr="00953C5C" w14:paraId="0A209237" w14:textId="77777777" w:rsidTr="00CE0A8C">
        <w:trPr>
          <w:trHeight w:val="170"/>
          <w:jc w:val="center"/>
        </w:trPr>
        <w:tc>
          <w:tcPr>
            <w:tcW w:w="1255" w:type="dxa"/>
            <w:vAlign w:val="center"/>
          </w:tcPr>
          <w:p w14:paraId="680C6B8D" w14:textId="77777777" w:rsidR="00EC119D" w:rsidRPr="00953C5C" w:rsidRDefault="00EC119D" w:rsidP="00953C5C">
            <w:pPr>
              <w:pStyle w:val="HTMLprformat"/>
              <w:spacing w:line="276" w:lineRule="auto"/>
              <w:jc w:val="center"/>
              <w:rPr>
                <w:rFonts w:ascii="Verdana" w:hAnsi="Verdana" w:cs="Arial"/>
                <w:b/>
                <w:bCs/>
                <w:kern w:val="24"/>
                <w:sz w:val="28"/>
                <w:szCs w:val="28"/>
              </w:rPr>
            </w:pPr>
          </w:p>
        </w:tc>
        <w:tc>
          <w:tcPr>
            <w:tcW w:w="5660" w:type="dxa"/>
            <w:gridSpan w:val="3"/>
            <w:vAlign w:val="center"/>
          </w:tcPr>
          <w:p w14:paraId="3F86ECB8" w14:textId="77777777" w:rsidR="00EC119D" w:rsidRPr="00953C5C" w:rsidRDefault="00EC119D" w:rsidP="00953C5C">
            <w:pPr>
              <w:pStyle w:val="HTMLprformat"/>
              <w:spacing w:line="276" w:lineRule="auto"/>
              <w:jc w:val="center"/>
              <w:textAlignment w:val="bottom"/>
              <w:rPr>
                <w:rFonts w:ascii="Verdana" w:hAnsi="Verdana" w:cs="Arial"/>
                <w:b/>
                <w:kern w:val="24"/>
                <w:sz w:val="22"/>
                <w:szCs w:val="22"/>
              </w:rPr>
            </w:pPr>
            <w:r w:rsidRPr="00953C5C">
              <w:rPr>
                <w:rFonts w:ascii="Verdana" w:hAnsi="Verdana" w:cs="Arial"/>
                <w:b/>
                <w:kern w:val="24"/>
                <w:szCs w:val="22"/>
              </w:rPr>
              <w:t>Inter-académies</w:t>
            </w:r>
          </w:p>
        </w:tc>
        <w:tc>
          <w:tcPr>
            <w:tcW w:w="1545" w:type="dxa"/>
            <w:vAlign w:val="center"/>
          </w:tcPr>
          <w:p w14:paraId="36342948" w14:textId="77777777" w:rsidR="00EC119D" w:rsidRPr="00953C5C" w:rsidRDefault="00EC119D" w:rsidP="00953C5C">
            <w:pPr>
              <w:pStyle w:val="HTMLprformat"/>
              <w:spacing w:line="276" w:lineRule="auto"/>
              <w:jc w:val="center"/>
              <w:rPr>
                <w:rFonts w:ascii="Verdana" w:hAnsi="Verdana"/>
                <w:b/>
                <w:bCs/>
                <w:kern w:val="24"/>
              </w:rPr>
            </w:pPr>
            <w:r w:rsidRPr="00953C5C">
              <w:rPr>
                <w:rFonts w:ascii="Verdana" w:hAnsi="Verdana"/>
                <w:b/>
                <w:bCs/>
                <w:kern w:val="24"/>
              </w:rPr>
              <w:t>Nombre d’équipes qualifiées</w:t>
            </w:r>
          </w:p>
        </w:tc>
      </w:tr>
      <w:tr w:rsidR="00EC119D" w:rsidRPr="00953C5C" w14:paraId="0A09560A" w14:textId="77777777" w:rsidTr="00CE0A8C">
        <w:trPr>
          <w:trHeight w:val="227"/>
          <w:jc w:val="center"/>
        </w:trPr>
        <w:tc>
          <w:tcPr>
            <w:tcW w:w="1255" w:type="dxa"/>
            <w:vAlign w:val="center"/>
          </w:tcPr>
          <w:p w14:paraId="1E960067"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1</w:t>
            </w:r>
            <w:r w:rsidRPr="002A344A">
              <w:rPr>
                <w:rFonts w:ascii="Verdana" w:hAnsi="Verdana"/>
                <w:b/>
                <w:bCs/>
                <w:kern w:val="24"/>
                <w:sz w:val="24"/>
                <w:szCs w:val="24"/>
              </w:rPr>
              <w:t xml:space="preserve"> </w:t>
            </w:r>
          </w:p>
        </w:tc>
        <w:tc>
          <w:tcPr>
            <w:tcW w:w="2126" w:type="dxa"/>
            <w:vAlign w:val="center"/>
          </w:tcPr>
          <w:p w14:paraId="7B9A40A3"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Amiens</w:t>
            </w:r>
          </w:p>
        </w:tc>
        <w:tc>
          <w:tcPr>
            <w:tcW w:w="1977" w:type="dxa"/>
            <w:vAlign w:val="center"/>
          </w:tcPr>
          <w:p w14:paraId="67AEA98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Lille</w:t>
            </w:r>
          </w:p>
        </w:tc>
        <w:tc>
          <w:tcPr>
            <w:tcW w:w="1557" w:type="dxa"/>
            <w:vAlign w:val="center"/>
          </w:tcPr>
          <w:p w14:paraId="32AA3A58" w14:textId="77777777" w:rsidR="00EC119D" w:rsidRPr="00953C5C" w:rsidRDefault="00EC119D" w:rsidP="00953C5C">
            <w:pPr>
              <w:pStyle w:val="HTMLprformat"/>
              <w:spacing w:line="276" w:lineRule="auto"/>
              <w:textAlignment w:val="bottom"/>
              <w:rPr>
                <w:rFonts w:ascii="Verdana" w:hAnsi="Verdana" w:cs="Arial"/>
              </w:rPr>
            </w:pPr>
          </w:p>
        </w:tc>
        <w:tc>
          <w:tcPr>
            <w:tcW w:w="1545" w:type="dxa"/>
            <w:vAlign w:val="center"/>
          </w:tcPr>
          <w:p w14:paraId="478D1271"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087DBAC9" w14:textId="77777777" w:rsidTr="00CE0A8C">
        <w:trPr>
          <w:trHeight w:val="227"/>
          <w:jc w:val="center"/>
        </w:trPr>
        <w:tc>
          <w:tcPr>
            <w:tcW w:w="1255" w:type="dxa"/>
            <w:vAlign w:val="center"/>
          </w:tcPr>
          <w:p w14:paraId="23368112"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2</w:t>
            </w:r>
            <w:r w:rsidRPr="002A344A">
              <w:rPr>
                <w:rFonts w:ascii="Verdana" w:hAnsi="Verdana"/>
                <w:kern w:val="24"/>
                <w:sz w:val="24"/>
                <w:szCs w:val="24"/>
              </w:rPr>
              <w:t xml:space="preserve"> </w:t>
            </w:r>
          </w:p>
        </w:tc>
        <w:tc>
          <w:tcPr>
            <w:tcW w:w="2126" w:type="dxa"/>
            <w:vAlign w:val="center"/>
          </w:tcPr>
          <w:p w14:paraId="7D02554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Créteil</w:t>
            </w:r>
          </w:p>
        </w:tc>
        <w:tc>
          <w:tcPr>
            <w:tcW w:w="1977" w:type="dxa"/>
            <w:vAlign w:val="center"/>
          </w:tcPr>
          <w:p w14:paraId="5D8F2291"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Paris</w:t>
            </w:r>
          </w:p>
        </w:tc>
        <w:tc>
          <w:tcPr>
            <w:tcW w:w="1557" w:type="dxa"/>
            <w:vAlign w:val="center"/>
          </w:tcPr>
          <w:p w14:paraId="572E0C7C"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Versailles</w:t>
            </w:r>
          </w:p>
        </w:tc>
        <w:tc>
          <w:tcPr>
            <w:tcW w:w="1545" w:type="dxa"/>
            <w:vAlign w:val="center"/>
          </w:tcPr>
          <w:p w14:paraId="1CA1DBE6"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7C383491" w14:textId="77777777" w:rsidTr="00CE0A8C">
        <w:trPr>
          <w:trHeight w:val="227"/>
          <w:jc w:val="center"/>
        </w:trPr>
        <w:tc>
          <w:tcPr>
            <w:tcW w:w="1255" w:type="dxa"/>
            <w:vAlign w:val="center"/>
          </w:tcPr>
          <w:p w14:paraId="5A735549"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3</w:t>
            </w:r>
            <w:r w:rsidRPr="002A344A">
              <w:rPr>
                <w:rFonts w:ascii="Verdana" w:hAnsi="Verdana"/>
                <w:kern w:val="24"/>
                <w:sz w:val="24"/>
                <w:szCs w:val="24"/>
              </w:rPr>
              <w:t xml:space="preserve"> </w:t>
            </w:r>
          </w:p>
        </w:tc>
        <w:tc>
          <w:tcPr>
            <w:tcW w:w="2126" w:type="dxa"/>
            <w:vAlign w:val="center"/>
          </w:tcPr>
          <w:p w14:paraId="159BA811"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Caen</w:t>
            </w:r>
          </w:p>
        </w:tc>
        <w:tc>
          <w:tcPr>
            <w:tcW w:w="1977" w:type="dxa"/>
            <w:vAlign w:val="center"/>
          </w:tcPr>
          <w:p w14:paraId="0F8B3FCA"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xml:space="preserve">Rennes </w:t>
            </w:r>
          </w:p>
        </w:tc>
        <w:tc>
          <w:tcPr>
            <w:tcW w:w="1557" w:type="dxa"/>
            <w:vAlign w:val="center"/>
          </w:tcPr>
          <w:p w14:paraId="6C1AD0E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Rouen</w:t>
            </w:r>
          </w:p>
        </w:tc>
        <w:tc>
          <w:tcPr>
            <w:tcW w:w="1545" w:type="dxa"/>
            <w:shd w:val="clear" w:color="auto" w:fill="F2F2F2"/>
            <w:vAlign w:val="center"/>
          </w:tcPr>
          <w:p w14:paraId="5BCDAB79"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2CC01DD2" w14:textId="77777777" w:rsidTr="00CE0A8C">
        <w:trPr>
          <w:trHeight w:val="227"/>
          <w:jc w:val="center"/>
        </w:trPr>
        <w:tc>
          <w:tcPr>
            <w:tcW w:w="1255" w:type="dxa"/>
            <w:vAlign w:val="center"/>
          </w:tcPr>
          <w:p w14:paraId="1345A94C"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4</w:t>
            </w:r>
            <w:r w:rsidRPr="002A344A">
              <w:rPr>
                <w:rFonts w:ascii="Verdana" w:hAnsi="Verdana"/>
                <w:kern w:val="24"/>
                <w:sz w:val="24"/>
                <w:szCs w:val="24"/>
              </w:rPr>
              <w:t xml:space="preserve"> </w:t>
            </w:r>
          </w:p>
        </w:tc>
        <w:tc>
          <w:tcPr>
            <w:tcW w:w="2126" w:type="dxa"/>
            <w:vAlign w:val="center"/>
          </w:tcPr>
          <w:p w14:paraId="727C7D95"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Nancy-Metz</w:t>
            </w:r>
          </w:p>
        </w:tc>
        <w:tc>
          <w:tcPr>
            <w:tcW w:w="1977" w:type="dxa"/>
            <w:vAlign w:val="center"/>
          </w:tcPr>
          <w:p w14:paraId="2CEAA714"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lang w:val="en-GB"/>
              </w:rPr>
              <w:t xml:space="preserve">Reims </w:t>
            </w:r>
          </w:p>
        </w:tc>
        <w:tc>
          <w:tcPr>
            <w:tcW w:w="1557" w:type="dxa"/>
            <w:vAlign w:val="center"/>
          </w:tcPr>
          <w:p w14:paraId="41187E1C"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Strasbourg</w:t>
            </w:r>
          </w:p>
        </w:tc>
        <w:tc>
          <w:tcPr>
            <w:tcW w:w="1545" w:type="dxa"/>
            <w:shd w:val="clear" w:color="auto" w:fill="F2F2F2"/>
            <w:vAlign w:val="center"/>
          </w:tcPr>
          <w:p w14:paraId="63AADBD3"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2347D195" w14:textId="77777777" w:rsidTr="00CE0A8C">
        <w:trPr>
          <w:trHeight w:val="227"/>
          <w:jc w:val="center"/>
        </w:trPr>
        <w:tc>
          <w:tcPr>
            <w:tcW w:w="1255" w:type="dxa"/>
            <w:vAlign w:val="center"/>
          </w:tcPr>
          <w:p w14:paraId="6144D7E8"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5</w:t>
            </w:r>
            <w:r w:rsidRPr="002A344A">
              <w:rPr>
                <w:rFonts w:ascii="Verdana" w:hAnsi="Verdana"/>
                <w:kern w:val="24"/>
                <w:sz w:val="24"/>
                <w:szCs w:val="24"/>
              </w:rPr>
              <w:t xml:space="preserve"> </w:t>
            </w:r>
          </w:p>
        </w:tc>
        <w:tc>
          <w:tcPr>
            <w:tcW w:w="2126" w:type="dxa"/>
            <w:vAlign w:val="center"/>
          </w:tcPr>
          <w:p w14:paraId="291BB83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Besançon</w:t>
            </w:r>
          </w:p>
        </w:tc>
        <w:tc>
          <w:tcPr>
            <w:tcW w:w="1977" w:type="dxa"/>
            <w:vAlign w:val="center"/>
          </w:tcPr>
          <w:p w14:paraId="27772D7D"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Dijon</w:t>
            </w:r>
          </w:p>
        </w:tc>
        <w:tc>
          <w:tcPr>
            <w:tcW w:w="1557" w:type="dxa"/>
            <w:vAlign w:val="center"/>
          </w:tcPr>
          <w:p w14:paraId="2218D287"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vAlign w:val="center"/>
          </w:tcPr>
          <w:p w14:paraId="2D514EC6"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46BA797A" w14:textId="77777777" w:rsidTr="00CE0A8C">
        <w:trPr>
          <w:trHeight w:val="227"/>
          <w:jc w:val="center"/>
        </w:trPr>
        <w:tc>
          <w:tcPr>
            <w:tcW w:w="1255" w:type="dxa"/>
            <w:vAlign w:val="center"/>
          </w:tcPr>
          <w:p w14:paraId="153FF7D4" w14:textId="77777777" w:rsidR="00EC119D" w:rsidRPr="002A344A" w:rsidRDefault="00EC119D" w:rsidP="00953C5C">
            <w:pPr>
              <w:pStyle w:val="HTMLprformat"/>
              <w:spacing w:line="276" w:lineRule="auto"/>
              <w:jc w:val="center"/>
              <w:rPr>
                <w:rFonts w:ascii="Verdana" w:hAnsi="Verdana" w:cs="Arial"/>
                <w:b/>
                <w:bCs/>
                <w:kern w:val="24"/>
                <w:sz w:val="24"/>
                <w:szCs w:val="24"/>
              </w:rPr>
            </w:pPr>
            <w:r w:rsidRPr="002A344A">
              <w:rPr>
                <w:rFonts w:ascii="Verdana" w:hAnsi="Verdana" w:cs="Arial"/>
                <w:b/>
                <w:bCs/>
                <w:kern w:val="24"/>
                <w:sz w:val="24"/>
                <w:szCs w:val="24"/>
              </w:rPr>
              <w:t xml:space="preserve">IA  6 </w:t>
            </w:r>
          </w:p>
        </w:tc>
        <w:tc>
          <w:tcPr>
            <w:tcW w:w="2126" w:type="dxa"/>
            <w:vAlign w:val="center"/>
          </w:tcPr>
          <w:p w14:paraId="52134A6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Nantes</w:t>
            </w:r>
          </w:p>
        </w:tc>
        <w:tc>
          <w:tcPr>
            <w:tcW w:w="1977" w:type="dxa"/>
            <w:vAlign w:val="center"/>
          </w:tcPr>
          <w:p w14:paraId="491AD2DF"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Orléans-Tours</w:t>
            </w:r>
          </w:p>
        </w:tc>
        <w:tc>
          <w:tcPr>
            <w:tcW w:w="1557" w:type="dxa"/>
            <w:vAlign w:val="center"/>
          </w:tcPr>
          <w:p w14:paraId="2518935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F2F2F2"/>
            <w:vAlign w:val="center"/>
          </w:tcPr>
          <w:p w14:paraId="3AD98B1C"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43E0B799" w14:textId="77777777" w:rsidTr="00C05B4D">
        <w:trPr>
          <w:trHeight w:val="227"/>
          <w:jc w:val="center"/>
        </w:trPr>
        <w:tc>
          <w:tcPr>
            <w:tcW w:w="1255" w:type="dxa"/>
            <w:vAlign w:val="center"/>
          </w:tcPr>
          <w:p w14:paraId="7AD32205"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7</w:t>
            </w:r>
            <w:r w:rsidRPr="002A344A">
              <w:rPr>
                <w:rFonts w:ascii="Verdana" w:hAnsi="Verdana"/>
                <w:kern w:val="24"/>
                <w:sz w:val="24"/>
                <w:szCs w:val="24"/>
              </w:rPr>
              <w:t xml:space="preserve"> </w:t>
            </w:r>
          </w:p>
        </w:tc>
        <w:tc>
          <w:tcPr>
            <w:tcW w:w="2126" w:type="dxa"/>
            <w:vAlign w:val="center"/>
          </w:tcPr>
          <w:p w14:paraId="10CD1ED1"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Bordeaux</w:t>
            </w:r>
          </w:p>
        </w:tc>
        <w:tc>
          <w:tcPr>
            <w:tcW w:w="1977" w:type="dxa"/>
            <w:vAlign w:val="center"/>
          </w:tcPr>
          <w:p w14:paraId="2823FB4A"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Limoges</w:t>
            </w:r>
          </w:p>
        </w:tc>
        <w:tc>
          <w:tcPr>
            <w:tcW w:w="1557" w:type="dxa"/>
            <w:vAlign w:val="center"/>
          </w:tcPr>
          <w:p w14:paraId="076C04AD"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 Poitiers</w:t>
            </w:r>
          </w:p>
        </w:tc>
        <w:tc>
          <w:tcPr>
            <w:tcW w:w="1545" w:type="dxa"/>
            <w:shd w:val="clear" w:color="auto" w:fill="auto"/>
            <w:vAlign w:val="center"/>
          </w:tcPr>
          <w:p w14:paraId="55FC1C91" w14:textId="77777777" w:rsidR="00EC119D" w:rsidRPr="00953C5C" w:rsidRDefault="0029386B" w:rsidP="00953C5C">
            <w:pPr>
              <w:pStyle w:val="HTMLprformat"/>
              <w:spacing w:line="276" w:lineRule="auto"/>
              <w:jc w:val="center"/>
              <w:rPr>
                <w:rFonts w:ascii="Verdana" w:hAnsi="Verdana" w:cs="Arial"/>
                <w:b/>
                <w:lang w:val="en-GB"/>
              </w:rPr>
            </w:pPr>
            <w:r w:rsidRPr="00953C5C">
              <w:rPr>
                <w:rFonts w:ascii="Verdana" w:hAnsi="Verdana" w:cs="Arial"/>
                <w:b/>
                <w:lang w:val="en-GB"/>
              </w:rPr>
              <w:t>2</w:t>
            </w:r>
            <w:r w:rsidRPr="00953C5C">
              <w:rPr>
                <w:rStyle w:val="Marquenotebasdepage"/>
                <w:rFonts w:ascii="Verdana" w:hAnsi="Verdana" w:cs="Arial"/>
                <w:b/>
              </w:rPr>
              <w:footnoteReference w:id="3"/>
            </w:r>
          </w:p>
        </w:tc>
      </w:tr>
      <w:tr w:rsidR="00EC119D" w:rsidRPr="00953C5C" w14:paraId="6A923B0D" w14:textId="77777777" w:rsidTr="00CE0A8C">
        <w:trPr>
          <w:trHeight w:val="227"/>
          <w:jc w:val="center"/>
        </w:trPr>
        <w:tc>
          <w:tcPr>
            <w:tcW w:w="1255" w:type="dxa"/>
            <w:vAlign w:val="center"/>
          </w:tcPr>
          <w:p w14:paraId="1EF04904" w14:textId="77777777" w:rsidR="00EC119D" w:rsidRPr="002A344A" w:rsidRDefault="00EC119D" w:rsidP="00953C5C">
            <w:pPr>
              <w:pStyle w:val="HTMLprformat"/>
              <w:spacing w:line="276" w:lineRule="auto"/>
              <w:jc w:val="center"/>
              <w:rPr>
                <w:rFonts w:ascii="Verdana" w:hAnsi="Verdana" w:cs="Arial"/>
                <w:sz w:val="24"/>
                <w:szCs w:val="24"/>
                <w:lang w:val="en-GB"/>
              </w:rPr>
            </w:pPr>
            <w:proofErr w:type="gramStart"/>
            <w:r w:rsidRPr="002A344A">
              <w:rPr>
                <w:rFonts w:ascii="Verdana" w:hAnsi="Verdana" w:cs="Arial"/>
                <w:b/>
                <w:bCs/>
                <w:kern w:val="24"/>
                <w:sz w:val="24"/>
                <w:szCs w:val="24"/>
                <w:lang w:val="en-GB"/>
              </w:rPr>
              <w:t>IA  8</w:t>
            </w:r>
            <w:proofErr w:type="gramEnd"/>
            <w:r w:rsidRPr="002A344A">
              <w:rPr>
                <w:rFonts w:ascii="Verdana" w:hAnsi="Verdana"/>
                <w:kern w:val="24"/>
                <w:sz w:val="24"/>
                <w:szCs w:val="24"/>
                <w:lang w:val="en-GB"/>
              </w:rPr>
              <w:t xml:space="preserve"> </w:t>
            </w:r>
          </w:p>
        </w:tc>
        <w:tc>
          <w:tcPr>
            <w:tcW w:w="2126" w:type="dxa"/>
            <w:vAlign w:val="center"/>
          </w:tcPr>
          <w:p w14:paraId="032DEF88"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Clermont-Ferrand</w:t>
            </w:r>
          </w:p>
        </w:tc>
        <w:tc>
          <w:tcPr>
            <w:tcW w:w="1977" w:type="dxa"/>
            <w:vAlign w:val="center"/>
          </w:tcPr>
          <w:p w14:paraId="144AD60D"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Grenoble</w:t>
            </w:r>
          </w:p>
        </w:tc>
        <w:tc>
          <w:tcPr>
            <w:tcW w:w="1557" w:type="dxa"/>
            <w:vAlign w:val="center"/>
          </w:tcPr>
          <w:p w14:paraId="1602798F"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lang w:val="en-GB"/>
              </w:rPr>
              <w:t> </w:t>
            </w:r>
            <w:r w:rsidRPr="00953C5C">
              <w:rPr>
                <w:rFonts w:ascii="Verdana" w:hAnsi="Verdana" w:cs="Arial"/>
                <w:kern w:val="24"/>
              </w:rPr>
              <w:t>Lyon</w:t>
            </w:r>
          </w:p>
        </w:tc>
        <w:tc>
          <w:tcPr>
            <w:tcW w:w="1545" w:type="dxa"/>
            <w:vAlign w:val="center"/>
          </w:tcPr>
          <w:p w14:paraId="77FE1C57"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3870472E" w14:textId="77777777" w:rsidTr="00CE0A8C">
        <w:trPr>
          <w:trHeight w:val="227"/>
          <w:jc w:val="center"/>
        </w:trPr>
        <w:tc>
          <w:tcPr>
            <w:tcW w:w="1255" w:type="dxa"/>
            <w:vAlign w:val="center"/>
          </w:tcPr>
          <w:p w14:paraId="06F04EE6"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9</w:t>
            </w:r>
            <w:r w:rsidRPr="002A344A">
              <w:rPr>
                <w:rFonts w:ascii="Verdana" w:hAnsi="Verdana"/>
                <w:kern w:val="24"/>
                <w:sz w:val="24"/>
                <w:szCs w:val="24"/>
              </w:rPr>
              <w:t xml:space="preserve"> </w:t>
            </w:r>
          </w:p>
        </w:tc>
        <w:tc>
          <w:tcPr>
            <w:tcW w:w="2126" w:type="dxa"/>
            <w:vAlign w:val="center"/>
          </w:tcPr>
          <w:p w14:paraId="4C0F739E"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Montpellier</w:t>
            </w:r>
          </w:p>
        </w:tc>
        <w:tc>
          <w:tcPr>
            <w:tcW w:w="1977" w:type="dxa"/>
            <w:vAlign w:val="center"/>
          </w:tcPr>
          <w:p w14:paraId="07D358BB"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Toulouse</w:t>
            </w:r>
          </w:p>
        </w:tc>
        <w:tc>
          <w:tcPr>
            <w:tcW w:w="1557" w:type="dxa"/>
            <w:vAlign w:val="center"/>
          </w:tcPr>
          <w:p w14:paraId="51FFB9BA"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vAlign w:val="center"/>
          </w:tcPr>
          <w:p w14:paraId="5A84EC76"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32529305" w14:textId="77777777" w:rsidTr="0029386B">
        <w:trPr>
          <w:trHeight w:val="227"/>
          <w:jc w:val="center"/>
        </w:trPr>
        <w:tc>
          <w:tcPr>
            <w:tcW w:w="1255" w:type="dxa"/>
            <w:vAlign w:val="center"/>
          </w:tcPr>
          <w:p w14:paraId="46678128" w14:textId="77777777" w:rsidR="00EC119D" w:rsidRPr="002A344A" w:rsidRDefault="00EC119D" w:rsidP="00953C5C">
            <w:pPr>
              <w:pStyle w:val="HTMLprformat"/>
              <w:spacing w:line="276" w:lineRule="auto"/>
              <w:jc w:val="center"/>
              <w:rPr>
                <w:rFonts w:ascii="Verdana" w:hAnsi="Verdana" w:cs="Arial"/>
                <w:b/>
                <w:bCs/>
                <w:kern w:val="24"/>
                <w:sz w:val="24"/>
                <w:szCs w:val="24"/>
                <w:highlight w:val="yellow"/>
              </w:rPr>
            </w:pPr>
            <w:r w:rsidRPr="002A344A">
              <w:rPr>
                <w:rFonts w:ascii="Verdana" w:hAnsi="Verdana" w:cs="Arial"/>
                <w:b/>
                <w:bCs/>
                <w:kern w:val="24"/>
                <w:sz w:val="24"/>
                <w:szCs w:val="24"/>
              </w:rPr>
              <w:t xml:space="preserve"> IA 10 </w:t>
            </w:r>
          </w:p>
        </w:tc>
        <w:tc>
          <w:tcPr>
            <w:tcW w:w="2126" w:type="dxa"/>
            <w:vAlign w:val="center"/>
          </w:tcPr>
          <w:p w14:paraId="0BD2C662"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Aix-Marseille</w:t>
            </w:r>
          </w:p>
        </w:tc>
        <w:tc>
          <w:tcPr>
            <w:tcW w:w="1977" w:type="dxa"/>
            <w:vAlign w:val="center"/>
          </w:tcPr>
          <w:p w14:paraId="301151D4"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Corse</w:t>
            </w:r>
          </w:p>
        </w:tc>
        <w:tc>
          <w:tcPr>
            <w:tcW w:w="1557" w:type="dxa"/>
            <w:vAlign w:val="center"/>
          </w:tcPr>
          <w:p w14:paraId="237CFCA5"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 Nice</w:t>
            </w:r>
          </w:p>
        </w:tc>
        <w:tc>
          <w:tcPr>
            <w:tcW w:w="1545" w:type="dxa"/>
            <w:shd w:val="clear" w:color="auto" w:fill="auto"/>
            <w:vAlign w:val="center"/>
          </w:tcPr>
          <w:p w14:paraId="0CF51C7D" w14:textId="77777777" w:rsidR="00EC119D" w:rsidRPr="00953C5C" w:rsidRDefault="0029386B" w:rsidP="00953C5C">
            <w:pPr>
              <w:pStyle w:val="HTMLprformat"/>
              <w:spacing w:line="276" w:lineRule="auto"/>
              <w:jc w:val="center"/>
              <w:rPr>
                <w:rFonts w:ascii="Verdana" w:hAnsi="Verdana" w:cs="Arial"/>
                <w:b/>
                <w:lang w:val="en-GB"/>
              </w:rPr>
            </w:pPr>
            <w:r w:rsidRPr="00953C5C">
              <w:rPr>
                <w:rFonts w:ascii="Verdana" w:hAnsi="Verdana" w:cs="Arial"/>
                <w:b/>
                <w:lang w:val="en-GB"/>
              </w:rPr>
              <w:t>1</w:t>
            </w:r>
          </w:p>
        </w:tc>
      </w:tr>
      <w:tr w:rsidR="00EC119D" w:rsidRPr="00953C5C" w14:paraId="4FFDC147" w14:textId="77777777" w:rsidTr="00CE0A8C">
        <w:trPr>
          <w:trHeight w:val="227"/>
          <w:jc w:val="center"/>
        </w:trPr>
        <w:tc>
          <w:tcPr>
            <w:tcW w:w="1255" w:type="dxa"/>
            <w:vAlign w:val="center"/>
          </w:tcPr>
          <w:p w14:paraId="24DEF5B8" w14:textId="77777777" w:rsidR="00EC119D" w:rsidRPr="00953C5C" w:rsidRDefault="00EC119D" w:rsidP="00953C5C">
            <w:pPr>
              <w:pStyle w:val="HTMLprformat"/>
              <w:spacing w:line="276" w:lineRule="auto"/>
              <w:jc w:val="center"/>
              <w:rPr>
                <w:rFonts w:ascii="Verdana" w:hAnsi="Verdana" w:cs="Arial"/>
                <w:b/>
                <w:bCs/>
                <w:kern w:val="24"/>
                <w:sz w:val="28"/>
                <w:szCs w:val="28"/>
                <w:lang w:val="en-GB"/>
              </w:rPr>
            </w:pPr>
          </w:p>
        </w:tc>
        <w:tc>
          <w:tcPr>
            <w:tcW w:w="5660" w:type="dxa"/>
            <w:gridSpan w:val="3"/>
            <w:vAlign w:val="center"/>
          </w:tcPr>
          <w:p w14:paraId="18855196" w14:textId="77777777" w:rsidR="00EC119D" w:rsidRPr="00953C5C" w:rsidRDefault="00EC119D" w:rsidP="00953C5C">
            <w:pPr>
              <w:pStyle w:val="HTMLprformat"/>
              <w:spacing w:line="276" w:lineRule="auto"/>
              <w:jc w:val="right"/>
              <w:textAlignment w:val="bottom"/>
              <w:rPr>
                <w:rFonts w:ascii="Verdana" w:hAnsi="Verdana" w:cs="Arial"/>
                <w:b/>
                <w:kern w:val="24"/>
                <w:lang w:val="en-GB"/>
              </w:rPr>
            </w:pPr>
            <w:r w:rsidRPr="00953C5C">
              <w:rPr>
                <w:rFonts w:ascii="Verdana" w:hAnsi="Verdana" w:cs="Arial"/>
                <w:b/>
                <w:kern w:val="24"/>
                <w:lang w:val="en-GB"/>
              </w:rPr>
              <w:t>TOTAL</w:t>
            </w:r>
          </w:p>
        </w:tc>
        <w:tc>
          <w:tcPr>
            <w:tcW w:w="1545" w:type="dxa"/>
            <w:vAlign w:val="center"/>
          </w:tcPr>
          <w:p w14:paraId="4D97B4BE" w14:textId="77777777" w:rsidR="00EC119D" w:rsidRPr="00953C5C" w:rsidRDefault="00EC119D" w:rsidP="00953C5C">
            <w:pPr>
              <w:pStyle w:val="HTMLprformat"/>
              <w:spacing w:line="276" w:lineRule="auto"/>
              <w:jc w:val="center"/>
              <w:rPr>
                <w:rFonts w:ascii="Verdana" w:hAnsi="Verdana"/>
                <w:b/>
                <w:kern w:val="24"/>
              </w:rPr>
            </w:pPr>
            <w:r w:rsidRPr="00953C5C">
              <w:rPr>
                <w:rFonts w:ascii="Verdana" w:hAnsi="Verdana"/>
                <w:b/>
                <w:kern w:val="24"/>
              </w:rPr>
              <w:t>11</w:t>
            </w:r>
          </w:p>
        </w:tc>
      </w:tr>
    </w:tbl>
    <w:p w14:paraId="54EC9BFB" w14:textId="77777777" w:rsidR="00EC119D" w:rsidRPr="00953C5C" w:rsidRDefault="00EC119D" w:rsidP="00953C5C">
      <w:pPr>
        <w:spacing w:line="276" w:lineRule="auto"/>
        <w:ind w:left="0"/>
        <w:rPr>
          <w:rFonts w:ascii="Verdana" w:hAnsi="Verdana" w:cs="Arial"/>
          <w:sz w:val="8"/>
          <w:szCs w:val="8"/>
        </w:rPr>
      </w:pPr>
    </w:p>
    <w:p w14:paraId="1428C833" w14:textId="77777777" w:rsidR="00EC119D" w:rsidRPr="00953C5C" w:rsidRDefault="00EC119D" w:rsidP="00953C5C">
      <w:pPr>
        <w:spacing w:line="276" w:lineRule="auto"/>
        <w:ind w:left="0"/>
        <w:rPr>
          <w:rFonts w:ascii="Verdana" w:hAnsi="Verdana"/>
          <w:bCs/>
          <w:sz w:val="18"/>
          <w:szCs w:val="18"/>
        </w:rPr>
      </w:pPr>
      <w:r w:rsidRPr="00953C5C">
        <w:rPr>
          <w:rFonts w:ascii="Verdana" w:hAnsi="Verdana"/>
          <w:sz w:val="18"/>
          <w:szCs w:val="18"/>
        </w:rPr>
        <w:t>+ 1 place</w:t>
      </w:r>
    </w:p>
    <w:p w14:paraId="7B950219" w14:textId="77777777" w:rsidR="00EC119D" w:rsidRPr="00953C5C" w:rsidRDefault="00EC119D"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0</w:t>
      </w:r>
      <w:r w:rsidRPr="00953C5C">
        <w:rPr>
          <w:rFonts w:ascii="Verdana" w:hAnsi="Verdana" w:cs="Verdana"/>
          <w:sz w:val="18"/>
          <w:szCs w:val="18"/>
        </w:rPr>
        <w:t xml:space="preserve"> équipe des Ultramarins, l’Académie organisatrice a une équipe qualifiée supplémentaire.</w:t>
      </w:r>
    </w:p>
    <w:p w14:paraId="1E7E746B" w14:textId="77777777" w:rsidR="00EC119D" w:rsidRPr="00953C5C" w:rsidRDefault="00EC119D" w:rsidP="00953C5C">
      <w:pPr>
        <w:spacing w:line="276" w:lineRule="auto"/>
        <w:ind w:left="0"/>
        <w:rPr>
          <w:rFonts w:ascii="Verdana" w:hAnsi="Verdana" w:cs="Verdana"/>
          <w:color w:val="FF0000"/>
          <w:sz w:val="18"/>
          <w:szCs w:val="18"/>
        </w:rPr>
      </w:pPr>
      <w:r w:rsidRPr="00953C5C">
        <w:rPr>
          <w:rFonts w:ascii="Verdana" w:hAnsi="Verdana" w:cs="Verdana"/>
          <w:sz w:val="18"/>
          <w:szCs w:val="18"/>
        </w:rPr>
        <w:t xml:space="preserve">Si </w:t>
      </w:r>
      <w:r w:rsidRPr="00953C5C">
        <w:rPr>
          <w:rFonts w:ascii="Verdana" w:hAnsi="Verdana" w:cs="Verdana"/>
          <w:b/>
          <w:bCs/>
          <w:sz w:val="18"/>
          <w:szCs w:val="18"/>
        </w:rPr>
        <w:t>1</w:t>
      </w:r>
      <w:r w:rsidRPr="00953C5C">
        <w:rPr>
          <w:rFonts w:ascii="Verdana" w:hAnsi="Verdana" w:cs="Verdana"/>
          <w:sz w:val="18"/>
          <w:szCs w:val="18"/>
        </w:rPr>
        <w:t xml:space="preserve"> équipe des Ultramarins, celle-ci est qualifiée.</w:t>
      </w:r>
      <w:r w:rsidRPr="00953C5C">
        <w:rPr>
          <w:rFonts w:ascii="Verdana" w:hAnsi="Verdana" w:cs="Verdana"/>
          <w:sz w:val="18"/>
          <w:szCs w:val="18"/>
        </w:rPr>
        <w:tab/>
      </w:r>
      <w:r w:rsidRPr="00953C5C">
        <w:rPr>
          <w:rFonts w:ascii="Verdana" w:hAnsi="Verdana" w:cs="Verdana"/>
          <w:sz w:val="18"/>
          <w:szCs w:val="18"/>
        </w:rPr>
        <w:tab/>
      </w:r>
    </w:p>
    <w:p w14:paraId="7444DFBF" w14:textId="77777777" w:rsidR="00EC119D" w:rsidRPr="00953C5C" w:rsidRDefault="00EC119D"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2</w:t>
      </w:r>
      <w:r w:rsidRPr="00953C5C">
        <w:rPr>
          <w:rFonts w:ascii="Verdana" w:hAnsi="Verdana" w:cs="Verdana"/>
          <w:sz w:val="18"/>
          <w:szCs w:val="18"/>
        </w:rPr>
        <w:t xml:space="preserve"> équipes des Ultramarins, se référer au tableau du Règlement Fédéral</w:t>
      </w:r>
    </w:p>
    <w:p w14:paraId="1148890B" w14:textId="77777777" w:rsidR="00EC119D" w:rsidRPr="00953C5C" w:rsidRDefault="00EC119D" w:rsidP="00953C5C">
      <w:pPr>
        <w:spacing w:line="276" w:lineRule="auto"/>
        <w:ind w:left="0"/>
        <w:rPr>
          <w:rFonts w:ascii="Verdana" w:hAnsi="Verdana" w:cs="Verdana"/>
          <w:sz w:val="8"/>
          <w:szCs w:val="8"/>
        </w:rPr>
      </w:pPr>
    </w:p>
    <w:p w14:paraId="26BE18C7" w14:textId="77777777" w:rsidR="00EC119D" w:rsidRPr="00953C5C" w:rsidRDefault="00EC119D" w:rsidP="00953C5C">
      <w:pPr>
        <w:spacing w:line="276" w:lineRule="auto"/>
        <w:ind w:left="0"/>
        <w:rPr>
          <w:rFonts w:ascii="Verdana" w:hAnsi="Verdana"/>
          <w:sz w:val="22"/>
          <w:szCs w:val="22"/>
          <w:u w:val="single"/>
        </w:rPr>
      </w:pPr>
      <w:r w:rsidRPr="00953C5C">
        <w:rPr>
          <w:rFonts w:ascii="Verdana" w:hAnsi="Verdana"/>
          <w:sz w:val="22"/>
          <w:szCs w:val="22"/>
          <w:u w:val="single"/>
        </w:rPr>
        <w:t>Modalités de qualification Excellence Lycées</w:t>
      </w:r>
    </w:p>
    <w:p w14:paraId="65C96375" w14:textId="77777777" w:rsidR="00EC119D" w:rsidRPr="00953C5C" w:rsidRDefault="00EC119D" w:rsidP="00953C5C">
      <w:pPr>
        <w:spacing w:line="276" w:lineRule="auto"/>
        <w:ind w:left="0"/>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EC119D" w:rsidRPr="00953C5C" w14:paraId="4AA12A36" w14:textId="77777777" w:rsidTr="00CE0A8C">
        <w:trPr>
          <w:trHeight w:val="170"/>
          <w:jc w:val="center"/>
        </w:trPr>
        <w:tc>
          <w:tcPr>
            <w:tcW w:w="1255" w:type="dxa"/>
            <w:vAlign w:val="center"/>
          </w:tcPr>
          <w:p w14:paraId="79F95F2F" w14:textId="77777777" w:rsidR="00EC119D" w:rsidRPr="00953C5C" w:rsidRDefault="00EC119D" w:rsidP="00953C5C">
            <w:pPr>
              <w:pStyle w:val="HTMLprformat"/>
              <w:spacing w:line="276" w:lineRule="auto"/>
              <w:jc w:val="center"/>
              <w:rPr>
                <w:rFonts w:ascii="Verdana" w:hAnsi="Verdana" w:cs="Arial"/>
                <w:b/>
                <w:bCs/>
                <w:kern w:val="24"/>
                <w:sz w:val="28"/>
                <w:szCs w:val="28"/>
              </w:rPr>
            </w:pPr>
          </w:p>
        </w:tc>
        <w:tc>
          <w:tcPr>
            <w:tcW w:w="5660" w:type="dxa"/>
            <w:gridSpan w:val="3"/>
            <w:vAlign w:val="center"/>
          </w:tcPr>
          <w:p w14:paraId="6EC58C8D" w14:textId="77777777" w:rsidR="00EC119D" w:rsidRPr="00953C5C" w:rsidRDefault="00EC119D" w:rsidP="00953C5C">
            <w:pPr>
              <w:pStyle w:val="HTMLprformat"/>
              <w:spacing w:line="276" w:lineRule="auto"/>
              <w:jc w:val="center"/>
              <w:textAlignment w:val="bottom"/>
              <w:rPr>
                <w:rFonts w:ascii="Verdana" w:hAnsi="Verdana" w:cs="Arial"/>
                <w:b/>
                <w:kern w:val="24"/>
                <w:sz w:val="22"/>
                <w:szCs w:val="22"/>
              </w:rPr>
            </w:pPr>
            <w:r w:rsidRPr="00953C5C">
              <w:rPr>
                <w:rFonts w:ascii="Verdana" w:hAnsi="Verdana" w:cs="Arial"/>
                <w:b/>
                <w:kern w:val="24"/>
                <w:szCs w:val="22"/>
              </w:rPr>
              <w:t>Inter-académies</w:t>
            </w:r>
          </w:p>
        </w:tc>
        <w:tc>
          <w:tcPr>
            <w:tcW w:w="1545" w:type="dxa"/>
            <w:vAlign w:val="center"/>
          </w:tcPr>
          <w:p w14:paraId="2BADEE71" w14:textId="77777777" w:rsidR="00EC119D" w:rsidRPr="00953C5C" w:rsidRDefault="00EC119D" w:rsidP="00953C5C">
            <w:pPr>
              <w:pStyle w:val="HTMLprformat"/>
              <w:spacing w:line="276" w:lineRule="auto"/>
              <w:jc w:val="center"/>
              <w:rPr>
                <w:rFonts w:ascii="Verdana" w:hAnsi="Verdana"/>
                <w:b/>
                <w:bCs/>
                <w:kern w:val="24"/>
              </w:rPr>
            </w:pPr>
            <w:r w:rsidRPr="00953C5C">
              <w:rPr>
                <w:rFonts w:ascii="Verdana" w:hAnsi="Verdana"/>
                <w:b/>
                <w:bCs/>
                <w:kern w:val="24"/>
              </w:rPr>
              <w:t>Nombre d’équipes qualifiées</w:t>
            </w:r>
          </w:p>
        </w:tc>
      </w:tr>
      <w:tr w:rsidR="00EC119D" w:rsidRPr="00953C5C" w14:paraId="22C04208" w14:textId="77777777" w:rsidTr="00CE0A8C">
        <w:trPr>
          <w:trHeight w:val="227"/>
          <w:jc w:val="center"/>
        </w:trPr>
        <w:tc>
          <w:tcPr>
            <w:tcW w:w="1255" w:type="dxa"/>
            <w:vAlign w:val="center"/>
          </w:tcPr>
          <w:p w14:paraId="23DD2632"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1</w:t>
            </w:r>
            <w:r w:rsidRPr="002A344A">
              <w:rPr>
                <w:rFonts w:ascii="Verdana" w:hAnsi="Verdana"/>
                <w:b/>
                <w:bCs/>
                <w:kern w:val="24"/>
                <w:sz w:val="24"/>
                <w:szCs w:val="24"/>
              </w:rPr>
              <w:t xml:space="preserve"> </w:t>
            </w:r>
          </w:p>
        </w:tc>
        <w:tc>
          <w:tcPr>
            <w:tcW w:w="2126" w:type="dxa"/>
            <w:vAlign w:val="center"/>
          </w:tcPr>
          <w:p w14:paraId="760F1810"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Amiens</w:t>
            </w:r>
          </w:p>
        </w:tc>
        <w:tc>
          <w:tcPr>
            <w:tcW w:w="1977" w:type="dxa"/>
            <w:vAlign w:val="center"/>
          </w:tcPr>
          <w:p w14:paraId="3C1B1E17"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Lille</w:t>
            </w:r>
          </w:p>
        </w:tc>
        <w:tc>
          <w:tcPr>
            <w:tcW w:w="1557" w:type="dxa"/>
            <w:vAlign w:val="center"/>
          </w:tcPr>
          <w:p w14:paraId="775E30FE" w14:textId="77777777" w:rsidR="00EC119D" w:rsidRPr="00953C5C" w:rsidRDefault="00EC119D" w:rsidP="00953C5C">
            <w:pPr>
              <w:pStyle w:val="HTMLprformat"/>
              <w:spacing w:line="276" w:lineRule="auto"/>
              <w:textAlignment w:val="bottom"/>
              <w:rPr>
                <w:rFonts w:ascii="Verdana" w:hAnsi="Verdana" w:cs="Arial"/>
              </w:rPr>
            </w:pPr>
          </w:p>
        </w:tc>
        <w:tc>
          <w:tcPr>
            <w:tcW w:w="1545" w:type="dxa"/>
            <w:vAlign w:val="center"/>
          </w:tcPr>
          <w:p w14:paraId="738A7BE7"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230C5636" w14:textId="77777777" w:rsidTr="00CE0A8C">
        <w:trPr>
          <w:trHeight w:val="227"/>
          <w:jc w:val="center"/>
        </w:trPr>
        <w:tc>
          <w:tcPr>
            <w:tcW w:w="1255" w:type="dxa"/>
            <w:vAlign w:val="center"/>
          </w:tcPr>
          <w:p w14:paraId="44B20326"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2</w:t>
            </w:r>
            <w:r w:rsidRPr="002A344A">
              <w:rPr>
                <w:rFonts w:ascii="Verdana" w:hAnsi="Verdana"/>
                <w:kern w:val="24"/>
                <w:sz w:val="24"/>
                <w:szCs w:val="24"/>
              </w:rPr>
              <w:t xml:space="preserve"> </w:t>
            </w:r>
          </w:p>
        </w:tc>
        <w:tc>
          <w:tcPr>
            <w:tcW w:w="2126" w:type="dxa"/>
            <w:vAlign w:val="center"/>
          </w:tcPr>
          <w:p w14:paraId="7C2FA543"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Créteil</w:t>
            </w:r>
          </w:p>
        </w:tc>
        <w:tc>
          <w:tcPr>
            <w:tcW w:w="1977" w:type="dxa"/>
            <w:vAlign w:val="center"/>
          </w:tcPr>
          <w:p w14:paraId="4AE40116"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Paris</w:t>
            </w:r>
          </w:p>
        </w:tc>
        <w:tc>
          <w:tcPr>
            <w:tcW w:w="1557" w:type="dxa"/>
            <w:vAlign w:val="center"/>
          </w:tcPr>
          <w:p w14:paraId="280A8BAD"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Versailles</w:t>
            </w:r>
          </w:p>
        </w:tc>
        <w:tc>
          <w:tcPr>
            <w:tcW w:w="1545" w:type="dxa"/>
            <w:shd w:val="clear" w:color="auto" w:fill="F2F2F2"/>
            <w:vAlign w:val="center"/>
          </w:tcPr>
          <w:p w14:paraId="379D27CB"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7CE9B086" w14:textId="77777777" w:rsidTr="00CE0A8C">
        <w:trPr>
          <w:trHeight w:val="227"/>
          <w:jc w:val="center"/>
        </w:trPr>
        <w:tc>
          <w:tcPr>
            <w:tcW w:w="1255" w:type="dxa"/>
            <w:vAlign w:val="center"/>
          </w:tcPr>
          <w:p w14:paraId="2B5429B0"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3</w:t>
            </w:r>
            <w:r w:rsidRPr="002A344A">
              <w:rPr>
                <w:rFonts w:ascii="Verdana" w:hAnsi="Verdana"/>
                <w:kern w:val="24"/>
                <w:sz w:val="24"/>
                <w:szCs w:val="24"/>
              </w:rPr>
              <w:t xml:space="preserve"> </w:t>
            </w:r>
          </w:p>
        </w:tc>
        <w:tc>
          <w:tcPr>
            <w:tcW w:w="2126" w:type="dxa"/>
            <w:vAlign w:val="center"/>
          </w:tcPr>
          <w:p w14:paraId="56D01722"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Caen</w:t>
            </w:r>
          </w:p>
        </w:tc>
        <w:tc>
          <w:tcPr>
            <w:tcW w:w="1977" w:type="dxa"/>
            <w:vAlign w:val="center"/>
          </w:tcPr>
          <w:p w14:paraId="08145729" w14:textId="77777777" w:rsidR="00EC119D" w:rsidRPr="00953C5C" w:rsidRDefault="00EC119D" w:rsidP="00953C5C">
            <w:pPr>
              <w:pStyle w:val="HTMLprformat"/>
              <w:spacing w:line="276" w:lineRule="auto"/>
              <w:textAlignment w:val="bottom"/>
              <w:rPr>
                <w:rFonts w:ascii="Verdana" w:hAnsi="Verdana" w:cs="Arial"/>
                <w:b/>
              </w:rPr>
            </w:pPr>
            <w:r w:rsidRPr="00953C5C">
              <w:rPr>
                <w:rFonts w:ascii="Verdana" w:hAnsi="Verdana" w:cs="Arial"/>
                <w:b/>
                <w:kern w:val="24"/>
              </w:rPr>
              <w:t xml:space="preserve">Rennes </w:t>
            </w:r>
          </w:p>
        </w:tc>
        <w:tc>
          <w:tcPr>
            <w:tcW w:w="1557" w:type="dxa"/>
            <w:vAlign w:val="center"/>
          </w:tcPr>
          <w:p w14:paraId="0F607147"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Rouen</w:t>
            </w:r>
          </w:p>
        </w:tc>
        <w:tc>
          <w:tcPr>
            <w:tcW w:w="1545" w:type="dxa"/>
            <w:vAlign w:val="center"/>
          </w:tcPr>
          <w:p w14:paraId="01E658CF" w14:textId="77777777" w:rsidR="00EC119D" w:rsidRPr="00953C5C" w:rsidRDefault="0029386B" w:rsidP="00953C5C">
            <w:pPr>
              <w:pStyle w:val="HTMLprformat"/>
              <w:spacing w:line="276" w:lineRule="auto"/>
              <w:jc w:val="center"/>
              <w:rPr>
                <w:rFonts w:ascii="Verdana" w:hAnsi="Verdana" w:cs="Arial"/>
                <w:b/>
              </w:rPr>
            </w:pPr>
            <w:r w:rsidRPr="00953C5C">
              <w:rPr>
                <w:rFonts w:ascii="Verdana" w:hAnsi="Verdana" w:cs="Arial"/>
                <w:b/>
              </w:rPr>
              <w:t>2</w:t>
            </w:r>
            <w:r w:rsidRPr="00953C5C">
              <w:rPr>
                <w:rStyle w:val="Marquenotebasdepage"/>
                <w:rFonts w:ascii="Verdana" w:hAnsi="Verdana" w:cs="Arial"/>
                <w:b/>
              </w:rPr>
              <w:footnoteReference w:id="4"/>
            </w:r>
          </w:p>
        </w:tc>
      </w:tr>
      <w:tr w:rsidR="00EC119D" w:rsidRPr="00953C5C" w14:paraId="676C767B" w14:textId="77777777" w:rsidTr="00CE0A8C">
        <w:trPr>
          <w:trHeight w:val="227"/>
          <w:jc w:val="center"/>
        </w:trPr>
        <w:tc>
          <w:tcPr>
            <w:tcW w:w="1255" w:type="dxa"/>
            <w:vAlign w:val="center"/>
          </w:tcPr>
          <w:p w14:paraId="2C25EEC8"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4</w:t>
            </w:r>
            <w:r w:rsidRPr="002A344A">
              <w:rPr>
                <w:rFonts w:ascii="Verdana" w:hAnsi="Verdana"/>
                <w:kern w:val="24"/>
                <w:sz w:val="24"/>
                <w:szCs w:val="24"/>
              </w:rPr>
              <w:t xml:space="preserve"> </w:t>
            </w:r>
          </w:p>
        </w:tc>
        <w:tc>
          <w:tcPr>
            <w:tcW w:w="2126" w:type="dxa"/>
            <w:vAlign w:val="center"/>
          </w:tcPr>
          <w:p w14:paraId="46464101"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Nancy-Metz</w:t>
            </w:r>
          </w:p>
        </w:tc>
        <w:tc>
          <w:tcPr>
            <w:tcW w:w="1977" w:type="dxa"/>
            <w:vAlign w:val="center"/>
          </w:tcPr>
          <w:p w14:paraId="10388EBF"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lang w:val="en-GB"/>
              </w:rPr>
              <w:t xml:space="preserve">Reims </w:t>
            </w:r>
          </w:p>
        </w:tc>
        <w:tc>
          <w:tcPr>
            <w:tcW w:w="1557" w:type="dxa"/>
            <w:vAlign w:val="center"/>
          </w:tcPr>
          <w:p w14:paraId="64C8DE8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Strasbourg</w:t>
            </w:r>
          </w:p>
        </w:tc>
        <w:tc>
          <w:tcPr>
            <w:tcW w:w="1545" w:type="dxa"/>
            <w:shd w:val="clear" w:color="auto" w:fill="F2F2F2"/>
            <w:vAlign w:val="center"/>
          </w:tcPr>
          <w:p w14:paraId="090D89CF"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6AA0CF76" w14:textId="77777777" w:rsidTr="00CE0A8C">
        <w:trPr>
          <w:trHeight w:val="227"/>
          <w:jc w:val="center"/>
        </w:trPr>
        <w:tc>
          <w:tcPr>
            <w:tcW w:w="1255" w:type="dxa"/>
            <w:vAlign w:val="center"/>
          </w:tcPr>
          <w:p w14:paraId="470A33EF"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5</w:t>
            </w:r>
            <w:r w:rsidRPr="002A344A">
              <w:rPr>
                <w:rFonts w:ascii="Verdana" w:hAnsi="Verdana"/>
                <w:kern w:val="24"/>
                <w:sz w:val="24"/>
                <w:szCs w:val="24"/>
              </w:rPr>
              <w:t xml:space="preserve"> </w:t>
            </w:r>
          </w:p>
        </w:tc>
        <w:tc>
          <w:tcPr>
            <w:tcW w:w="2126" w:type="dxa"/>
            <w:vAlign w:val="center"/>
          </w:tcPr>
          <w:p w14:paraId="6D773D33"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Besançon</w:t>
            </w:r>
          </w:p>
        </w:tc>
        <w:tc>
          <w:tcPr>
            <w:tcW w:w="1977" w:type="dxa"/>
            <w:vAlign w:val="center"/>
          </w:tcPr>
          <w:p w14:paraId="1273C484"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Dijon</w:t>
            </w:r>
          </w:p>
        </w:tc>
        <w:tc>
          <w:tcPr>
            <w:tcW w:w="1557" w:type="dxa"/>
            <w:vAlign w:val="center"/>
          </w:tcPr>
          <w:p w14:paraId="7E46C082"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vAlign w:val="center"/>
          </w:tcPr>
          <w:p w14:paraId="7B544325"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3D0E55BA" w14:textId="77777777" w:rsidTr="0029386B">
        <w:trPr>
          <w:trHeight w:val="227"/>
          <w:jc w:val="center"/>
        </w:trPr>
        <w:tc>
          <w:tcPr>
            <w:tcW w:w="1255" w:type="dxa"/>
            <w:vAlign w:val="center"/>
          </w:tcPr>
          <w:p w14:paraId="3643C6CC" w14:textId="77777777" w:rsidR="00EC119D" w:rsidRPr="002A344A" w:rsidRDefault="00EC119D" w:rsidP="00953C5C">
            <w:pPr>
              <w:pStyle w:val="HTMLprformat"/>
              <w:spacing w:line="276" w:lineRule="auto"/>
              <w:jc w:val="center"/>
              <w:rPr>
                <w:rFonts w:ascii="Verdana" w:hAnsi="Verdana" w:cs="Arial"/>
                <w:b/>
                <w:bCs/>
                <w:kern w:val="24"/>
                <w:sz w:val="24"/>
                <w:szCs w:val="24"/>
                <w:highlight w:val="yellow"/>
              </w:rPr>
            </w:pPr>
            <w:r w:rsidRPr="002A344A">
              <w:rPr>
                <w:rFonts w:ascii="Verdana" w:hAnsi="Verdana" w:cs="Arial"/>
                <w:b/>
                <w:bCs/>
                <w:kern w:val="24"/>
                <w:sz w:val="24"/>
                <w:szCs w:val="24"/>
              </w:rPr>
              <w:t xml:space="preserve">IA  6 </w:t>
            </w:r>
          </w:p>
        </w:tc>
        <w:tc>
          <w:tcPr>
            <w:tcW w:w="2126" w:type="dxa"/>
            <w:vAlign w:val="center"/>
          </w:tcPr>
          <w:p w14:paraId="612E4D4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Nantes</w:t>
            </w:r>
          </w:p>
        </w:tc>
        <w:tc>
          <w:tcPr>
            <w:tcW w:w="1977" w:type="dxa"/>
            <w:vAlign w:val="center"/>
          </w:tcPr>
          <w:p w14:paraId="4857C6CE"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Orléans-Tours</w:t>
            </w:r>
          </w:p>
        </w:tc>
        <w:tc>
          <w:tcPr>
            <w:tcW w:w="1557" w:type="dxa"/>
            <w:vAlign w:val="center"/>
          </w:tcPr>
          <w:p w14:paraId="6A72AC24"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shd w:val="clear" w:color="auto" w:fill="FFFFFF" w:themeFill="background1"/>
            <w:vAlign w:val="center"/>
          </w:tcPr>
          <w:p w14:paraId="4C42E314" w14:textId="77777777" w:rsidR="00EC119D" w:rsidRPr="00953C5C" w:rsidRDefault="0029386B"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62B3603A" w14:textId="77777777" w:rsidTr="00CE0A8C">
        <w:trPr>
          <w:trHeight w:val="227"/>
          <w:jc w:val="center"/>
        </w:trPr>
        <w:tc>
          <w:tcPr>
            <w:tcW w:w="1255" w:type="dxa"/>
            <w:vAlign w:val="center"/>
          </w:tcPr>
          <w:p w14:paraId="69FB83C7"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7</w:t>
            </w:r>
            <w:r w:rsidRPr="002A344A">
              <w:rPr>
                <w:rFonts w:ascii="Verdana" w:hAnsi="Verdana"/>
                <w:kern w:val="24"/>
                <w:sz w:val="24"/>
                <w:szCs w:val="24"/>
              </w:rPr>
              <w:t xml:space="preserve"> </w:t>
            </w:r>
          </w:p>
        </w:tc>
        <w:tc>
          <w:tcPr>
            <w:tcW w:w="2126" w:type="dxa"/>
            <w:vAlign w:val="center"/>
          </w:tcPr>
          <w:p w14:paraId="70FB66DF"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Bordeaux</w:t>
            </w:r>
          </w:p>
        </w:tc>
        <w:tc>
          <w:tcPr>
            <w:tcW w:w="1977" w:type="dxa"/>
            <w:vAlign w:val="center"/>
          </w:tcPr>
          <w:p w14:paraId="77A66355"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Limoges</w:t>
            </w:r>
          </w:p>
        </w:tc>
        <w:tc>
          <w:tcPr>
            <w:tcW w:w="1557" w:type="dxa"/>
            <w:vAlign w:val="center"/>
          </w:tcPr>
          <w:p w14:paraId="453DAA7E"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Poitiers</w:t>
            </w:r>
          </w:p>
        </w:tc>
        <w:tc>
          <w:tcPr>
            <w:tcW w:w="1545" w:type="dxa"/>
            <w:vAlign w:val="center"/>
          </w:tcPr>
          <w:p w14:paraId="69C26BED" w14:textId="77777777" w:rsidR="00EC119D" w:rsidRPr="00953C5C" w:rsidRDefault="00EC119D" w:rsidP="00953C5C">
            <w:pPr>
              <w:pStyle w:val="HTMLprformat"/>
              <w:spacing w:line="276" w:lineRule="auto"/>
              <w:jc w:val="center"/>
              <w:rPr>
                <w:rFonts w:ascii="Verdana" w:hAnsi="Verdana" w:cs="Arial"/>
                <w:b/>
                <w:lang w:val="en-GB"/>
              </w:rPr>
            </w:pPr>
            <w:r w:rsidRPr="00953C5C">
              <w:rPr>
                <w:rFonts w:ascii="Verdana" w:hAnsi="Verdana" w:cs="Arial"/>
                <w:b/>
                <w:lang w:val="en-GB"/>
              </w:rPr>
              <w:t>1</w:t>
            </w:r>
          </w:p>
        </w:tc>
      </w:tr>
      <w:tr w:rsidR="00EC119D" w:rsidRPr="00953C5C" w14:paraId="4CB4846F" w14:textId="77777777" w:rsidTr="00CE0A8C">
        <w:trPr>
          <w:trHeight w:val="227"/>
          <w:jc w:val="center"/>
        </w:trPr>
        <w:tc>
          <w:tcPr>
            <w:tcW w:w="1255" w:type="dxa"/>
            <w:vAlign w:val="center"/>
          </w:tcPr>
          <w:p w14:paraId="167F77F3" w14:textId="77777777" w:rsidR="00EC119D" w:rsidRPr="002A344A" w:rsidRDefault="00EC119D" w:rsidP="00953C5C">
            <w:pPr>
              <w:pStyle w:val="HTMLprformat"/>
              <w:spacing w:line="276" w:lineRule="auto"/>
              <w:jc w:val="center"/>
              <w:rPr>
                <w:rFonts w:ascii="Verdana" w:hAnsi="Verdana" w:cs="Arial"/>
                <w:sz w:val="24"/>
                <w:szCs w:val="24"/>
                <w:lang w:val="en-GB"/>
              </w:rPr>
            </w:pPr>
            <w:proofErr w:type="gramStart"/>
            <w:r w:rsidRPr="002A344A">
              <w:rPr>
                <w:rFonts w:ascii="Verdana" w:hAnsi="Verdana" w:cs="Arial"/>
                <w:b/>
                <w:bCs/>
                <w:kern w:val="24"/>
                <w:sz w:val="24"/>
                <w:szCs w:val="24"/>
                <w:lang w:val="en-GB"/>
              </w:rPr>
              <w:t>IA  8</w:t>
            </w:r>
            <w:proofErr w:type="gramEnd"/>
            <w:r w:rsidRPr="002A344A">
              <w:rPr>
                <w:rFonts w:ascii="Verdana" w:hAnsi="Verdana"/>
                <w:kern w:val="24"/>
                <w:sz w:val="24"/>
                <w:szCs w:val="24"/>
                <w:lang w:val="en-GB"/>
              </w:rPr>
              <w:t xml:space="preserve"> </w:t>
            </w:r>
          </w:p>
        </w:tc>
        <w:tc>
          <w:tcPr>
            <w:tcW w:w="2126" w:type="dxa"/>
            <w:vAlign w:val="center"/>
          </w:tcPr>
          <w:p w14:paraId="332967D1"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Clermont-Ferrand</w:t>
            </w:r>
          </w:p>
        </w:tc>
        <w:tc>
          <w:tcPr>
            <w:tcW w:w="1977" w:type="dxa"/>
            <w:vAlign w:val="center"/>
          </w:tcPr>
          <w:p w14:paraId="56807BCA"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Grenoble</w:t>
            </w:r>
          </w:p>
        </w:tc>
        <w:tc>
          <w:tcPr>
            <w:tcW w:w="1557" w:type="dxa"/>
            <w:vAlign w:val="center"/>
          </w:tcPr>
          <w:p w14:paraId="1A19DD6F"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lang w:val="en-GB"/>
              </w:rPr>
              <w:t> </w:t>
            </w:r>
            <w:r w:rsidRPr="00953C5C">
              <w:rPr>
                <w:rFonts w:ascii="Verdana" w:hAnsi="Verdana" w:cs="Arial"/>
                <w:kern w:val="24"/>
              </w:rPr>
              <w:t>Lyon</w:t>
            </w:r>
          </w:p>
        </w:tc>
        <w:tc>
          <w:tcPr>
            <w:tcW w:w="1545" w:type="dxa"/>
            <w:tcBorders>
              <w:top w:val="nil"/>
              <w:bottom w:val="nil"/>
            </w:tcBorders>
            <w:shd w:val="clear" w:color="auto" w:fill="F2F2F2"/>
            <w:vAlign w:val="center"/>
          </w:tcPr>
          <w:p w14:paraId="6D50B820"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08C0C73C" w14:textId="77777777" w:rsidTr="00CE0A8C">
        <w:trPr>
          <w:trHeight w:val="227"/>
          <w:jc w:val="center"/>
        </w:trPr>
        <w:tc>
          <w:tcPr>
            <w:tcW w:w="1255" w:type="dxa"/>
            <w:vAlign w:val="center"/>
          </w:tcPr>
          <w:p w14:paraId="444963E0"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IA  9</w:t>
            </w:r>
            <w:r w:rsidRPr="002A344A">
              <w:rPr>
                <w:rFonts w:ascii="Verdana" w:hAnsi="Verdana"/>
                <w:kern w:val="24"/>
                <w:sz w:val="24"/>
                <w:szCs w:val="24"/>
              </w:rPr>
              <w:t xml:space="preserve"> </w:t>
            </w:r>
          </w:p>
        </w:tc>
        <w:tc>
          <w:tcPr>
            <w:tcW w:w="2126" w:type="dxa"/>
            <w:vAlign w:val="center"/>
          </w:tcPr>
          <w:p w14:paraId="4E896223"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Montpellier</w:t>
            </w:r>
          </w:p>
        </w:tc>
        <w:tc>
          <w:tcPr>
            <w:tcW w:w="1977" w:type="dxa"/>
            <w:vAlign w:val="center"/>
          </w:tcPr>
          <w:p w14:paraId="0786C9C9"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Toulouse</w:t>
            </w:r>
          </w:p>
        </w:tc>
        <w:tc>
          <w:tcPr>
            <w:tcW w:w="1557" w:type="dxa"/>
            <w:vAlign w:val="center"/>
          </w:tcPr>
          <w:p w14:paraId="58F7DB2A"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 </w:t>
            </w:r>
          </w:p>
        </w:tc>
        <w:tc>
          <w:tcPr>
            <w:tcW w:w="1545" w:type="dxa"/>
            <w:vAlign w:val="center"/>
          </w:tcPr>
          <w:p w14:paraId="379FCE79" w14:textId="77777777" w:rsidR="00EC119D" w:rsidRPr="00953C5C" w:rsidRDefault="00EC119D" w:rsidP="00953C5C">
            <w:pPr>
              <w:pStyle w:val="HTMLprformat"/>
              <w:spacing w:line="276" w:lineRule="auto"/>
              <w:jc w:val="center"/>
              <w:rPr>
                <w:rFonts w:ascii="Verdana" w:hAnsi="Verdana" w:cs="Arial"/>
                <w:b/>
              </w:rPr>
            </w:pPr>
            <w:r w:rsidRPr="00953C5C">
              <w:rPr>
                <w:rFonts w:ascii="Verdana" w:hAnsi="Verdana" w:cs="Arial"/>
                <w:b/>
              </w:rPr>
              <w:t>1</w:t>
            </w:r>
          </w:p>
        </w:tc>
      </w:tr>
      <w:tr w:rsidR="00EC119D" w:rsidRPr="00953C5C" w14:paraId="75AB6F76" w14:textId="77777777" w:rsidTr="00CE0A8C">
        <w:trPr>
          <w:trHeight w:val="227"/>
          <w:jc w:val="center"/>
        </w:trPr>
        <w:tc>
          <w:tcPr>
            <w:tcW w:w="1255" w:type="dxa"/>
            <w:vAlign w:val="center"/>
          </w:tcPr>
          <w:p w14:paraId="66A80304" w14:textId="77777777" w:rsidR="00EC119D" w:rsidRPr="002A344A" w:rsidRDefault="00EC119D" w:rsidP="00953C5C">
            <w:pPr>
              <w:pStyle w:val="HTMLprformat"/>
              <w:spacing w:line="276" w:lineRule="auto"/>
              <w:jc w:val="center"/>
              <w:rPr>
                <w:rFonts w:ascii="Verdana" w:hAnsi="Verdana" w:cs="Arial"/>
                <w:sz w:val="24"/>
                <w:szCs w:val="24"/>
              </w:rPr>
            </w:pPr>
            <w:r w:rsidRPr="002A344A">
              <w:rPr>
                <w:rFonts w:ascii="Verdana" w:hAnsi="Verdana" w:cs="Arial"/>
                <w:b/>
                <w:bCs/>
                <w:kern w:val="24"/>
                <w:sz w:val="24"/>
                <w:szCs w:val="24"/>
              </w:rPr>
              <w:t xml:space="preserve"> IA 10</w:t>
            </w:r>
            <w:r w:rsidRPr="002A344A">
              <w:rPr>
                <w:rFonts w:ascii="Verdana" w:hAnsi="Verdana"/>
                <w:kern w:val="24"/>
                <w:sz w:val="24"/>
                <w:szCs w:val="24"/>
              </w:rPr>
              <w:t xml:space="preserve"> </w:t>
            </w:r>
          </w:p>
        </w:tc>
        <w:tc>
          <w:tcPr>
            <w:tcW w:w="2126" w:type="dxa"/>
            <w:vAlign w:val="center"/>
          </w:tcPr>
          <w:p w14:paraId="56888F76" w14:textId="77777777" w:rsidR="00EC119D" w:rsidRPr="00953C5C" w:rsidRDefault="00EC119D" w:rsidP="00953C5C">
            <w:pPr>
              <w:pStyle w:val="HTMLprformat"/>
              <w:spacing w:line="276" w:lineRule="auto"/>
              <w:textAlignment w:val="bottom"/>
              <w:rPr>
                <w:rFonts w:ascii="Verdana" w:hAnsi="Verdana" w:cs="Arial"/>
              </w:rPr>
            </w:pPr>
            <w:r w:rsidRPr="00953C5C">
              <w:rPr>
                <w:rFonts w:ascii="Verdana" w:hAnsi="Verdana" w:cs="Arial"/>
                <w:kern w:val="24"/>
              </w:rPr>
              <w:t>Aix-Marseille</w:t>
            </w:r>
          </w:p>
        </w:tc>
        <w:tc>
          <w:tcPr>
            <w:tcW w:w="1977" w:type="dxa"/>
            <w:vAlign w:val="center"/>
          </w:tcPr>
          <w:p w14:paraId="4FF487FE"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Corse</w:t>
            </w:r>
          </w:p>
        </w:tc>
        <w:tc>
          <w:tcPr>
            <w:tcW w:w="1557" w:type="dxa"/>
            <w:vAlign w:val="center"/>
          </w:tcPr>
          <w:p w14:paraId="73120B37" w14:textId="77777777" w:rsidR="00EC119D" w:rsidRPr="00953C5C" w:rsidRDefault="00EC119D" w:rsidP="00953C5C">
            <w:pPr>
              <w:pStyle w:val="HTMLprformat"/>
              <w:spacing w:line="276" w:lineRule="auto"/>
              <w:textAlignment w:val="bottom"/>
              <w:rPr>
                <w:rFonts w:ascii="Verdana" w:hAnsi="Verdana" w:cs="Arial"/>
                <w:lang w:val="en-GB"/>
              </w:rPr>
            </w:pPr>
            <w:r w:rsidRPr="00953C5C">
              <w:rPr>
                <w:rFonts w:ascii="Verdana" w:hAnsi="Verdana" w:cs="Arial"/>
                <w:kern w:val="24"/>
                <w:lang w:val="en-GB"/>
              </w:rPr>
              <w:t> Nice</w:t>
            </w:r>
          </w:p>
        </w:tc>
        <w:tc>
          <w:tcPr>
            <w:tcW w:w="1545" w:type="dxa"/>
            <w:vAlign w:val="center"/>
          </w:tcPr>
          <w:p w14:paraId="1645250F" w14:textId="77777777" w:rsidR="00EC119D" w:rsidRPr="00953C5C" w:rsidRDefault="00EC119D" w:rsidP="00953C5C">
            <w:pPr>
              <w:pStyle w:val="HTMLprformat"/>
              <w:spacing w:line="276" w:lineRule="auto"/>
              <w:jc w:val="center"/>
              <w:rPr>
                <w:rFonts w:ascii="Verdana" w:hAnsi="Verdana" w:cs="Arial"/>
                <w:b/>
                <w:lang w:val="en-GB"/>
              </w:rPr>
            </w:pPr>
            <w:r w:rsidRPr="00953C5C">
              <w:rPr>
                <w:rFonts w:ascii="Verdana" w:hAnsi="Verdana" w:cs="Arial"/>
                <w:b/>
                <w:lang w:val="en-GB"/>
              </w:rPr>
              <w:t>1</w:t>
            </w:r>
          </w:p>
        </w:tc>
      </w:tr>
      <w:tr w:rsidR="00EC119D" w:rsidRPr="00953C5C" w14:paraId="4F56CD03" w14:textId="77777777" w:rsidTr="00CE0A8C">
        <w:trPr>
          <w:trHeight w:val="227"/>
          <w:jc w:val="center"/>
        </w:trPr>
        <w:tc>
          <w:tcPr>
            <w:tcW w:w="1255" w:type="dxa"/>
            <w:vAlign w:val="center"/>
          </w:tcPr>
          <w:p w14:paraId="4CDFF8DA" w14:textId="77777777" w:rsidR="00EC119D" w:rsidRPr="00953C5C" w:rsidRDefault="00EC119D" w:rsidP="00953C5C">
            <w:pPr>
              <w:pStyle w:val="HTMLprformat"/>
              <w:spacing w:line="276" w:lineRule="auto"/>
              <w:jc w:val="center"/>
              <w:rPr>
                <w:rFonts w:ascii="Verdana" w:hAnsi="Verdana" w:cs="Arial"/>
                <w:b/>
                <w:bCs/>
                <w:kern w:val="24"/>
                <w:sz w:val="28"/>
                <w:szCs w:val="28"/>
                <w:lang w:val="en-GB"/>
              </w:rPr>
            </w:pPr>
          </w:p>
        </w:tc>
        <w:tc>
          <w:tcPr>
            <w:tcW w:w="5660" w:type="dxa"/>
            <w:gridSpan w:val="3"/>
            <w:vAlign w:val="center"/>
          </w:tcPr>
          <w:p w14:paraId="475AAE1E" w14:textId="77777777" w:rsidR="00EC119D" w:rsidRPr="00953C5C" w:rsidRDefault="00EC119D" w:rsidP="00953C5C">
            <w:pPr>
              <w:pStyle w:val="HTMLprformat"/>
              <w:spacing w:line="276" w:lineRule="auto"/>
              <w:jc w:val="right"/>
              <w:textAlignment w:val="bottom"/>
              <w:rPr>
                <w:rFonts w:ascii="Verdana" w:hAnsi="Verdana" w:cs="Arial"/>
                <w:b/>
                <w:kern w:val="24"/>
                <w:lang w:val="en-GB"/>
              </w:rPr>
            </w:pPr>
            <w:r w:rsidRPr="00953C5C">
              <w:rPr>
                <w:rFonts w:ascii="Verdana" w:hAnsi="Verdana" w:cs="Arial"/>
                <w:b/>
                <w:kern w:val="24"/>
                <w:lang w:val="en-GB"/>
              </w:rPr>
              <w:t>TOTAL</w:t>
            </w:r>
          </w:p>
        </w:tc>
        <w:tc>
          <w:tcPr>
            <w:tcW w:w="1545" w:type="dxa"/>
            <w:vAlign w:val="center"/>
          </w:tcPr>
          <w:p w14:paraId="7CD69674" w14:textId="77777777" w:rsidR="00EC119D" w:rsidRPr="00953C5C" w:rsidRDefault="00EC119D" w:rsidP="00953C5C">
            <w:pPr>
              <w:pStyle w:val="HTMLprformat"/>
              <w:spacing w:line="276" w:lineRule="auto"/>
              <w:jc w:val="center"/>
              <w:rPr>
                <w:rFonts w:ascii="Verdana" w:hAnsi="Verdana"/>
                <w:b/>
                <w:kern w:val="24"/>
              </w:rPr>
            </w:pPr>
            <w:r w:rsidRPr="00953C5C">
              <w:rPr>
                <w:rFonts w:ascii="Verdana" w:hAnsi="Verdana"/>
                <w:b/>
                <w:kern w:val="24"/>
              </w:rPr>
              <w:t>11</w:t>
            </w:r>
          </w:p>
        </w:tc>
      </w:tr>
    </w:tbl>
    <w:p w14:paraId="5003C315" w14:textId="77777777" w:rsidR="00EC119D" w:rsidRPr="00953C5C" w:rsidRDefault="00EC119D" w:rsidP="00953C5C">
      <w:pPr>
        <w:spacing w:line="276" w:lineRule="auto"/>
        <w:ind w:left="0"/>
        <w:rPr>
          <w:rFonts w:ascii="Verdana" w:hAnsi="Verdana" w:cs="Verdana"/>
          <w:sz w:val="8"/>
          <w:szCs w:val="8"/>
        </w:rPr>
      </w:pPr>
    </w:p>
    <w:p w14:paraId="3B5FD20C" w14:textId="77777777" w:rsidR="00EC119D" w:rsidRPr="00953C5C" w:rsidRDefault="00EC119D" w:rsidP="00953C5C">
      <w:pPr>
        <w:spacing w:line="276" w:lineRule="auto"/>
        <w:ind w:left="0"/>
        <w:rPr>
          <w:rFonts w:ascii="Verdana" w:hAnsi="Verdana"/>
          <w:bCs/>
          <w:sz w:val="18"/>
          <w:szCs w:val="18"/>
        </w:rPr>
      </w:pPr>
      <w:r w:rsidRPr="00953C5C">
        <w:rPr>
          <w:rFonts w:ascii="Verdana" w:hAnsi="Verdana"/>
          <w:sz w:val="18"/>
          <w:szCs w:val="18"/>
        </w:rPr>
        <w:t>+ 1 place</w:t>
      </w:r>
    </w:p>
    <w:p w14:paraId="6609F2E5" w14:textId="77777777" w:rsidR="00EC119D" w:rsidRPr="00953C5C" w:rsidRDefault="00EC119D" w:rsidP="00953C5C">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0</w:t>
      </w:r>
      <w:r w:rsidRPr="00953C5C">
        <w:rPr>
          <w:rFonts w:ascii="Verdana" w:hAnsi="Verdana" w:cs="Verdana"/>
          <w:sz w:val="18"/>
          <w:szCs w:val="18"/>
        </w:rPr>
        <w:t xml:space="preserve"> équipe des Ultramarins, l’Académie organisatrice a une équipe qualifiée supplémentaire.</w:t>
      </w:r>
    </w:p>
    <w:p w14:paraId="26B8218C" w14:textId="77777777" w:rsidR="00EC119D" w:rsidRPr="00953C5C" w:rsidRDefault="00EC119D" w:rsidP="00953C5C">
      <w:pPr>
        <w:spacing w:line="276" w:lineRule="auto"/>
        <w:ind w:left="0"/>
        <w:rPr>
          <w:rFonts w:ascii="Verdana" w:hAnsi="Verdana" w:cs="Verdana"/>
          <w:color w:val="FF0000"/>
          <w:sz w:val="18"/>
          <w:szCs w:val="18"/>
        </w:rPr>
      </w:pPr>
      <w:r w:rsidRPr="00953C5C">
        <w:rPr>
          <w:rFonts w:ascii="Verdana" w:hAnsi="Verdana" w:cs="Verdana"/>
          <w:sz w:val="18"/>
          <w:szCs w:val="18"/>
        </w:rPr>
        <w:t xml:space="preserve">Si </w:t>
      </w:r>
      <w:r w:rsidRPr="00953C5C">
        <w:rPr>
          <w:rFonts w:ascii="Verdana" w:hAnsi="Verdana" w:cs="Verdana"/>
          <w:b/>
          <w:bCs/>
          <w:sz w:val="18"/>
          <w:szCs w:val="18"/>
        </w:rPr>
        <w:t>1</w:t>
      </w:r>
      <w:r w:rsidRPr="00953C5C">
        <w:rPr>
          <w:rFonts w:ascii="Verdana" w:hAnsi="Verdana" w:cs="Verdana"/>
          <w:sz w:val="18"/>
          <w:szCs w:val="18"/>
        </w:rPr>
        <w:t xml:space="preserve"> équipe des Ultramarins, celle-ci est qualifiée.</w:t>
      </w:r>
      <w:r w:rsidRPr="00953C5C">
        <w:rPr>
          <w:rFonts w:ascii="Verdana" w:hAnsi="Verdana" w:cs="Verdana"/>
          <w:sz w:val="18"/>
          <w:szCs w:val="18"/>
        </w:rPr>
        <w:tab/>
      </w:r>
      <w:r w:rsidRPr="00953C5C">
        <w:rPr>
          <w:rFonts w:ascii="Verdana" w:hAnsi="Verdana" w:cs="Verdana"/>
          <w:sz w:val="18"/>
          <w:szCs w:val="18"/>
        </w:rPr>
        <w:tab/>
      </w:r>
    </w:p>
    <w:p w14:paraId="00EBAFFC" w14:textId="77777777" w:rsidR="002A344A" w:rsidRDefault="00EC119D" w:rsidP="002A344A">
      <w:pPr>
        <w:spacing w:line="276" w:lineRule="auto"/>
        <w:ind w:left="0"/>
        <w:rPr>
          <w:rFonts w:ascii="Verdana" w:hAnsi="Verdana" w:cs="Verdana"/>
          <w:sz w:val="18"/>
          <w:szCs w:val="18"/>
        </w:rPr>
      </w:pPr>
      <w:r w:rsidRPr="00953C5C">
        <w:rPr>
          <w:rFonts w:ascii="Verdana" w:hAnsi="Verdana" w:cs="Verdana"/>
          <w:sz w:val="18"/>
          <w:szCs w:val="18"/>
        </w:rPr>
        <w:t xml:space="preserve">Si </w:t>
      </w:r>
      <w:r w:rsidRPr="00953C5C">
        <w:rPr>
          <w:rFonts w:ascii="Verdana" w:hAnsi="Verdana" w:cs="Verdana"/>
          <w:b/>
          <w:bCs/>
          <w:sz w:val="18"/>
          <w:szCs w:val="18"/>
        </w:rPr>
        <w:t>2</w:t>
      </w:r>
      <w:r w:rsidRPr="00953C5C">
        <w:rPr>
          <w:rFonts w:ascii="Verdana" w:hAnsi="Verdana" w:cs="Verdana"/>
          <w:sz w:val="18"/>
          <w:szCs w:val="18"/>
        </w:rPr>
        <w:t xml:space="preserve"> équipes des Ultramarins, se référer au tableau du Règlement Fédéral</w:t>
      </w:r>
      <w:r w:rsidR="002A344A">
        <w:rPr>
          <w:rFonts w:ascii="Verdana" w:hAnsi="Verdana" w:cs="Verdana"/>
          <w:sz w:val="18"/>
          <w:szCs w:val="18"/>
        </w:rPr>
        <w:br w:type="page"/>
      </w:r>
    </w:p>
    <w:p w14:paraId="6CCB0BE5" w14:textId="77777777" w:rsidR="004849FF" w:rsidRPr="002A344A" w:rsidRDefault="004849FF" w:rsidP="00953C5C">
      <w:pPr>
        <w:spacing w:line="276" w:lineRule="auto"/>
        <w:ind w:left="0"/>
        <w:rPr>
          <w:rFonts w:ascii="Verdana" w:hAnsi="Verdana" w:cs="Verdana"/>
          <w:sz w:val="18"/>
          <w:szCs w:val="18"/>
          <w:u w:val="single"/>
        </w:rPr>
      </w:pPr>
      <w:r w:rsidRPr="002A344A">
        <w:rPr>
          <w:rFonts w:ascii="Verdana" w:hAnsi="Verdana"/>
          <w:b/>
          <w:bCs/>
          <w:sz w:val="32"/>
          <w:szCs w:val="32"/>
          <w:u w:val="single"/>
        </w:rPr>
        <w:lastRenderedPageBreak/>
        <w:t>Modalités pour les Associations Sportives Excellence</w:t>
      </w:r>
    </w:p>
    <w:p w14:paraId="4494369F" w14:textId="77777777" w:rsidR="004849FF" w:rsidRPr="00953C5C" w:rsidRDefault="004849FF" w:rsidP="00953C5C">
      <w:pPr>
        <w:spacing w:line="276" w:lineRule="auto"/>
        <w:ind w:left="0"/>
        <w:rPr>
          <w:rFonts w:ascii="Verdana" w:hAnsi="Verdana"/>
          <w:bCs/>
          <w:szCs w:val="20"/>
        </w:rPr>
      </w:pPr>
    </w:p>
    <w:p w14:paraId="05003C78" w14:textId="77777777" w:rsidR="004849FF" w:rsidRPr="00953C5C" w:rsidRDefault="004849FF" w:rsidP="00953C5C">
      <w:pPr>
        <w:spacing w:line="276" w:lineRule="auto"/>
        <w:ind w:left="0"/>
        <w:rPr>
          <w:rFonts w:ascii="Verdana" w:hAnsi="Verdana"/>
          <w:bCs/>
          <w:sz w:val="22"/>
          <w:szCs w:val="22"/>
          <w:u w:val="single"/>
        </w:rPr>
      </w:pPr>
      <w:r w:rsidRPr="00953C5C">
        <w:rPr>
          <w:rFonts w:ascii="Verdana" w:hAnsi="Verdana"/>
          <w:bCs/>
          <w:sz w:val="22"/>
          <w:szCs w:val="22"/>
          <w:u w:val="single"/>
        </w:rPr>
        <w:t>Saisie en ligne des Élèves de Sections Sportives Scolaires</w:t>
      </w:r>
    </w:p>
    <w:p w14:paraId="751C7EBD" w14:textId="77777777" w:rsidR="004849FF" w:rsidRPr="00953C5C" w:rsidRDefault="004849FF" w:rsidP="00953C5C">
      <w:pPr>
        <w:spacing w:line="276" w:lineRule="auto"/>
        <w:ind w:left="0"/>
        <w:rPr>
          <w:rFonts w:ascii="Verdana" w:hAnsi="Verdana"/>
          <w:bCs/>
          <w:sz w:val="16"/>
          <w:szCs w:val="16"/>
        </w:rPr>
      </w:pPr>
    </w:p>
    <w:p w14:paraId="61370CDF" w14:textId="77777777" w:rsidR="004849FF" w:rsidRPr="00953C5C" w:rsidRDefault="004849FF" w:rsidP="00953C5C">
      <w:pPr>
        <w:spacing w:line="276" w:lineRule="auto"/>
        <w:ind w:left="0"/>
        <w:rPr>
          <w:rFonts w:ascii="Verdana" w:hAnsi="Verdana"/>
          <w:bCs/>
          <w:iCs/>
          <w:sz w:val="18"/>
          <w:szCs w:val="18"/>
        </w:rPr>
      </w:pPr>
      <w:r w:rsidRPr="00953C5C">
        <w:rPr>
          <w:rFonts w:ascii="Verdana" w:hAnsi="Verdana"/>
          <w:bCs/>
          <w:sz w:val="18"/>
          <w:szCs w:val="18"/>
        </w:rPr>
        <w:t xml:space="preserve">Chaque Service Régional fournira à la Direction Nationale la liste de ses </w:t>
      </w:r>
      <w:r w:rsidRPr="00953C5C">
        <w:rPr>
          <w:rFonts w:ascii="Verdana" w:hAnsi="Verdana"/>
          <w:bCs/>
          <w:iCs/>
          <w:sz w:val="18"/>
          <w:szCs w:val="18"/>
        </w:rPr>
        <w:t>Sections Sportives Scolaires avec leurs effectifs.</w:t>
      </w:r>
    </w:p>
    <w:p w14:paraId="17F5BCBA" w14:textId="77777777" w:rsidR="004849FF" w:rsidRPr="00953C5C" w:rsidRDefault="004849FF" w:rsidP="00953C5C">
      <w:pPr>
        <w:spacing w:line="276" w:lineRule="auto"/>
        <w:ind w:left="0"/>
        <w:rPr>
          <w:rFonts w:ascii="Verdana" w:hAnsi="Verdana"/>
          <w:bCs/>
          <w:iCs/>
          <w:sz w:val="16"/>
          <w:szCs w:val="16"/>
        </w:rPr>
      </w:pPr>
    </w:p>
    <w:p w14:paraId="4955ECC2" w14:textId="77777777" w:rsidR="004849FF" w:rsidRPr="00953C5C" w:rsidRDefault="004849FF" w:rsidP="00953C5C">
      <w:pPr>
        <w:spacing w:line="276" w:lineRule="auto"/>
        <w:ind w:left="0"/>
        <w:rPr>
          <w:rFonts w:ascii="Verdana" w:hAnsi="Verdana"/>
          <w:b/>
          <w:bCs/>
          <w:iCs/>
          <w:color w:val="FF0000"/>
          <w:sz w:val="18"/>
          <w:szCs w:val="18"/>
        </w:rPr>
      </w:pPr>
      <w:r w:rsidRPr="00953C5C">
        <w:rPr>
          <w:rFonts w:ascii="Verdana" w:hAnsi="Verdana"/>
          <w:bCs/>
          <w:iCs/>
          <w:sz w:val="18"/>
          <w:szCs w:val="18"/>
        </w:rPr>
        <w:t>L’identification des élèves inscrits dans ces Sections sera à la charge des responsables des Sections lors de la prise de licence.</w:t>
      </w:r>
    </w:p>
    <w:p w14:paraId="0068A95E" w14:textId="77777777" w:rsidR="004849FF" w:rsidRPr="00953C5C" w:rsidRDefault="004849FF" w:rsidP="00953C5C">
      <w:pPr>
        <w:spacing w:line="276" w:lineRule="auto"/>
        <w:ind w:left="0"/>
        <w:rPr>
          <w:rFonts w:ascii="Verdana" w:hAnsi="Verdana"/>
          <w:bCs/>
          <w:iCs/>
          <w:sz w:val="16"/>
          <w:szCs w:val="16"/>
        </w:rPr>
      </w:pPr>
    </w:p>
    <w:p w14:paraId="4A363B49" w14:textId="77777777" w:rsidR="004849FF" w:rsidRPr="00953C5C" w:rsidRDefault="004849FF" w:rsidP="00953C5C">
      <w:pPr>
        <w:spacing w:line="276" w:lineRule="auto"/>
        <w:ind w:left="0"/>
        <w:rPr>
          <w:rFonts w:ascii="Verdana" w:hAnsi="Verdana"/>
          <w:b/>
          <w:bCs/>
          <w:iCs/>
          <w:sz w:val="18"/>
          <w:szCs w:val="18"/>
          <w:u w:val="single"/>
        </w:rPr>
      </w:pPr>
      <w:r w:rsidRPr="00953C5C">
        <w:rPr>
          <w:rFonts w:ascii="Verdana" w:hAnsi="Verdana"/>
          <w:b/>
          <w:bCs/>
          <w:iCs/>
          <w:sz w:val="18"/>
          <w:szCs w:val="18"/>
          <w:u w:val="single"/>
        </w:rPr>
        <w:t xml:space="preserve">Ils devront inscrire </w:t>
      </w:r>
      <w:r w:rsidRPr="00953C5C">
        <w:rPr>
          <w:rFonts w:ascii="Verdana" w:hAnsi="Verdana"/>
          <w:b/>
          <w:bCs/>
          <w:iCs/>
          <w:sz w:val="24"/>
          <w:u w:val="single"/>
        </w:rPr>
        <w:t>TOUS</w:t>
      </w:r>
      <w:r w:rsidRPr="00953C5C">
        <w:rPr>
          <w:rFonts w:ascii="Verdana" w:hAnsi="Verdana"/>
          <w:b/>
          <w:bCs/>
          <w:iCs/>
          <w:sz w:val="18"/>
          <w:szCs w:val="18"/>
          <w:u w:val="single"/>
        </w:rPr>
        <w:t xml:space="preserve"> les élèves de la liste officielle déposée au Rectorat.</w:t>
      </w:r>
    </w:p>
    <w:p w14:paraId="1D8D4BF2" w14:textId="77777777" w:rsidR="004849FF" w:rsidRPr="00953C5C" w:rsidRDefault="004849FF" w:rsidP="00953C5C">
      <w:pPr>
        <w:spacing w:line="276" w:lineRule="auto"/>
        <w:ind w:left="0"/>
        <w:rPr>
          <w:rFonts w:ascii="Verdana" w:hAnsi="Verdana"/>
          <w:bCs/>
          <w:iCs/>
          <w:sz w:val="16"/>
          <w:szCs w:val="16"/>
        </w:rPr>
      </w:pPr>
    </w:p>
    <w:p w14:paraId="50A73E68" w14:textId="77777777" w:rsidR="004849FF" w:rsidRPr="00953C5C" w:rsidRDefault="004849FF" w:rsidP="00953C5C">
      <w:pPr>
        <w:spacing w:line="276" w:lineRule="auto"/>
        <w:ind w:left="0"/>
        <w:rPr>
          <w:rFonts w:ascii="Verdana" w:hAnsi="Verdana"/>
          <w:bCs/>
          <w:iCs/>
          <w:sz w:val="18"/>
          <w:szCs w:val="18"/>
        </w:rPr>
      </w:pPr>
      <w:r w:rsidRPr="00953C5C">
        <w:rPr>
          <w:rFonts w:ascii="Verdana" w:hAnsi="Verdana"/>
          <w:bCs/>
          <w:iCs/>
          <w:sz w:val="18"/>
          <w:szCs w:val="18"/>
        </w:rPr>
        <w:t>Date butoir :</w:t>
      </w:r>
    </w:p>
    <w:p w14:paraId="3B11FE2A" w14:textId="77777777" w:rsidR="004849FF" w:rsidRPr="00953C5C" w:rsidRDefault="004849FF" w:rsidP="00953C5C">
      <w:pPr>
        <w:spacing w:line="276" w:lineRule="auto"/>
        <w:ind w:left="0"/>
        <w:rPr>
          <w:rFonts w:ascii="Verdana" w:hAnsi="Verdana"/>
          <w:bCs/>
          <w:iCs/>
          <w:sz w:val="16"/>
          <w:szCs w:val="16"/>
        </w:rPr>
      </w:pPr>
    </w:p>
    <w:p w14:paraId="3C5057B1" w14:textId="77777777" w:rsidR="004849FF" w:rsidRPr="00953C5C" w:rsidRDefault="004849FF" w:rsidP="00953C5C">
      <w:pPr>
        <w:numPr>
          <w:ilvl w:val="0"/>
          <w:numId w:val="3"/>
        </w:numPr>
        <w:spacing w:line="276" w:lineRule="auto"/>
        <w:rPr>
          <w:rFonts w:ascii="Verdana" w:hAnsi="Verdana"/>
          <w:bCs/>
          <w:iCs/>
          <w:sz w:val="24"/>
        </w:rPr>
      </w:pPr>
      <w:r w:rsidRPr="00953C5C">
        <w:rPr>
          <w:rFonts w:ascii="Verdana" w:hAnsi="Verdana"/>
          <w:bCs/>
          <w:iCs/>
          <w:sz w:val="24"/>
        </w:rPr>
        <w:t>23 décembre 2017</w:t>
      </w:r>
    </w:p>
    <w:p w14:paraId="7140F13F" w14:textId="77777777" w:rsidR="004849FF" w:rsidRPr="00953C5C" w:rsidRDefault="004849FF" w:rsidP="00953C5C">
      <w:pPr>
        <w:spacing w:line="276" w:lineRule="auto"/>
        <w:ind w:left="0"/>
        <w:rPr>
          <w:rFonts w:ascii="Verdana" w:hAnsi="Verdana"/>
          <w:bCs/>
          <w:iCs/>
          <w:sz w:val="16"/>
          <w:szCs w:val="16"/>
        </w:rPr>
      </w:pPr>
    </w:p>
    <w:p w14:paraId="6373F6D2" w14:textId="77777777" w:rsidR="004849FF" w:rsidRPr="00953C5C" w:rsidRDefault="004849FF" w:rsidP="00953C5C">
      <w:pPr>
        <w:spacing w:line="276" w:lineRule="auto"/>
        <w:ind w:left="0"/>
        <w:rPr>
          <w:rFonts w:ascii="Verdana" w:hAnsi="Verdana"/>
          <w:bCs/>
          <w:sz w:val="18"/>
          <w:szCs w:val="18"/>
        </w:rPr>
      </w:pPr>
      <w:r w:rsidRPr="00953C5C">
        <w:rPr>
          <w:rFonts w:ascii="Verdana" w:hAnsi="Verdana"/>
          <w:bCs/>
          <w:sz w:val="18"/>
          <w:szCs w:val="18"/>
        </w:rPr>
        <w:t>À cette date, un listing de tous les élèves inscrits dans les Sections Sportives Scolaires sera réalisé, vérifié par la Direction Nationale et transmis à tous les services.</w:t>
      </w:r>
    </w:p>
    <w:p w14:paraId="72D0B6B8" w14:textId="77777777" w:rsidR="004849FF" w:rsidRPr="00953C5C" w:rsidRDefault="004849FF" w:rsidP="00953C5C">
      <w:pPr>
        <w:spacing w:line="276" w:lineRule="auto"/>
        <w:ind w:left="0"/>
        <w:rPr>
          <w:rFonts w:ascii="Verdana" w:hAnsi="Verdana"/>
          <w:bCs/>
          <w:sz w:val="16"/>
          <w:szCs w:val="16"/>
          <w:u w:val="single"/>
        </w:rPr>
      </w:pPr>
    </w:p>
    <w:p w14:paraId="4BFEA847" w14:textId="77777777" w:rsidR="004849FF" w:rsidRPr="00953C5C" w:rsidRDefault="004849FF" w:rsidP="00953C5C">
      <w:pPr>
        <w:spacing w:line="276" w:lineRule="auto"/>
        <w:ind w:left="0"/>
        <w:rPr>
          <w:rFonts w:ascii="Verdana" w:hAnsi="Verdana"/>
          <w:bCs/>
          <w:sz w:val="18"/>
          <w:szCs w:val="18"/>
          <w:u w:val="single"/>
        </w:rPr>
      </w:pPr>
      <w:r w:rsidRPr="00953C5C">
        <w:rPr>
          <w:rFonts w:ascii="Verdana" w:hAnsi="Verdana"/>
          <w:sz w:val="18"/>
          <w:szCs w:val="18"/>
        </w:rPr>
        <w:t xml:space="preserve">Faute de saisie des élèves ou en cas de saisie partielle de la liste rectorale à la date indiquée, </w:t>
      </w:r>
      <w:r w:rsidRPr="00953C5C">
        <w:rPr>
          <w:rFonts w:ascii="Verdana" w:hAnsi="Verdana"/>
          <w:sz w:val="18"/>
          <w:szCs w:val="18"/>
          <w:u w:val="single"/>
        </w:rPr>
        <w:t>TOUS</w:t>
      </w:r>
      <w:r w:rsidRPr="00953C5C">
        <w:rPr>
          <w:rFonts w:ascii="Verdana" w:hAnsi="Verdana"/>
          <w:sz w:val="18"/>
          <w:szCs w:val="18"/>
        </w:rPr>
        <w:t xml:space="preserve"> les élèves de l’Association Sportive seront considérés comme appartenant à la Section Sportive Scolaire et donc interdits de participation aux Championnats </w:t>
      </w:r>
      <w:r w:rsidR="0029386B" w:rsidRPr="00953C5C">
        <w:rPr>
          <w:rFonts w:ascii="Verdana" w:hAnsi="Verdana"/>
          <w:sz w:val="18"/>
          <w:szCs w:val="18"/>
        </w:rPr>
        <w:t>de tennis de table</w:t>
      </w:r>
      <w:r w:rsidRPr="00953C5C">
        <w:rPr>
          <w:rFonts w:ascii="Verdana" w:hAnsi="Verdana"/>
          <w:sz w:val="18"/>
          <w:szCs w:val="18"/>
        </w:rPr>
        <w:t xml:space="preserve"> par Équipe d’Établissement dans la catégorie concernée.</w:t>
      </w:r>
    </w:p>
    <w:p w14:paraId="038A9A51" w14:textId="77777777" w:rsidR="004849FF" w:rsidRPr="00953C5C" w:rsidRDefault="004849FF" w:rsidP="00953C5C">
      <w:pPr>
        <w:spacing w:line="276" w:lineRule="auto"/>
        <w:ind w:left="0"/>
        <w:rPr>
          <w:rFonts w:ascii="Verdana" w:hAnsi="Verdana"/>
          <w:bCs/>
          <w:sz w:val="16"/>
          <w:szCs w:val="16"/>
          <w:u w:val="single"/>
        </w:rPr>
      </w:pPr>
    </w:p>
    <w:p w14:paraId="774EC5D4" w14:textId="77777777" w:rsidR="004849FF" w:rsidRPr="00953C5C" w:rsidRDefault="004849FF" w:rsidP="00953C5C">
      <w:pPr>
        <w:spacing w:line="276" w:lineRule="auto"/>
        <w:ind w:left="0"/>
        <w:rPr>
          <w:rFonts w:ascii="Verdana" w:hAnsi="Verdana"/>
          <w:bCs/>
          <w:sz w:val="16"/>
          <w:szCs w:val="16"/>
          <w:u w:val="single"/>
        </w:rPr>
      </w:pPr>
    </w:p>
    <w:p w14:paraId="24083CE5" w14:textId="77777777" w:rsidR="004849FF" w:rsidRPr="00953C5C" w:rsidRDefault="004849FF" w:rsidP="00953C5C">
      <w:pPr>
        <w:spacing w:line="276" w:lineRule="auto"/>
        <w:ind w:left="0"/>
        <w:rPr>
          <w:rFonts w:ascii="Verdana" w:hAnsi="Verdana"/>
          <w:iCs/>
          <w:sz w:val="22"/>
          <w:szCs w:val="22"/>
          <w:u w:val="single"/>
        </w:rPr>
      </w:pPr>
      <w:r w:rsidRPr="00953C5C">
        <w:rPr>
          <w:rFonts w:ascii="Verdana" w:hAnsi="Verdana"/>
          <w:iCs/>
          <w:sz w:val="22"/>
          <w:szCs w:val="22"/>
          <w:u w:val="single"/>
        </w:rPr>
        <w:t>Remontée des résultats des Championnats qualificatifs</w:t>
      </w:r>
    </w:p>
    <w:p w14:paraId="6B14DFCD" w14:textId="77777777" w:rsidR="004849FF" w:rsidRPr="00953C5C" w:rsidRDefault="004849FF" w:rsidP="00953C5C">
      <w:pPr>
        <w:spacing w:line="276" w:lineRule="auto"/>
        <w:ind w:left="0"/>
        <w:rPr>
          <w:rFonts w:ascii="Verdana" w:hAnsi="Verdana" w:cs="Arial"/>
          <w:sz w:val="18"/>
          <w:szCs w:val="18"/>
        </w:rPr>
      </w:pPr>
    </w:p>
    <w:p w14:paraId="1ADAA7AC" w14:textId="77777777" w:rsidR="004849FF" w:rsidRPr="00953C5C" w:rsidRDefault="004849FF" w:rsidP="00953C5C">
      <w:pPr>
        <w:spacing w:line="276" w:lineRule="auto"/>
        <w:ind w:left="0"/>
        <w:rPr>
          <w:rFonts w:ascii="Verdana" w:hAnsi="Verdana"/>
          <w:bCs/>
          <w:sz w:val="18"/>
          <w:szCs w:val="18"/>
        </w:rPr>
      </w:pPr>
      <w:r w:rsidRPr="00953C5C">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515F300C" w14:textId="77777777" w:rsidR="004849FF" w:rsidRPr="00953C5C" w:rsidRDefault="004849FF" w:rsidP="00953C5C">
      <w:pPr>
        <w:spacing w:line="276" w:lineRule="auto"/>
        <w:ind w:left="0"/>
        <w:rPr>
          <w:rFonts w:ascii="Verdana" w:hAnsi="Verdana"/>
          <w:sz w:val="18"/>
          <w:szCs w:val="18"/>
        </w:rPr>
      </w:pPr>
    </w:p>
    <w:p w14:paraId="4BC32FE6"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Après les dates limites de transmission des qualifications académiques ou Inter-académiques, aucun résultat qualificatif aux Championnats par Équipe d’Établissement ne sera pris en compte.</w:t>
      </w:r>
    </w:p>
    <w:p w14:paraId="1A1167D8" w14:textId="77777777" w:rsidR="004849FF" w:rsidRPr="00953C5C" w:rsidRDefault="004849FF" w:rsidP="00953C5C">
      <w:pPr>
        <w:widowControl w:val="0"/>
        <w:spacing w:line="276" w:lineRule="auto"/>
        <w:ind w:left="0"/>
        <w:rPr>
          <w:rFonts w:ascii="Verdana" w:hAnsi="Verdana"/>
          <w:sz w:val="18"/>
          <w:szCs w:val="18"/>
        </w:rPr>
      </w:pPr>
    </w:p>
    <w:p w14:paraId="28C9826A" w14:textId="77777777" w:rsidR="004849FF" w:rsidRPr="00953C5C" w:rsidRDefault="004849FF" w:rsidP="00953C5C">
      <w:pPr>
        <w:widowControl w:val="0"/>
        <w:spacing w:line="276" w:lineRule="auto"/>
        <w:ind w:left="0"/>
        <w:rPr>
          <w:rFonts w:ascii="Verdana" w:hAnsi="Verdana"/>
          <w:sz w:val="18"/>
          <w:szCs w:val="18"/>
        </w:rPr>
      </w:pPr>
      <w:r w:rsidRPr="00953C5C">
        <w:rPr>
          <w:rFonts w:ascii="Verdana" w:hAnsi="Verdana"/>
          <w:sz w:val="18"/>
          <w:szCs w:val="18"/>
        </w:rPr>
        <w:t>Adresse de saisie :</w:t>
      </w:r>
      <w:r w:rsidRPr="00953C5C">
        <w:rPr>
          <w:rFonts w:ascii="Verdana" w:hAnsi="Verdana"/>
          <w:sz w:val="18"/>
          <w:szCs w:val="18"/>
        </w:rPr>
        <w:tab/>
      </w:r>
      <w:r w:rsidRPr="00953C5C">
        <w:rPr>
          <w:rFonts w:ascii="Verdana" w:hAnsi="Verdana"/>
          <w:sz w:val="28"/>
          <w:szCs w:val="28"/>
        </w:rPr>
        <w:t>http://udb.unss.org/qualifscf</w:t>
      </w:r>
    </w:p>
    <w:p w14:paraId="559CF825" w14:textId="77777777" w:rsidR="004849FF" w:rsidRPr="00953C5C" w:rsidRDefault="004849FF" w:rsidP="00953C5C">
      <w:pPr>
        <w:widowControl w:val="0"/>
        <w:spacing w:line="276" w:lineRule="auto"/>
        <w:ind w:left="0"/>
        <w:rPr>
          <w:rFonts w:ascii="Verdana" w:hAnsi="Verdana"/>
          <w:sz w:val="18"/>
          <w:szCs w:val="18"/>
        </w:rPr>
      </w:pPr>
    </w:p>
    <w:p w14:paraId="01E882E7" w14:textId="77777777" w:rsidR="004849FF" w:rsidRPr="00953C5C" w:rsidRDefault="004849FF" w:rsidP="00953C5C">
      <w:pPr>
        <w:widowControl w:val="0"/>
        <w:spacing w:line="276" w:lineRule="auto"/>
        <w:ind w:left="0"/>
        <w:rPr>
          <w:rFonts w:ascii="Verdana" w:hAnsi="Verdana"/>
          <w:sz w:val="28"/>
          <w:szCs w:val="28"/>
        </w:rPr>
      </w:pPr>
      <w:r w:rsidRPr="00953C5C">
        <w:rPr>
          <w:rFonts w:ascii="Verdana" w:hAnsi="Verdana"/>
          <w:sz w:val="18"/>
          <w:szCs w:val="18"/>
        </w:rPr>
        <w:t xml:space="preserve">Code d’accès : </w:t>
      </w:r>
      <w:r w:rsidRPr="00953C5C">
        <w:rPr>
          <w:rFonts w:ascii="Verdana" w:hAnsi="Verdana"/>
          <w:sz w:val="18"/>
          <w:szCs w:val="18"/>
        </w:rPr>
        <w:tab/>
      </w:r>
      <w:r w:rsidRPr="00953C5C">
        <w:rPr>
          <w:rFonts w:ascii="Verdana" w:hAnsi="Verdana"/>
          <w:sz w:val="18"/>
          <w:szCs w:val="18"/>
        </w:rPr>
        <w:tab/>
      </w:r>
      <w:r w:rsidRPr="00953C5C">
        <w:rPr>
          <w:rFonts w:ascii="Verdana" w:hAnsi="Verdana"/>
          <w:sz w:val="28"/>
          <w:szCs w:val="28"/>
        </w:rPr>
        <w:t>propre à chaque SR</w:t>
      </w:r>
    </w:p>
    <w:p w14:paraId="4FF29B21" w14:textId="77777777" w:rsidR="004849FF" w:rsidRPr="00953C5C" w:rsidRDefault="004849FF" w:rsidP="00953C5C">
      <w:pPr>
        <w:widowControl w:val="0"/>
        <w:spacing w:line="276" w:lineRule="auto"/>
        <w:ind w:left="0"/>
        <w:rPr>
          <w:rFonts w:ascii="Verdana" w:hAnsi="Verdana"/>
          <w:sz w:val="18"/>
          <w:szCs w:val="18"/>
        </w:rPr>
      </w:pPr>
    </w:p>
    <w:p w14:paraId="29361835" w14:textId="77777777" w:rsidR="004849FF" w:rsidRPr="00953C5C" w:rsidRDefault="004849FF" w:rsidP="00953C5C">
      <w:pPr>
        <w:widowControl w:val="0"/>
        <w:spacing w:line="276" w:lineRule="auto"/>
        <w:ind w:left="0"/>
        <w:rPr>
          <w:rFonts w:ascii="Verdana" w:hAnsi="Verdana"/>
          <w:sz w:val="18"/>
          <w:szCs w:val="18"/>
        </w:rPr>
      </w:pPr>
      <w:r w:rsidRPr="00953C5C">
        <w:rPr>
          <w:rFonts w:ascii="Verdana" w:hAnsi="Verdana"/>
          <w:sz w:val="18"/>
          <w:szCs w:val="18"/>
        </w:rPr>
        <w:t>Une demande de repêchage indiquée ne sera prise en compte que par l’envoi à la DN de la demande officielle (Annexe 1 du Règlement Fédéral).</w:t>
      </w:r>
    </w:p>
    <w:p w14:paraId="1B4B8438" w14:textId="77777777" w:rsidR="004849FF" w:rsidRPr="00953C5C" w:rsidRDefault="004849FF" w:rsidP="00953C5C">
      <w:pPr>
        <w:spacing w:line="276" w:lineRule="auto"/>
        <w:ind w:left="0"/>
        <w:rPr>
          <w:rFonts w:ascii="Verdana" w:hAnsi="Verdana"/>
          <w:bCs/>
          <w:sz w:val="16"/>
          <w:szCs w:val="16"/>
          <w:u w:val="single"/>
        </w:rPr>
      </w:pPr>
    </w:p>
    <w:p w14:paraId="3B1C1F74" w14:textId="77777777" w:rsidR="0029386B" w:rsidRPr="00953C5C" w:rsidRDefault="0029386B" w:rsidP="00953C5C">
      <w:pPr>
        <w:pStyle w:val="Default"/>
        <w:spacing w:line="276" w:lineRule="auto"/>
        <w:rPr>
          <w:rFonts w:ascii="Verdana" w:hAnsi="Verdana"/>
          <w:b/>
          <w:bCs/>
          <w:sz w:val="32"/>
          <w:szCs w:val="32"/>
        </w:rPr>
      </w:pPr>
    </w:p>
    <w:p w14:paraId="40EF6714" w14:textId="77777777" w:rsidR="0029386B" w:rsidRPr="00953C5C" w:rsidRDefault="0029386B" w:rsidP="00953C5C">
      <w:pPr>
        <w:pStyle w:val="Default"/>
        <w:spacing w:line="276" w:lineRule="auto"/>
        <w:rPr>
          <w:rFonts w:ascii="Verdana" w:hAnsi="Verdana"/>
          <w:b/>
          <w:bCs/>
          <w:sz w:val="32"/>
          <w:szCs w:val="32"/>
        </w:rPr>
      </w:pPr>
    </w:p>
    <w:p w14:paraId="3B523E1C" w14:textId="77777777" w:rsidR="0029386B" w:rsidRPr="00953C5C" w:rsidRDefault="0029386B" w:rsidP="00953C5C">
      <w:pPr>
        <w:pStyle w:val="Default"/>
        <w:spacing w:line="276" w:lineRule="auto"/>
        <w:rPr>
          <w:rFonts w:ascii="Verdana" w:hAnsi="Verdana"/>
          <w:b/>
          <w:bCs/>
          <w:sz w:val="32"/>
          <w:szCs w:val="32"/>
        </w:rPr>
      </w:pPr>
    </w:p>
    <w:p w14:paraId="5D259BD3" w14:textId="77777777" w:rsidR="0029386B" w:rsidRPr="00953C5C" w:rsidRDefault="0029386B" w:rsidP="00953C5C">
      <w:pPr>
        <w:pStyle w:val="Default"/>
        <w:spacing w:line="276" w:lineRule="auto"/>
        <w:rPr>
          <w:rFonts w:ascii="Verdana" w:hAnsi="Verdana"/>
          <w:b/>
          <w:bCs/>
          <w:sz w:val="32"/>
          <w:szCs w:val="32"/>
        </w:rPr>
      </w:pPr>
    </w:p>
    <w:p w14:paraId="06D7DDD3" w14:textId="77777777" w:rsidR="00C05B4D" w:rsidRPr="00953C5C" w:rsidRDefault="00C05B4D" w:rsidP="00953C5C">
      <w:pPr>
        <w:pStyle w:val="Default"/>
        <w:spacing w:line="276" w:lineRule="auto"/>
        <w:rPr>
          <w:rFonts w:ascii="Verdana" w:hAnsi="Verdana"/>
          <w:b/>
          <w:bCs/>
          <w:sz w:val="32"/>
          <w:szCs w:val="32"/>
        </w:rPr>
      </w:pPr>
    </w:p>
    <w:p w14:paraId="226597E9" w14:textId="77777777" w:rsidR="002A344A" w:rsidRDefault="002A344A">
      <w:pPr>
        <w:ind w:left="0"/>
        <w:jc w:val="left"/>
        <w:rPr>
          <w:rFonts w:ascii="Verdana" w:hAnsi="Verdana" w:cs="Arial"/>
          <w:b/>
          <w:bCs/>
          <w:color w:val="000000"/>
          <w:sz w:val="32"/>
          <w:szCs w:val="32"/>
        </w:rPr>
      </w:pPr>
      <w:r>
        <w:rPr>
          <w:rFonts w:ascii="Verdana" w:hAnsi="Verdana"/>
          <w:b/>
          <w:bCs/>
          <w:sz w:val="32"/>
          <w:szCs w:val="32"/>
        </w:rPr>
        <w:br w:type="page"/>
      </w:r>
    </w:p>
    <w:p w14:paraId="2E817839" w14:textId="77777777" w:rsidR="00EC119D" w:rsidRPr="002A344A" w:rsidRDefault="00EC119D" w:rsidP="002A344A">
      <w:pPr>
        <w:pStyle w:val="Default"/>
        <w:spacing w:line="276" w:lineRule="auto"/>
        <w:rPr>
          <w:rFonts w:ascii="Verdana" w:hAnsi="Verdana"/>
          <w:sz w:val="32"/>
          <w:szCs w:val="32"/>
          <w:u w:val="single"/>
        </w:rPr>
      </w:pPr>
      <w:r w:rsidRPr="002A344A">
        <w:rPr>
          <w:rFonts w:ascii="Verdana" w:hAnsi="Verdana"/>
          <w:b/>
          <w:bCs/>
          <w:sz w:val="32"/>
          <w:szCs w:val="32"/>
          <w:u w:val="single"/>
        </w:rPr>
        <w:lastRenderedPageBreak/>
        <w:t xml:space="preserve">Championnats de France UNSS Sport partagé Tennis de Table </w:t>
      </w:r>
    </w:p>
    <w:p w14:paraId="37EDED7C" w14:textId="77777777" w:rsidR="00EC119D" w:rsidRPr="00953C5C" w:rsidRDefault="00EC119D" w:rsidP="00953C5C">
      <w:pPr>
        <w:pStyle w:val="Default"/>
        <w:spacing w:line="276" w:lineRule="auto"/>
        <w:rPr>
          <w:rFonts w:ascii="Verdana" w:hAnsi="Verdana"/>
          <w:sz w:val="32"/>
          <w:szCs w:val="32"/>
        </w:rPr>
      </w:pPr>
    </w:p>
    <w:p w14:paraId="3DBC9287" w14:textId="77777777" w:rsidR="00EC119D" w:rsidRPr="00953C5C" w:rsidRDefault="00EC119D" w:rsidP="002A344A">
      <w:pPr>
        <w:pStyle w:val="Default"/>
        <w:spacing w:line="276" w:lineRule="auto"/>
        <w:jc w:val="both"/>
        <w:rPr>
          <w:rFonts w:ascii="Verdana" w:hAnsi="Verdana"/>
          <w:sz w:val="18"/>
          <w:szCs w:val="18"/>
        </w:rPr>
      </w:pPr>
      <w:r w:rsidRPr="00953C5C">
        <w:rPr>
          <w:rFonts w:ascii="Verdana" w:hAnsi="Verdana"/>
          <w:sz w:val="18"/>
          <w:szCs w:val="18"/>
        </w:rPr>
        <w:t xml:space="preserve">La réglementation du sport se réfère à la fois au Règlement Fédéral UNSS, à la fiche sport Tennis de Table et à la fiche sport </w:t>
      </w:r>
      <w:proofErr w:type="gramStart"/>
      <w:r w:rsidRPr="00953C5C">
        <w:rPr>
          <w:rFonts w:ascii="Verdana" w:hAnsi="Verdana"/>
          <w:sz w:val="18"/>
          <w:szCs w:val="18"/>
        </w:rPr>
        <w:t>partagé</w:t>
      </w:r>
      <w:proofErr w:type="gramEnd"/>
      <w:r w:rsidRPr="00953C5C">
        <w:rPr>
          <w:rFonts w:ascii="Verdana" w:hAnsi="Verdana"/>
          <w:sz w:val="18"/>
          <w:szCs w:val="18"/>
        </w:rPr>
        <w:t xml:space="preserve">. </w:t>
      </w:r>
    </w:p>
    <w:p w14:paraId="064E0EC7" w14:textId="77777777" w:rsidR="00EC119D" w:rsidRPr="00953C5C" w:rsidRDefault="00EC119D" w:rsidP="002A344A">
      <w:pPr>
        <w:pStyle w:val="Default"/>
        <w:spacing w:line="276" w:lineRule="auto"/>
        <w:jc w:val="both"/>
        <w:rPr>
          <w:rFonts w:ascii="Verdana" w:hAnsi="Verdana"/>
          <w:sz w:val="18"/>
          <w:szCs w:val="18"/>
        </w:rPr>
      </w:pPr>
    </w:p>
    <w:p w14:paraId="7B999193" w14:textId="77777777" w:rsidR="00EC119D" w:rsidRPr="00953C5C" w:rsidRDefault="00EC119D" w:rsidP="002A344A">
      <w:pPr>
        <w:pStyle w:val="Default"/>
        <w:spacing w:line="276" w:lineRule="auto"/>
        <w:jc w:val="both"/>
        <w:rPr>
          <w:rFonts w:ascii="Verdana" w:hAnsi="Verdana"/>
          <w:b/>
          <w:bCs/>
          <w:sz w:val="18"/>
          <w:szCs w:val="18"/>
        </w:rPr>
      </w:pPr>
      <w:r w:rsidRPr="00953C5C">
        <w:rPr>
          <w:rFonts w:ascii="Verdana" w:hAnsi="Verdana"/>
          <w:b/>
          <w:bCs/>
          <w:sz w:val="18"/>
          <w:szCs w:val="18"/>
        </w:rPr>
        <w:t xml:space="preserve">Conditions de participation en Sport Partagé à l’UNSS </w:t>
      </w:r>
    </w:p>
    <w:p w14:paraId="4D72B7D3" w14:textId="77777777" w:rsidR="00EC119D" w:rsidRPr="00953C5C" w:rsidRDefault="00EC119D" w:rsidP="002A344A">
      <w:pPr>
        <w:pStyle w:val="Default"/>
        <w:spacing w:line="276" w:lineRule="auto"/>
        <w:jc w:val="both"/>
        <w:rPr>
          <w:rFonts w:ascii="Verdana" w:hAnsi="Verdana"/>
          <w:sz w:val="18"/>
          <w:szCs w:val="18"/>
        </w:rPr>
      </w:pPr>
    </w:p>
    <w:p w14:paraId="45030A92" w14:textId="77777777" w:rsidR="00EC119D" w:rsidRPr="00953C5C" w:rsidRDefault="00EC119D" w:rsidP="002A344A">
      <w:pPr>
        <w:pStyle w:val="Default"/>
        <w:spacing w:line="276" w:lineRule="auto"/>
        <w:jc w:val="both"/>
        <w:rPr>
          <w:rFonts w:ascii="Verdana" w:hAnsi="Verdana"/>
          <w:sz w:val="18"/>
          <w:szCs w:val="18"/>
        </w:rPr>
      </w:pPr>
      <w:r w:rsidRPr="00953C5C">
        <w:rPr>
          <w:rFonts w:ascii="Verdana" w:hAnsi="Verdana"/>
          <w:sz w:val="18"/>
          <w:szCs w:val="18"/>
        </w:rPr>
        <w:t xml:space="preserve">Les équipes sont composées : </w:t>
      </w:r>
    </w:p>
    <w:p w14:paraId="20B9529D" w14:textId="77777777" w:rsidR="00EC119D" w:rsidRPr="00953C5C" w:rsidRDefault="00EC119D" w:rsidP="002A344A">
      <w:pPr>
        <w:pStyle w:val="Default"/>
        <w:spacing w:line="276" w:lineRule="auto"/>
        <w:jc w:val="both"/>
        <w:rPr>
          <w:rFonts w:ascii="Verdana" w:hAnsi="Verdana"/>
          <w:sz w:val="18"/>
          <w:szCs w:val="18"/>
        </w:rPr>
      </w:pPr>
    </w:p>
    <w:p w14:paraId="00A32722" w14:textId="77777777" w:rsidR="00EC119D" w:rsidRPr="00953C5C" w:rsidRDefault="00EC119D" w:rsidP="002A344A">
      <w:pPr>
        <w:pStyle w:val="Default"/>
        <w:numPr>
          <w:ilvl w:val="0"/>
          <w:numId w:val="26"/>
        </w:numPr>
        <w:spacing w:after="15" w:line="276" w:lineRule="auto"/>
        <w:ind w:left="1134" w:hanging="708"/>
        <w:jc w:val="both"/>
        <w:rPr>
          <w:rFonts w:ascii="Verdana" w:hAnsi="Verdana"/>
          <w:sz w:val="18"/>
          <w:szCs w:val="18"/>
        </w:rPr>
      </w:pPr>
      <w:r w:rsidRPr="00953C5C">
        <w:rPr>
          <w:rFonts w:ascii="Verdana" w:hAnsi="Verdana"/>
          <w:sz w:val="18"/>
          <w:szCs w:val="18"/>
        </w:rPr>
        <w:t xml:space="preserve">d’élèves valides et en situation de handicap du même établissement scolaire (collège et lycée) </w:t>
      </w:r>
    </w:p>
    <w:p w14:paraId="0E20EB84" w14:textId="77777777" w:rsidR="00EC119D" w:rsidRPr="00953C5C" w:rsidRDefault="00EC119D" w:rsidP="002A344A">
      <w:pPr>
        <w:pStyle w:val="Default"/>
        <w:spacing w:after="15" w:line="276" w:lineRule="auto"/>
        <w:ind w:left="1134" w:hanging="708"/>
        <w:jc w:val="both"/>
        <w:rPr>
          <w:rFonts w:ascii="Verdana" w:hAnsi="Verdana"/>
          <w:sz w:val="18"/>
          <w:szCs w:val="18"/>
        </w:rPr>
      </w:pPr>
    </w:p>
    <w:p w14:paraId="1FF7E838" w14:textId="77777777" w:rsidR="00EC119D" w:rsidRPr="00953C5C" w:rsidRDefault="00EC119D" w:rsidP="002A344A">
      <w:pPr>
        <w:pStyle w:val="Default"/>
        <w:numPr>
          <w:ilvl w:val="0"/>
          <w:numId w:val="26"/>
        </w:numPr>
        <w:spacing w:after="15" w:line="276" w:lineRule="auto"/>
        <w:ind w:left="1134" w:hanging="708"/>
        <w:jc w:val="both"/>
        <w:rPr>
          <w:rFonts w:ascii="Verdana" w:hAnsi="Verdana"/>
          <w:sz w:val="18"/>
          <w:szCs w:val="18"/>
        </w:rPr>
      </w:pPr>
      <w:r w:rsidRPr="00953C5C">
        <w:rPr>
          <w:rFonts w:ascii="Verdana" w:hAnsi="Verdana"/>
          <w:sz w:val="18"/>
          <w:szCs w:val="18"/>
        </w:rPr>
        <w:t xml:space="preserve">d’élèves valides d’un établissement scolaire associé à une association d’un établissement spécialisé ; dans ce cas, une convention doit être signée par les deux chefs d’établissement et présentée à toute compétition. (Type de convention sur la fiche sport partagé) </w:t>
      </w:r>
    </w:p>
    <w:p w14:paraId="04947358" w14:textId="77777777" w:rsidR="00EC119D" w:rsidRPr="00953C5C" w:rsidRDefault="00EC119D" w:rsidP="002A344A">
      <w:pPr>
        <w:spacing w:line="276" w:lineRule="auto"/>
        <w:rPr>
          <w:rFonts w:ascii="Verdana" w:hAnsi="Verdana"/>
          <w:sz w:val="18"/>
          <w:szCs w:val="18"/>
        </w:rPr>
      </w:pPr>
    </w:p>
    <w:p w14:paraId="4E199B45" w14:textId="77777777" w:rsidR="00EC119D" w:rsidRPr="00953C5C" w:rsidRDefault="009565C8" w:rsidP="002A344A">
      <w:pPr>
        <w:pStyle w:val="Default"/>
        <w:spacing w:after="15" w:line="276" w:lineRule="auto"/>
        <w:jc w:val="both"/>
        <w:rPr>
          <w:rFonts w:ascii="Verdana" w:hAnsi="Verdana"/>
          <w:sz w:val="18"/>
          <w:szCs w:val="18"/>
        </w:rPr>
      </w:pPr>
      <w:r w:rsidRPr="00953C5C">
        <w:rPr>
          <w:rFonts w:ascii="Verdana" w:hAnsi="Verdana"/>
          <w:sz w:val="18"/>
          <w:szCs w:val="18"/>
        </w:rPr>
        <w:t xml:space="preserve">Précision : </w:t>
      </w:r>
      <w:r w:rsidR="00EC119D" w:rsidRPr="00953C5C">
        <w:rPr>
          <w:rFonts w:ascii="Verdana" w:hAnsi="Verdana"/>
          <w:sz w:val="18"/>
          <w:szCs w:val="18"/>
        </w:rPr>
        <w:t xml:space="preserve">les EREA et SEGPA sont </w:t>
      </w:r>
      <w:r w:rsidRPr="00953C5C">
        <w:rPr>
          <w:rFonts w:ascii="Verdana" w:hAnsi="Verdana"/>
          <w:sz w:val="18"/>
          <w:szCs w:val="18"/>
        </w:rPr>
        <w:t>des</w:t>
      </w:r>
      <w:r w:rsidR="00EC119D" w:rsidRPr="00953C5C">
        <w:rPr>
          <w:rFonts w:ascii="Verdana" w:hAnsi="Verdana"/>
          <w:sz w:val="18"/>
          <w:szCs w:val="18"/>
        </w:rPr>
        <w:t xml:space="preserve"> établissements non spécialisés. </w:t>
      </w:r>
      <w:r w:rsidRPr="00953C5C">
        <w:rPr>
          <w:rFonts w:ascii="Verdana" w:hAnsi="Verdana"/>
          <w:sz w:val="18"/>
          <w:szCs w:val="18"/>
        </w:rPr>
        <w:t>Cependant, u</w:t>
      </w:r>
      <w:r w:rsidR="00EC119D" w:rsidRPr="00953C5C">
        <w:rPr>
          <w:rFonts w:ascii="Verdana" w:hAnsi="Verdana"/>
          <w:sz w:val="18"/>
          <w:szCs w:val="18"/>
        </w:rPr>
        <w:t>n élève issu de ces établissements peut participer à l’unique condition qu’un dossier MDPH</w:t>
      </w:r>
      <w:r w:rsidR="002A344A">
        <w:rPr>
          <w:rStyle w:val="Marquenotebasdepage"/>
          <w:rFonts w:ascii="Verdana" w:hAnsi="Verdana"/>
          <w:sz w:val="18"/>
          <w:szCs w:val="18"/>
        </w:rPr>
        <w:footnoteReference w:id="5"/>
      </w:r>
      <w:r w:rsidR="00EC119D" w:rsidRPr="00953C5C">
        <w:rPr>
          <w:rFonts w:ascii="Verdana" w:hAnsi="Verdana"/>
          <w:sz w:val="18"/>
          <w:szCs w:val="18"/>
        </w:rPr>
        <w:t xml:space="preserve"> existe</w:t>
      </w:r>
      <w:r w:rsidR="00EC119D" w:rsidRPr="00953C5C">
        <w:rPr>
          <w:rFonts w:ascii="Verdana" w:hAnsi="Verdana"/>
          <w:b/>
          <w:bCs/>
          <w:sz w:val="18"/>
          <w:szCs w:val="18"/>
        </w:rPr>
        <w:t xml:space="preserve">. </w:t>
      </w:r>
    </w:p>
    <w:p w14:paraId="47669346" w14:textId="77777777" w:rsidR="00EC119D" w:rsidRPr="00953C5C" w:rsidRDefault="00EC119D" w:rsidP="002A344A">
      <w:pPr>
        <w:pStyle w:val="Default"/>
        <w:spacing w:line="276" w:lineRule="auto"/>
        <w:jc w:val="both"/>
        <w:rPr>
          <w:rFonts w:ascii="Verdana" w:hAnsi="Verdana"/>
          <w:sz w:val="18"/>
          <w:szCs w:val="18"/>
        </w:rPr>
      </w:pPr>
    </w:p>
    <w:p w14:paraId="452CC77C" w14:textId="77777777" w:rsidR="00EC119D" w:rsidRPr="00953C5C" w:rsidRDefault="00EC119D" w:rsidP="002A344A">
      <w:pPr>
        <w:pStyle w:val="Default"/>
        <w:spacing w:line="276" w:lineRule="auto"/>
        <w:jc w:val="both"/>
        <w:rPr>
          <w:rFonts w:ascii="Verdana" w:hAnsi="Verdana"/>
          <w:sz w:val="18"/>
          <w:szCs w:val="18"/>
        </w:rPr>
      </w:pPr>
      <w:r w:rsidRPr="00953C5C">
        <w:rPr>
          <w:rFonts w:ascii="Verdana" w:hAnsi="Verdana"/>
          <w:sz w:val="18"/>
          <w:szCs w:val="18"/>
        </w:rPr>
        <w:t xml:space="preserve">Le projet du Sport Partagé doit s’inscrire dans cet objectif et le dispositif doit prendre en compte la réalité de chaque établissement et lui laisser une large autonomie pour trouver des solutions locales en fonction de son identité et de son environnement. </w:t>
      </w:r>
    </w:p>
    <w:p w14:paraId="61EDBED4" w14:textId="77777777" w:rsidR="00EC119D" w:rsidRPr="00953C5C" w:rsidRDefault="00EC119D" w:rsidP="002A344A">
      <w:pPr>
        <w:pStyle w:val="Default"/>
        <w:spacing w:line="276" w:lineRule="auto"/>
        <w:jc w:val="both"/>
        <w:rPr>
          <w:rFonts w:ascii="Verdana" w:hAnsi="Verdana"/>
          <w:sz w:val="18"/>
          <w:szCs w:val="18"/>
        </w:rPr>
      </w:pPr>
    </w:p>
    <w:p w14:paraId="78BEC299" w14:textId="77777777" w:rsidR="00EC119D" w:rsidRPr="00953C5C" w:rsidRDefault="00EC119D" w:rsidP="002A344A">
      <w:pPr>
        <w:pStyle w:val="Default"/>
        <w:spacing w:line="276" w:lineRule="auto"/>
        <w:jc w:val="both"/>
        <w:rPr>
          <w:rFonts w:ascii="Verdana" w:hAnsi="Verdana"/>
          <w:b/>
          <w:bCs/>
          <w:sz w:val="18"/>
          <w:szCs w:val="18"/>
        </w:rPr>
      </w:pPr>
      <w:r w:rsidRPr="00953C5C">
        <w:rPr>
          <w:rFonts w:ascii="Verdana" w:hAnsi="Verdana"/>
          <w:b/>
          <w:bCs/>
          <w:sz w:val="18"/>
          <w:szCs w:val="18"/>
        </w:rPr>
        <w:t xml:space="preserve">Règlement </w:t>
      </w:r>
    </w:p>
    <w:p w14:paraId="493C63E3" w14:textId="77777777" w:rsidR="00EC119D" w:rsidRPr="00953C5C" w:rsidRDefault="00EC119D" w:rsidP="002A344A">
      <w:pPr>
        <w:pStyle w:val="Default"/>
        <w:spacing w:line="276" w:lineRule="auto"/>
        <w:jc w:val="both"/>
        <w:rPr>
          <w:rFonts w:ascii="Verdana" w:hAnsi="Verdana"/>
          <w:sz w:val="18"/>
          <w:szCs w:val="18"/>
        </w:rPr>
      </w:pPr>
    </w:p>
    <w:p w14:paraId="2CD0E27E" w14:textId="77777777" w:rsidR="00EC119D" w:rsidRPr="00953C5C" w:rsidRDefault="009565C8" w:rsidP="002A344A">
      <w:pPr>
        <w:pStyle w:val="Default"/>
        <w:spacing w:line="276" w:lineRule="auto"/>
        <w:jc w:val="both"/>
        <w:rPr>
          <w:rFonts w:ascii="Verdana" w:hAnsi="Verdana"/>
          <w:sz w:val="18"/>
          <w:szCs w:val="18"/>
        </w:rPr>
      </w:pPr>
      <w:r w:rsidRPr="00953C5C">
        <w:rPr>
          <w:rFonts w:ascii="Verdana" w:hAnsi="Verdana"/>
          <w:sz w:val="18"/>
          <w:szCs w:val="18"/>
        </w:rPr>
        <w:t>Pour 2018</w:t>
      </w:r>
      <w:r w:rsidR="00EC119D" w:rsidRPr="00953C5C">
        <w:rPr>
          <w:rFonts w:ascii="Verdana" w:hAnsi="Verdana"/>
          <w:sz w:val="18"/>
          <w:szCs w:val="18"/>
        </w:rPr>
        <w:t xml:space="preserve">, aucun joueur classé ne peut participer aux championnats, sauf pour les jeunes en situation de handicap (voir les conditions ci-dessous). </w:t>
      </w:r>
    </w:p>
    <w:p w14:paraId="648DCC3F" w14:textId="77777777" w:rsidR="00EC119D" w:rsidRPr="00953C5C" w:rsidRDefault="00EC119D" w:rsidP="002A344A">
      <w:pPr>
        <w:pStyle w:val="Default"/>
        <w:spacing w:line="276" w:lineRule="auto"/>
        <w:jc w:val="both"/>
        <w:rPr>
          <w:rFonts w:ascii="Verdana" w:hAnsi="Verdana"/>
          <w:sz w:val="18"/>
          <w:szCs w:val="18"/>
        </w:rPr>
      </w:pPr>
    </w:p>
    <w:p w14:paraId="2EE169E0" w14:textId="77777777" w:rsidR="00EC119D" w:rsidRPr="00953C5C" w:rsidRDefault="00EC119D" w:rsidP="002A344A">
      <w:pPr>
        <w:pStyle w:val="Default"/>
        <w:numPr>
          <w:ilvl w:val="0"/>
          <w:numId w:val="3"/>
        </w:numPr>
        <w:spacing w:line="276" w:lineRule="auto"/>
        <w:jc w:val="both"/>
        <w:rPr>
          <w:rFonts w:ascii="Verdana" w:hAnsi="Verdana"/>
          <w:sz w:val="18"/>
          <w:szCs w:val="18"/>
        </w:rPr>
      </w:pPr>
      <w:r w:rsidRPr="00953C5C">
        <w:rPr>
          <w:rFonts w:ascii="Verdana" w:hAnsi="Verdana"/>
          <w:sz w:val="18"/>
          <w:szCs w:val="18"/>
        </w:rPr>
        <w:t>Si un élève valide est classé plus de 500</w:t>
      </w:r>
      <w:r w:rsidR="009565C8" w:rsidRPr="00953C5C">
        <w:rPr>
          <w:rFonts w:ascii="Verdana" w:hAnsi="Verdana"/>
          <w:sz w:val="18"/>
          <w:szCs w:val="18"/>
        </w:rPr>
        <w:t xml:space="preserve"> </w:t>
      </w:r>
      <w:r w:rsidRPr="00953C5C">
        <w:rPr>
          <w:rFonts w:ascii="Verdana" w:hAnsi="Verdana"/>
          <w:sz w:val="18"/>
          <w:szCs w:val="18"/>
        </w:rPr>
        <w:t>pts (classement officiel</w:t>
      </w:r>
      <w:r w:rsidR="002A344A">
        <w:rPr>
          <w:rStyle w:val="Marquenotebasdepage"/>
          <w:rFonts w:ascii="Verdana" w:hAnsi="Verdana"/>
          <w:sz w:val="18"/>
          <w:szCs w:val="18"/>
        </w:rPr>
        <w:footnoteReference w:id="6"/>
      </w:r>
      <w:r w:rsidRPr="00953C5C">
        <w:rPr>
          <w:rFonts w:ascii="Verdana" w:hAnsi="Verdana"/>
          <w:sz w:val="18"/>
          <w:szCs w:val="18"/>
        </w:rPr>
        <w:t xml:space="preserve"> FFTT-le jour J de la compétition), il ne peut participer au championnat de France de sport partagé tennis de table. </w:t>
      </w:r>
    </w:p>
    <w:p w14:paraId="18A779D0" w14:textId="77777777" w:rsidR="00EC119D" w:rsidRPr="00953C5C" w:rsidRDefault="00EC119D" w:rsidP="002A344A">
      <w:pPr>
        <w:pStyle w:val="Default"/>
        <w:spacing w:line="276" w:lineRule="auto"/>
        <w:ind w:left="720"/>
        <w:jc w:val="both"/>
        <w:rPr>
          <w:rFonts w:ascii="Verdana" w:hAnsi="Verdana"/>
          <w:sz w:val="18"/>
          <w:szCs w:val="18"/>
        </w:rPr>
      </w:pPr>
    </w:p>
    <w:p w14:paraId="6BF8E652" w14:textId="77777777" w:rsidR="00EC119D" w:rsidRPr="00953C5C" w:rsidRDefault="00EC119D" w:rsidP="002A344A">
      <w:pPr>
        <w:pStyle w:val="Default"/>
        <w:numPr>
          <w:ilvl w:val="0"/>
          <w:numId w:val="3"/>
        </w:numPr>
        <w:spacing w:line="276" w:lineRule="auto"/>
        <w:jc w:val="both"/>
        <w:rPr>
          <w:rFonts w:ascii="Verdana" w:hAnsi="Verdana"/>
          <w:sz w:val="18"/>
          <w:szCs w:val="18"/>
        </w:rPr>
      </w:pPr>
      <w:r w:rsidRPr="00953C5C">
        <w:rPr>
          <w:rFonts w:ascii="Verdana" w:hAnsi="Verdana"/>
          <w:sz w:val="18"/>
          <w:szCs w:val="18"/>
        </w:rPr>
        <w:t xml:space="preserve">Si un élève en situation de handicap est classé (classement officiel FFTT-le jour J de la compétition), maximum 550 pts au classement SPID, il peut participer au championnat de France de sport partagé tennis de table, mais aucune compensation ne lui sera accordée. </w:t>
      </w:r>
      <w:r w:rsidR="0056655D" w:rsidRPr="00953C5C">
        <w:rPr>
          <w:rFonts w:ascii="Verdana" w:hAnsi="Verdana"/>
          <w:sz w:val="18"/>
          <w:szCs w:val="18"/>
        </w:rPr>
        <w:t xml:space="preserve">Dans ce cas, </w:t>
      </w:r>
      <w:r w:rsidR="0056655D" w:rsidRPr="00953C5C">
        <w:rPr>
          <w:rFonts w:ascii="Verdana" w:hAnsi="Verdana"/>
          <w:sz w:val="18"/>
          <w:szCs w:val="18"/>
          <w:highlight w:val="yellow"/>
        </w:rPr>
        <w:t>il jouera dans l’équipe à la place d’un élève valide.</w:t>
      </w:r>
    </w:p>
    <w:p w14:paraId="46A8B5C0" w14:textId="77777777" w:rsidR="00EC119D" w:rsidRPr="00953C5C" w:rsidRDefault="00EC119D" w:rsidP="002A344A">
      <w:pPr>
        <w:pStyle w:val="Default"/>
        <w:spacing w:line="276" w:lineRule="auto"/>
        <w:ind w:left="720"/>
        <w:jc w:val="both"/>
        <w:rPr>
          <w:rFonts w:ascii="Verdana" w:hAnsi="Verdana"/>
          <w:sz w:val="18"/>
          <w:szCs w:val="18"/>
        </w:rPr>
      </w:pPr>
    </w:p>
    <w:p w14:paraId="51515832" w14:textId="77777777" w:rsidR="00EC119D" w:rsidRPr="00953C5C" w:rsidRDefault="00EC119D" w:rsidP="002A344A">
      <w:pPr>
        <w:pStyle w:val="Default"/>
        <w:spacing w:line="276" w:lineRule="auto"/>
        <w:jc w:val="both"/>
        <w:rPr>
          <w:rFonts w:ascii="Verdana" w:hAnsi="Verdana"/>
          <w:sz w:val="18"/>
          <w:szCs w:val="18"/>
        </w:rPr>
      </w:pPr>
      <w:r w:rsidRPr="00953C5C">
        <w:rPr>
          <w:rFonts w:ascii="Verdana" w:hAnsi="Verdana"/>
          <w:sz w:val="18"/>
          <w:szCs w:val="18"/>
        </w:rPr>
        <w:t xml:space="preserve">Les élèves de section sportive locale sont autorisés à jouer dans la limite de 500pts max. </w:t>
      </w:r>
    </w:p>
    <w:p w14:paraId="38B16103" w14:textId="77777777" w:rsidR="00EC119D" w:rsidRPr="00953C5C" w:rsidRDefault="00EC119D" w:rsidP="002A344A">
      <w:pPr>
        <w:pStyle w:val="Default"/>
        <w:spacing w:line="276" w:lineRule="auto"/>
        <w:jc w:val="both"/>
        <w:rPr>
          <w:rFonts w:ascii="Verdana" w:hAnsi="Verdana"/>
          <w:sz w:val="18"/>
          <w:szCs w:val="18"/>
        </w:rPr>
      </w:pPr>
    </w:p>
    <w:p w14:paraId="07E38AAF" w14:textId="77777777" w:rsidR="00EC119D" w:rsidRPr="00953C5C" w:rsidRDefault="00EC119D" w:rsidP="002A344A">
      <w:pPr>
        <w:pStyle w:val="Default"/>
        <w:spacing w:line="276" w:lineRule="auto"/>
        <w:jc w:val="both"/>
        <w:rPr>
          <w:rFonts w:ascii="Verdana" w:hAnsi="Verdana"/>
          <w:b/>
          <w:bCs/>
          <w:sz w:val="18"/>
          <w:szCs w:val="18"/>
        </w:rPr>
      </w:pPr>
      <w:r w:rsidRPr="00953C5C">
        <w:rPr>
          <w:rFonts w:ascii="Verdana" w:hAnsi="Verdana"/>
          <w:b/>
          <w:bCs/>
          <w:sz w:val="18"/>
          <w:szCs w:val="18"/>
        </w:rPr>
        <w:t>Il existe 2 classements officiels FFTT (</w:t>
      </w:r>
      <w:r w:rsidR="0056655D" w:rsidRPr="00953C5C">
        <w:rPr>
          <w:rFonts w:ascii="Verdana" w:hAnsi="Verdana"/>
          <w:b/>
          <w:bCs/>
          <w:sz w:val="18"/>
          <w:szCs w:val="18"/>
        </w:rPr>
        <w:t>juillet</w:t>
      </w:r>
      <w:r w:rsidRPr="00953C5C">
        <w:rPr>
          <w:rFonts w:ascii="Verdana" w:hAnsi="Verdana"/>
          <w:b/>
          <w:bCs/>
          <w:sz w:val="18"/>
          <w:szCs w:val="18"/>
        </w:rPr>
        <w:t xml:space="preserve"> et janvier). Pour le CF TT Sport partagé se</w:t>
      </w:r>
      <w:r w:rsidR="009565C8" w:rsidRPr="00953C5C">
        <w:rPr>
          <w:rFonts w:ascii="Verdana" w:hAnsi="Verdana"/>
          <w:b/>
          <w:bCs/>
          <w:sz w:val="18"/>
          <w:szCs w:val="18"/>
        </w:rPr>
        <w:t>ul le classement de JANVIER 2018</w:t>
      </w:r>
      <w:r w:rsidRPr="00953C5C">
        <w:rPr>
          <w:rFonts w:ascii="Verdana" w:hAnsi="Verdana"/>
          <w:b/>
          <w:bCs/>
          <w:sz w:val="18"/>
          <w:szCs w:val="18"/>
        </w:rPr>
        <w:t xml:space="preserve"> sera pris en compte. </w:t>
      </w:r>
    </w:p>
    <w:p w14:paraId="3F4BFFD7" w14:textId="77777777" w:rsidR="00EC119D" w:rsidRPr="00953C5C" w:rsidRDefault="00EC119D" w:rsidP="002A344A">
      <w:pPr>
        <w:pStyle w:val="Default"/>
        <w:spacing w:line="276" w:lineRule="auto"/>
        <w:jc w:val="both"/>
        <w:rPr>
          <w:rFonts w:ascii="Verdana" w:hAnsi="Verdana"/>
          <w:sz w:val="18"/>
          <w:szCs w:val="18"/>
        </w:rPr>
      </w:pPr>
    </w:p>
    <w:p w14:paraId="61A2B1A5" w14:textId="77777777" w:rsidR="00EC119D" w:rsidRPr="00953C5C" w:rsidRDefault="00EC119D" w:rsidP="002A344A">
      <w:pPr>
        <w:spacing w:line="276" w:lineRule="auto"/>
        <w:ind w:left="0"/>
        <w:rPr>
          <w:rFonts w:ascii="Verdana" w:hAnsi="Verdana"/>
          <w:sz w:val="18"/>
          <w:szCs w:val="18"/>
        </w:rPr>
      </w:pPr>
      <w:r w:rsidRPr="00953C5C">
        <w:rPr>
          <w:rFonts w:ascii="Verdana" w:hAnsi="Verdana"/>
          <w:b/>
          <w:bCs/>
          <w:sz w:val="18"/>
          <w:szCs w:val="18"/>
        </w:rPr>
        <w:t xml:space="preserve">VERIFICATION CLASSEMENT SUR SPID </w:t>
      </w:r>
      <w:r w:rsidRPr="00953C5C">
        <w:rPr>
          <w:rFonts w:ascii="Verdana" w:hAnsi="Verdana"/>
          <w:sz w:val="18"/>
          <w:szCs w:val="18"/>
        </w:rPr>
        <w:t>se reporter à l’annexe 7</w:t>
      </w:r>
    </w:p>
    <w:p w14:paraId="3985FF47" w14:textId="77777777" w:rsidR="00EC119D" w:rsidRPr="00953C5C" w:rsidRDefault="00EC119D" w:rsidP="002A344A">
      <w:pPr>
        <w:spacing w:line="276" w:lineRule="auto"/>
        <w:ind w:left="0"/>
        <w:rPr>
          <w:rFonts w:ascii="Verdana" w:hAnsi="Verdana"/>
          <w:sz w:val="18"/>
          <w:szCs w:val="18"/>
        </w:rPr>
      </w:pPr>
    </w:p>
    <w:p w14:paraId="649F15B1" w14:textId="77777777" w:rsidR="00EC119D" w:rsidRPr="00953C5C" w:rsidRDefault="00EC119D" w:rsidP="00953C5C">
      <w:pPr>
        <w:spacing w:line="276" w:lineRule="auto"/>
        <w:ind w:left="0"/>
        <w:rPr>
          <w:rFonts w:ascii="Verdana" w:hAnsi="Verdana"/>
          <w:color w:val="FF0000"/>
          <w:sz w:val="18"/>
          <w:szCs w:val="18"/>
        </w:rPr>
      </w:pPr>
    </w:p>
    <w:p w14:paraId="46100B68" w14:textId="77777777" w:rsidR="002A344A" w:rsidRDefault="002A344A">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8"/>
        <w:gridCol w:w="3448"/>
        <w:gridCol w:w="3448"/>
      </w:tblGrid>
      <w:tr w:rsidR="00EC119D" w:rsidRPr="00953C5C" w14:paraId="637B688B" w14:textId="77777777" w:rsidTr="00CE0A8C">
        <w:tc>
          <w:tcPr>
            <w:tcW w:w="3448" w:type="dxa"/>
            <w:tcBorders>
              <w:top w:val="nil"/>
              <w:left w:val="nil"/>
            </w:tcBorders>
          </w:tcPr>
          <w:p w14:paraId="70926208" w14:textId="77777777" w:rsidR="00EC119D" w:rsidRPr="00953C5C" w:rsidRDefault="00EC119D" w:rsidP="00953C5C">
            <w:pPr>
              <w:spacing w:line="276" w:lineRule="auto"/>
              <w:ind w:left="0"/>
              <w:rPr>
                <w:rFonts w:ascii="Verdana" w:hAnsi="Verdana"/>
                <w:color w:val="FF0000"/>
                <w:sz w:val="18"/>
                <w:szCs w:val="18"/>
              </w:rPr>
            </w:pPr>
          </w:p>
        </w:tc>
        <w:tc>
          <w:tcPr>
            <w:tcW w:w="3448" w:type="dxa"/>
          </w:tcPr>
          <w:tbl>
            <w:tblPr>
              <w:tblW w:w="0" w:type="auto"/>
              <w:jc w:val="center"/>
              <w:tblLook w:val="0000" w:firstRow="0" w:lastRow="0" w:firstColumn="0" w:lastColumn="0" w:noHBand="0" w:noVBand="0"/>
            </w:tblPr>
            <w:tblGrid>
              <w:gridCol w:w="1175"/>
              <w:gridCol w:w="222"/>
            </w:tblGrid>
            <w:tr w:rsidR="00EC119D" w:rsidRPr="00953C5C" w14:paraId="6673BA61" w14:textId="77777777" w:rsidTr="00CE0A8C">
              <w:trPr>
                <w:trHeight w:val="96"/>
                <w:jc w:val="center"/>
              </w:trPr>
              <w:tc>
                <w:tcPr>
                  <w:tcW w:w="0" w:type="auto"/>
                  <w:tcBorders>
                    <w:top w:val="nil"/>
                    <w:left w:val="nil"/>
                    <w:bottom w:val="nil"/>
                    <w:right w:val="nil"/>
                  </w:tcBorders>
                </w:tcPr>
                <w:p w14:paraId="3AC7B129"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COLLÈGES </w:t>
                  </w:r>
                </w:p>
              </w:tc>
              <w:tc>
                <w:tcPr>
                  <w:tcW w:w="0" w:type="auto"/>
                  <w:tcBorders>
                    <w:top w:val="nil"/>
                    <w:left w:val="nil"/>
                    <w:bottom w:val="nil"/>
                    <w:right w:val="nil"/>
                  </w:tcBorders>
                </w:tcPr>
                <w:p w14:paraId="19E44D3C" w14:textId="77777777" w:rsidR="00EC119D" w:rsidRPr="00953C5C" w:rsidRDefault="00EC119D" w:rsidP="00953C5C">
                  <w:pPr>
                    <w:pStyle w:val="Default"/>
                    <w:spacing w:line="276" w:lineRule="auto"/>
                    <w:rPr>
                      <w:rFonts w:ascii="Verdana" w:hAnsi="Verdana"/>
                      <w:sz w:val="18"/>
                      <w:szCs w:val="18"/>
                    </w:rPr>
                  </w:pPr>
                </w:p>
              </w:tc>
            </w:tr>
            <w:tr w:rsidR="00EC119D" w:rsidRPr="00953C5C" w14:paraId="183F9A91" w14:textId="77777777" w:rsidTr="00CE0A8C">
              <w:trPr>
                <w:trHeight w:val="96"/>
                <w:jc w:val="center"/>
              </w:trPr>
              <w:tc>
                <w:tcPr>
                  <w:tcW w:w="0" w:type="auto"/>
                  <w:tcBorders>
                    <w:top w:val="nil"/>
                    <w:left w:val="nil"/>
                    <w:bottom w:val="nil"/>
                    <w:right w:val="nil"/>
                  </w:tcBorders>
                </w:tcPr>
                <w:p w14:paraId="00C2154D" w14:textId="77777777" w:rsidR="00EC119D" w:rsidRPr="00953C5C" w:rsidRDefault="00EC119D" w:rsidP="00953C5C">
                  <w:pPr>
                    <w:pStyle w:val="Default"/>
                    <w:spacing w:line="276" w:lineRule="auto"/>
                    <w:rPr>
                      <w:rFonts w:ascii="Verdana" w:hAnsi="Verdana"/>
                      <w:sz w:val="18"/>
                      <w:szCs w:val="18"/>
                    </w:rPr>
                  </w:pPr>
                </w:p>
              </w:tc>
              <w:tc>
                <w:tcPr>
                  <w:tcW w:w="0" w:type="auto"/>
                  <w:tcBorders>
                    <w:top w:val="nil"/>
                    <w:left w:val="nil"/>
                    <w:bottom w:val="nil"/>
                    <w:right w:val="nil"/>
                  </w:tcBorders>
                </w:tcPr>
                <w:p w14:paraId="30B7DA54" w14:textId="77777777" w:rsidR="00EC119D" w:rsidRPr="00953C5C" w:rsidRDefault="00EC119D" w:rsidP="00953C5C">
                  <w:pPr>
                    <w:pStyle w:val="Default"/>
                    <w:spacing w:line="276" w:lineRule="auto"/>
                    <w:rPr>
                      <w:rFonts w:ascii="Verdana" w:hAnsi="Verdana"/>
                      <w:sz w:val="18"/>
                      <w:szCs w:val="18"/>
                    </w:rPr>
                  </w:pPr>
                </w:p>
              </w:tc>
            </w:tr>
          </w:tbl>
          <w:p w14:paraId="5B1967AE" w14:textId="77777777" w:rsidR="00EC119D" w:rsidRPr="00953C5C" w:rsidRDefault="00EC119D" w:rsidP="00953C5C">
            <w:pPr>
              <w:spacing w:line="276" w:lineRule="auto"/>
              <w:ind w:left="0"/>
              <w:rPr>
                <w:rFonts w:ascii="Verdana" w:hAnsi="Verdana"/>
                <w:color w:val="FF0000"/>
                <w:sz w:val="18"/>
                <w:szCs w:val="18"/>
              </w:rPr>
            </w:pPr>
          </w:p>
        </w:tc>
        <w:tc>
          <w:tcPr>
            <w:tcW w:w="3448" w:type="dxa"/>
          </w:tcPr>
          <w:p w14:paraId="78AB6CD7" w14:textId="77777777" w:rsidR="00EC119D" w:rsidRPr="00953C5C" w:rsidRDefault="00EC119D" w:rsidP="00953C5C">
            <w:pPr>
              <w:spacing w:line="276" w:lineRule="auto"/>
              <w:ind w:left="0"/>
              <w:jc w:val="center"/>
              <w:rPr>
                <w:rFonts w:ascii="Verdana" w:hAnsi="Verdana"/>
                <w:color w:val="FF0000"/>
                <w:sz w:val="18"/>
                <w:szCs w:val="18"/>
              </w:rPr>
            </w:pPr>
            <w:r w:rsidRPr="00953C5C">
              <w:rPr>
                <w:rFonts w:ascii="Verdana" w:hAnsi="Verdana"/>
                <w:sz w:val="18"/>
                <w:szCs w:val="18"/>
              </w:rPr>
              <w:t>LYCÉES</w:t>
            </w:r>
          </w:p>
        </w:tc>
      </w:tr>
      <w:tr w:rsidR="00EC119D" w:rsidRPr="00953C5C" w14:paraId="2499B50D" w14:textId="77777777" w:rsidTr="00CE0A8C">
        <w:tc>
          <w:tcPr>
            <w:tcW w:w="3448" w:type="dxa"/>
          </w:tcPr>
          <w:p w14:paraId="106680D4" w14:textId="77777777" w:rsidR="00EC119D" w:rsidRPr="002D0DF0" w:rsidRDefault="002A344A" w:rsidP="002A344A">
            <w:pPr>
              <w:spacing w:line="276" w:lineRule="auto"/>
              <w:ind w:left="0"/>
              <w:rPr>
                <w:rFonts w:ascii="Verdana" w:hAnsi="Verdana"/>
                <w:sz w:val="18"/>
                <w:szCs w:val="18"/>
              </w:rPr>
            </w:pPr>
            <w:r w:rsidRPr="002D0DF0">
              <w:rPr>
                <w:rFonts w:ascii="Verdana" w:hAnsi="Verdana"/>
                <w:sz w:val="18"/>
                <w:szCs w:val="18"/>
              </w:rPr>
              <w:t>LICENCIÉS AUTORISÉS</w:t>
            </w:r>
          </w:p>
        </w:tc>
        <w:tc>
          <w:tcPr>
            <w:tcW w:w="3448" w:type="dxa"/>
          </w:tcPr>
          <w:tbl>
            <w:tblPr>
              <w:tblW w:w="0" w:type="auto"/>
              <w:tblLook w:val="0000" w:firstRow="0" w:lastRow="0" w:firstColumn="0" w:lastColumn="0" w:noHBand="0" w:noVBand="0"/>
            </w:tblPr>
            <w:tblGrid>
              <w:gridCol w:w="3308"/>
            </w:tblGrid>
            <w:tr w:rsidR="00EC119D" w:rsidRPr="002D0DF0" w14:paraId="277F4186" w14:textId="77777777" w:rsidTr="00CE0A8C">
              <w:trPr>
                <w:trHeight w:val="947"/>
              </w:trPr>
              <w:tc>
                <w:tcPr>
                  <w:tcW w:w="0" w:type="auto"/>
                  <w:tcBorders>
                    <w:top w:val="nil"/>
                    <w:left w:val="nil"/>
                    <w:bottom w:val="nil"/>
                    <w:right w:val="nil"/>
                  </w:tcBorders>
                </w:tcPr>
                <w:p w14:paraId="476900CF"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Benjamin </w:t>
                  </w:r>
                </w:p>
                <w:p w14:paraId="2250DD18"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Minime </w:t>
                  </w:r>
                </w:p>
                <w:p w14:paraId="133E97AC"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Cadet limité à 1 pour les élèves valides (hors jeune arbitre) </w:t>
                  </w:r>
                </w:p>
                <w:p w14:paraId="634D4C91"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Pour les élèves en situation de handicap possibilité d’avoir 1 junior première année au maximum dans l’équipe </w:t>
                  </w:r>
                </w:p>
              </w:tc>
            </w:tr>
          </w:tbl>
          <w:p w14:paraId="58018C44" w14:textId="77777777" w:rsidR="00EC119D" w:rsidRPr="002D0DF0" w:rsidRDefault="00EC119D" w:rsidP="00953C5C">
            <w:pPr>
              <w:spacing w:line="276" w:lineRule="auto"/>
              <w:ind w:left="0"/>
              <w:rPr>
                <w:rFonts w:ascii="Verdana" w:hAnsi="Verdana"/>
                <w:sz w:val="18"/>
                <w:szCs w:val="18"/>
              </w:rPr>
            </w:pPr>
          </w:p>
        </w:tc>
        <w:tc>
          <w:tcPr>
            <w:tcW w:w="3448" w:type="dxa"/>
          </w:tcPr>
          <w:tbl>
            <w:tblPr>
              <w:tblW w:w="0" w:type="auto"/>
              <w:tblLook w:val="0000" w:firstRow="0" w:lastRow="0" w:firstColumn="0" w:lastColumn="0" w:noHBand="0" w:noVBand="0"/>
            </w:tblPr>
            <w:tblGrid>
              <w:gridCol w:w="3308"/>
            </w:tblGrid>
            <w:tr w:rsidR="00EC119D" w:rsidRPr="00953C5C" w14:paraId="4C3E39C7" w14:textId="77777777" w:rsidTr="00CE0A8C">
              <w:trPr>
                <w:trHeight w:val="947"/>
              </w:trPr>
              <w:tc>
                <w:tcPr>
                  <w:tcW w:w="0" w:type="auto"/>
                  <w:tcBorders>
                    <w:top w:val="nil"/>
                    <w:left w:val="nil"/>
                    <w:bottom w:val="nil"/>
                    <w:right w:val="nil"/>
                  </w:tcBorders>
                </w:tcPr>
                <w:p w14:paraId="4E6EFDB2"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Minime </w:t>
                  </w:r>
                </w:p>
                <w:p w14:paraId="13076C36"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Cadet </w:t>
                  </w:r>
                </w:p>
                <w:p w14:paraId="1ECEFF3A"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Junior </w:t>
                  </w:r>
                </w:p>
                <w:p w14:paraId="062222F9"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Senior </w:t>
                  </w:r>
                </w:p>
                <w:p w14:paraId="66A46832"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Pour les élèves valides, un senior maximum (hors jeune arbitre) et pour les élèves en situation de handicap catégorie unique </w:t>
                  </w:r>
                </w:p>
              </w:tc>
            </w:tr>
          </w:tbl>
          <w:p w14:paraId="0A3B6B8D" w14:textId="77777777" w:rsidR="00EC119D" w:rsidRPr="00953C5C" w:rsidRDefault="00EC119D" w:rsidP="00953C5C">
            <w:pPr>
              <w:spacing w:line="276" w:lineRule="auto"/>
              <w:ind w:left="0"/>
              <w:rPr>
                <w:rFonts w:ascii="Verdana" w:hAnsi="Verdana"/>
                <w:color w:val="FF0000"/>
                <w:sz w:val="18"/>
                <w:szCs w:val="18"/>
              </w:rPr>
            </w:pPr>
          </w:p>
        </w:tc>
      </w:tr>
      <w:tr w:rsidR="00EC119D" w:rsidRPr="00953C5C" w14:paraId="2601AE86" w14:textId="77777777" w:rsidTr="00CE0A8C">
        <w:tc>
          <w:tcPr>
            <w:tcW w:w="3448" w:type="dxa"/>
          </w:tcPr>
          <w:p w14:paraId="37C3695F" w14:textId="77777777" w:rsidR="00EC119D" w:rsidRPr="002D0DF0" w:rsidRDefault="002A344A" w:rsidP="002A344A">
            <w:pPr>
              <w:spacing w:line="276" w:lineRule="auto"/>
              <w:ind w:left="0"/>
              <w:rPr>
                <w:rFonts w:ascii="Verdana" w:hAnsi="Verdana"/>
                <w:sz w:val="18"/>
                <w:szCs w:val="18"/>
              </w:rPr>
            </w:pPr>
            <w:r w:rsidRPr="002D0DF0">
              <w:rPr>
                <w:rFonts w:ascii="Verdana" w:hAnsi="Verdana"/>
                <w:sz w:val="18"/>
                <w:szCs w:val="18"/>
              </w:rPr>
              <w:t>COMPOSITION DES ÉQUIPES</w:t>
            </w:r>
          </w:p>
        </w:tc>
        <w:tc>
          <w:tcPr>
            <w:tcW w:w="3448" w:type="dxa"/>
          </w:tcPr>
          <w:tbl>
            <w:tblPr>
              <w:tblW w:w="0" w:type="auto"/>
              <w:tblLook w:val="0000" w:firstRow="0" w:lastRow="0" w:firstColumn="0" w:lastColumn="0" w:noHBand="0" w:noVBand="0"/>
            </w:tblPr>
            <w:tblGrid>
              <w:gridCol w:w="3308"/>
            </w:tblGrid>
            <w:tr w:rsidR="00EC119D" w:rsidRPr="002D0DF0" w14:paraId="149A50B5" w14:textId="77777777" w:rsidTr="00CE0A8C">
              <w:trPr>
                <w:trHeight w:val="340"/>
              </w:trPr>
              <w:tc>
                <w:tcPr>
                  <w:tcW w:w="0" w:type="auto"/>
                  <w:tcBorders>
                    <w:top w:val="nil"/>
                    <w:left w:val="nil"/>
                    <w:bottom w:val="nil"/>
                    <w:right w:val="nil"/>
                  </w:tcBorders>
                </w:tcPr>
                <w:p w14:paraId="5EAE3D72"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4 compétiteurs au minimum et 5 au  maximum </w:t>
                  </w:r>
                </w:p>
                <w:p w14:paraId="5D7839BF"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Avec 1 garçon valide </w:t>
                  </w:r>
                </w:p>
                <w:p w14:paraId="684C2D79" w14:textId="77777777" w:rsidR="00EC119D" w:rsidRPr="002D0DF0" w:rsidRDefault="00EC119D" w:rsidP="00953C5C">
                  <w:pPr>
                    <w:spacing w:line="276" w:lineRule="auto"/>
                    <w:ind w:left="0"/>
                    <w:rPr>
                      <w:rFonts w:ascii="Verdana" w:hAnsi="Verdana"/>
                      <w:sz w:val="18"/>
                      <w:szCs w:val="18"/>
                    </w:rPr>
                  </w:pPr>
                  <w:r w:rsidRPr="002D0DF0">
                    <w:rPr>
                      <w:rFonts w:ascii="Verdana" w:hAnsi="Verdana"/>
                      <w:sz w:val="18"/>
                      <w:szCs w:val="18"/>
                    </w:rPr>
                    <w:t xml:space="preserve">2 élèves en situation de handicap </w:t>
                  </w:r>
                  <w:r w:rsidRPr="002D0DF0">
                    <w:rPr>
                      <w:rFonts w:ascii="Verdana" w:hAnsi="Verdana" w:cs="Arial"/>
                      <w:iCs/>
                      <w:sz w:val="18"/>
                      <w:szCs w:val="18"/>
                    </w:rPr>
                    <w:t>avec mixité obligatoire</w:t>
                  </w:r>
                </w:p>
                <w:p w14:paraId="4D797A09" w14:textId="77777777" w:rsidR="00EC119D" w:rsidRPr="002D0DF0" w:rsidRDefault="002D0DF0" w:rsidP="00953C5C">
                  <w:pPr>
                    <w:spacing w:line="276" w:lineRule="auto"/>
                    <w:ind w:left="0"/>
                    <w:rPr>
                      <w:rFonts w:ascii="Verdana" w:hAnsi="Verdana"/>
                      <w:sz w:val="18"/>
                      <w:szCs w:val="18"/>
                    </w:rPr>
                  </w:pPr>
                  <w:r>
                    <w:rPr>
                      <w:rFonts w:ascii="Verdana" w:hAnsi="Verdana"/>
                      <w:sz w:val="18"/>
                      <w:szCs w:val="18"/>
                    </w:rPr>
                    <w:t>À</w:t>
                  </w:r>
                  <w:r w:rsidR="00EC119D" w:rsidRPr="002D0DF0">
                    <w:rPr>
                      <w:rFonts w:ascii="Verdana" w:hAnsi="Verdana"/>
                      <w:sz w:val="18"/>
                      <w:szCs w:val="18"/>
                    </w:rPr>
                    <w:t xml:space="preserve"> chaque rencontre, si 5</w:t>
                  </w:r>
                  <w:r w:rsidR="00EC119D" w:rsidRPr="002D0DF0">
                    <w:rPr>
                      <w:rFonts w:ascii="Verdana" w:hAnsi="Verdana"/>
                      <w:sz w:val="18"/>
                      <w:szCs w:val="18"/>
                      <w:vertAlign w:val="superscript"/>
                    </w:rPr>
                    <w:t>ème</w:t>
                  </w:r>
                  <w:r w:rsidR="00EC119D" w:rsidRPr="002D0DF0">
                    <w:rPr>
                      <w:rFonts w:ascii="Verdana" w:hAnsi="Verdana"/>
                      <w:sz w:val="18"/>
                      <w:szCs w:val="18"/>
                    </w:rPr>
                    <w:t xml:space="preserve"> compétiteur, ce dernier peut participer mais uniquement au 1</w:t>
                  </w:r>
                  <w:r w:rsidR="00EC119D" w:rsidRPr="002D0DF0">
                    <w:rPr>
                      <w:rFonts w:ascii="Verdana" w:hAnsi="Verdana"/>
                      <w:sz w:val="18"/>
                      <w:szCs w:val="18"/>
                      <w:vertAlign w:val="superscript"/>
                    </w:rPr>
                    <w:t>er</w:t>
                  </w:r>
                  <w:r w:rsidR="00EC119D" w:rsidRPr="002D0DF0">
                    <w:rPr>
                      <w:rFonts w:ascii="Verdana" w:hAnsi="Verdana"/>
                      <w:sz w:val="18"/>
                      <w:szCs w:val="18"/>
                    </w:rPr>
                    <w:t xml:space="preserve"> double. </w:t>
                  </w:r>
                </w:p>
                <w:p w14:paraId="484B8782" w14:textId="77777777" w:rsidR="00EC119D" w:rsidRPr="002D0DF0" w:rsidRDefault="00EC119D" w:rsidP="00953C5C">
                  <w:pPr>
                    <w:pStyle w:val="Default"/>
                    <w:spacing w:line="276" w:lineRule="auto"/>
                    <w:rPr>
                      <w:rFonts w:ascii="Verdana" w:hAnsi="Verdana"/>
                      <w:color w:val="auto"/>
                      <w:sz w:val="18"/>
                      <w:szCs w:val="18"/>
                    </w:rPr>
                  </w:pPr>
                </w:p>
              </w:tc>
            </w:tr>
          </w:tbl>
          <w:p w14:paraId="7F16F85B" w14:textId="77777777" w:rsidR="00EC119D" w:rsidRPr="002D0DF0" w:rsidRDefault="00EC119D" w:rsidP="00953C5C">
            <w:pPr>
              <w:spacing w:line="276" w:lineRule="auto"/>
              <w:ind w:left="0"/>
              <w:rPr>
                <w:rFonts w:ascii="Verdana" w:hAnsi="Verdana"/>
                <w:sz w:val="18"/>
                <w:szCs w:val="18"/>
              </w:rPr>
            </w:pPr>
          </w:p>
        </w:tc>
        <w:tc>
          <w:tcPr>
            <w:tcW w:w="3448" w:type="dxa"/>
          </w:tcPr>
          <w:tbl>
            <w:tblPr>
              <w:tblW w:w="0" w:type="auto"/>
              <w:tblLook w:val="0000" w:firstRow="0" w:lastRow="0" w:firstColumn="0" w:lastColumn="0" w:noHBand="0" w:noVBand="0"/>
            </w:tblPr>
            <w:tblGrid>
              <w:gridCol w:w="3308"/>
            </w:tblGrid>
            <w:tr w:rsidR="00EC119D" w:rsidRPr="00953C5C" w14:paraId="5431D490" w14:textId="77777777" w:rsidTr="00CE0A8C">
              <w:trPr>
                <w:trHeight w:val="340"/>
              </w:trPr>
              <w:tc>
                <w:tcPr>
                  <w:tcW w:w="0" w:type="auto"/>
                  <w:tcBorders>
                    <w:top w:val="nil"/>
                    <w:left w:val="nil"/>
                    <w:bottom w:val="nil"/>
                    <w:right w:val="nil"/>
                  </w:tcBorders>
                </w:tcPr>
                <w:p w14:paraId="2F42BBA3"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4 compétiteurs au minimum et 5 au  maximum </w:t>
                  </w:r>
                </w:p>
                <w:p w14:paraId="2E252A5E"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Avec 1 garçon valide </w:t>
                  </w:r>
                </w:p>
                <w:p w14:paraId="62D71CEE"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2 élèves en situation de handicap </w:t>
                  </w:r>
                  <w:r w:rsidRPr="00953C5C">
                    <w:rPr>
                      <w:rFonts w:ascii="Verdana" w:hAnsi="Verdana" w:cs="Arial"/>
                      <w:iCs/>
                      <w:sz w:val="18"/>
                      <w:szCs w:val="18"/>
                    </w:rPr>
                    <w:t>avec mixité obligatoire</w:t>
                  </w:r>
                </w:p>
                <w:p w14:paraId="717DCCEB" w14:textId="77777777" w:rsidR="00EC119D" w:rsidRPr="00953C5C" w:rsidRDefault="002D0DF0" w:rsidP="00953C5C">
                  <w:pPr>
                    <w:spacing w:line="276" w:lineRule="auto"/>
                    <w:ind w:left="0"/>
                    <w:rPr>
                      <w:rFonts w:ascii="Verdana" w:hAnsi="Verdana"/>
                      <w:sz w:val="18"/>
                      <w:szCs w:val="18"/>
                    </w:rPr>
                  </w:pPr>
                  <w:r>
                    <w:rPr>
                      <w:rFonts w:ascii="Verdana" w:hAnsi="Verdana"/>
                      <w:sz w:val="18"/>
                      <w:szCs w:val="18"/>
                    </w:rPr>
                    <w:t>À</w:t>
                  </w:r>
                  <w:r w:rsidR="00EC119D" w:rsidRPr="00953C5C">
                    <w:rPr>
                      <w:rFonts w:ascii="Verdana" w:hAnsi="Verdana"/>
                      <w:sz w:val="18"/>
                      <w:szCs w:val="18"/>
                    </w:rPr>
                    <w:t xml:space="preserve"> chaque rencontre, si 5</w:t>
                  </w:r>
                  <w:r w:rsidR="00EC119D" w:rsidRPr="00953C5C">
                    <w:rPr>
                      <w:rFonts w:ascii="Verdana" w:hAnsi="Verdana"/>
                      <w:sz w:val="18"/>
                      <w:szCs w:val="18"/>
                      <w:vertAlign w:val="superscript"/>
                    </w:rPr>
                    <w:t>ème</w:t>
                  </w:r>
                  <w:r w:rsidR="00EC119D" w:rsidRPr="00953C5C">
                    <w:rPr>
                      <w:rFonts w:ascii="Verdana" w:hAnsi="Verdana"/>
                      <w:sz w:val="18"/>
                      <w:szCs w:val="18"/>
                    </w:rPr>
                    <w:t xml:space="preserve"> compétiteur, ce dernier peut participer mais uniquement au 1</w:t>
                  </w:r>
                  <w:r w:rsidR="00EC119D" w:rsidRPr="00953C5C">
                    <w:rPr>
                      <w:rFonts w:ascii="Verdana" w:hAnsi="Verdana"/>
                      <w:sz w:val="18"/>
                      <w:szCs w:val="18"/>
                      <w:vertAlign w:val="superscript"/>
                    </w:rPr>
                    <w:t>er</w:t>
                  </w:r>
                  <w:r w:rsidR="00EC119D" w:rsidRPr="00953C5C">
                    <w:rPr>
                      <w:rFonts w:ascii="Verdana" w:hAnsi="Verdana"/>
                      <w:sz w:val="18"/>
                      <w:szCs w:val="18"/>
                    </w:rPr>
                    <w:t xml:space="preserve"> double. </w:t>
                  </w:r>
                </w:p>
                <w:p w14:paraId="022B5A3F" w14:textId="77777777" w:rsidR="00EC119D" w:rsidRPr="00953C5C" w:rsidRDefault="00EC119D" w:rsidP="00953C5C">
                  <w:pPr>
                    <w:spacing w:line="276" w:lineRule="auto"/>
                    <w:ind w:left="0"/>
                    <w:rPr>
                      <w:rFonts w:ascii="Verdana" w:hAnsi="Verdana"/>
                      <w:sz w:val="18"/>
                      <w:szCs w:val="18"/>
                    </w:rPr>
                  </w:pPr>
                </w:p>
              </w:tc>
            </w:tr>
          </w:tbl>
          <w:p w14:paraId="16B48291" w14:textId="77777777" w:rsidR="00EC119D" w:rsidRPr="00953C5C" w:rsidRDefault="00EC119D" w:rsidP="00953C5C">
            <w:pPr>
              <w:spacing w:line="276" w:lineRule="auto"/>
              <w:ind w:left="0"/>
              <w:rPr>
                <w:rFonts w:ascii="Verdana" w:hAnsi="Verdana"/>
                <w:color w:val="FF0000"/>
                <w:sz w:val="18"/>
                <w:szCs w:val="18"/>
              </w:rPr>
            </w:pPr>
          </w:p>
        </w:tc>
      </w:tr>
      <w:tr w:rsidR="00EC119D" w:rsidRPr="00953C5C" w14:paraId="03394FEA" w14:textId="77777777" w:rsidTr="00CE0A8C">
        <w:trPr>
          <w:cantSplit/>
        </w:trPr>
        <w:tc>
          <w:tcPr>
            <w:tcW w:w="3448" w:type="dxa"/>
          </w:tcPr>
          <w:p w14:paraId="299106D9" w14:textId="77777777" w:rsidR="00EC119D" w:rsidRPr="002D0DF0" w:rsidRDefault="002A344A" w:rsidP="00953C5C">
            <w:pPr>
              <w:spacing w:line="276" w:lineRule="auto"/>
              <w:ind w:left="0"/>
              <w:rPr>
                <w:rFonts w:ascii="Verdana" w:hAnsi="Verdana"/>
                <w:sz w:val="18"/>
                <w:szCs w:val="18"/>
              </w:rPr>
            </w:pPr>
            <w:r w:rsidRPr="002D0DF0">
              <w:rPr>
                <w:rFonts w:ascii="Verdana" w:hAnsi="Verdana"/>
                <w:sz w:val="18"/>
                <w:szCs w:val="18"/>
              </w:rPr>
              <w:t>JEUNE ARBITRE</w:t>
            </w:r>
          </w:p>
        </w:tc>
        <w:tc>
          <w:tcPr>
            <w:tcW w:w="6896" w:type="dxa"/>
            <w:gridSpan w:val="2"/>
          </w:tcPr>
          <w:tbl>
            <w:tblPr>
              <w:tblW w:w="0" w:type="auto"/>
              <w:tblLook w:val="0000" w:firstRow="0" w:lastRow="0" w:firstColumn="0" w:lastColumn="0" w:noHBand="0" w:noVBand="0"/>
            </w:tblPr>
            <w:tblGrid>
              <w:gridCol w:w="6756"/>
            </w:tblGrid>
            <w:tr w:rsidR="00EC119D" w:rsidRPr="002D0DF0" w14:paraId="39AB6C38" w14:textId="77777777" w:rsidTr="00CE0A8C">
              <w:trPr>
                <w:trHeight w:val="704"/>
              </w:trPr>
              <w:tc>
                <w:tcPr>
                  <w:tcW w:w="0" w:type="auto"/>
                  <w:tcBorders>
                    <w:top w:val="nil"/>
                    <w:left w:val="nil"/>
                    <w:bottom w:val="nil"/>
                    <w:right w:val="nil"/>
                  </w:tcBorders>
                </w:tcPr>
                <w:p w14:paraId="3BC08734"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1 jeune arbitre par équipe qualifiée </w:t>
                  </w:r>
                </w:p>
                <w:p w14:paraId="640F9D98"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Elève valide ou en situation de handicap (Niveau académique) </w:t>
                  </w:r>
                </w:p>
                <w:p w14:paraId="461DC9E7"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Il peut être d’une autre association sportive de l’académie </w:t>
                  </w:r>
                </w:p>
                <w:p w14:paraId="7FD77C27"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Il ne peut pas être compétiteur </w:t>
                  </w:r>
                </w:p>
                <w:p w14:paraId="08C2F130" w14:textId="77777777" w:rsidR="00EC119D" w:rsidRPr="002D0DF0" w:rsidRDefault="00EC119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En cas d’absence, l’association sportive concernée ne pourra participer au championnat de France. </w:t>
                  </w:r>
                </w:p>
              </w:tc>
            </w:tr>
          </w:tbl>
          <w:p w14:paraId="00637983" w14:textId="77777777" w:rsidR="00EC119D" w:rsidRPr="002D0DF0" w:rsidRDefault="00EC119D" w:rsidP="00953C5C">
            <w:pPr>
              <w:spacing w:line="276" w:lineRule="auto"/>
              <w:ind w:left="0"/>
              <w:rPr>
                <w:rFonts w:ascii="Verdana" w:hAnsi="Verdana"/>
                <w:sz w:val="18"/>
                <w:szCs w:val="18"/>
              </w:rPr>
            </w:pPr>
          </w:p>
        </w:tc>
      </w:tr>
      <w:tr w:rsidR="00EC119D" w:rsidRPr="00953C5C" w14:paraId="0393D9E8" w14:textId="77777777" w:rsidTr="00CE0A8C">
        <w:trPr>
          <w:cantSplit/>
        </w:trPr>
        <w:tc>
          <w:tcPr>
            <w:tcW w:w="3448" w:type="dxa"/>
          </w:tcPr>
          <w:p w14:paraId="48BB75C3" w14:textId="77777777" w:rsidR="00EC119D" w:rsidRPr="002D0DF0" w:rsidRDefault="002A344A" w:rsidP="002A344A">
            <w:pPr>
              <w:spacing w:line="276" w:lineRule="auto"/>
              <w:ind w:left="0"/>
              <w:rPr>
                <w:rFonts w:ascii="Verdana" w:hAnsi="Verdana"/>
                <w:sz w:val="18"/>
                <w:szCs w:val="18"/>
              </w:rPr>
            </w:pPr>
            <w:r w:rsidRPr="002D0DF0">
              <w:rPr>
                <w:rFonts w:ascii="Verdana" w:hAnsi="Verdana"/>
                <w:sz w:val="18"/>
                <w:szCs w:val="18"/>
              </w:rPr>
              <w:t>RÉGLEMENT</w:t>
            </w:r>
          </w:p>
        </w:tc>
        <w:tc>
          <w:tcPr>
            <w:tcW w:w="6896" w:type="dxa"/>
            <w:gridSpan w:val="2"/>
          </w:tcPr>
          <w:p w14:paraId="5AA19311" w14:textId="77777777" w:rsidR="00EC119D" w:rsidRPr="002D0DF0" w:rsidRDefault="002A344A" w:rsidP="00953C5C">
            <w:pPr>
              <w:pStyle w:val="WW-Corpsdetexte2"/>
              <w:suppressAutoHyphens w:val="0"/>
              <w:spacing w:line="276" w:lineRule="auto"/>
              <w:rPr>
                <w:rFonts w:ascii="Verdana" w:hAnsi="Verdana"/>
                <w:color w:val="auto"/>
                <w:szCs w:val="18"/>
              </w:rPr>
            </w:pPr>
            <w:r w:rsidRPr="002D0DF0">
              <w:rPr>
                <w:rFonts w:ascii="Verdana" w:hAnsi="Verdana"/>
                <w:color w:val="auto"/>
                <w:szCs w:val="18"/>
              </w:rPr>
              <w:t>FFTT + adaptations UNSS (voir annexe 1)</w:t>
            </w:r>
          </w:p>
        </w:tc>
      </w:tr>
      <w:tr w:rsidR="0056655D" w:rsidRPr="00953C5C" w14:paraId="41CD3F8E" w14:textId="77777777" w:rsidTr="00CE0A8C">
        <w:trPr>
          <w:cantSplit/>
        </w:trPr>
        <w:tc>
          <w:tcPr>
            <w:tcW w:w="3448" w:type="dxa"/>
          </w:tcPr>
          <w:p w14:paraId="5A1B4DE1" w14:textId="77777777" w:rsidR="0056655D" w:rsidRPr="002D0DF0" w:rsidRDefault="0056655D" w:rsidP="002A344A">
            <w:pPr>
              <w:spacing w:line="276" w:lineRule="auto"/>
              <w:ind w:left="0"/>
              <w:rPr>
                <w:rFonts w:ascii="Verdana" w:hAnsi="Verdana" w:cs="Arial"/>
                <w:iCs/>
                <w:caps/>
                <w:sz w:val="18"/>
                <w:szCs w:val="18"/>
              </w:rPr>
            </w:pPr>
            <w:r w:rsidRPr="002D0DF0">
              <w:rPr>
                <w:rFonts w:ascii="Verdana" w:hAnsi="Verdana" w:cs="Arial"/>
                <w:iCs/>
                <w:caps/>
                <w:sz w:val="18"/>
                <w:szCs w:val="18"/>
                <w:highlight w:val="yellow"/>
              </w:rPr>
              <w:t>JEUNE COACH</w:t>
            </w:r>
          </w:p>
        </w:tc>
        <w:tc>
          <w:tcPr>
            <w:tcW w:w="6896" w:type="dxa"/>
            <w:gridSpan w:val="2"/>
          </w:tcPr>
          <w:p w14:paraId="64879E35" w14:textId="77777777" w:rsidR="0056655D" w:rsidRPr="002D0DF0" w:rsidRDefault="0056655D" w:rsidP="00953C5C">
            <w:pPr>
              <w:spacing w:line="276" w:lineRule="auto"/>
              <w:ind w:left="0"/>
              <w:rPr>
                <w:rFonts w:ascii="Verdana" w:hAnsi="Verdana" w:cs="Arial"/>
                <w:iCs/>
                <w:sz w:val="18"/>
                <w:szCs w:val="18"/>
              </w:rPr>
            </w:pPr>
            <w:r w:rsidRPr="002D0DF0">
              <w:rPr>
                <w:rFonts w:ascii="Verdana" w:hAnsi="Verdana"/>
                <w:iCs/>
                <w:sz w:val="18"/>
                <w:szCs w:val="18"/>
                <w:highlight w:val="yellow"/>
              </w:rPr>
              <w:t>1 Jeune Coach obligatoire par équipe qualifiée,</w:t>
            </w:r>
            <w:r w:rsidR="00393AD0" w:rsidRPr="002D0DF0">
              <w:rPr>
                <w:rFonts w:ascii="Verdana" w:hAnsi="Verdana"/>
                <w:iCs/>
                <w:sz w:val="18"/>
                <w:szCs w:val="18"/>
                <w:highlight w:val="yellow"/>
              </w:rPr>
              <w:t xml:space="preserve"> </w:t>
            </w:r>
            <w:r w:rsidRPr="002D0DF0">
              <w:rPr>
                <w:rFonts w:ascii="Verdana" w:hAnsi="Verdana"/>
                <w:iCs/>
                <w:sz w:val="18"/>
                <w:szCs w:val="18"/>
                <w:highlight w:val="yellow"/>
              </w:rPr>
              <w:t>non joueur</w:t>
            </w:r>
            <w:r w:rsidR="00393AD0" w:rsidRPr="002D0DF0">
              <w:rPr>
                <w:rFonts w:ascii="Verdana" w:hAnsi="Verdana"/>
                <w:iCs/>
                <w:sz w:val="18"/>
                <w:szCs w:val="18"/>
              </w:rPr>
              <w:t xml:space="preserve"> </w:t>
            </w:r>
          </w:p>
        </w:tc>
      </w:tr>
      <w:tr w:rsidR="0056655D" w:rsidRPr="00953C5C" w14:paraId="7B7126C9" w14:textId="77777777" w:rsidTr="00CE0A8C">
        <w:trPr>
          <w:cantSplit/>
        </w:trPr>
        <w:tc>
          <w:tcPr>
            <w:tcW w:w="3448" w:type="dxa"/>
          </w:tcPr>
          <w:p w14:paraId="7A0BFE6D" w14:textId="77777777" w:rsidR="0056655D" w:rsidRPr="002D0DF0" w:rsidRDefault="002A344A" w:rsidP="002A344A">
            <w:pPr>
              <w:pStyle w:val="WW-Corpsdetexte2"/>
              <w:suppressAutoHyphens w:val="0"/>
              <w:spacing w:line="276" w:lineRule="auto"/>
              <w:rPr>
                <w:rFonts w:ascii="Verdana" w:hAnsi="Verdana"/>
                <w:color w:val="auto"/>
                <w:szCs w:val="18"/>
              </w:rPr>
            </w:pPr>
            <w:r w:rsidRPr="002D0DF0">
              <w:rPr>
                <w:rFonts w:ascii="Verdana" w:hAnsi="Verdana"/>
                <w:color w:val="auto"/>
                <w:szCs w:val="18"/>
              </w:rPr>
              <w:t>FORMULE DE COMPÉTITION</w:t>
            </w:r>
          </w:p>
          <w:p w14:paraId="392CA59E" w14:textId="77777777" w:rsidR="002A344A" w:rsidRPr="002D0DF0" w:rsidRDefault="002A344A" w:rsidP="002A344A">
            <w:pPr>
              <w:pStyle w:val="WW-Corpsdetexte2"/>
              <w:suppressAutoHyphens w:val="0"/>
              <w:spacing w:line="276" w:lineRule="auto"/>
              <w:rPr>
                <w:rFonts w:ascii="Verdana" w:hAnsi="Verdana"/>
                <w:color w:val="auto"/>
                <w:szCs w:val="18"/>
              </w:rPr>
            </w:pPr>
          </w:p>
        </w:tc>
        <w:tc>
          <w:tcPr>
            <w:tcW w:w="6896" w:type="dxa"/>
            <w:gridSpan w:val="2"/>
          </w:tcPr>
          <w:tbl>
            <w:tblPr>
              <w:tblW w:w="0" w:type="auto"/>
              <w:tblLook w:val="0000" w:firstRow="0" w:lastRow="0" w:firstColumn="0" w:lastColumn="0" w:noHBand="0" w:noVBand="0"/>
            </w:tblPr>
            <w:tblGrid>
              <w:gridCol w:w="6756"/>
            </w:tblGrid>
            <w:tr w:rsidR="0056655D" w:rsidRPr="002D0DF0" w14:paraId="15488A56" w14:textId="77777777" w:rsidTr="00CE0A8C">
              <w:trPr>
                <w:trHeight w:val="1556"/>
              </w:trPr>
              <w:tc>
                <w:tcPr>
                  <w:tcW w:w="0" w:type="auto"/>
                  <w:tcBorders>
                    <w:top w:val="nil"/>
                    <w:left w:val="nil"/>
                    <w:bottom w:val="nil"/>
                    <w:right w:val="nil"/>
                  </w:tcBorders>
                </w:tcPr>
                <w:p w14:paraId="00DA685B"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Dans tous les cas, la composition d’équipe devra respecter les points suivants : D est obligatoirement une fille ; C est obligatoirement un garçon ; si C est élève en situation de handicap, alors D est valide ; si C est valide, alors D est un élève en situation de handicap. </w:t>
                  </w:r>
                </w:p>
                <w:p w14:paraId="55E22940"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La formule de jeu est la suivante (chacun doit jouer un match minimum) : </w:t>
                  </w:r>
                </w:p>
                <w:p w14:paraId="60554CF3"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 Un double avec un valide et un(e) en situation de handicap, </w:t>
                  </w:r>
                </w:p>
                <w:p w14:paraId="4375DD45"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 Une simple fille valide ou en situation de handicap  </w:t>
                  </w:r>
                </w:p>
                <w:p w14:paraId="1BB6757D"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 Un simple garçon entre joueurs valides </w:t>
                  </w:r>
                </w:p>
                <w:p w14:paraId="41C5F295"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 Un simple entre élèves en situation de handicap, </w:t>
                  </w:r>
                </w:p>
                <w:p w14:paraId="61F8247B"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 Un double mixte (une fille et un garçon, un élève valide et un élève en situation de handicap). </w:t>
                  </w:r>
                </w:p>
                <w:p w14:paraId="079C612C" w14:textId="77777777" w:rsidR="0056655D" w:rsidRPr="002D0DF0" w:rsidRDefault="0056655D" w:rsidP="00953C5C">
                  <w:pPr>
                    <w:pStyle w:val="Default"/>
                    <w:spacing w:line="276" w:lineRule="auto"/>
                    <w:rPr>
                      <w:rFonts w:ascii="Verdana" w:hAnsi="Verdana"/>
                      <w:color w:val="auto"/>
                      <w:sz w:val="18"/>
                      <w:szCs w:val="18"/>
                    </w:rPr>
                  </w:pPr>
                </w:p>
              </w:tc>
            </w:tr>
          </w:tbl>
          <w:p w14:paraId="1AEFC54F" w14:textId="77777777" w:rsidR="0056655D" w:rsidRPr="002D0DF0" w:rsidRDefault="0056655D" w:rsidP="00953C5C">
            <w:pPr>
              <w:spacing w:line="276" w:lineRule="auto"/>
              <w:ind w:left="0"/>
              <w:rPr>
                <w:rFonts w:ascii="Verdana" w:hAnsi="Verdana"/>
                <w:sz w:val="18"/>
                <w:szCs w:val="18"/>
              </w:rPr>
            </w:pPr>
          </w:p>
        </w:tc>
      </w:tr>
      <w:tr w:rsidR="0056655D" w:rsidRPr="00953C5C" w14:paraId="73D3FC5D" w14:textId="77777777" w:rsidTr="00CE0A8C">
        <w:trPr>
          <w:cantSplit/>
        </w:trPr>
        <w:tc>
          <w:tcPr>
            <w:tcW w:w="3448" w:type="dxa"/>
          </w:tcPr>
          <w:p w14:paraId="3EE9EAF9" w14:textId="77777777" w:rsidR="0056655D" w:rsidRPr="002D0DF0" w:rsidRDefault="002A344A" w:rsidP="002A344A">
            <w:pPr>
              <w:spacing w:line="276" w:lineRule="auto"/>
              <w:ind w:left="0"/>
              <w:rPr>
                <w:rFonts w:ascii="Verdana" w:hAnsi="Verdana"/>
                <w:sz w:val="18"/>
                <w:szCs w:val="18"/>
              </w:rPr>
            </w:pPr>
            <w:r w:rsidRPr="002D0DF0">
              <w:rPr>
                <w:rFonts w:ascii="Verdana" w:hAnsi="Verdana"/>
                <w:sz w:val="18"/>
                <w:szCs w:val="18"/>
              </w:rPr>
              <w:t>MODALITÉS DE QUALIFICATION</w:t>
            </w:r>
          </w:p>
        </w:tc>
        <w:tc>
          <w:tcPr>
            <w:tcW w:w="6896" w:type="dxa"/>
            <w:gridSpan w:val="2"/>
          </w:tcPr>
          <w:tbl>
            <w:tblPr>
              <w:tblW w:w="0" w:type="auto"/>
              <w:tblLook w:val="0000" w:firstRow="0" w:lastRow="0" w:firstColumn="0" w:lastColumn="0" w:noHBand="0" w:noVBand="0"/>
            </w:tblPr>
            <w:tblGrid>
              <w:gridCol w:w="6756"/>
            </w:tblGrid>
            <w:tr w:rsidR="0056655D" w:rsidRPr="002D0DF0" w14:paraId="1DEC5AC8" w14:textId="77777777" w:rsidTr="00CE0A8C">
              <w:trPr>
                <w:trHeight w:val="219"/>
              </w:trPr>
              <w:tc>
                <w:tcPr>
                  <w:tcW w:w="0" w:type="auto"/>
                  <w:tcBorders>
                    <w:top w:val="nil"/>
                    <w:left w:val="nil"/>
                    <w:bottom w:val="nil"/>
                    <w:right w:val="nil"/>
                  </w:tcBorders>
                </w:tcPr>
                <w:p w14:paraId="2EE83956"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Qualification académique et/ou inter-académique (la priorité sera donnée aux AS qualifiées à l’IA). </w:t>
                  </w:r>
                </w:p>
              </w:tc>
            </w:tr>
          </w:tbl>
          <w:p w14:paraId="0F636986" w14:textId="77777777" w:rsidR="0056655D" w:rsidRPr="002D0DF0" w:rsidRDefault="0056655D" w:rsidP="00953C5C">
            <w:pPr>
              <w:spacing w:line="276" w:lineRule="auto"/>
              <w:ind w:left="0"/>
              <w:rPr>
                <w:rFonts w:ascii="Verdana" w:hAnsi="Verdana"/>
                <w:sz w:val="18"/>
                <w:szCs w:val="18"/>
              </w:rPr>
            </w:pPr>
          </w:p>
        </w:tc>
      </w:tr>
      <w:tr w:rsidR="0056655D" w:rsidRPr="00953C5C" w14:paraId="2016966A" w14:textId="77777777" w:rsidTr="00CE0A8C">
        <w:trPr>
          <w:cantSplit/>
        </w:trPr>
        <w:tc>
          <w:tcPr>
            <w:tcW w:w="3448" w:type="dxa"/>
          </w:tcPr>
          <w:p w14:paraId="26856EF4" w14:textId="77777777" w:rsidR="0056655D" w:rsidRPr="002D0DF0" w:rsidRDefault="002A344A" w:rsidP="002A344A">
            <w:pPr>
              <w:spacing w:line="276" w:lineRule="auto"/>
              <w:ind w:left="0"/>
              <w:rPr>
                <w:rFonts w:ascii="Verdana" w:hAnsi="Verdana"/>
                <w:sz w:val="18"/>
                <w:szCs w:val="18"/>
              </w:rPr>
            </w:pPr>
            <w:r w:rsidRPr="002D0DF0">
              <w:rPr>
                <w:rFonts w:ascii="Verdana" w:hAnsi="Verdana"/>
                <w:sz w:val="18"/>
                <w:szCs w:val="18"/>
              </w:rPr>
              <w:t>NOMBRE D’ÉQUIPES</w:t>
            </w:r>
          </w:p>
        </w:tc>
        <w:tc>
          <w:tcPr>
            <w:tcW w:w="6896" w:type="dxa"/>
            <w:gridSpan w:val="2"/>
          </w:tcPr>
          <w:p w14:paraId="67FE4128" w14:textId="77777777" w:rsidR="0056655D" w:rsidRPr="002D0DF0" w:rsidRDefault="002A344A" w:rsidP="00953C5C">
            <w:pPr>
              <w:spacing w:line="276" w:lineRule="auto"/>
              <w:ind w:left="0"/>
              <w:rPr>
                <w:rFonts w:ascii="Verdana" w:hAnsi="Verdana"/>
                <w:sz w:val="18"/>
                <w:szCs w:val="18"/>
              </w:rPr>
            </w:pPr>
            <w:r w:rsidRPr="002D0DF0">
              <w:rPr>
                <w:rFonts w:ascii="Verdana" w:hAnsi="Verdana"/>
                <w:sz w:val="18"/>
                <w:szCs w:val="18"/>
              </w:rPr>
              <w:t>12 équipes maximum</w:t>
            </w:r>
          </w:p>
        </w:tc>
      </w:tr>
      <w:tr w:rsidR="0056655D" w:rsidRPr="00953C5C" w14:paraId="4F7DC0F2" w14:textId="77777777" w:rsidTr="00CE0A8C">
        <w:trPr>
          <w:cantSplit/>
        </w:trPr>
        <w:tc>
          <w:tcPr>
            <w:tcW w:w="3448" w:type="dxa"/>
          </w:tcPr>
          <w:p w14:paraId="1D953627" w14:textId="77777777" w:rsidR="0056655D" w:rsidRPr="002D0DF0" w:rsidRDefault="002A344A" w:rsidP="002A344A">
            <w:pPr>
              <w:pStyle w:val="Default"/>
              <w:spacing w:line="276" w:lineRule="auto"/>
              <w:rPr>
                <w:rFonts w:ascii="Verdana" w:hAnsi="Verdana"/>
                <w:color w:val="auto"/>
                <w:sz w:val="18"/>
                <w:szCs w:val="18"/>
              </w:rPr>
            </w:pPr>
            <w:r w:rsidRPr="002D0DF0">
              <w:rPr>
                <w:rFonts w:ascii="Verdana" w:hAnsi="Verdana"/>
                <w:color w:val="auto"/>
                <w:sz w:val="18"/>
                <w:szCs w:val="18"/>
              </w:rPr>
              <w:t>TITRES DÉCERNÉS</w:t>
            </w:r>
          </w:p>
        </w:tc>
        <w:tc>
          <w:tcPr>
            <w:tcW w:w="3448" w:type="dxa"/>
          </w:tcPr>
          <w:tbl>
            <w:tblPr>
              <w:tblW w:w="0" w:type="auto"/>
              <w:tblLook w:val="0000" w:firstRow="0" w:lastRow="0" w:firstColumn="0" w:lastColumn="0" w:noHBand="0" w:noVBand="0"/>
            </w:tblPr>
            <w:tblGrid>
              <w:gridCol w:w="3308"/>
            </w:tblGrid>
            <w:tr w:rsidR="0056655D" w:rsidRPr="002D0DF0" w14:paraId="6212E7E0" w14:textId="77777777" w:rsidTr="00CE0A8C">
              <w:trPr>
                <w:trHeight w:val="218"/>
              </w:trPr>
              <w:tc>
                <w:tcPr>
                  <w:tcW w:w="0" w:type="auto"/>
                  <w:tcBorders>
                    <w:top w:val="nil"/>
                    <w:left w:val="nil"/>
                    <w:bottom w:val="nil"/>
                    <w:right w:val="nil"/>
                  </w:tcBorders>
                </w:tcPr>
                <w:p w14:paraId="004B4140" w14:textId="77777777" w:rsidR="0056655D" w:rsidRPr="002D0DF0" w:rsidRDefault="0056655D" w:rsidP="00953C5C">
                  <w:pPr>
                    <w:pStyle w:val="Default"/>
                    <w:spacing w:line="276" w:lineRule="auto"/>
                    <w:rPr>
                      <w:rFonts w:ascii="Verdana" w:hAnsi="Verdana"/>
                      <w:color w:val="auto"/>
                      <w:sz w:val="18"/>
                      <w:szCs w:val="18"/>
                    </w:rPr>
                  </w:pPr>
                  <w:r w:rsidRPr="002D0DF0">
                    <w:rPr>
                      <w:rFonts w:ascii="Verdana" w:hAnsi="Verdana"/>
                      <w:color w:val="auto"/>
                      <w:sz w:val="18"/>
                      <w:szCs w:val="18"/>
                    </w:rPr>
                    <w:t xml:space="preserve">Champion de France UNSS sport partagé collèges </w:t>
                  </w:r>
                </w:p>
              </w:tc>
            </w:tr>
          </w:tbl>
          <w:p w14:paraId="0A565BFD" w14:textId="77777777" w:rsidR="0056655D" w:rsidRPr="002D0DF0" w:rsidRDefault="0056655D" w:rsidP="00953C5C">
            <w:pPr>
              <w:pStyle w:val="Default"/>
              <w:spacing w:line="276" w:lineRule="auto"/>
              <w:rPr>
                <w:rFonts w:ascii="Verdana" w:hAnsi="Verdana"/>
                <w:color w:val="auto"/>
                <w:sz w:val="18"/>
                <w:szCs w:val="18"/>
              </w:rPr>
            </w:pPr>
          </w:p>
        </w:tc>
        <w:tc>
          <w:tcPr>
            <w:tcW w:w="3448" w:type="dxa"/>
          </w:tcPr>
          <w:tbl>
            <w:tblPr>
              <w:tblW w:w="0" w:type="auto"/>
              <w:tblLook w:val="0000" w:firstRow="0" w:lastRow="0" w:firstColumn="0" w:lastColumn="0" w:noHBand="0" w:noVBand="0"/>
            </w:tblPr>
            <w:tblGrid>
              <w:gridCol w:w="3308"/>
            </w:tblGrid>
            <w:tr w:rsidR="0056655D" w:rsidRPr="00953C5C" w14:paraId="44A399CF" w14:textId="77777777" w:rsidTr="00CE0A8C">
              <w:trPr>
                <w:trHeight w:val="218"/>
              </w:trPr>
              <w:tc>
                <w:tcPr>
                  <w:tcW w:w="0" w:type="auto"/>
                  <w:tcBorders>
                    <w:top w:val="nil"/>
                    <w:left w:val="nil"/>
                    <w:bottom w:val="nil"/>
                    <w:right w:val="nil"/>
                  </w:tcBorders>
                </w:tcPr>
                <w:p w14:paraId="2E13B215" w14:textId="77777777" w:rsidR="0056655D" w:rsidRPr="00953C5C" w:rsidRDefault="0056655D" w:rsidP="00953C5C">
                  <w:pPr>
                    <w:pStyle w:val="Default"/>
                    <w:spacing w:line="276" w:lineRule="auto"/>
                    <w:rPr>
                      <w:rFonts w:ascii="Verdana" w:hAnsi="Verdana"/>
                      <w:sz w:val="18"/>
                      <w:szCs w:val="18"/>
                    </w:rPr>
                  </w:pPr>
                  <w:r w:rsidRPr="00953C5C">
                    <w:rPr>
                      <w:rFonts w:ascii="Verdana" w:hAnsi="Verdana"/>
                      <w:sz w:val="18"/>
                      <w:szCs w:val="18"/>
                    </w:rPr>
                    <w:t xml:space="preserve">Champion de France UNSS sport partagé lycées </w:t>
                  </w:r>
                </w:p>
              </w:tc>
            </w:tr>
          </w:tbl>
          <w:p w14:paraId="53506D4B" w14:textId="77777777" w:rsidR="0056655D" w:rsidRPr="00953C5C" w:rsidRDefault="0056655D" w:rsidP="00953C5C">
            <w:pPr>
              <w:pStyle w:val="Default"/>
              <w:spacing w:line="276" w:lineRule="auto"/>
              <w:rPr>
                <w:rFonts w:ascii="Verdana" w:hAnsi="Verdana"/>
                <w:sz w:val="18"/>
                <w:szCs w:val="18"/>
              </w:rPr>
            </w:pPr>
          </w:p>
        </w:tc>
      </w:tr>
    </w:tbl>
    <w:p w14:paraId="265FD091" w14:textId="77777777" w:rsidR="00EC119D" w:rsidRPr="00953C5C" w:rsidRDefault="00EC119D" w:rsidP="00953C5C">
      <w:pPr>
        <w:spacing w:line="276" w:lineRule="auto"/>
        <w:ind w:left="0"/>
        <w:rPr>
          <w:rFonts w:ascii="Verdana" w:hAnsi="Verdana"/>
          <w:color w:val="FF0000"/>
          <w:sz w:val="18"/>
          <w:szCs w:val="18"/>
        </w:rPr>
      </w:pPr>
    </w:p>
    <w:p w14:paraId="44D11D8C" w14:textId="77777777" w:rsidR="00EC119D" w:rsidRPr="00953C5C" w:rsidRDefault="00EC119D" w:rsidP="00953C5C">
      <w:pPr>
        <w:pStyle w:val="Default"/>
        <w:spacing w:line="276" w:lineRule="auto"/>
        <w:rPr>
          <w:rFonts w:ascii="Verdana" w:hAnsi="Verdana"/>
          <w:sz w:val="18"/>
          <w:szCs w:val="18"/>
        </w:rPr>
      </w:pPr>
      <w:r w:rsidRPr="00953C5C">
        <w:rPr>
          <w:rFonts w:ascii="Verdana" w:hAnsi="Verdana"/>
          <w:sz w:val="18"/>
          <w:szCs w:val="18"/>
        </w:rPr>
        <w:t xml:space="preserve">Compensations : voir en annexe 2 </w:t>
      </w:r>
    </w:p>
    <w:p w14:paraId="256759A7" w14:textId="77777777" w:rsidR="00EC119D" w:rsidRPr="00953C5C" w:rsidRDefault="00EC119D" w:rsidP="00953C5C">
      <w:pPr>
        <w:pStyle w:val="Default"/>
        <w:spacing w:line="276" w:lineRule="auto"/>
        <w:rPr>
          <w:rFonts w:ascii="Verdana" w:hAnsi="Verdana"/>
          <w:sz w:val="18"/>
          <w:szCs w:val="18"/>
        </w:rPr>
      </w:pPr>
    </w:p>
    <w:p w14:paraId="08E734B0" w14:textId="77777777" w:rsidR="00EC119D" w:rsidRPr="00953C5C" w:rsidRDefault="002D0DF0" w:rsidP="00953C5C">
      <w:pPr>
        <w:pStyle w:val="Default"/>
        <w:spacing w:line="276" w:lineRule="auto"/>
        <w:rPr>
          <w:rFonts w:ascii="Verdana" w:hAnsi="Verdana"/>
          <w:sz w:val="18"/>
          <w:szCs w:val="18"/>
        </w:rPr>
      </w:pPr>
      <w:r>
        <w:rPr>
          <w:rFonts w:ascii="Verdana" w:hAnsi="Verdana"/>
          <w:sz w:val="18"/>
          <w:szCs w:val="18"/>
        </w:rPr>
        <w:t>- À</w:t>
      </w:r>
      <w:r w:rsidR="00EC119D" w:rsidRPr="00953C5C">
        <w:rPr>
          <w:rFonts w:ascii="Verdana" w:hAnsi="Verdana"/>
          <w:sz w:val="18"/>
          <w:szCs w:val="18"/>
        </w:rPr>
        <w:t xml:space="preserve"> l’issue du </w:t>
      </w:r>
      <w:proofErr w:type="spellStart"/>
      <w:r w:rsidR="00EC119D" w:rsidRPr="00953C5C">
        <w:rPr>
          <w:rFonts w:ascii="Verdana" w:hAnsi="Verdana"/>
          <w:sz w:val="18"/>
          <w:szCs w:val="18"/>
        </w:rPr>
        <w:t>testing</w:t>
      </w:r>
      <w:proofErr w:type="spellEnd"/>
      <w:r w:rsidR="00EC119D" w:rsidRPr="00953C5C">
        <w:rPr>
          <w:rFonts w:ascii="Verdana" w:hAnsi="Verdana"/>
          <w:sz w:val="18"/>
          <w:szCs w:val="18"/>
        </w:rPr>
        <w:t xml:space="preserve"> qui se déroulera au début du championnat de France, la classification des concurrents, donc des points de compensation, peut évoluer au cours de la compétition. Seuls les membres de la CMN peuvent prendre cette décision. </w:t>
      </w:r>
    </w:p>
    <w:p w14:paraId="28DCEF53" w14:textId="77777777" w:rsidR="00EC119D" w:rsidRPr="00953C5C" w:rsidRDefault="00EC119D" w:rsidP="00953C5C">
      <w:pPr>
        <w:spacing w:line="276" w:lineRule="auto"/>
        <w:ind w:left="0"/>
        <w:rPr>
          <w:rFonts w:ascii="Verdana" w:hAnsi="Verdana"/>
          <w:color w:val="FF0000"/>
          <w:sz w:val="18"/>
          <w:szCs w:val="18"/>
        </w:rPr>
      </w:pPr>
    </w:p>
    <w:p w14:paraId="3ED5FD26" w14:textId="77777777" w:rsidR="002D0DF0" w:rsidRDefault="002D0DF0">
      <w:pPr>
        <w:ind w:left="0"/>
        <w:jc w:val="left"/>
        <w:rPr>
          <w:rFonts w:ascii="Verdana" w:hAnsi="Verdana"/>
          <w:color w:val="FF0000"/>
          <w:sz w:val="18"/>
          <w:szCs w:val="18"/>
        </w:rPr>
      </w:pPr>
      <w:r>
        <w:rPr>
          <w:rFonts w:ascii="Verdana" w:hAnsi="Verdana"/>
          <w:color w:val="FF0000"/>
          <w:sz w:val="18"/>
          <w:szCs w:val="18"/>
        </w:rPr>
        <w:br w:type="page"/>
      </w:r>
    </w:p>
    <w:p w14:paraId="325D64E9" w14:textId="77777777" w:rsidR="00EC119D" w:rsidRPr="002D0DF0" w:rsidRDefault="00EC119D" w:rsidP="00953C5C">
      <w:pPr>
        <w:spacing w:line="276" w:lineRule="auto"/>
        <w:ind w:left="0"/>
        <w:rPr>
          <w:rFonts w:ascii="Verdana" w:hAnsi="Verdana"/>
          <w:sz w:val="22"/>
          <w:szCs w:val="22"/>
          <w:u w:val="single"/>
        </w:rPr>
      </w:pPr>
      <w:r w:rsidRPr="002D0DF0">
        <w:rPr>
          <w:rFonts w:ascii="Verdana" w:hAnsi="Verdana"/>
          <w:sz w:val="22"/>
          <w:szCs w:val="22"/>
          <w:u w:val="single"/>
        </w:rPr>
        <w:lastRenderedPageBreak/>
        <w:t>Modalités de qualification</w:t>
      </w:r>
    </w:p>
    <w:p w14:paraId="43F50AC6" w14:textId="77777777" w:rsidR="00EC119D" w:rsidRPr="00953C5C" w:rsidRDefault="00EC119D" w:rsidP="00953C5C">
      <w:pPr>
        <w:spacing w:line="276" w:lineRule="auto"/>
        <w:rPr>
          <w:rFonts w:ascii="Verdana" w:hAnsi="Verdana"/>
          <w:sz w:val="18"/>
          <w:szCs w:val="18"/>
          <w:u w:val="single"/>
        </w:rPr>
      </w:pPr>
    </w:p>
    <w:tbl>
      <w:tblPr>
        <w:tblW w:w="8588" w:type="dxa"/>
        <w:jc w:val="center"/>
        <w:tblCellMar>
          <w:left w:w="0" w:type="dxa"/>
          <w:right w:w="0" w:type="dxa"/>
        </w:tblCellMar>
        <w:tblLook w:val="0000" w:firstRow="0" w:lastRow="0" w:firstColumn="0" w:lastColumn="0" w:noHBand="0" w:noVBand="0"/>
      </w:tblPr>
      <w:tblGrid>
        <w:gridCol w:w="865"/>
        <w:gridCol w:w="2220"/>
        <w:gridCol w:w="1919"/>
        <w:gridCol w:w="2278"/>
        <w:gridCol w:w="1306"/>
      </w:tblGrid>
      <w:tr w:rsidR="00EC119D" w:rsidRPr="00953C5C" w14:paraId="68CD3B68" w14:textId="77777777" w:rsidTr="002D0DF0">
        <w:trPr>
          <w:trHeight w:val="170"/>
          <w:jc w:val="center"/>
        </w:trPr>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AB1663" w14:textId="77777777" w:rsidR="00EC119D" w:rsidRPr="00953C5C" w:rsidRDefault="00EC119D" w:rsidP="00953C5C">
            <w:pPr>
              <w:pStyle w:val="HTMLprformat"/>
              <w:spacing w:line="276" w:lineRule="auto"/>
              <w:jc w:val="center"/>
              <w:rPr>
                <w:rFonts w:ascii="Verdana" w:hAnsi="Verdana"/>
                <w:sz w:val="18"/>
                <w:szCs w:val="18"/>
              </w:rPr>
            </w:pPr>
            <w:r w:rsidRPr="00953C5C">
              <w:rPr>
                <w:rFonts w:ascii="Verdana" w:hAnsi="Verdana"/>
                <w:b/>
                <w:bCs/>
                <w:sz w:val="18"/>
                <w:szCs w:val="18"/>
              </w:rPr>
              <w:t> </w:t>
            </w:r>
          </w:p>
        </w:tc>
        <w:tc>
          <w:tcPr>
            <w:tcW w:w="641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086A03F" w14:textId="77777777" w:rsidR="00EC119D" w:rsidRPr="00953C5C" w:rsidRDefault="00EC119D" w:rsidP="00953C5C">
            <w:pPr>
              <w:pStyle w:val="HTMLprformat"/>
              <w:spacing w:line="276" w:lineRule="auto"/>
              <w:jc w:val="center"/>
              <w:textAlignment w:val="bottom"/>
              <w:rPr>
                <w:rFonts w:ascii="Verdana" w:hAnsi="Verdana"/>
                <w:sz w:val="18"/>
                <w:szCs w:val="18"/>
              </w:rPr>
            </w:pPr>
            <w:r w:rsidRPr="00953C5C">
              <w:rPr>
                <w:rFonts w:ascii="Verdana" w:hAnsi="Verdana"/>
                <w:b/>
                <w:bCs/>
                <w:sz w:val="18"/>
                <w:szCs w:val="18"/>
              </w:rPr>
              <w:t>Inter-académies</w:t>
            </w:r>
          </w:p>
        </w:tc>
        <w:tc>
          <w:tcPr>
            <w:tcW w:w="1306" w:type="dxa"/>
            <w:tcBorders>
              <w:top w:val="single" w:sz="8" w:space="0" w:color="auto"/>
              <w:left w:val="nil"/>
              <w:bottom w:val="single" w:sz="8" w:space="0" w:color="auto"/>
              <w:right w:val="nil"/>
            </w:tcBorders>
            <w:tcMar>
              <w:top w:w="0" w:type="dxa"/>
              <w:left w:w="108" w:type="dxa"/>
              <w:bottom w:w="0" w:type="dxa"/>
              <w:right w:w="108" w:type="dxa"/>
            </w:tcMar>
            <w:vAlign w:val="center"/>
          </w:tcPr>
          <w:p w14:paraId="47BE40EA" w14:textId="77777777" w:rsidR="00EC119D" w:rsidRPr="00953C5C" w:rsidRDefault="00EC119D" w:rsidP="00953C5C">
            <w:pPr>
              <w:pStyle w:val="HTMLprformat"/>
              <w:spacing w:line="276" w:lineRule="auto"/>
              <w:jc w:val="center"/>
              <w:rPr>
                <w:rFonts w:ascii="Verdana" w:hAnsi="Verdana"/>
                <w:sz w:val="18"/>
                <w:szCs w:val="18"/>
              </w:rPr>
            </w:pPr>
            <w:r w:rsidRPr="00953C5C">
              <w:rPr>
                <w:rFonts w:ascii="Verdana" w:hAnsi="Verdana"/>
                <w:b/>
                <w:bCs/>
                <w:sz w:val="18"/>
                <w:szCs w:val="18"/>
              </w:rPr>
              <w:t>Nombre d’équipes qualifiées</w:t>
            </w:r>
          </w:p>
        </w:tc>
      </w:tr>
      <w:tr w:rsidR="00EC119D" w:rsidRPr="00953C5C" w14:paraId="51293278"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6CE764"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 xml:space="preserve">IA 1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F59C4E"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Amiens</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7A1FEB"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Lille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27746F" w14:textId="77777777" w:rsidR="00EC119D" w:rsidRPr="00953C5C" w:rsidRDefault="00EC119D" w:rsidP="00953C5C">
            <w:pPr>
              <w:autoSpaceDE w:val="0"/>
              <w:autoSpaceDN w:val="0"/>
              <w:spacing w:before="100" w:beforeAutospacing="1" w:after="100" w:afterAutospacing="1" w:line="276" w:lineRule="auto"/>
              <w:rPr>
                <w:rFonts w:ascii="Verdana" w:hAnsi="Verdana" w:cs="Arial Unicode MS"/>
                <w:sz w:val="18"/>
                <w:szCs w:val="18"/>
              </w:rPr>
            </w:pPr>
            <w:r w:rsidRPr="00953C5C">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3DAA8125"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1</w:t>
            </w:r>
          </w:p>
        </w:tc>
      </w:tr>
      <w:tr w:rsidR="00EC119D" w:rsidRPr="00953C5C" w14:paraId="6A4BEA72"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2111E"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2</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77879"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Créteil</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135AC38"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Paris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1CE0B2"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Versailles</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5E4EC58"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 xml:space="preserve">1 </w:t>
            </w:r>
          </w:p>
        </w:tc>
      </w:tr>
      <w:tr w:rsidR="00EC119D" w:rsidRPr="00953C5C" w14:paraId="7971718A"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D6E08A1"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3</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4DF3F1"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Caen</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403F3"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Rennes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6838E1"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Rouen</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145AC62D"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1</w:t>
            </w:r>
          </w:p>
        </w:tc>
      </w:tr>
      <w:tr w:rsidR="00EC119D" w:rsidRPr="00953C5C" w14:paraId="50FF7B4E"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01DC4BE"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4</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163CB"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lang w:val="en-GB"/>
              </w:rPr>
            </w:pPr>
            <w:r w:rsidRPr="00953C5C">
              <w:rPr>
                <w:rFonts w:ascii="Verdana" w:hAnsi="Verdana"/>
                <w:sz w:val="18"/>
                <w:szCs w:val="18"/>
                <w:lang w:val="en-GB"/>
              </w:rPr>
              <w:t>Nancy-Metz</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2E5A7B"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lang w:val="en-GB"/>
              </w:rPr>
            </w:pPr>
            <w:r w:rsidRPr="00953C5C">
              <w:rPr>
                <w:rFonts w:ascii="Verdana" w:hAnsi="Verdana"/>
                <w:sz w:val="18"/>
                <w:szCs w:val="18"/>
                <w:lang w:val="en-GB"/>
              </w:rPr>
              <w:t>Reims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520490"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Strasbourg</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6985E718"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1</w:t>
            </w:r>
          </w:p>
        </w:tc>
      </w:tr>
      <w:tr w:rsidR="00EC119D" w:rsidRPr="00953C5C" w14:paraId="05D8F8F0"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A3547"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5</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4ACBBF"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Besançon</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7280A"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Dijon</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47F6AE" w14:textId="77777777" w:rsidR="00EC119D" w:rsidRPr="00953C5C" w:rsidRDefault="00EC119D" w:rsidP="00953C5C">
            <w:pPr>
              <w:autoSpaceDE w:val="0"/>
              <w:autoSpaceDN w:val="0"/>
              <w:spacing w:before="100" w:beforeAutospacing="1" w:after="100" w:afterAutospacing="1" w:line="276" w:lineRule="auto"/>
              <w:rPr>
                <w:rFonts w:ascii="Verdana" w:hAnsi="Verdana" w:cs="Arial Unicode MS"/>
                <w:sz w:val="18"/>
                <w:szCs w:val="18"/>
              </w:rPr>
            </w:pPr>
            <w:r w:rsidRPr="00953C5C">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6BCF2C07"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1</w:t>
            </w:r>
          </w:p>
        </w:tc>
      </w:tr>
      <w:tr w:rsidR="00EC119D" w:rsidRPr="00953C5C" w14:paraId="68DF1274"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FD2D458"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6</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2926EA"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Nantes</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684B2"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Orléans-Tours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DD8884" w14:textId="77777777" w:rsidR="00EC119D" w:rsidRPr="00953C5C" w:rsidRDefault="00EC119D" w:rsidP="00953C5C">
            <w:pPr>
              <w:autoSpaceDE w:val="0"/>
              <w:autoSpaceDN w:val="0"/>
              <w:spacing w:before="100" w:beforeAutospacing="1" w:after="100" w:afterAutospacing="1" w:line="276" w:lineRule="auto"/>
              <w:rPr>
                <w:rFonts w:ascii="Verdana" w:hAnsi="Verdana" w:cs="Arial Unicode MS"/>
                <w:sz w:val="18"/>
                <w:szCs w:val="18"/>
              </w:rPr>
            </w:pPr>
            <w:r w:rsidRPr="00953C5C">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4ACB0080"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1</w:t>
            </w:r>
          </w:p>
        </w:tc>
      </w:tr>
      <w:tr w:rsidR="00EC119D" w:rsidRPr="00953C5C" w14:paraId="3185DD98"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3D1D1"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7</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9252B6B"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Bordeaux</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FFA8AC"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Limoges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6B18A"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Poitiers</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2E05D9EB" w14:textId="77777777" w:rsidR="00EC119D" w:rsidRPr="00953C5C" w:rsidRDefault="00EC119D" w:rsidP="00953C5C">
            <w:pPr>
              <w:pStyle w:val="HTMLprformat"/>
              <w:spacing w:line="276" w:lineRule="auto"/>
              <w:jc w:val="center"/>
              <w:rPr>
                <w:rFonts w:ascii="Verdana" w:hAnsi="Verdana"/>
                <w:b/>
                <w:sz w:val="18"/>
                <w:szCs w:val="18"/>
                <w:lang w:val="en-GB"/>
              </w:rPr>
            </w:pPr>
            <w:r w:rsidRPr="00953C5C">
              <w:rPr>
                <w:rFonts w:ascii="Verdana" w:hAnsi="Verdana"/>
                <w:b/>
                <w:sz w:val="18"/>
                <w:szCs w:val="18"/>
                <w:lang w:val="en-GB"/>
              </w:rPr>
              <w:t>1</w:t>
            </w:r>
          </w:p>
        </w:tc>
      </w:tr>
      <w:tr w:rsidR="00EC119D" w:rsidRPr="00953C5C" w14:paraId="2B46B22A"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792E629" w14:textId="77777777" w:rsidR="00EC119D" w:rsidRPr="002D0DF0" w:rsidRDefault="00EC119D" w:rsidP="00953C5C">
            <w:pPr>
              <w:pStyle w:val="HTMLprformat"/>
              <w:spacing w:line="276" w:lineRule="auto"/>
              <w:jc w:val="center"/>
              <w:rPr>
                <w:rFonts w:ascii="Verdana" w:hAnsi="Verdana"/>
                <w:sz w:val="24"/>
                <w:szCs w:val="24"/>
                <w:lang w:val="en-GB"/>
              </w:rPr>
            </w:pPr>
            <w:r w:rsidRPr="002D0DF0">
              <w:rPr>
                <w:rFonts w:ascii="Verdana" w:hAnsi="Verdana"/>
                <w:b/>
                <w:bCs/>
                <w:sz w:val="24"/>
                <w:szCs w:val="24"/>
                <w:lang w:val="en-GB"/>
              </w:rPr>
              <w:t>IA 8</w:t>
            </w:r>
            <w:r w:rsidRPr="002D0DF0">
              <w:rPr>
                <w:rFonts w:ascii="Verdana" w:hAnsi="Verdana"/>
                <w:sz w:val="24"/>
                <w:szCs w:val="24"/>
                <w:lang w:val="en-GB"/>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9499D8"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lang w:val="en-GB"/>
              </w:rPr>
            </w:pPr>
            <w:r w:rsidRPr="00953C5C">
              <w:rPr>
                <w:rFonts w:ascii="Verdana" w:hAnsi="Verdana"/>
                <w:sz w:val="18"/>
                <w:szCs w:val="18"/>
                <w:lang w:val="en-GB"/>
              </w:rPr>
              <w:t>Clermont-Ferrand</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EE37D"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lang w:val="en-GB"/>
              </w:rPr>
            </w:pPr>
            <w:r w:rsidRPr="00953C5C">
              <w:rPr>
                <w:rFonts w:ascii="Verdana" w:hAnsi="Verdana"/>
                <w:sz w:val="18"/>
                <w:szCs w:val="18"/>
                <w:lang w:val="en-GB"/>
              </w:rPr>
              <w:t>Grenoble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9FB17"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Lyon</w:t>
            </w:r>
          </w:p>
        </w:tc>
        <w:tc>
          <w:tcPr>
            <w:tcW w:w="1306"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14:paraId="10B2828A"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 xml:space="preserve">1 </w:t>
            </w:r>
          </w:p>
        </w:tc>
      </w:tr>
      <w:tr w:rsidR="00EC119D" w:rsidRPr="00953C5C" w14:paraId="2398E8F9"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DBA6A"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9</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556773"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Montpellier</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A6E72AE"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Toulouse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325721" w14:textId="77777777" w:rsidR="00EC119D" w:rsidRPr="00953C5C" w:rsidRDefault="00EC119D" w:rsidP="00953C5C">
            <w:pPr>
              <w:autoSpaceDE w:val="0"/>
              <w:autoSpaceDN w:val="0"/>
              <w:spacing w:before="100" w:beforeAutospacing="1" w:after="100" w:afterAutospacing="1" w:line="276" w:lineRule="auto"/>
              <w:rPr>
                <w:rFonts w:ascii="Verdana" w:hAnsi="Verdana" w:cs="Arial Unicode MS"/>
                <w:sz w:val="18"/>
                <w:szCs w:val="18"/>
              </w:rPr>
            </w:pPr>
            <w:r w:rsidRPr="00953C5C">
              <w:rPr>
                <w:rFonts w:ascii="Verdana" w:hAnsi="Verdana"/>
                <w:sz w:val="18"/>
                <w:szCs w:val="18"/>
              </w:rPr>
              <w:t> </w:t>
            </w:r>
          </w:p>
        </w:tc>
        <w:tc>
          <w:tcPr>
            <w:tcW w:w="1306"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14:paraId="48453F44"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 xml:space="preserve">1 </w:t>
            </w:r>
          </w:p>
        </w:tc>
      </w:tr>
      <w:tr w:rsidR="00EC119D" w:rsidRPr="00953C5C" w14:paraId="40086166" w14:textId="77777777" w:rsidTr="002D0DF0">
        <w:trPr>
          <w:trHeight w:val="170"/>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E670F" w14:textId="77777777" w:rsidR="00EC119D" w:rsidRPr="002D0DF0" w:rsidRDefault="00EC119D" w:rsidP="00953C5C">
            <w:pPr>
              <w:pStyle w:val="HTMLprformat"/>
              <w:spacing w:line="276" w:lineRule="auto"/>
              <w:jc w:val="center"/>
              <w:rPr>
                <w:rFonts w:ascii="Verdana" w:hAnsi="Verdana"/>
                <w:sz w:val="24"/>
                <w:szCs w:val="24"/>
              </w:rPr>
            </w:pPr>
            <w:r w:rsidRPr="002D0DF0">
              <w:rPr>
                <w:rFonts w:ascii="Verdana" w:hAnsi="Verdana"/>
                <w:b/>
                <w:bCs/>
                <w:sz w:val="24"/>
                <w:szCs w:val="24"/>
              </w:rPr>
              <w:t>IA 10</w:t>
            </w:r>
            <w:r w:rsidRPr="002D0DF0">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3472AE"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rPr>
            </w:pPr>
            <w:r w:rsidRPr="00953C5C">
              <w:rPr>
                <w:rFonts w:ascii="Verdana" w:hAnsi="Verdana"/>
                <w:sz w:val="18"/>
                <w:szCs w:val="18"/>
              </w:rPr>
              <w:t>Aix-Marseille</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6205AF3"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lang w:val="en-GB"/>
              </w:rPr>
            </w:pPr>
            <w:r w:rsidRPr="00953C5C">
              <w:rPr>
                <w:rFonts w:ascii="Verdana" w:hAnsi="Verdana"/>
                <w:sz w:val="18"/>
                <w:szCs w:val="18"/>
                <w:lang w:val="en-GB"/>
              </w:rPr>
              <w:t>Corse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4DD8AC" w14:textId="77777777" w:rsidR="00EC119D" w:rsidRPr="00953C5C" w:rsidRDefault="00EC119D" w:rsidP="00953C5C">
            <w:pPr>
              <w:autoSpaceDE w:val="0"/>
              <w:autoSpaceDN w:val="0"/>
              <w:spacing w:before="100" w:beforeAutospacing="1" w:after="100" w:afterAutospacing="1" w:line="276" w:lineRule="auto"/>
              <w:ind w:left="0"/>
              <w:rPr>
                <w:rFonts w:ascii="Verdana" w:hAnsi="Verdana" w:cs="Arial Unicode MS"/>
                <w:sz w:val="18"/>
                <w:szCs w:val="18"/>
                <w:lang w:val="en-GB"/>
              </w:rPr>
            </w:pPr>
            <w:r w:rsidRPr="00953C5C">
              <w:rPr>
                <w:rFonts w:ascii="Verdana" w:hAnsi="Verdana"/>
                <w:sz w:val="18"/>
                <w:szCs w:val="18"/>
                <w:lang w:val="en-GB"/>
              </w:rPr>
              <w:t>Nice</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1F7E0166" w14:textId="77777777" w:rsidR="00EC119D" w:rsidRPr="00953C5C" w:rsidRDefault="00EC119D" w:rsidP="00953C5C">
            <w:pPr>
              <w:pStyle w:val="HTMLprformat"/>
              <w:spacing w:line="276" w:lineRule="auto"/>
              <w:jc w:val="center"/>
              <w:rPr>
                <w:rFonts w:ascii="Verdana" w:hAnsi="Verdana"/>
                <w:b/>
                <w:sz w:val="18"/>
                <w:szCs w:val="18"/>
                <w:lang w:val="en-GB"/>
              </w:rPr>
            </w:pPr>
            <w:r w:rsidRPr="00953C5C">
              <w:rPr>
                <w:rFonts w:ascii="Verdana" w:hAnsi="Verdana"/>
                <w:b/>
                <w:sz w:val="18"/>
                <w:szCs w:val="18"/>
                <w:lang w:val="en-GB"/>
              </w:rPr>
              <w:t xml:space="preserve">1 </w:t>
            </w:r>
          </w:p>
        </w:tc>
      </w:tr>
      <w:tr w:rsidR="00EC119D" w:rsidRPr="00953C5C" w14:paraId="3023748D" w14:textId="77777777" w:rsidTr="002D0DF0">
        <w:trPr>
          <w:trHeight w:val="341"/>
          <w:jc w:val="center"/>
        </w:trPr>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C8D5A80" w14:textId="77777777" w:rsidR="00EC119D" w:rsidRPr="00953C5C" w:rsidRDefault="00EC119D" w:rsidP="00953C5C">
            <w:pPr>
              <w:pStyle w:val="HTMLprformat"/>
              <w:spacing w:line="276" w:lineRule="auto"/>
              <w:jc w:val="center"/>
              <w:rPr>
                <w:rFonts w:ascii="Verdana" w:hAnsi="Verdana"/>
                <w:sz w:val="18"/>
                <w:szCs w:val="18"/>
                <w:lang w:val="en-GB"/>
              </w:rPr>
            </w:pPr>
            <w:r w:rsidRPr="00953C5C">
              <w:rPr>
                <w:rFonts w:ascii="Verdana" w:hAnsi="Verdana"/>
                <w:b/>
                <w:bCs/>
                <w:sz w:val="18"/>
                <w:szCs w:val="18"/>
                <w:lang w:val="en-GB"/>
              </w:rPr>
              <w:t> </w:t>
            </w:r>
          </w:p>
        </w:tc>
        <w:tc>
          <w:tcPr>
            <w:tcW w:w="641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5D5AF2C" w14:textId="77777777" w:rsidR="00EC119D" w:rsidRPr="00953C5C" w:rsidRDefault="00EC119D" w:rsidP="00953C5C">
            <w:pPr>
              <w:pStyle w:val="HTMLprformat"/>
              <w:spacing w:line="276" w:lineRule="auto"/>
              <w:jc w:val="right"/>
              <w:textAlignment w:val="bottom"/>
              <w:rPr>
                <w:rFonts w:ascii="Verdana" w:hAnsi="Verdana"/>
                <w:sz w:val="18"/>
                <w:szCs w:val="18"/>
                <w:lang w:val="en-GB"/>
              </w:rPr>
            </w:pPr>
            <w:r w:rsidRPr="00953C5C">
              <w:rPr>
                <w:rFonts w:ascii="Verdana" w:hAnsi="Verdana"/>
                <w:b/>
                <w:bCs/>
                <w:sz w:val="18"/>
                <w:szCs w:val="18"/>
                <w:lang w:val="en-GB"/>
              </w:rPr>
              <w:t>TOTAL</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21AE208D" w14:textId="77777777" w:rsidR="00EC119D" w:rsidRPr="00953C5C" w:rsidRDefault="00EC119D" w:rsidP="00953C5C">
            <w:pPr>
              <w:pStyle w:val="HTMLprformat"/>
              <w:spacing w:line="276" w:lineRule="auto"/>
              <w:jc w:val="center"/>
              <w:rPr>
                <w:rFonts w:ascii="Verdana" w:hAnsi="Verdana"/>
                <w:b/>
                <w:sz w:val="18"/>
                <w:szCs w:val="18"/>
              </w:rPr>
            </w:pPr>
            <w:r w:rsidRPr="00953C5C">
              <w:rPr>
                <w:rFonts w:ascii="Verdana" w:hAnsi="Verdana"/>
                <w:b/>
                <w:sz w:val="18"/>
                <w:szCs w:val="18"/>
              </w:rPr>
              <w:t>10</w:t>
            </w:r>
          </w:p>
        </w:tc>
      </w:tr>
    </w:tbl>
    <w:p w14:paraId="5B3B08F5" w14:textId="77777777" w:rsidR="00EC119D" w:rsidRPr="00953C5C" w:rsidRDefault="00EC119D" w:rsidP="00953C5C">
      <w:pPr>
        <w:pStyle w:val="msolistparagraph0"/>
        <w:spacing w:line="276" w:lineRule="auto"/>
        <w:ind w:left="720" w:hanging="360"/>
        <w:rPr>
          <w:rFonts w:ascii="Verdana" w:hAnsi="Verdana" w:cs="Arial"/>
          <w:sz w:val="18"/>
          <w:szCs w:val="18"/>
        </w:rPr>
      </w:pPr>
      <w:r w:rsidRPr="00953C5C">
        <w:rPr>
          <w:rFonts w:ascii="Verdana" w:hAnsi="Verdana"/>
          <w:sz w:val="18"/>
          <w:szCs w:val="18"/>
        </w:rPr>
        <w:t>-    Règle de +1 pour l’académie qui organise et +1 pour l’académie qui aura le plus de demandes et de présents suite à la qualification académique</w:t>
      </w:r>
    </w:p>
    <w:p w14:paraId="02D380A4"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highlight w:val="yellow"/>
        </w:rPr>
        <w:t>+ 12</w:t>
      </w:r>
      <w:r w:rsidRPr="00953C5C">
        <w:rPr>
          <w:rFonts w:ascii="Verdana" w:hAnsi="Verdana"/>
          <w:sz w:val="18"/>
          <w:szCs w:val="18"/>
          <w:highlight w:val="yellow"/>
          <w:vertAlign w:val="superscript"/>
        </w:rPr>
        <w:t>ème</w:t>
      </w:r>
      <w:r w:rsidRPr="00953C5C">
        <w:rPr>
          <w:rFonts w:ascii="Verdana" w:hAnsi="Verdana"/>
          <w:sz w:val="18"/>
          <w:szCs w:val="18"/>
          <w:highlight w:val="yellow"/>
        </w:rPr>
        <w:t xml:space="preserve"> place ; réservée en priorité à l’organisateur, soit </w:t>
      </w:r>
      <w:r w:rsidR="0056655D" w:rsidRPr="00953C5C">
        <w:rPr>
          <w:rFonts w:ascii="Verdana" w:hAnsi="Verdana"/>
          <w:sz w:val="18"/>
          <w:szCs w:val="18"/>
          <w:highlight w:val="yellow"/>
        </w:rPr>
        <w:t xml:space="preserve">en 2018 à l’académie de Dijon </w:t>
      </w:r>
      <w:r w:rsidRPr="00953C5C">
        <w:rPr>
          <w:rFonts w:ascii="Verdana" w:hAnsi="Verdana"/>
          <w:sz w:val="18"/>
          <w:szCs w:val="18"/>
          <w:highlight w:val="yellow"/>
        </w:rPr>
        <w:t xml:space="preserve">pour les Collèges et </w:t>
      </w:r>
      <w:r w:rsidR="0056655D" w:rsidRPr="00953C5C">
        <w:rPr>
          <w:rFonts w:ascii="Verdana" w:hAnsi="Verdana"/>
          <w:sz w:val="18"/>
          <w:szCs w:val="18"/>
          <w:highlight w:val="yellow"/>
        </w:rPr>
        <w:t xml:space="preserve">Besançon pour </w:t>
      </w:r>
      <w:r w:rsidRPr="00953C5C">
        <w:rPr>
          <w:rFonts w:ascii="Verdana" w:hAnsi="Verdana"/>
          <w:sz w:val="18"/>
          <w:szCs w:val="18"/>
          <w:highlight w:val="yellow"/>
        </w:rPr>
        <w:t>les Lycées.</w:t>
      </w:r>
    </w:p>
    <w:p w14:paraId="06FABAB2" w14:textId="77777777" w:rsidR="00EC119D" w:rsidRPr="00953C5C" w:rsidRDefault="00EC119D" w:rsidP="00953C5C">
      <w:pPr>
        <w:pStyle w:val="En-tte"/>
        <w:tabs>
          <w:tab w:val="clear" w:pos="4536"/>
          <w:tab w:val="clear" w:pos="9072"/>
        </w:tabs>
        <w:spacing w:line="276" w:lineRule="auto"/>
        <w:ind w:left="0"/>
        <w:rPr>
          <w:rFonts w:ascii="Verdana" w:hAnsi="Verdana" w:cs="Arial"/>
          <w:sz w:val="18"/>
          <w:szCs w:val="18"/>
        </w:rPr>
      </w:pPr>
    </w:p>
    <w:p w14:paraId="5BD8EB19" w14:textId="77777777" w:rsidR="00EC119D" w:rsidRPr="00953C5C" w:rsidRDefault="00EC119D" w:rsidP="00953C5C">
      <w:pPr>
        <w:pStyle w:val="En-tte"/>
        <w:tabs>
          <w:tab w:val="clear" w:pos="4536"/>
          <w:tab w:val="clear" w:pos="9072"/>
        </w:tabs>
        <w:spacing w:line="276" w:lineRule="auto"/>
        <w:ind w:left="0"/>
        <w:rPr>
          <w:rFonts w:ascii="Verdana" w:hAnsi="Verdana" w:cs="Arial"/>
          <w:sz w:val="18"/>
          <w:szCs w:val="18"/>
        </w:rPr>
      </w:pPr>
      <w:r w:rsidRPr="00953C5C">
        <w:rPr>
          <w:rFonts w:ascii="Verdana" w:hAnsi="Verdana" w:cs="Arial"/>
          <w:sz w:val="18"/>
          <w:szCs w:val="18"/>
        </w:rPr>
        <w:t>Si celles-ci ne peuvent pas fournir de représentant, cette place sera attribuée à l’académie ayant eu le plus d’équipes engagées pour le championnat 2017, dès le niveau des districts.</w:t>
      </w:r>
    </w:p>
    <w:p w14:paraId="2BC003E7" w14:textId="77777777" w:rsidR="00EC119D" w:rsidRPr="00953C5C" w:rsidRDefault="00EC119D" w:rsidP="00953C5C">
      <w:pPr>
        <w:pStyle w:val="En-tte"/>
        <w:tabs>
          <w:tab w:val="clear" w:pos="4536"/>
          <w:tab w:val="clear" w:pos="9072"/>
        </w:tabs>
        <w:spacing w:line="276" w:lineRule="auto"/>
        <w:ind w:left="0"/>
        <w:rPr>
          <w:rFonts w:ascii="Verdana" w:hAnsi="Verdana" w:cs="Arial"/>
          <w:sz w:val="18"/>
          <w:szCs w:val="18"/>
        </w:rPr>
      </w:pPr>
    </w:p>
    <w:p w14:paraId="006279B5" w14:textId="77777777" w:rsidR="00EC119D" w:rsidRPr="00953C5C" w:rsidRDefault="00EC119D" w:rsidP="00953C5C">
      <w:pPr>
        <w:pStyle w:val="En-tte"/>
        <w:tabs>
          <w:tab w:val="clear" w:pos="4536"/>
          <w:tab w:val="clear" w:pos="9072"/>
        </w:tabs>
        <w:spacing w:line="276" w:lineRule="auto"/>
        <w:ind w:left="0"/>
        <w:rPr>
          <w:rFonts w:ascii="Verdana" w:hAnsi="Verdana" w:cs="Arial"/>
          <w:sz w:val="18"/>
          <w:szCs w:val="18"/>
        </w:rPr>
      </w:pPr>
      <w:r w:rsidRPr="00953C5C">
        <w:rPr>
          <w:rFonts w:ascii="Verdana" w:hAnsi="Verdana" w:cs="Arial"/>
          <w:sz w:val="18"/>
          <w:szCs w:val="18"/>
        </w:rPr>
        <w:t>Afin de pouvoir réattribuer rapidement les places, les académies qui ne s’engagent pas dans un championnat de France de sport partagé sont priées de le signaler. Ces places seront redistribuées à la date butoir de retour des résultats des inter-académies.</w:t>
      </w:r>
    </w:p>
    <w:p w14:paraId="5CE3BE7D" w14:textId="77777777" w:rsidR="00EC119D" w:rsidRPr="00953C5C" w:rsidRDefault="00EC119D" w:rsidP="00953C5C">
      <w:pPr>
        <w:pStyle w:val="En-tte"/>
        <w:tabs>
          <w:tab w:val="clear" w:pos="4536"/>
          <w:tab w:val="clear" w:pos="9072"/>
        </w:tabs>
        <w:spacing w:line="276" w:lineRule="auto"/>
        <w:ind w:left="0"/>
        <w:rPr>
          <w:rFonts w:ascii="Verdana" w:hAnsi="Verdana" w:cs="Arial"/>
          <w:sz w:val="18"/>
          <w:szCs w:val="18"/>
        </w:rPr>
      </w:pPr>
    </w:p>
    <w:p w14:paraId="280FA1EC" w14:textId="77777777" w:rsidR="00EC119D" w:rsidRPr="00953C5C" w:rsidRDefault="00EC119D" w:rsidP="00953C5C">
      <w:pPr>
        <w:pStyle w:val="En-tte"/>
        <w:numPr>
          <w:ilvl w:val="0"/>
          <w:numId w:val="25"/>
        </w:numPr>
        <w:tabs>
          <w:tab w:val="clear" w:pos="4536"/>
          <w:tab w:val="clear" w:pos="9072"/>
        </w:tabs>
        <w:spacing w:line="276" w:lineRule="auto"/>
        <w:rPr>
          <w:rFonts w:ascii="Verdana" w:hAnsi="Verdana" w:cs="Arial"/>
          <w:sz w:val="18"/>
          <w:szCs w:val="18"/>
        </w:rPr>
      </w:pPr>
      <w:r w:rsidRPr="00953C5C">
        <w:rPr>
          <w:rFonts w:ascii="Verdana" w:hAnsi="Verdana" w:cs="Arial"/>
          <w:sz w:val="18"/>
          <w:szCs w:val="18"/>
        </w:rPr>
        <w:t xml:space="preserve"> aux organisations inter-académiques</w:t>
      </w:r>
    </w:p>
    <w:p w14:paraId="7AC39ACB" w14:textId="77777777" w:rsidR="00EC119D" w:rsidRPr="00953C5C" w:rsidRDefault="00EC119D" w:rsidP="00953C5C">
      <w:pPr>
        <w:pStyle w:val="En-tte"/>
        <w:numPr>
          <w:ilvl w:val="0"/>
          <w:numId w:val="25"/>
        </w:numPr>
        <w:tabs>
          <w:tab w:val="clear" w:pos="4536"/>
          <w:tab w:val="clear" w:pos="9072"/>
        </w:tabs>
        <w:spacing w:line="276" w:lineRule="auto"/>
        <w:rPr>
          <w:rFonts w:ascii="Verdana" w:hAnsi="Verdana" w:cs="Arial"/>
          <w:sz w:val="18"/>
          <w:szCs w:val="18"/>
        </w:rPr>
      </w:pPr>
      <w:r w:rsidRPr="00953C5C">
        <w:rPr>
          <w:rFonts w:ascii="Verdana" w:hAnsi="Verdana" w:cs="Arial"/>
          <w:sz w:val="18"/>
          <w:szCs w:val="18"/>
        </w:rPr>
        <w:t xml:space="preserve"> aux académies ayant eu le plus grand nombre d’équipes sur leur championnat d’académie</w:t>
      </w:r>
    </w:p>
    <w:p w14:paraId="3D166990" w14:textId="77777777" w:rsidR="00EC119D" w:rsidRPr="00953C5C" w:rsidRDefault="00EC119D" w:rsidP="00953C5C">
      <w:pPr>
        <w:pStyle w:val="En-tte"/>
        <w:tabs>
          <w:tab w:val="clear" w:pos="4536"/>
          <w:tab w:val="clear" w:pos="9072"/>
        </w:tabs>
        <w:spacing w:line="276" w:lineRule="auto"/>
        <w:rPr>
          <w:rFonts w:ascii="Verdana" w:hAnsi="Verdana" w:cs="Arial"/>
          <w:sz w:val="18"/>
          <w:szCs w:val="18"/>
        </w:rPr>
      </w:pPr>
    </w:p>
    <w:p w14:paraId="1FDC910E" w14:textId="77777777" w:rsidR="00EC119D" w:rsidRPr="00953C5C" w:rsidRDefault="00EC119D" w:rsidP="00953C5C">
      <w:pPr>
        <w:pStyle w:val="En-tte"/>
        <w:tabs>
          <w:tab w:val="clear" w:pos="4536"/>
          <w:tab w:val="clear" w:pos="9072"/>
        </w:tabs>
        <w:spacing w:line="276" w:lineRule="auto"/>
        <w:rPr>
          <w:rFonts w:ascii="Verdana" w:hAnsi="Verdana" w:cs="Arial"/>
          <w:sz w:val="18"/>
          <w:szCs w:val="18"/>
        </w:rPr>
      </w:pPr>
    </w:p>
    <w:p w14:paraId="6BB59475" w14:textId="77777777" w:rsidR="00EC119D" w:rsidRPr="00953C5C" w:rsidRDefault="00EC119D" w:rsidP="00953C5C">
      <w:pPr>
        <w:spacing w:line="276" w:lineRule="auto"/>
        <w:ind w:left="0"/>
        <w:rPr>
          <w:rFonts w:ascii="Verdana" w:hAnsi="Verdana" w:cs="Arial"/>
          <w:b/>
          <w:color w:val="000090"/>
          <w:sz w:val="28"/>
          <w:szCs w:val="28"/>
        </w:rPr>
      </w:pPr>
    </w:p>
    <w:p w14:paraId="300D4C8F" w14:textId="77777777" w:rsidR="004849FF" w:rsidRPr="00953C5C" w:rsidRDefault="004849FF" w:rsidP="00953C5C">
      <w:pPr>
        <w:spacing w:line="276" w:lineRule="auto"/>
        <w:ind w:left="0"/>
        <w:rPr>
          <w:rFonts w:ascii="Verdana" w:hAnsi="Verdana"/>
          <w:bCs/>
          <w:sz w:val="16"/>
          <w:szCs w:val="16"/>
        </w:rPr>
      </w:pPr>
    </w:p>
    <w:p w14:paraId="093ECDC3" w14:textId="77777777" w:rsidR="004849FF" w:rsidRPr="00953C5C" w:rsidRDefault="004849FF" w:rsidP="00953C5C">
      <w:pPr>
        <w:spacing w:line="276" w:lineRule="auto"/>
        <w:ind w:left="0"/>
        <w:rPr>
          <w:rFonts w:ascii="Verdana" w:hAnsi="Verdana" w:cs="Arial"/>
          <w:sz w:val="18"/>
          <w:szCs w:val="18"/>
        </w:rPr>
      </w:pPr>
      <w:r w:rsidRPr="00953C5C">
        <w:rPr>
          <w:rFonts w:ascii="Verdana" w:hAnsi="Verdana"/>
          <w:b/>
          <w:color w:val="000090"/>
          <w:sz w:val="28"/>
          <w:szCs w:val="28"/>
        </w:rPr>
        <w:br w:type="page"/>
      </w:r>
      <w:r w:rsidRPr="00953C5C">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49687414" w14:textId="77777777" w:rsidR="004849FF" w:rsidRPr="00953C5C" w:rsidRDefault="004849FF" w:rsidP="00953C5C">
      <w:pPr>
        <w:spacing w:line="276" w:lineRule="auto"/>
        <w:ind w:left="0" w:right="-28"/>
        <w:rPr>
          <w:rFonts w:ascii="Verdana" w:hAnsi="Verdana" w:cs="Arial"/>
          <w:sz w:val="18"/>
          <w:szCs w:val="18"/>
        </w:rPr>
      </w:pPr>
      <w:r w:rsidRPr="00953C5C">
        <w:rPr>
          <w:rFonts w:ascii="Verdana" w:hAnsi="Verdana"/>
          <w:noProof/>
        </w:rPr>
        <w:drawing>
          <wp:anchor distT="0" distB="0" distL="114300" distR="114300" simplePos="0" relativeHeight="251661312" behindDoc="0" locked="0" layoutInCell="1" allowOverlap="1" wp14:anchorId="57927571" wp14:editId="28B044DF">
            <wp:simplePos x="0" y="0"/>
            <wp:positionH relativeFrom="column">
              <wp:posOffset>-317500</wp:posOffset>
            </wp:positionH>
            <wp:positionV relativeFrom="paragraph">
              <wp:posOffset>-974090</wp:posOffset>
            </wp:positionV>
            <wp:extent cx="1799590" cy="1800225"/>
            <wp:effectExtent l="0" t="0" r="3810" b="3175"/>
            <wp:wrapSquare wrapText="bothSides"/>
            <wp:docPr id="10"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9EC9F" w14:textId="77777777" w:rsidR="004849FF" w:rsidRPr="00953C5C" w:rsidRDefault="004849FF" w:rsidP="00953C5C">
      <w:pPr>
        <w:spacing w:line="276" w:lineRule="auto"/>
        <w:ind w:left="0" w:right="-28"/>
        <w:rPr>
          <w:rFonts w:ascii="Verdana" w:hAnsi="Verdana" w:cs="Arial"/>
          <w:sz w:val="18"/>
          <w:szCs w:val="18"/>
        </w:rPr>
      </w:pPr>
    </w:p>
    <w:p w14:paraId="143762EF" w14:textId="77777777" w:rsidR="004849FF" w:rsidRPr="00953C5C" w:rsidRDefault="004849FF" w:rsidP="00953C5C">
      <w:pPr>
        <w:spacing w:line="276" w:lineRule="auto"/>
        <w:ind w:left="0" w:right="-28"/>
        <w:rPr>
          <w:rFonts w:ascii="Verdana" w:hAnsi="Verdana" w:cs="Arial"/>
          <w:sz w:val="18"/>
          <w:szCs w:val="18"/>
        </w:rPr>
      </w:pPr>
    </w:p>
    <w:p w14:paraId="2BDB3621" w14:textId="77777777" w:rsidR="004849FF" w:rsidRPr="00953C5C" w:rsidRDefault="004849FF" w:rsidP="00953C5C">
      <w:pPr>
        <w:spacing w:line="276" w:lineRule="auto"/>
        <w:ind w:left="0" w:right="-28"/>
        <w:rPr>
          <w:rFonts w:ascii="Verdana" w:hAnsi="Verdana" w:cs="Arial"/>
          <w:sz w:val="18"/>
          <w:szCs w:val="18"/>
        </w:rPr>
      </w:pPr>
    </w:p>
    <w:p w14:paraId="13B85886"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Nouvelles pratiques</w:t>
      </w:r>
    </w:p>
    <w:p w14:paraId="2228B990" w14:textId="77777777" w:rsidR="00EC119D" w:rsidRPr="00953C5C" w:rsidRDefault="00EC119D" w:rsidP="00953C5C">
      <w:pPr>
        <w:spacing w:line="276" w:lineRule="auto"/>
        <w:ind w:left="0" w:right="-28"/>
        <w:rPr>
          <w:rFonts w:ascii="Verdana" w:hAnsi="Verdana" w:cs="Arial"/>
          <w:sz w:val="18"/>
          <w:szCs w:val="18"/>
        </w:rPr>
      </w:pPr>
    </w:p>
    <w:p w14:paraId="0F639B96" w14:textId="77777777" w:rsidR="00EC119D" w:rsidRPr="00953C5C" w:rsidRDefault="00EC119D" w:rsidP="00953C5C">
      <w:pPr>
        <w:pStyle w:val="Corpsdetexte2"/>
        <w:spacing w:line="276" w:lineRule="auto"/>
        <w:ind w:left="0"/>
        <w:rPr>
          <w:rFonts w:ascii="Verdana" w:hAnsi="Verdana" w:cs="Arial"/>
          <w:bCs/>
          <w:iCs/>
          <w:sz w:val="18"/>
          <w:szCs w:val="18"/>
        </w:rPr>
      </w:pPr>
      <w:r w:rsidRPr="00953C5C">
        <w:rPr>
          <w:rFonts w:ascii="Verdana" w:hAnsi="Verdana" w:cs="Arial"/>
          <w:bCs/>
          <w:iCs/>
          <w:sz w:val="18"/>
          <w:szCs w:val="18"/>
        </w:rPr>
        <w:t>Outre les compétitions traditionnelles, les formes nouvelles de pratique permettent de nombreuses rencontres, avec des règlements adaptés.</w:t>
      </w:r>
    </w:p>
    <w:p w14:paraId="7B548DE6" w14:textId="77777777" w:rsidR="00EC119D" w:rsidRPr="00953C5C" w:rsidRDefault="00EC119D" w:rsidP="00953C5C">
      <w:pPr>
        <w:spacing w:line="276" w:lineRule="auto"/>
        <w:ind w:left="0"/>
        <w:rPr>
          <w:rFonts w:ascii="Verdana" w:hAnsi="Verdana"/>
          <w:sz w:val="18"/>
          <w:szCs w:val="18"/>
        </w:rPr>
      </w:pPr>
    </w:p>
    <w:p w14:paraId="75D4AA89" w14:textId="77777777" w:rsidR="00EC119D" w:rsidRPr="00953C5C" w:rsidRDefault="00EC119D" w:rsidP="00953C5C">
      <w:pPr>
        <w:pStyle w:val="Corpsdetexte2"/>
        <w:spacing w:line="276" w:lineRule="auto"/>
        <w:ind w:left="0"/>
        <w:rPr>
          <w:rFonts w:ascii="Verdana" w:hAnsi="Verdana" w:cs="Arial"/>
          <w:bCs/>
          <w:iCs/>
          <w:sz w:val="18"/>
          <w:szCs w:val="18"/>
        </w:rPr>
      </w:pPr>
      <w:r w:rsidRPr="00953C5C">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7A9F3EE1" w14:textId="77777777" w:rsidR="00EC119D" w:rsidRPr="00953C5C" w:rsidRDefault="00EC119D" w:rsidP="00953C5C">
      <w:pPr>
        <w:spacing w:line="276" w:lineRule="auto"/>
        <w:ind w:left="0"/>
        <w:rPr>
          <w:rFonts w:ascii="Verdana" w:hAnsi="Verdana" w:cs="Arial"/>
          <w:b/>
          <w:sz w:val="22"/>
          <w:u w:val="single"/>
        </w:rPr>
      </w:pPr>
    </w:p>
    <w:p w14:paraId="4A3C3A58" w14:textId="77777777" w:rsidR="00EC119D" w:rsidRPr="00953C5C" w:rsidRDefault="00EC119D" w:rsidP="00953C5C">
      <w:pPr>
        <w:pStyle w:val="Corpsdetexte2"/>
        <w:spacing w:line="276" w:lineRule="auto"/>
        <w:ind w:left="0"/>
        <w:rPr>
          <w:rFonts w:ascii="Verdana" w:hAnsi="Verdana" w:cs="Arial"/>
          <w:bCs/>
          <w:iCs/>
          <w:sz w:val="18"/>
          <w:szCs w:val="18"/>
        </w:rPr>
      </w:pPr>
      <w:r w:rsidRPr="00953C5C">
        <w:rPr>
          <w:rFonts w:ascii="Verdana" w:hAnsi="Verdana" w:cs="Arial"/>
          <w:bCs/>
          <w:iCs/>
          <w:sz w:val="18"/>
          <w:szCs w:val="18"/>
        </w:rPr>
        <w:t>Outre les compétitions traditionnelles, les formes nouvelles de pratique permettent de nombreuses rencontres, avec des règlements adaptés.</w:t>
      </w:r>
    </w:p>
    <w:p w14:paraId="03971E82" w14:textId="77777777" w:rsidR="00EC119D" w:rsidRPr="00953C5C" w:rsidRDefault="00EC119D" w:rsidP="00953C5C">
      <w:pPr>
        <w:pStyle w:val="Corpsdetexte2"/>
        <w:spacing w:line="276" w:lineRule="auto"/>
        <w:ind w:left="0"/>
        <w:rPr>
          <w:rFonts w:ascii="Verdana" w:hAnsi="Verdana" w:cs="Arial"/>
          <w:bCs/>
          <w:iCs/>
          <w:sz w:val="18"/>
          <w:szCs w:val="18"/>
        </w:rPr>
      </w:pPr>
      <w:r w:rsidRPr="00953C5C">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577A2137" w14:textId="77777777" w:rsidR="00EC119D" w:rsidRPr="00953C5C" w:rsidRDefault="00EC119D" w:rsidP="00953C5C">
      <w:pPr>
        <w:pStyle w:val="Corpsdetexte2"/>
        <w:spacing w:line="276" w:lineRule="auto"/>
        <w:ind w:left="0"/>
        <w:rPr>
          <w:rFonts w:ascii="Verdana" w:hAnsi="Verdana" w:cs="Arial"/>
          <w:bCs/>
          <w:iCs/>
          <w:sz w:val="18"/>
          <w:szCs w:val="18"/>
        </w:rPr>
      </w:pPr>
    </w:p>
    <w:p w14:paraId="03591978" w14:textId="77777777" w:rsidR="00EC119D" w:rsidRPr="00953C5C" w:rsidRDefault="00EC119D" w:rsidP="00953C5C">
      <w:pPr>
        <w:numPr>
          <w:ilvl w:val="0"/>
          <w:numId w:val="28"/>
        </w:numPr>
        <w:spacing w:line="276" w:lineRule="auto"/>
        <w:ind w:left="0" w:firstLine="0"/>
        <w:rPr>
          <w:rFonts w:ascii="Verdana" w:hAnsi="Verdana" w:cs="Arial"/>
          <w:b/>
          <w:sz w:val="18"/>
          <w:szCs w:val="18"/>
        </w:rPr>
      </w:pPr>
      <w:r w:rsidRPr="00953C5C">
        <w:rPr>
          <w:rFonts w:ascii="Verdana" w:hAnsi="Verdana" w:cs="Arial"/>
          <w:b/>
          <w:sz w:val="18"/>
          <w:szCs w:val="18"/>
        </w:rPr>
        <w:t>Doublettes :</w:t>
      </w:r>
    </w:p>
    <w:p w14:paraId="0C32C5F2" w14:textId="77777777" w:rsidR="00EC119D" w:rsidRPr="00953C5C" w:rsidRDefault="00EC119D" w:rsidP="00953C5C">
      <w:pPr>
        <w:spacing w:line="276" w:lineRule="auto"/>
        <w:ind w:left="709"/>
        <w:rPr>
          <w:rFonts w:ascii="Verdana" w:hAnsi="Verdana" w:cs="Arial"/>
          <w:sz w:val="18"/>
          <w:szCs w:val="18"/>
        </w:rPr>
      </w:pPr>
      <w:r w:rsidRPr="00953C5C">
        <w:rPr>
          <w:rFonts w:ascii="Verdana" w:hAnsi="Verdana" w:cs="Arial"/>
          <w:sz w:val="18"/>
          <w:szCs w:val="18"/>
        </w:rPr>
        <w:t>La plus courante des pratiques A.S dans le pôle développement est la formule doublette type coupe Davis (équipe de 2, 2 ou 4 simple, 1 double)</w:t>
      </w:r>
    </w:p>
    <w:p w14:paraId="12E094FB" w14:textId="77777777" w:rsidR="00EC119D" w:rsidRPr="00953C5C" w:rsidRDefault="00EC119D" w:rsidP="00953C5C">
      <w:pPr>
        <w:spacing w:line="276" w:lineRule="auto"/>
        <w:ind w:left="709"/>
        <w:rPr>
          <w:rFonts w:ascii="Verdana" w:hAnsi="Verdana" w:cs="Arial"/>
          <w:sz w:val="18"/>
          <w:szCs w:val="18"/>
        </w:rPr>
      </w:pPr>
    </w:p>
    <w:p w14:paraId="4CC02046" w14:textId="77777777" w:rsidR="00EC119D" w:rsidRPr="00953C5C" w:rsidRDefault="00EC119D" w:rsidP="00953C5C">
      <w:pPr>
        <w:numPr>
          <w:ilvl w:val="0"/>
          <w:numId w:val="28"/>
        </w:numPr>
        <w:spacing w:line="276" w:lineRule="auto"/>
        <w:ind w:left="0" w:firstLine="0"/>
        <w:rPr>
          <w:rFonts w:ascii="Verdana" w:hAnsi="Verdana" w:cs="Arial"/>
          <w:b/>
          <w:sz w:val="18"/>
          <w:szCs w:val="18"/>
        </w:rPr>
      </w:pPr>
      <w:r w:rsidRPr="00953C5C">
        <w:rPr>
          <w:rFonts w:ascii="Verdana" w:hAnsi="Verdana" w:cs="Arial"/>
          <w:b/>
          <w:sz w:val="18"/>
          <w:szCs w:val="18"/>
        </w:rPr>
        <w:t>La ronde UNSS</w:t>
      </w:r>
    </w:p>
    <w:p w14:paraId="01A2F506" w14:textId="77777777" w:rsidR="00EC119D" w:rsidRPr="00953C5C" w:rsidRDefault="00EC119D" w:rsidP="00953C5C">
      <w:pPr>
        <w:spacing w:line="276" w:lineRule="auto"/>
        <w:ind w:left="709"/>
        <w:rPr>
          <w:rFonts w:ascii="Verdana" w:hAnsi="Verdana" w:cs="Arial"/>
          <w:sz w:val="18"/>
          <w:szCs w:val="18"/>
        </w:rPr>
      </w:pPr>
      <w:r w:rsidRPr="00953C5C">
        <w:rPr>
          <w:rFonts w:ascii="Verdana" w:hAnsi="Verdana" w:cs="Arial"/>
          <w:sz w:val="18"/>
          <w:szCs w:val="18"/>
        </w:rPr>
        <w:t>On peut envisager également un changement dans le comptage tout en gardant la composition d’équipe traditionnelle.</w:t>
      </w:r>
    </w:p>
    <w:p w14:paraId="639EA79E" w14:textId="77777777" w:rsidR="00EC119D" w:rsidRPr="00953C5C" w:rsidRDefault="00EC119D" w:rsidP="00953C5C">
      <w:pPr>
        <w:autoSpaceDE w:val="0"/>
        <w:autoSpaceDN w:val="0"/>
        <w:adjustRightInd w:val="0"/>
        <w:spacing w:line="276" w:lineRule="auto"/>
        <w:ind w:left="709"/>
        <w:rPr>
          <w:rFonts w:ascii="Verdana" w:hAnsi="Verdana" w:cs="Arial"/>
          <w:bCs/>
          <w:iCs/>
          <w:sz w:val="18"/>
          <w:szCs w:val="18"/>
          <w:lang w:val="x-none" w:eastAsia="x-none"/>
        </w:rPr>
      </w:pPr>
      <w:r w:rsidRPr="00953C5C">
        <w:rPr>
          <w:rFonts w:ascii="Verdana" w:hAnsi="Verdana" w:cs="Arial"/>
          <w:bCs/>
          <w:iCs/>
          <w:sz w:val="18"/>
          <w:szCs w:val="18"/>
          <w:lang w:val="x-none" w:eastAsia="x-none"/>
        </w:rPr>
        <w:t>5 parties : 1 D – 1 SF – 2 S  – 1 DM. Partie en 2 manches de 11 points (sans 2 points d’écart), changement de service tous les 2 points.</w:t>
      </w:r>
    </w:p>
    <w:p w14:paraId="58913A54" w14:textId="77777777" w:rsidR="00EC119D" w:rsidRPr="00953C5C" w:rsidRDefault="00EC119D" w:rsidP="00953C5C">
      <w:pPr>
        <w:spacing w:line="276" w:lineRule="auto"/>
        <w:ind w:left="709"/>
        <w:rPr>
          <w:rFonts w:ascii="Verdana" w:hAnsi="Verdana" w:cs="Arial"/>
          <w:bCs/>
          <w:iCs/>
          <w:sz w:val="18"/>
          <w:szCs w:val="18"/>
          <w:lang w:eastAsia="x-none"/>
        </w:rPr>
      </w:pPr>
      <w:r w:rsidRPr="00953C5C">
        <w:rPr>
          <w:rFonts w:ascii="Verdana" w:hAnsi="Verdana" w:cs="Arial"/>
          <w:bCs/>
          <w:iCs/>
          <w:sz w:val="18"/>
          <w:szCs w:val="18"/>
          <w:lang w:val="x-none" w:eastAsia="x-none"/>
        </w:rPr>
        <w:t xml:space="preserve">Victoire de l’équipe par addition des points des 10 </w:t>
      </w:r>
      <w:r w:rsidRPr="00953C5C">
        <w:rPr>
          <w:rFonts w:ascii="Verdana" w:hAnsi="Verdana" w:cs="Arial"/>
          <w:bCs/>
          <w:iCs/>
          <w:sz w:val="18"/>
          <w:szCs w:val="18"/>
          <w:lang w:eastAsia="x-none"/>
        </w:rPr>
        <w:t>manches</w:t>
      </w:r>
      <w:r w:rsidRPr="00953C5C">
        <w:rPr>
          <w:rFonts w:ascii="Verdana" w:hAnsi="Verdana" w:cs="Arial"/>
          <w:bCs/>
          <w:iCs/>
          <w:sz w:val="18"/>
          <w:szCs w:val="18"/>
          <w:lang w:val="x-none" w:eastAsia="x-none"/>
        </w:rPr>
        <w:t>.</w:t>
      </w:r>
    </w:p>
    <w:p w14:paraId="56779D54" w14:textId="77777777" w:rsidR="00EC119D" w:rsidRPr="00953C5C" w:rsidRDefault="00EC119D" w:rsidP="00953C5C">
      <w:pPr>
        <w:spacing w:line="276" w:lineRule="auto"/>
        <w:ind w:left="709"/>
        <w:rPr>
          <w:rFonts w:ascii="Verdana" w:hAnsi="Verdana" w:cs="Arial"/>
          <w:bCs/>
          <w:iCs/>
          <w:sz w:val="18"/>
          <w:szCs w:val="18"/>
          <w:lang w:eastAsia="x-none"/>
        </w:rPr>
      </w:pPr>
      <w:r w:rsidRPr="00953C5C">
        <w:rPr>
          <w:rFonts w:ascii="Verdana" w:hAnsi="Verdana" w:cs="Arial"/>
          <w:bCs/>
          <w:iCs/>
          <w:sz w:val="18"/>
          <w:szCs w:val="18"/>
          <w:lang w:val="x-none" w:eastAsia="x-none"/>
        </w:rPr>
        <w:t>En cas d’égalité de points à la fin d’une rencontre (poules ou classement)</w:t>
      </w:r>
    </w:p>
    <w:p w14:paraId="45DB802C" w14:textId="77777777" w:rsidR="00EC119D" w:rsidRPr="00953C5C" w:rsidRDefault="00EC119D" w:rsidP="00953C5C">
      <w:pPr>
        <w:spacing w:line="276" w:lineRule="auto"/>
        <w:ind w:left="709"/>
        <w:rPr>
          <w:rFonts w:ascii="Verdana" w:hAnsi="Verdana" w:cs="Arial"/>
          <w:bCs/>
          <w:iCs/>
          <w:sz w:val="18"/>
          <w:szCs w:val="18"/>
          <w:lang w:val="x-none" w:eastAsia="x-none"/>
        </w:rPr>
      </w:pPr>
      <w:r w:rsidRPr="00953C5C">
        <w:rPr>
          <w:rFonts w:ascii="Verdana" w:hAnsi="Verdana" w:cs="Arial"/>
          <w:bCs/>
          <w:iCs/>
          <w:sz w:val="18"/>
          <w:szCs w:val="18"/>
          <w:lang w:val="x-none" w:eastAsia="x-none"/>
        </w:rPr>
        <w:t>Faire la différence entre manches gagnées et manches perdues.</w:t>
      </w:r>
    </w:p>
    <w:p w14:paraId="10D0FDF7" w14:textId="77777777" w:rsidR="00EC119D" w:rsidRPr="00953C5C" w:rsidRDefault="00EC119D" w:rsidP="00953C5C">
      <w:pPr>
        <w:spacing w:line="276" w:lineRule="auto"/>
        <w:ind w:left="709"/>
        <w:rPr>
          <w:rFonts w:ascii="Verdana" w:hAnsi="Verdana" w:cs="Arial"/>
          <w:bCs/>
          <w:iCs/>
          <w:sz w:val="18"/>
          <w:szCs w:val="18"/>
          <w:lang w:val="x-none" w:eastAsia="x-none"/>
        </w:rPr>
      </w:pPr>
      <w:r w:rsidRPr="00953C5C">
        <w:rPr>
          <w:rFonts w:ascii="Verdana" w:hAnsi="Verdana" w:cs="Arial"/>
          <w:bCs/>
          <w:iCs/>
          <w:sz w:val="18"/>
          <w:szCs w:val="18"/>
          <w:lang w:val="x-none" w:eastAsia="x-none"/>
        </w:rPr>
        <w:t>En cas de nouvelle égalité, prendre le résultat du double mixte, puis du simple filles, puis du double, puis du simple 1, puis du simple 2</w:t>
      </w:r>
    </w:p>
    <w:p w14:paraId="3CABA860" w14:textId="77777777" w:rsidR="00EC119D" w:rsidRPr="00953C5C" w:rsidRDefault="00EC119D" w:rsidP="00953C5C">
      <w:pPr>
        <w:spacing w:line="276" w:lineRule="auto"/>
        <w:ind w:left="709"/>
        <w:rPr>
          <w:rFonts w:ascii="Verdana" w:hAnsi="Verdana" w:cs="Arial"/>
          <w:bCs/>
          <w:iCs/>
          <w:sz w:val="18"/>
          <w:szCs w:val="18"/>
          <w:lang w:eastAsia="x-none"/>
        </w:rPr>
      </w:pPr>
    </w:p>
    <w:p w14:paraId="206734D5" w14:textId="77777777" w:rsidR="00EC119D" w:rsidRPr="00953C5C" w:rsidRDefault="00EC119D" w:rsidP="00953C5C">
      <w:pPr>
        <w:numPr>
          <w:ilvl w:val="0"/>
          <w:numId w:val="28"/>
        </w:numPr>
        <w:spacing w:line="276" w:lineRule="auto"/>
        <w:ind w:left="0" w:firstLine="0"/>
        <w:rPr>
          <w:rFonts w:ascii="Verdana" w:hAnsi="Verdana" w:cs="Arial"/>
          <w:b/>
          <w:bCs/>
          <w:iCs/>
          <w:sz w:val="18"/>
          <w:szCs w:val="18"/>
          <w:lang w:eastAsia="x-none"/>
        </w:rPr>
      </w:pPr>
      <w:proofErr w:type="spellStart"/>
      <w:r w:rsidRPr="00953C5C">
        <w:rPr>
          <w:rFonts w:ascii="Verdana" w:hAnsi="Verdana" w:cs="Arial"/>
          <w:b/>
          <w:bCs/>
          <w:iCs/>
          <w:sz w:val="18"/>
          <w:szCs w:val="18"/>
          <w:lang w:eastAsia="x-none"/>
        </w:rPr>
        <w:t>Badten</w:t>
      </w:r>
      <w:proofErr w:type="spellEnd"/>
    </w:p>
    <w:p w14:paraId="32628D92" w14:textId="77777777" w:rsidR="00EC119D" w:rsidRPr="00953C5C" w:rsidRDefault="00EC119D" w:rsidP="00953C5C">
      <w:pPr>
        <w:spacing w:line="276" w:lineRule="auto"/>
        <w:ind w:left="709"/>
        <w:rPr>
          <w:rFonts w:ascii="Verdana" w:hAnsi="Verdana" w:cs="Arial"/>
          <w:bCs/>
          <w:iCs/>
          <w:sz w:val="18"/>
          <w:szCs w:val="18"/>
          <w:lang w:eastAsia="x-none"/>
        </w:rPr>
      </w:pPr>
      <w:r w:rsidRPr="00953C5C">
        <w:rPr>
          <w:rFonts w:ascii="Verdana" w:hAnsi="Verdana" w:cs="Arial"/>
          <w:bCs/>
          <w:iCs/>
          <w:sz w:val="18"/>
          <w:szCs w:val="18"/>
          <w:lang w:eastAsia="x-none"/>
        </w:rPr>
        <w:t xml:space="preserve">Inciter les AS </w:t>
      </w:r>
      <w:proofErr w:type="spellStart"/>
      <w:r w:rsidRPr="00953C5C">
        <w:rPr>
          <w:rFonts w:ascii="Verdana" w:hAnsi="Verdana" w:cs="Arial"/>
          <w:bCs/>
          <w:iCs/>
          <w:sz w:val="18"/>
          <w:szCs w:val="18"/>
          <w:lang w:eastAsia="x-none"/>
        </w:rPr>
        <w:t>tennnis</w:t>
      </w:r>
      <w:proofErr w:type="spellEnd"/>
      <w:r w:rsidRPr="00953C5C">
        <w:rPr>
          <w:rFonts w:ascii="Verdana" w:hAnsi="Verdana" w:cs="Arial"/>
          <w:bCs/>
          <w:iCs/>
          <w:sz w:val="18"/>
          <w:szCs w:val="18"/>
          <w:lang w:eastAsia="x-none"/>
        </w:rPr>
        <w:t xml:space="preserve"> de table à pratiquer le </w:t>
      </w:r>
      <w:proofErr w:type="spellStart"/>
      <w:r w:rsidRPr="00953C5C">
        <w:rPr>
          <w:rFonts w:ascii="Verdana" w:hAnsi="Verdana" w:cs="Arial"/>
          <w:bCs/>
          <w:iCs/>
          <w:sz w:val="18"/>
          <w:szCs w:val="18"/>
          <w:lang w:eastAsia="x-none"/>
        </w:rPr>
        <w:t>badten</w:t>
      </w:r>
      <w:proofErr w:type="spellEnd"/>
      <w:r w:rsidRPr="00953C5C">
        <w:rPr>
          <w:rFonts w:ascii="Verdana" w:hAnsi="Verdana" w:cs="Arial"/>
          <w:bCs/>
          <w:iCs/>
          <w:sz w:val="18"/>
          <w:szCs w:val="18"/>
          <w:lang w:eastAsia="x-none"/>
        </w:rPr>
        <w:t xml:space="preserve"> peut être considéré comme une innovation.</w:t>
      </w:r>
    </w:p>
    <w:p w14:paraId="09DDEABE" w14:textId="77777777" w:rsidR="00EC119D" w:rsidRPr="00953C5C" w:rsidRDefault="00EC119D" w:rsidP="00953C5C">
      <w:pPr>
        <w:spacing w:line="276" w:lineRule="auto"/>
        <w:ind w:left="709"/>
        <w:rPr>
          <w:rFonts w:ascii="Verdana" w:hAnsi="Verdana" w:cs="Arial"/>
          <w:bCs/>
          <w:iCs/>
          <w:sz w:val="18"/>
          <w:szCs w:val="18"/>
          <w:lang w:eastAsia="x-none"/>
        </w:rPr>
      </w:pPr>
    </w:p>
    <w:p w14:paraId="21832031" w14:textId="77777777" w:rsidR="00EC119D" w:rsidRPr="00953C5C" w:rsidRDefault="00EC119D" w:rsidP="00953C5C">
      <w:pPr>
        <w:spacing w:line="276" w:lineRule="auto"/>
        <w:ind w:left="709"/>
        <w:rPr>
          <w:rFonts w:ascii="Verdana" w:hAnsi="Verdana" w:cs="Arial"/>
          <w:bCs/>
          <w:iCs/>
          <w:sz w:val="18"/>
          <w:szCs w:val="18"/>
          <w:lang w:eastAsia="x-none"/>
        </w:rPr>
      </w:pPr>
      <w:r w:rsidRPr="00953C5C">
        <w:rPr>
          <w:rFonts w:ascii="Verdana" w:hAnsi="Verdana" w:cs="Arial"/>
          <w:sz w:val="18"/>
          <w:szCs w:val="18"/>
        </w:rPr>
        <w:t>Sur chaque championnat de France, un temps de formation sera réalisé à destination des enseignants présents sur l’événement. Pour les spécialistes, mais aussi les enseignants participants à l’organisation, l’enjeu est de permettre par une relation UNSS-comité FFTT, la valorisation et la diffusion des bonnes pratiques. Les thématiques et l’organisation de la formation sont du ressort de l’UNSS et du comité FFTT.</w:t>
      </w:r>
    </w:p>
    <w:p w14:paraId="3E76AEE0" w14:textId="77777777" w:rsidR="00EC119D" w:rsidRPr="00953C5C" w:rsidRDefault="00EC119D" w:rsidP="00953C5C">
      <w:pPr>
        <w:spacing w:line="276" w:lineRule="auto"/>
        <w:ind w:left="709"/>
        <w:rPr>
          <w:rFonts w:ascii="Verdana" w:hAnsi="Verdana" w:cs="Arial"/>
          <w:bCs/>
          <w:iCs/>
          <w:sz w:val="18"/>
          <w:szCs w:val="18"/>
          <w:lang w:eastAsia="x-none"/>
        </w:rPr>
      </w:pPr>
    </w:p>
    <w:p w14:paraId="6A1F8E41" w14:textId="77777777" w:rsidR="00EC119D" w:rsidRPr="00953C5C" w:rsidRDefault="00EC119D" w:rsidP="00953C5C">
      <w:pPr>
        <w:spacing w:line="276" w:lineRule="auto"/>
        <w:ind w:left="709"/>
        <w:rPr>
          <w:rFonts w:ascii="Verdana" w:hAnsi="Verdana" w:cs="Arial"/>
          <w:bCs/>
          <w:iCs/>
          <w:sz w:val="18"/>
          <w:szCs w:val="18"/>
          <w:lang w:eastAsia="x-none"/>
        </w:rPr>
      </w:pPr>
      <w:r w:rsidRPr="00953C5C">
        <w:rPr>
          <w:rFonts w:ascii="Verdana" w:hAnsi="Verdana" w:cs="Arial"/>
          <w:sz w:val="18"/>
          <w:szCs w:val="18"/>
        </w:rPr>
        <w:t>À compter de</w:t>
      </w:r>
      <w:r w:rsidR="0056655D" w:rsidRPr="00953C5C">
        <w:rPr>
          <w:rFonts w:ascii="Verdana" w:hAnsi="Verdana" w:cs="Arial"/>
          <w:sz w:val="18"/>
          <w:szCs w:val="18"/>
        </w:rPr>
        <w:t xml:space="preserve"> 2017-2018</w:t>
      </w:r>
      <w:r w:rsidRPr="00953C5C">
        <w:rPr>
          <w:rFonts w:ascii="Verdana" w:hAnsi="Verdana" w:cs="Arial"/>
          <w:sz w:val="18"/>
          <w:szCs w:val="18"/>
        </w:rPr>
        <w:t>, des stages pourront être mis en place, en partenariat avec la FFTT, au niveau régional, définis par les CMR pour lesquelles il convient d’insister sur leur mise en place effective.</w:t>
      </w:r>
    </w:p>
    <w:p w14:paraId="57A14D5F" w14:textId="77777777" w:rsidR="00EC119D" w:rsidRPr="00953C5C" w:rsidRDefault="00EC119D" w:rsidP="00953C5C">
      <w:pPr>
        <w:spacing w:line="276" w:lineRule="auto"/>
        <w:ind w:left="0"/>
        <w:rPr>
          <w:rFonts w:ascii="Verdana" w:hAnsi="Verdana" w:cs="Arial"/>
          <w:sz w:val="18"/>
          <w:szCs w:val="18"/>
        </w:rPr>
      </w:pPr>
    </w:p>
    <w:p w14:paraId="622215B8" w14:textId="77777777" w:rsidR="002D0DF0" w:rsidRDefault="002D0DF0">
      <w:pPr>
        <w:ind w:left="0"/>
        <w:jc w:val="left"/>
        <w:rPr>
          <w:rFonts w:ascii="Verdana" w:hAnsi="Verdana" w:cs="Arial"/>
          <w:sz w:val="22"/>
          <w:szCs w:val="22"/>
          <w:u w:val="single"/>
        </w:rPr>
      </w:pPr>
      <w:r>
        <w:rPr>
          <w:rFonts w:ascii="Verdana" w:hAnsi="Verdana" w:cs="Arial"/>
          <w:sz w:val="22"/>
          <w:szCs w:val="22"/>
          <w:u w:val="single"/>
        </w:rPr>
        <w:br w:type="page"/>
      </w:r>
    </w:p>
    <w:p w14:paraId="50A81660"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lastRenderedPageBreak/>
        <w:t>Formation</w:t>
      </w:r>
    </w:p>
    <w:p w14:paraId="5B6F353E" w14:textId="77777777" w:rsidR="00EC119D" w:rsidRPr="00953C5C" w:rsidRDefault="00EC119D" w:rsidP="00953C5C">
      <w:pPr>
        <w:spacing w:line="276" w:lineRule="auto"/>
        <w:rPr>
          <w:rFonts w:ascii="Verdana" w:hAnsi="Verdana" w:cs="Arial"/>
          <w:b/>
          <w:bCs/>
          <w:iCs/>
          <w:sz w:val="18"/>
          <w:szCs w:val="18"/>
          <w:lang w:eastAsia="x-none"/>
        </w:rPr>
      </w:pPr>
    </w:p>
    <w:p w14:paraId="545A7998" w14:textId="77777777" w:rsidR="00EC119D" w:rsidRPr="00953C5C" w:rsidRDefault="00EC119D" w:rsidP="00953C5C">
      <w:pPr>
        <w:numPr>
          <w:ilvl w:val="0"/>
          <w:numId w:val="28"/>
        </w:numPr>
        <w:spacing w:line="276" w:lineRule="auto"/>
        <w:rPr>
          <w:rFonts w:ascii="Verdana" w:hAnsi="Verdana" w:cs="Arial"/>
          <w:b/>
          <w:bCs/>
          <w:iCs/>
          <w:sz w:val="18"/>
          <w:szCs w:val="18"/>
          <w:lang w:eastAsia="x-none"/>
        </w:rPr>
      </w:pPr>
      <w:r w:rsidRPr="00953C5C">
        <w:rPr>
          <w:rFonts w:ascii="Verdana" w:hAnsi="Verdana" w:cs="Arial"/>
          <w:sz w:val="18"/>
          <w:szCs w:val="18"/>
        </w:rPr>
        <w:t xml:space="preserve">La mise en place du dossier </w:t>
      </w:r>
      <w:proofErr w:type="spellStart"/>
      <w:r w:rsidRPr="00953C5C">
        <w:rPr>
          <w:rFonts w:ascii="Verdana" w:hAnsi="Verdana" w:cs="Arial"/>
          <w:b/>
          <w:sz w:val="18"/>
          <w:szCs w:val="18"/>
        </w:rPr>
        <w:t>Educ’ping</w:t>
      </w:r>
      <w:proofErr w:type="spellEnd"/>
      <w:r w:rsidRPr="00953C5C">
        <w:rPr>
          <w:rFonts w:ascii="Verdana" w:hAnsi="Verdana" w:cs="Arial"/>
          <w:b/>
          <w:sz w:val="18"/>
          <w:szCs w:val="18"/>
        </w:rPr>
        <w:t xml:space="preserve"> FFTT</w:t>
      </w:r>
      <w:r w:rsidRPr="00953C5C">
        <w:rPr>
          <w:rFonts w:ascii="Verdana" w:hAnsi="Verdana" w:cs="Arial"/>
          <w:sz w:val="18"/>
          <w:szCs w:val="18"/>
        </w:rPr>
        <w:t>,</w:t>
      </w:r>
      <w:r w:rsidRPr="00953C5C">
        <w:rPr>
          <w:rFonts w:ascii="Verdana" w:hAnsi="Verdana" w:cs="Arial"/>
          <w:b/>
          <w:sz w:val="18"/>
          <w:szCs w:val="18"/>
        </w:rPr>
        <w:t xml:space="preserve"> </w:t>
      </w:r>
      <w:r w:rsidRPr="00953C5C">
        <w:rPr>
          <w:rFonts w:ascii="Verdana" w:hAnsi="Verdana" w:cs="Arial"/>
          <w:sz w:val="18"/>
          <w:szCs w:val="18"/>
        </w:rPr>
        <w:t>à destination du public scolaire officialise le partenariat UNSS/FFTT, profitant d’organisations mondiales pour dynamiser l’enseignement de l’activité et créer ou renforcer les liens entre les animateurs d’AS et les ressources fédérales.</w:t>
      </w:r>
    </w:p>
    <w:p w14:paraId="2DF78F8A" w14:textId="77777777" w:rsidR="00EC119D" w:rsidRPr="00953C5C" w:rsidRDefault="00EC119D" w:rsidP="00953C5C">
      <w:pPr>
        <w:spacing w:line="276" w:lineRule="auto"/>
        <w:ind w:left="0"/>
        <w:rPr>
          <w:rFonts w:ascii="Verdana" w:hAnsi="Verdana" w:cs="Arial"/>
          <w:sz w:val="18"/>
          <w:szCs w:val="18"/>
        </w:rPr>
      </w:pPr>
    </w:p>
    <w:p w14:paraId="0D4A7A60" w14:textId="77777777" w:rsidR="00EC119D" w:rsidRPr="00953C5C" w:rsidRDefault="00EC119D" w:rsidP="00953C5C">
      <w:pPr>
        <w:pStyle w:val="Paragraphedeliste2"/>
        <w:spacing w:line="276" w:lineRule="auto"/>
        <w:ind w:left="0"/>
        <w:rPr>
          <w:rFonts w:ascii="Verdana" w:hAnsi="Verdana" w:cs="Arial"/>
          <w:sz w:val="18"/>
          <w:szCs w:val="18"/>
        </w:rPr>
      </w:pPr>
      <w:r w:rsidRPr="00953C5C">
        <w:rPr>
          <w:rFonts w:ascii="Verdana" w:hAnsi="Verdana" w:cs="Arial"/>
          <w:sz w:val="18"/>
          <w:szCs w:val="18"/>
        </w:rPr>
        <w:t>Inauguré à l’occasion des championnats du Monde de Tennis de Table en mai 2013 à Paris, le programme</w:t>
      </w:r>
      <w:r w:rsidRPr="00953C5C">
        <w:rPr>
          <w:rFonts w:ascii="Verdana" w:hAnsi="Verdana" w:cs="Arial"/>
          <w:b/>
          <w:sz w:val="18"/>
          <w:szCs w:val="18"/>
        </w:rPr>
        <w:t xml:space="preserve"> </w:t>
      </w:r>
      <w:r w:rsidRPr="00953C5C">
        <w:rPr>
          <w:rFonts w:ascii="Verdana" w:hAnsi="Verdana" w:cs="Arial"/>
          <w:sz w:val="18"/>
          <w:szCs w:val="18"/>
        </w:rPr>
        <w:t xml:space="preserve">a connu de nombreuses autres éditions (Mondiaux scolaires ISF en février 2014 à </w:t>
      </w:r>
      <w:proofErr w:type="spellStart"/>
      <w:r w:rsidRPr="00953C5C">
        <w:rPr>
          <w:rFonts w:ascii="Verdana" w:hAnsi="Verdana" w:cs="Arial"/>
          <w:sz w:val="18"/>
          <w:szCs w:val="18"/>
        </w:rPr>
        <w:t>Ceyrat</w:t>
      </w:r>
      <w:proofErr w:type="spellEnd"/>
      <w:r w:rsidRPr="00953C5C">
        <w:rPr>
          <w:rFonts w:ascii="Verdana" w:hAnsi="Verdana" w:cs="Arial"/>
          <w:sz w:val="18"/>
          <w:szCs w:val="18"/>
        </w:rPr>
        <w:t xml:space="preserve">, CF UNSS lycées en mars 2015 à Nîmes et championnat du Monde juniors ITTF au </w:t>
      </w:r>
      <w:proofErr w:type="spellStart"/>
      <w:r w:rsidRPr="00953C5C">
        <w:rPr>
          <w:rFonts w:ascii="Verdana" w:hAnsi="Verdana" w:cs="Arial"/>
          <w:sz w:val="18"/>
          <w:szCs w:val="18"/>
        </w:rPr>
        <w:t>Vendéspace</w:t>
      </w:r>
      <w:proofErr w:type="spellEnd"/>
      <w:r w:rsidRPr="00953C5C">
        <w:rPr>
          <w:rFonts w:ascii="Verdana" w:hAnsi="Verdana" w:cs="Arial"/>
          <w:sz w:val="18"/>
          <w:szCs w:val="18"/>
        </w:rPr>
        <w:t xml:space="preserve"> en décembre 2015).</w:t>
      </w:r>
    </w:p>
    <w:p w14:paraId="7D457529" w14:textId="77777777" w:rsidR="00EC119D" w:rsidRPr="00953C5C" w:rsidRDefault="00EC119D" w:rsidP="00953C5C">
      <w:pPr>
        <w:pStyle w:val="Paragraphedeliste2"/>
        <w:spacing w:line="276" w:lineRule="auto"/>
        <w:ind w:left="0"/>
        <w:rPr>
          <w:rFonts w:ascii="Verdana" w:hAnsi="Verdana" w:cs="Arial"/>
          <w:sz w:val="18"/>
          <w:szCs w:val="18"/>
        </w:rPr>
      </w:pPr>
    </w:p>
    <w:p w14:paraId="6CACA040" w14:textId="77777777" w:rsidR="00EC119D" w:rsidRPr="00953C5C" w:rsidRDefault="00EC119D" w:rsidP="00953C5C">
      <w:pPr>
        <w:pStyle w:val="Paragraphedeliste2"/>
        <w:spacing w:line="276" w:lineRule="auto"/>
        <w:ind w:left="0"/>
        <w:rPr>
          <w:rFonts w:ascii="Verdana" w:hAnsi="Verdana" w:cs="Arial"/>
          <w:sz w:val="18"/>
          <w:szCs w:val="18"/>
        </w:rPr>
      </w:pPr>
      <w:r w:rsidRPr="00953C5C">
        <w:rPr>
          <w:rFonts w:ascii="Verdana" w:hAnsi="Verdana" w:cs="Arial"/>
          <w:sz w:val="18"/>
          <w:szCs w:val="18"/>
        </w:rPr>
        <w:t>La mise à di</w:t>
      </w:r>
      <w:r w:rsidR="005B5AF0" w:rsidRPr="00953C5C">
        <w:rPr>
          <w:rFonts w:ascii="Verdana" w:hAnsi="Verdana" w:cs="Arial"/>
          <w:sz w:val="18"/>
          <w:szCs w:val="18"/>
        </w:rPr>
        <w:t>sposition des enseignants d’EPS</w:t>
      </w:r>
      <w:r w:rsidRPr="00953C5C">
        <w:rPr>
          <w:rFonts w:ascii="Verdana" w:hAnsi="Verdana" w:cs="Arial"/>
          <w:sz w:val="18"/>
          <w:szCs w:val="18"/>
        </w:rPr>
        <w:t xml:space="preserve"> proposant de précieux outils pédagogiques élaborés à partir des productions et ana</w:t>
      </w:r>
      <w:r w:rsidR="005B5AF0" w:rsidRPr="00953C5C">
        <w:rPr>
          <w:rFonts w:ascii="Verdana" w:hAnsi="Verdana" w:cs="Arial"/>
          <w:sz w:val="18"/>
          <w:szCs w:val="18"/>
        </w:rPr>
        <w:t>lyses des différentes académies</w:t>
      </w:r>
      <w:r w:rsidRPr="00953C5C">
        <w:rPr>
          <w:rFonts w:ascii="Verdana" w:hAnsi="Verdana" w:cs="Arial"/>
          <w:sz w:val="18"/>
          <w:szCs w:val="18"/>
        </w:rPr>
        <w:t xml:space="preserve"> a permis la finalisation de la plateforme de formation et alimente régulièrement ce précieux outil.</w:t>
      </w:r>
    </w:p>
    <w:p w14:paraId="358CA8EB" w14:textId="77777777" w:rsidR="00EC119D" w:rsidRPr="00953C5C" w:rsidRDefault="00EC119D" w:rsidP="00953C5C">
      <w:pPr>
        <w:spacing w:line="276" w:lineRule="auto"/>
        <w:ind w:left="0" w:right="-28"/>
        <w:rPr>
          <w:rFonts w:ascii="Verdana" w:hAnsi="Verdana" w:cs="Arial"/>
          <w:sz w:val="18"/>
          <w:szCs w:val="18"/>
        </w:rPr>
      </w:pPr>
    </w:p>
    <w:p w14:paraId="703907F9" w14:textId="77777777" w:rsidR="00EC119D" w:rsidRPr="00953C5C" w:rsidRDefault="00EC119D" w:rsidP="00953C5C">
      <w:pPr>
        <w:spacing w:line="276" w:lineRule="auto"/>
        <w:ind w:left="0" w:right="-28"/>
        <w:rPr>
          <w:rFonts w:ascii="Verdana" w:hAnsi="Verdana" w:cs="Arial"/>
          <w:sz w:val="18"/>
          <w:szCs w:val="18"/>
          <w:lang w:val="en-US"/>
        </w:rPr>
      </w:pPr>
      <w:proofErr w:type="spellStart"/>
      <w:r w:rsidRPr="00953C5C">
        <w:rPr>
          <w:rFonts w:ascii="Verdana" w:hAnsi="Verdana" w:cs="Arial"/>
          <w:sz w:val="18"/>
          <w:szCs w:val="18"/>
          <w:lang w:val="en-US"/>
        </w:rPr>
        <w:t>Plateforme</w:t>
      </w:r>
      <w:proofErr w:type="spellEnd"/>
      <w:r w:rsidRPr="00953C5C">
        <w:rPr>
          <w:rFonts w:ascii="Verdana" w:hAnsi="Verdana" w:cs="Arial"/>
          <w:sz w:val="18"/>
          <w:szCs w:val="18"/>
          <w:lang w:val="en-US"/>
        </w:rPr>
        <w:t xml:space="preserve"> </w:t>
      </w:r>
      <w:proofErr w:type="spellStart"/>
      <w:proofErr w:type="gramStart"/>
      <w:r w:rsidRPr="00953C5C">
        <w:rPr>
          <w:rFonts w:ascii="Verdana" w:hAnsi="Verdana" w:cs="Arial"/>
          <w:sz w:val="18"/>
          <w:szCs w:val="18"/>
          <w:lang w:val="en-US"/>
        </w:rPr>
        <w:t>Educ’Ping</w:t>
      </w:r>
      <w:proofErr w:type="spellEnd"/>
      <w:r w:rsidRPr="00953C5C">
        <w:rPr>
          <w:rFonts w:ascii="Verdana" w:hAnsi="Verdana" w:cs="Arial"/>
          <w:sz w:val="18"/>
          <w:szCs w:val="18"/>
          <w:lang w:val="en-US"/>
        </w:rPr>
        <w:t xml:space="preserve"> :</w:t>
      </w:r>
      <w:proofErr w:type="gramEnd"/>
      <w:r w:rsidRPr="00953C5C">
        <w:rPr>
          <w:rFonts w:ascii="Verdana" w:hAnsi="Verdana" w:cs="Arial"/>
          <w:sz w:val="18"/>
          <w:szCs w:val="18"/>
          <w:lang w:val="en-US"/>
        </w:rPr>
        <w:t xml:space="preserve"> </w:t>
      </w:r>
      <w:hyperlink r:id="rId15" w:history="1">
        <w:r w:rsidRPr="00953C5C">
          <w:rPr>
            <w:rStyle w:val="Lienhypertexte"/>
            <w:rFonts w:ascii="Verdana" w:hAnsi="Verdana" w:cs="Arial"/>
            <w:sz w:val="18"/>
            <w:szCs w:val="18"/>
            <w:lang w:val="en-US"/>
          </w:rPr>
          <w:t>http://perftt.univ-lyon1.fr/webapp/website/website.html?id=25265</w:t>
        </w:r>
      </w:hyperlink>
    </w:p>
    <w:p w14:paraId="56F3DC08" w14:textId="77777777" w:rsidR="00EC119D" w:rsidRPr="00953C5C" w:rsidRDefault="00EC119D" w:rsidP="00953C5C">
      <w:pPr>
        <w:spacing w:line="276" w:lineRule="auto"/>
        <w:ind w:left="0" w:right="-28"/>
        <w:rPr>
          <w:rFonts w:ascii="Verdana" w:hAnsi="Verdana" w:cs="Arial"/>
          <w:sz w:val="18"/>
          <w:szCs w:val="18"/>
          <w:lang w:val="en-US"/>
        </w:rPr>
      </w:pPr>
    </w:p>
    <w:p w14:paraId="644D136B" w14:textId="77777777" w:rsidR="00EC119D" w:rsidRPr="00953C5C" w:rsidRDefault="00EC119D" w:rsidP="00953C5C">
      <w:pPr>
        <w:spacing w:line="276" w:lineRule="auto"/>
        <w:ind w:left="0" w:right="-28"/>
        <w:rPr>
          <w:rFonts w:ascii="Verdana" w:hAnsi="Verdana" w:cs="Arial"/>
          <w:sz w:val="18"/>
          <w:szCs w:val="18"/>
        </w:rPr>
      </w:pPr>
      <w:proofErr w:type="spellStart"/>
      <w:r w:rsidRPr="00953C5C">
        <w:rPr>
          <w:rFonts w:ascii="Verdana" w:hAnsi="Verdana" w:cs="Arial"/>
          <w:sz w:val="18"/>
          <w:szCs w:val="18"/>
        </w:rPr>
        <w:t>Wikisport</w:t>
      </w:r>
      <w:proofErr w:type="spellEnd"/>
      <w:r w:rsidRPr="00953C5C">
        <w:rPr>
          <w:rFonts w:ascii="Verdana" w:hAnsi="Verdana" w:cs="Arial"/>
          <w:sz w:val="18"/>
          <w:szCs w:val="18"/>
        </w:rPr>
        <w:t xml:space="preserve"> / sport de raquettes : </w:t>
      </w:r>
      <w:hyperlink r:id="rId16" w:history="1">
        <w:r w:rsidRPr="00953C5C">
          <w:rPr>
            <w:rStyle w:val="Lienhypertexte"/>
            <w:rFonts w:ascii="Verdana" w:hAnsi="Verdana" w:cs="Arial"/>
            <w:sz w:val="18"/>
            <w:szCs w:val="18"/>
          </w:rPr>
          <w:t>http://unssintranet.studio-lol.com/documents/category/19</w:t>
        </w:r>
      </w:hyperlink>
    </w:p>
    <w:p w14:paraId="7BEEDB04" w14:textId="77777777" w:rsidR="00EC119D" w:rsidRPr="00953C5C" w:rsidRDefault="00EC119D" w:rsidP="00953C5C">
      <w:pPr>
        <w:spacing w:line="276" w:lineRule="auto"/>
        <w:ind w:left="0" w:right="-28"/>
        <w:rPr>
          <w:rFonts w:ascii="Verdana" w:hAnsi="Verdana" w:cs="Arial"/>
          <w:sz w:val="18"/>
          <w:szCs w:val="18"/>
        </w:rPr>
      </w:pPr>
    </w:p>
    <w:p w14:paraId="15551EEB"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Filles - Mixité</w:t>
      </w:r>
    </w:p>
    <w:p w14:paraId="7D8FD796" w14:textId="77777777" w:rsidR="00EC119D" w:rsidRPr="00953C5C" w:rsidRDefault="00EC119D" w:rsidP="00953C5C">
      <w:pPr>
        <w:spacing w:line="276" w:lineRule="auto"/>
        <w:ind w:left="0"/>
        <w:rPr>
          <w:rFonts w:ascii="Verdana" w:hAnsi="Verdana" w:cs="Arial"/>
          <w:sz w:val="18"/>
          <w:szCs w:val="18"/>
        </w:rPr>
      </w:pPr>
      <w:r w:rsidRPr="00953C5C">
        <w:rPr>
          <w:rFonts w:ascii="Verdana" w:hAnsi="Verdana" w:cs="Arial"/>
          <w:sz w:val="18"/>
          <w:szCs w:val="18"/>
        </w:rPr>
        <w:t>Dans la mesure où la discipline Tennis de Table fonctionne en équipe mixte, il conviendra de mettre davantage en avant les équipes qui présentent la parité. Un challenge féminin récompense sur le CF la meilleure représentation féminine, trophée offert par la FFTT.</w:t>
      </w:r>
    </w:p>
    <w:p w14:paraId="124E9ADE" w14:textId="77777777" w:rsidR="00EC119D" w:rsidRPr="00953C5C" w:rsidRDefault="00EC119D" w:rsidP="00953C5C">
      <w:pPr>
        <w:spacing w:line="276" w:lineRule="auto"/>
        <w:ind w:left="0" w:right="-28"/>
        <w:rPr>
          <w:rFonts w:ascii="Verdana" w:hAnsi="Verdana" w:cs="Arial"/>
          <w:sz w:val="18"/>
          <w:szCs w:val="18"/>
        </w:rPr>
      </w:pPr>
    </w:p>
    <w:p w14:paraId="6C97F669"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Santé</w:t>
      </w:r>
    </w:p>
    <w:p w14:paraId="1CD50A17" w14:textId="77777777" w:rsidR="00EC119D" w:rsidRPr="00953C5C" w:rsidRDefault="00EC119D" w:rsidP="00953C5C">
      <w:pPr>
        <w:spacing w:line="276" w:lineRule="auto"/>
        <w:ind w:left="0" w:right="-28"/>
        <w:rPr>
          <w:rFonts w:ascii="Verdana" w:hAnsi="Verdana" w:cs="Arial"/>
          <w:sz w:val="18"/>
          <w:szCs w:val="18"/>
        </w:rPr>
      </w:pPr>
    </w:p>
    <w:p w14:paraId="33F0D638" w14:textId="77777777" w:rsidR="00EC119D" w:rsidRPr="00953C5C" w:rsidRDefault="00EC119D" w:rsidP="00953C5C">
      <w:pPr>
        <w:spacing w:line="276" w:lineRule="auto"/>
        <w:ind w:left="0" w:right="-28"/>
        <w:rPr>
          <w:rFonts w:ascii="Verdana" w:hAnsi="Verdana" w:cs="Arial"/>
          <w:sz w:val="18"/>
          <w:szCs w:val="18"/>
        </w:rPr>
      </w:pPr>
      <w:r w:rsidRPr="00953C5C">
        <w:rPr>
          <w:rFonts w:ascii="Verdana" w:hAnsi="Verdana" w:cs="Arial"/>
          <w:sz w:val="18"/>
          <w:szCs w:val="18"/>
        </w:rPr>
        <w:t>Prévention des conduites à risque dans la pratique de l’activité.</w:t>
      </w:r>
    </w:p>
    <w:p w14:paraId="3956EF39" w14:textId="77777777" w:rsidR="00EC119D" w:rsidRPr="00953C5C" w:rsidRDefault="00EC119D" w:rsidP="00953C5C">
      <w:pPr>
        <w:spacing w:line="276" w:lineRule="auto"/>
        <w:ind w:left="0"/>
        <w:rPr>
          <w:rFonts w:ascii="Verdana" w:hAnsi="Verdana" w:cs="Arial"/>
          <w:sz w:val="18"/>
          <w:szCs w:val="18"/>
        </w:rPr>
      </w:pPr>
      <w:r w:rsidRPr="00953C5C">
        <w:rPr>
          <w:rFonts w:ascii="Verdana" w:hAnsi="Verdana" w:cs="Arial"/>
          <w:sz w:val="18"/>
          <w:szCs w:val="18"/>
        </w:rPr>
        <w:t xml:space="preserve">Activité familiale par excellence, ses formes de pratique sont très variées (simple, double, </w:t>
      </w:r>
      <w:proofErr w:type="gramStart"/>
      <w:r w:rsidRPr="00953C5C">
        <w:rPr>
          <w:rFonts w:ascii="Verdana" w:hAnsi="Verdana" w:cs="Arial"/>
          <w:sz w:val="18"/>
          <w:szCs w:val="18"/>
        </w:rPr>
        <w:t>tournante…)</w:t>
      </w:r>
      <w:proofErr w:type="gramEnd"/>
      <w:r w:rsidRPr="00953C5C">
        <w:rPr>
          <w:rFonts w:ascii="Verdana" w:hAnsi="Verdana" w:cs="Arial"/>
          <w:sz w:val="18"/>
          <w:szCs w:val="18"/>
        </w:rPr>
        <w:t xml:space="preserve">. Le tennis de table participe en ce sens au « mieux bouger ». </w:t>
      </w:r>
    </w:p>
    <w:p w14:paraId="57241F1E" w14:textId="77777777" w:rsidR="00EC119D" w:rsidRPr="00953C5C" w:rsidRDefault="00EC119D" w:rsidP="00953C5C">
      <w:pPr>
        <w:spacing w:line="276" w:lineRule="auto"/>
        <w:ind w:left="0" w:right="-28"/>
        <w:rPr>
          <w:rFonts w:ascii="Verdana" w:hAnsi="Verdana" w:cs="Arial"/>
          <w:sz w:val="18"/>
          <w:szCs w:val="18"/>
        </w:rPr>
      </w:pPr>
    </w:p>
    <w:p w14:paraId="1FCAB1B2"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Quartiers prioritaires</w:t>
      </w:r>
    </w:p>
    <w:p w14:paraId="3E0FAD71" w14:textId="77777777" w:rsidR="00EC119D" w:rsidRPr="00953C5C" w:rsidRDefault="00EC119D" w:rsidP="00953C5C">
      <w:pPr>
        <w:spacing w:line="276" w:lineRule="auto"/>
        <w:ind w:left="0" w:right="-28"/>
        <w:rPr>
          <w:rFonts w:ascii="Verdana" w:hAnsi="Verdana" w:cs="Arial"/>
          <w:sz w:val="18"/>
          <w:szCs w:val="18"/>
        </w:rPr>
      </w:pPr>
    </w:p>
    <w:p w14:paraId="7A7D8F3B" w14:textId="77777777" w:rsidR="00EC119D" w:rsidRPr="00953C5C" w:rsidRDefault="00EC119D" w:rsidP="00953C5C">
      <w:pPr>
        <w:spacing w:line="276" w:lineRule="auto"/>
        <w:ind w:left="0" w:right="-28"/>
        <w:rPr>
          <w:rFonts w:ascii="Verdana" w:hAnsi="Verdana" w:cs="Arial"/>
          <w:sz w:val="18"/>
          <w:szCs w:val="18"/>
        </w:rPr>
      </w:pPr>
      <w:r w:rsidRPr="00953C5C">
        <w:rPr>
          <w:rFonts w:ascii="Verdana" w:hAnsi="Verdana" w:cs="Arial"/>
          <w:sz w:val="18"/>
          <w:szCs w:val="18"/>
        </w:rPr>
        <w:t>Implication dans les organisations des championnats de France,</w:t>
      </w:r>
    </w:p>
    <w:p w14:paraId="3DECB9B4" w14:textId="77777777" w:rsidR="00EC119D" w:rsidRPr="00953C5C" w:rsidRDefault="00EC119D" w:rsidP="00953C5C">
      <w:pPr>
        <w:spacing w:line="276" w:lineRule="auto"/>
        <w:ind w:left="0" w:right="-28"/>
        <w:rPr>
          <w:rFonts w:ascii="Verdana" w:hAnsi="Verdana" w:cs="Arial"/>
          <w:sz w:val="18"/>
          <w:szCs w:val="18"/>
        </w:rPr>
      </w:pPr>
      <w:r w:rsidRPr="00953C5C">
        <w:rPr>
          <w:rFonts w:ascii="Verdana" w:hAnsi="Verdana" w:cs="Arial"/>
          <w:sz w:val="18"/>
          <w:szCs w:val="18"/>
        </w:rPr>
        <w:t>Création d’AS spécifiques grâce à la formation des enseignants.</w:t>
      </w:r>
    </w:p>
    <w:p w14:paraId="3D9CFE31" w14:textId="77777777" w:rsidR="00EC119D" w:rsidRPr="00953C5C" w:rsidRDefault="00EC119D" w:rsidP="00953C5C">
      <w:pPr>
        <w:spacing w:line="276" w:lineRule="auto"/>
        <w:ind w:left="0"/>
        <w:rPr>
          <w:rFonts w:ascii="Verdana" w:hAnsi="Verdana" w:cs="Arial"/>
          <w:sz w:val="18"/>
          <w:szCs w:val="18"/>
        </w:rPr>
      </w:pPr>
      <w:r w:rsidRPr="00953C5C">
        <w:rPr>
          <w:rFonts w:ascii="Verdana" w:hAnsi="Verdana" w:cs="Arial"/>
          <w:sz w:val="18"/>
          <w:szCs w:val="18"/>
        </w:rPr>
        <w:t>La composition d’équipes mixtes associées à une discipline attrayante et conviviale doit pouvoir s’inscrire dans le cadre du développement des activités ludiques en particulier dans les zones prioritaires urbaines et rurales.</w:t>
      </w:r>
    </w:p>
    <w:p w14:paraId="4AD0626F" w14:textId="77777777" w:rsidR="00EC119D" w:rsidRPr="00953C5C" w:rsidRDefault="00EC119D" w:rsidP="00953C5C">
      <w:pPr>
        <w:spacing w:line="276" w:lineRule="auto"/>
        <w:ind w:left="0" w:right="-28"/>
        <w:rPr>
          <w:rFonts w:ascii="Verdana" w:hAnsi="Verdana" w:cs="Arial"/>
          <w:sz w:val="18"/>
          <w:szCs w:val="18"/>
        </w:rPr>
      </w:pPr>
    </w:p>
    <w:p w14:paraId="375D24DA"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Développement Durable</w:t>
      </w:r>
    </w:p>
    <w:p w14:paraId="0B5B8196" w14:textId="77777777" w:rsidR="00EC119D" w:rsidRPr="00953C5C" w:rsidRDefault="00EC119D" w:rsidP="00953C5C">
      <w:pPr>
        <w:spacing w:line="276" w:lineRule="auto"/>
        <w:ind w:left="0" w:right="-28"/>
        <w:rPr>
          <w:rFonts w:ascii="Verdana" w:hAnsi="Verdana" w:cs="Arial"/>
          <w:sz w:val="18"/>
          <w:szCs w:val="18"/>
          <w:u w:val="single"/>
        </w:rPr>
      </w:pPr>
    </w:p>
    <w:p w14:paraId="5087086B" w14:textId="77777777" w:rsidR="00EC119D" w:rsidRPr="00953C5C" w:rsidRDefault="00EC119D" w:rsidP="00953C5C">
      <w:pPr>
        <w:spacing w:line="276" w:lineRule="auto"/>
        <w:ind w:left="0"/>
        <w:rPr>
          <w:rFonts w:ascii="Verdana" w:hAnsi="Verdana" w:cs="Arial"/>
          <w:sz w:val="18"/>
          <w:szCs w:val="18"/>
        </w:rPr>
      </w:pPr>
      <w:r w:rsidRPr="00953C5C">
        <w:rPr>
          <w:rFonts w:ascii="Verdana" w:hAnsi="Verdana" w:cs="Arial"/>
          <w:sz w:val="18"/>
          <w:szCs w:val="18"/>
        </w:rPr>
        <w:t>Sur le plan social, apprendre à lutter contre les inégalités - ouverture de l’offre particulièrement à destination des publics de zones sensibles et d’un public mixte - environnemental sur le savoir vivre ensemble et économique avec la prise en compte des besoins identifiés tout en prenant en compte l’ensemble des contraintes fonctionnement, installations et transports.</w:t>
      </w:r>
    </w:p>
    <w:p w14:paraId="675AE229" w14:textId="77777777" w:rsidR="00EC119D" w:rsidRPr="00953C5C" w:rsidRDefault="00EC119D" w:rsidP="00953C5C">
      <w:pPr>
        <w:spacing w:line="276" w:lineRule="auto"/>
        <w:ind w:left="0" w:right="-28"/>
        <w:rPr>
          <w:rFonts w:ascii="Verdana" w:hAnsi="Verdana" w:cs="Arial"/>
          <w:sz w:val="18"/>
          <w:szCs w:val="18"/>
        </w:rPr>
      </w:pPr>
    </w:p>
    <w:p w14:paraId="24A33150"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International</w:t>
      </w:r>
    </w:p>
    <w:p w14:paraId="23A78B8D" w14:textId="77777777" w:rsidR="00EC119D" w:rsidRPr="00953C5C" w:rsidRDefault="00EC119D" w:rsidP="00953C5C">
      <w:pPr>
        <w:spacing w:line="276" w:lineRule="auto"/>
        <w:ind w:left="0" w:right="-28"/>
        <w:rPr>
          <w:rFonts w:ascii="Verdana" w:hAnsi="Verdana" w:cs="Arial"/>
          <w:sz w:val="18"/>
          <w:szCs w:val="18"/>
        </w:rPr>
      </w:pPr>
    </w:p>
    <w:p w14:paraId="6DA1709E" w14:textId="77777777" w:rsidR="00EC119D" w:rsidRPr="00953C5C" w:rsidRDefault="00EC119D" w:rsidP="00953C5C">
      <w:pPr>
        <w:spacing w:line="276" w:lineRule="auto"/>
        <w:ind w:left="0" w:right="-28"/>
        <w:rPr>
          <w:rFonts w:ascii="Verdana" w:hAnsi="Verdana" w:cs="Arial"/>
          <w:sz w:val="18"/>
          <w:szCs w:val="18"/>
        </w:rPr>
      </w:pPr>
      <w:r w:rsidRPr="00953C5C">
        <w:rPr>
          <w:rFonts w:ascii="Verdana" w:hAnsi="Verdana" w:cs="Arial"/>
          <w:sz w:val="18"/>
          <w:szCs w:val="18"/>
        </w:rPr>
        <w:t>Des invitations aux pays limitrophes seront envoyées pour une participation lors des championnats de France.</w:t>
      </w:r>
    </w:p>
    <w:p w14:paraId="656A59C7" w14:textId="77777777" w:rsidR="00EC119D" w:rsidRPr="00953C5C" w:rsidRDefault="00EC119D" w:rsidP="00953C5C">
      <w:pPr>
        <w:spacing w:line="276" w:lineRule="auto"/>
        <w:ind w:left="0" w:right="-28"/>
        <w:rPr>
          <w:rFonts w:ascii="Verdana" w:hAnsi="Verdana" w:cs="Arial"/>
          <w:sz w:val="16"/>
          <w:szCs w:val="16"/>
        </w:rPr>
      </w:pPr>
    </w:p>
    <w:p w14:paraId="3C031537" w14:textId="77777777" w:rsidR="00EC119D" w:rsidRPr="00953C5C" w:rsidRDefault="00EC119D" w:rsidP="00953C5C">
      <w:pPr>
        <w:spacing w:line="276" w:lineRule="auto"/>
        <w:ind w:left="0" w:right="-28"/>
        <w:rPr>
          <w:rFonts w:ascii="Verdana" w:hAnsi="Verdana" w:cs="Arial"/>
          <w:sz w:val="22"/>
          <w:szCs w:val="22"/>
          <w:u w:val="single"/>
        </w:rPr>
      </w:pPr>
      <w:r w:rsidRPr="00953C5C">
        <w:rPr>
          <w:rFonts w:ascii="Verdana" w:hAnsi="Verdana" w:cs="Arial"/>
          <w:sz w:val="22"/>
          <w:szCs w:val="22"/>
          <w:u w:val="single"/>
        </w:rPr>
        <w:t>Éthique – Protocole fin de rencontre</w:t>
      </w:r>
    </w:p>
    <w:p w14:paraId="5D51A45D" w14:textId="77777777" w:rsidR="00EC119D" w:rsidRPr="00953C5C" w:rsidRDefault="00EC119D" w:rsidP="00953C5C">
      <w:pPr>
        <w:spacing w:line="276" w:lineRule="auto"/>
        <w:ind w:left="0" w:right="-28"/>
        <w:rPr>
          <w:rFonts w:ascii="Verdana" w:hAnsi="Verdana" w:cs="Arial"/>
          <w:sz w:val="22"/>
          <w:szCs w:val="22"/>
          <w:u w:val="single"/>
        </w:rPr>
      </w:pPr>
    </w:p>
    <w:p w14:paraId="201B6545" w14:textId="77777777" w:rsidR="00EC119D" w:rsidRPr="00953C5C" w:rsidRDefault="00EC119D" w:rsidP="00953C5C">
      <w:pPr>
        <w:spacing w:line="276" w:lineRule="auto"/>
        <w:ind w:left="0" w:right="-28"/>
        <w:rPr>
          <w:rFonts w:ascii="Verdana" w:hAnsi="Verdana" w:cs="Arial"/>
          <w:color w:val="000000"/>
          <w:sz w:val="18"/>
          <w:szCs w:val="18"/>
        </w:rPr>
      </w:pPr>
      <w:r w:rsidRPr="00953C5C">
        <w:rPr>
          <w:rFonts w:ascii="Verdana" w:hAnsi="Verdana"/>
          <w:noProof/>
        </w:rPr>
        <mc:AlternateContent>
          <mc:Choice Requires="wps">
            <w:drawing>
              <wp:anchor distT="0" distB="0" distL="114300" distR="114300" simplePos="0" relativeHeight="251666432" behindDoc="0" locked="0" layoutInCell="1" allowOverlap="1" wp14:anchorId="0D4EEA2B" wp14:editId="277A2E38">
                <wp:simplePos x="0" y="0"/>
                <wp:positionH relativeFrom="column">
                  <wp:posOffset>4826000</wp:posOffset>
                </wp:positionH>
                <wp:positionV relativeFrom="paragraph">
                  <wp:posOffset>21590</wp:posOffset>
                </wp:positionV>
                <wp:extent cx="1710055" cy="614045"/>
                <wp:effectExtent l="13335" t="10795" r="10160" b="1333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4AE23" w14:textId="77777777" w:rsidR="002A344A" w:rsidRDefault="002A344A" w:rsidP="00EC119D">
                            <w:pPr>
                              <w:ind w:left="0"/>
                              <w:rPr>
                                <w:rFonts w:ascii="Verdana" w:hAnsi="Verdana"/>
                                <w:b/>
                                <w:sz w:val="16"/>
                                <w:szCs w:val="16"/>
                              </w:rPr>
                            </w:pPr>
                            <w:r>
                              <w:rPr>
                                <w:rFonts w:ascii="Verdana" w:hAnsi="Verdana"/>
                                <w:b/>
                                <w:sz w:val="16"/>
                                <w:szCs w:val="16"/>
                              </w:rPr>
                              <w:t>Textes de Référence :</w:t>
                            </w:r>
                          </w:p>
                          <w:p w14:paraId="15196BDB" w14:textId="77777777" w:rsidR="002A344A" w:rsidRDefault="002A344A" w:rsidP="00EC119D">
                            <w:pPr>
                              <w:numPr>
                                <w:ilvl w:val="0"/>
                                <w:numId w:val="7"/>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left:0;text-align:left;margin-left:380pt;margin-top:1.7pt;width:134.65pt;height:4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" filled="f" strokecolor="#000090">
                <v:textbox inset=",7.2pt,,7.2pt">
                  <w:txbxContent>
                    <w:p w14:paraId="7884AE23" w14:textId="77777777" w:rsidR="002A344A" w:rsidRDefault="002A344A" w:rsidP="00EC119D">
                      <w:pPr>
                        <w:ind w:left="0"/>
                        <w:rPr>
                          <w:rFonts w:ascii="Verdana" w:hAnsi="Verdana"/>
                          <w:b/>
                          <w:sz w:val="16"/>
                          <w:szCs w:val="16"/>
                        </w:rPr>
                      </w:pPr>
                      <w:r>
                        <w:rPr>
                          <w:rFonts w:ascii="Verdana" w:hAnsi="Verdana"/>
                          <w:b/>
                          <w:sz w:val="16"/>
                          <w:szCs w:val="16"/>
                        </w:rPr>
                        <w:t>Textes de Référence :</w:t>
                      </w:r>
                    </w:p>
                    <w:p w14:paraId="15196BDB" w14:textId="77777777" w:rsidR="002A344A" w:rsidRDefault="002A344A" w:rsidP="00EC119D">
                      <w:pPr>
                        <w:numPr>
                          <w:ilvl w:val="0"/>
                          <w:numId w:val="7"/>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953C5C">
        <w:rPr>
          <w:rFonts w:ascii="Verdana" w:hAnsi="Verdana" w:cs="Arial"/>
          <w:color w:val="000000"/>
          <w:sz w:val="18"/>
          <w:szCs w:val="18"/>
        </w:rPr>
        <w:t>Il conviendra de faire respecter un temps de fairplay à la fin de chaque rencontre, à savoir :</w:t>
      </w:r>
    </w:p>
    <w:p w14:paraId="5608C79B" w14:textId="77777777" w:rsidR="00EC119D" w:rsidRPr="00953C5C" w:rsidRDefault="00EC119D" w:rsidP="00953C5C">
      <w:pPr>
        <w:numPr>
          <w:ilvl w:val="0"/>
          <w:numId w:val="27"/>
        </w:numPr>
        <w:spacing w:line="276" w:lineRule="auto"/>
        <w:ind w:right="-28"/>
        <w:rPr>
          <w:rFonts w:ascii="Verdana" w:hAnsi="Verdana" w:cs="Arial"/>
          <w:color w:val="000000"/>
          <w:sz w:val="18"/>
          <w:szCs w:val="18"/>
        </w:rPr>
      </w:pPr>
      <w:r w:rsidRPr="00953C5C">
        <w:rPr>
          <w:rFonts w:ascii="Verdana" w:hAnsi="Verdana" w:cs="Arial"/>
          <w:color w:val="000000"/>
          <w:sz w:val="18"/>
          <w:szCs w:val="18"/>
        </w:rPr>
        <w:t xml:space="preserve">les joueurs, les arbitres, les accompagnateurs et les jeunes </w:t>
      </w:r>
      <w:proofErr w:type="spellStart"/>
      <w:r w:rsidRPr="00953C5C">
        <w:rPr>
          <w:rFonts w:ascii="Verdana" w:hAnsi="Verdana" w:cs="Arial"/>
          <w:color w:val="000000"/>
          <w:sz w:val="18"/>
          <w:szCs w:val="18"/>
        </w:rPr>
        <w:t>coachs</w:t>
      </w:r>
      <w:proofErr w:type="spellEnd"/>
      <w:r w:rsidRPr="00953C5C">
        <w:rPr>
          <w:rFonts w:ascii="Verdana" w:hAnsi="Verdana" w:cs="Arial"/>
          <w:color w:val="000000"/>
          <w:sz w:val="18"/>
          <w:szCs w:val="18"/>
        </w:rPr>
        <w:t xml:space="preserve"> se serrant mutuellement la main sans oublier d’applaudir régulièrement les points au cours des rencontres.</w:t>
      </w:r>
    </w:p>
    <w:p w14:paraId="29DE6059" w14:textId="77777777" w:rsidR="00EC119D" w:rsidRPr="00953C5C" w:rsidRDefault="00EC119D" w:rsidP="00953C5C">
      <w:pPr>
        <w:spacing w:line="276" w:lineRule="auto"/>
        <w:ind w:left="0"/>
        <w:rPr>
          <w:rFonts w:ascii="Verdana" w:hAnsi="Verdana"/>
          <w:b/>
          <w:color w:val="000090"/>
          <w:sz w:val="28"/>
          <w:szCs w:val="28"/>
        </w:rPr>
      </w:pPr>
    </w:p>
    <w:p w14:paraId="53230468" w14:textId="77777777" w:rsidR="004849FF" w:rsidRPr="00953C5C" w:rsidRDefault="004849FF" w:rsidP="00953C5C">
      <w:pPr>
        <w:spacing w:line="276" w:lineRule="auto"/>
        <w:ind w:left="0"/>
        <w:rPr>
          <w:rFonts w:ascii="Verdana" w:hAnsi="Verdana"/>
          <w:b/>
          <w:color w:val="000090"/>
          <w:sz w:val="28"/>
          <w:szCs w:val="28"/>
        </w:rPr>
      </w:pPr>
      <w:r w:rsidRPr="00953C5C">
        <w:rPr>
          <w:rFonts w:ascii="Verdana" w:hAnsi="Verdana"/>
          <w:b/>
          <w:color w:val="000090"/>
          <w:sz w:val="28"/>
          <w:szCs w:val="28"/>
        </w:rPr>
        <w:lastRenderedPageBreak/>
        <w:t>Pour un sport scolaire éthique, solidaire démocratique et responsable, pour favoriser l’engagement, le vivre ensemble et les projets collectifs</w:t>
      </w:r>
    </w:p>
    <w:p w14:paraId="016CEDF7"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r w:rsidRPr="00953C5C">
        <w:rPr>
          <w:rFonts w:ascii="Verdana" w:hAnsi="Verdana"/>
          <w:noProof/>
        </w:rPr>
        <w:drawing>
          <wp:anchor distT="0" distB="0" distL="114300" distR="114300" simplePos="0" relativeHeight="251660288" behindDoc="0" locked="0" layoutInCell="1" allowOverlap="1" wp14:anchorId="154BCF79" wp14:editId="1863001E">
            <wp:simplePos x="0" y="0"/>
            <wp:positionH relativeFrom="column">
              <wp:posOffset>-317500</wp:posOffset>
            </wp:positionH>
            <wp:positionV relativeFrom="paragraph">
              <wp:posOffset>-953770</wp:posOffset>
            </wp:positionV>
            <wp:extent cx="1800225" cy="1922780"/>
            <wp:effectExtent l="0" t="0" r="3175" b="7620"/>
            <wp:wrapSquare wrapText="bothSides"/>
            <wp:docPr id="13"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1CA96"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p>
    <w:p w14:paraId="38F5BCA1"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p>
    <w:p w14:paraId="46522D27"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p>
    <w:p w14:paraId="599B01A4"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p>
    <w:p w14:paraId="2A9ACD91"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p>
    <w:p w14:paraId="0FCCF71D" w14:textId="77777777" w:rsidR="004849FF" w:rsidRPr="00953C5C" w:rsidRDefault="004849FF" w:rsidP="00953C5C">
      <w:pPr>
        <w:tabs>
          <w:tab w:val="left" w:pos="8700"/>
        </w:tabs>
        <w:spacing w:line="276" w:lineRule="auto"/>
        <w:ind w:left="0"/>
        <w:rPr>
          <w:rFonts w:ascii="Verdana" w:eastAsia="SimSun" w:hAnsi="Verdana" w:cs="Arial"/>
          <w:sz w:val="18"/>
          <w:szCs w:val="18"/>
          <w:lang w:eastAsia="zh-CN"/>
        </w:rPr>
      </w:pPr>
      <w:r w:rsidRPr="00953C5C">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4530D94B" w14:textId="77777777" w:rsidR="004849FF" w:rsidRPr="00953C5C" w:rsidRDefault="004849FF" w:rsidP="00953C5C">
      <w:pPr>
        <w:tabs>
          <w:tab w:val="left" w:pos="8700"/>
        </w:tabs>
        <w:spacing w:line="276" w:lineRule="auto"/>
        <w:ind w:left="0"/>
        <w:rPr>
          <w:rFonts w:ascii="Verdana" w:hAnsi="Verdana" w:cs="Arial"/>
          <w:sz w:val="18"/>
          <w:szCs w:val="18"/>
        </w:rPr>
      </w:pPr>
    </w:p>
    <w:p w14:paraId="7E0CF034" w14:textId="77777777" w:rsidR="004849FF" w:rsidRPr="00953C5C" w:rsidRDefault="004849FF" w:rsidP="00953C5C">
      <w:pPr>
        <w:autoSpaceDE w:val="0"/>
        <w:autoSpaceDN w:val="0"/>
        <w:adjustRightInd w:val="0"/>
        <w:spacing w:line="276" w:lineRule="auto"/>
        <w:ind w:left="0"/>
        <w:rPr>
          <w:rFonts w:ascii="Verdana" w:hAnsi="Verdana" w:cs="Arial"/>
          <w:sz w:val="18"/>
          <w:szCs w:val="18"/>
        </w:rPr>
      </w:pPr>
      <w:r w:rsidRPr="00953C5C">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953C5C">
        <w:rPr>
          <w:rFonts w:ascii="Verdana" w:hAnsi="Verdana" w:cs="Arial"/>
          <w:i/>
          <w:sz w:val="18"/>
          <w:szCs w:val="18"/>
        </w:rPr>
        <w:t>« </w:t>
      </w:r>
      <w:r w:rsidRPr="00953C5C">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953C5C">
        <w:rPr>
          <w:rFonts w:ascii="Verdana" w:hAnsi="Verdana" w:cs="Arial"/>
          <w:i/>
          <w:sz w:val="18"/>
          <w:szCs w:val="18"/>
        </w:rPr>
        <w:t> »</w:t>
      </w:r>
      <w:r w:rsidRPr="00953C5C">
        <w:rPr>
          <w:rFonts w:ascii="Verdana" w:hAnsi="Verdana" w:cs="Arial"/>
          <w:sz w:val="18"/>
          <w:szCs w:val="18"/>
        </w:rPr>
        <w:t>.</w:t>
      </w:r>
    </w:p>
    <w:p w14:paraId="5167F28D" w14:textId="77777777" w:rsidR="004849FF" w:rsidRPr="00953C5C" w:rsidRDefault="004849FF" w:rsidP="00953C5C">
      <w:pPr>
        <w:autoSpaceDE w:val="0"/>
        <w:autoSpaceDN w:val="0"/>
        <w:adjustRightInd w:val="0"/>
        <w:spacing w:line="276" w:lineRule="auto"/>
        <w:ind w:left="0"/>
        <w:jc w:val="left"/>
        <w:rPr>
          <w:rFonts w:ascii="Verdana" w:hAnsi="Verdana" w:cs="Arial"/>
          <w:sz w:val="18"/>
          <w:szCs w:val="18"/>
          <w:lang w:eastAsia="zh-CN"/>
        </w:rPr>
      </w:pPr>
    </w:p>
    <w:p w14:paraId="1BD0E836" w14:textId="77777777" w:rsidR="004849FF" w:rsidRPr="00953C5C" w:rsidRDefault="004849FF" w:rsidP="00953C5C">
      <w:pPr>
        <w:tabs>
          <w:tab w:val="left" w:pos="8700"/>
        </w:tabs>
        <w:spacing w:line="276" w:lineRule="auto"/>
        <w:ind w:left="0"/>
        <w:rPr>
          <w:rFonts w:ascii="Verdana" w:hAnsi="Verdana" w:cs="Arial"/>
          <w:sz w:val="18"/>
          <w:szCs w:val="18"/>
        </w:rPr>
      </w:pPr>
      <w:r w:rsidRPr="00953C5C">
        <w:rPr>
          <w:rFonts w:ascii="Verdana" w:hAnsi="Verdana" w:cs="Arial"/>
          <w:sz w:val="18"/>
          <w:szCs w:val="18"/>
        </w:rPr>
        <w:t>L’UNSS au travers de ces différentes compétitions et formation à la capacité de proposer aux jeunes licenciés de s’impliquer dans différents rôles :</w:t>
      </w:r>
    </w:p>
    <w:p w14:paraId="3869230E" w14:textId="77777777" w:rsidR="004849FF" w:rsidRPr="00953C5C" w:rsidRDefault="004849FF" w:rsidP="00953C5C">
      <w:pPr>
        <w:tabs>
          <w:tab w:val="left" w:pos="8700"/>
        </w:tabs>
        <w:spacing w:line="276" w:lineRule="auto"/>
        <w:ind w:left="0"/>
        <w:rPr>
          <w:rFonts w:ascii="Verdana" w:hAnsi="Verdana" w:cs="Arial"/>
          <w:sz w:val="18"/>
          <w:szCs w:val="18"/>
        </w:rPr>
      </w:pPr>
    </w:p>
    <w:p w14:paraId="347295D8" w14:textId="77777777" w:rsidR="004849FF" w:rsidRPr="00953C5C" w:rsidRDefault="004849FF" w:rsidP="00953C5C">
      <w:pPr>
        <w:pStyle w:val="Pieddepage"/>
        <w:tabs>
          <w:tab w:val="clear" w:pos="4536"/>
          <w:tab w:val="clear" w:pos="9072"/>
        </w:tabs>
        <w:spacing w:line="276" w:lineRule="auto"/>
        <w:ind w:left="0"/>
        <w:jc w:val="center"/>
        <w:rPr>
          <w:rFonts w:ascii="Verdana" w:hAnsi="Verdana" w:cs="Arial"/>
          <w:sz w:val="18"/>
          <w:szCs w:val="18"/>
        </w:rPr>
      </w:pPr>
      <w:r w:rsidRPr="00953C5C">
        <w:rPr>
          <w:rFonts w:ascii="Verdana" w:hAnsi="Verdana" w:cs="Arial"/>
          <w:noProof/>
          <w:sz w:val="18"/>
          <w:szCs w:val="18"/>
        </w:rPr>
        <w:drawing>
          <wp:inline distT="0" distB="0" distL="0" distR="0" wp14:anchorId="29084A5A" wp14:editId="3E19352A">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2AEB5D6E" w14:textId="77777777" w:rsidR="004849FF" w:rsidRPr="00953C5C" w:rsidRDefault="004849FF" w:rsidP="00953C5C">
      <w:pPr>
        <w:pStyle w:val="Pieddepage"/>
        <w:tabs>
          <w:tab w:val="clear" w:pos="4536"/>
          <w:tab w:val="clear" w:pos="9072"/>
        </w:tabs>
        <w:spacing w:line="276" w:lineRule="auto"/>
        <w:ind w:left="0"/>
        <w:rPr>
          <w:rFonts w:ascii="Verdana" w:hAnsi="Verdana"/>
          <w:b/>
          <w:sz w:val="18"/>
          <w:szCs w:val="18"/>
          <w:u w:val="single"/>
        </w:rPr>
      </w:pPr>
    </w:p>
    <w:p w14:paraId="226C1643" w14:textId="77777777" w:rsidR="004849FF" w:rsidRPr="00953C5C" w:rsidRDefault="004849FF" w:rsidP="00953C5C">
      <w:pPr>
        <w:spacing w:line="276" w:lineRule="auto"/>
        <w:ind w:left="0"/>
        <w:jc w:val="left"/>
        <w:rPr>
          <w:rFonts w:ascii="Verdana" w:hAnsi="Verdana"/>
          <w:sz w:val="22"/>
          <w:szCs w:val="22"/>
          <w:u w:val="single"/>
        </w:rPr>
      </w:pPr>
      <w:r w:rsidRPr="00953C5C">
        <w:rPr>
          <w:rFonts w:ascii="Verdana" w:hAnsi="Verdana"/>
          <w:sz w:val="22"/>
          <w:szCs w:val="22"/>
          <w:u w:val="single"/>
        </w:rPr>
        <w:br w:type="page"/>
      </w:r>
    </w:p>
    <w:p w14:paraId="279EBEE4" w14:textId="77777777" w:rsidR="004849FF" w:rsidRPr="00953C5C" w:rsidRDefault="004849FF" w:rsidP="00953C5C">
      <w:pPr>
        <w:pStyle w:val="Pieddepage"/>
        <w:numPr>
          <w:ilvl w:val="0"/>
          <w:numId w:val="5"/>
        </w:numPr>
        <w:tabs>
          <w:tab w:val="clear" w:pos="4536"/>
          <w:tab w:val="clear" w:pos="9072"/>
        </w:tabs>
        <w:spacing w:line="276" w:lineRule="auto"/>
        <w:rPr>
          <w:rFonts w:ascii="Verdana" w:hAnsi="Verdana"/>
          <w:sz w:val="22"/>
          <w:szCs w:val="22"/>
          <w:u w:val="single"/>
        </w:rPr>
      </w:pPr>
      <w:r w:rsidRPr="00953C5C">
        <w:rPr>
          <w:rFonts w:ascii="Verdana" w:hAnsi="Verdana"/>
          <w:sz w:val="22"/>
          <w:szCs w:val="22"/>
          <w:u w:val="single"/>
        </w:rPr>
        <w:lastRenderedPageBreak/>
        <w:t>Le Jeune arbitre/juge</w:t>
      </w:r>
    </w:p>
    <w:p w14:paraId="100DED4C" w14:textId="77777777" w:rsidR="004849FF" w:rsidRPr="00953C5C" w:rsidRDefault="004849FF" w:rsidP="00953C5C">
      <w:pPr>
        <w:pStyle w:val="Pieddepage"/>
        <w:tabs>
          <w:tab w:val="clear" w:pos="4536"/>
          <w:tab w:val="clear" w:pos="9072"/>
        </w:tabs>
        <w:spacing w:line="276" w:lineRule="auto"/>
        <w:ind w:left="0"/>
        <w:rPr>
          <w:rFonts w:ascii="Verdana" w:hAnsi="Verdana"/>
          <w:sz w:val="18"/>
          <w:szCs w:val="18"/>
        </w:rPr>
      </w:pPr>
    </w:p>
    <w:p w14:paraId="0155467E" w14:textId="77777777" w:rsidR="004849FF" w:rsidRPr="00953C5C" w:rsidRDefault="004849FF" w:rsidP="00953C5C">
      <w:pPr>
        <w:tabs>
          <w:tab w:val="left" w:pos="8700"/>
        </w:tabs>
        <w:spacing w:line="276" w:lineRule="auto"/>
        <w:ind w:left="0"/>
        <w:rPr>
          <w:rFonts w:ascii="Verdana" w:hAnsi="Verdana"/>
          <w:sz w:val="18"/>
          <w:szCs w:val="18"/>
        </w:rPr>
      </w:pPr>
      <w:r w:rsidRPr="00953C5C">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953C5C">
        <w:rPr>
          <w:rFonts w:ascii="Verdana" w:hAnsi="Verdana"/>
          <w:sz w:val="18"/>
          <w:szCs w:val="18"/>
        </w:rPr>
        <w:t>onale du Sport Scolaire.</w:t>
      </w:r>
      <w:r w:rsidRPr="00953C5C">
        <w:rPr>
          <w:rFonts w:ascii="Verdana" w:hAnsi="Verdana"/>
          <w:b/>
          <w:sz w:val="18"/>
          <w:szCs w:val="18"/>
        </w:rPr>
        <w:t xml:space="preserve"> </w:t>
      </w:r>
      <w:r w:rsidRPr="00953C5C">
        <w:rPr>
          <w:rFonts w:ascii="Verdana" w:hAnsi="Verdana"/>
          <w:sz w:val="18"/>
          <w:szCs w:val="18"/>
        </w:rPr>
        <w:t>Chaque activité possède un livret Jeune Arbitre spécifique à l’activité et disponible sur le site national de l’UNSS.</w:t>
      </w:r>
      <w:r w:rsidRPr="00953C5C">
        <w:rPr>
          <w:rFonts w:ascii="Verdana" w:hAnsi="Verdana"/>
          <w:iCs/>
          <w:sz w:val="18"/>
          <w:szCs w:val="18"/>
        </w:rPr>
        <w:t xml:space="preserve"> Il permet de proposer à l’élève et à l’enseignant les contenus à acquérir à chaque niveau de certification.</w:t>
      </w:r>
    </w:p>
    <w:p w14:paraId="3F7E06FF" w14:textId="77777777" w:rsidR="004849FF" w:rsidRPr="00953C5C" w:rsidRDefault="004849FF" w:rsidP="00953C5C">
      <w:pPr>
        <w:tabs>
          <w:tab w:val="left" w:pos="8700"/>
        </w:tabs>
        <w:spacing w:line="276" w:lineRule="auto"/>
        <w:ind w:left="0"/>
        <w:rPr>
          <w:rFonts w:ascii="Verdana" w:hAnsi="Verdana"/>
          <w:sz w:val="18"/>
          <w:szCs w:val="18"/>
        </w:rPr>
      </w:pPr>
    </w:p>
    <w:p w14:paraId="60DF3974" w14:textId="77777777" w:rsidR="004849FF" w:rsidRPr="00953C5C" w:rsidRDefault="004849FF" w:rsidP="00953C5C">
      <w:pPr>
        <w:tabs>
          <w:tab w:val="left" w:pos="8700"/>
        </w:tabs>
        <w:spacing w:line="276" w:lineRule="auto"/>
        <w:ind w:left="0"/>
        <w:rPr>
          <w:rFonts w:ascii="Verdana" w:hAnsi="Verdana"/>
          <w:sz w:val="18"/>
          <w:szCs w:val="18"/>
        </w:rPr>
      </w:pPr>
      <w:r w:rsidRPr="00953C5C">
        <w:rPr>
          <w:rFonts w:ascii="Verdana" w:hAnsi="Verdana"/>
          <w:iCs/>
          <w:sz w:val="18"/>
          <w:szCs w:val="18"/>
        </w:rPr>
        <w:t>La formation des Jeunes arbitres doit être liée à la pratique.</w:t>
      </w:r>
    </w:p>
    <w:p w14:paraId="6EAC141E" w14:textId="77777777" w:rsidR="004849FF" w:rsidRPr="00953C5C" w:rsidRDefault="004849FF" w:rsidP="00953C5C">
      <w:pPr>
        <w:spacing w:line="276" w:lineRule="auto"/>
        <w:ind w:left="0"/>
        <w:rPr>
          <w:rFonts w:ascii="Verdana" w:hAnsi="Verdana"/>
          <w:iCs/>
          <w:sz w:val="18"/>
          <w:szCs w:val="18"/>
        </w:rPr>
      </w:pPr>
    </w:p>
    <w:p w14:paraId="5A8CC233" w14:textId="77777777" w:rsidR="004849FF" w:rsidRPr="00953C5C" w:rsidRDefault="004849FF" w:rsidP="00953C5C">
      <w:pPr>
        <w:spacing w:line="276" w:lineRule="auto"/>
        <w:ind w:left="0"/>
        <w:rPr>
          <w:rFonts w:ascii="Verdana" w:hAnsi="Verdana"/>
          <w:iCs/>
          <w:sz w:val="18"/>
          <w:szCs w:val="18"/>
        </w:rPr>
      </w:pPr>
      <w:r w:rsidRPr="00953C5C">
        <w:rPr>
          <w:rFonts w:ascii="Verdana" w:hAnsi="Verdana"/>
          <w:iCs/>
          <w:sz w:val="18"/>
          <w:szCs w:val="18"/>
        </w:rPr>
        <w:t>Les meilleurs Jeunes Arbitres hors académie ont la possibilité d’officier à un championnat de France si :</w:t>
      </w:r>
    </w:p>
    <w:p w14:paraId="65030FBE" w14:textId="77777777" w:rsidR="004849FF" w:rsidRPr="00953C5C" w:rsidRDefault="004849FF" w:rsidP="00953C5C">
      <w:pPr>
        <w:numPr>
          <w:ilvl w:val="0"/>
          <w:numId w:val="4"/>
        </w:numPr>
        <w:spacing w:line="276" w:lineRule="auto"/>
        <w:rPr>
          <w:rFonts w:ascii="Verdana" w:hAnsi="Verdana"/>
          <w:iCs/>
          <w:sz w:val="18"/>
          <w:szCs w:val="18"/>
        </w:rPr>
      </w:pPr>
      <w:r w:rsidRPr="00953C5C">
        <w:rPr>
          <w:rFonts w:ascii="Verdana" w:hAnsi="Verdana"/>
          <w:iCs/>
          <w:sz w:val="18"/>
          <w:szCs w:val="18"/>
        </w:rPr>
        <w:t>le nombre de Jeunes arbitres est insuffisant (pool local et équipe) pour le déroulement du CF,</w:t>
      </w:r>
    </w:p>
    <w:p w14:paraId="417FD779" w14:textId="77777777" w:rsidR="004849FF" w:rsidRPr="00953C5C" w:rsidRDefault="004849FF" w:rsidP="00953C5C">
      <w:pPr>
        <w:numPr>
          <w:ilvl w:val="0"/>
          <w:numId w:val="4"/>
        </w:numPr>
        <w:spacing w:line="276" w:lineRule="auto"/>
        <w:rPr>
          <w:rFonts w:ascii="Verdana" w:hAnsi="Verdana"/>
          <w:iCs/>
          <w:sz w:val="18"/>
          <w:szCs w:val="18"/>
        </w:rPr>
      </w:pPr>
      <w:r w:rsidRPr="00953C5C">
        <w:rPr>
          <w:rFonts w:ascii="Verdana" w:hAnsi="Verdana"/>
          <w:iCs/>
          <w:sz w:val="18"/>
          <w:szCs w:val="18"/>
        </w:rPr>
        <w:t>leur nombre est défini par les membres de la CMN,</w:t>
      </w:r>
    </w:p>
    <w:p w14:paraId="607A0290" w14:textId="77777777" w:rsidR="004849FF" w:rsidRPr="00953C5C" w:rsidRDefault="004849FF" w:rsidP="00953C5C">
      <w:pPr>
        <w:numPr>
          <w:ilvl w:val="0"/>
          <w:numId w:val="4"/>
        </w:numPr>
        <w:spacing w:line="276" w:lineRule="auto"/>
        <w:rPr>
          <w:rFonts w:ascii="Verdana" w:hAnsi="Verdana"/>
          <w:iCs/>
          <w:sz w:val="18"/>
          <w:szCs w:val="18"/>
        </w:rPr>
      </w:pPr>
      <w:r w:rsidRPr="00953C5C">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43C144B3" w14:textId="77777777" w:rsidR="004849FF" w:rsidRPr="00953C5C" w:rsidRDefault="004849FF" w:rsidP="00953C5C">
      <w:pPr>
        <w:numPr>
          <w:ilvl w:val="0"/>
          <w:numId w:val="4"/>
        </w:numPr>
        <w:spacing w:line="276" w:lineRule="auto"/>
        <w:rPr>
          <w:rFonts w:ascii="Verdana" w:hAnsi="Verdana"/>
          <w:iCs/>
          <w:sz w:val="18"/>
          <w:szCs w:val="18"/>
        </w:rPr>
      </w:pPr>
      <w:r w:rsidRPr="00953C5C">
        <w:rPr>
          <w:rFonts w:ascii="Verdana" w:hAnsi="Verdana"/>
          <w:iCs/>
          <w:sz w:val="18"/>
          <w:szCs w:val="18"/>
        </w:rPr>
        <w:t>les organisateurs des championnats de France doivent faire remonter auprès du DNA en charge de l’activité la fiche récapitulative des meilleurs JO hors académie (fiche n°51 JO).</w:t>
      </w:r>
    </w:p>
    <w:p w14:paraId="68756091" w14:textId="77777777" w:rsidR="004849FF" w:rsidRPr="00953C5C" w:rsidRDefault="004849FF" w:rsidP="00953C5C">
      <w:pPr>
        <w:spacing w:line="276" w:lineRule="auto"/>
        <w:ind w:left="0"/>
        <w:rPr>
          <w:rFonts w:ascii="Verdana" w:hAnsi="Verdana"/>
          <w:iCs/>
          <w:sz w:val="18"/>
          <w:szCs w:val="18"/>
        </w:rPr>
      </w:pPr>
    </w:p>
    <w:p w14:paraId="7A0676D6" w14:textId="77777777" w:rsidR="004849FF" w:rsidRPr="00953C5C" w:rsidRDefault="004849FF" w:rsidP="00953C5C">
      <w:pPr>
        <w:spacing w:line="276" w:lineRule="auto"/>
        <w:ind w:left="0"/>
        <w:rPr>
          <w:rFonts w:ascii="Verdana" w:hAnsi="Verdana"/>
          <w:iCs/>
          <w:sz w:val="18"/>
          <w:szCs w:val="18"/>
        </w:rPr>
      </w:pPr>
    </w:p>
    <w:p w14:paraId="6509D99D" w14:textId="77777777" w:rsidR="004849FF" w:rsidRPr="00953C5C" w:rsidRDefault="004849FF" w:rsidP="00953C5C">
      <w:pPr>
        <w:numPr>
          <w:ilvl w:val="0"/>
          <w:numId w:val="5"/>
        </w:numPr>
        <w:tabs>
          <w:tab w:val="left" w:pos="720"/>
        </w:tabs>
        <w:spacing w:line="276" w:lineRule="auto"/>
        <w:rPr>
          <w:rFonts w:ascii="Verdana" w:eastAsia="SimSun" w:hAnsi="Verdana" w:cs="Arial"/>
          <w:sz w:val="22"/>
          <w:szCs w:val="22"/>
          <w:u w:val="single"/>
          <w:lang w:eastAsia="zh-CN"/>
        </w:rPr>
      </w:pPr>
      <w:r w:rsidRPr="00953C5C">
        <w:rPr>
          <w:rFonts w:ascii="Verdana" w:eastAsia="SimSun" w:hAnsi="Verdana" w:cs="Arial"/>
          <w:sz w:val="22"/>
          <w:szCs w:val="22"/>
          <w:u w:val="single"/>
          <w:lang w:eastAsia="zh-CN"/>
        </w:rPr>
        <w:t>D</w:t>
      </w:r>
      <w:r w:rsidRPr="00953C5C">
        <w:rPr>
          <w:rFonts w:ascii="Verdana" w:hAnsi="Verdana"/>
          <w:sz w:val="22"/>
          <w:szCs w:val="22"/>
          <w:u w:val="single"/>
          <w:lang w:eastAsia="en-US"/>
        </w:rPr>
        <w:t>ispositif du haut niveau du sport scolaire</w:t>
      </w:r>
    </w:p>
    <w:p w14:paraId="45EE4F33" w14:textId="77777777" w:rsidR="004849FF" w:rsidRPr="00953C5C" w:rsidRDefault="004849FF" w:rsidP="00953C5C">
      <w:pPr>
        <w:tabs>
          <w:tab w:val="left" w:pos="720"/>
        </w:tabs>
        <w:spacing w:line="276" w:lineRule="auto"/>
        <w:ind w:left="0"/>
        <w:rPr>
          <w:rFonts w:ascii="Verdana" w:eastAsia="SimSun" w:hAnsi="Verdana" w:cs="Arial"/>
          <w:sz w:val="18"/>
          <w:szCs w:val="18"/>
          <w:lang w:eastAsia="zh-CN"/>
        </w:rPr>
      </w:pPr>
    </w:p>
    <w:p w14:paraId="62613855" w14:textId="77777777" w:rsidR="004849FF" w:rsidRPr="00953C5C" w:rsidRDefault="004849FF" w:rsidP="00953C5C">
      <w:pPr>
        <w:tabs>
          <w:tab w:val="left" w:pos="720"/>
        </w:tabs>
        <w:spacing w:line="276" w:lineRule="auto"/>
        <w:ind w:left="0"/>
        <w:rPr>
          <w:rFonts w:ascii="Verdana" w:eastAsia="SimSun" w:hAnsi="Verdana" w:cs="Arial"/>
          <w:sz w:val="18"/>
          <w:szCs w:val="18"/>
          <w:lang w:eastAsia="zh-CN"/>
        </w:rPr>
      </w:pPr>
      <w:r w:rsidRPr="00953C5C">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6BB08CB" w14:textId="77777777" w:rsidR="004849FF" w:rsidRPr="00953C5C" w:rsidRDefault="004849FF" w:rsidP="00953C5C">
      <w:pPr>
        <w:tabs>
          <w:tab w:val="left" w:pos="720"/>
        </w:tabs>
        <w:spacing w:line="276" w:lineRule="auto"/>
        <w:ind w:left="0"/>
        <w:rPr>
          <w:rFonts w:ascii="Verdana" w:eastAsia="SimSun" w:hAnsi="Verdana" w:cs="Arial"/>
          <w:sz w:val="18"/>
          <w:szCs w:val="18"/>
          <w:lang w:eastAsia="zh-CN"/>
        </w:rPr>
      </w:pPr>
      <w:r w:rsidRPr="00953C5C">
        <w:rPr>
          <w:rFonts w:ascii="Verdana" w:eastAsia="SimSun" w:hAnsi="Verdana" w:cs="Arial"/>
          <w:sz w:val="18"/>
          <w:szCs w:val="18"/>
          <w:lang w:eastAsia="zh-CN"/>
        </w:rPr>
        <w:t>L’arrêté du 07 juillet 2015 précise que ce dispositif est également accessible pour les élèves inscrits au baccalauréat professionnel</w:t>
      </w:r>
    </w:p>
    <w:p w14:paraId="104D2D83" w14:textId="77777777" w:rsidR="004849FF" w:rsidRPr="00953C5C" w:rsidRDefault="004849FF" w:rsidP="00953C5C">
      <w:pPr>
        <w:spacing w:line="276" w:lineRule="auto"/>
        <w:ind w:left="0"/>
        <w:rPr>
          <w:rFonts w:ascii="Verdana" w:hAnsi="Verdana" w:cs="Arial"/>
          <w:bCs/>
          <w:sz w:val="18"/>
          <w:szCs w:val="18"/>
        </w:rPr>
      </w:pPr>
    </w:p>
    <w:p w14:paraId="7BD7C54A" w14:textId="77777777" w:rsidR="004849FF" w:rsidRPr="00953C5C" w:rsidRDefault="004849FF" w:rsidP="00953C5C">
      <w:pPr>
        <w:spacing w:line="276" w:lineRule="auto"/>
        <w:ind w:left="0"/>
        <w:rPr>
          <w:rFonts w:ascii="Verdana" w:hAnsi="Verdana" w:cs="Arial"/>
          <w:bCs/>
          <w:sz w:val="18"/>
          <w:szCs w:val="18"/>
        </w:rPr>
      </w:pPr>
      <w:r w:rsidRPr="00953C5C">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9" w:history="1">
        <w:r w:rsidRPr="00953C5C">
          <w:rPr>
            <w:rStyle w:val="Lienhypertexte"/>
            <w:rFonts w:ascii="Verdana" w:hAnsi="Verdana" w:cs="Arial"/>
            <w:bCs/>
            <w:color w:val="auto"/>
            <w:sz w:val="18"/>
            <w:szCs w:val="18"/>
          </w:rPr>
          <w:t>www.unss.org</w:t>
        </w:r>
      </w:hyperlink>
    </w:p>
    <w:p w14:paraId="1FB8ABC2" w14:textId="77777777" w:rsidR="004849FF" w:rsidRPr="00953C5C" w:rsidRDefault="004849FF" w:rsidP="00953C5C">
      <w:pPr>
        <w:spacing w:line="276" w:lineRule="auto"/>
        <w:ind w:left="0"/>
        <w:rPr>
          <w:rFonts w:ascii="Verdana" w:hAnsi="Verdana" w:cs="Arial"/>
          <w:bCs/>
          <w:sz w:val="18"/>
          <w:szCs w:val="18"/>
        </w:rPr>
      </w:pPr>
    </w:p>
    <w:p w14:paraId="0AA1FF55" w14:textId="77777777" w:rsidR="004849FF" w:rsidRPr="00953C5C" w:rsidRDefault="004849FF" w:rsidP="00953C5C">
      <w:pPr>
        <w:spacing w:line="276" w:lineRule="auto"/>
        <w:ind w:left="0"/>
        <w:rPr>
          <w:rFonts w:ascii="Verdana" w:hAnsi="Verdana" w:cs="Arial"/>
          <w:bCs/>
          <w:sz w:val="18"/>
          <w:szCs w:val="18"/>
        </w:rPr>
      </w:pPr>
    </w:p>
    <w:p w14:paraId="03CD08CB" w14:textId="77777777" w:rsidR="00EC119D" w:rsidRPr="00953C5C" w:rsidRDefault="00EC119D" w:rsidP="00953C5C">
      <w:pPr>
        <w:numPr>
          <w:ilvl w:val="0"/>
          <w:numId w:val="29"/>
        </w:numPr>
        <w:spacing w:line="276" w:lineRule="auto"/>
        <w:rPr>
          <w:rFonts w:ascii="Verdana" w:hAnsi="Verdana"/>
          <w:bCs/>
          <w:sz w:val="22"/>
          <w:szCs w:val="22"/>
          <w:u w:val="single"/>
        </w:rPr>
      </w:pPr>
      <w:r w:rsidRPr="00953C5C">
        <w:rPr>
          <w:rFonts w:ascii="Verdana" w:hAnsi="Verdana"/>
          <w:bCs/>
          <w:sz w:val="22"/>
          <w:szCs w:val="22"/>
          <w:u w:val="single"/>
        </w:rPr>
        <w:t>Passerelles possibles des jeunes arbitres entre l’UNSS et la FFTT</w:t>
      </w:r>
    </w:p>
    <w:p w14:paraId="6BD70DF7" w14:textId="77777777" w:rsidR="00EC119D" w:rsidRPr="00953C5C" w:rsidRDefault="00EC119D" w:rsidP="00953C5C">
      <w:pPr>
        <w:spacing w:line="276" w:lineRule="auto"/>
        <w:ind w:left="0"/>
        <w:rPr>
          <w:rFonts w:ascii="Verdana" w:hAnsi="Verdana"/>
          <w:b/>
          <w:bCs/>
          <w:sz w:val="18"/>
          <w:szCs w:val="18"/>
        </w:rPr>
      </w:pPr>
    </w:p>
    <w:p w14:paraId="343F9BBE" w14:textId="77777777" w:rsidR="00EC119D" w:rsidRPr="00953C5C" w:rsidRDefault="00EC119D" w:rsidP="00953C5C">
      <w:pPr>
        <w:tabs>
          <w:tab w:val="left" w:pos="3120"/>
        </w:tabs>
        <w:spacing w:line="276" w:lineRule="auto"/>
        <w:ind w:left="0"/>
        <w:rPr>
          <w:rFonts w:ascii="Verdana" w:hAnsi="Verdana"/>
          <w:sz w:val="18"/>
          <w:szCs w:val="18"/>
          <w:lang w:eastAsia="x-none"/>
        </w:rPr>
      </w:pPr>
      <w:r w:rsidRPr="00953C5C">
        <w:rPr>
          <w:rFonts w:ascii="Verdana" w:hAnsi="Verdana"/>
          <w:sz w:val="18"/>
          <w:szCs w:val="18"/>
          <w:lang w:val="x-none" w:eastAsia="x-none"/>
        </w:rPr>
        <w:t xml:space="preserve">La convention entre l’UNSS et la </w:t>
      </w:r>
      <w:r w:rsidRPr="00953C5C">
        <w:rPr>
          <w:rFonts w:ascii="Verdana" w:hAnsi="Verdana"/>
          <w:sz w:val="18"/>
          <w:szCs w:val="18"/>
          <w:lang w:eastAsia="x-none"/>
        </w:rPr>
        <w:t>FFTT</w:t>
      </w:r>
      <w:r w:rsidRPr="00953C5C">
        <w:rPr>
          <w:rFonts w:ascii="Verdana" w:hAnsi="Verdana"/>
          <w:sz w:val="18"/>
          <w:szCs w:val="18"/>
          <w:lang w:val="x-none" w:eastAsia="x-none"/>
        </w:rPr>
        <w:t xml:space="preserve"> précise que </w:t>
      </w:r>
      <w:r w:rsidRPr="00953C5C">
        <w:rPr>
          <w:rFonts w:ascii="Verdana" w:hAnsi="Verdana"/>
          <w:sz w:val="18"/>
          <w:szCs w:val="18"/>
          <w:lang w:eastAsia="x-none"/>
        </w:rPr>
        <w:t xml:space="preserve">« tout jeune arbitre de l’UNSS, ayant réussi son examen théorique (niveau arbitre régional) </w:t>
      </w:r>
      <w:r w:rsidRPr="00953C5C">
        <w:rPr>
          <w:rFonts w:ascii="Verdana" w:hAnsi="Verdana"/>
          <w:sz w:val="18"/>
          <w:szCs w:val="18"/>
          <w:lang w:val="x-none" w:eastAsia="x-none"/>
        </w:rPr>
        <w:t xml:space="preserve">certifié </w:t>
      </w:r>
      <w:r w:rsidRPr="00953C5C">
        <w:rPr>
          <w:rFonts w:ascii="Verdana" w:hAnsi="Verdana"/>
          <w:sz w:val="18"/>
          <w:szCs w:val="18"/>
          <w:lang w:eastAsia="x-none"/>
        </w:rPr>
        <w:t xml:space="preserve">au niveau </w:t>
      </w:r>
      <w:r w:rsidRPr="00953C5C">
        <w:rPr>
          <w:rFonts w:ascii="Verdana" w:hAnsi="Verdana"/>
          <w:sz w:val="18"/>
          <w:szCs w:val="18"/>
          <w:lang w:val="x-none" w:eastAsia="x-none"/>
        </w:rPr>
        <w:t>national</w:t>
      </w:r>
      <w:r w:rsidRPr="00953C5C">
        <w:rPr>
          <w:rFonts w:ascii="Verdana" w:hAnsi="Verdana"/>
          <w:sz w:val="18"/>
          <w:szCs w:val="18"/>
          <w:lang w:eastAsia="x-none"/>
        </w:rPr>
        <w:t xml:space="preserve"> ou international par les membres de la CMN Tennis de Table, aura l’équivalence d’arbitre de club ou d’arbitre régional selon le niveau de certification » dès lors qu’il se licenciera à la FFTT.</w:t>
      </w:r>
    </w:p>
    <w:p w14:paraId="074687CB" w14:textId="77777777" w:rsidR="00EC119D" w:rsidRPr="00953C5C" w:rsidRDefault="00EC119D" w:rsidP="00953C5C">
      <w:pPr>
        <w:spacing w:line="276" w:lineRule="auto"/>
        <w:ind w:left="0"/>
        <w:rPr>
          <w:rFonts w:ascii="Verdana" w:hAnsi="Verdana"/>
          <w:iCs/>
          <w:sz w:val="18"/>
          <w:szCs w:val="18"/>
        </w:rPr>
      </w:pPr>
    </w:p>
    <w:p w14:paraId="37D419F7" w14:textId="77777777" w:rsidR="004849FF" w:rsidRPr="00953C5C" w:rsidRDefault="00EC119D" w:rsidP="00953C5C">
      <w:pPr>
        <w:spacing w:line="276" w:lineRule="auto"/>
        <w:ind w:left="0"/>
        <w:rPr>
          <w:rFonts w:ascii="Verdana" w:hAnsi="Verdana" w:cs="Arial"/>
          <w:sz w:val="18"/>
          <w:szCs w:val="18"/>
        </w:rPr>
      </w:pPr>
      <w:r w:rsidRPr="00953C5C">
        <w:rPr>
          <w:rFonts w:ascii="Verdana" w:hAnsi="Verdana"/>
          <w:iCs/>
          <w:sz w:val="18"/>
          <w:szCs w:val="18"/>
        </w:rPr>
        <w:t xml:space="preserve">La démarche à suivre est précisée dans la convention concernant les passerelles </w:t>
      </w:r>
      <w:r w:rsidR="00883C19" w:rsidRPr="00953C5C">
        <w:rPr>
          <w:rFonts w:ascii="Verdana" w:hAnsi="Verdana" w:cs="Arial"/>
          <w:sz w:val="18"/>
          <w:szCs w:val="18"/>
        </w:rPr>
        <w:t>(</w:t>
      </w:r>
      <w:proofErr w:type="spellStart"/>
      <w:r w:rsidR="00883C19" w:rsidRPr="00953C5C">
        <w:rPr>
          <w:rFonts w:ascii="Verdana" w:hAnsi="Verdana" w:cs="Arial"/>
          <w:sz w:val="18"/>
          <w:szCs w:val="18"/>
        </w:rPr>
        <w:t>Cf</w:t>
      </w:r>
      <w:proofErr w:type="spellEnd"/>
      <w:r w:rsidRPr="00953C5C">
        <w:rPr>
          <w:rFonts w:ascii="Verdana" w:hAnsi="Verdana" w:cs="Arial"/>
          <w:sz w:val="18"/>
          <w:szCs w:val="18"/>
        </w:rPr>
        <w:t xml:space="preserve"> site UNSS</w:t>
      </w:r>
      <w:r w:rsidR="005B5AF0" w:rsidRPr="00953C5C">
        <w:rPr>
          <w:rFonts w:ascii="Verdana" w:hAnsi="Verdana" w:cs="Arial"/>
          <w:sz w:val="18"/>
          <w:szCs w:val="18"/>
        </w:rPr>
        <w:t>)</w:t>
      </w:r>
    </w:p>
    <w:p w14:paraId="5EF4DA71" w14:textId="77777777" w:rsidR="004849FF" w:rsidRPr="00953C5C" w:rsidRDefault="004849FF" w:rsidP="00953C5C">
      <w:pPr>
        <w:spacing w:line="276" w:lineRule="auto"/>
        <w:ind w:left="0"/>
        <w:rPr>
          <w:rFonts w:ascii="Verdana" w:hAnsi="Verdana" w:cs="Arial"/>
          <w:sz w:val="18"/>
          <w:szCs w:val="18"/>
        </w:rPr>
      </w:pPr>
    </w:p>
    <w:p w14:paraId="726D065A" w14:textId="77777777" w:rsidR="004849FF" w:rsidRPr="00953C5C" w:rsidRDefault="004849FF" w:rsidP="00953C5C">
      <w:pPr>
        <w:numPr>
          <w:ilvl w:val="0"/>
          <w:numId w:val="29"/>
        </w:numPr>
        <w:spacing w:line="276" w:lineRule="auto"/>
        <w:rPr>
          <w:rFonts w:ascii="Verdana" w:hAnsi="Verdana"/>
          <w:iCs/>
          <w:sz w:val="22"/>
          <w:szCs w:val="22"/>
        </w:rPr>
      </w:pPr>
      <w:r w:rsidRPr="00953C5C">
        <w:rPr>
          <w:rFonts w:ascii="Verdana" w:hAnsi="Verdana" w:cs="Arial"/>
          <w:sz w:val="22"/>
          <w:szCs w:val="22"/>
          <w:u w:val="single"/>
        </w:rPr>
        <w:t>Les autres rôles de Jeunes Officiels </w:t>
      </w:r>
      <w:r w:rsidRPr="00953C5C">
        <w:rPr>
          <w:rFonts w:ascii="Verdana" w:hAnsi="Verdana" w:cs="Arial"/>
          <w:i/>
          <w:sz w:val="22"/>
          <w:szCs w:val="22"/>
          <w:u w:val="single"/>
        </w:rPr>
        <w:t>(cf. dossier intitulé Jeunes officiels vers une génération responsable 2017-2018)</w:t>
      </w:r>
    </w:p>
    <w:p w14:paraId="5B999AB6" w14:textId="77777777" w:rsidR="004849FF" w:rsidRPr="00953C5C" w:rsidRDefault="004849FF" w:rsidP="00953C5C">
      <w:pPr>
        <w:spacing w:line="276" w:lineRule="auto"/>
        <w:ind w:left="0"/>
        <w:rPr>
          <w:rFonts w:ascii="Verdana" w:hAnsi="Verdana" w:cs="Arial"/>
          <w:sz w:val="18"/>
          <w:szCs w:val="18"/>
          <w:u w:val="single"/>
        </w:rPr>
      </w:pPr>
    </w:p>
    <w:p w14:paraId="2ED1273D" w14:textId="77777777" w:rsidR="004849FF" w:rsidRPr="00953C5C" w:rsidRDefault="004849FF" w:rsidP="00953C5C">
      <w:pPr>
        <w:tabs>
          <w:tab w:val="left" w:pos="8700"/>
        </w:tabs>
        <w:spacing w:line="276" w:lineRule="auto"/>
        <w:ind w:left="0"/>
        <w:rPr>
          <w:rFonts w:ascii="Verdana" w:hAnsi="Verdana" w:cs="Arial"/>
          <w:sz w:val="18"/>
          <w:szCs w:val="18"/>
        </w:rPr>
      </w:pPr>
      <w:r w:rsidRPr="00953C5C">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953C5C">
        <w:rPr>
          <w:rFonts w:ascii="Verdana" w:hAnsi="Verdana" w:cs="Arial"/>
          <w:sz w:val="18"/>
          <w:szCs w:val="18"/>
        </w:rPr>
        <w:t>etc</w:t>
      </w:r>
      <w:proofErr w:type="spellEnd"/>
      <w:r w:rsidRPr="00953C5C">
        <w:rPr>
          <w:rFonts w:ascii="Verdana" w:hAnsi="Verdana" w:cs="Arial"/>
          <w:sz w:val="18"/>
          <w:szCs w:val="18"/>
        </w:rPr>
        <w:t xml:space="preserve"> …)</w:t>
      </w:r>
      <w:proofErr w:type="gramEnd"/>
      <w:r w:rsidRPr="00953C5C">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28DB10F3" w14:textId="77777777" w:rsidR="004849FF" w:rsidRPr="00953C5C" w:rsidRDefault="004849FF" w:rsidP="00953C5C">
      <w:pPr>
        <w:spacing w:line="276" w:lineRule="auto"/>
        <w:ind w:left="0"/>
        <w:rPr>
          <w:rFonts w:ascii="Verdana" w:hAnsi="Verdana"/>
          <w:iCs/>
          <w:sz w:val="18"/>
          <w:szCs w:val="18"/>
        </w:rPr>
      </w:pPr>
    </w:p>
    <w:p w14:paraId="7726002F" w14:textId="77777777" w:rsidR="004849FF" w:rsidRPr="00953C5C" w:rsidRDefault="004849FF" w:rsidP="00953C5C">
      <w:pPr>
        <w:spacing w:line="276" w:lineRule="auto"/>
        <w:ind w:left="0"/>
        <w:rPr>
          <w:rFonts w:ascii="Verdana" w:eastAsia="SimSun" w:hAnsi="Verdana"/>
          <w:sz w:val="18"/>
          <w:szCs w:val="18"/>
          <w:lang w:eastAsia="zh-CN"/>
        </w:rPr>
      </w:pPr>
      <w:r w:rsidRPr="00953C5C">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7E1F6FA" w14:textId="77777777" w:rsidR="004849FF" w:rsidRPr="00953C5C" w:rsidRDefault="004849FF" w:rsidP="00953C5C">
      <w:pPr>
        <w:spacing w:line="276" w:lineRule="auto"/>
        <w:ind w:left="0"/>
        <w:rPr>
          <w:rFonts w:ascii="Verdana" w:eastAsia="SimSun" w:hAnsi="Verdana"/>
          <w:sz w:val="18"/>
          <w:szCs w:val="18"/>
          <w:lang w:eastAsia="zh-CN"/>
        </w:rPr>
      </w:pPr>
      <w:r w:rsidRPr="00953C5C">
        <w:rPr>
          <w:rFonts w:ascii="Verdana" w:eastAsia="SimSun" w:hAnsi="Verdana"/>
          <w:sz w:val="18"/>
          <w:szCs w:val="18"/>
          <w:lang w:eastAsia="zh-CN"/>
        </w:rPr>
        <w:t>En revanche le jeune coach peut obtenir une certification en référence à l’activité pour laquelle il intervient.</w:t>
      </w:r>
    </w:p>
    <w:p w14:paraId="02CC7784" w14:textId="77777777" w:rsidR="004849FF" w:rsidRPr="00953C5C" w:rsidRDefault="004849FF" w:rsidP="00953C5C">
      <w:pPr>
        <w:spacing w:line="276" w:lineRule="auto"/>
        <w:ind w:left="0"/>
        <w:rPr>
          <w:rFonts w:ascii="Verdana" w:eastAsia="SimSun" w:hAnsi="Verdana"/>
          <w:sz w:val="18"/>
          <w:szCs w:val="18"/>
          <w:lang w:eastAsia="zh-CN"/>
        </w:rPr>
      </w:pPr>
    </w:p>
    <w:p w14:paraId="7911BA3F" w14:textId="77777777" w:rsidR="004849FF" w:rsidRPr="00953C5C" w:rsidRDefault="004849FF" w:rsidP="00953C5C">
      <w:pPr>
        <w:spacing w:line="276" w:lineRule="auto"/>
        <w:ind w:left="0"/>
        <w:rPr>
          <w:rFonts w:ascii="Verdana" w:eastAsia="SimSun" w:hAnsi="Verdana"/>
          <w:sz w:val="18"/>
          <w:szCs w:val="18"/>
          <w:lang w:eastAsia="zh-CN"/>
        </w:rPr>
      </w:pPr>
    </w:p>
    <w:p w14:paraId="3823050A" w14:textId="77777777" w:rsidR="004849FF" w:rsidRPr="00953C5C" w:rsidRDefault="004849FF" w:rsidP="00953C5C">
      <w:pPr>
        <w:spacing w:line="276" w:lineRule="auto"/>
        <w:ind w:left="0"/>
        <w:jc w:val="left"/>
        <w:rPr>
          <w:rFonts w:ascii="Verdana" w:eastAsia="SimSun" w:hAnsi="Verdana"/>
          <w:sz w:val="22"/>
          <w:szCs w:val="22"/>
          <w:u w:val="single"/>
          <w:lang w:eastAsia="zh-CN"/>
        </w:rPr>
      </w:pPr>
      <w:r w:rsidRPr="00953C5C">
        <w:rPr>
          <w:rFonts w:ascii="Verdana" w:eastAsia="SimSun" w:hAnsi="Verdana"/>
          <w:szCs w:val="22"/>
          <w:u w:val="single"/>
          <w:lang w:eastAsia="zh-CN"/>
        </w:rPr>
        <w:br w:type="page"/>
      </w:r>
    </w:p>
    <w:p w14:paraId="32852EAB" w14:textId="77777777" w:rsidR="004849FF" w:rsidRPr="00953C5C" w:rsidRDefault="004849FF" w:rsidP="00953C5C">
      <w:pPr>
        <w:numPr>
          <w:ilvl w:val="0"/>
          <w:numId w:val="29"/>
        </w:numPr>
        <w:tabs>
          <w:tab w:val="left" w:pos="720"/>
        </w:tabs>
        <w:spacing w:after="200" w:line="276" w:lineRule="auto"/>
        <w:jc w:val="left"/>
        <w:rPr>
          <w:rFonts w:ascii="Verdana" w:eastAsia="SimSun" w:hAnsi="Verdana" w:cs="Arial"/>
          <w:sz w:val="22"/>
          <w:szCs w:val="22"/>
          <w:highlight w:val="yellow"/>
          <w:u w:val="single"/>
          <w:lang w:eastAsia="zh-CN"/>
        </w:rPr>
      </w:pPr>
      <w:r w:rsidRPr="00953C5C">
        <w:rPr>
          <w:rFonts w:ascii="Verdana" w:eastAsia="SimSun" w:hAnsi="Verdana" w:cs="Arial"/>
          <w:sz w:val="22"/>
          <w:szCs w:val="22"/>
          <w:highlight w:val="yellow"/>
          <w:u w:val="single"/>
          <w:lang w:eastAsia="zh-CN"/>
        </w:rPr>
        <w:lastRenderedPageBreak/>
        <w:t>Le Jeune Coach</w:t>
      </w:r>
    </w:p>
    <w:p w14:paraId="3A5C2E63" w14:textId="77777777" w:rsidR="004849FF" w:rsidRPr="00953C5C" w:rsidRDefault="004849FF" w:rsidP="00953C5C">
      <w:pPr>
        <w:spacing w:line="276" w:lineRule="auto"/>
        <w:ind w:left="0"/>
        <w:rPr>
          <w:rFonts w:ascii="Verdana" w:eastAsia="SimSun" w:hAnsi="Verdana"/>
          <w:i/>
          <w:sz w:val="18"/>
          <w:szCs w:val="18"/>
          <w:highlight w:val="yellow"/>
          <w:lang w:eastAsia="zh-CN"/>
        </w:rPr>
      </w:pPr>
      <w:r w:rsidRPr="00953C5C">
        <w:rPr>
          <w:rFonts w:ascii="Verdana" w:eastAsia="SimSun" w:hAnsi="Verdana"/>
          <w:sz w:val="18"/>
          <w:szCs w:val="18"/>
          <w:highlight w:val="yellow"/>
          <w:lang w:eastAsia="zh-CN"/>
        </w:rPr>
        <w:t>En référence au bulletin officiel de l’Éducation Nationale du 19 septembre 2013</w:t>
      </w:r>
      <w:r w:rsidRPr="00953C5C">
        <w:rPr>
          <w:rFonts w:ascii="Verdana" w:eastAsia="SimSun" w:hAnsi="Verdana"/>
          <w:i/>
          <w:sz w:val="18"/>
          <w:szCs w:val="18"/>
          <w:highlight w:val="yellow"/>
          <w:lang w:eastAsia="zh-CN"/>
        </w:rPr>
        <w:t xml:space="preserve"> « L’UNSS devra développer la formation de jeunes </w:t>
      </w:r>
      <w:proofErr w:type="spellStart"/>
      <w:r w:rsidRPr="00953C5C">
        <w:rPr>
          <w:rFonts w:ascii="Verdana" w:eastAsia="SimSun" w:hAnsi="Verdana"/>
          <w:i/>
          <w:sz w:val="18"/>
          <w:szCs w:val="18"/>
          <w:highlight w:val="yellow"/>
          <w:lang w:eastAsia="zh-CN"/>
        </w:rPr>
        <w:t>coachs</w:t>
      </w:r>
      <w:proofErr w:type="spellEnd"/>
      <w:r w:rsidRPr="00953C5C">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7D6C64C0" w14:textId="77777777" w:rsidR="004849FF" w:rsidRPr="00953C5C" w:rsidRDefault="004849FF" w:rsidP="00953C5C">
      <w:pPr>
        <w:spacing w:line="276" w:lineRule="auto"/>
        <w:ind w:left="0"/>
        <w:rPr>
          <w:rFonts w:ascii="Verdana" w:eastAsia="SimSun" w:hAnsi="Verdana"/>
          <w:sz w:val="18"/>
          <w:szCs w:val="18"/>
          <w:highlight w:val="yellow"/>
          <w:lang w:eastAsia="zh-CN"/>
        </w:rPr>
      </w:pPr>
    </w:p>
    <w:p w14:paraId="42622352" w14:textId="77777777" w:rsidR="004849FF" w:rsidRPr="00953C5C" w:rsidRDefault="004849FF" w:rsidP="00953C5C">
      <w:pPr>
        <w:spacing w:line="276" w:lineRule="auto"/>
        <w:ind w:left="0"/>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953C5C">
        <w:rPr>
          <w:rFonts w:ascii="Verdana" w:eastAsia="SimSun" w:hAnsi="Verdana"/>
          <w:sz w:val="18"/>
          <w:szCs w:val="18"/>
          <w:highlight w:val="yellow"/>
          <w:lang w:eastAsia="zh-CN"/>
        </w:rPr>
        <w:t>coachs</w:t>
      </w:r>
      <w:proofErr w:type="spellEnd"/>
      <w:r w:rsidRPr="00953C5C">
        <w:rPr>
          <w:rFonts w:ascii="Verdana" w:eastAsia="SimSun" w:hAnsi="Verdana"/>
          <w:sz w:val="18"/>
          <w:szCs w:val="18"/>
          <w:highlight w:val="yellow"/>
          <w:lang w:eastAsia="zh-CN"/>
        </w:rPr>
        <w:t xml:space="preserve"> et des jeunes arbitres seront développées ».</w:t>
      </w:r>
    </w:p>
    <w:p w14:paraId="49F1C725" w14:textId="77777777" w:rsidR="004849FF" w:rsidRPr="00953C5C" w:rsidRDefault="004849FF" w:rsidP="00953C5C">
      <w:pPr>
        <w:spacing w:line="276" w:lineRule="auto"/>
        <w:ind w:left="0"/>
        <w:rPr>
          <w:rFonts w:ascii="Verdana" w:eastAsia="SimSun" w:hAnsi="Verdana"/>
          <w:sz w:val="18"/>
          <w:szCs w:val="18"/>
          <w:highlight w:val="yellow"/>
          <w:lang w:eastAsia="zh-CN"/>
        </w:rPr>
      </w:pPr>
    </w:p>
    <w:p w14:paraId="5B71C5C9" w14:textId="77777777" w:rsidR="004849FF" w:rsidRPr="00953C5C" w:rsidRDefault="004849FF" w:rsidP="00953C5C">
      <w:pPr>
        <w:numPr>
          <w:ilvl w:val="0"/>
          <w:numId w:val="4"/>
        </w:numPr>
        <w:spacing w:after="200" w:line="276" w:lineRule="auto"/>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953C5C">
        <w:rPr>
          <w:rFonts w:ascii="Verdana" w:eastAsia="SimSun" w:hAnsi="Verdana"/>
          <w:sz w:val="18"/>
          <w:szCs w:val="18"/>
          <w:highlight w:val="yellow"/>
          <w:lang w:eastAsia="zh-CN"/>
        </w:rPr>
        <w:t>shirt</w:t>
      </w:r>
      <w:proofErr w:type="spellEnd"/>
      <w:r w:rsidRPr="00953C5C">
        <w:rPr>
          <w:rFonts w:ascii="Verdana" w:eastAsia="SimSun" w:hAnsi="Verdana"/>
          <w:sz w:val="18"/>
          <w:szCs w:val="18"/>
          <w:highlight w:val="yellow"/>
          <w:lang w:eastAsia="zh-CN"/>
        </w:rPr>
        <w:t xml:space="preserve"> </w:t>
      </w:r>
      <w:proofErr w:type="spellStart"/>
      <w:r w:rsidRPr="00953C5C">
        <w:rPr>
          <w:rFonts w:ascii="Verdana" w:eastAsia="SimSun" w:hAnsi="Verdana"/>
          <w:sz w:val="18"/>
          <w:szCs w:val="18"/>
          <w:highlight w:val="yellow"/>
          <w:lang w:eastAsia="zh-CN"/>
        </w:rPr>
        <w:t>Maif</w:t>
      </w:r>
      <w:proofErr w:type="spellEnd"/>
      <w:r w:rsidRPr="00953C5C">
        <w:rPr>
          <w:rFonts w:ascii="Verdana" w:eastAsia="SimSun" w:hAnsi="Verdana"/>
          <w:sz w:val="18"/>
          <w:szCs w:val="18"/>
          <w:highlight w:val="yellow"/>
          <w:lang w:eastAsia="zh-CN"/>
        </w:rPr>
        <w:t xml:space="preserve"> orange). Il se rajoute donc à la composition de l’équipe.</w:t>
      </w:r>
    </w:p>
    <w:p w14:paraId="36BD86B6" w14:textId="77777777" w:rsidR="004849FF" w:rsidRPr="00953C5C" w:rsidRDefault="004849FF" w:rsidP="00953C5C">
      <w:pPr>
        <w:numPr>
          <w:ilvl w:val="0"/>
          <w:numId w:val="4"/>
        </w:numPr>
        <w:spacing w:after="200" w:line="276" w:lineRule="auto"/>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953C5C">
        <w:rPr>
          <w:rFonts w:ascii="Verdana" w:eastAsia="SimSun" w:hAnsi="Verdana"/>
          <w:sz w:val="18"/>
          <w:szCs w:val="18"/>
          <w:highlight w:val="yellow"/>
          <w:lang w:eastAsia="zh-CN"/>
        </w:rPr>
        <w:t>shirt</w:t>
      </w:r>
      <w:proofErr w:type="spellEnd"/>
      <w:r w:rsidRPr="00953C5C">
        <w:rPr>
          <w:rFonts w:ascii="Verdana" w:eastAsia="SimSun" w:hAnsi="Verdana"/>
          <w:sz w:val="18"/>
          <w:szCs w:val="18"/>
          <w:highlight w:val="yellow"/>
          <w:lang w:eastAsia="zh-CN"/>
        </w:rPr>
        <w:t xml:space="preserve"> </w:t>
      </w:r>
      <w:proofErr w:type="spellStart"/>
      <w:r w:rsidRPr="00953C5C">
        <w:rPr>
          <w:rFonts w:ascii="Verdana" w:eastAsia="SimSun" w:hAnsi="Verdana"/>
          <w:sz w:val="18"/>
          <w:szCs w:val="18"/>
          <w:highlight w:val="yellow"/>
          <w:lang w:eastAsia="zh-CN"/>
        </w:rPr>
        <w:t>Maif</w:t>
      </w:r>
      <w:proofErr w:type="spellEnd"/>
      <w:r w:rsidRPr="00953C5C">
        <w:rPr>
          <w:rFonts w:ascii="Verdana" w:eastAsia="SimSun" w:hAnsi="Verdana"/>
          <w:sz w:val="18"/>
          <w:szCs w:val="18"/>
          <w:highlight w:val="yellow"/>
          <w:lang w:eastAsia="zh-CN"/>
        </w:rPr>
        <w:t xml:space="preserve"> orange).</w:t>
      </w:r>
    </w:p>
    <w:p w14:paraId="1FE5D407" w14:textId="77777777" w:rsidR="004849FF" w:rsidRPr="00953C5C" w:rsidRDefault="004849FF" w:rsidP="00953C5C">
      <w:pPr>
        <w:numPr>
          <w:ilvl w:val="0"/>
          <w:numId w:val="4"/>
        </w:numPr>
        <w:spacing w:after="200" w:line="276" w:lineRule="auto"/>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953C5C">
        <w:rPr>
          <w:rFonts w:ascii="Verdana" w:eastAsia="SimSun" w:hAnsi="Verdana"/>
          <w:sz w:val="18"/>
          <w:szCs w:val="18"/>
          <w:highlight w:val="yellow"/>
          <w:lang w:eastAsia="zh-CN"/>
        </w:rPr>
        <w:t>à</w:t>
      </w:r>
      <w:proofErr w:type="gramEnd"/>
      <w:r w:rsidRPr="00953C5C">
        <w:rPr>
          <w:rFonts w:ascii="Verdana" w:eastAsia="SimSun" w:hAnsi="Verdana"/>
          <w:sz w:val="18"/>
          <w:szCs w:val="18"/>
          <w:highlight w:val="yellow"/>
          <w:lang w:eastAsia="zh-CN"/>
        </w:rPr>
        <w:t xml:space="preserve"> la composition de l’équipe (tee short </w:t>
      </w:r>
      <w:proofErr w:type="spellStart"/>
      <w:r w:rsidRPr="00953C5C">
        <w:rPr>
          <w:rFonts w:ascii="Verdana" w:eastAsia="SimSun" w:hAnsi="Verdana"/>
          <w:sz w:val="18"/>
          <w:szCs w:val="18"/>
          <w:highlight w:val="yellow"/>
          <w:lang w:eastAsia="zh-CN"/>
        </w:rPr>
        <w:t>Maif</w:t>
      </w:r>
      <w:proofErr w:type="spellEnd"/>
      <w:r w:rsidRPr="00953C5C">
        <w:rPr>
          <w:rFonts w:ascii="Verdana" w:eastAsia="SimSun" w:hAnsi="Verdana"/>
          <w:sz w:val="18"/>
          <w:szCs w:val="18"/>
          <w:highlight w:val="yellow"/>
          <w:lang w:eastAsia="zh-CN"/>
        </w:rPr>
        <w:t xml:space="preserve"> orange) et doit être repéré.</w:t>
      </w:r>
    </w:p>
    <w:p w14:paraId="4F03D733" w14:textId="77777777" w:rsidR="004849FF" w:rsidRPr="00953C5C" w:rsidRDefault="004849FF" w:rsidP="00953C5C">
      <w:pPr>
        <w:spacing w:line="276" w:lineRule="auto"/>
        <w:ind w:left="0"/>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NB :</w:t>
      </w:r>
    </w:p>
    <w:p w14:paraId="6163A461" w14:textId="77777777" w:rsidR="004849FF" w:rsidRPr="00953C5C" w:rsidRDefault="004849FF" w:rsidP="00953C5C">
      <w:pPr>
        <w:numPr>
          <w:ilvl w:val="0"/>
          <w:numId w:val="4"/>
        </w:numPr>
        <w:spacing w:after="200" w:line="276" w:lineRule="auto"/>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Le Jeune coach ne peut être Jeune Juge /Jeune Arbitre ou Jeune Reporter.</w:t>
      </w:r>
    </w:p>
    <w:p w14:paraId="46A609CF" w14:textId="77777777" w:rsidR="004849FF" w:rsidRPr="00953C5C" w:rsidRDefault="004849FF" w:rsidP="00953C5C">
      <w:pPr>
        <w:numPr>
          <w:ilvl w:val="0"/>
          <w:numId w:val="4"/>
        </w:numPr>
        <w:spacing w:after="200" w:line="276" w:lineRule="auto"/>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Une équipe sans jeune coach sera déclassée.</w:t>
      </w:r>
    </w:p>
    <w:p w14:paraId="6AD32B9B" w14:textId="77777777" w:rsidR="004849FF" w:rsidRPr="00953C5C" w:rsidRDefault="004849FF" w:rsidP="00953C5C">
      <w:pPr>
        <w:numPr>
          <w:ilvl w:val="0"/>
          <w:numId w:val="4"/>
        </w:numPr>
        <w:spacing w:after="200" w:line="276" w:lineRule="auto"/>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423CB83E" w14:textId="77777777" w:rsidR="004849FF" w:rsidRPr="00953C5C" w:rsidRDefault="004849FF" w:rsidP="00953C5C">
      <w:pPr>
        <w:spacing w:line="276" w:lineRule="auto"/>
        <w:ind w:left="0"/>
        <w:rPr>
          <w:rFonts w:ascii="Verdana" w:eastAsia="SimSun" w:hAnsi="Verdana"/>
          <w:sz w:val="18"/>
          <w:szCs w:val="18"/>
          <w:lang w:eastAsia="zh-CN"/>
        </w:rPr>
      </w:pPr>
    </w:p>
    <w:p w14:paraId="2E7501C2" w14:textId="77777777" w:rsidR="004849FF" w:rsidRPr="00953C5C" w:rsidRDefault="004849FF" w:rsidP="00953C5C">
      <w:pPr>
        <w:spacing w:after="200" w:line="276" w:lineRule="auto"/>
        <w:ind w:left="0"/>
        <w:rPr>
          <w:rFonts w:ascii="Verdana" w:eastAsia="Calibri" w:hAnsi="Verdana" w:cs="Arial"/>
          <w:sz w:val="18"/>
          <w:szCs w:val="18"/>
          <w:highlight w:val="yellow"/>
          <w:lang w:eastAsia="en-US"/>
        </w:rPr>
      </w:pPr>
      <w:r w:rsidRPr="00953C5C">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59D14425" w14:textId="77777777" w:rsidR="004849FF" w:rsidRPr="00953C5C" w:rsidRDefault="004849FF" w:rsidP="00953C5C">
      <w:pPr>
        <w:spacing w:line="276" w:lineRule="auto"/>
        <w:ind w:left="0"/>
        <w:rPr>
          <w:rFonts w:ascii="Verdana" w:eastAsia="Calibri" w:hAnsi="Verdana" w:cs="Arial"/>
          <w:sz w:val="18"/>
          <w:szCs w:val="18"/>
          <w:highlight w:val="yellow"/>
          <w:lang w:eastAsia="en-US"/>
        </w:rPr>
      </w:pPr>
      <w:r w:rsidRPr="00953C5C">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4849FF" w:rsidRPr="00953C5C" w14:paraId="6EBC5430" w14:textId="77777777" w:rsidTr="00CE0A8C">
        <w:tc>
          <w:tcPr>
            <w:tcW w:w="5211" w:type="dxa"/>
            <w:gridSpan w:val="3"/>
            <w:shd w:val="clear" w:color="auto" w:fill="auto"/>
          </w:tcPr>
          <w:p w14:paraId="4C302305"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 xml:space="preserve">HORS </w:t>
            </w:r>
            <w:r w:rsidR="00883C19" w:rsidRPr="00953C5C">
              <w:rPr>
                <w:rFonts w:ascii="Verdana" w:eastAsia="SimSun" w:hAnsi="Verdana"/>
                <w:b/>
                <w:sz w:val="18"/>
                <w:szCs w:val="18"/>
                <w:highlight w:val="yellow"/>
                <w:lang w:eastAsia="zh-CN"/>
              </w:rPr>
              <w:t>RENCONTRE</w:t>
            </w:r>
            <w:r w:rsidRPr="00953C5C">
              <w:rPr>
                <w:rFonts w:ascii="Verdana" w:eastAsia="SimSun" w:hAnsi="Verdana"/>
                <w:b/>
                <w:sz w:val="18"/>
                <w:szCs w:val="18"/>
                <w:highlight w:val="yellow"/>
                <w:lang w:eastAsia="zh-CN"/>
              </w:rPr>
              <w:t>/COMPÉTITION</w:t>
            </w:r>
          </w:p>
        </w:tc>
        <w:tc>
          <w:tcPr>
            <w:tcW w:w="5245" w:type="dxa"/>
            <w:gridSpan w:val="3"/>
            <w:shd w:val="clear" w:color="auto" w:fill="auto"/>
          </w:tcPr>
          <w:p w14:paraId="6DBC6003"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 xml:space="preserve">PENDANT </w:t>
            </w:r>
            <w:r w:rsidR="00883C19" w:rsidRPr="00953C5C">
              <w:rPr>
                <w:rFonts w:ascii="Verdana" w:eastAsia="SimSun" w:hAnsi="Verdana"/>
                <w:b/>
                <w:sz w:val="18"/>
                <w:szCs w:val="18"/>
                <w:highlight w:val="yellow"/>
                <w:lang w:eastAsia="zh-CN"/>
              </w:rPr>
              <w:t>RENCONTRE</w:t>
            </w:r>
            <w:r w:rsidRPr="00953C5C">
              <w:rPr>
                <w:rFonts w:ascii="Verdana" w:eastAsia="SimSun" w:hAnsi="Verdana"/>
                <w:b/>
                <w:sz w:val="18"/>
                <w:szCs w:val="18"/>
                <w:highlight w:val="yellow"/>
                <w:lang w:eastAsia="zh-CN"/>
              </w:rPr>
              <w:t>/COMPÉTITION</w:t>
            </w:r>
          </w:p>
        </w:tc>
      </w:tr>
      <w:tr w:rsidR="004849FF" w:rsidRPr="00953C5C" w14:paraId="7DCE45B1" w14:textId="77777777" w:rsidTr="00CE0A8C">
        <w:tc>
          <w:tcPr>
            <w:tcW w:w="1809" w:type="dxa"/>
            <w:shd w:val="clear" w:color="auto" w:fill="auto"/>
          </w:tcPr>
          <w:p w14:paraId="49F6B471"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Co anime</w:t>
            </w:r>
          </w:p>
        </w:tc>
        <w:tc>
          <w:tcPr>
            <w:tcW w:w="2268" w:type="dxa"/>
            <w:shd w:val="clear" w:color="auto" w:fill="auto"/>
          </w:tcPr>
          <w:p w14:paraId="18752866"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Anime</w:t>
            </w:r>
          </w:p>
        </w:tc>
        <w:tc>
          <w:tcPr>
            <w:tcW w:w="1134" w:type="dxa"/>
            <w:shd w:val="clear" w:color="auto" w:fill="auto"/>
          </w:tcPr>
          <w:p w14:paraId="619B8042"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Dirige</w:t>
            </w:r>
          </w:p>
        </w:tc>
        <w:tc>
          <w:tcPr>
            <w:tcW w:w="1701" w:type="dxa"/>
            <w:shd w:val="clear" w:color="auto" w:fill="auto"/>
          </w:tcPr>
          <w:p w14:paraId="25944E74"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Assiste</w:t>
            </w:r>
          </w:p>
        </w:tc>
        <w:tc>
          <w:tcPr>
            <w:tcW w:w="2127" w:type="dxa"/>
            <w:shd w:val="clear" w:color="auto" w:fill="auto"/>
          </w:tcPr>
          <w:p w14:paraId="45926FE3"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Conseille</w:t>
            </w:r>
          </w:p>
        </w:tc>
        <w:tc>
          <w:tcPr>
            <w:tcW w:w="1417" w:type="dxa"/>
            <w:shd w:val="clear" w:color="auto" w:fill="auto"/>
          </w:tcPr>
          <w:p w14:paraId="1DDB36B3" w14:textId="77777777" w:rsidR="004849FF" w:rsidRPr="00953C5C" w:rsidRDefault="004849FF" w:rsidP="00953C5C">
            <w:pPr>
              <w:tabs>
                <w:tab w:val="left" w:pos="1845"/>
              </w:tabs>
              <w:spacing w:line="276" w:lineRule="auto"/>
              <w:ind w:left="0"/>
              <w:jc w:val="center"/>
              <w:rPr>
                <w:rFonts w:ascii="Verdana" w:eastAsia="SimSun" w:hAnsi="Verdana"/>
                <w:b/>
                <w:sz w:val="18"/>
                <w:szCs w:val="18"/>
                <w:highlight w:val="yellow"/>
                <w:lang w:eastAsia="zh-CN"/>
              </w:rPr>
            </w:pPr>
            <w:r w:rsidRPr="00953C5C">
              <w:rPr>
                <w:rFonts w:ascii="Verdana" w:eastAsia="SimSun" w:hAnsi="Verdana"/>
                <w:b/>
                <w:sz w:val="18"/>
                <w:szCs w:val="18"/>
                <w:highlight w:val="yellow"/>
                <w:lang w:eastAsia="zh-CN"/>
              </w:rPr>
              <w:t>Dirige</w:t>
            </w:r>
          </w:p>
        </w:tc>
      </w:tr>
      <w:tr w:rsidR="004849FF" w:rsidRPr="00953C5C" w14:paraId="65C45233" w14:textId="77777777" w:rsidTr="00CE0A8C">
        <w:tc>
          <w:tcPr>
            <w:tcW w:w="1809" w:type="dxa"/>
            <w:shd w:val="clear" w:color="auto" w:fill="auto"/>
          </w:tcPr>
          <w:p w14:paraId="6D54A13E" w14:textId="77777777" w:rsidR="004849FF" w:rsidRPr="00953C5C" w:rsidRDefault="004849FF" w:rsidP="00953C5C">
            <w:pPr>
              <w:tabs>
                <w:tab w:val="left" w:pos="1845"/>
              </w:tabs>
              <w:spacing w:line="276" w:lineRule="auto"/>
              <w:ind w:left="0"/>
              <w:jc w:val="center"/>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62BAB0CC" w14:textId="77777777" w:rsidR="004849FF" w:rsidRPr="00953C5C" w:rsidRDefault="004849FF" w:rsidP="00953C5C">
            <w:pPr>
              <w:tabs>
                <w:tab w:val="left" w:pos="1845"/>
              </w:tabs>
              <w:spacing w:line="276" w:lineRule="auto"/>
              <w:ind w:left="0"/>
              <w:jc w:val="center"/>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2F1D63E4" w14:textId="77777777" w:rsidR="004849FF" w:rsidRPr="00953C5C" w:rsidRDefault="004849FF" w:rsidP="00953C5C">
            <w:pPr>
              <w:tabs>
                <w:tab w:val="left" w:pos="1845"/>
              </w:tabs>
              <w:spacing w:line="276" w:lineRule="auto"/>
              <w:ind w:left="0"/>
              <w:jc w:val="center"/>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L’élève décide et assume</w:t>
            </w:r>
          </w:p>
        </w:tc>
        <w:tc>
          <w:tcPr>
            <w:tcW w:w="1701" w:type="dxa"/>
            <w:shd w:val="clear" w:color="auto" w:fill="auto"/>
          </w:tcPr>
          <w:p w14:paraId="158DFD3E" w14:textId="77777777" w:rsidR="004849FF" w:rsidRPr="00953C5C" w:rsidRDefault="004849FF" w:rsidP="00953C5C">
            <w:pPr>
              <w:tabs>
                <w:tab w:val="left" w:pos="1845"/>
              </w:tabs>
              <w:spacing w:line="276" w:lineRule="auto"/>
              <w:ind w:left="0"/>
              <w:jc w:val="center"/>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0338FE15" w14:textId="77777777" w:rsidR="004849FF" w:rsidRPr="00953C5C" w:rsidRDefault="00883C19" w:rsidP="00953C5C">
            <w:pPr>
              <w:tabs>
                <w:tab w:val="left" w:pos="1845"/>
              </w:tabs>
              <w:spacing w:line="276" w:lineRule="auto"/>
              <w:ind w:left="0"/>
              <w:jc w:val="center"/>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L’élève gère la rencontre</w:t>
            </w:r>
            <w:r w:rsidR="004849FF" w:rsidRPr="00953C5C">
              <w:rPr>
                <w:rFonts w:ascii="Verdana" w:eastAsia="SimSun" w:hAnsi="Verdana"/>
                <w:sz w:val="18"/>
                <w:szCs w:val="18"/>
                <w:highlight w:val="yellow"/>
                <w:lang w:eastAsia="zh-CN"/>
              </w:rPr>
              <w:t xml:space="preserve"> en respectant les choix du professeur</w:t>
            </w:r>
          </w:p>
        </w:tc>
        <w:tc>
          <w:tcPr>
            <w:tcW w:w="1417" w:type="dxa"/>
            <w:shd w:val="clear" w:color="auto" w:fill="auto"/>
          </w:tcPr>
          <w:p w14:paraId="3C7814D7" w14:textId="77777777" w:rsidR="004849FF" w:rsidRPr="00953C5C" w:rsidRDefault="004849FF" w:rsidP="00953C5C">
            <w:pPr>
              <w:tabs>
                <w:tab w:val="left" w:pos="1845"/>
              </w:tabs>
              <w:spacing w:line="276" w:lineRule="auto"/>
              <w:ind w:left="0"/>
              <w:jc w:val="center"/>
              <w:rPr>
                <w:rFonts w:ascii="Verdana" w:eastAsia="SimSun" w:hAnsi="Verdana"/>
                <w:sz w:val="18"/>
                <w:szCs w:val="18"/>
                <w:highlight w:val="yellow"/>
                <w:lang w:eastAsia="zh-CN"/>
              </w:rPr>
            </w:pPr>
            <w:r w:rsidRPr="00953C5C">
              <w:rPr>
                <w:rFonts w:ascii="Verdana" w:eastAsia="SimSun" w:hAnsi="Verdana"/>
                <w:sz w:val="18"/>
                <w:szCs w:val="18"/>
                <w:highlight w:val="yellow"/>
                <w:lang w:eastAsia="zh-CN"/>
              </w:rPr>
              <w:t>L’élève est en autonomie complète</w:t>
            </w:r>
          </w:p>
        </w:tc>
      </w:tr>
    </w:tbl>
    <w:p w14:paraId="3792540E" w14:textId="77777777" w:rsidR="004849FF" w:rsidRPr="00953C5C" w:rsidRDefault="004849FF" w:rsidP="00953C5C">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4849FF" w:rsidRPr="00953C5C" w14:paraId="0DF073F0" w14:textId="77777777" w:rsidTr="00CE0A8C">
        <w:tc>
          <w:tcPr>
            <w:tcW w:w="1101" w:type="dxa"/>
            <w:shd w:val="clear" w:color="auto" w:fill="auto"/>
            <w:vAlign w:val="center"/>
          </w:tcPr>
          <w:p w14:paraId="03AF7BA6" w14:textId="77777777" w:rsidR="004849FF" w:rsidRPr="00953C5C" w:rsidRDefault="004849FF" w:rsidP="00953C5C">
            <w:pPr>
              <w:spacing w:line="276" w:lineRule="auto"/>
              <w:ind w:left="0"/>
              <w:jc w:val="center"/>
              <w:rPr>
                <w:rFonts w:ascii="Verdana" w:eastAsia="Calibri" w:hAnsi="Verdana" w:cs="Arial"/>
                <w:sz w:val="18"/>
                <w:szCs w:val="18"/>
                <w:lang w:eastAsia="en-US"/>
              </w:rPr>
            </w:pPr>
            <w:r w:rsidRPr="00953C5C">
              <w:rPr>
                <w:rFonts w:ascii="Verdana" w:eastAsia="Calibri" w:hAnsi="Verdana" w:cs="Arial"/>
                <w:sz w:val="18"/>
                <w:szCs w:val="18"/>
                <w:lang w:eastAsia="en-US"/>
              </w:rPr>
              <w:t>Le jeune coach en COLLÈGE</w:t>
            </w:r>
          </w:p>
        </w:tc>
        <w:tc>
          <w:tcPr>
            <w:tcW w:w="9243" w:type="dxa"/>
            <w:shd w:val="clear" w:color="auto" w:fill="auto"/>
          </w:tcPr>
          <w:p w14:paraId="7E274B9E"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&gt;Participation aux obligations administratives</w:t>
            </w:r>
          </w:p>
          <w:p w14:paraId="448CF511"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 xml:space="preserve">-inscriptions aux compétitions, -feuilles de </w:t>
            </w:r>
            <w:r w:rsidR="00883C19" w:rsidRPr="00953C5C">
              <w:rPr>
                <w:rFonts w:ascii="Verdana" w:eastAsia="Calibri" w:hAnsi="Verdana" w:cs="Arial"/>
                <w:sz w:val="18"/>
                <w:szCs w:val="18"/>
                <w:lang w:eastAsia="en-US"/>
              </w:rPr>
              <w:t>rencontre</w:t>
            </w:r>
            <w:r w:rsidRPr="00953C5C">
              <w:rPr>
                <w:rFonts w:ascii="Verdana" w:eastAsia="Calibri" w:hAnsi="Verdana" w:cs="Arial"/>
                <w:sz w:val="18"/>
                <w:szCs w:val="18"/>
                <w:lang w:eastAsia="en-US"/>
              </w:rPr>
              <w:t>s, -contrôle des licences ou listings</w:t>
            </w:r>
          </w:p>
          <w:p w14:paraId="6EA27300"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&gt;participation à la gestion de l’échauffement avec l’enseignant</w:t>
            </w:r>
          </w:p>
          <w:p w14:paraId="6922C16E"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 xml:space="preserve">&gt;participation à la gestion </w:t>
            </w:r>
            <w:r w:rsidR="00883C19" w:rsidRPr="00953C5C">
              <w:rPr>
                <w:rFonts w:ascii="Verdana" w:eastAsia="Calibri" w:hAnsi="Verdana" w:cs="Arial"/>
                <w:sz w:val="18"/>
                <w:szCs w:val="18"/>
                <w:lang w:eastAsia="en-US"/>
              </w:rPr>
              <w:t xml:space="preserve">des remplacements </w:t>
            </w:r>
            <w:r w:rsidRPr="00953C5C">
              <w:rPr>
                <w:rFonts w:ascii="Verdana" w:eastAsia="Calibri" w:hAnsi="Verdana" w:cs="Arial"/>
                <w:sz w:val="18"/>
                <w:szCs w:val="18"/>
                <w:lang w:eastAsia="en-US"/>
              </w:rPr>
              <w:t>avec l’enseignant</w:t>
            </w:r>
          </w:p>
          <w:p w14:paraId="756391AB"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&gt;participation au respect des protocoles d’avant et d’après match</w:t>
            </w:r>
          </w:p>
          <w:p w14:paraId="07D83EDE"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&gt;partic</w:t>
            </w:r>
            <w:r w:rsidR="00393AD0" w:rsidRPr="00953C5C">
              <w:rPr>
                <w:rFonts w:ascii="Verdana" w:eastAsia="Calibri" w:hAnsi="Verdana" w:cs="Arial"/>
                <w:sz w:val="18"/>
                <w:szCs w:val="18"/>
                <w:lang w:eastAsia="en-US"/>
              </w:rPr>
              <w:t xml:space="preserve">ipation au respect des biens, </w:t>
            </w:r>
            <w:r w:rsidRPr="00953C5C">
              <w:rPr>
                <w:rFonts w:ascii="Verdana" w:eastAsia="Calibri" w:hAnsi="Verdana" w:cs="Arial"/>
                <w:sz w:val="18"/>
                <w:szCs w:val="18"/>
                <w:lang w:eastAsia="en-US"/>
              </w:rPr>
              <w:t>des personnes</w:t>
            </w:r>
            <w:r w:rsidR="00393AD0" w:rsidRPr="00953C5C">
              <w:rPr>
                <w:rFonts w:ascii="Verdana" w:eastAsia="Calibri" w:hAnsi="Verdana" w:cs="Arial"/>
                <w:sz w:val="18"/>
                <w:szCs w:val="18"/>
                <w:lang w:eastAsia="en-US"/>
              </w:rPr>
              <w:t xml:space="preserve"> et des règles</w:t>
            </w:r>
          </w:p>
        </w:tc>
      </w:tr>
      <w:tr w:rsidR="004849FF" w:rsidRPr="00953C5C" w14:paraId="5E0A49A5" w14:textId="77777777" w:rsidTr="00CE0A8C">
        <w:tc>
          <w:tcPr>
            <w:tcW w:w="1101" w:type="dxa"/>
            <w:shd w:val="clear" w:color="auto" w:fill="auto"/>
            <w:vAlign w:val="center"/>
          </w:tcPr>
          <w:p w14:paraId="5C9C74E2" w14:textId="77777777" w:rsidR="004849FF" w:rsidRPr="00953C5C" w:rsidRDefault="004849FF" w:rsidP="00953C5C">
            <w:pPr>
              <w:spacing w:line="276" w:lineRule="auto"/>
              <w:ind w:left="0"/>
              <w:jc w:val="center"/>
              <w:rPr>
                <w:rFonts w:ascii="Verdana" w:eastAsia="Calibri" w:hAnsi="Verdana" w:cs="Arial"/>
                <w:sz w:val="18"/>
                <w:szCs w:val="18"/>
                <w:lang w:eastAsia="en-US"/>
              </w:rPr>
            </w:pPr>
            <w:r w:rsidRPr="00953C5C">
              <w:rPr>
                <w:rFonts w:ascii="Verdana" w:eastAsia="Calibri" w:hAnsi="Verdana" w:cs="Arial"/>
                <w:sz w:val="18"/>
                <w:szCs w:val="18"/>
                <w:lang w:eastAsia="en-US"/>
              </w:rPr>
              <w:t>Le jeune coach en LYCÉE </w:t>
            </w:r>
          </w:p>
        </w:tc>
        <w:tc>
          <w:tcPr>
            <w:tcW w:w="9243" w:type="dxa"/>
            <w:shd w:val="clear" w:color="auto" w:fill="auto"/>
          </w:tcPr>
          <w:p w14:paraId="793CF2DE"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&gt;Gestion des obligations administratives</w:t>
            </w:r>
          </w:p>
          <w:p w14:paraId="323E16A6"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-inscriptions aux compétitions, -feuilles de matchs, -contrôle des licences ou listings</w:t>
            </w:r>
          </w:p>
          <w:p w14:paraId="12F7BCA4"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&gt;gestion de l’échauffement</w:t>
            </w:r>
          </w:p>
          <w:p w14:paraId="450CAD5B"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 xml:space="preserve">&gt;gestion </w:t>
            </w:r>
            <w:r w:rsidR="00883C19" w:rsidRPr="00953C5C">
              <w:rPr>
                <w:rFonts w:ascii="Verdana" w:eastAsia="Calibri" w:hAnsi="Verdana" w:cs="Arial"/>
                <w:sz w:val="18"/>
                <w:szCs w:val="18"/>
                <w:lang w:eastAsia="en-US"/>
              </w:rPr>
              <w:t xml:space="preserve">des remplacements </w:t>
            </w:r>
            <w:r w:rsidRPr="00953C5C">
              <w:rPr>
                <w:rFonts w:ascii="Verdana" w:eastAsia="Calibri" w:hAnsi="Verdana" w:cs="Arial"/>
                <w:sz w:val="18"/>
                <w:szCs w:val="18"/>
                <w:lang w:eastAsia="en-US"/>
              </w:rPr>
              <w:t>avec l’enseignant</w:t>
            </w:r>
          </w:p>
          <w:p w14:paraId="1263445E"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-participation à la modération des comportements des athlètes</w:t>
            </w:r>
          </w:p>
          <w:p w14:paraId="0542887E" w14:textId="77777777" w:rsidR="004849FF" w:rsidRPr="00953C5C" w:rsidRDefault="004849FF"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 xml:space="preserve">-veille au respect des protocoles d’avant et d’après </w:t>
            </w:r>
            <w:r w:rsidR="00413407" w:rsidRPr="00953C5C">
              <w:rPr>
                <w:rFonts w:ascii="Verdana" w:eastAsia="Calibri" w:hAnsi="Verdana" w:cs="Arial"/>
                <w:sz w:val="18"/>
                <w:szCs w:val="18"/>
                <w:lang w:eastAsia="en-US"/>
              </w:rPr>
              <w:t>rencontre</w:t>
            </w:r>
          </w:p>
          <w:p w14:paraId="647B020B" w14:textId="77777777" w:rsidR="004849FF" w:rsidRPr="00953C5C" w:rsidRDefault="00393AD0" w:rsidP="00953C5C">
            <w:pPr>
              <w:spacing w:line="276" w:lineRule="auto"/>
              <w:ind w:left="0"/>
              <w:contextualSpacing/>
              <w:jc w:val="left"/>
              <w:rPr>
                <w:rFonts w:ascii="Verdana" w:eastAsia="Calibri" w:hAnsi="Verdana" w:cs="Arial"/>
                <w:sz w:val="18"/>
                <w:szCs w:val="18"/>
                <w:lang w:eastAsia="en-US"/>
              </w:rPr>
            </w:pPr>
            <w:r w:rsidRPr="00953C5C">
              <w:rPr>
                <w:rFonts w:ascii="Verdana" w:eastAsia="Calibri" w:hAnsi="Verdana" w:cs="Arial"/>
                <w:sz w:val="18"/>
                <w:szCs w:val="18"/>
                <w:lang w:eastAsia="en-US"/>
              </w:rPr>
              <w:t xml:space="preserve">-veille au respect des biens, </w:t>
            </w:r>
            <w:r w:rsidR="004849FF" w:rsidRPr="00953C5C">
              <w:rPr>
                <w:rFonts w:ascii="Verdana" w:eastAsia="Calibri" w:hAnsi="Verdana" w:cs="Arial"/>
                <w:sz w:val="18"/>
                <w:szCs w:val="18"/>
                <w:lang w:eastAsia="en-US"/>
              </w:rPr>
              <w:t>des personnes</w:t>
            </w:r>
            <w:r w:rsidRPr="00953C5C">
              <w:rPr>
                <w:rFonts w:ascii="Verdana" w:eastAsia="Calibri" w:hAnsi="Verdana" w:cs="Arial"/>
                <w:sz w:val="18"/>
                <w:szCs w:val="18"/>
                <w:lang w:eastAsia="en-US"/>
              </w:rPr>
              <w:t xml:space="preserve"> et des règles</w:t>
            </w:r>
          </w:p>
        </w:tc>
      </w:tr>
    </w:tbl>
    <w:p w14:paraId="4BB81D20" w14:textId="77777777" w:rsidR="002D0DF0" w:rsidRDefault="002D0DF0">
      <w:pPr>
        <w:ind w:left="0"/>
        <w:jc w:val="left"/>
        <w:rPr>
          <w:rFonts w:ascii="Verdana" w:eastAsia="SimSun" w:hAnsi="Verdana"/>
          <w:sz w:val="18"/>
          <w:szCs w:val="18"/>
          <w:lang w:eastAsia="zh-CN"/>
        </w:rPr>
      </w:pPr>
      <w:r>
        <w:rPr>
          <w:rFonts w:ascii="Verdana" w:eastAsia="SimSun" w:hAnsi="Verdana"/>
          <w:sz w:val="18"/>
          <w:szCs w:val="18"/>
          <w:lang w:eastAsia="zh-CN"/>
        </w:rPr>
        <w:br w:type="page"/>
      </w:r>
    </w:p>
    <w:p w14:paraId="71423AD3" w14:textId="77777777" w:rsidR="004849FF" w:rsidRPr="002D0DF0" w:rsidRDefault="002D0DF0" w:rsidP="00953C5C">
      <w:pPr>
        <w:spacing w:line="276" w:lineRule="auto"/>
        <w:ind w:left="0"/>
        <w:rPr>
          <w:rFonts w:ascii="Verdana" w:hAnsi="Verdana" w:cs="Arial"/>
          <w:sz w:val="22"/>
          <w:szCs w:val="22"/>
          <w:u w:val="single"/>
        </w:rPr>
      </w:pPr>
      <w:r w:rsidRPr="002D0DF0">
        <w:rPr>
          <w:rFonts w:ascii="Verdana" w:eastAsia="SimSun" w:hAnsi="Verdana"/>
          <w:sz w:val="22"/>
          <w:szCs w:val="22"/>
          <w:u w:val="single"/>
          <w:lang w:eastAsia="zh-CN"/>
        </w:rPr>
        <w:lastRenderedPageBreak/>
        <w:t>I</w:t>
      </w:r>
      <w:r w:rsidR="004849FF" w:rsidRPr="002D0DF0">
        <w:rPr>
          <w:rFonts w:ascii="Verdana" w:hAnsi="Verdana"/>
          <w:iCs/>
          <w:sz w:val="22"/>
          <w:szCs w:val="22"/>
          <w:u w:val="single"/>
        </w:rPr>
        <w:t>nscription des meilleurs Jeunes Arbitres hors académiques</w:t>
      </w:r>
    </w:p>
    <w:p w14:paraId="14D7A791" w14:textId="77777777" w:rsidR="004849FF" w:rsidRPr="00953C5C" w:rsidRDefault="004849FF" w:rsidP="00953C5C">
      <w:pPr>
        <w:spacing w:line="276" w:lineRule="auto"/>
        <w:ind w:left="0"/>
        <w:rPr>
          <w:rFonts w:ascii="Verdana" w:hAnsi="Verdana"/>
          <w:iCs/>
          <w:sz w:val="18"/>
          <w:szCs w:val="18"/>
        </w:rPr>
      </w:pPr>
    </w:p>
    <w:p w14:paraId="30442358"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Chaque Directeur Régional saisira les meilleurs Jeunes Arbitres  de son académie pour les Championnats par Équipe d’Établissement,</w:t>
      </w:r>
      <w:r w:rsidRPr="00953C5C">
        <w:rPr>
          <w:rFonts w:ascii="Verdana" w:hAnsi="Verdana"/>
          <w:iCs/>
          <w:sz w:val="18"/>
          <w:szCs w:val="18"/>
        </w:rPr>
        <w:t xml:space="preserve"> si nécessaire et en accord avec la CMN.</w:t>
      </w:r>
    </w:p>
    <w:p w14:paraId="410CAD40" w14:textId="77777777" w:rsidR="004849FF" w:rsidRPr="00953C5C" w:rsidRDefault="004849FF" w:rsidP="00953C5C">
      <w:pPr>
        <w:spacing w:line="276" w:lineRule="auto"/>
        <w:ind w:left="0"/>
        <w:rPr>
          <w:rFonts w:ascii="Verdana" w:hAnsi="Verdana"/>
          <w:sz w:val="18"/>
          <w:szCs w:val="18"/>
        </w:rPr>
      </w:pPr>
    </w:p>
    <w:p w14:paraId="1E5F58A1" w14:textId="77777777" w:rsidR="004849FF" w:rsidRPr="00953C5C" w:rsidRDefault="004849FF" w:rsidP="00953C5C">
      <w:pPr>
        <w:widowControl w:val="0"/>
        <w:spacing w:line="276" w:lineRule="auto"/>
        <w:ind w:left="0"/>
        <w:rPr>
          <w:rFonts w:ascii="Verdana" w:hAnsi="Verdana"/>
          <w:sz w:val="18"/>
          <w:szCs w:val="18"/>
        </w:rPr>
      </w:pPr>
      <w:r w:rsidRPr="00953C5C">
        <w:rPr>
          <w:rFonts w:ascii="Verdana" w:hAnsi="Verdana"/>
          <w:sz w:val="18"/>
          <w:szCs w:val="18"/>
        </w:rPr>
        <w:t>Adresse de saisie :</w:t>
      </w:r>
      <w:r w:rsidRPr="00953C5C">
        <w:rPr>
          <w:rFonts w:ascii="Verdana" w:hAnsi="Verdana"/>
          <w:sz w:val="18"/>
          <w:szCs w:val="18"/>
        </w:rPr>
        <w:tab/>
      </w:r>
      <w:r w:rsidRPr="00953C5C">
        <w:rPr>
          <w:rFonts w:ascii="Verdana" w:hAnsi="Verdana"/>
          <w:sz w:val="28"/>
          <w:szCs w:val="28"/>
        </w:rPr>
        <w:t>http://udb.unss.org/qualifscf</w:t>
      </w:r>
    </w:p>
    <w:p w14:paraId="4AD7CCF0" w14:textId="77777777" w:rsidR="004849FF" w:rsidRPr="00953C5C" w:rsidRDefault="004849FF" w:rsidP="00953C5C">
      <w:pPr>
        <w:widowControl w:val="0"/>
        <w:spacing w:line="276" w:lineRule="auto"/>
        <w:ind w:left="0"/>
        <w:rPr>
          <w:rFonts w:ascii="Verdana" w:hAnsi="Verdana"/>
          <w:sz w:val="18"/>
          <w:szCs w:val="18"/>
        </w:rPr>
      </w:pPr>
    </w:p>
    <w:p w14:paraId="53DDF2B8" w14:textId="77777777" w:rsidR="004849FF" w:rsidRPr="00953C5C" w:rsidRDefault="004849FF" w:rsidP="00953C5C">
      <w:pPr>
        <w:widowControl w:val="0"/>
        <w:spacing w:line="276" w:lineRule="auto"/>
        <w:ind w:left="0"/>
        <w:rPr>
          <w:rFonts w:ascii="Verdana" w:hAnsi="Verdana"/>
          <w:sz w:val="28"/>
          <w:szCs w:val="28"/>
        </w:rPr>
      </w:pPr>
      <w:r w:rsidRPr="00953C5C">
        <w:rPr>
          <w:rFonts w:ascii="Verdana" w:hAnsi="Verdana"/>
          <w:sz w:val="18"/>
          <w:szCs w:val="18"/>
        </w:rPr>
        <w:t xml:space="preserve">Code d’accès : </w:t>
      </w:r>
      <w:r w:rsidRPr="00953C5C">
        <w:rPr>
          <w:rFonts w:ascii="Verdana" w:hAnsi="Verdana"/>
          <w:sz w:val="18"/>
          <w:szCs w:val="18"/>
        </w:rPr>
        <w:tab/>
      </w:r>
      <w:r w:rsidRPr="00953C5C">
        <w:rPr>
          <w:rFonts w:ascii="Verdana" w:hAnsi="Verdana"/>
          <w:sz w:val="18"/>
          <w:szCs w:val="18"/>
        </w:rPr>
        <w:tab/>
      </w:r>
      <w:r w:rsidRPr="00953C5C">
        <w:rPr>
          <w:rFonts w:ascii="Verdana" w:hAnsi="Verdana"/>
          <w:sz w:val="28"/>
          <w:szCs w:val="28"/>
        </w:rPr>
        <w:t>propre à chaque SR</w:t>
      </w:r>
    </w:p>
    <w:p w14:paraId="04B56D64" w14:textId="77777777" w:rsidR="004849FF" w:rsidRPr="00953C5C" w:rsidRDefault="004849FF" w:rsidP="00953C5C">
      <w:pPr>
        <w:widowControl w:val="0"/>
        <w:spacing w:line="276" w:lineRule="auto"/>
        <w:ind w:left="0"/>
        <w:rPr>
          <w:rFonts w:ascii="Verdana" w:hAnsi="Verdana"/>
          <w:sz w:val="18"/>
          <w:szCs w:val="18"/>
        </w:rPr>
      </w:pPr>
    </w:p>
    <w:p w14:paraId="3F324210"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Clôture des saisies :</w:t>
      </w:r>
      <w:r w:rsidRPr="00953C5C">
        <w:rPr>
          <w:rFonts w:ascii="Verdana" w:hAnsi="Verdana"/>
          <w:sz w:val="18"/>
          <w:szCs w:val="18"/>
        </w:rPr>
        <w:tab/>
      </w:r>
      <w:r w:rsidRPr="00953C5C">
        <w:rPr>
          <w:rFonts w:ascii="Verdana" w:hAnsi="Verdana"/>
          <w:sz w:val="24"/>
        </w:rPr>
        <w:t>10 jours avant le début</w:t>
      </w:r>
      <w:r w:rsidRPr="00953C5C">
        <w:rPr>
          <w:rFonts w:ascii="Verdana" w:hAnsi="Verdana"/>
          <w:sz w:val="18"/>
          <w:szCs w:val="18"/>
        </w:rPr>
        <w:t xml:space="preserve"> des championnats, date inscrite dans le calendrier</w:t>
      </w:r>
    </w:p>
    <w:p w14:paraId="061D2427" w14:textId="77777777" w:rsidR="004849FF" w:rsidRPr="00953C5C" w:rsidRDefault="004849FF" w:rsidP="00953C5C">
      <w:pPr>
        <w:spacing w:line="276" w:lineRule="auto"/>
        <w:ind w:left="0"/>
        <w:rPr>
          <w:rFonts w:ascii="Verdana" w:hAnsi="Verdana"/>
          <w:bCs/>
          <w:sz w:val="18"/>
          <w:szCs w:val="18"/>
        </w:rPr>
      </w:pPr>
    </w:p>
    <w:p w14:paraId="27009275" w14:textId="77777777" w:rsidR="004849FF" w:rsidRPr="00953C5C" w:rsidRDefault="004849FF" w:rsidP="00953C5C">
      <w:pPr>
        <w:spacing w:line="276" w:lineRule="auto"/>
        <w:ind w:left="0"/>
        <w:rPr>
          <w:rFonts w:ascii="Verdana" w:hAnsi="Verdana"/>
          <w:bCs/>
          <w:sz w:val="18"/>
          <w:szCs w:val="18"/>
        </w:rPr>
      </w:pPr>
    </w:p>
    <w:p w14:paraId="5BFF6560" w14:textId="77777777" w:rsidR="004849FF" w:rsidRPr="00953C5C" w:rsidRDefault="004849FF" w:rsidP="00953C5C">
      <w:pPr>
        <w:spacing w:line="276" w:lineRule="auto"/>
        <w:ind w:left="0"/>
        <w:rPr>
          <w:rFonts w:ascii="Verdana" w:hAnsi="Verdana"/>
          <w:bCs/>
          <w:sz w:val="18"/>
          <w:szCs w:val="18"/>
        </w:rPr>
      </w:pPr>
      <w:r w:rsidRPr="00953C5C">
        <w:rPr>
          <w:rFonts w:ascii="Verdana" w:hAnsi="Verdana"/>
          <w:bCs/>
          <w:sz w:val="18"/>
          <w:szCs w:val="18"/>
        </w:rPr>
        <w:t>Un par catégorie et par catégorie d’âge pour chaque académie.</w:t>
      </w:r>
    </w:p>
    <w:p w14:paraId="6FE0E9AA" w14:textId="77777777" w:rsidR="004849FF" w:rsidRPr="00953C5C" w:rsidRDefault="004849FF" w:rsidP="00953C5C">
      <w:pPr>
        <w:spacing w:line="276" w:lineRule="auto"/>
        <w:ind w:left="0"/>
        <w:rPr>
          <w:rFonts w:ascii="Verdana" w:hAnsi="Verdana"/>
          <w:bCs/>
          <w:sz w:val="18"/>
          <w:szCs w:val="18"/>
        </w:rPr>
      </w:pPr>
    </w:p>
    <w:p w14:paraId="22711E23" w14:textId="77777777" w:rsidR="004849FF" w:rsidRPr="00953C5C" w:rsidRDefault="004849FF" w:rsidP="00953C5C">
      <w:pPr>
        <w:spacing w:line="276" w:lineRule="auto"/>
        <w:ind w:left="0"/>
        <w:rPr>
          <w:rFonts w:ascii="Verdana" w:hAnsi="Verdana"/>
          <w:sz w:val="18"/>
          <w:szCs w:val="18"/>
        </w:rPr>
      </w:pPr>
      <w:r w:rsidRPr="00953C5C">
        <w:rPr>
          <w:rFonts w:ascii="Verdana" w:hAnsi="Verdana"/>
          <w:sz w:val="18"/>
          <w:szCs w:val="18"/>
        </w:rPr>
        <w:t>Seules les propositions supplémentaires doivent recevoir l’aval de la Direction Nationale.</w:t>
      </w:r>
    </w:p>
    <w:p w14:paraId="689DF676" w14:textId="77777777" w:rsidR="004849FF" w:rsidRPr="00953C5C" w:rsidRDefault="004849FF" w:rsidP="00953C5C">
      <w:pPr>
        <w:spacing w:line="276" w:lineRule="auto"/>
        <w:ind w:left="0"/>
        <w:rPr>
          <w:rFonts w:ascii="Verdana" w:hAnsi="Verdana"/>
          <w:bCs/>
          <w:sz w:val="18"/>
          <w:szCs w:val="18"/>
          <w:u w:val="single"/>
        </w:rPr>
      </w:pPr>
    </w:p>
    <w:p w14:paraId="0F04ED3A" w14:textId="77777777" w:rsidR="004849FF" w:rsidRPr="00953C5C" w:rsidRDefault="004849FF" w:rsidP="00953C5C">
      <w:pPr>
        <w:spacing w:line="276" w:lineRule="auto"/>
        <w:ind w:left="0"/>
        <w:rPr>
          <w:rFonts w:ascii="Verdana" w:hAnsi="Verdana"/>
          <w:bCs/>
          <w:sz w:val="18"/>
          <w:szCs w:val="18"/>
        </w:rPr>
      </w:pPr>
      <w:r w:rsidRPr="00953C5C">
        <w:rPr>
          <w:rFonts w:ascii="Verdana" w:hAnsi="Verdana"/>
          <w:bCs/>
          <w:sz w:val="18"/>
          <w:szCs w:val="18"/>
        </w:rPr>
        <w:t>Pour les Championnats Excellence, selon les dates d’organisation un appel particulier sera effectué par la Direction Nationale UNSS.</w:t>
      </w:r>
    </w:p>
    <w:p w14:paraId="4B0D942D" w14:textId="77777777" w:rsidR="004849FF" w:rsidRPr="00953C5C" w:rsidRDefault="004849FF" w:rsidP="00953C5C">
      <w:pPr>
        <w:spacing w:line="276" w:lineRule="auto"/>
        <w:ind w:left="0"/>
        <w:rPr>
          <w:rFonts w:ascii="Verdana" w:hAnsi="Verdana"/>
          <w:iCs/>
          <w:sz w:val="18"/>
          <w:szCs w:val="18"/>
        </w:rPr>
      </w:pPr>
    </w:p>
    <w:p w14:paraId="62FA4E79" w14:textId="77777777" w:rsidR="004849FF" w:rsidRPr="00953C5C" w:rsidRDefault="004849FF" w:rsidP="00953C5C">
      <w:pPr>
        <w:spacing w:line="276" w:lineRule="auto"/>
        <w:ind w:left="0"/>
        <w:rPr>
          <w:rFonts w:ascii="Verdana" w:hAnsi="Verdana"/>
          <w:iCs/>
          <w:sz w:val="18"/>
          <w:szCs w:val="18"/>
        </w:rPr>
      </w:pPr>
    </w:p>
    <w:p w14:paraId="37A166C7" w14:textId="77777777" w:rsidR="004849FF" w:rsidRPr="00953C5C" w:rsidRDefault="004849FF" w:rsidP="00953C5C">
      <w:pPr>
        <w:spacing w:line="276" w:lineRule="auto"/>
        <w:ind w:left="0"/>
        <w:rPr>
          <w:rFonts w:ascii="Verdana" w:hAnsi="Verdana"/>
          <w:iCs/>
          <w:sz w:val="18"/>
          <w:szCs w:val="18"/>
        </w:rPr>
      </w:pPr>
    </w:p>
    <w:p w14:paraId="45F0AC92" w14:textId="77777777" w:rsidR="004849FF" w:rsidRPr="00953C5C" w:rsidRDefault="004849FF" w:rsidP="00953C5C">
      <w:pPr>
        <w:pBdr>
          <w:bottom w:val="single" w:sz="4" w:space="1" w:color="auto"/>
        </w:pBdr>
        <w:spacing w:line="276" w:lineRule="auto"/>
        <w:ind w:left="0"/>
        <w:rPr>
          <w:rFonts w:ascii="Verdana" w:hAnsi="Verdana"/>
          <w:bCs/>
          <w:sz w:val="40"/>
          <w:szCs w:val="40"/>
        </w:rPr>
      </w:pPr>
      <w:r w:rsidRPr="00953C5C">
        <w:rPr>
          <w:rFonts w:ascii="Verdana" w:hAnsi="Verdana"/>
          <w:bCs/>
          <w:sz w:val="40"/>
          <w:szCs w:val="40"/>
        </w:rPr>
        <w:br w:type="page"/>
      </w:r>
    </w:p>
    <w:p w14:paraId="3D19336F" w14:textId="77777777" w:rsidR="004849FF" w:rsidRPr="00953C5C" w:rsidRDefault="004849FF" w:rsidP="00953C5C">
      <w:pPr>
        <w:spacing w:line="276" w:lineRule="auto"/>
        <w:ind w:left="0"/>
        <w:rPr>
          <w:rFonts w:ascii="Verdana" w:hAnsi="Verdana" w:cs="Arial"/>
          <w:sz w:val="18"/>
          <w:szCs w:val="18"/>
        </w:rPr>
      </w:pPr>
    </w:p>
    <w:p w14:paraId="0AD6ED5D" w14:textId="77777777" w:rsidR="00EC119D" w:rsidRPr="00953C5C" w:rsidRDefault="00EC119D" w:rsidP="002D0DF0">
      <w:pPr>
        <w:pBdr>
          <w:bottom w:val="single" w:sz="4" w:space="1" w:color="auto"/>
        </w:pBdr>
        <w:ind w:left="0"/>
        <w:rPr>
          <w:rFonts w:ascii="Verdana" w:hAnsi="Verdana"/>
          <w:bCs/>
          <w:sz w:val="40"/>
          <w:szCs w:val="40"/>
        </w:rPr>
      </w:pPr>
      <w:r w:rsidRPr="00953C5C">
        <w:rPr>
          <w:rFonts w:ascii="Verdana" w:hAnsi="Verdana"/>
          <w:bCs/>
          <w:sz w:val="40"/>
          <w:szCs w:val="40"/>
        </w:rPr>
        <w:t>Les membres de la Commission Mixte Nationale</w:t>
      </w:r>
    </w:p>
    <w:p w14:paraId="725CB990" w14:textId="77777777" w:rsidR="00EC119D" w:rsidRPr="00953C5C" w:rsidRDefault="00EC119D" w:rsidP="00953C5C">
      <w:pPr>
        <w:spacing w:line="276" w:lineRule="auto"/>
        <w:ind w:left="0"/>
        <w:rPr>
          <w:rFonts w:ascii="Verdana" w:hAnsi="Verdana" w:cs="Arial"/>
          <w:szCs w:val="20"/>
        </w:rPr>
      </w:pPr>
    </w:p>
    <w:p w14:paraId="6A47ACAA" w14:textId="77777777" w:rsidR="00EC119D" w:rsidRPr="00953C5C" w:rsidRDefault="00EC119D" w:rsidP="002D0DF0">
      <w:pPr>
        <w:spacing w:line="360" w:lineRule="auto"/>
        <w:ind w:left="0"/>
        <w:rPr>
          <w:rFonts w:ascii="Verdana" w:hAnsi="Verdana" w:cs="Arial"/>
          <w:szCs w:val="20"/>
        </w:rPr>
      </w:pPr>
      <w:r w:rsidRPr="00953C5C">
        <w:rPr>
          <w:rFonts w:ascii="Verdana" w:hAnsi="Verdana" w:cs="Arial"/>
          <w:szCs w:val="20"/>
        </w:rPr>
        <w:t>Directrice adjointe de l’UNSS en charge de l’activité : Gaëlle WOLFF</w:t>
      </w:r>
    </w:p>
    <w:p w14:paraId="5AB7F090" w14:textId="77777777" w:rsidR="00EC119D" w:rsidRPr="00953C5C" w:rsidRDefault="00EC119D" w:rsidP="002D0DF0">
      <w:pPr>
        <w:spacing w:line="360" w:lineRule="auto"/>
        <w:ind w:left="0"/>
        <w:rPr>
          <w:rFonts w:ascii="Verdana" w:hAnsi="Verdana" w:cs="Arial"/>
          <w:szCs w:val="20"/>
        </w:rPr>
      </w:pPr>
    </w:p>
    <w:p w14:paraId="5D94B959" w14:textId="77777777" w:rsidR="00EC119D" w:rsidRPr="00953C5C" w:rsidRDefault="00EC119D" w:rsidP="002D0DF0">
      <w:pPr>
        <w:spacing w:line="360" w:lineRule="auto"/>
        <w:ind w:left="0"/>
        <w:rPr>
          <w:rFonts w:ascii="Verdana" w:hAnsi="Verdana" w:cs="Arial"/>
          <w:szCs w:val="20"/>
        </w:rPr>
      </w:pPr>
    </w:p>
    <w:p w14:paraId="2D9780E5" w14:textId="77777777" w:rsidR="00EC119D" w:rsidRPr="00953C5C" w:rsidRDefault="00EC119D" w:rsidP="002D0DF0">
      <w:pPr>
        <w:spacing w:line="360" w:lineRule="auto"/>
        <w:ind w:left="0"/>
        <w:rPr>
          <w:rFonts w:ascii="Verdana" w:hAnsi="Verdana" w:cs="Arial"/>
          <w:szCs w:val="20"/>
          <w:u w:val="single"/>
        </w:rPr>
      </w:pPr>
      <w:r w:rsidRPr="00953C5C">
        <w:rPr>
          <w:rFonts w:ascii="Verdana" w:hAnsi="Verdana" w:cs="Arial"/>
          <w:szCs w:val="20"/>
          <w:u w:val="single"/>
        </w:rPr>
        <w:t>FFTT</w:t>
      </w:r>
    </w:p>
    <w:p w14:paraId="2838AACF" w14:textId="77777777" w:rsidR="00EC119D" w:rsidRPr="00953C5C" w:rsidRDefault="00EC119D" w:rsidP="002D0DF0">
      <w:pPr>
        <w:spacing w:line="360" w:lineRule="auto"/>
        <w:ind w:left="0"/>
        <w:rPr>
          <w:rFonts w:ascii="Verdana" w:hAnsi="Verdana" w:cs="Arial"/>
          <w:szCs w:val="20"/>
          <w:u w:val="single"/>
        </w:rPr>
      </w:pPr>
    </w:p>
    <w:p w14:paraId="20FD83F8" w14:textId="77777777" w:rsidR="00EC119D" w:rsidRPr="00953C5C" w:rsidRDefault="00EC119D" w:rsidP="002D0DF0">
      <w:pPr>
        <w:spacing w:line="360" w:lineRule="auto"/>
        <w:ind w:left="0"/>
        <w:jc w:val="left"/>
        <w:rPr>
          <w:rFonts w:ascii="Verdana" w:hAnsi="Verdana" w:cs="Arial"/>
          <w:szCs w:val="20"/>
        </w:rPr>
      </w:pPr>
      <w:r w:rsidRPr="00953C5C">
        <w:rPr>
          <w:rFonts w:ascii="Verdana" w:hAnsi="Verdana" w:cs="Arial"/>
          <w:szCs w:val="20"/>
        </w:rPr>
        <w:t>Béatrice PALIERNE</w:t>
      </w:r>
      <w:r w:rsidRPr="00953C5C">
        <w:rPr>
          <w:rFonts w:ascii="Verdana" w:hAnsi="Verdana" w:cs="Arial"/>
          <w:szCs w:val="20"/>
        </w:rPr>
        <w:tab/>
      </w:r>
      <w:r w:rsidRPr="00953C5C">
        <w:rPr>
          <w:rFonts w:ascii="Verdana" w:hAnsi="Verdana" w:cs="Arial"/>
          <w:szCs w:val="20"/>
        </w:rPr>
        <w:tab/>
      </w:r>
      <w:r w:rsidRPr="00953C5C">
        <w:rPr>
          <w:rFonts w:ascii="Verdana" w:hAnsi="Verdana" w:cs="Arial"/>
          <w:szCs w:val="20"/>
        </w:rPr>
        <w:tab/>
      </w:r>
      <w:r w:rsidRPr="00953C5C">
        <w:rPr>
          <w:rFonts w:ascii="Verdana" w:hAnsi="Verdana" w:cs="Arial"/>
          <w:szCs w:val="20"/>
        </w:rPr>
        <w:tab/>
      </w:r>
    </w:p>
    <w:p w14:paraId="38BC807C" w14:textId="77777777" w:rsidR="00EC119D" w:rsidRPr="00953C5C" w:rsidRDefault="00EC119D" w:rsidP="002D0DF0">
      <w:pPr>
        <w:spacing w:line="360" w:lineRule="auto"/>
        <w:ind w:left="0"/>
        <w:jc w:val="left"/>
        <w:rPr>
          <w:rFonts w:ascii="Verdana" w:hAnsi="Verdana" w:cs="Arial"/>
          <w:szCs w:val="20"/>
        </w:rPr>
      </w:pPr>
      <w:r w:rsidRPr="00953C5C">
        <w:rPr>
          <w:rFonts w:ascii="Verdana" w:hAnsi="Verdana" w:cs="Arial"/>
          <w:szCs w:val="20"/>
        </w:rPr>
        <w:t>Jacques BARRAUD</w:t>
      </w:r>
    </w:p>
    <w:p w14:paraId="3299E226" w14:textId="77777777" w:rsidR="00EC119D" w:rsidRPr="00953C5C" w:rsidRDefault="002734E9" w:rsidP="002D0DF0">
      <w:pPr>
        <w:spacing w:line="360" w:lineRule="auto"/>
        <w:ind w:left="0"/>
        <w:jc w:val="left"/>
        <w:rPr>
          <w:rFonts w:ascii="Verdana" w:hAnsi="Verdana" w:cs="Arial"/>
          <w:szCs w:val="20"/>
        </w:rPr>
      </w:pPr>
      <w:r w:rsidRPr="00953C5C">
        <w:rPr>
          <w:rFonts w:ascii="Verdana" w:hAnsi="Verdana" w:cs="Arial"/>
          <w:szCs w:val="20"/>
        </w:rPr>
        <w:t>Jean DOUILLY</w:t>
      </w:r>
    </w:p>
    <w:p w14:paraId="5485A21F" w14:textId="77777777" w:rsidR="00EC119D" w:rsidRPr="00953C5C" w:rsidRDefault="00EC119D" w:rsidP="002D0DF0">
      <w:pPr>
        <w:spacing w:line="360" w:lineRule="auto"/>
        <w:ind w:left="0"/>
        <w:jc w:val="left"/>
        <w:rPr>
          <w:rFonts w:ascii="Verdana" w:hAnsi="Verdana" w:cs="Arial"/>
          <w:szCs w:val="20"/>
        </w:rPr>
      </w:pPr>
    </w:p>
    <w:p w14:paraId="25A962B2" w14:textId="77777777" w:rsidR="00EC119D" w:rsidRPr="00953C5C" w:rsidRDefault="00EC119D" w:rsidP="002D0DF0">
      <w:pPr>
        <w:spacing w:line="360" w:lineRule="auto"/>
        <w:ind w:left="0"/>
        <w:rPr>
          <w:rFonts w:ascii="Verdana" w:hAnsi="Verdana" w:cs="Arial"/>
          <w:szCs w:val="20"/>
        </w:rPr>
      </w:pPr>
    </w:p>
    <w:p w14:paraId="6E3BFB90" w14:textId="77777777" w:rsidR="00EC119D" w:rsidRPr="00953C5C" w:rsidRDefault="00EC119D" w:rsidP="002D0DF0">
      <w:pPr>
        <w:spacing w:line="360" w:lineRule="auto"/>
        <w:ind w:left="0"/>
        <w:rPr>
          <w:rFonts w:ascii="Verdana" w:hAnsi="Verdana" w:cs="Arial"/>
          <w:szCs w:val="20"/>
          <w:u w:val="single"/>
          <w:lang w:val="en-GB"/>
        </w:rPr>
      </w:pPr>
      <w:r w:rsidRPr="00953C5C">
        <w:rPr>
          <w:rFonts w:ascii="Verdana" w:hAnsi="Verdana" w:cs="Arial"/>
          <w:szCs w:val="20"/>
          <w:u w:val="single"/>
          <w:lang w:val="en-GB"/>
        </w:rPr>
        <w:t>UNSS</w:t>
      </w:r>
    </w:p>
    <w:p w14:paraId="0E2EA64C" w14:textId="77777777" w:rsidR="00EC119D" w:rsidRPr="00953C5C" w:rsidRDefault="00EC119D" w:rsidP="002D0DF0">
      <w:pPr>
        <w:spacing w:line="360" w:lineRule="auto"/>
        <w:ind w:left="0"/>
        <w:jc w:val="left"/>
        <w:rPr>
          <w:rFonts w:ascii="Verdana" w:hAnsi="Verdana" w:cs="Arial"/>
          <w:szCs w:val="20"/>
          <w:lang w:val="en-GB"/>
        </w:rPr>
      </w:pPr>
    </w:p>
    <w:p w14:paraId="2EAE6323" w14:textId="77777777" w:rsidR="00EC119D" w:rsidRPr="00953C5C" w:rsidRDefault="00EC119D" w:rsidP="002D0DF0">
      <w:pPr>
        <w:spacing w:line="360" w:lineRule="auto"/>
        <w:ind w:left="0"/>
        <w:jc w:val="left"/>
        <w:rPr>
          <w:rFonts w:ascii="Verdana" w:hAnsi="Verdana" w:cs="Arial"/>
          <w:szCs w:val="20"/>
          <w:lang w:val="en-GB"/>
        </w:rPr>
      </w:pPr>
      <w:r w:rsidRPr="00953C5C">
        <w:rPr>
          <w:rFonts w:ascii="Verdana" w:hAnsi="Verdana" w:cs="Arial"/>
          <w:szCs w:val="20"/>
          <w:lang w:val="en-GB"/>
        </w:rPr>
        <w:t>Catherine DECURE</w:t>
      </w:r>
    </w:p>
    <w:p w14:paraId="731E1206" w14:textId="77777777" w:rsidR="00EC119D" w:rsidRPr="00953C5C" w:rsidRDefault="00EC119D" w:rsidP="002D0DF0">
      <w:pPr>
        <w:spacing w:line="360" w:lineRule="auto"/>
        <w:ind w:left="0"/>
        <w:jc w:val="left"/>
        <w:rPr>
          <w:rFonts w:ascii="Verdana" w:hAnsi="Verdana" w:cs="Arial"/>
          <w:szCs w:val="20"/>
          <w:lang w:val="en-GB"/>
        </w:rPr>
      </w:pPr>
      <w:proofErr w:type="spellStart"/>
      <w:r w:rsidRPr="00953C5C">
        <w:rPr>
          <w:rFonts w:ascii="Verdana" w:hAnsi="Verdana" w:cs="Arial"/>
          <w:szCs w:val="20"/>
          <w:lang w:val="en-GB"/>
        </w:rPr>
        <w:t>Sébastien</w:t>
      </w:r>
      <w:proofErr w:type="spellEnd"/>
      <w:r w:rsidRPr="00953C5C">
        <w:rPr>
          <w:rFonts w:ascii="Verdana" w:hAnsi="Verdana" w:cs="Arial"/>
          <w:szCs w:val="20"/>
          <w:lang w:val="en-GB"/>
        </w:rPr>
        <w:t xml:space="preserve"> GROSZ</w:t>
      </w:r>
      <w:r w:rsidRPr="00953C5C">
        <w:rPr>
          <w:rFonts w:ascii="Verdana" w:hAnsi="Verdana" w:cs="Arial"/>
          <w:szCs w:val="20"/>
          <w:lang w:val="en-GB"/>
        </w:rPr>
        <w:tab/>
      </w:r>
      <w:r w:rsidRPr="00953C5C">
        <w:rPr>
          <w:rFonts w:ascii="Verdana" w:hAnsi="Verdana" w:cs="Arial"/>
          <w:szCs w:val="20"/>
          <w:lang w:val="en-GB"/>
        </w:rPr>
        <w:tab/>
        <w:t xml:space="preserve"> </w:t>
      </w:r>
      <w:r w:rsidRPr="00953C5C">
        <w:rPr>
          <w:rFonts w:ascii="Verdana" w:hAnsi="Verdana" w:cs="Arial"/>
          <w:szCs w:val="20"/>
          <w:lang w:val="en-GB"/>
        </w:rPr>
        <w:tab/>
      </w:r>
      <w:r w:rsidRPr="00953C5C">
        <w:rPr>
          <w:rFonts w:ascii="Verdana" w:hAnsi="Verdana" w:cs="Arial"/>
          <w:szCs w:val="20"/>
          <w:lang w:val="en-GB"/>
        </w:rPr>
        <w:tab/>
      </w:r>
    </w:p>
    <w:p w14:paraId="63A667FD" w14:textId="77777777" w:rsidR="00EC119D" w:rsidRPr="00953C5C" w:rsidRDefault="00EC119D" w:rsidP="002D0DF0">
      <w:pPr>
        <w:spacing w:line="360" w:lineRule="auto"/>
        <w:ind w:left="0"/>
        <w:rPr>
          <w:rFonts w:ascii="Verdana" w:hAnsi="Verdana" w:cs="Arial"/>
          <w:szCs w:val="20"/>
        </w:rPr>
      </w:pPr>
      <w:r w:rsidRPr="00953C5C">
        <w:rPr>
          <w:rFonts w:ascii="Verdana" w:hAnsi="Verdana" w:cs="Arial"/>
          <w:szCs w:val="20"/>
        </w:rPr>
        <w:t>Guillaume BRIDIAU</w:t>
      </w:r>
      <w:r w:rsidRPr="00953C5C">
        <w:rPr>
          <w:rFonts w:ascii="Verdana" w:hAnsi="Verdana" w:cs="Arial"/>
          <w:szCs w:val="20"/>
        </w:rPr>
        <w:tab/>
      </w:r>
      <w:r w:rsidRPr="00953C5C">
        <w:rPr>
          <w:rFonts w:ascii="Verdana" w:hAnsi="Verdana" w:cs="Arial"/>
          <w:szCs w:val="20"/>
        </w:rPr>
        <w:tab/>
        <w:t xml:space="preserve"> </w:t>
      </w:r>
      <w:r w:rsidRPr="00953C5C">
        <w:rPr>
          <w:rFonts w:ascii="Verdana" w:hAnsi="Verdana" w:cs="Arial"/>
          <w:szCs w:val="20"/>
        </w:rPr>
        <w:tab/>
      </w:r>
      <w:r w:rsidRPr="00953C5C">
        <w:rPr>
          <w:rFonts w:ascii="Verdana" w:hAnsi="Verdana" w:cs="Arial"/>
          <w:szCs w:val="20"/>
        </w:rPr>
        <w:tab/>
      </w:r>
    </w:p>
    <w:p w14:paraId="01F03FD6" w14:textId="77777777" w:rsidR="00EC119D" w:rsidRPr="00953C5C" w:rsidRDefault="00EC119D" w:rsidP="002D0DF0">
      <w:pPr>
        <w:spacing w:line="360" w:lineRule="auto"/>
        <w:ind w:left="0"/>
        <w:rPr>
          <w:rFonts w:ascii="Verdana" w:hAnsi="Verdana" w:cs="Arial"/>
          <w:szCs w:val="20"/>
        </w:rPr>
      </w:pPr>
    </w:p>
    <w:p w14:paraId="78CDAFEF" w14:textId="77777777" w:rsidR="00EC119D" w:rsidRPr="00953C5C" w:rsidRDefault="00EC119D" w:rsidP="002D0DF0">
      <w:pPr>
        <w:spacing w:line="360" w:lineRule="auto"/>
        <w:ind w:left="0"/>
        <w:rPr>
          <w:rFonts w:ascii="Verdana" w:hAnsi="Verdana" w:cs="Arial"/>
          <w:szCs w:val="20"/>
        </w:rPr>
      </w:pPr>
      <w:r w:rsidRPr="00953C5C">
        <w:rPr>
          <w:rFonts w:ascii="Verdana" w:hAnsi="Verdana" w:cs="Arial"/>
          <w:szCs w:val="20"/>
        </w:rPr>
        <w:t>Christophe ANTOINE</w:t>
      </w:r>
      <w:r w:rsidRPr="00953C5C">
        <w:rPr>
          <w:rFonts w:ascii="Verdana" w:hAnsi="Verdana" w:cs="Arial"/>
          <w:szCs w:val="20"/>
        </w:rPr>
        <w:tab/>
      </w:r>
      <w:r w:rsidRPr="00953C5C">
        <w:rPr>
          <w:rFonts w:ascii="Verdana" w:hAnsi="Verdana" w:cs="Arial"/>
          <w:szCs w:val="20"/>
        </w:rPr>
        <w:tab/>
      </w:r>
      <w:r w:rsidRPr="00953C5C">
        <w:rPr>
          <w:rFonts w:ascii="Verdana" w:hAnsi="Verdana" w:cs="Arial"/>
          <w:szCs w:val="20"/>
        </w:rPr>
        <w:tab/>
      </w:r>
      <w:r w:rsidRPr="00953C5C">
        <w:rPr>
          <w:rFonts w:ascii="Verdana" w:hAnsi="Verdana" w:cs="Arial"/>
          <w:szCs w:val="20"/>
        </w:rPr>
        <w:tab/>
        <w:t>Référent Sport Partagé</w:t>
      </w:r>
    </w:p>
    <w:p w14:paraId="05E350B4" w14:textId="77777777" w:rsidR="00EC119D" w:rsidRPr="00953C5C" w:rsidRDefault="00EC119D" w:rsidP="002D0DF0">
      <w:pPr>
        <w:spacing w:line="360" w:lineRule="auto"/>
        <w:ind w:left="0"/>
        <w:rPr>
          <w:rFonts w:ascii="Verdana" w:hAnsi="Verdana" w:cs="Arial"/>
          <w:szCs w:val="20"/>
        </w:rPr>
      </w:pPr>
    </w:p>
    <w:p w14:paraId="7C9BAA95" w14:textId="77777777" w:rsidR="00EC119D" w:rsidRPr="00953C5C" w:rsidRDefault="00EC119D" w:rsidP="002D0DF0">
      <w:pPr>
        <w:spacing w:line="360" w:lineRule="auto"/>
        <w:ind w:left="0"/>
        <w:rPr>
          <w:rFonts w:ascii="Verdana" w:hAnsi="Verdana" w:cs="Arial"/>
          <w:szCs w:val="20"/>
          <w:u w:val="single"/>
        </w:rPr>
      </w:pPr>
      <w:r w:rsidRPr="00953C5C">
        <w:rPr>
          <w:rFonts w:ascii="Verdana" w:hAnsi="Verdana" w:cs="Arial"/>
          <w:szCs w:val="20"/>
          <w:u w:val="single"/>
        </w:rPr>
        <w:t>Délégué technique UNSS</w:t>
      </w:r>
    </w:p>
    <w:p w14:paraId="7AEC01DF" w14:textId="77777777" w:rsidR="00EC119D" w:rsidRPr="00953C5C" w:rsidRDefault="00EC119D" w:rsidP="002D0DF0">
      <w:pPr>
        <w:spacing w:line="360" w:lineRule="auto"/>
        <w:ind w:left="0"/>
        <w:rPr>
          <w:rFonts w:ascii="Verdana" w:hAnsi="Verdana" w:cs="Arial"/>
          <w:szCs w:val="20"/>
          <w:u w:val="single"/>
        </w:rPr>
      </w:pPr>
    </w:p>
    <w:p w14:paraId="4B10D002" w14:textId="77777777" w:rsidR="00EC119D" w:rsidRPr="00953C5C" w:rsidRDefault="00EC119D" w:rsidP="002D0DF0">
      <w:pPr>
        <w:spacing w:line="360" w:lineRule="auto"/>
        <w:ind w:left="0"/>
        <w:rPr>
          <w:rFonts w:ascii="Verdana" w:hAnsi="Verdana" w:cs="Arial"/>
          <w:szCs w:val="20"/>
        </w:rPr>
      </w:pPr>
      <w:r w:rsidRPr="00953C5C">
        <w:rPr>
          <w:rFonts w:ascii="Verdana" w:hAnsi="Verdana" w:cs="Arial"/>
          <w:szCs w:val="20"/>
        </w:rPr>
        <w:t>Serge MOMMESSIN</w:t>
      </w:r>
    </w:p>
    <w:p w14:paraId="5F08AA47" w14:textId="77777777" w:rsidR="00EC119D" w:rsidRPr="00953C5C" w:rsidRDefault="00EC119D" w:rsidP="002D0DF0">
      <w:pPr>
        <w:spacing w:line="360" w:lineRule="auto"/>
        <w:ind w:left="0"/>
        <w:rPr>
          <w:rFonts w:ascii="Verdana" w:hAnsi="Verdana" w:cs="Arial"/>
          <w:sz w:val="18"/>
          <w:szCs w:val="18"/>
          <w:u w:val="single"/>
        </w:rPr>
      </w:pPr>
    </w:p>
    <w:p w14:paraId="6A793F8E" w14:textId="77777777" w:rsidR="00EC119D" w:rsidRPr="00953C5C" w:rsidRDefault="00EC119D" w:rsidP="002D0DF0">
      <w:pPr>
        <w:spacing w:line="360" w:lineRule="auto"/>
        <w:ind w:left="0"/>
        <w:rPr>
          <w:rFonts w:ascii="Verdana" w:hAnsi="Verdana" w:cs="Arial"/>
          <w:sz w:val="18"/>
          <w:szCs w:val="18"/>
          <w:u w:val="single"/>
        </w:rPr>
      </w:pPr>
    </w:p>
    <w:p w14:paraId="48881BA7" w14:textId="77777777" w:rsidR="00EC119D" w:rsidRPr="00953C5C" w:rsidRDefault="00EC119D" w:rsidP="00953C5C">
      <w:pPr>
        <w:spacing w:line="276" w:lineRule="auto"/>
        <w:ind w:left="0"/>
        <w:rPr>
          <w:rFonts w:ascii="Verdana" w:hAnsi="Verdana" w:cs="Arial"/>
          <w:sz w:val="18"/>
          <w:szCs w:val="18"/>
          <w:u w:val="single"/>
        </w:rPr>
      </w:pPr>
    </w:p>
    <w:p w14:paraId="2899B32E" w14:textId="77777777" w:rsidR="00EC119D" w:rsidRPr="00953C5C" w:rsidRDefault="00EC119D" w:rsidP="00953C5C">
      <w:pPr>
        <w:spacing w:line="276" w:lineRule="auto"/>
        <w:ind w:left="0"/>
        <w:rPr>
          <w:rFonts w:ascii="Verdana" w:hAnsi="Verdana" w:cs="Arial"/>
          <w:sz w:val="18"/>
          <w:szCs w:val="18"/>
          <w:u w:val="single"/>
        </w:rPr>
      </w:pPr>
    </w:p>
    <w:p w14:paraId="2B7BB990" w14:textId="77777777" w:rsidR="004849FF" w:rsidRPr="00953C5C" w:rsidRDefault="004849FF" w:rsidP="00953C5C">
      <w:pPr>
        <w:spacing w:line="276" w:lineRule="auto"/>
        <w:ind w:left="0"/>
        <w:rPr>
          <w:rFonts w:ascii="Verdana" w:hAnsi="Verdana" w:cs="Arial"/>
          <w:szCs w:val="20"/>
        </w:rPr>
      </w:pPr>
    </w:p>
    <w:p w14:paraId="448A9896" w14:textId="77777777" w:rsidR="004849FF" w:rsidRPr="00953C5C" w:rsidRDefault="004849FF" w:rsidP="002D0DF0">
      <w:pPr>
        <w:numPr>
          <w:ilvl w:val="12"/>
          <w:numId w:val="0"/>
        </w:numPr>
        <w:spacing w:line="276" w:lineRule="auto"/>
        <w:rPr>
          <w:rFonts w:ascii="Verdana" w:hAnsi="Verdana"/>
          <w:bCs/>
          <w:sz w:val="36"/>
        </w:rPr>
      </w:pPr>
      <w:r w:rsidRPr="00953C5C">
        <w:rPr>
          <w:rFonts w:ascii="Verdana" w:hAnsi="Verdana"/>
          <w:bCs/>
          <w:sz w:val="36"/>
        </w:rPr>
        <w:t xml:space="preserve"> </w:t>
      </w:r>
    </w:p>
    <w:p w14:paraId="140C9314" w14:textId="77777777" w:rsidR="002D0DF0" w:rsidRDefault="002D0DF0">
      <w:pPr>
        <w:ind w:left="0"/>
        <w:jc w:val="left"/>
        <w:rPr>
          <w:rFonts w:ascii="Verdana" w:hAnsi="Verdana"/>
          <w:bCs/>
          <w:sz w:val="40"/>
          <w:szCs w:val="40"/>
        </w:rPr>
      </w:pPr>
      <w:r>
        <w:rPr>
          <w:rFonts w:ascii="Verdana" w:hAnsi="Verdana"/>
          <w:bCs/>
          <w:sz w:val="40"/>
          <w:szCs w:val="40"/>
        </w:rPr>
        <w:br w:type="page"/>
      </w:r>
    </w:p>
    <w:p w14:paraId="41731EE9" w14:textId="77777777" w:rsidR="00EC119D" w:rsidRPr="00953C5C" w:rsidRDefault="00EC119D" w:rsidP="002D0DF0">
      <w:pPr>
        <w:pBdr>
          <w:bottom w:val="single" w:sz="4" w:space="1" w:color="auto"/>
        </w:pBdr>
        <w:ind w:left="0"/>
        <w:rPr>
          <w:rFonts w:ascii="Verdana" w:hAnsi="Verdana"/>
          <w:bCs/>
          <w:sz w:val="40"/>
          <w:szCs w:val="40"/>
        </w:rPr>
      </w:pPr>
      <w:r w:rsidRPr="00953C5C">
        <w:rPr>
          <w:rFonts w:ascii="Verdana" w:hAnsi="Verdana"/>
          <w:bCs/>
          <w:sz w:val="40"/>
          <w:szCs w:val="40"/>
        </w:rPr>
        <w:lastRenderedPageBreak/>
        <w:t>Annexe 1</w:t>
      </w:r>
    </w:p>
    <w:p w14:paraId="7875B6C5" w14:textId="77777777" w:rsidR="00EC119D" w:rsidRPr="00953C5C" w:rsidRDefault="00EC119D" w:rsidP="00953C5C">
      <w:pPr>
        <w:pStyle w:val="Pieddepage"/>
        <w:numPr>
          <w:ilvl w:val="12"/>
          <w:numId w:val="0"/>
        </w:numPr>
        <w:spacing w:line="276" w:lineRule="auto"/>
        <w:rPr>
          <w:rFonts w:ascii="Verdana" w:hAnsi="Verdana"/>
          <w:b/>
          <w:bCs/>
          <w:sz w:val="18"/>
          <w:szCs w:val="18"/>
        </w:rPr>
      </w:pPr>
    </w:p>
    <w:p w14:paraId="56F19382" w14:textId="77777777" w:rsidR="00EC119D" w:rsidRPr="00953C5C" w:rsidRDefault="00EC119D" w:rsidP="00953C5C">
      <w:pPr>
        <w:spacing w:line="276" w:lineRule="auto"/>
        <w:ind w:left="0"/>
        <w:rPr>
          <w:rFonts w:ascii="Verdana" w:hAnsi="Verdana"/>
          <w:sz w:val="18"/>
          <w:szCs w:val="18"/>
        </w:rPr>
      </w:pPr>
    </w:p>
    <w:p w14:paraId="0CB4CA75" w14:textId="77777777" w:rsidR="00EC119D" w:rsidRPr="00953C5C" w:rsidRDefault="00EC119D" w:rsidP="00953C5C">
      <w:pPr>
        <w:pStyle w:val="Pieddepage"/>
        <w:keepNext/>
        <w:numPr>
          <w:ilvl w:val="12"/>
          <w:numId w:val="0"/>
        </w:numPr>
        <w:tabs>
          <w:tab w:val="clear" w:pos="4536"/>
          <w:tab w:val="clear" w:pos="9072"/>
        </w:tabs>
        <w:spacing w:line="276" w:lineRule="auto"/>
        <w:rPr>
          <w:rFonts w:ascii="Verdana" w:hAnsi="Verdana"/>
          <w:b/>
          <w:bCs/>
          <w:sz w:val="18"/>
          <w:szCs w:val="18"/>
        </w:rPr>
      </w:pPr>
      <w:r w:rsidRPr="00953C5C">
        <w:rPr>
          <w:rFonts w:ascii="Verdana" w:hAnsi="Verdana"/>
          <w:b/>
          <w:bCs/>
          <w:sz w:val="18"/>
          <w:szCs w:val="18"/>
        </w:rPr>
        <w:t>Points spécifiques du règlement UNSS « Sport Partagé » Tennis de Table</w:t>
      </w:r>
    </w:p>
    <w:p w14:paraId="0EC79105" w14:textId="77777777" w:rsidR="00EC119D" w:rsidRPr="00953C5C" w:rsidRDefault="00EC119D" w:rsidP="00953C5C">
      <w:pPr>
        <w:pStyle w:val="Pieddepage"/>
        <w:keepNext/>
        <w:numPr>
          <w:ilvl w:val="12"/>
          <w:numId w:val="0"/>
        </w:numPr>
        <w:tabs>
          <w:tab w:val="clear" w:pos="4536"/>
          <w:tab w:val="clear" w:pos="9072"/>
        </w:tabs>
        <w:spacing w:line="276" w:lineRule="auto"/>
        <w:rPr>
          <w:rFonts w:ascii="Verdana" w:hAnsi="Verdana"/>
          <w:sz w:val="18"/>
          <w:szCs w:val="18"/>
        </w:rPr>
      </w:pPr>
    </w:p>
    <w:p w14:paraId="19132E3B" w14:textId="77777777" w:rsidR="00EC119D" w:rsidRPr="00953C5C" w:rsidRDefault="00EC119D" w:rsidP="00953C5C">
      <w:pPr>
        <w:pStyle w:val="Pieddepage"/>
        <w:keepNext/>
        <w:numPr>
          <w:ilvl w:val="0"/>
          <w:numId w:val="30"/>
        </w:numPr>
        <w:tabs>
          <w:tab w:val="clear" w:pos="4536"/>
          <w:tab w:val="clear" w:pos="9072"/>
        </w:tabs>
        <w:spacing w:line="276" w:lineRule="auto"/>
        <w:rPr>
          <w:rFonts w:ascii="Verdana" w:hAnsi="Verdana"/>
          <w:b/>
          <w:sz w:val="18"/>
          <w:szCs w:val="18"/>
        </w:rPr>
      </w:pPr>
      <w:r w:rsidRPr="00953C5C">
        <w:rPr>
          <w:rFonts w:ascii="Verdana" w:hAnsi="Verdana"/>
          <w:b/>
          <w:sz w:val="18"/>
          <w:szCs w:val="18"/>
        </w:rPr>
        <w:t>La participation au championnat</w:t>
      </w:r>
    </w:p>
    <w:p w14:paraId="0FE156DE" w14:textId="77777777" w:rsidR="00EC119D" w:rsidRPr="00953C5C" w:rsidRDefault="00EC119D" w:rsidP="00953C5C">
      <w:pPr>
        <w:pStyle w:val="Pieddepage"/>
        <w:keepNext/>
        <w:tabs>
          <w:tab w:val="clear" w:pos="4536"/>
          <w:tab w:val="clear" w:pos="9072"/>
        </w:tabs>
        <w:spacing w:line="276" w:lineRule="auto"/>
        <w:ind w:left="0"/>
        <w:rPr>
          <w:rFonts w:ascii="Verdana" w:hAnsi="Verdana"/>
          <w:sz w:val="18"/>
          <w:szCs w:val="18"/>
        </w:rPr>
      </w:pPr>
    </w:p>
    <w:p w14:paraId="52CE366C" w14:textId="77777777" w:rsidR="00EC119D" w:rsidRPr="00953C5C" w:rsidRDefault="00EC119D" w:rsidP="00953C5C">
      <w:pPr>
        <w:pStyle w:val="Pieddepage"/>
        <w:keepNext/>
        <w:tabs>
          <w:tab w:val="clear" w:pos="4536"/>
          <w:tab w:val="clear" w:pos="9072"/>
        </w:tabs>
        <w:spacing w:line="276" w:lineRule="auto"/>
        <w:ind w:left="0"/>
        <w:rPr>
          <w:rFonts w:ascii="Verdana" w:hAnsi="Verdana"/>
          <w:sz w:val="18"/>
          <w:szCs w:val="18"/>
        </w:rPr>
      </w:pPr>
      <w:r w:rsidRPr="00953C5C">
        <w:rPr>
          <w:rFonts w:ascii="Verdana" w:hAnsi="Verdana"/>
          <w:sz w:val="18"/>
          <w:szCs w:val="18"/>
        </w:rPr>
        <w:t>La composition d’équipe</w:t>
      </w:r>
    </w:p>
    <w:p w14:paraId="4C0ABAC7" w14:textId="77777777" w:rsidR="00EC119D" w:rsidRPr="00953C5C" w:rsidRDefault="00EC119D" w:rsidP="00953C5C">
      <w:pPr>
        <w:pStyle w:val="Pieddepage"/>
        <w:keepNext/>
        <w:tabs>
          <w:tab w:val="clear" w:pos="4536"/>
          <w:tab w:val="clear" w:pos="9072"/>
        </w:tabs>
        <w:spacing w:line="276" w:lineRule="auto"/>
        <w:ind w:left="0"/>
        <w:rPr>
          <w:rFonts w:ascii="Verdana" w:hAnsi="Verdana"/>
          <w:sz w:val="18"/>
          <w:szCs w:val="18"/>
        </w:rPr>
      </w:pPr>
      <w:r w:rsidRPr="00953C5C">
        <w:rPr>
          <w:rFonts w:ascii="Verdana" w:hAnsi="Verdana"/>
          <w:sz w:val="18"/>
          <w:szCs w:val="18"/>
        </w:rPr>
        <w:t xml:space="preserve">Ce championnat réserve deux places par équipe aux élèves en situation de handicap mental, moteur ou sensoriel. En effet, ces derniers ne peuvent pas pratiquer au sein de l’offre sportive UNSS traditionnelle, ou difficilement, et nécessitent d’avoir une pédagogie adaptée ainsi que des conditions de pratique sportive aménagées. Nous attirons votre attention sur le fait que des élèves rencontrant certaines difficultés sociales et qui ne possèdent pas de reconnaissance MDPH, ne peuvent en aucun cas participer à cette compétition sur les places réservées aux élèves en situation de handicap. Nous comptons dans ce cadre, sur la responsabilisation des professeurs EPS participant à ce programme pour faire participer sur les deux places réservées aux élèves en situation de handicap par équipe, des élèves nécessitant de réels besoins d’adaptations de pratique sportive. </w:t>
      </w:r>
    </w:p>
    <w:p w14:paraId="52AC5390" w14:textId="77777777" w:rsidR="00EC119D" w:rsidRPr="00953C5C" w:rsidRDefault="00EC119D" w:rsidP="00953C5C">
      <w:pPr>
        <w:pStyle w:val="Pieddepage"/>
        <w:keepNext/>
        <w:tabs>
          <w:tab w:val="clear" w:pos="4536"/>
          <w:tab w:val="clear" w:pos="9072"/>
        </w:tabs>
        <w:spacing w:line="276" w:lineRule="auto"/>
        <w:ind w:left="0"/>
        <w:rPr>
          <w:rFonts w:ascii="Verdana" w:hAnsi="Verdana"/>
          <w:sz w:val="18"/>
          <w:szCs w:val="18"/>
        </w:rPr>
      </w:pPr>
    </w:p>
    <w:p w14:paraId="380E8B09" w14:textId="77777777" w:rsidR="00EC119D" w:rsidRPr="00953C5C" w:rsidRDefault="00EC119D" w:rsidP="00953C5C">
      <w:pPr>
        <w:pStyle w:val="Pieddepage"/>
        <w:keepNext/>
        <w:tabs>
          <w:tab w:val="clear" w:pos="4536"/>
          <w:tab w:val="clear" w:pos="9072"/>
        </w:tabs>
        <w:spacing w:line="276" w:lineRule="auto"/>
        <w:ind w:left="0"/>
        <w:rPr>
          <w:rFonts w:ascii="Verdana" w:hAnsi="Verdana"/>
          <w:sz w:val="18"/>
          <w:szCs w:val="18"/>
        </w:rPr>
      </w:pPr>
      <w:r w:rsidRPr="00953C5C">
        <w:rPr>
          <w:rFonts w:ascii="Verdana" w:hAnsi="Verdana"/>
          <w:b/>
          <w:sz w:val="18"/>
          <w:szCs w:val="18"/>
        </w:rPr>
        <w:t xml:space="preserve">     II. Les aménagements sportifs</w:t>
      </w:r>
    </w:p>
    <w:p w14:paraId="20F8BC4D" w14:textId="77777777" w:rsidR="00EC119D" w:rsidRPr="00953C5C" w:rsidRDefault="00EC119D" w:rsidP="00953C5C">
      <w:pPr>
        <w:pStyle w:val="Titre6"/>
        <w:spacing w:line="276" w:lineRule="auto"/>
        <w:rPr>
          <w:rFonts w:ascii="Verdana" w:hAnsi="Verdana"/>
          <w:b/>
          <w:sz w:val="18"/>
          <w:szCs w:val="18"/>
        </w:rPr>
      </w:pPr>
      <w:r w:rsidRPr="00953C5C">
        <w:rPr>
          <w:rFonts w:ascii="Verdana" w:hAnsi="Verdana"/>
          <w:sz w:val="18"/>
          <w:szCs w:val="18"/>
        </w:rPr>
        <w:t xml:space="preserve">  </w:t>
      </w:r>
    </w:p>
    <w:p w14:paraId="015C9C42" w14:textId="77777777" w:rsidR="00EC119D" w:rsidRPr="00953C5C" w:rsidRDefault="00EC119D" w:rsidP="00953C5C">
      <w:pPr>
        <w:autoSpaceDE w:val="0"/>
        <w:autoSpaceDN w:val="0"/>
        <w:adjustRightInd w:val="0"/>
        <w:spacing w:line="276" w:lineRule="auto"/>
        <w:ind w:left="0"/>
        <w:rPr>
          <w:rFonts w:ascii="Verdana" w:hAnsi="Verdana"/>
          <w:bCs/>
          <w:iCs/>
          <w:sz w:val="18"/>
          <w:szCs w:val="18"/>
        </w:rPr>
      </w:pPr>
      <w:r w:rsidRPr="00953C5C">
        <w:rPr>
          <w:rFonts w:ascii="Verdana" w:hAnsi="Verdana"/>
          <w:bCs/>
          <w:iCs/>
          <w:sz w:val="18"/>
          <w:szCs w:val="18"/>
        </w:rPr>
        <w:t>Le règlement sera complété voire aménagé (notamment pour le service), en fonction des participants élèves en situation de handicap, lors de la réunion technique qui suit l’accueil des Championnats de France.</w:t>
      </w:r>
    </w:p>
    <w:p w14:paraId="58E351FD" w14:textId="77777777" w:rsidR="00EC119D" w:rsidRPr="00953C5C" w:rsidRDefault="00EC119D" w:rsidP="00953C5C">
      <w:pPr>
        <w:autoSpaceDE w:val="0"/>
        <w:autoSpaceDN w:val="0"/>
        <w:adjustRightInd w:val="0"/>
        <w:spacing w:line="276" w:lineRule="auto"/>
        <w:ind w:left="0"/>
        <w:rPr>
          <w:rFonts w:ascii="Verdana" w:hAnsi="Verdana"/>
          <w:b/>
          <w:sz w:val="18"/>
          <w:szCs w:val="18"/>
        </w:rPr>
      </w:pPr>
    </w:p>
    <w:p w14:paraId="23CD31BA" w14:textId="77777777" w:rsidR="00EC119D" w:rsidRPr="00953C5C" w:rsidRDefault="00EC119D" w:rsidP="00953C5C">
      <w:pPr>
        <w:tabs>
          <w:tab w:val="left" w:pos="426"/>
        </w:tabs>
        <w:overflowPunct w:val="0"/>
        <w:autoSpaceDE w:val="0"/>
        <w:autoSpaceDN w:val="0"/>
        <w:adjustRightInd w:val="0"/>
        <w:spacing w:line="276" w:lineRule="auto"/>
        <w:ind w:left="0"/>
        <w:textAlignment w:val="baseline"/>
        <w:rPr>
          <w:rFonts w:ascii="Verdana" w:hAnsi="Verdana"/>
          <w:sz w:val="18"/>
          <w:szCs w:val="18"/>
        </w:rPr>
      </w:pPr>
      <w:r w:rsidRPr="00953C5C">
        <w:rPr>
          <w:rFonts w:ascii="Verdana" w:hAnsi="Verdana"/>
          <w:sz w:val="18"/>
          <w:szCs w:val="18"/>
        </w:rPr>
        <w:t xml:space="preserve">La philosophie qui anime ce règlement « sport partagé » repose ainsi sur l’idée que </w:t>
      </w:r>
      <w:r w:rsidRPr="00953C5C">
        <w:rPr>
          <w:rFonts w:ascii="Verdana" w:hAnsi="Verdana"/>
          <w:b/>
          <w:sz w:val="18"/>
          <w:szCs w:val="18"/>
          <w:u w:val="single"/>
        </w:rPr>
        <w:t>tous les sportifs doivent avoir les mêmes chances de remporter la victoire</w:t>
      </w:r>
      <w:r w:rsidRPr="00953C5C">
        <w:rPr>
          <w:rFonts w:ascii="Verdana" w:hAnsi="Verdana"/>
          <w:sz w:val="18"/>
          <w:szCs w:val="18"/>
        </w:rPr>
        <w:t>. La CMN « sport partagé » a donc travaillé sur une compensation de points afin de garantir l’équité sportive entre tous les élèves.</w:t>
      </w:r>
    </w:p>
    <w:p w14:paraId="11F97135" w14:textId="77777777" w:rsidR="00EC119D" w:rsidRPr="00953C5C" w:rsidRDefault="00EC119D" w:rsidP="00953C5C">
      <w:pPr>
        <w:spacing w:line="276" w:lineRule="auto"/>
        <w:ind w:left="0"/>
        <w:rPr>
          <w:rFonts w:ascii="Verdana" w:hAnsi="Verdana"/>
          <w:b/>
          <w:sz w:val="18"/>
          <w:szCs w:val="18"/>
        </w:rPr>
      </w:pPr>
    </w:p>
    <w:p w14:paraId="2978C06B" w14:textId="77777777" w:rsidR="00EC119D" w:rsidRPr="00953C5C" w:rsidRDefault="00EC119D" w:rsidP="00953C5C">
      <w:pPr>
        <w:numPr>
          <w:ilvl w:val="0"/>
          <w:numId w:val="31"/>
        </w:numPr>
        <w:spacing w:line="276" w:lineRule="auto"/>
        <w:rPr>
          <w:rFonts w:ascii="Verdana" w:hAnsi="Verdana"/>
          <w:b/>
          <w:sz w:val="18"/>
          <w:szCs w:val="18"/>
        </w:rPr>
      </w:pPr>
      <w:r w:rsidRPr="00953C5C">
        <w:rPr>
          <w:rFonts w:ascii="Verdana" w:hAnsi="Verdana"/>
          <w:b/>
          <w:sz w:val="18"/>
          <w:szCs w:val="18"/>
        </w:rPr>
        <w:t>Les profils des élèves en situation de handicap</w:t>
      </w:r>
    </w:p>
    <w:p w14:paraId="187A8B43" w14:textId="77777777" w:rsidR="00EC119D" w:rsidRPr="00953C5C" w:rsidRDefault="00EC119D" w:rsidP="00953C5C">
      <w:pPr>
        <w:spacing w:line="276" w:lineRule="auto"/>
        <w:ind w:left="360"/>
        <w:rPr>
          <w:rFonts w:ascii="Verdana" w:hAnsi="Verdana"/>
          <w:b/>
          <w:sz w:val="18"/>
          <w:szCs w:val="18"/>
        </w:rPr>
      </w:pPr>
    </w:p>
    <w:p w14:paraId="303D3A45"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Les profils dans le tableau ci-dessous ne mettent en avant que les capacités motrices, sensorielles ou mentales des élèves. La composante technique propre à la discipline du tennis de table ne doit pas rentrer en compte dans l’établissement du profil de l’élève. </w:t>
      </w:r>
    </w:p>
    <w:p w14:paraId="37F133FF" w14:textId="77777777" w:rsidR="00EC119D" w:rsidRPr="00953C5C" w:rsidRDefault="00EC119D" w:rsidP="00953C5C">
      <w:pPr>
        <w:spacing w:line="276" w:lineRule="auto"/>
        <w:ind w:left="0"/>
        <w:rPr>
          <w:rFonts w:ascii="Verdana" w:hAnsi="Verdan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99"/>
        <w:gridCol w:w="4704"/>
      </w:tblGrid>
      <w:tr w:rsidR="00EC119D" w:rsidRPr="00953C5C" w14:paraId="482FDBAC" w14:textId="77777777" w:rsidTr="00CE0A8C">
        <w:tc>
          <w:tcPr>
            <w:tcW w:w="817" w:type="dxa"/>
          </w:tcPr>
          <w:p w14:paraId="3B6489B1" w14:textId="77777777" w:rsidR="00EC119D" w:rsidRPr="00953C5C" w:rsidRDefault="00EC119D" w:rsidP="00953C5C">
            <w:pPr>
              <w:spacing w:line="276" w:lineRule="auto"/>
              <w:ind w:left="0"/>
              <w:jc w:val="center"/>
              <w:rPr>
                <w:rFonts w:ascii="Verdana" w:hAnsi="Verdana"/>
                <w:b/>
                <w:sz w:val="18"/>
                <w:szCs w:val="18"/>
              </w:rPr>
            </w:pPr>
            <w:r w:rsidRPr="00953C5C">
              <w:rPr>
                <w:rFonts w:ascii="Verdana" w:hAnsi="Verdana"/>
                <w:b/>
                <w:sz w:val="18"/>
                <w:szCs w:val="18"/>
              </w:rPr>
              <w:t>Cat</w:t>
            </w:r>
          </w:p>
        </w:tc>
        <w:tc>
          <w:tcPr>
            <w:tcW w:w="4899" w:type="dxa"/>
          </w:tcPr>
          <w:p w14:paraId="1B030CCA" w14:textId="77777777" w:rsidR="00EC119D" w:rsidRPr="00953C5C" w:rsidRDefault="00EC119D" w:rsidP="00953C5C">
            <w:pPr>
              <w:pStyle w:val="Titre2"/>
              <w:spacing w:line="276" w:lineRule="auto"/>
              <w:rPr>
                <w:rFonts w:ascii="Verdana" w:hAnsi="Verdana"/>
                <w:sz w:val="18"/>
                <w:szCs w:val="18"/>
              </w:rPr>
            </w:pPr>
            <w:r w:rsidRPr="00953C5C">
              <w:rPr>
                <w:rFonts w:ascii="Verdana" w:hAnsi="Verdana"/>
                <w:sz w:val="18"/>
                <w:szCs w:val="18"/>
              </w:rPr>
              <w:t>Atteinte</w:t>
            </w:r>
          </w:p>
        </w:tc>
        <w:tc>
          <w:tcPr>
            <w:tcW w:w="4704" w:type="dxa"/>
          </w:tcPr>
          <w:p w14:paraId="5F0E71C8" w14:textId="77777777" w:rsidR="00EC119D" w:rsidRPr="00953C5C" w:rsidRDefault="00EC119D" w:rsidP="00953C5C">
            <w:pPr>
              <w:pStyle w:val="Titre2"/>
              <w:spacing w:line="276" w:lineRule="auto"/>
              <w:rPr>
                <w:rFonts w:ascii="Verdana" w:hAnsi="Verdana"/>
                <w:sz w:val="18"/>
                <w:szCs w:val="18"/>
              </w:rPr>
            </w:pPr>
            <w:r w:rsidRPr="00953C5C">
              <w:rPr>
                <w:rFonts w:ascii="Verdana" w:hAnsi="Verdana"/>
                <w:sz w:val="18"/>
                <w:szCs w:val="18"/>
              </w:rPr>
              <w:t>Handicaps</w:t>
            </w:r>
          </w:p>
        </w:tc>
      </w:tr>
      <w:tr w:rsidR="00EC119D" w:rsidRPr="00953C5C" w14:paraId="032B397F" w14:textId="77777777" w:rsidTr="00CE0A8C">
        <w:tc>
          <w:tcPr>
            <w:tcW w:w="817" w:type="dxa"/>
          </w:tcPr>
          <w:p w14:paraId="6F0B4367" w14:textId="77777777" w:rsidR="00EC119D" w:rsidRPr="00953C5C" w:rsidRDefault="00EC119D" w:rsidP="00953C5C">
            <w:pPr>
              <w:pStyle w:val="Titre1"/>
              <w:spacing w:line="276" w:lineRule="auto"/>
              <w:ind w:left="0"/>
              <w:rPr>
                <w:rFonts w:ascii="Verdana" w:hAnsi="Verdana"/>
                <w:bCs w:val="0"/>
                <w:sz w:val="18"/>
                <w:szCs w:val="18"/>
              </w:rPr>
            </w:pPr>
          </w:p>
          <w:p w14:paraId="1E25B22B" w14:textId="77777777" w:rsidR="00EC119D" w:rsidRPr="00953C5C" w:rsidRDefault="00EC119D" w:rsidP="00953C5C">
            <w:pPr>
              <w:pStyle w:val="Titre1"/>
              <w:spacing w:line="276" w:lineRule="auto"/>
              <w:ind w:left="0"/>
              <w:rPr>
                <w:rFonts w:ascii="Verdana" w:hAnsi="Verdana"/>
                <w:bCs w:val="0"/>
                <w:sz w:val="18"/>
                <w:szCs w:val="18"/>
              </w:rPr>
            </w:pPr>
          </w:p>
          <w:p w14:paraId="2730D6E4" w14:textId="77777777" w:rsidR="00EC119D" w:rsidRPr="00953C5C" w:rsidRDefault="00EC119D" w:rsidP="00953C5C">
            <w:pPr>
              <w:pStyle w:val="Titre1"/>
              <w:spacing w:line="276" w:lineRule="auto"/>
              <w:ind w:left="0"/>
              <w:rPr>
                <w:rFonts w:ascii="Verdana" w:hAnsi="Verdana"/>
                <w:bCs w:val="0"/>
                <w:sz w:val="18"/>
                <w:szCs w:val="18"/>
              </w:rPr>
            </w:pPr>
            <w:r w:rsidRPr="00953C5C">
              <w:rPr>
                <w:rFonts w:ascii="Verdana" w:hAnsi="Verdana"/>
                <w:bCs w:val="0"/>
                <w:sz w:val="18"/>
                <w:szCs w:val="18"/>
              </w:rPr>
              <w:t>C4</w:t>
            </w:r>
          </w:p>
        </w:tc>
        <w:tc>
          <w:tcPr>
            <w:tcW w:w="4899" w:type="dxa"/>
          </w:tcPr>
          <w:p w14:paraId="17B0B64F"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ayant un handicap moteur important sur 3 ou 4 membres (inférieurs et supérieurs) et le tronc (fauteuil ou debout)</w:t>
            </w:r>
          </w:p>
          <w:p w14:paraId="714EA121"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ayant une déficience mentale sévère</w:t>
            </w:r>
          </w:p>
        </w:tc>
        <w:tc>
          <w:tcPr>
            <w:tcW w:w="4704" w:type="dxa"/>
          </w:tcPr>
          <w:p w14:paraId="7088642C"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Sportif classé FE ou F1 dans la classification Handisport</w:t>
            </w:r>
          </w:p>
          <w:p w14:paraId="3B77EF7C"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Profil de joueur D3 dans le système d’évaluation de la FFSA</w:t>
            </w:r>
          </w:p>
        </w:tc>
      </w:tr>
      <w:tr w:rsidR="00EC119D" w:rsidRPr="00953C5C" w14:paraId="7ABF6F1A" w14:textId="77777777" w:rsidTr="00CE0A8C">
        <w:tc>
          <w:tcPr>
            <w:tcW w:w="817" w:type="dxa"/>
          </w:tcPr>
          <w:p w14:paraId="2C49819F" w14:textId="77777777" w:rsidR="00EC119D" w:rsidRPr="00953C5C" w:rsidRDefault="00EC119D" w:rsidP="00953C5C">
            <w:pPr>
              <w:spacing w:line="276" w:lineRule="auto"/>
              <w:jc w:val="center"/>
              <w:rPr>
                <w:rFonts w:ascii="Verdana" w:hAnsi="Verdana"/>
                <w:b/>
                <w:color w:val="7030A0"/>
                <w:sz w:val="18"/>
                <w:szCs w:val="18"/>
              </w:rPr>
            </w:pPr>
          </w:p>
          <w:p w14:paraId="1AFE8B5B" w14:textId="77777777" w:rsidR="00EC119D" w:rsidRPr="00953C5C" w:rsidRDefault="00EC119D" w:rsidP="00953C5C">
            <w:pPr>
              <w:spacing w:line="276" w:lineRule="auto"/>
              <w:jc w:val="center"/>
              <w:rPr>
                <w:rFonts w:ascii="Verdana" w:hAnsi="Verdana"/>
                <w:b/>
                <w:sz w:val="18"/>
                <w:szCs w:val="18"/>
              </w:rPr>
            </w:pPr>
          </w:p>
          <w:p w14:paraId="3234DD54" w14:textId="77777777" w:rsidR="00EC119D" w:rsidRPr="00953C5C" w:rsidRDefault="00EC119D" w:rsidP="00953C5C">
            <w:pPr>
              <w:pStyle w:val="Titre1"/>
              <w:spacing w:line="276" w:lineRule="auto"/>
              <w:ind w:left="0"/>
              <w:rPr>
                <w:rFonts w:ascii="Verdana" w:hAnsi="Verdana"/>
                <w:bCs w:val="0"/>
                <w:sz w:val="18"/>
                <w:szCs w:val="18"/>
              </w:rPr>
            </w:pPr>
            <w:r w:rsidRPr="00953C5C">
              <w:rPr>
                <w:rFonts w:ascii="Verdana" w:hAnsi="Verdana"/>
                <w:bCs w:val="0"/>
                <w:sz w:val="18"/>
                <w:szCs w:val="18"/>
              </w:rPr>
              <w:t>C3</w:t>
            </w:r>
          </w:p>
        </w:tc>
        <w:tc>
          <w:tcPr>
            <w:tcW w:w="4899" w:type="dxa"/>
          </w:tcPr>
          <w:p w14:paraId="311BACFE"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ayant un handicap moteur avéré sur 2 de ses membres et le tronc (sportifs en fauteuil) ou 3 de ses membres (sportifs debout)</w:t>
            </w:r>
          </w:p>
          <w:p w14:paraId="0DC85F13"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ayant une déficience mentale sérieuse</w:t>
            </w:r>
          </w:p>
        </w:tc>
        <w:tc>
          <w:tcPr>
            <w:tcW w:w="4704" w:type="dxa"/>
          </w:tcPr>
          <w:p w14:paraId="5AF4045D"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Sportif classé F2 ou D1 dans la classification Handisport</w:t>
            </w:r>
          </w:p>
          <w:p w14:paraId="5E5840EB"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Profil de joueur D2 dans le système d’évaluation de la FFSA</w:t>
            </w:r>
          </w:p>
        </w:tc>
      </w:tr>
      <w:tr w:rsidR="00EC119D" w:rsidRPr="00953C5C" w14:paraId="2F842B85" w14:textId="77777777" w:rsidTr="00CE0A8C">
        <w:tc>
          <w:tcPr>
            <w:tcW w:w="817" w:type="dxa"/>
          </w:tcPr>
          <w:p w14:paraId="1D1642B1" w14:textId="77777777" w:rsidR="00EC119D" w:rsidRPr="00953C5C" w:rsidRDefault="00EC119D" w:rsidP="00953C5C">
            <w:pPr>
              <w:spacing w:line="276" w:lineRule="auto"/>
              <w:jc w:val="center"/>
              <w:rPr>
                <w:rFonts w:ascii="Verdana" w:hAnsi="Verdana"/>
                <w:b/>
                <w:color w:val="7030A0"/>
                <w:sz w:val="18"/>
                <w:szCs w:val="18"/>
              </w:rPr>
            </w:pPr>
          </w:p>
          <w:p w14:paraId="7A0938B8" w14:textId="77777777" w:rsidR="00EC119D" w:rsidRPr="00953C5C" w:rsidRDefault="00EC119D" w:rsidP="00953C5C">
            <w:pPr>
              <w:pStyle w:val="Titre2"/>
              <w:spacing w:line="276" w:lineRule="auto"/>
              <w:ind w:left="0"/>
              <w:jc w:val="center"/>
              <w:rPr>
                <w:rFonts w:ascii="Verdana" w:hAnsi="Verdana"/>
                <w:bCs w:val="0"/>
                <w:sz w:val="18"/>
                <w:szCs w:val="18"/>
              </w:rPr>
            </w:pPr>
            <w:r w:rsidRPr="00953C5C">
              <w:rPr>
                <w:rFonts w:ascii="Verdana" w:hAnsi="Verdana"/>
                <w:bCs w:val="0"/>
                <w:sz w:val="18"/>
                <w:szCs w:val="18"/>
              </w:rPr>
              <w:t>C2</w:t>
            </w:r>
          </w:p>
        </w:tc>
        <w:tc>
          <w:tcPr>
            <w:tcW w:w="4899" w:type="dxa"/>
          </w:tcPr>
          <w:p w14:paraId="4ED1E26E"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ayant un handicap moteur important sur 1 ou 2 membres avec une bonne fonctionnalité du tronc (3 points de compensation)</w:t>
            </w:r>
          </w:p>
          <w:p w14:paraId="64E86BE7" w14:textId="77777777" w:rsidR="00EC119D" w:rsidRPr="00953C5C" w:rsidRDefault="00EC119D" w:rsidP="00953C5C">
            <w:pPr>
              <w:numPr>
                <w:ilvl w:val="0"/>
                <w:numId w:val="32"/>
              </w:numPr>
              <w:spacing w:line="276" w:lineRule="auto"/>
              <w:rPr>
                <w:rFonts w:ascii="Verdana" w:hAnsi="Verdana"/>
                <w:sz w:val="18"/>
                <w:szCs w:val="18"/>
              </w:rPr>
            </w:pPr>
            <w:r w:rsidRPr="00953C5C">
              <w:rPr>
                <w:rFonts w:ascii="Verdana" w:hAnsi="Verdana"/>
                <w:sz w:val="18"/>
                <w:szCs w:val="18"/>
              </w:rPr>
              <w:t>Sportif ayant un trouble cognitif impactant une gêne motrice dans l’activité. (2 points de compensation)</w:t>
            </w:r>
          </w:p>
        </w:tc>
        <w:tc>
          <w:tcPr>
            <w:tcW w:w="4704" w:type="dxa"/>
          </w:tcPr>
          <w:p w14:paraId="438063DF"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Sportif classé F3 ou D2 dans la classification Handisport </w:t>
            </w:r>
          </w:p>
        </w:tc>
      </w:tr>
      <w:tr w:rsidR="00EC119D" w:rsidRPr="00953C5C" w14:paraId="69476A9A" w14:textId="77777777" w:rsidTr="00CE0A8C">
        <w:tc>
          <w:tcPr>
            <w:tcW w:w="817" w:type="dxa"/>
          </w:tcPr>
          <w:p w14:paraId="7C86480F" w14:textId="77777777" w:rsidR="00EC119D" w:rsidRPr="00953C5C" w:rsidRDefault="00EC119D" w:rsidP="00953C5C">
            <w:pPr>
              <w:spacing w:line="276" w:lineRule="auto"/>
              <w:jc w:val="center"/>
              <w:rPr>
                <w:rFonts w:ascii="Verdana" w:hAnsi="Verdana"/>
                <w:b/>
                <w:color w:val="7030A0"/>
                <w:sz w:val="18"/>
                <w:szCs w:val="18"/>
              </w:rPr>
            </w:pPr>
          </w:p>
          <w:p w14:paraId="468750E0" w14:textId="77777777" w:rsidR="00EC119D" w:rsidRPr="00953C5C" w:rsidRDefault="00EC119D" w:rsidP="00953C5C">
            <w:pPr>
              <w:spacing w:line="276" w:lineRule="auto"/>
              <w:jc w:val="center"/>
              <w:rPr>
                <w:rFonts w:ascii="Verdana" w:hAnsi="Verdana"/>
                <w:b/>
                <w:sz w:val="18"/>
                <w:szCs w:val="18"/>
              </w:rPr>
            </w:pPr>
          </w:p>
          <w:p w14:paraId="50366ABB" w14:textId="77777777" w:rsidR="00EC119D" w:rsidRPr="00953C5C" w:rsidRDefault="00EC119D" w:rsidP="00953C5C">
            <w:pPr>
              <w:pStyle w:val="Titre2"/>
              <w:spacing w:line="276" w:lineRule="auto"/>
              <w:jc w:val="center"/>
              <w:rPr>
                <w:rFonts w:ascii="Verdana" w:hAnsi="Verdana"/>
                <w:bCs w:val="0"/>
                <w:sz w:val="18"/>
                <w:szCs w:val="18"/>
              </w:rPr>
            </w:pPr>
          </w:p>
          <w:p w14:paraId="52A95B1A" w14:textId="77777777" w:rsidR="00EC119D" w:rsidRPr="00953C5C" w:rsidRDefault="00EC119D" w:rsidP="00953C5C">
            <w:pPr>
              <w:pStyle w:val="Titre2"/>
              <w:spacing w:line="276" w:lineRule="auto"/>
              <w:ind w:left="0"/>
              <w:jc w:val="center"/>
              <w:rPr>
                <w:rFonts w:ascii="Verdana" w:hAnsi="Verdana"/>
                <w:bCs w:val="0"/>
                <w:sz w:val="18"/>
                <w:szCs w:val="18"/>
              </w:rPr>
            </w:pPr>
            <w:r w:rsidRPr="00953C5C">
              <w:rPr>
                <w:rFonts w:ascii="Verdana" w:hAnsi="Verdana"/>
                <w:bCs w:val="0"/>
                <w:sz w:val="18"/>
                <w:szCs w:val="18"/>
              </w:rPr>
              <w:t>C1</w:t>
            </w:r>
          </w:p>
        </w:tc>
        <w:tc>
          <w:tcPr>
            <w:tcW w:w="4899" w:type="dxa"/>
          </w:tcPr>
          <w:p w14:paraId="4618E61D"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avec une atteinte motrice légère ne nécessitant pas d’adaptation particulière </w:t>
            </w:r>
          </w:p>
          <w:p w14:paraId="4440AF11"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sourd</w:t>
            </w:r>
          </w:p>
          <w:p w14:paraId="0088F26D"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FB"/>
            </w:r>
            <w:r w:rsidRPr="00953C5C">
              <w:rPr>
                <w:rFonts w:ascii="Verdana" w:hAnsi="Verdana"/>
                <w:sz w:val="18"/>
                <w:szCs w:val="18"/>
              </w:rPr>
              <w:t xml:space="preserve"> Sportif ayant une déficience mentale légère</w:t>
            </w:r>
          </w:p>
        </w:tc>
        <w:tc>
          <w:tcPr>
            <w:tcW w:w="4704" w:type="dxa"/>
          </w:tcPr>
          <w:p w14:paraId="20C8EB82"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Sportif malentendant ou sourd</w:t>
            </w:r>
          </w:p>
          <w:p w14:paraId="56FF9EA3"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Sportif classés D3 et D4 dans la classification Handisport</w:t>
            </w:r>
          </w:p>
          <w:p w14:paraId="2775B257"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sym w:font="Wingdings" w:char="F0E8"/>
            </w:r>
            <w:r w:rsidRPr="00953C5C">
              <w:rPr>
                <w:rFonts w:ascii="Verdana" w:hAnsi="Verdana"/>
                <w:sz w:val="18"/>
                <w:szCs w:val="18"/>
              </w:rPr>
              <w:t xml:space="preserve"> Profil de joueur D1 dans le système d’évaluation de la FFSA</w:t>
            </w:r>
          </w:p>
        </w:tc>
      </w:tr>
    </w:tbl>
    <w:p w14:paraId="73D17C38" w14:textId="77777777" w:rsidR="00EC119D" w:rsidRPr="00953C5C" w:rsidRDefault="00EC119D" w:rsidP="00953C5C">
      <w:pPr>
        <w:spacing w:line="276" w:lineRule="auto"/>
        <w:ind w:left="0"/>
        <w:rPr>
          <w:rFonts w:ascii="Verdana" w:hAnsi="Verdana"/>
          <w:color w:val="0000FF"/>
          <w:sz w:val="18"/>
          <w:szCs w:val="18"/>
        </w:rPr>
      </w:pPr>
    </w:p>
    <w:p w14:paraId="46976E39" w14:textId="77777777" w:rsidR="00EC119D" w:rsidRPr="00953C5C" w:rsidRDefault="00EC119D" w:rsidP="00953C5C">
      <w:pPr>
        <w:spacing w:line="276" w:lineRule="auto"/>
        <w:ind w:left="0"/>
        <w:rPr>
          <w:rFonts w:ascii="Verdana" w:hAnsi="Verdana"/>
          <w:b/>
          <w:bCs/>
          <w:sz w:val="18"/>
          <w:szCs w:val="18"/>
        </w:rPr>
      </w:pPr>
      <w:r w:rsidRPr="00953C5C">
        <w:rPr>
          <w:rFonts w:ascii="Verdana" w:hAnsi="Verdana"/>
          <w:b/>
          <w:bCs/>
          <w:sz w:val="18"/>
          <w:szCs w:val="18"/>
        </w:rPr>
        <w:t xml:space="preserve">                   </w:t>
      </w:r>
    </w:p>
    <w:p w14:paraId="3A6C608A" w14:textId="77777777" w:rsidR="00EC119D" w:rsidRPr="00953C5C" w:rsidRDefault="00EC119D" w:rsidP="00953C5C">
      <w:pPr>
        <w:spacing w:line="276" w:lineRule="auto"/>
        <w:ind w:left="0"/>
        <w:rPr>
          <w:rFonts w:ascii="Verdana" w:hAnsi="Verdana"/>
          <w:b/>
          <w:bCs/>
          <w:sz w:val="18"/>
          <w:szCs w:val="18"/>
        </w:rPr>
      </w:pPr>
    </w:p>
    <w:p w14:paraId="6AC0742F" w14:textId="77777777" w:rsidR="00EC119D" w:rsidRPr="00953C5C" w:rsidRDefault="00EC119D" w:rsidP="00953C5C">
      <w:pPr>
        <w:spacing w:line="276" w:lineRule="auto"/>
        <w:ind w:left="0"/>
        <w:rPr>
          <w:rFonts w:ascii="Verdana" w:hAnsi="Verdana"/>
          <w:b/>
          <w:bCs/>
          <w:sz w:val="18"/>
          <w:szCs w:val="18"/>
        </w:rPr>
      </w:pPr>
    </w:p>
    <w:p w14:paraId="7436180C" w14:textId="77777777" w:rsidR="00EC119D" w:rsidRPr="00953C5C" w:rsidRDefault="00EC119D" w:rsidP="00953C5C">
      <w:pPr>
        <w:numPr>
          <w:ilvl w:val="0"/>
          <w:numId w:val="31"/>
        </w:numPr>
        <w:spacing w:line="276" w:lineRule="auto"/>
        <w:rPr>
          <w:rFonts w:ascii="Verdana" w:hAnsi="Verdana"/>
          <w:b/>
          <w:sz w:val="18"/>
          <w:szCs w:val="18"/>
        </w:rPr>
      </w:pPr>
      <w:r w:rsidRPr="00953C5C">
        <w:rPr>
          <w:rFonts w:ascii="Verdana" w:hAnsi="Verdana"/>
          <w:b/>
          <w:sz w:val="18"/>
          <w:szCs w:val="18"/>
        </w:rPr>
        <w:lastRenderedPageBreak/>
        <w:t>Le système de compensation de points</w:t>
      </w:r>
    </w:p>
    <w:p w14:paraId="5A45708E" w14:textId="77777777" w:rsidR="00EC119D" w:rsidRPr="00953C5C" w:rsidRDefault="00EC119D" w:rsidP="00953C5C">
      <w:pPr>
        <w:spacing w:line="276" w:lineRule="auto"/>
        <w:ind w:left="720"/>
        <w:rPr>
          <w:rFonts w:ascii="Verdana" w:hAnsi="Verdana"/>
          <w:b/>
          <w:sz w:val="18"/>
          <w:szCs w:val="18"/>
        </w:rPr>
      </w:pPr>
    </w:p>
    <w:p w14:paraId="34FBDC84"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Pour répondre à ces besoins sportifs particuliers, identifiés en fonction des différents handicaps, nous avons mis en place une grille de compensation de points.</w:t>
      </w:r>
    </w:p>
    <w:p w14:paraId="3D478121" w14:textId="77777777" w:rsidR="00EC119D" w:rsidRPr="00953C5C" w:rsidRDefault="00EC119D" w:rsidP="00953C5C">
      <w:pPr>
        <w:tabs>
          <w:tab w:val="left" w:pos="540"/>
        </w:tabs>
        <w:spacing w:line="276" w:lineRule="auto"/>
        <w:ind w:left="0"/>
        <w:rPr>
          <w:rFonts w:ascii="Verdana" w:hAnsi="Verdana"/>
          <w:sz w:val="18"/>
          <w:szCs w:val="18"/>
        </w:rPr>
      </w:pPr>
      <w:r w:rsidRPr="00953C5C">
        <w:rPr>
          <w:rFonts w:ascii="Verdana" w:hAnsi="Verdana"/>
          <w:sz w:val="18"/>
          <w:szCs w:val="18"/>
        </w:rPr>
        <w:t>La compensation de points est définie avant la compétition. Elle est applicable lors de chaque manche sur chacun des matchs du championnat de France :</w:t>
      </w:r>
    </w:p>
    <w:p w14:paraId="7B31AC45" w14:textId="77777777" w:rsidR="00EC119D" w:rsidRPr="00953C5C" w:rsidRDefault="00EC119D" w:rsidP="00953C5C">
      <w:pPr>
        <w:tabs>
          <w:tab w:val="left" w:pos="540"/>
        </w:tabs>
        <w:spacing w:line="276" w:lineRule="auto"/>
        <w:ind w:left="0"/>
        <w:rPr>
          <w:rFonts w:ascii="Verdana" w:hAnsi="Verdana"/>
          <w:sz w:val="18"/>
          <w:szCs w:val="18"/>
        </w:rPr>
      </w:pPr>
      <w:r w:rsidRPr="00953C5C">
        <w:rPr>
          <w:rFonts w:ascii="Verdana" w:hAnsi="Verdana"/>
          <w:sz w:val="18"/>
          <w:szCs w:val="18"/>
        </w:rPr>
        <w:t xml:space="preserve">- entre un élève en situation de handicap et un élève valide (ce cas ne peut s’envisager que sur </w:t>
      </w:r>
      <w:proofErr w:type="gramStart"/>
      <w:r w:rsidRPr="00953C5C">
        <w:rPr>
          <w:rFonts w:ascii="Verdana" w:hAnsi="Verdana"/>
          <w:sz w:val="18"/>
          <w:szCs w:val="18"/>
        </w:rPr>
        <w:t>le</w:t>
      </w:r>
      <w:proofErr w:type="gramEnd"/>
      <w:r w:rsidRPr="00953C5C">
        <w:rPr>
          <w:rFonts w:ascii="Verdana" w:hAnsi="Verdana"/>
          <w:sz w:val="18"/>
          <w:szCs w:val="18"/>
        </w:rPr>
        <w:t xml:space="preserve"> simple fille)</w:t>
      </w:r>
    </w:p>
    <w:p w14:paraId="3BAAD8BD" w14:textId="77777777" w:rsidR="00EC119D" w:rsidRPr="00953C5C" w:rsidRDefault="00EC119D" w:rsidP="00953C5C">
      <w:pPr>
        <w:tabs>
          <w:tab w:val="left" w:pos="540"/>
        </w:tabs>
        <w:spacing w:line="276" w:lineRule="auto"/>
        <w:ind w:left="0"/>
        <w:rPr>
          <w:rFonts w:ascii="Verdana" w:hAnsi="Verdana"/>
          <w:sz w:val="18"/>
          <w:szCs w:val="18"/>
        </w:rPr>
      </w:pPr>
      <w:r w:rsidRPr="00953C5C">
        <w:rPr>
          <w:rFonts w:ascii="Verdana" w:hAnsi="Verdana"/>
          <w:sz w:val="18"/>
          <w:szCs w:val="18"/>
        </w:rPr>
        <w:t>- entre deux élèves en situation de handicap</w:t>
      </w:r>
    </w:p>
    <w:p w14:paraId="2449A64D" w14:textId="77777777" w:rsidR="00EC119D" w:rsidRPr="00953C5C" w:rsidRDefault="00EC119D" w:rsidP="00953C5C">
      <w:pPr>
        <w:tabs>
          <w:tab w:val="left" w:pos="540"/>
        </w:tabs>
        <w:spacing w:line="276" w:lineRule="auto"/>
        <w:ind w:left="0"/>
        <w:rPr>
          <w:rFonts w:ascii="Verdana" w:hAnsi="Verdana"/>
          <w:sz w:val="18"/>
          <w:szCs w:val="18"/>
        </w:rPr>
      </w:pPr>
    </w:p>
    <w:p w14:paraId="387D9112"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Pour évaluer la compensation de points lorsque deux élèves se rencontrent, il faut effectuer la démarche suivante :</w:t>
      </w:r>
    </w:p>
    <w:p w14:paraId="443322C0" w14:textId="77777777" w:rsidR="00EC119D" w:rsidRPr="00953C5C" w:rsidRDefault="00EC119D" w:rsidP="00953C5C">
      <w:pPr>
        <w:spacing w:line="276" w:lineRule="auto"/>
        <w:ind w:left="0"/>
        <w:rPr>
          <w:rFonts w:ascii="Verdana" w:hAnsi="Verdana"/>
          <w:sz w:val="18"/>
          <w:szCs w:val="18"/>
        </w:rPr>
      </w:pPr>
    </w:p>
    <w:p w14:paraId="78C8F6F7" w14:textId="77777777" w:rsidR="00EC119D" w:rsidRPr="00953C5C" w:rsidRDefault="00EC119D" w:rsidP="00953C5C">
      <w:pPr>
        <w:spacing w:line="276" w:lineRule="auto"/>
        <w:ind w:left="142" w:hanging="142"/>
        <w:rPr>
          <w:rFonts w:ascii="Verdana" w:hAnsi="Verdana"/>
          <w:sz w:val="18"/>
          <w:szCs w:val="18"/>
        </w:rPr>
      </w:pPr>
      <w:r w:rsidRPr="00953C5C">
        <w:rPr>
          <w:rFonts w:ascii="Verdana" w:hAnsi="Verdana"/>
          <w:sz w:val="18"/>
          <w:szCs w:val="18"/>
        </w:rPr>
        <w:t>- Si un élève de profil C4 rencontre un élève de profil C1, le score au départ sera de 6 -1, que l’on ramènera à   5-0 au début de la rencontre</w:t>
      </w:r>
    </w:p>
    <w:p w14:paraId="50B74C0E"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Si un élève de profil C3 rencontre un élève de profil C1, le score de départ sera de 4-1, que l’on ramène à 3-0</w:t>
      </w:r>
    </w:p>
    <w:p w14:paraId="22ED8556"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Si une fille de profil C3 rencontre une fille valide, le score de départ sera de 4-0</w:t>
      </w:r>
    </w:p>
    <w:p w14:paraId="0D20FC54" w14:textId="77777777" w:rsidR="00EC119D" w:rsidRPr="00953C5C" w:rsidRDefault="00EC119D" w:rsidP="00953C5C">
      <w:pPr>
        <w:spacing w:line="276" w:lineRule="auto"/>
        <w:ind w:left="0"/>
        <w:rPr>
          <w:rFonts w:ascii="Verdana" w:hAnsi="Verdana"/>
          <w:sz w:val="18"/>
          <w:szCs w:val="18"/>
        </w:rPr>
      </w:pPr>
    </w:p>
    <w:p w14:paraId="457CCBF3" w14:textId="77777777" w:rsidR="00EC119D" w:rsidRPr="00953C5C" w:rsidRDefault="00EC119D" w:rsidP="00953C5C">
      <w:pPr>
        <w:spacing w:line="276" w:lineRule="auto"/>
        <w:ind w:left="0"/>
        <w:rPr>
          <w:rFonts w:ascii="Verdana" w:hAnsi="Verdana"/>
          <w:b/>
          <w:sz w:val="18"/>
          <w:szCs w:val="18"/>
          <w:u w:val="single"/>
        </w:rPr>
      </w:pPr>
      <w:r w:rsidRPr="00953C5C">
        <w:rPr>
          <w:rFonts w:ascii="Verdana" w:hAnsi="Verdana"/>
          <w:b/>
          <w:sz w:val="18"/>
          <w:szCs w:val="18"/>
          <w:u w:val="single"/>
        </w:rPr>
        <w:t xml:space="preserve">Ces points de compensation sont mis à la disposition des élèves et chaque sportif a libre court pour les utiliser ou non au début de la rencontre. </w:t>
      </w:r>
    </w:p>
    <w:p w14:paraId="5FA91446" w14:textId="77777777" w:rsidR="00EC119D" w:rsidRPr="00953C5C" w:rsidRDefault="00EC119D" w:rsidP="00953C5C">
      <w:pPr>
        <w:spacing w:line="276" w:lineRule="auto"/>
        <w:ind w:left="0"/>
        <w:rPr>
          <w:rFonts w:ascii="Verdana" w:hAnsi="Verdana"/>
          <w:b/>
          <w:sz w:val="18"/>
          <w:szCs w:val="18"/>
        </w:rPr>
      </w:pPr>
    </w:p>
    <w:p w14:paraId="747BA9F4" w14:textId="77777777" w:rsidR="00EC119D" w:rsidRPr="00953C5C" w:rsidRDefault="00EC119D" w:rsidP="00953C5C">
      <w:pPr>
        <w:spacing w:line="276" w:lineRule="auto"/>
        <w:ind w:left="360"/>
        <w:rPr>
          <w:rFonts w:ascii="Verdana" w:hAnsi="Verdana"/>
          <w:b/>
          <w:sz w:val="18"/>
          <w:szCs w:val="18"/>
        </w:rPr>
      </w:pPr>
      <w:r w:rsidRPr="00953C5C">
        <w:rPr>
          <w:rFonts w:ascii="Verdana" w:hAnsi="Verdana"/>
          <w:b/>
          <w:sz w:val="18"/>
          <w:szCs w:val="18"/>
        </w:rPr>
        <w:t>3. Les aménagements du milieu sportif</w:t>
      </w:r>
    </w:p>
    <w:p w14:paraId="4733DE64" w14:textId="77777777" w:rsidR="00EC119D" w:rsidRPr="00953C5C" w:rsidRDefault="00493B26" w:rsidP="00953C5C">
      <w:pPr>
        <w:spacing w:line="276" w:lineRule="auto"/>
        <w:ind w:left="0"/>
        <w:rPr>
          <w:rFonts w:ascii="Verdana" w:hAnsi="Verdana" w:cs="Arial"/>
          <w:sz w:val="18"/>
          <w:szCs w:val="18"/>
        </w:rPr>
      </w:pPr>
      <w:r w:rsidRPr="00953C5C">
        <w:rPr>
          <w:rFonts w:ascii="Verdana" w:hAnsi="Verdana" w:cs="Arial"/>
          <w:sz w:val="18"/>
          <w:szCs w:val="18"/>
          <w:highlight w:val="yellow"/>
        </w:rPr>
        <w:t>Tout élève en situation de handicap bénéficiant de points de compensation aura la possibilité de prendre 2 temps morts par partie.</w:t>
      </w:r>
    </w:p>
    <w:p w14:paraId="2BE779C5" w14:textId="77777777" w:rsidR="00EC119D" w:rsidRPr="00953C5C" w:rsidRDefault="00EC119D" w:rsidP="00953C5C">
      <w:pPr>
        <w:spacing w:line="276" w:lineRule="auto"/>
        <w:ind w:left="0"/>
        <w:rPr>
          <w:rFonts w:ascii="Verdana" w:hAnsi="Verdana"/>
          <w:b/>
          <w:i/>
          <w:sz w:val="18"/>
          <w:szCs w:val="18"/>
        </w:rPr>
      </w:pPr>
      <w:r w:rsidRPr="00953C5C">
        <w:rPr>
          <w:rFonts w:ascii="Verdana" w:hAnsi="Verdana"/>
          <w:b/>
          <w:i/>
          <w:sz w:val="18"/>
          <w:szCs w:val="18"/>
        </w:rPr>
        <w:t>EN SIMPLE</w:t>
      </w:r>
    </w:p>
    <w:p w14:paraId="6A37536E" w14:textId="77777777" w:rsidR="00EC119D" w:rsidRPr="00953C5C" w:rsidRDefault="00EC119D" w:rsidP="00953C5C">
      <w:pPr>
        <w:spacing w:line="276" w:lineRule="auto"/>
        <w:ind w:left="0"/>
        <w:rPr>
          <w:rFonts w:ascii="Verdana" w:hAnsi="Verdana"/>
          <w:b/>
          <w:i/>
          <w:sz w:val="18"/>
          <w:szCs w:val="18"/>
        </w:rPr>
      </w:pPr>
    </w:p>
    <w:p w14:paraId="67888D22" w14:textId="77777777" w:rsidR="00EC119D" w:rsidRPr="00953C5C" w:rsidRDefault="00EC119D" w:rsidP="00953C5C">
      <w:pPr>
        <w:spacing w:line="276" w:lineRule="auto"/>
        <w:ind w:left="0"/>
        <w:rPr>
          <w:rFonts w:ascii="Verdana" w:hAnsi="Verdana"/>
          <w:b/>
          <w:sz w:val="18"/>
          <w:szCs w:val="18"/>
          <w:u w:val="single"/>
        </w:rPr>
      </w:pPr>
      <w:r w:rsidRPr="00953C5C">
        <w:rPr>
          <w:rFonts w:ascii="Verdana" w:hAnsi="Verdana"/>
          <w:b/>
          <w:sz w:val="18"/>
          <w:szCs w:val="18"/>
          <w:u w:val="single"/>
        </w:rPr>
        <w:t>Pour les élèves en situation de handicap moteur </w:t>
      </w:r>
    </w:p>
    <w:p w14:paraId="7C9B39F3" w14:textId="77777777" w:rsidR="00EC119D" w:rsidRPr="00953C5C" w:rsidRDefault="00EC119D" w:rsidP="00953C5C">
      <w:pPr>
        <w:spacing w:line="276" w:lineRule="auto"/>
        <w:ind w:left="0"/>
        <w:rPr>
          <w:rFonts w:ascii="Verdana" w:hAnsi="Verdana"/>
          <w:b/>
          <w:sz w:val="18"/>
          <w:szCs w:val="18"/>
          <w:u w:val="single"/>
        </w:rPr>
      </w:pPr>
    </w:p>
    <w:p w14:paraId="6A0B0EFE" w14:textId="77777777" w:rsidR="00EC119D" w:rsidRPr="00953C5C" w:rsidRDefault="00EC119D" w:rsidP="00953C5C">
      <w:pPr>
        <w:spacing w:line="276" w:lineRule="auto"/>
        <w:ind w:left="0"/>
        <w:rPr>
          <w:rFonts w:ascii="Verdana" w:hAnsi="Verdana"/>
          <w:b/>
          <w:sz w:val="18"/>
          <w:szCs w:val="18"/>
        </w:rPr>
      </w:pPr>
      <w:r w:rsidRPr="00953C5C">
        <w:rPr>
          <w:rFonts w:ascii="Verdana" w:hAnsi="Verdana"/>
          <w:b/>
          <w:sz w:val="18"/>
          <w:szCs w:val="18"/>
        </w:rPr>
        <w:t>• Le service</w:t>
      </w:r>
    </w:p>
    <w:p w14:paraId="454B1FE2"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Interdiction d’effectuer un service court (pas d’effet « rétro » et la balle doit sortir de la table si on laisse plusieurs rebonds) face à un élève en fauteuil. Si tel est le cas, le service est à remettre.</w:t>
      </w:r>
    </w:p>
    <w:p w14:paraId="6E12F35F"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 Le service doit s’effectuer dans l’axe de la table lorsque l’on joue face à un élève en fauteuil (la balle ne doit pas sortir sur les côtés après un ou plusieurs rebonds). Si tel est le cas, le service est à remettre. </w:t>
      </w:r>
    </w:p>
    <w:p w14:paraId="680F6E48" w14:textId="77777777" w:rsidR="00EC119D" w:rsidRPr="00953C5C" w:rsidRDefault="00EC119D" w:rsidP="00953C5C">
      <w:pPr>
        <w:spacing w:line="276" w:lineRule="auto"/>
        <w:ind w:left="0"/>
        <w:rPr>
          <w:rFonts w:ascii="Verdana" w:hAnsi="Verdana"/>
          <w:b/>
          <w:sz w:val="18"/>
          <w:szCs w:val="18"/>
        </w:rPr>
      </w:pPr>
      <w:r w:rsidRPr="00953C5C">
        <w:rPr>
          <w:rFonts w:ascii="Verdana" w:hAnsi="Verdana"/>
          <w:b/>
          <w:sz w:val="18"/>
          <w:szCs w:val="18"/>
        </w:rPr>
        <w:t>• L’appui sur la table</w:t>
      </w:r>
    </w:p>
    <w:p w14:paraId="3306BA37"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Les élèves en fauteuil ou à mobilité réduite (élève ayant un handicap avéré sur au moins un des membres inférieurs) peuvent prendre appui sur la table pour se rééquilibrer après une action de jeu.</w:t>
      </w:r>
    </w:p>
    <w:p w14:paraId="2422A5B3"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les élèves « debout » sans stabilité complète peuvent prendre appui sur la table si nécessaire.</w:t>
      </w:r>
    </w:p>
    <w:p w14:paraId="603B9612" w14:textId="77777777" w:rsidR="00EC119D" w:rsidRPr="00953C5C" w:rsidRDefault="00EC119D" w:rsidP="00953C5C">
      <w:pPr>
        <w:spacing w:line="276" w:lineRule="auto"/>
        <w:rPr>
          <w:rFonts w:ascii="Verdana" w:hAnsi="Verdana"/>
          <w:sz w:val="18"/>
          <w:szCs w:val="18"/>
        </w:rPr>
      </w:pPr>
    </w:p>
    <w:p w14:paraId="68F92CC5" w14:textId="77777777" w:rsidR="00EC119D" w:rsidRPr="00953C5C" w:rsidRDefault="00EC119D" w:rsidP="00953C5C">
      <w:pPr>
        <w:spacing w:line="276" w:lineRule="auto"/>
        <w:ind w:left="0"/>
        <w:rPr>
          <w:rFonts w:ascii="Verdana" w:hAnsi="Verdana"/>
          <w:b/>
          <w:sz w:val="18"/>
          <w:szCs w:val="18"/>
          <w:u w:val="single"/>
        </w:rPr>
      </w:pPr>
      <w:r w:rsidRPr="00953C5C">
        <w:rPr>
          <w:rFonts w:ascii="Verdana" w:hAnsi="Verdana"/>
          <w:b/>
          <w:sz w:val="18"/>
          <w:szCs w:val="18"/>
          <w:u w:val="single"/>
        </w:rPr>
        <w:t>Pour les élèves en situation de trouble cognitif</w:t>
      </w:r>
    </w:p>
    <w:p w14:paraId="3A37618D" w14:textId="77777777" w:rsidR="00EC119D" w:rsidRPr="00953C5C" w:rsidRDefault="00EC119D" w:rsidP="00953C5C">
      <w:pPr>
        <w:spacing w:line="276" w:lineRule="auto"/>
        <w:rPr>
          <w:rFonts w:ascii="Verdana" w:hAnsi="Verdana"/>
          <w:b/>
          <w:sz w:val="18"/>
          <w:szCs w:val="18"/>
          <w:u w:val="single"/>
        </w:rPr>
      </w:pPr>
    </w:p>
    <w:p w14:paraId="79A62BD8" w14:textId="77777777" w:rsidR="00EC119D" w:rsidRPr="00953C5C" w:rsidRDefault="00EC119D" w:rsidP="00953C5C">
      <w:pPr>
        <w:spacing w:line="276" w:lineRule="auto"/>
        <w:ind w:left="0"/>
        <w:rPr>
          <w:rFonts w:ascii="Verdana" w:hAnsi="Verdana"/>
          <w:i/>
          <w:sz w:val="18"/>
          <w:szCs w:val="18"/>
          <w:u w:val="single"/>
        </w:rPr>
      </w:pPr>
      <w:r w:rsidRPr="00953C5C">
        <w:rPr>
          <w:rFonts w:ascii="Verdana" w:hAnsi="Verdana"/>
          <w:i/>
          <w:sz w:val="18"/>
          <w:szCs w:val="18"/>
          <w:u w:val="single"/>
        </w:rPr>
        <w:t>Aménagements des règlements selon les niveaux C1 (D1 en FFSA)</w:t>
      </w:r>
    </w:p>
    <w:p w14:paraId="76ED0490"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Pas d’aménagement spécifique, c’est l’application stricte du règlement FFTT.</w:t>
      </w:r>
    </w:p>
    <w:p w14:paraId="7DD4F554" w14:textId="77777777" w:rsidR="00EC119D" w:rsidRPr="00953C5C" w:rsidRDefault="00EC119D" w:rsidP="00953C5C">
      <w:pPr>
        <w:spacing w:line="276" w:lineRule="auto"/>
        <w:rPr>
          <w:rFonts w:ascii="Verdana" w:hAnsi="Verdana"/>
          <w:i/>
          <w:sz w:val="18"/>
          <w:szCs w:val="18"/>
          <w:u w:val="single"/>
        </w:rPr>
      </w:pPr>
    </w:p>
    <w:p w14:paraId="6DD4A2CE" w14:textId="77777777" w:rsidR="00EC119D" w:rsidRPr="00953C5C" w:rsidRDefault="00EC119D" w:rsidP="00953C5C">
      <w:pPr>
        <w:spacing w:line="276" w:lineRule="auto"/>
        <w:ind w:left="0"/>
        <w:rPr>
          <w:rFonts w:ascii="Verdana" w:hAnsi="Verdana"/>
          <w:sz w:val="18"/>
          <w:szCs w:val="18"/>
        </w:rPr>
      </w:pPr>
      <w:r w:rsidRPr="00953C5C">
        <w:rPr>
          <w:rFonts w:ascii="Verdana" w:hAnsi="Verdana"/>
          <w:i/>
          <w:sz w:val="18"/>
          <w:szCs w:val="18"/>
          <w:u w:val="single"/>
        </w:rPr>
        <w:t xml:space="preserve">Aménagements des règlements selon les niveaux C3 (D2 en FFSA) </w:t>
      </w:r>
    </w:p>
    <w:p w14:paraId="1176AC74" w14:textId="77777777" w:rsidR="00EC119D" w:rsidRPr="00953C5C" w:rsidRDefault="00EC119D" w:rsidP="00953C5C">
      <w:pPr>
        <w:pStyle w:val="tiret"/>
        <w:spacing w:line="276" w:lineRule="auto"/>
        <w:ind w:left="0"/>
        <w:rPr>
          <w:rFonts w:ascii="Verdana" w:hAnsi="Verdana"/>
          <w:b w:val="0"/>
          <w:sz w:val="18"/>
          <w:szCs w:val="18"/>
        </w:rPr>
      </w:pPr>
      <w:r w:rsidRPr="00953C5C">
        <w:rPr>
          <w:rFonts w:ascii="Verdana" w:hAnsi="Verdana"/>
          <w:b w:val="0"/>
          <w:sz w:val="18"/>
          <w:szCs w:val="18"/>
        </w:rPr>
        <w:t>Dérogation acceptée : la balle doit décoller verticalement de la paume de la main, mais pourra être frappée même si elle n’atteint pas 16 cm ou le sommet de sa trajectoire.</w:t>
      </w:r>
    </w:p>
    <w:p w14:paraId="10C29C1C" w14:textId="77777777" w:rsidR="00EC119D" w:rsidRPr="00953C5C" w:rsidRDefault="00EC119D" w:rsidP="00953C5C">
      <w:pPr>
        <w:pStyle w:val="tiret"/>
        <w:spacing w:line="276" w:lineRule="auto"/>
        <w:rPr>
          <w:rFonts w:ascii="Verdana" w:hAnsi="Verdana"/>
          <w:b w:val="0"/>
          <w:sz w:val="18"/>
          <w:szCs w:val="18"/>
        </w:rPr>
      </w:pPr>
    </w:p>
    <w:p w14:paraId="14EB99F8" w14:textId="77777777" w:rsidR="00EC119D" w:rsidRPr="00953C5C" w:rsidRDefault="00EC119D" w:rsidP="00953C5C">
      <w:pPr>
        <w:spacing w:line="276" w:lineRule="auto"/>
        <w:ind w:left="0"/>
        <w:rPr>
          <w:rFonts w:ascii="Verdana" w:hAnsi="Verdana"/>
          <w:i/>
          <w:sz w:val="18"/>
          <w:szCs w:val="18"/>
          <w:u w:val="single"/>
        </w:rPr>
      </w:pPr>
      <w:r w:rsidRPr="00953C5C">
        <w:rPr>
          <w:rFonts w:ascii="Verdana" w:hAnsi="Verdana"/>
          <w:i/>
          <w:sz w:val="18"/>
          <w:szCs w:val="18"/>
          <w:u w:val="single"/>
        </w:rPr>
        <w:t>Aménagements des règlements selon les niveaux C4 (D3 en FFSA)</w:t>
      </w:r>
    </w:p>
    <w:p w14:paraId="2D7E709F" w14:textId="77777777" w:rsidR="00EC119D" w:rsidRPr="00953C5C" w:rsidRDefault="00EC119D" w:rsidP="00953C5C">
      <w:pPr>
        <w:pStyle w:val="tiret"/>
        <w:spacing w:line="276" w:lineRule="auto"/>
        <w:ind w:left="0"/>
        <w:rPr>
          <w:rFonts w:ascii="Verdana" w:hAnsi="Verdana"/>
          <w:b w:val="0"/>
          <w:sz w:val="18"/>
          <w:szCs w:val="18"/>
        </w:rPr>
      </w:pPr>
      <w:r w:rsidRPr="00953C5C">
        <w:rPr>
          <w:rFonts w:ascii="Verdana" w:hAnsi="Verdana"/>
          <w:b w:val="0"/>
          <w:sz w:val="18"/>
          <w:szCs w:val="18"/>
        </w:rPr>
        <w:t xml:space="preserve">Pour le pongiste qui ne sait pas effectuer le service de manière traditionnelle, un rebond préalable sur sa demi-table est autorisé avant la frappe sur la demi-table adverse. Ce rebond ne pourra s'effectuer que sur une zone de service d'une largeur de 20 cm devant la ligne de fond de la table. Le début de service est dans tous les cas le même qu'en DI, la balle repose sur la paume de la main afin d'éviter la négociation d'une hauteur de rebond permettant d'effectuer une frappe directe. Sous cette forme, le service doit être une simple remise en jeu et non pas une balle trop difficile à ramener et/ou qui donne le point directement. Dans ce cas le service est à remettre. </w:t>
      </w:r>
    </w:p>
    <w:p w14:paraId="66B36012" w14:textId="77777777" w:rsidR="00EC119D" w:rsidRPr="00953C5C" w:rsidRDefault="00EC119D" w:rsidP="00953C5C">
      <w:pPr>
        <w:pStyle w:val="Titreindex"/>
        <w:overflowPunct/>
        <w:autoSpaceDE/>
        <w:autoSpaceDN/>
        <w:adjustRightInd/>
        <w:spacing w:line="276" w:lineRule="auto"/>
        <w:textAlignment w:val="auto"/>
        <w:rPr>
          <w:rFonts w:ascii="Verdana" w:hAnsi="Verdana" w:cs="Arial"/>
          <w:sz w:val="18"/>
          <w:szCs w:val="18"/>
        </w:rPr>
      </w:pPr>
    </w:p>
    <w:p w14:paraId="0A798A5A" w14:textId="77777777" w:rsidR="00EC119D" w:rsidRPr="00953C5C" w:rsidRDefault="00EC119D" w:rsidP="00953C5C">
      <w:pPr>
        <w:pStyle w:val="msolistparagraph0"/>
        <w:spacing w:before="0" w:beforeAutospacing="0" w:after="0" w:afterAutospacing="0" w:line="276" w:lineRule="auto"/>
        <w:rPr>
          <w:rFonts w:ascii="Verdana" w:hAnsi="Verdana" w:cs="Arial"/>
          <w:b/>
          <w:i/>
          <w:sz w:val="18"/>
          <w:szCs w:val="18"/>
        </w:rPr>
      </w:pPr>
    </w:p>
    <w:p w14:paraId="73BD632D" w14:textId="77777777" w:rsidR="00EC119D" w:rsidRPr="00953C5C" w:rsidRDefault="00EC119D" w:rsidP="00953C5C">
      <w:pPr>
        <w:pStyle w:val="msolistparagraph0"/>
        <w:spacing w:before="0" w:beforeAutospacing="0" w:after="0" w:afterAutospacing="0" w:line="276" w:lineRule="auto"/>
        <w:rPr>
          <w:rFonts w:ascii="Verdana" w:hAnsi="Verdana" w:cs="Arial"/>
          <w:b/>
          <w:i/>
          <w:sz w:val="18"/>
          <w:szCs w:val="18"/>
        </w:rPr>
      </w:pPr>
    </w:p>
    <w:p w14:paraId="4392B64D" w14:textId="77777777" w:rsidR="00EC119D" w:rsidRPr="00953C5C" w:rsidRDefault="00EC119D" w:rsidP="00953C5C">
      <w:pPr>
        <w:pStyle w:val="msolistparagraph0"/>
        <w:spacing w:before="0" w:beforeAutospacing="0" w:after="0" w:afterAutospacing="0" w:line="276" w:lineRule="auto"/>
        <w:rPr>
          <w:rFonts w:ascii="Verdana" w:hAnsi="Verdana" w:cs="Arial"/>
          <w:b/>
          <w:i/>
          <w:sz w:val="18"/>
          <w:szCs w:val="18"/>
        </w:rPr>
      </w:pPr>
    </w:p>
    <w:p w14:paraId="6E6872AC" w14:textId="77777777" w:rsidR="00EC119D" w:rsidRPr="00953C5C" w:rsidRDefault="00EC119D" w:rsidP="00953C5C">
      <w:pPr>
        <w:pStyle w:val="msolistparagraph0"/>
        <w:spacing w:before="0" w:beforeAutospacing="0" w:after="0" w:afterAutospacing="0" w:line="276" w:lineRule="auto"/>
        <w:rPr>
          <w:rFonts w:ascii="Verdana" w:hAnsi="Verdana" w:cs="Arial"/>
          <w:b/>
          <w:i/>
          <w:sz w:val="18"/>
          <w:szCs w:val="18"/>
        </w:rPr>
      </w:pPr>
    </w:p>
    <w:p w14:paraId="3804345C" w14:textId="77777777" w:rsidR="00EC119D" w:rsidRPr="00953C5C" w:rsidRDefault="00EC119D" w:rsidP="00953C5C">
      <w:pPr>
        <w:pStyle w:val="msolistparagraph0"/>
        <w:spacing w:before="0" w:beforeAutospacing="0" w:after="0" w:afterAutospacing="0" w:line="276" w:lineRule="auto"/>
        <w:rPr>
          <w:rFonts w:ascii="Verdana" w:hAnsi="Verdana" w:cs="Arial"/>
          <w:b/>
          <w:i/>
          <w:sz w:val="18"/>
          <w:szCs w:val="18"/>
        </w:rPr>
      </w:pPr>
      <w:r w:rsidRPr="00953C5C">
        <w:rPr>
          <w:rFonts w:ascii="Verdana" w:hAnsi="Verdana" w:cs="Arial"/>
          <w:b/>
          <w:i/>
          <w:sz w:val="18"/>
          <w:szCs w:val="18"/>
        </w:rPr>
        <w:t>EN DOUBLE</w:t>
      </w:r>
    </w:p>
    <w:p w14:paraId="14597B46" w14:textId="77777777" w:rsidR="00EC119D" w:rsidRPr="00953C5C" w:rsidRDefault="00EC119D" w:rsidP="00953C5C">
      <w:pPr>
        <w:spacing w:line="276" w:lineRule="auto"/>
        <w:rPr>
          <w:rFonts w:ascii="Verdana" w:hAnsi="Verdana"/>
          <w:sz w:val="18"/>
          <w:szCs w:val="18"/>
        </w:rPr>
      </w:pPr>
    </w:p>
    <w:p w14:paraId="47DAFBB4" w14:textId="77777777" w:rsidR="00EC119D" w:rsidRPr="00953C5C" w:rsidRDefault="00EC119D" w:rsidP="00953C5C">
      <w:pPr>
        <w:spacing w:line="276" w:lineRule="auto"/>
        <w:ind w:left="0"/>
        <w:rPr>
          <w:rFonts w:ascii="Verdana" w:hAnsi="Verdana"/>
          <w:b/>
          <w:sz w:val="18"/>
          <w:szCs w:val="18"/>
          <w:u w:val="single"/>
        </w:rPr>
      </w:pPr>
      <w:r w:rsidRPr="00953C5C">
        <w:rPr>
          <w:rFonts w:ascii="Verdana" w:hAnsi="Verdana"/>
          <w:b/>
          <w:sz w:val="18"/>
          <w:szCs w:val="18"/>
          <w:u w:val="single"/>
        </w:rPr>
        <w:t>Pour les élèves en situation de handicap moteur </w:t>
      </w:r>
    </w:p>
    <w:p w14:paraId="36F708F9" w14:textId="77777777" w:rsidR="00EC119D" w:rsidRPr="00953C5C" w:rsidRDefault="00EC119D" w:rsidP="00953C5C">
      <w:pPr>
        <w:spacing w:line="276" w:lineRule="auto"/>
        <w:ind w:left="0"/>
        <w:rPr>
          <w:rFonts w:ascii="Verdana" w:hAnsi="Verdana"/>
          <w:b/>
          <w:sz w:val="18"/>
          <w:szCs w:val="18"/>
          <w:u w:val="single"/>
        </w:rPr>
      </w:pPr>
    </w:p>
    <w:p w14:paraId="3E201777" w14:textId="77777777" w:rsidR="00EC119D" w:rsidRPr="00953C5C" w:rsidRDefault="00EC119D" w:rsidP="00953C5C">
      <w:pPr>
        <w:pStyle w:val="Corpsdetexte3"/>
        <w:spacing w:line="276" w:lineRule="auto"/>
        <w:ind w:left="0"/>
        <w:rPr>
          <w:rFonts w:ascii="Verdana" w:hAnsi="Verdana"/>
          <w:sz w:val="18"/>
          <w:szCs w:val="18"/>
        </w:rPr>
      </w:pPr>
      <w:r w:rsidRPr="00953C5C">
        <w:rPr>
          <w:rFonts w:ascii="Verdana" w:hAnsi="Verdana"/>
          <w:sz w:val="18"/>
          <w:szCs w:val="18"/>
        </w:rPr>
        <w:t>Si un élève, receveur du service, est classé C4 ou C3, le service doit impérativement être long et sortir par dessus  la ligne de fond de table.</w:t>
      </w:r>
    </w:p>
    <w:p w14:paraId="7031165B" w14:textId="77777777" w:rsidR="00EC119D" w:rsidRPr="00953C5C" w:rsidRDefault="00EC119D" w:rsidP="00953C5C">
      <w:pPr>
        <w:pStyle w:val="Corpsdetexte3"/>
        <w:spacing w:line="276" w:lineRule="auto"/>
        <w:ind w:left="0"/>
        <w:rPr>
          <w:rFonts w:ascii="Verdana" w:hAnsi="Verdana"/>
          <w:iCs/>
          <w:color w:val="7030A0"/>
          <w:sz w:val="18"/>
          <w:szCs w:val="18"/>
        </w:rPr>
      </w:pPr>
      <w:r w:rsidRPr="00953C5C">
        <w:rPr>
          <w:rFonts w:ascii="Verdana" w:hAnsi="Verdana"/>
          <w:sz w:val="18"/>
          <w:szCs w:val="18"/>
        </w:rPr>
        <w:t xml:space="preserve">Pour les élèves classés C4 et C3, l’alternance n’est pas obligatoire. La notion de « zone de jeu » guidera les prises de décision de l’arbitre, avec comme idée directrice le fait de ne pas « voler » la balle de son partenaire, les deux joueurs étant positionnés face à la table avec une égale répartition de la table. </w:t>
      </w:r>
    </w:p>
    <w:p w14:paraId="26339101" w14:textId="77777777" w:rsidR="00EC119D" w:rsidRPr="00953C5C" w:rsidRDefault="00EC119D" w:rsidP="00953C5C">
      <w:pPr>
        <w:spacing w:line="276" w:lineRule="auto"/>
        <w:ind w:left="0"/>
        <w:rPr>
          <w:rFonts w:ascii="Verdana" w:hAnsi="Verdana"/>
          <w:b/>
          <w:sz w:val="18"/>
          <w:szCs w:val="18"/>
        </w:rPr>
      </w:pPr>
    </w:p>
    <w:p w14:paraId="234E953A" w14:textId="77777777" w:rsidR="00EC119D" w:rsidRPr="00953C5C" w:rsidRDefault="00EC119D" w:rsidP="00953C5C">
      <w:pPr>
        <w:spacing w:line="276" w:lineRule="auto"/>
        <w:ind w:left="360"/>
        <w:rPr>
          <w:rFonts w:ascii="Verdana" w:hAnsi="Verdana"/>
          <w:b/>
          <w:sz w:val="18"/>
          <w:szCs w:val="18"/>
        </w:rPr>
      </w:pPr>
      <w:r w:rsidRPr="00953C5C">
        <w:rPr>
          <w:rFonts w:ascii="Verdana" w:hAnsi="Verdana"/>
          <w:b/>
          <w:sz w:val="18"/>
          <w:szCs w:val="18"/>
        </w:rPr>
        <w:t>4. Comment définir la compensation de points de l’élève en situation de handicap ?</w:t>
      </w:r>
    </w:p>
    <w:p w14:paraId="18BF9EF3" w14:textId="77777777" w:rsidR="00EC119D" w:rsidRPr="00953C5C" w:rsidRDefault="00EC119D" w:rsidP="00953C5C">
      <w:pPr>
        <w:spacing w:line="276" w:lineRule="auto"/>
        <w:rPr>
          <w:rFonts w:ascii="Verdana" w:hAnsi="Verdana"/>
          <w:b/>
          <w:sz w:val="18"/>
          <w:szCs w:val="18"/>
        </w:rPr>
      </w:pPr>
    </w:p>
    <w:p w14:paraId="0A4191B1" w14:textId="77777777" w:rsidR="00EC119D" w:rsidRPr="00953C5C" w:rsidRDefault="00EC119D" w:rsidP="00953C5C">
      <w:pPr>
        <w:spacing w:line="276" w:lineRule="auto"/>
        <w:ind w:left="0"/>
        <w:rPr>
          <w:rFonts w:ascii="Verdana" w:hAnsi="Verdana"/>
          <w:b/>
          <w:sz w:val="18"/>
          <w:szCs w:val="18"/>
          <w:u w:val="single"/>
        </w:rPr>
      </w:pPr>
      <w:r w:rsidRPr="00953C5C">
        <w:rPr>
          <w:rFonts w:ascii="Verdana" w:hAnsi="Verdana"/>
          <w:b/>
          <w:sz w:val="18"/>
          <w:szCs w:val="18"/>
          <w:u w:val="single"/>
        </w:rPr>
        <w:t>Les responsables d’équipes</w:t>
      </w:r>
    </w:p>
    <w:p w14:paraId="107EFCBC" w14:textId="77777777" w:rsidR="00EC119D" w:rsidRPr="00953C5C" w:rsidRDefault="00EC119D" w:rsidP="00953C5C">
      <w:pPr>
        <w:spacing w:line="276" w:lineRule="auto"/>
        <w:ind w:left="0"/>
        <w:rPr>
          <w:rFonts w:ascii="Verdana" w:hAnsi="Verdana"/>
          <w:sz w:val="18"/>
          <w:szCs w:val="18"/>
        </w:rPr>
      </w:pPr>
      <w:r w:rsidRPr="00953C5C">
        <w:rPr>
          <w:rFonts w:ascii="Verdana" w:hAnsi="Verdana"/>
          <w:sz w:val="18"/>
          <w:szCs w:val="18"/>
        </w:rPr>
        <w:t xml:space="preserve">Il incombe aux responsables d’équipes, qui encadrent les élèves toute l’année, de définir leur profil  et de le transmettre dès l’inscription. Nous invitons les professeurs EPS à se rapprocher des comités départementaux et régionaux Sport Adapté et Handisport pour les accompagner dans cette démarche en amont des championnats de France. Vous pouvez également consulter les documents pédagogiques supports des deux fédérations partenaires. </w:t>
      </w:r>
    </w:p>
    <w:p w14:paraId="72B26C12" w14:textId="77777777" w:rsidR="00EC119D" w:rsidRPr="00953C5C" w:rsidRDefault="00EC119D" w:rsidP="00953C5C">
      <w:pPr>
        <w:spacing w:line="276" w:lineRule="auto"/>
        <w:ind w:left="0"/>
        <w:jc w:val="left"/>
        <w:rPr>
          <w:rFonts w:ascii="Verdana" w:hAnsi="Verdana"/>
          <w:bCs/>
          <w:sz w:val="40"/>
          <w:szCs w:val="40"/>
        </w:rPr>
      </w:pPr>
      <w:r w:rsidRPr="00953C5C">
        <w:rPr>
          <w:rFonts w:ascii="Verdana" w:hAnsi="Verdana"/>
          <w:bCs/>
          <w:sz w:val="40"/>
          <w:szCs w:val="40"/>
        </w:rPr>
        <w:br w:type="page"/>
      </w:r>
    </w:p>
    <w:p w14:paraId="41E8DC16" w14:textId="77777777" w:rsidR="00EC119D" w:rsidRPr="00953C5C" w:rsidRDefault="00EC119D" w:rsidP="00953C5C">
      <w:pPr>
        <w:pBdr>
          <w:bottom w:val="single" w:sz="4" w:space="1" w:color="auto"/>
        </w:pBdr>
        <w:spacing w:line="276" w:lineRule="auto"/>
        <w:ind w:left="0"/>
        <w:rPr>
          <w:rFonts w:ascii="Verdana" w:hAnsi="Verdana"/>
          <w:bCs/>
          <w:sz w:val="40"/>
          <w:szCs w:val="40"/>
        </w:rPr>
      </w:pPr>
      <w:r w:rsidRPr="00953C5C">
        <w:rPr>
          <w:rFonts w:ascii="Verdana" w:hAnsi="Verdana"/>
          <w:bCs/>
          <w:sz w:val="40"/>
          <w:szCs w:val="40"/>
        </w:rPr>
        <w:lastRenderedPageBreak/>
        <w:t>Annexe 2</w:t>
      </w:r>
    </w:p>
    <w:p w14:paraId="1D50010D" w14:textId="77777777" w:rsidR="00EC119D" w:rsidRPr="00953C5C" w:rsidRDefault="00EC119D" w:rsidP="00953C5C">
      <w:pPr>
        <w:spacing w:line="276" w:lineRule="auto"/>
        <w:rPr>
          <w:rFonts w:ascii="Verdana" w:hAnsi="Verdana"/>
          <w:lang w:val="x-none"/>
        </w:rPr>
      </w:pPr>
    </w:p>
    <w:p w14:paraId="21450706" w14:textId="77777777" w:rsidR="00EC119D" w:rsidRPr="00953C5C" w:rsidRDefault="00EC119D" w:rsidP="00953C5C">
      <w:pPr>
        <w:pStyle w:val="Pieddepage"/>
        <w:numPr>
          <w:ilvl w:val="12"/>
          <w:numId w:val="0"/>
        </w:numPr>
        <w:spacing w:line="276" w:lineRule="auto"/>
        <w:rPr>
          <w:rFonts w:ascii="Verdana" w:hAnsi="Verdana"/>
          <w:b/>
          <w:bCs/>
          <w:szCs w:val="18"/>
        </w:rPr>
      </w:pPr>
    </w:p>
    <w:tbl>
      <w:tblPr>
        <w:tblW w:w="5000" w:type="pct"/>
        <w:tblCellMar>
          <w:left w:w="70" w:type="dxa"/>
          <w:right w:w="70" w:type="dxa"/>
        </w:tblCellMar>
        <w:tblLook w:val="0000" w:firstRow="0" w:lastRow="0" w:firstColumn="0" w:lastColumn="0" w:noHBand="0" w:noVBand="0"/>
      </w:tblPr>
      <w:tblGrid>
        <w:gridCol w:w="1559"/>
        <w:gridCol w:w="1058"/>
        <w:gridCol w:w="456"/>
        <w:gridCol w:w="1560"/>
        <w:gridCol w:w="1859"/>
        <w:gridCol w:w="758"/>
        <w:gridCol w:w="1075"/>
        <w:gridCol w:w="188"/>
        <w:gridCol w:w="1831"/>
      </w:tblGrid>
      <w:tr w:rsidR="00EC119D" w:rsidRPr="00953C5C" w14:paraId="24741582" w14:textId="77777777" w:rsidTr="00CE0A8C">
        <w:trPr>
          <w:trHeight w:val="300"/>
        </w:trPr>
        <w:tc>
          <w:tcPr>
            <w:tcW w:w="753" w:type="pct"/>
            <w:tcBorders>
              <w:top w:val="nil"/>
              <w:left w:val="nil"/>
              <w:bottom w:val="nil"/>
              <w:right w:val="nil"/>
            </w:tcBorders>
            <w:noWrap/>
            <w:vAlign w:val="bottom"/>
          </w:tcPr>
          <w:p w14:paraId="702B269A" w14:textId="77777777" w:rsidR="00EC119D" w:rsidRPr="00953C5C" w:rsidRDefault="00EC119D" w:rsidP="00953C5C">
            <w:pPr>
              <w:spacing w:line="276" w:lineRule="auto"/>
              <w:rPr>
                <w:rFonts w:ascii="Verdana" w:hAnsi="Verdana"/>
                <w:color w:val="000000"/>
              </w:rPr>
            </w:pPr>
            <w:r w:rsidRPr="00953C5C">
              <w:rPr>
                <w:rFonts w:ascii="Verdana" w:hAnsi="Verdana"/>
                <w:noProof/>
              </w:rPr>
              <w:drawing>
                <wp:anchor distT="0" distB="0" distL="114300" distR="114300" simplePos="0" relativeHeight="251668480" behindDoc="0" locked="0" layoutInCell="1" allowOverlap="1" wp14:anchorId="68195742" wp14:editId="2F35785D">
                  <wp:simplePos x="0" y="0"/>
                  <wp:positionH relativeFrom="column">
                    <wp:posOffset>0</wp:posOffset>
                  </wp:positionH>
                  <wp:positionV relativeFrom="paragraph">
                    <wp:posOffset>0</wp:posOffset>
                  </wp:positionV>
                  <wp:extent cx="752475" cy="1000125"/>
                  <wp:effectExtent l="0" t="0" r="9525" b="9525"/>
                  <wp:wrapNone/>
                  <wp:docPr id="11" name="Image 11" descr="unss nat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ss nationa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200"/>
            </w:tblGrid>
            <w:tr w:rsidR="00EC119D" w:rsidRPr="00953C5C" w14:paraId="16431DF1" w14:textId="77777777" w:rsidTr="00CE0A8C">
              <w:trPr>
                <w:trHeight w:val="300"/>
                <w:tblCellSpacing w:w="0" w:type="dxa"/>
              </w:trPr>
              <w:tc>
                <w:tcPr>
                  <w:tcW w:w="1200" w:type="dxa"/>
                  <w:tcBorders>
                    <w:top w:val="nil"/>
                    <w:left w:val="nil"/>
                    <w:bottom w:val="nil"/>
                    <w:right w:val="nil"/>
                  </w:tcBorders>
                  <w:noWrap/>
                  <w:vAlign w:val="bottom"/>
                </w:tcPr>
                <w:p w14:paraId="4274CF57" w14:textId="77777777" w:rsidR="00EC119D" w:rsidRPr="00953C5C" w:rsidRDefault="00EC119D" w:rsidP="00953C5C">
                  <w:pPr>
                    <w:spacing w:line="276" w:lineRule="auto"/>
                    <w:rPr>
                      <w:rFonts w:ascii="Verdana" w:hAnsi="Verdana"/>
                      <w:color w:val="000000"/>
                    </w:rPr>
                  </w:pPr>
                </w:p>
              </w:tc>
            </w:tr>
          </w:tbl>
          <w:p w14:paraId="27E05828" w14:textId="77777777" w:rsidR="00EC119D" w:rsidRPr="00953C5C" w:rsidRDefault="00EC119D" w:rsidP="00953C5C">
            <w:pPr>
              <w:spacing w:line="276" w:lineRule="auto"/>
              <w:rPr>
                <w:rFonts w:ascii="Verdana" w:hAnsi="Verdana"/>
                <w:color w:val="000000"/>
              </w:rPr>
            </w:pPr>
          </w:p>
        </w:tc>
        <w:tc>
          <w:tcPr>
            <w:tcW w:w="733" w:type="pct"/>
            <w:gridSpan w:val="2"/>
            <w:tcBorders>
              <w:top w:val="nil"/>
              <w:left w:val="nil"/>
              <w:bottom w:val="nil"/>
              <w:right w:val="nil"/>
            </w:tcBorders>
            <w:noWrap/>
            <w:vAlign w:val="bottom"/>
          </w:tcPr>
          <w:p w14:paraId="64A2B372" w14:textId="77777777" w:rsidR="00EC119D" w:rsidRPr="00953C5C" w:rsidRDefault="00EC119D" w:rsidP="00953C5C">
            <w:pPr>
              <w:spacing w:line="276" w:lineRule="auto"/>
              <w:rPr>
                <w:rFonts w:ascii="Verdana" w:hAnsi="Verdana"/>
                <w:color w:val="000000"/>
              </w:rPr>
            </w:pPr>
          </w:p>
        </w:tc>
        <w:tc>
          <w:tcPr>
            <w:tcW w:w="753" w:type="pct"/>
            <w:tcBorders>
              <w:top w:val="nil"/>
              <w:left w:val="nil"/>
              <w:bottom w:val="nil"/>
              <w:right w:val="nil"/>
            </w:tcBorders>
            <w:noWrap/>
            <w:vAlign w:val="bottom"/>
          </w:tcPr>
          <w:p w14:paraId="50CB101A" w14:textId="77777777" w:rsidR="00EC119D" w:rsidRPr="00953C5C" w:rsidRDefault="00EC119D" w:rsidP="00953C5C">
            <w:pPr>
              <w:spacing w:line="276" w:lineRule="auto"/>
              <w:rPr>
                <w:rFonts w:ascii="Verdana" w:hAnsi="Verdana"/>
                <w:color w:val="000000"/>
              </w:rPr>
            </w:pPr>
            <w:r w:rsidRPr="00953C5C">
              <w:rPr>
                <w:rFonts w:ascii="Verdana" w:hAnsi="Verdana"/>
                <w:noProof/>
              </w:rPr>
              <w:drawing>
                <wp:anchor distT="0" distB="0" distL="114300" distR="114300" simplePos="0" relativeHeight="251670528" behindDoc="0" locked="0" layoutInCell="1" allowOverlap="1" wp14:anchorId="31574527" wp14:editId="7C04B9F0">
                  <wp:simplePos x="0" y="0"/>
                  <wp:positionH relativeFrom="column">
                    <wp:posOffset>523875</wp:posOffset>
                  </wp:positionH>
                  <wp:positionV relativeFrom="paragraph">
                    <wp:posOffset>66675</wp:posOffset>
                  </wp:positionV>
                  <wp:extent cx="1076325" cy="1076325"/>
                  <wp:effectExtent l="0" t="0" r="9525" b="9525"/>
                  <wp:wrapNone/>
                  <wp:docPr id="7" name="Image 7" descr="H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AND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200"/>
            </w:tblGrid>
            <w:tr w:rsidR="00EC119D" w:rsidRPr="00953C5C" w14:paraId="39619730" w14:textId="77777777" w:rsidTr="00CE0A8C">
              <w:trPr>
                <w:trHeight w:val="300"/>
                <w:tblCellSpacing w:w="0" w:type="dxa"/>
              </w:trPr>
              <w:tc>
                <w:tcPr>
                  <w:tcW w:w="1200" w:type="dxa"/>
                  <w:tcBorders>
                    <w:top w:val="nil"/>
                    <w:left w:val="nil"/>
                    <w:bottom w:val="nil"/>
                    <w:right w:val="nil"/>
                  </w:tcBorders>
                  <w:noWrap/>
                  <w:vAlign w:val="bottom"/>
                </w:tcPr>
                <w:p w14:paraId="1935A0AC" w14:textId="77777777" w:rsidR="00EC119D" w:rsidRPr="00953C5C" w:rsidRDefault="00EC119D" w:rsidP="00953C5C">
                  <w:pPr>
                    <w:spacing w:line="276" w:lineRule="auto"/>
                    <w:rPr>
                      <w:rFonts w:ascii="Verdana" w:hAnsi="Verdana"/>
                      <w:color w:val="000000"/>
                    </w:rPr>
                  </w:pPr>
                </w:p>
              </w:tc>
            </w:tr>
          </w:tbl>
          <w:p w14:paraId="6FF1E8D2" w14:textId="77777777" w:rsidR="00EC119D" w:rsidRPr="00953C5C" w:rsidRDefault="00EC119D" w:rsidP="00953C5C">
            <w:pPr>
              <w:spacing w:line="276" w:lineRule="auto"/>
              <w:rPr>
                <w:rFonts w:ascii="Verdana" w:hAnsi="Verdana"/>
                <w:color w:val="000000"/>
              </w:rPr>
            </w:pPr>
          </w:p>
        </w:tc>
        <w:tc>
          <w:tcPr>
            <w:tcW w:w="899" w:type="pct"/>
            <w:tcBorders>
              <w:top w:val="nil"/>
              <w:left w:val="nil"/>
              <w:bottom w:val="nil"/>
              <w:right w:val="nil"/>
            </w:tcBorders>
            <w:noWrap/>
            <w:vAlign w:val="bottom"/>
          </w:tcPr>
          <w:p w14:paraId="2E7DBF12" w14:textId="77777777" w:rsidR="00EC119D" w:rsidRPr="00953C5C" w:rsidRDefault="00EC119D" w:rsidP="00953C5C">
            <w:pPr>
              <w:spacing w:line="276" w:lineRule="auto"/>
              <w:rPr>
                <w:rFonts w:ascii="Verdana" w:hAnsi="Verdana"/>
                <w:color w:val="000000"/>
              </w:rPr>
            </w:pPr>
          </w:p>
        </w:tc>
        <w:tc>
          <w:tcPr>
            <w:tcW w:w="366" w:type="pct"/>
            <w:tcBorders>
              <w:top w:val="nil"/>
              <w:left w:val="nil"/>
              <w:bottom w:val="nil"/>
              <w:right w:val="nil"/>
            </w:tcBorders>
            <w:noWrap/>
            <w:vAlign w:val="bottom"/>
          </w:tcPr>
          <w:p w14:paraId="2917D5E7" w14:textId="77777777" w:rsidR="00EC119D" w:rsidRPr="00953C5C" w:rsidRDefault="00EC119D" w:rsidP="00953C5C">
            <w:pPr>
              <w:spacing w:line="276" w:lineRule="auto"/>
              <w:rPr>
                <w:rFonts w:ascii="Verdana" w:hAnsi="Verdana"/>
                <w:color w:val="000000"/>
              </w:rPr>
            </w:pPr>
          </w:p>
        </w:tc>
        <w:tc>
          <w:tcPr>
            <w:tcW w:w="520" w:type="pct"/>
            <w:tcBorders>
              <w:top w:val="nil"/>
              <w:left w:val="nil"/>
              <w:bottom w:val="nil"/>
              <w:right w:val="nil"/>
            </w:tcBorders>
            <w:noWrap/>
            <w:vAlign w:val="bottom"/>
          </w:tcPr>
          <w:p w14:paraId="1275D9E2" w14:textId="77777777" w:rsidR="00EC119D" w:rsidRPr="00953C5C" w:rsidRDefault="00EC119D" w:rsidP="00953C5C">
            <w:pPr>
              <w:spacing w:line="276" w:lineRule="auto"/>
              <w:rPr>
                <w:rFonts w:ascii="Verdana" w:hAnsi="Verdana"/>
                <w:color w:val="000000"/>
              </w:rPr>
            </w:pPr>
          </w:p>
        </w:tc>
        <w:tc>
          <w:tcPr>
            <w:tcW w:w="91" w:type="pct"/>
            <w:tcBorders>
              <w:top w:val="nil"/>
              <w:left w:val="nil"/>
              <w:bottom w:val="nil"/>
              <w:right w:val="nil"/>
            </w:tcBorders>
            <w:noWrap/>
            <w:vAlign w:val="bottom"/>
          </w:tcPr>
          <w:p w14:paraId="4E347A35" w14:textId="77777777" w:rsidR="00EC119D" w:rsidRPr="00953C5C" w:rsidRDefault="00EC119D" w:rsidP="00953C5C">
            <w:pPr>
              <w:spacing w:line="276" w:lineRule="auto"/>
              <w:rPr>
                <w:rFonts w:ascii="Verdana" w:hAnsi="Verdana"/>
                <w:color w:val="000000"/>
              </w:rPr>
            </w:pPr>
          </w:p>
        </w:tc>
        <w:tc>
          <w:tcPr>
            <w:tcW w:w="885" w:type="pct"/>
            <w:tcBorders>
              <w:top w:val="nil"/>
              <w:left w:val="nil"/>
              <w:bottom w:val="nil"/>
              <w:right w:val="nil"/>
            </w:tcBorders>
            <w:noWrap/>
            <w:vAlign w:val="bottom"/>
          </w:tcPr>
          <w:p w14:paraId="4E412B8E" w14:textId="77777777" w:rsidR="00EC119D" w:rsidRPr="00953C5C" w:rsidRDefault="00EC119D" w:rsidP="00953C5C">
            <w:pPr>
              <w:spacing w:line="276" w:lineRule="auto"/>
              <w:rPr>
                <w:rFonts w:ascii="Verdana" w:hAnsi="Verdana"/>
                <w:color w:val="000000"/>
              </w:rPr>
            </w:pPr>
            <w:r w:rsidRPr="00953C5C">
              <w:rPr>
                <w:rFonts w:ascii="Verdana" w:hAnsi="Verdana"/>
                <w:noProof/>
              </w:rPr>
              <w:drawing>
                <wp:anchor distT="0" distB="0" distL="114300" distR="114300" simplePos="0" relativeHeight="251669504" behindDoc="0" locked="0" layoutInCell="1" allowOverlap="1" wp14:anchorId="5C5E250C" wp14:editId="22C016C0">
                  <wp:simplePos x="0" y="0"/>
                  <wp:positionH relativeFrom="column">
                    <wp:posOffset>419100</wp:posOffset>
                  </wp:positionH>
                  <wp:positionV relativeFrom="paragraph">
                    <wp:posOffset>57150</wp:posOffset>
                  </wp:positionV>
                  <wp:extent cx="600075" cy="1028700"/>
                  <wp:effectExtent l="0" t="0" r="9525" b="0"/>
                  <wp:wrapNone/>
                  <wp:docPr id="6" name="Image 6" descr="F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FS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660"/>
            </w:tblGrid>
            <w:tr w:rsidR="00EC119D" w:rsidRPr="00953C5C" w14:paraId="296CF19E" w14:textId="77777777" w:rsidTr="00CE0A8C">
              <w:trPr>
                <w:trHeight w:val="300"/>
                <w:tblCellSpacing w:w="0" w:type="dxa"/>
              </w:trPr>
              <w:tc>
                <w:tcPr>
                  <w:tcW w:w="1660" w:type="dxa"/>
                  <w:tcBorders>
                    <w:top w:val="nil"/>
                    <w:left w:val="nil"/>
                    <w:bottom w:val="nil"/>
                    <w:right w:val="nil"/>
                  </w:tcBorders>
                  <w:noWrap/>
                  <w:vAlign w:val="bottom"/>
                </w:tcPr>
                <w:p w14:paraId="3530BA6F" w14:textId="77777777" w:rsidR="00EC119D" w:rsidRPr="00953C5C" w:rsidRDefault="00EC119D" w:rsidP="00953C5C">
                  <w:pPr>
                    <w:spacing w:line="276" w:lineRule="auto"/>
                    <w:rPr>
                      <w:rFonts w:ascii="Verdana" w:hAnsi="Verdana"/>
                      <w:color w:val="000000"/>
                    </w:rPr>
                  </w:pPr>
                </w:p>
              </w:tc>
            </w:tr>
          </w:tbl>
          <w:p w14:paraId="537E0434" w14:textId="77777777" w:rsidR="00EC119D" w:rsidRPr="00953C5C" w:rsidRDefault="00EC119D" w:rsidP="00953C5C">
            <w:pPr>
              <w:spacing w:line="276" w:lineRule="auto"/>
              <w:rPr>
                <w:rFonts w:ascii="Verdana" w:hAnsi="Verdana"/>
                <w:color w:val="000000"/>
              </w:rPr>
            </w:pPr>
          </w:p>
        </w:tc>
      </w:tr>
      <w:tr w:rsidR="00EC119D" w:rsidRPr="00953C5C" w14:paraId="146DD1A3" w14:textId="77777777" w:rsidTr="00CE0A8C">
        <w:trPr>
          <w:trHeight w:val="300"/>
        </w:trPr>
        <w:tc>
          <w:tcPr>
            <w:tcW w:w="753" w:type="pct"/>
            <w:tcBorders>
              <w:top w:val="nil"/>
              <w:left w:val="nil"/>
              <w:bottom w:val="nil"/>
              <w:right w:val="nil"/>
            </w:tcBorders>
            <w:noWrap/>
            <w:vAlign w:val="bottom"/>
          </w:tcPr>
          <w:p w14:paraId="1469F52B" w14:textId="77777777" w:rsidR="00EC119D" w:rsidRPr="00953C5C" w:rsidRDefault="00EC119D" w:rsidP="00953C5C">
            <w:pPr>
              <w:spacing w:line="276" w:lineRule="auto"/>
              <w:rPr>
                <w:rFonts w:ascii="Verdana" w:hAnsi="Verdana"/>
                <w:color w:val="000000"/>
              </w:rPr>
            </w:pPr>
          </w:p>
        </w:tc>
        <w:tc>
          <w:tcPr>
            <w:tcW w:w="733" w:type="pct"/>
            <w:gridSpan w:val="2"/>
            <w:tcBorders>
              <w:top w:val="nil"/>
              <w:left w:val="nil"/>
              <w:bottom w:val="nil"/>
              <w:right w:val="nil"/>
            </w:tcBorders>
            <w:noWrap/>
            <w:vAlign w:val="bottom"/>
          </w:tcPr>
          <w:p w14:paraId="3FEF3D66" w14:textId="77777777" w:rsidR="00EC119D" w:rsidRPr="00953C5C" w:rsidRDefault="00EC119D" w:rsidP="00953C5C">
            <w:pPr>
              <w:spacing w:line="276" w:lineRule="auto"/>
              <w:rPr>
                <w:rFonts w:ascii="Verdana" w:hAnsi="Verdana"/>
                <w:color w:val="000000"/>
              </w:rPr>
            </w:pPr>
          </w:p>
        </w:tc>
        <w:tc>
          <w:tcPr>
            <w:tcW w:w="753" w:type="pct"/>
            <w:tcBorders>
              <w:top w:val="nil"/>
              <w:left w:val="nil"/>
              <w:bottom w:val="nil"/>
              <w:right w:val="nil"/>
            </w:tcBorders>
            <w:noWrap/>
            <w:vAlign w:val="bottom"/>
          </w:tcPr>
          <w:p w14:paraId="58135688" w14:textId="77777777" w:rsidR="00EC119D" w:rsidRPr="00953C5C" w:rsidRDefault="00EC119D" w:rsidP="00953C5C">
            <w:pPr>
              <w:spacing w:line="276" w:lineRule="auto"/>
              <w:rPr>
                <w:rFonts w:ascii="Verdana" w:hAnsi="Verdana"/>
                <w:color w:val="000000"/>
              </w:rPr>
            </w:pPr>
          </w:p>
        </w:tc>
        <w:tc>
          <w:tcPr>
            <w:tcW w:w="899" w:type="pct"/>
            <w:tcBorders>
              <w:top w:val="nil"/>
              <w:left w:val="nil"/>
              <w:bottom w:val="nil"/>
              <w:right w:val="nil"/>
            </w:tcBorders>
            <w:noWrap/>
            <w:vAlign w:val="bottom"/>
          </w:tcPr>
          <w:p w14:paraId="78EB8F7F" w14:textId="77777777" w:rsidR="00EC119D" w:rsidRPr="00953C5C" w:rsidRDefault="00EC119D" w:rsidP="00953C5C">
            <w:pPr>
              <w:spacing w:line="276" w:lineRule="auto"/>
              <w:rPr>
                <w:rFonts w:ascii="Verdana" w:hAnsi="Verdana"/>
                <w:color w:val="000000"/>
              </w:rPr>
            </w:pPr>
          </w:p>
        </w:tc>
        <w:tc>
          <w:tcPr>
            <w:tcW w:w="366" w:type="pct"/>
            <w:tcBorders>
              <w:top w:val="nil"/>
              <w:left w:val="nil"/>
              <w:bottom w:val="nil"/>
              <w:right w:val="nil"/>
            </w:tcBorders>
            <w:noWrap/>
            <w:vAlign w:val="bottom"/>
          </w:tcPr>
          <w:p w14:paraId="7FECF125" w14:textId="77777777" w:rsidR="00EC119D" w:rsidRPr="00953C5C" w:rsidRDefault="00EC119D" w:rsidP="00953C5C">
            <w:pPr>
              <w:spacing w:line="276" w:lineRule="auto"/>
              <w:rPr>
                <w:rFonts w:ascii="Verdana" w:hAnsi="Verdana"/>
                <w:color w:val="000000"/>
              </w:rPr>
            </w:pPr>
          </w:p>
        </w:tc>
        <w:tc>
          <w:tcPr>
            <w:tcW w:w="520" w:type="pct"/>
            <w:tcBorders>
              <w:top w:val="nil"/>
              <w:left w:val="nil"/>
              <w:bottom w:val="nil"/>
              <w:right w:val="nil"/>
            </w:tcBorders>
            <w:noWrap/>
            <w:vAlign w:val="bottom"/>
          </w:tcPr>
          <w:p w14:paraId="3FEC1BF1" w14:textId="77777777" w:rsidR="00EC119D" w:rsidRPr="00953C5C" w:rsidRDefault="00EC119D" w:rsidP="00953C5C">
            <w:pPr>
              <w:spacing w:line="276" w:lineRule="auto"/>
              <w:rPr>
                <w:rFonts w:ascii="Verdana" w:hAnsi="Verdana"/>
                <w:color w:val="000000"/>
              </w:rPr>
            </w:pPr>
          </w:p>
        </w:tc>
        <w:tc>
          <w:tcPr>
            <w:tcW w:w="91" w:type="pct"/>
            <w:tcBorders>
              <w:top w:val="nil"/>
              <w:left w:val="nil"/>
              <w:bottom w:val="nil"/>
              <w:right w:val="nil"/>
            </w:tcBorders>
            <w:noWrap/>
            <w:vAlign w:val="bottom"/>
          </w:tcPr>
          <w:p w14:paraId="5FF8BDFF" w14:textId="77777777" w:rsidR="00EC119D" w:rsidRPr="00953C5C" w:rsidRDefault="00EC119D" w:rsidP="00953C5C">
            <w:pPr>
              <w:spacing w:line="276" w:lineRule="auto"/>
              <w:rPr>
                <w:rFonts w:ascii="Verdana" w:hAnsi="Verdana"/>
                <w:color w:val="000000"/>
              </w:rPr>
            </w:pPr>
          </w:p>
        </w:tc>
        <w:tc>
          <w:tcPr>
            <w:tcW w:w="885" w:type="pct"/>
            <w:tcBorders>
              <w:top w:val="nil"/>
              <w:left w:val="nil"/>
              <w:bottom w:val="nil"/>
              <w:right w:val="nil"/>
            </w:tcBorders>
            <w:noWrap/>
            <w:vAlign w:val="bottom"/>
          </w:tcPr>
          <w:p w14:paraId="649DCA7C" w14:textId="77777777" w:rsidR="00EC119D" w:rsidRPr="00953C5C" w:rsidRDefault="00EC119D" w:rsidP="00953C5C">
            <w:pPr>
              <w:spacing w:line="276" w:lineRule="auto"/>
              <w:rPr>
                <w:rFonts w:ascii="Verdana" w:hAnsi="Verdana"/>
                <w:color w:val="000000"/>
              </w:rPr>
            </w:pPr>
          </w:p>
        </w:tc>
      </w:tr>
      <w:tr w:rsidR="00EC119D" w:rsidRPr="00953C5C" w14:paraId="77FBEFA3" w14:textId="77777777" w:rsidTr="00CE0A8C">
        <w:trPr>
          <w:trHeight w:val="300"/>
        </w:trPr>
        <w:tc>
          <w:tcPr>
            <w:tcW w:w="753" w:type="pct"/>
            <w:tcBorders>
              <w:top w:val="nil"/>
              <w:left w:val="nil"/>
              <w:bottom w:val="nil"/>
              <w:right w:val="nil"/>
            </w:tcBorders>
            <w:noWrap/>
            <w:vAlign w:val="bottom"/>
          </w:tcPr>
          <w:p w14:paraId="541024D8" w14:textId="77777777" w:rsidR="00EC119D" w:rsidRPr="00953C5C" w:rsidRDefault="00EC119D" w:rsidP="00953C5C">
            <w:pPr>
              <w:spacing w:line="276" w:lineRule="auto"/>
              <w:rPr>
                <w:rFonts w:ascii="Verdana" w:hAnsi="Verdana"/>
                <w:color w:val="000000"/>
              </w:rPr>
            </w:pPr>
          </w:p>
        </w:tc>
        <w:tc>
          <w:tcPr>
            <w:tcW w:w="733" w:type="pct"/>
            <w:gridSpan w:val="2"/>
            <w:tcBorders>
              <w:top w:val="nil"/>
              <w:left w:val="nil"/>
              <w:bottom w:val="nil"/>
              <w:right w:val="nil"/>
            </w:tcBorders>
            <w:noWrap/>
            <w:vAlign w:val="bottom"/>
          </w:tcPr>
          <w:p w14:paraId="0A624904" w14:textId="77777777" w:rsidR="00EC119D" w:rsidRPr="00953C5C" w:rsidRDefault="00EC119D" w:rsidP="00953C5C">
            <w:pPr>
              <w:spacing w:line="276" w:lineRule="auto"/>
              <w:rPr>
                <w:rFonts w:ascii="Verdana" w:hAnsi="Verdana"/>
                <w:color w:val="000000"/>
              </w:rPr>
            </w:pPr>
          </w:p>
        </w:tc>
        <w:tc>
          <w:tcPr>
            <w:tcW w:w="753" w:type="pct"/>
            <w:tcBorders>
              <w:top w:val="nil"/>
              <w:left w:val="nil"/>
              <w:bottom w:val="nil"/>
              <w:right w:val="nil"/>
            </w:tcBorders>
            <w:noWrap/>
            <w:vAlign w:val="bottom"/>
          </w:tcPr>
          <w:p w14:paraId="7797CA0F" w14:textId="77777777" w:rsidR="00EC119D" w:rsidRPr="00953C5C" w:rsidRDefault="00EC119D" w:rsidP="00953C5C">
            <w:pPr>
              <w:spacing w:line="276" w:lineRule="auto"/>
              <w:rPr>
                <w:rFonts w:ascii="Verdana" w:hAnsi="Verdana"/>
                <w:color w:val="000000"/>
              </w:rPr>
            </w:pPr>
          </w:p>
        </w:tc>
        <w:tc>
          <w:tcPr>
            <w:tcW w:w="899" w:type="pct"/>
            <w:tcBorders>
              <w:top w:val="nil"/>
              <w:left w:val="nil"/>
              <w:bottom w:val="nil"/>
              <w:right w:val="nil"/>
            </w:tcBorders>
            <w:noWrap/>
            <w:vAlign w:val="bottom"/>
          </w:tcPr>
          <w:p w14:paraId="152F96B7" w14:textId="77777777" w:rsidR="00EC119D" w:rsidRPr="00953C5C" w:rsidRDefault="00EC119D" w:rsidP="00953C5C">
            <w:pPr>
              <w:spacing w:line="276" w:lineRule="auto"/>
              <w:rPr>
                <w:rFonts w:ascii="Verdana" w:hAnsi="Verdana"/>
                <w:color w:val="000000"/>
              </w:rPr>
            </w:pPr>
          </w:p>
        </w:tc>
        <w:tc>
          <w:tcPr>
            <w:tcW w:w="366" w:type="pct"/>
            <w:tcBorders>
              <w:top w:val="nil"/>
              <w:left w:val="nil"/>
              <w:bottom w:val="nil"/>
              <w:right w:val="nil"/>
            </w:tcBorders>
            <w:noWrap/>
            <w:vAlign w:val="bottom"/>
          </w:tcPr>
          <w:p w14:paraId="5DB5A84B" w14:textId="77777777" w:rsidR="00EC119D" w:rsidRPr="00953C5C" w:rsidRDefault="00EC119D" w:rsidP="00953C5C">
            <w:pPr>
              <w:spacing w:line="276" w:lineRule="auto"/>
              <w:rPr>
                <w:rFonts w:ascii="Verdana" w:hAnsi="Verdana"/>
                <w:color w:val="000000"/>
              </w:rPr>
            </w:pPr>
          </w:p>
        </w:tc>
        <w:tc>
          <w:tcPr>
            <w:tcW w:w="520" w:type="pct"/>
            <w:tcBorders>
              <w:top w:val="nil"/>
              <w:left w:val="nil"/>
              <w:bottom w:val="nil"/>
              <w:right w:val="nil"/>
            </w:tcBorders>
            <w:noWrap/>
            <w:vAlign w:val="bottom"/>
          </w:tcPr>
          <w:p w14:paraId="1D063FD5" w14:textId="77777777" w:rsidR="00EC119D" w:rsidRPr="00953C5C" w:rsidRDefault="00EC119D" w:rsidP="00953C5C">
            <w:pPr>
              <w:spacing w:line="276" w:lineRule="auto"/>
              <w:rPr>
                <w:rFonts w:ascii="Verdana" w:hAnsi="Verdana"/>
                <w:color w:val="000000"/>
              </w:rPr>
            </w:pPr>
          </w:p>
        </w:tc>
        <w:tc>
          <w:tcPr>
            <w:tcW w:w="91" w:type="pct"/>
            <w:tcBorders>
              <w:top w:val="nil"/>
              <w:left w:val="nil"/>
              <w:bottom w:val="nil"/>
              <w:right w:val="nil"/>
            </w:tcBorders>
            <w:noWrap/>
            <w:vAlign w:val="bottom"/>
          </w:tcPr>
          <w:p w14:paraId="13CB8827" w14:textId="77777777" w:rsidR="00EC119D" w:rsidRPr="00953C5C" w:rsidRDefault="00EC119D" w:rsidP="00953C5C">
            <w:pPr>
              <w:spacing w:line="276" w:lineRule="auto"/>
              <w:rPr>
                <w:rFonts w:ascii="Verdana" w:hAnsi="Verdana"/>
                <w:color w:val="000000"/>
              </w:rPr>
            </w:pPr>
          </w:p>
        </w:tc>
        <w:tc>
          <w:tcPr>
            <w:tcW w:w="885" w:type="pct"/>
            <w:tcBorders>
              <w:top w:val="nil"/>
              <w:left w:val="nil"/>
              <w:bottom w:val="nil"/>
              <w:right w:val="nil"/>
            </w:tcBorders>
            <w:noWrap/>
            <w:vAlign w:val="bottom"/>
          </w:tcPr>
          <w:p w14:paraId="0232F55F" w14:textId="77777777" w:rsidR="00EC119D" w:rsidRPr="00953C5C" w:rsidRDefault="00EC119D" w:rsidP="00953C5C">
            <w:pPr>
              <w:spacing w:line="276" w:lineRule="auto"/>
              <w:rPr>
                <w:rFonts w:ascii="Verdana" w:hAnsi="Verdana"/>
                <w:color w:val="000000"/>
              </w:rPr>
            </w:pPr>
          </w:p>
        </w:tc>
      </w:tr>
      <w:tr w:rsidR="00EC119D" w:rsidRPr="00953C5C" w14:paraId="123FE3F9" w14:textId="77777777" w:rsidTr="00CE0A8C">
        <w:trPr>
          <w:trHeight w:val="300"/>
        </w:trPr>
        <w:tc>
          <w:tcPr>
            <w:tcW w:w="753" w:type="pct"/>
            <w:tcBorders>
              <w:top w:val="nil"/>
              <w:left w:val="nil"/>
              <w:bottom w:val="nil"/>
              <w:right w:val="nil"/>
            </w:tcBorders>
            <w:noWrap/>
            <w:vAlign w:val="bottom"/>
          </w:tcPr>
          <w:p w14:paraId="17252DEA" w14:textId="77777777" w:rsidR="00EC119D" w:rsidRPr="00953C5C" w:rsidRDefault="00EC119D" w:rsidP="00953C5C">
            <w:pPr>
              <w:spacing w:line="276" w:lineRule="auto"/>
              <w:rPr>
                <w:rFonts w:ascii="Verdana" w:hAnsi="Verdana"/>
                <w:color w:val="000000"/>
              </w:rPr>
            </w:pPr>
          </w:p>
        </w:tc>
        <w:tc>
          <w:tcPr>
            <w:tcW w:w="733" w:type="pct"/>
            <w:gridSpan w:val="2"/>
            <w:tcBorders>
              <w:top w:val="nil"/>
              <w:left w:val="nil"/>
              <w:bottom w:val="nil"/>
              <w:right w:val="nil"/>
            </w:tcBorders>
            <w:noWrap/>
            <w:vAlign w:val="bottom"/>
          </w:tcPr>
          <w:p w14:paraId="085F3191" w14:textId="77777777" w:rsidR="00EC119D" w:rsidRPr="00953C5C" w:rsidRDefault="00EC119D" w:rsidP="00953C5C">
            <w:pPr>
              <w:spacing w:line="276" w:lineRule="auto"/>
              <w:rPr>
                <w:rFonts w:ascii="Verdana" w:hAnsi="Verdana"/>
                <w:color w:val="000000"/>
              </w:rPr>
            </w:pPr>
          </w:p>
        </w:tc>
        <w:tc>
          <w:tcPr>
            <w:tcW w:w="753" w:type="pct"/>
            <w:tcBorders>
              <w:top w:val="nil"/>
              <w:left w:val="nil"/>
              <w:bottom w:val="nil"/>
              <w:right w:val="nil"/>
            </w:tcBorders>
            <w:noWrap/>
            <w:vAlign w:val="bottom"/>
          </w:tcPr>
          <w:p w14:paraId="46FD4D0F" w14:textId="77777777" w:rsidR="00EC119D" w:rsidRPr="00953C5C" w:rsidRDefault="00EC119D" w:rsidP="00953C5C">
            <w:pPr>
              <w:spacing w:line="276" w:lineRule="auto"/>
              <w:rPr>
                <w:rFonts w:ascii="Verdana" w:hAnsi="Verdana"/>
                <w:color w:val="000000"/>
              </w:rPr>
            </w:pPr>
          </w:p>
        </w:tc>
        <w:tc>
          <w:tcPr>
            <w:tcW w:w="899" w:type="pct"/>
            <w:tcBorders>
              <w:top w:val="nil"/>
              <w:left w:val="nil"/>
              <w:bottom w:val="nil"/>
              <w:right w:val="nil"/>
            </w:tcBorders>
            <w:noWrap/>
            <w:vAlign w:val="bottom"/>
          </w:tcPr>
          <w:p w14:paraId="7E8219ED" w14:textId="77777777" w:rsidR="00EC119D" w:rsidRPr="00953C5C" w:rsidRDefault="00EC119D" w:rsidP="00953C5C">
            <w:pPr>
              <w:spacing w:line="276" w:lineRule="auto"/>
              <w:rPr>
                <w:rFonts w:ascii="Verdana" w:hAnsi="Verdana"/>
                <w:color w:val="000000"/>
              </w:rPr>
            </w:pPr>
          </w:p>
        </w:tc>
        <w:tc>
          <w:tcPr>
            <w:tcW w:w="366" w:type="pct"/>
            <w:tcBorders>
              <w:top w:val="nil"/>
              <w:left w:val="nil"/>
              <w:bottom w:val="nil"/>
              <w:right w:val="nil"/>
            </w:tcBorders>
            <w:noWrap/>
            <w:vAlign w:val="bottom"/>
          </w:tcPr>
          <w:p w14:paraId="6029A55D" w14:textId="77777777" w:rsidR="00EC119D" w:rsidRPr="00953C5C" w:rsidRDefault="00EC119D" w:rsidP="00953C5C">
            <w:pPr>
              <w:spacing w:line="276" w:lineRule="auto"/>
              <w:rPr>
                <w:rFonts w:ascii="Verdana" w:hAnsi="Verdana"/>
                <w:color w:val="000000"/>
              </w:rPr>
            </w:pPr>
          </w:p>
        </w:tc>
        <w:tc>
          <w:tcPr>
            <w:tcW w:w="520" w:type="pct"/>
            <w:tcBorders>
              <w:top w:val="nil"/>
              <w:left w:val="nil"/>
              <w:bottom w:val="nil"/>
              <w:right w:val="nil"/>
            </w:tcBorders>
            <w:noWrap/>
            <w:vAlign w:val="bottom"/>
          </w:tcPr>
          <w:p w14:paraId="38B9BBD3" w14:textId="77777777" w:rsidR="00EC119D" w:rsidRPr="00953C5C" w:rsidRDefault="00EC119D" w:rsidP="00953C5C">
            <w:pPr>
              <w:spacing w:line="276" w:lineRule="auto"/>
              <w:rPr>
                <w:rFonts w:ascii="Verdana" w:hAnsi="Verdana"/>
                <w:color w:val="000000"/>
              </w:rPr>
            </w:pPr>
          </w:p>
        </w:tc>
        <w:tc>
          <w:tcPr>
            <w:tcW w:w="91" w:type="pct"/>
            <w:tcBorders>
              <w:top w:val="nil"/>
              <w:left w:val="nil"/>
              <w:bottom w:val="nil"/>
              <w:right w:val="nil"/>
            </w:tcBorders>
            <w:noWrap/>
            <w:vAlign w:val="bottom"/>
          </w:tcPr>
          <w:p w14:paraId="48675BBA" w14:textId="77777777" w:rsidR="00EC119D" w:rsidRPr="00953C5C" w:rsidRDefault="00EC119D" w:rsidP="00953C5C">
            <w:pPr>
              <w:spacing w:line="276" w:lineRule="auto"/>
              <w:rPr>
                <w:rFonts w:ascii="Verdana" w:hAnsi="Verdana"/>
                <w:color w:val="000000"/>
              </w:rPr>
            </w:pPr>
          </w:p>
        </w:tc>
        <w:tc>
          <w:tcPr>
            <w:tcW w:w="885" w:type="pct"/>
            <w:tcBorders>
              <w:top w:val="nil"/>
              <w:left w:val="nil"/>
              <w:bottom w:val="nil"/>
              <w:right w:val="nil"/>
            </w:tcBorders>
            <w:noWrap/>
            <w:vAlign w:val="bottom"/>
          </w:tcPr>
          <w:p w14:paraId="4036D2C0" w14:textId="77777777" w:rsidR="00EC119D" w:rsidRPr="00953C5C" w:rsidRDefault="00EC119D" w:rsidP="00953C5C">
            <w:pPr>
              <w:spacing w:line="276" w:lineRule="auto"/>
              <w:rPr>
                <w:rFonts w:ascii="Verdana" w:hAnsi="Verdana"/>
                <w:color w:val="000000"/>
              </w:rPr>
            </w:pPr>
          </w:p>
        </w:tc>
      </w:tr>
      <w:tr w:rsidR="00EC119D" w:rsidRPr="00953C5C" w14:paraId="65A98AF4" w14:textId="77777777" w:rsidTr="00CE0A8C">
        <w:trPr>
          <w:trHeight w:val="300"/>
        </w:trPr>
        <w:tc>
          <w:tcPr>
            <w:tcW w:w="753" w:type="pct"/>
            <w:tcBorders>
              <w:top w:val="nil"/>
              <w:left w:val="nil"/>
              <w:bottom w:val="nil"/>
              <w:right w:val="nil"/>
            </w:tcBorders>
            <w:noWrap/>
            <w:vAlign w:val="bottom"/>
          </w:tcPr>
          <w:p w14:paraId="3819813A" w14:textId="77777777" w:rsidR="00EC119D" w:rsidRPr="00953C5C" w:rsidRDefault="00EC119D" w:rsidP="00953C5C">
            <w:pPr>
              <w:spacing w:line="276" w:lineRule="auto"/>
              <w:rPr>
                <w:rFonts w:ascii="Verdana" w:hAnsi="Verdana"/>
                <w:color w:val="000000"/>
              </w:rPr>
            </w:pPr>
          </w:p>
        </w:tc>
        <w:tc>
          <w:tcPr>
            <w:tcW w:w="733" w:type="pct"/>
            <w:gridSpan w:val="2"/>
            <w:tcBorders>
              <w:top w:val="nil"/>
              <w:left w:val="nil"/>
              <w:bottom w:val="nil"/>
              <w:right w:val="nil"/>
            </w:tcBorders>
            <w:noWrap/>
            <w:vAlign w:val="bottom"/>
          </w:tcPr>
          <w:p w14:paraId="457F69A2" w14:textId="77777777" w:rsidR="00EC119D" w:rsidRPr="00953C5C" w:rsidRDefault="00EC119D" w:rsidP="00953C5C">
            <w:pPr>
              <w:spacing w:line="276" w:lineRule="auto"/>
              <w:rPr>
                <w:rFonts w:ascii="Verdana" w:hAnsi="Verdana"/>
                <w:color w:val="000000"/>
              </w:rPr>
            </w:pPr>
          </w:p>
        </w:tc>
        <w:tc>
          <w:tcPr>
            <w:tcW w:w="753" w:type="pct"/>
            <w:tcBorders>
              <w:top w:val="nil"/>
              <w:left w:val="nil"/>
              <w:bottom w:val="nil"/>
              <w:right w:val="nil"/>
            </w:tcBorders>
            <w:noWrap/>
            <w:vAlign w:val="bottom"/>
          </w:tcPr>
          <w:p w14:paraId="44044458" w14:textId="77777777" w:rsidR="00EC119D" w:rsidRPr="00953C5C" w:rsidRDefault="00EC119D" w:rsidP="00953C5C">
            <w:pPr>
              <w:spacing w:line="276" w:lineRule="auto"/>
              <w:rPr>
                <w:rFonts w:ascii="Verdana" w:hAnsi="Verdana"/>
                <w:color w:val="000000"/>
              </w:rPr>
            </w:pPr>
          </w:p>
        </w:tc>
        <w:tc>
          <w:tcPr>
            <w:tcW w:w="899" w:type="pct"/>
            <w:tcBorders>
              <w:top w:val="nil"/>
              <w:left w:val="nil"/>
              <w:bottom w:val="nil"/>
              <w:right w:val="nil"/>
            </w:tcBorders>
            <w:noWrap/>
            <w:vAlign w:val="bottom"/>
          </w:tcPr>
          <w:p w14:paraId="72BEAB4C" w14:textId="77777777" w:rsidR="00EC119D" w:rsidRPr="00953C5C" w:rsidRDefault="00EC119D" w:rsidP="00953C5C">
            <w:pPr>
              <w:spacing w:line="276" w:lineRule="auto"/>
              <w:rPr>
                <w:rFonts w:ascii="Verdana" w:hAnsi="Verdana"/>
                <w:color w:val="000000"/>
              </w:rPr>
            </w:pPr>
          </w:p>
        </w:tc>
        <w:tc>
          <w:tcPr>
            <w:tcW w:w="366" w:type="pct"/>
            <w:tcBorders>
              <w:top w:val="nil"/>
              <w:left w:val="nil"/>
              <w:bottom w:val="nil"/>
              <w:right w:val="nil"/>
            </w:tcBorders>
            <w:noWrap/>
            <w:vAlign w:val="bottom"/>
          </w:tcPr>
          <w:p w14:paraId="17BE7FD1" w14:textId="77777777" w:rsidR="00EC119D" w:rsidRPr="00953C5C" w:rsidRDefault="00EC119D" w:rsidP="00953C5C">
            <w:pPr>
              <w:spacing w:line="276" w:lineRule="auto"/>
              <w:rPr>
                <w:rFonts w:ascii="Verdana" w:hAnsi="Verdana"/>
                <w:color w:val="000000"/>
              </w:rPr>
            </w:pPr>
          </w:p>
        </w:tc>
        <w:tc>
          <w:tcPr>
            <w:tcW w:w="520" w:type="pct"/>
            <w:tcBorders>
              <w:top w:val="nil"/>
              <w:left w:val="nil"/>
              <w:bottom w:val="nil"/>
              <w:right w:val="nil"/>
            </w:tcBorders>
            <w:noWrap/>
            <w:vAlign w:val="bottom"/>
          </w:tcPr>
          <w:p w14:paraId="023A3C7D" w14:textId="77777777" w:rsidR="00EC119D" w:rsidRPr="00953C5C" w:rsidRDefault="00EC119D" w:rsidP="00953C5C">
            <w:pPr>
              <w:spacing w:line="276" w:lineRule="auto"/>
              <w:rPr>
                <w:rFonts w:ascii="Verdana" w:hAnsi="Verdana"/>
                <w:color w:val="000000"/>
              </w:rPr>
            </w:pPr>
          </w:p>
        </w:tc>
        <w:tc>
          <w:tcPr>
            <w:tcW w:w="91" w:type="pct"/>
            <w:tcBorders>
              <w:top w:val="nil"/>
              <w:left w:val="nil"/>
              <w:bottom w:val="nil"/>
              <w:right w:val="nil"/>
            </w:tcBorders>
            <w:noWrap/>
            <w:vAlign w:val="bottom"/>
          </w:tcPr>
          <w:p w14:paraId="0F2F266F" w14:textId="77777777" w:rsidR="00EC119D" w:rsidRPr="00953C5C" w:rsidRDefault="00EC119D" w:rsidP="00953C5C">
            <w:pPr>
              <w:spacing w:line="276" w:lineRule="auto"/>
              <w:rPr>
                <w:rFonts w:ascii="Verdana" w:hAnsi="Verdana"/>
                <w:color w:val="000000"/>
              </w:rPr>
            </w:pPr>
          </w:p>
        </w:tc>
        <w:tc>
          <w:tcPr>
            <w:tcW w:w="885" w:type="pct"/>
            <w:tcBorders>
              <w:top w:val="nil"/>
              <w:left w:val="nil"/>
              <w:bottom w:val="nil"/>
              <w:right w:val="nil"/>
            </w:tcBorders>
            <w:noWrap/>
            <w:vAlign w:val="bottom"/>
          </w:tcPr>
          <w:p w14:paraId="1EE22B73" w14:textId="77777777" w:rsidR="00EC119D" w:rsidRPr="00953C5C" w:rsidRDefault="00EC119D" w:rsidP="00953C5C">
            <w:pPr>
              <w:spacing w:line="276" w:lineRule="auto"/>
              <w:rPr>
                <w:rFonts w:ascii="Verdana" w:hAnsi="Verdana"/>
                <w:color w:val="000000"/>
              </w:rPr>
            </w:pPr>
          </w:p>
        </w:tc>
      </w:tr>
      <w:tr w:rsidR="00EC119D" w:rsidRPr="00953C5C" w14:paraId="1B233D80" w14:textId="77777777" w:rsidTr="00CE0A8C">
        <w:trPr>
          <w:trHeight w:val="315"/>
        </w:trPr>
        <w:tc>
          <w:tcPr>
            <w:tcW w:w="753" w:type="pct"/>
            <w:tcBorders>
              <w:top w:val="nil"/>
              <w:left w:val="nil"/>
              <w:bottom w:val="nil"/>
              <w:right w:val="nil"/>
            </w:tcBorders>
            <w:noWrap/>
            <w:vAlign w:val="bottom"/>
          </w:tcPr>
          <w:p w14:paraId="3444AAFA" w14:textId="77777777" w:rsidR="00EC119D" w:rsidRPr="00953C5C" w:rsidRDefault="00EC119D" w:rsidP="00953C5C">
            <w:pPr>
              <w:spacing w:line="276" w:lineRule="auto"/>
              <w:rPr>
                <w:rFonts w:ascii="Verdana" w:hAnsi="Verdana"/>
                <w:color w:val="000000"/>
                <w:sz w:val="18"/>
                <w:szCs w:val="18"/>
              </w:rPr>
            </w:pPr>
          </w:p>
        </w:tc>
        <w:tc>
          <w:tcPr>
            <w:tcW w:w="733" w:type="pct"/>
            <w:gridSpan w:val="2"/>
            <w:tcBorders>
              <w:top w:val="nil"/>
              <w:left w:val="nil"/>
              <w:bottom w:val="nil"/>
              <w:right w:val="nil"/>
            </w:tcBorders>
            <w:noWrap/>
            <w:vAlign w:val="bottom"/>
          </w:tcPr>
          <w:p w14:paraId="496007B8" w14:textId="77777777" w:rsidR="00EC119D" w:rsidRPr="00953C5C" w:rsidRDefault="00EC119D" w:rsidP="00953C5C">
            <w:pPr>
              <w:spacing w:line="276" w:lineRule="auto"/>
              <w:rPr>
                <w:rFonts w:ascii="Verdana" w:hAnsi="Verdana"/>
                <w:color w:val="000000"/>
                <w:sz w:val="18"/>
                <w:szCs w:val="18"/>
              </w:rPr>
            </w:pPr>
          </w:p>
        </w:tc>
        <w:tc>
          <w:tcPr>
            <w:tcW w:w="753" w:type="pct"/>
            <w:tcBorders>
              <w:top w:val="nil"/>
              <w:left w:val="nil"/>
              <w:bottom w:val="nil"/>
              <w:right w:val="nil"/>
            </w:tcBorders>
            <w:noWrap/>
            <w:vAlign w:val="bottom"/>
          </w:tcPr>
          <w:p w14:paraId="041501F4" w14:textId="77777777" w:rsidR="00EC119D" w:rsidRPr="00953C5C" w:rsidRDefault="00EC119D" w:rsidP="00953C5C">
            <w:pPr>
              <w:spacing w:line="276" w:lineRule="auto"/>
              <w:rPr>
                <w:rFonts w:ascii="Verdana" w:hAnsi="Verdana"/>
                <w:color w:val="000000"/>
                <w:sz w:val="18"/>
                <w:szCs w:val="18"/>
              </w:rPr>
            </w:pPr>
          </w:p>
        </w:tc>
        <w:tc>
          <w:tcPr>
            <w:tcW w:w="899" w:type="pct"/>
            <w:tcBorders>
              <w:top w:val="nil"/>
              <w:left w:val="nil"/>
              <w:bottom w:val="nil"/>
              <w:right w:val="nil"/>
            </w:tcBorders>
            <w:noWrap/>
            <w:vAlign w:val="bottom"/>
          </w:tcPr>
          <w:p w14:paraId="34F89488" w14:textId="77777777" w:rsidR="00EC119D" w:rsidRPr="00953C5C" w:rsidRDefault="00EC119D" w:rsidP="00953C5C">
            <w:pPr>
              <w:spacing w:line="276" w:lineRule="auto"/>
              <w:rPr>
                <w:rFonts w:ascii="Verdana" w:hAnsi="Verdana"/>
                <w:color w:val="000000"/>
                <w:sz w:val="18"/>
                <w:szCs w:val="18"/>
              </w:rPr>
            </w:pPr>
          </w:p>
        </w:tc>
        <w:tc>
          <w:tcPr>
            <w:tcW w:w="366" w:type="pct"/>
            <w:tcBorders>
              <w:top w:val="nil"/>
              <w:left w:val="nil"/>
              <w:bottom w:val="nil"/>
              <w:right w:val="nil"/>
            </w:tcBorders>
            <w:noWrap/>
            <w:vAlign w:val="bottom"/>
          </w:tcPr>
          <w:p w14:paraId="3F66E34C" w14:textId="77777777" w:rsidR="00EC119D" w:rsidRPr="00953C5C" w:rsidRDefault="00EC119D" w:rsidP="00953C5C">
            <w:pPr>
              <w:spacing w:line="276" w:lineRule="auto"/>
              <w:rPr>
                <w:rFonts w:ascii="Verdana" w:hAnsi="Verdana"/>
                <w:color w:val="000000"/>
                <w:sz w:val="18"/>
                <w:szCs w:val="18"/>
              </w:rPr>
            </w:pPr>
          </w:p>
        </w:tc>
        <w:tc>
          <w:tcPr>
            <w:tcW w:w="520" w:type="pct"/>
            <w:tcBorders>
              <w:top w:val="nil"/>
              <w:left w:val="nil"/>
              <w:bottom w:val="nil"/>
              <w:right w:val="nil"/>
            </w:tcBorders>
            <w:noWrap/>
            <w:vAlign w:val="bottom"/>
          </w:tcPr>
          <w:p w14:paraId="692AB5CB" w14:textId="77777777" w:rsidR="00EC119D" w:rsidRPr="00953C5C" w:rsidRDefault="00EC119D" w:rsidP="00953C5C">
            <w:pPr>
              <w:spacing w:line="276" w:lineRule="auto"/>
              <w:rPr>
                <w:rFonts w:ascii="Verdana" w:hAnsi="Verdana"/>
                <w:color w:val="000000"/>
                <w:sz w:val="18"/>
                <w:szCs w:val="18"/>
              </w:rPr>
            </w:pPr>
          </w:p>
        </w:tc>
        <w:tc>
          <w:tcPr>
            <w:tcW w:w="91" w:type="pct"/>
            <w:tcBorders>
              <w:top w:val="nil"/>
              <w:left w:val="nil"/>
              <w:bottom w:val="nil"/>
              <w:right w:val="nil"/>
            </w:tcBorders>
            <w:noWrap/>
            <w:vAlign w:val="bottom"/>
          </w:tcPr>
          <w:p w14:paraId="268D2F20" w14:textId="77777777" w:rsidR="00EC119D" w:rsidRPr="00953C5C" w:rsidRDefault="00EC119D" w:rsidP="00953C5C">
            <w:pPr>
              <w:spacing w:line="276" w:lineRule="auto"/>
              <w:rPr>
                <w:rFonts w:ascii="Verdana" w:hAnsi="Verdana"/>
                <w:color w:val="000000"/>
                <w:sz w:val="18"/>
                <w:szCs w:val="18"/>
              </w:rPr>
            </w:pPr>
          </w:p>
        </w:tc>
        <w:tc>
          <w:tcPr>
            <w:tcW w:w="885" w:type="pct"/>
            <w:tcBorders>
              <w:top w:val="nil"/>
              <w:left w:val="nil"/>
              <w:bottom w:val="nil"/>
              <w:right w:val="nil"/>
            </w:tcBorders>
            <w:noWrap/>
            <w:vAlign w:val="bottom"/>
          </w:tcPr>
          <w:p w14:paraId="11559434" w14:textId="77777777" w:rsidR="00EC119D" w:rsidRPr="00953C5C" w:rsidRDefault="00EC119D" w:rsidP="00953C5C">
            <w:pPr>
              <w:spacing w:line="276" w:lineRule="auto"/>
              <w:rPr>
                <w:rFonts w:ascii="Verdana" w:hAnsi="Verdana"/>
                <w:color w:val="000000"/>
                <w:sz w:val="18"/>
                <w:szCs w:val="18"/>
              </w:rPr>
            </w:pPr>
          </w:p>
        </w:tc>
      </w:tr>
      <w:tr w:rsidR="00EC119D" w:rsidRPr="00953C5C" w14:paraId="2ED09A42" w14:textId="77777777" w:rsidTr="00CE0A8C">
        <w:trPr>
          <w:gridAfter w:val="7"/>
          <w:wAfter w:w="3735" w:type="pct"/>
          <w:cantSplit/>
          <w:trHeight w:val="300"/>
        </w:trPr>
        <w:tc>
          <w:tcPr>
            <w:tcW w:w="753" w:type="pct"/>
            <w:tcBorders>
              <w:top w:val="nil"/>
              <w:left w:val="nil"/>
              <w:bottom w:val="nil"/>
              <w:right w:val="nil"/>
            </w:tcBorders>
            <w:noWrap/>
            <w:vAlign w:val="bottom"/>
          </w:tcPr>
          <w:p w14:paraId="31FB0A3A" w14:textId="77777777" w:rsidR="00EC119D" w:rsidRPr="00953C5C" w:rsidRDefault="00EC119D" w:rsidP="00953C5C">
            <w:pPr>
              <w:spacing w:line="276" w:lineRule="auto"/>
              <w:rPr>
                <w:rFonts w:ascii="Verdana" w:hAnsi="Verdana"/>
                <w:color w:val="000000"/>
                <w:sz w:val="18"/>
                <w:szCs w:val="18"/>
              </w:rPr>
            </w:pPr>
          </w:p>
        </w:tc>
        <w:tc>
          <w:tcPr>
            <w:tcW w:w="512" w:type="pct"/>
            <w:tcBorders>
              <w:top w:val="nil"/>
              <w:left w:val="nil"/>
              <w:bottom w:val="nil"/>
              <w:right w:val="nil"/>
            </w:tcBorders>
            <w:noWrap/>
            <w:vAlign w:val="bottom"/>
          </w:tcPr>
          <w:p w14:paraId="06C42BCA" w14:textId="77777777" w:rsidR="00EC119D" w:rsidRPr="00953C5C" w:rsidRDefault="00EC119D" w:rsidP="00953C5C">
            <w:pPr>
              <w:spacing w:line="276" w:lineRule="auto"/>
              <w:rPr>
                <w:rFonts w:ascii="Verdana" w:hAnsi="Verdana"/>
                <w:color w:val="000000"/>
                <w:sz w:val="18"/>
                <w:szCs w:val="18"/>
              </w:rPr>
            </w:pPr>
          </w:p>
        </w:tc>
      </w:tr>
      <w:tr w:rsidR="00EC119D" w:rsidRPr="00953C5C" w14:paraId="1AC21963" w14:textId="77777777" w:rsidTr="00CE0A8C">
        <w:trPr>
          <w:gridAfter w:val="7"/>
          <w:wAfter w:w="3735" w:type="pct"/>
          <w:cantSplit/>
          <w:trHeight w:val="300"/>
        </w:trPr>
        <w:tc>
          <w:tcPr>
            <w:tcW w:w="753" w:type="pct"/>
            <w:tcBorders>
              <w:top w:val="nil"/>
              <w:left w:val="nil"/>
              <w:bottom w:val="nil"/>
              <w:right w:val="nil"/>
            </w:tcBorders>
            <w:noWrap/>
            <w:vAlign w:val="bottom"/>
          </w:tcPr>
          <w:p w14:paraId="13BAA075" w14:textId="77777777" w:rsidR="00EC119D" w:rsidRPr="00953C5C" w:rsidRDefault="00EC119D" w:rsidP="00953C5C">
            <w:pPr>
              <w:spacing w:line="276" w:lineRule="auto"/>
              <w:rPr>
                <w:rFonts w:ascii="Verdana" w:hAnsi="Verdana"/>
                <w:color w:val="000000"/>
                <w:sz w:val="18"/>
                <w:szCs w:val="18"/>
              </w:rPr>
            </w:pPr>
          </w:p>
        </w:tc>
        <w:tc>
          <w:tcPr>
            <w:tcW w:w="512" w:type="pct"/>
            <w:tcBorders>
              <w:top w:val="nil"/>
              <w:left w:val="nil"/>
              <w:bottom w:val="nil"/>
              <w:right w:val="nil"/>
            </w:tcBorders>
            <w:noWrap/>
            <w:vAlign w:val="bottom"/>
          </w:tcPr>
          <w:p w14:paraId="79AA711B" w14:textId="77777777" w:rsidR="00EC119D" w:rsidRPr="00953C5C" w:rsidRDefault="00EC119D" w:rsidP="00953C5C">
            <w:pPr>
              <w:spacing w:line="276" w:lineRule="auto"/>
              <w:rPr>
                <w:rFonts w:ascii="Verdana" w:hAnsi="Verdana"/>
                <w:color w:val="000000"/>
                <w:sz w:val="18"/>
                <w:szCs w:val="18"/>
              </w:rPr>
            </w:pPr>
          </w:p>
        </w:tc>
      </w:tr>
      <w:tr w:rsidR="00EC119D" w:rsidRPr="00953C5C" w14:paraId="5178A1AC" w14:textId="77777777" w:rsidTr="00CE0A8C">
        <w:trPr>
          <w:gridAfter w:val="7"/>
          <w:wAfter w:w="3735" w:type="pct"/>
          <w:cantSplit/>
          <w:trHeight w:val="300"/>
        </w:trPr>
        <w:tc>
          <w:tcPr>
            <w:tcW w:w="753" w:type="pct"/>
            <w:tcBorders>
              <w:top w:val="nil"/>
              <w:left w:val="nil"/>
              <w:bottom w:val="nil"/>
              <w:right w:val="nil"/>
            </w:tcBorders>
            <w:noWrap/>
            <w:vAlign w:val="bottom"/>
          </w:tcPr>
          <w:p w14:paraId="2354B91E" w14:textId="77777777" w:rsidR="00EC119D" w:rsidRPr="00953C5C" w:rsidRDefault="00EC119D" w:rsidP="00953C5C">
            <w:pPr>
              <w:spacing w:line="276" w:lineRule="auto"/>
              <w:rPr>
                <w:rFonts w:ascii="Verdana" w:hAnsi="Verdana"/>
                <w:color w:val="000000"/>
                <w:sz w:val="18"/>
                <w:szCs w:val="18"/>
              </w:rPr>
            </w:pPr>
          </w:p>
        </w:tc>
        <w:tc>
          <w:tcPr>
            <w:tcW w:w="512" w:type="pct"/>
            <w:tcBorders>
              <w:top w:val="nil"/>
              <w:left w:val="nil"/>
              <w:bottom w:val="nil"/>
              <w:right w:val="nil"/>
            </w:tcBorders>
            <w:noWrap/>
            <w:vAlign w:val="bottom"/>
          </w:tcPr>
          <w:p w14:paraId="044E78B0" w14:textId="77777777" w:rsidR="00EC119D" w:rsidRPr="00953C5C" w:rsidRDefault="00EC119D" w:rsidP="00953C5C">
            <w:pPr>
              <w:spacing w:line="276" w:lineRule="auto"/>
              <w:rPr>
                <w:rFonts w:ascii="Verdana" w:hAnsi="Verdana"/>
                <w:color w:val="000000"/>
                <w:sz w:val="18"/>
                <w:szCs w:val="18"/>
              </w:rPr>
            </w:pPr>
          </w:p>
        </w:tc>
      </w:tr>
      <w:tr w:rsidR="00EC119D" w:rsidRPr="00953C5C" w14:paraId="4710AA50" w14:textId="77777777" w:rsidTr="00CE0A8C">
        <w:trPr>
          <w:gridAfter w:val="7"/>
          <w:wAfter w:w="3735" w:type="pct"/>
          <w:cantSplit/>
          <w:trHeight w:val="300"/>
        </w:trPr>
        <w:tc>
          <w:tcPr>
            <w:tcW w:w="753" w:type="pct"/>
            <w:tcBorders>
              <w:top w:val="nil"/>
              <w:left w:val="nil"/>
              <w:bottom w:val="nil"/>
              <w:right w:val="nil"/>
            </w:tcBorders>
            <w:noWrap/>
            <w:vAlign w:val="bottom"/>
          </w:tcPr>
          <w:p w14:paraId="1BDF23FF" w14:textId="77777777" w:rsidR="00EC119D" w:rsidRPr="00953C5C" w:rsidRDefault="00EC119D" w:rsidP="00953C5C">
            <w:pPr>
              <w:spacing w:line="276" w:lineRule="auto"/>
              <w:rPr>
                <w:rFonts w:ascii="Verdana" w:hAnsi="Verdana"/>
                <w:color w:val="000000"/>
                <w:sz w:val="18"/>
                <w:szCs w:val="18"/>
              </w:rPr>
            </w:pPr>
          </w:p>
        </w:tc>
        <w:tc>
          <w:tcPr>
            <w:tcW w:w="512" w:type="pct"/>
            <w:tcBorders>
              <w:top w:val="nil"/>
              <w:left w:val="nil"/>
              <w:bottom w:val="nil"/>
              <w:right w:val="nil"/>
            </w:tcBorders>
            <w:noWrap/>
            <w:vAlign w:val="bottom"/>
          </w:tcPr>
          <w:p w14:paraId="5A749F50" w14:textId="77777777" w:rsidR="00EC119D" w:rsidRPr="00953C5C" w:rsidRDefault="00EC119D" w:rsidP="00953C5C">
            <w:pPr>
              <w:spacing w:line="276" w:lineRule="auto"/>
              <w:rPr>
                <w:rFonts w:ascii="Verdana" w:hAnsi="Verdana"/>
                <w:color w:val="000000"/>
                <w:sz w:val="18"/>
                <w:szCs w:val="18"/>
              </w:rPr>
            </w:pPr>
          </w:p>
        </w:tc>
      </w:tr>
      <w:tr w:rsidR="00EC119D" w:rsidRPr="00953C5C" w14:paraId="62D26E87" w14:textId="77777777" w:rsidTr="00CE0A8C">
        <w:trPr>
          <w:trHeight w:val="330"/>
        </w:trPr>
        <w:tc>
          <w:tcPr>
            <w:tcW w:w="753" w:type="pct"/>
            <w:tcBorders>
              <w:top w:val="nil"/>
              <w:left w:val="nil"/>
              <w:bottom w:val="nil"/>
              <w:right w:val="nil"/>
            </w:tcBorders>
            <w:noWrap/>
            <w:vAlign w:val="bottom"/>
          </w:tcPr>
          <w:p w14:paraId="65628844" w14:textId="77777777" w:rsidR="00EC119D" w:rsidRPr="00953C5C" w:rsidRDefault="00EC119D" w:rsidP="00953C5C">
            <w:pPr>
              <w:spacing w:line="276" w:lineRule="auto"/>
              <w:rPr>
                <w:rFonts w:ascii="Verdana" w:hAnsi="Verdana"/>
                <w:color w:val="000000"/>
                <w:sz w:val="18"/>
                <w:szCs w:val="18"/>
              </w:rPr>
            </w:pPr>
          </w:p>
        </w:tc>
        <w:tc>
          <w:tcPr>
            <w:tcW w:w="733" w:type="pct"/>
            <w:gridSpan w:val="2"/>
            <w:tcBorders>
              <w:top w:val="nil"/>
              <w:left w:val="nil"/>
              <w:bottom w:val="nil"/>
              <w:right w:val="nil"/>
            </w:tcBorders>
            <w:noWrap/>
            <w:vAlign w:val="bottom"/>
          </w:tcPr>
          <w:p w14:paraId="1012844E" w14:textId="77777777" w:rsidR="00EC119D" w:rsidRPr="00953C5C" w:rsidRDefault="00EC119D" w:rsidP="00953C5C">
            <w:pPr>
              <w:spacing w:line="276" w:lineRule="auto"/>
              <w:rPr>
                <w:rFonts w:ascii="Verdana" w:hAnsi="Verdana"/>
                <w:color w:val="000000"/>
                <w:sz w:val="18"/>
                <w:szCs w:val="18"/>
              </w:rPr>
            </w:pPr>
          </w:p>
        </w:tc>
        <w:tc>
          <w:tcPr>
            <w:tcW w:w="753" w:type="pct"/>
            <w:tcBorders>
              <w:top w:val="nil"/>
              <w:left w:val="nil"/>
              <w:bottom w:val="nil"/>
              <w:right w:val="nil"/>
            </w:tcBorders>
            <w:noWrap/>
            <w:vAlign w:val="bottom"/>
          </w:tcPr>
          <w:p w14:paraId="316A5185" w14:textId="77777777" w:rsidR="00EC119D" w:rsidRPr="00953C5C" w:rsidRDefault="00EC119D" w:rsidP="00953C5C">
            <w:pPr>
              <w:spacing w:line="276" w:lineRule="auto"/>
              <w:rPr>
                <w:rFonts w:ascii="Verdana" w:hAnsi="Verdana"/>
                <w:color w:val="000000"/>
                <w:sz w:val="18"/>
                <w:szCs w:val="18"/>
              </w:rPr>
            </w:pPr>
          </w:p>
        </w:tc>
        <w:tc>
          <w:tcPr>
            <w:tcW w:w="899" w:type="pct"/>
            <w:tcBorders>
              <w:top w:val="nil"/>
              <w:left w:val="nil"/>
              <w:bottom w:val="nil"/>
              <w:right w:val="nil"/>
            </w:tcBorders>
            <w:noWrap/>
            <w:vAlign w:val="bottom"/>
          </w:tcPr>
          <w:p w14:paraId="56C62319" w14:textId="77777777" w:rsidR="00EC119D" w:rsidRPr="00953C5C" w:rsidRDefault="00EC119D" w:rsidP="00953C5C">
            <w:pPr>
              <w:spacing w:line="276" w:lineRule="auto"/>
              <w:rPr>
                <w:rFonts w:ascii="Verdana" w:hAnsi="Verdana"/>
                <w:color w:val="000000"/>
                <w:sz w:val="18"/>
                <w:szCs w:val="18"/>
              </w:rPr>
            </w:pPr>
          </w:p>
        </w:tc>
        <w:tc>
          <w:tcPr>
            <w:tcW w:w="366" w:type="pct"/>
            <w:tcBorders>
              <w:top w:val="nil"/>
              <w:left w:val="nil"/>
              <w:bottom w:val="nil"/>
              <w:right w:val="nil"/>
            </w:tcBorders>
            <w:noWrap/>
            <w:vAlign w:val="bottom"/>
          </w:tcPr>
          <w:p w14:paraId="0A3D5060" w14:textId="77777777" w:rsidR="00EC119D" w:rsidRPr="00953C5C" w:rsidRDefault="00EC119D" w:rsidP="00953C5C">
            <w:pPr>
              <w:spacing w:line="276" w:lineRule="auto"/>
              <w:rPr>
                <w:rFonts w:ascii="Verdana" w:hAnsi="Verdana"/>
                <w:color w:val="000000"/>
                <w:sz w:val="18"/>
                <w:szCs w:val="18"/>
              </w:rPr>
            </w:pPr>
          </w:p>
        </w:tc>
        <w:tc>
          <w:tcPr>
            <w:tcW w:w="520" w:type="pct"/>
            <w:tcBorders>
              <w:top w:val="nil"/>
              <w:left w:val="nil"/>
              <w:bottom w:val="nil"/>
              <w:right w:val="nil"/>
            </w:tcBorders>
            <w:noWrap/>
            <w:vAlign w:val="bottom"/>
          </w:tcPr>
          <w:p w14:paraId="6D4121A1" w14:textId="77777777" w:rsidR="00EC119D" w:rsidRPr="00953C5C" w:rsidRDefault="00EC119D" w:rsidP="00953C5C">
            <w:pPr>
              <w:spacing w:line="276" w:lineRule="auto"/>
              <w:rPr>
                <w:rFonts w:ascii="Verdana" w:hAnsi="Verdana"/>
                <w:color w:val="000000"/>
                <w:sz w:val="18"/>
                <w:szCs w:val="18"/>
              </w:rPr>
            </w:pPr>
          </w:p>
        </w:tc>
        <w:tc>
          <w:tcPr>
            <w:tcW w:w="91" w:type="pct"/>
            <w:tcBorders>
              <w:top w:val="nil"/>
              <w:left w:val="nil"/>
              <w:bottom w:val="nil"/>
              <w:right w:val="nil"/>
            </w:tcBorders>
            <w:noWrap/>
            <w:vAlign w:val="bottom"/>
          </w:tcPr>
          <w:p w14:paraId="76B40483" w14:textId="77777777" w:rsidR="00EC119D" w:rsidRPr="00953C5C" w:rsidRDefault="00EC119D" w:rsidP="00953C5C">
            <w:pPr>
              <w:spacing w:line="276" w:lineRule="auto"/>
              <w:rPr>
                <w:rFonts w:ascii="Verdana" w:hAnsi="Verdana"/>
                <w:color w:val="000000"/>
                <w:sz w:val="18"/>
                <w:szCs w:val="18"/>
              </w:rPr>
            </w:pPr>
          </w:p>
        </w:tc>
        <w:tc>
          <w:tcPr>
            <w:tcW w:w="885" w:type="pct"/>
            <w:tcBorders>
              <w:top w:val="nil"/>
              <w:left w:val="nil"/>
              <w:bottom w:val="nil"/>
              <w:right w:val="nil"/>
            </w:tcBorders>
            <w:noWrap/>
            <w:vAlign w:val="bottom"/>
          </w:tcPr>
          <w:p w14:paraId="731E0C80" w14:textId="77777777" w:rsidR="00EC119D" w:rsidRPr="00953C5C" w:rsidRDefault="00EC119D" w:rsidP="00953C5C">
            <w:pPr>
              <w:spacing w:line="276" w:lineRule="auto"/>
              <w:rPr>
                <w:rFonts w:ascii="Verdana" w:hAnsi="Verdana"/>
                <w:color w:val="000000"/>
                <w:sz w:val="18"/>
                <w:szCs w:val="18"/>
              </w:rPr>
            </w:pPr>
          </w:p>
        </w:tc>
      </w:tr>
      <w:tr w:rsidR="00EC119D" w:rsidRPr="00953C5C" w14:paraId="22E92032" w14:textId="77777777" w:rsidTr="00CE0A8C">
        <w:trPr>
          <w:trHeight w:val="885"/>
        </w:trPr>
        <w:tc>
          <w:tcPr>
            <w:tcW w:w="1486" w:type="pct"/>
            <w:gridSpan w:val="3"/>
            <w:tcBorders>
              <w:top w:val="single" w:sz="12" w:space="0" w:color="auto"/>
              <w:left w:val="single" w:sz="12" w:space="0" w:color="auto"/>
              <w:bottom w:val="single" w:sz="12" w:space="0" w:color="auto"/>
              <w:right w:val="single" w:sz="8" w:space="0" w:color="auto"/>
            </w:tcBorders>
            <w:vAlign w:val="center"/>
          </w:tcPr>
          <w:p w14:paraId="3DE71DC4"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Nouvelles dénominations des compensations UNSS</w:t>
            </w:r>
          </w:p>
        </w:tc>
        <w:tc>
          <w:tcPr>
            <w:tcW w:w="1652" w:type="pct"/>
            <w:gridSpan w:val="2"/>
            <w:tcBorders>
              <w:top w:val="single" w:sz="12" w:space="0" w:color="auto"/>
              <w:left w:val="nil"/>
              <w:bottom w:val="single" w:sz="12" w:space="0" w:color="auto"/>
              <w:right w:val="single" w:sz="8" w:space="0" w:color="auto"/>
            </w:tcBorders>
            <w:vAlign w:val="center"/>
          </w:tcPr>
          <w:p w14:paraId="666DB12E"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Dénominations Fédération Française  Handisport</w:t>
            </w:r>
          </w:p>
        </w:tc>
        <w:tc>
          <w:tcPr>
            <w:tcW w:w="886" w:type="pct"/>
            <w:gridSpan w:val="2"/>
            <w:tcBorders>
              <w:top w:val="single" w:sz="12" w:space="0" w:color="auto"/>
              <w:left w:val="nil"/>
              <w:bottom w:val="single" w:sz="12" w:space="0" w:color="auto"/>
              <w:right w:val="single" w:sz="8" w:space="0" w:color="auto"/>
            </w:tcBorders>
            <w:vAlign w:val="center"/>
          </w:tcPr>
          <w:p w14:paraId="19332EC5"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Dénominations Fédération Française  Sport Adapté</w:t>
            </w:r>
          </w:p>
        </w:tc>
        <w:tc>
          <w:tcPr>
            <w:tcW w:w="975" w:type="pct"/>
            <w:gridSpan w:val="2"/>
            <w:tcBorders>
              <w:top w:val="single" w:sz="12" w:space="0" w:color="auto"/>
              <w:left w:val="nil"/>
              <w:bottom w:val="single" w:sz="12" w:space="0" w:color="auto"/>
              <w:right w:val="single" w:sz="8" w:space="0" w:color="auto"/>
            </w:tcBorders>
            <w:vAlign w:val="center"/>
          </w:tcPr>
          <w:p w14:paraId="5B95F51C"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Points de compensation pour le tennis de table</w:t>
            </w:r>
          </w:p>
        </w:tc>
      </w:tr>
      <w:tr w:rsidR="00EC119D" w:rsidRPr="00953C5C" w14:paraId="2A76E53B" w14:textId="77777777" w:rsidTr="00CE0A8C">
        <w:trPr>
          <w:trHeight w:val="702"/>
        </w:trPr>
        <w:tc>
          <w:tcPr>
            <w:tcW w:w="1486" w:type="pct"/>
            <w:gridSpan w:val="3"/>
            <w:tcBorders>
              <w:top w:val="single" w:sz="8" w:space="0" w:color="auto"/>
              <w:left w:val="single" w:sz="12" w:space="0" w:color="auto"/>
              <w:bottom w:val="single" w:sz="8" w:space="0" w:color="auto"/>
              <w:right w:val="single" w:sz="8" w:space="0" w:color="auto"/>
            </w:tcBorders>
            <w:noWrap/>
            <w:vAlign w:val="center"/>
          </w:tcPr>
          <w:p w14:paraId="6484DCA7"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C1</w:t>
            </w:r>
          </w:p>
        </w:tc>
        <w:tc>
          <w:tcPr>
            <w:tcW w:w="1652" w:type="pct"/>
            <w:gridSpan w:val="2"/>
            <w:tcBorders>
              <w:top w:val="single" w:sz="8" w:space="0" w:color="auto"/>
              <w:left w:val="nil"/>
              <w:bottom w:val="single" w:sz="8" w:space="0" w:color="auto"/>
              <w:right w:val="single" w:sz="8" w:space="0" w:color="auto"/>
            </w:tcBorders>
            <w:noWrap/>
            <w:vAlign w:val="center"/>
          </w:tcPr>
          <w:p w14:paraId="5811DF3D"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D3 et D4</w:t>
            </w:r>
          </w:p>
          <w:p w14:paraId="40AE0891" w14:textId="77777777" w:rsidR="00EC119D" w:rsidRPr="00953C5C" w:rsidRDefault="00EC119D" w:rsidP="00953C5C">
            <w:pPr>
              <w:spacing w:line="276" w:lineRule="auto"/>
              <w:ind w:left="0"/>
              <w:jc w:val="center"/>
              <w:rPr>
                <w:rFonts w:ascii="Verdana" w:hAnsi="Verdana"/>
                <w:b/>
                <w:bCs/>
                <w:color w:val="FF0000"/>
                <w:szCs w:val="20"/>
              </w:rPr>
            </w:pPr>
            <w:r w:rsidRPr="00953C5C">
              <w:rPr>
                <w:rFonts w:ascii="Verdana" w:hAnsi="Verdana"/>
                <w:b/>
                <w:bCs/>
                <w:color w:val="FF0000"/>
                <w:szCs w:val="20"/>
              </w:rPr>
              <w:t>Déficients visuels et auditifs</w:t>
            </w:r>
          </w:p>
        </w:tc>
        <w:tc>
          <w:tcPr>
            <w:tcW w:w="886" w:type="pct"/>
            <w:gridSpan w:val="2"/>
            <w:tcBorders>
              <w:top w:val="single" w:sz="8" w:space="0" w:color="auto"/>
              <w:left w:val="nil"/>
              <w:bottom w:val="single" w:sz="8" w:space="0" w:color="auto"/>
              <w:right w:val="single" w:sz="8" w:space="0" w:color="auto"/>
            </w:tcBorders>
            <w:noWrap/>
            <w:vAlign w:val="center"/>
          </w:tcPr>
          <w:p w14:paraId="6F8B819B"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D1</w:t>
            </w:r>
          </w:p>
        </w:tc>
        <w:tc>
          <w:tcPr>
            <w:tcW w:w="975" w:type="pct"/>
            <w:gridSpan w:val="2"/>
            <w:tcBorders>
              <w:top w:val="single" w:sz="8" w:space="0" w:color="auto"/>
              <w:left w:val="nil"/>
              <w:bottom w:val="single" w:sz="8" w:space="0" w:color="auto"/>
              <w:right w:val="single" w:sz="8" w:space="0" w:color="auto"/>
            </w:tcBorders>
            <w:noWrap/>
            <w:vAlign w:val="center"/>
          </w:tcPr>
          <w:p w14:paraId="55F81CD4"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1</w:t>
            </w:r>
          </w:p>
        </w:tc>
      </w:tr>
      <w:tr w:rsidR="00EC119D" w:rsidRPr="00953C5C" w14:paraId="7A90DDDE" w14:textId="77777777" w:rsidTr="00CE0A8C">
        <w:trPr>
          <w:trHeight w:val="702"/>
        </w:trPr>
        <w:tc>
          <w:tcPr>
            <w:tcW w:w="1486" w:type="pct"/>
            <w:gridSpan w:val="3"/>
            <w:tcBorders>
              <w:top w:val="single" w:sz="8" w:space="0" w:color="auto"/>
              <w:left w:val="single" w:sz="12" w:space="0" w:color="auto"/>
              <w:bottom w:val="single" w:sz="8" w:space="0" w:color="auto"/>
              <w:right w:val="single" w:sz="8" w:space="0" w:color="auto"/>
            </w:tcBorders>
            <w:noWrap/>
            <w:vAlign w:val="center"/>
          </w:tcPr>
          <w:p w14:paraId="2E44D7B6"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C2</w:t>
            </w:r>
          </w:p>
        </w:tc>
        <w:tc>
          <w:tcPr>
            <w:tcW w:w="1652" w:type="pct"/>
            <w:gridSpan w:val="2"/>
            <w:tcBorders>
              <w:top w:val="single" w:sz="8" w:space="0" w:color="auto"/>
              <w:left w:val="nil"/>
              <w:bottom w:val="single" w:sz="8" w:space="0" w:color="auto"/>
              <w:right w:val="single" w:sz="8" w:space="0" w:color="auto"/>
            </w:tcBorders>
            <w:noWrap/>
            <w:vAlign w:val="center"/>
          </w:tcPr>
          <w:p w14:paraId="22141B57"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F3 et D2</w:t>
            </w:r>
          </w:p>
        </w:tc>
        <w:tc>
          <w:tcPr>
            <w:tcW w:w="886" w:type="pct"/>
            <w:gridSpan w:val="2"/>
            <w:tcBorders>
              <w:top w:val="single" w:sz="8" w:space="0" w:color="auto"/>
              <w:left w:val="nil"/>
              <w:bottom w:val="single" w:sz="8" w:space="0" w:color="auto"/>
              <w:right w:val="single" w:sz="8" w:space="0" w:color="auto"/>
            </w:tcBorders>
            <w:noWrap/>
            <w:vAlign w:val="center"/>
          </w:tcPr>
          <w:p w14:paraId="78699140" w14:textId="77777777" w:rsidR="00EC119D" w:rsidRPr="00953C5C" w:rsidRDefault="00EC119D" w:rsidP="00953C5C">
            <w:pPr>
              <w:spacing w:line="276" w:lineRule="auto"/>
              <w:jc w:val="center"/>
              <w:rPr>
                <w:rFonts w:ascii="Verdana" w:hAnsi="Verdana"/>
                <w:b/>
                <w:bCs/>
                <w:color w:val="000000"/>
                <w:szCs w:val="20"/>
              </w:rPr>
            </w:pPr>
          </w:p>
        </w:tc>
        <w:tc>
          <w:tcPr>
            <w:tcW w:w="975" w:type="pct"/>
            <w:gridSpan w:val="2"/>
            <w:tcBorders>
              <w:top w:val="single" w:sz="8" w:space="0" w:color="auto"/>
              <w:left w:val="nil"/>
              <w:bottom w:val="single" w:sz="8" w:space="0" w:color="auto"/>
              <w:right w:val="single" w:sz="8" w:space="0" w:color="auto"/>
            </w:tcBorders>
            <w:noWrap/>
            <w:vAlign w:val="center"/>
          </w:tcPr>
          <w:p w14:paraId="04F62A62"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2</w:t>
            </w:r>
          </w:p>
          <w:p w14:paraId="72C494E4" w14:textId="77777777" w:rsidR="00EC119D" w:rsidRPr="00953C5C" w:rsidRDefault="00EC119D" w:rsidP="00953C5C">
            <w:pPr>
              <w:spacing w:line="276" w:lineRule="auto"/>
              <w:ind w:left="0"/>
              <w:jc w:val="center"/>
              <w:rPr>
                <w:rFonts w:ascii="Verdana" w:hAnsi="Verdana"/>
                <w:b/>
                <w:bCs/>
                <w:color w:val="0000FF"/>
                <w:szCs w:val="20"/>
              </w:rPr>
            </w:pPr>
            <w:r w:rsidRPr="00953C5C">
              <w:rPr>
                <w:rFonts w:ascii="Verdana" w:hAnsi="Verdana"/>
                <w:b/>
                <w:bCs/>
                <w:color w:val="000000"/>
                <w:szCs w:val="20"/>
              </w:rPr>
              <w:t>3</w:t>
            </w:r>
          </w:p>
        </w:tc>
      </w:tr>
      <w:tr w:rsidR="00EC119D" w:rsidRPr="00953C5C" w14:paraId="119D0485" w14:textId="77777777" w:rsidTr="00CE0A8C">
        <w:trPr>
          <w:trHeight w:val="702"/>
        </w:trPr>
        <w:tc>
          <w:tcPr>
            <w:tcW w:w="1486" w:type="pct"/>
            <w:gridSpan w:val="3"/>
            <w:tcBorders>
              <w:top w:val="single" w:sz="8" w:space="0" w:color="auto"/>
              <w:left w:val="single" w:sz="12" w:space="0" w:color="auto"/>
              <w:bottom w:val="single" w:sz="8" w:space="0" w:color="auto"/>
              <w:right w:val="single" w:sz="8" w:space="0" w:color="auto"/>
            </w:tcBorders>
            <w:noWrap/>
            <w:vAlign w:val="center"/>
          </w:tcPr>
          <w:p w14:paraId="229C9558"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C3</w:t>
            </w:r>
          </w:p>
        </w:tc>
        <w:tc>
          <w:tcPr>
            <w:tcW w:w="1652" w:type="pct"/>
            <w:gridSpan w:val="2"/>
            <w:tcBorders>
              <w:top w:val="single" w:sz="8" w:space="0" w:color="auto"/>
              <w:left w:val="nil"/>
              <w:bottom w:val="single" w:sz="8" w:space="0" w:color="auto"/>
              <w:right w:val="single" w:sz="8" w:space="0" w:color="auto"/>
            </w:tcBorders>
            <w:noWrap/>
            <w:vAlign w:val="center"/>
          </w:tcPr>
          <w:p w14:paraId="6C1A2902"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D1 et F2</w:t>
            </w:r>
          </w:p>
        </w:tc>
        <w:tc>
          <w:tcPr>
            <w:tcW w:w="886" w:type="pct"/>
            <w:gridSpan w:val="2"/>
            <w:tcBorders>
              <w:top w:val="single" w:sz="8" w:space="0" w:color="auto"/>
              <w:left w:val="nil"/>
              <w:bottom w:val="single" w:sz="8" w:space="0" w:color="auto"/>
              <w:right w:val="single" w:sz="8" w:space="0" w:color="auto"/>
            </w:tcBorders>
            <w:noWrap/>
            <w:vAlign w:val="center"/>
          </w:tcPr>
          <w:p w14:paraId="42A41BFA"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D2</w:t>
            </w:r>
          </w:p>
        </w:tc>
        <w:tc>
          <w:tcPr>
            <w:tcW w:w="975" w:type="pct"/>
            <w:gridSpan w:val="2"/>
            <w:tcBorders>
              <w:top w:val="single" w:sz="8" w:space="0" w:color="auto"/>
              <w:left w:val="nil"/>
              <w:bottom w:val="single" w:sz="8" w:space="0" w:color="auto"/>
              <w:right w:val="single" w:sz="8" w:space="0" w:color="auto"/>
            </w:tcBorders>
            <w:noWrap/>
            <w:vAlign w:val="center"/>
          </w:tcPr>
          <w:p w14:paraId="2CD20F2D"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5</w:t>
            </w:r>
          </w:p>
        </w:tc>
      </w:tr>
      <w:tr w:rsidR="00EC119D" w:rsidRPr="00953C5C" w14:paraId="1F094DC5" w14:textId="77777777" w:rsidTr="00CE0A8C">
        <w:trPr>
          <w:trHeight w:val="702"/>
        </w:trPr>
        <w:tc>
          <w:tcPr>
            <w:tcW w:w="1486" w:type="pct"/>
            <w:gridSpan w:val="3"/>
            <w:tcBorders>
              <w:top w:val="single" w:sz="8" w:space="0" w:color="auto"/>
              <w:left w:val="single" w:sz="12" w:space="0" w:color="auto"/>
              <w:bottom w:val="single" w:sz="12" w:space="0" w:color="auto"/>
              <w:right w:val="single" w:sz="8" w:space="0" w:color="auto"/>
            </w:tcBorders>
            <w:noWrap/>
            <w:vAlign w:val="center"/>
          </w:tcPr>
          <w:p w14:paraId="4FC32D9E"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C4</w:t>
            </w:r>
          </w:p>
        </w:tc>
        <w:tc>
          <w:tcPr>
            <w:tcW w:w="1652" w:type="pct"/>
            <w:gridSpan w:val="2"/>
            <w:tcBorders>
              <w:top w:val="single" w:sz="8" w:space="0" w:color="auto"/>
              <w:left w:val="nil"/>
              <w:bottom w:val="single" w:sz="12" w:space="0" w:color="auto"/>
              <w:right w:val="single" w:sz="8" w:space="0" w:color="auto"/>
            </w:tcBorders>
            <w:noWrap/>
            <w:vAlign w:val="center"/>
          </w:tcPr>
          <w:p w14:paraId="0DB9F54C"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FE et F1</w:t>
            </w:r>
          </w:p>
        </w:tc>
        <w:tc>
          <w:tcPr>
            <w:tcW w:w="886" w:type="pct"/>
            <w:gridSpan w:val="2"/>
            <w:tcBorders>
              <w:top w:val="single" w:sz="8" w:space="0" w:color="auto"/>
              <w:left w:val="nil"/>
              <w:bottom w:val="single" w:sz="12" w:space="0" w:color="auto"/>
              <w:right w:val="single" w:sz="8" w:space="0" w:color="auto"/>
            </w:tcBorders>
            <w:noWrap/>
            <w:vAlign w:val="center"/>
          </w:tcPr>
          <w:p w14:paraId="3204117E"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D3</w:t>
            </w:r>
          </w:p>
        </w:tc>
        <w:tc>
          <w:tcPr>
            <w:tcW w:w="975" w:type="pct"/>
            <w:gridSpan w:val="2"/>
            <w:tcBorders>
              <w:top w:val="single" w:sz="8" w:space="0" w:color="auto"/>
              <w:left w:val="nil"/>
              <w:bottom w:val="single" w:sz="12" w:space="0" w:color="auto"/>
              <w:right w:val="single" w:sz="8" w:space="0" w:color="auto"/>
            </w:tcBorders>
            <w:noWrap/>
            <w:vAlign w:val="center"/>
          </w:tcPr>
          <w:p w14:paraId="611FE10B" w14:textId="77777777" w:rsidR="00EC119D" w:rsidRPr="00953C5C" w:rsidRDefault="00EC119D" w:rsidP="00953C5C">
            <w:pPr>
              <w:spacing w:line="276" w:lineRule="auto"/>
              <w:ind w:left="0"/>
              <w:jc w:val="center"/>
              <w:rPr>
                <w:rFonts w:ascii="Verdana" w:hAnsi="Verdana"/>
                <w:b/>
                <w:bCs/>
                <w:color w:val="000000"/>
                <w:szCs w:val="20"/>
              </w:rPr>
            </w:pPr>
            <w:r w:rsidRPr="00953C5C">
              <w:rPr>
                <w:rFonts w:ascii="Verdana" w:hAnsi="Verdana"/>
                <w:b/>
                <w:bCs/>
                <w:color w:val="000000"/>
                <w:szCs w:val="20"/>
              </w:rPr>
              <w:t>7</w:t>
            </w:r>
          </w:p>
        </w:tc>
      </w:tr>
    </w:tbl>
    <w:p w14:paraId="42F95230" w14:textId="77777777" w:rsidR="00EC119D" w:rsidRPr="00953C5C" w:rsidRDefault="00EC119D" w:rsidP="00953C5C">
      <w:pPr>
        <w:pStyle w:val="Pieddepage"/>
        <w:keepNext/>
        <w:numPr>
          <w:ilvl w:val="12"/>
          <w:numId w:val="0"/>
        </w:numPr>
        <w:tabs>
          <w:tab w:val="clear" w:pos="4536"/>
          <w:tab w:val="clear" w:pos="9072"/>
        </w:tabs>
        <w:spacing w:line="276" w:lineRule="auto"/>
        <w:rPr>
          <w:rFonts w:ascii="Verdana" w:hAnsi="Verdana"/>
          <w:i/>
          <w:sz w:val="18"/>
          <w:szCs w:val="18"/>
        </w:rPr>
      </w:pPr>
    </w:p>
    <w:p w14:paraId="71D2CA2F" w14:textId="77777777" w:rsidR="00EC119D" w:rsidRPr="00953C5C" w:rsidRDefault="00EC119D" w:rsidP="00953C5C">
      <w:pPr>
        <w:spacing w:line="276" w:lineRule="auto"/>
        <w:ind w:left="0"/>
        <w:rPr>
          <w:rFonts w:ascii="Verdana" w:hAnsi="Verdana" w:cs="Arial"/>
          <w:bCs/>
          <w:sz w:val="18"/>
          <w:szCs w:val="18"/>
          <w:lang w:val="x-none" w:eastAsia="x-none"/>
        </w:rPr>
      </w:pPr>
    </w:p>
    <w:p w14:paraId="3EA3699B" w14:textId="77777777" w:rsidR="00EC119D" w:rsidRPr="00953C5C" w:rsidRDefault="00EC119D" w:rsidP="00953C5C">
      <w:pPr>
        <w:spacing w:line="276" w:lineRule="auto"/>
        <w:ind w:left="0"/>
        <w:rPr>
          <w:rFonts w:ascii="Verdana" w:hAnsi="Verdana" w:cs="Arial"/>
          <w:sz w:val="18"/>
          <w:szCs w:val="18"/>
          <w:u w:val="single"/>
        </w:rPr>
      </w:pPr>
    </w:p>
    <w:p w14:paraId="1E1734F4" w14:textId="77777777" w:rsidR="00EC119D" w:rsidRPr="00953C5C" w:rsidRDefault="00EC119D" w:rsidP="00953C5C">
      <w:pPr>
        <w:spacing w:line="276" w:lineRule="auto"/>
        <w:ind w:left="0"/>
        <w:rPr>
          <w:rFonts w:ascii="Verdana" w:hAnsi="Verdana" w:cs="Arial"/>
          <w:sz w:val="18"/>
          <w:szCs w:val="18"/>
          <w:u w:val="single"/>
        </w:rPr>
      </w:pPr>
    </w:p>
    <w:p w14:paraId="7B573FB7" w14:textId="77777777" w:rsidR="00EC119D" w:rsidRPr="00953C5C" w:rsidRDefault="00EC119D" w:rsidP="00953C5C">
      <w:pPr>
        <w:spacing w:line="276" w:lineRule="auto"/>
        <w:ind w:left="0"/>
        <w:rPr>
          <w:rFonts w:ascii="Verdana" w:hAnsi="Verdana" w:cs="Arial"/>
          <w:sz w:val="18"/>
          <w:szCs w:val="18"/>
          <w:u w:val="single"/>
        </w:rPr>
      </w:pPr>
    </w:p>
    <w:p w14:paraId="5D344FD5" w14:textId="77777777" w:rsidR="002D0DF0" w:rsidRDefault="002D0DF0">
      <w:pPr>
        <w:ind w:left="0"/>
        <w:jc w:val="left"/>
        <w:rPr>
          <w:rFonts w:ascii="Verdana" w:hAnsi="Verdana"/>
          <w:bCs/>
          <w:sz w:val="36"/>
        </w:rPr>
      </w:pPr>
      <w:r>
        <w:rPr>
          <w:rFonts w:ascii="Verdana" w:hAnsi="Verdana"/>
          <w:bCs/>
          <w:sz w:val="36"/>
        </w:rPr>
        <w:br w:type="page"/>
      </w:r>
    </w:p>
    <w:p w14:paraId="3AE77E10" w14:textId="77777777" w:rsidR="00EC119D" w:rsidRPr="00953C5C" w:rsidRDefault="00EC119D" w:rsidP="002D0DF0">
      <w:pPr>
        <w:numPr>
          <w:ilvl w:val="12"/>
          <w:numId w:val="0"/>
        </w:numPr>
        <w:pBdr>
          <w:bottom w:val="single" w:sz="6" w:space="1" w:color="auto"/>
        </w:pBdr>
        <w:rPr>
          <w:rFonts w:ascii="Verdana" w:hAnsi="Verdana"/>
          <w:bCs/>
          <w:sz w:val="36"/>
        </w:rPr>
      </w:pPr>
      <w:r w:rsidRPr="00953C5C">
        <w:rPr>
          <w:rFonts w:ascii="Verdana" w:hAnsi="Verdana"/>
          <w:bCs/>
          <w:sz w:val="36"/>
        </w:rPr>
        <w:lastRenderedPageBreak/>
        <w:t>Annexe 3</w:t>
      </w:r>
    </w:p>
    <w:p w14:paraId="5DDC03ED" w14:textId="77777777" w:rsidR="00EC119D" w:rsidRPr="00953C5C" w:rsidRDefault="00EC119D" w:rsidP="00953C5C">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C119D" w:rsidRPr="00953C5C" w14:paraId="5F27C38D" w14:textId="77777777" w:rsidTr="00CE0A8C">
        <w:trPr>
          <w:jc w:val="center"/>
        </w:trPr>
        <w:tc>
          <w:tcPr>
            <w:tcW w:w="10274" w:type="dxa"/>
          </w:tcPr>
          <w:p w14:paraId="5C8F8C50"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Associations Sportives class</w:t>
            </w:r>
            <w:r w:rsidR="001E1CE7" w:rsidRPr="00953C5C">
              <w:rPr>
                <w:rFonts w:ascii="Verdana" w:hAnsi="Verdana"/>
                <w:b/>
                <w:bCs/>
                <w:sz w:val="28"/>
                <w:szCs w:val="28"/>
              </w:rPr>
              <w:t>ées dans les 3 premières en 2016</w:t>
            </w:r>
            <w:r w:rsidRPr="00953C5C">
              <w:rPr>
                <w:rFonts w:ascii="Verdana" w:hAnsi="Verdana"/>
                <w:b/>
                <w:bCs/>
                <w:sz w:val="28"/>
                <w:szCs w:val="28"/>
              </w:rPr>
              <w:t xml:space="preserve"> </w:t>
            </w:r>
            <w:r w:rsidRPr="00953C5C">
              <w:rPr>
                <w:rFonts w:ascii="Verdana" w:hAnsi="Verdana"/>
                <w:b/>
                <w:bCs/>
                <w:sz w:val="28"/>
                <w:szCs w:val="28"/>
                <w:u w:val="single"/>
              </w:rPr>
              <w:t>et</w:t>
            </w:r>
            <w:r w:rsidR="001E1CE7" w:rsidRPr="00953C5C">
              <w:rPr>
                <w:rFonts w:ascii="Verdana" w:hAnsi="Verdana"/>
                <w:b/>
                <w:bCs/>
                <w:sz w:val="28"/>
                <w:szCs w:val="28"/>
              </w:rPr>
              <w:t xml:space="preserve"> 2017</w:t>
            </w:r>
            <w:r w:rsidRPr="00953C5C">
              <w:rPr>
                <w:rFonts w:ascii="Verdana" w:hAnsi="Verdana"/>
                <w:b/>
                <w:bCs/>
                <w:sz w:val="28"/>
                <w:szCs w:val="28"/>
              </w:rPr>
              <w:t xml:space="preserve"> des Championnats de France de Tennis de Table</w:t>
            </w:r>
          </w:p>
          <w:p w14:paraId="0A06C483"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Équipe d’Etablissement</w:t>
            </w:r>
          </w:p>
          <w:p w14:paraId="40AD9B33"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sz w:val="28"/>
                <w:szCs w:val="28"/>
              </w:rPr>
            </w:pPr>
            <w:r w:rsidRPr="00953C5C">
              <w:rPr>
                <w:rFonts w:ascii="Verdana" w:hAnsi="Verdana"/>
                <w:b/>
                <w:bCs/>
                <w:sz w:val="28"/>
                <w:szCs w:val="28"/>
              </w:rPr>
              <w:t>non autorisées à participer à la qualification pour les Championnats de France UNSS par Équipes d’Établissement</w:t>
            </w:r>
            <w:r w:rsidRPr="00953C5C">
              <w:rPr>
                <w:rStyle w:val="Marquenotebasdepage"/>
                <w:rFonts w:ascii="Verdana" w:hAnsi="Verdana"/>
                <w:b/>
                <w:bCs/>
                <w:sz w:val="28"/>
                <w:szCs w:val="28"/>
              </w:rPr>
              <w:footnoteReference w:id="7"/>
            </w:r>
          </w:p>
        </w:tc>
      </w:tr>
    </w:tbl>
    <w:p w14:paraId="1385D1C4" w14:textId="77777777" w:rsidR="00EC119D" w:rsidRPr="00953C5C" w:rsidRDefault="00EC119D" w:rsidP="00953C5C">
      <w:pPr>
        <w:numPr>
          <w:ilvl w:val="12"/>
          <w:numId w:val="0"/>
        </w:numPr>
        <w:spacing w:line="276" w:lineRule="auto"/>
        <w:rPr>
          <w:rFonts w:ascii="Verdana" w:hAnsi="Verdana"/>
          <w:bCs/>
          <w:sz w:val="22"/>
        </w:rPr>
      </w:pPr>
    </w:p>
    <w:tbl>
      <w:tblPr>
        <w:tblW w:w="6122" w:type="dxa"/>
        <w:jc w:val="center"/>
        <w:tblLayout w:type="fixed"/>
        <w:tblCellMar>
          <w:left w:w="70" w:type="dxa"/>
          <w:right w:w="70" w:type="dxa"/>
        </w:tblCellMar>
        <w:tblLook w:val="0000" w:firstRow="0" w:lastRow="0" w:firstColumn="0" w:lastColumn="0" w:noHBand="0" w:noVBand="0"/>
      </w:tblPr>
      <w:tblGrid>
        <w:gridCol w:w="4288"/>
        <w:gridCol w:w="1834"/>
      </w:tblGrid>
      <w:tr w:rsidR="00EC119D" w:rsidRPr="00953C5C" w14:paraId="19E5951B" w14:textId="77777777" w:rsidTr="00CE0A8C">
        <w:trPr>
          <w:cantSplit/>
          <w:trHeight w:val="312"/>
          <w:jc w:val="center"/>
        </w:trPr>
        <w:tc>
          <w:tcPr>
            <w:tcW w:w="4288" w:type="dxa"/>
            <w:tcBorders>
              <w:top w:val="single" w:sz="4" w:space="0" w:color="auto"/>
              <w:bottom w:val="single" w:sz="6" w:space="0" w:color="auto"/>
            </w:tcBorders>
            <w:vAlign w:val="center"/>
          </w:tcPr>
          <w:p w14:paraId="0FCD0201" w14:textId="77777777" w:rsidR="00EC119D" w:rsidRPr="00953C5C" w:rsidRDefault="00EC119D" w:rsidP="00953C5C">
            <w:pPr>
              <w:numPr>
                <w:ilvl w:val="12"/>
                <w:numId w:val="0"/>
              </w:numPr>
              <w:spacing w:line="276" w:lineRule="auto"/>
              <w:rPr>
                <w:rFonts w:ascii="Verdana" w:hAnsi="Verdana"/>
                <w:bCs/>
                <w:sz w:val="28"/>
              </w:rPr>
            </w:pPr>
            <w:r w:rsidRPr="00953C5C">
              <w:rPr>
                <w:rFonts w:ascii="Verdana" w:hAnsi="Verdana"/>
                <w:bCs/>
                <w:sz w:val="28"/>
              </w:rPr>
              <w:t>Collèges</w:t>
            </w:r>
          </w:p>
        </w:tc>
        <w:tc>
          <w:tcPr>
            <w:tcW w:w="1834" w:type="dxa"/>
            <w:tcBorders>
              <w:top w:val="single" w:sz="4" w:space="0" w:color="auto"/>
              <w:bottom w:val="single" w:sz="6" w:space="0" w:color="auto"/>
            </w:tcBorders>
            <w:vAlign w:val="center"/>
          </w:tcPr>
          <w:p w14:paraId="46D2A3E0" w14:textId="77777777" w:rsidR="00EC119D" w:rsidRPr="00953C5C" w:rsidRDefault="00EC119D" w:rsidP="00953C5C">
            <w:pPr>
              <w:numPr>
                <w:ilvl w:val="12"/>
                <w:numId w:val="0"/>
              </w:numPr>
              <w:spacing w:line="276" w:lineRule="auto"/>
              <w:rPr>
                <w:rFonts w:ascii="Verdana" w:hAnsi="Verdana"/>
                <w:bCs/>
                <w:sz w:val="28"/>
              </w:rPr>
            </w:pPr>
          </w:p>
        </w:tc>
      </w:tr>
      <w:tr w:rsidR="00EC119D" w:rsidRPr="00953C5C" w14:paraId="74EA8F93" w14:textId="77777777" w:rsidTr="00CE0A8C">
        <w:trPr>
          <w:cantSplit/>
          <w:trHeight w:val="312"/>
          <w:jc w:val="center"/>
        </w:trPr>
        <w:tc>
          <w:tcPr>
            <w:tcW w:w="4288" w:type="dxa"/>
            <w:tcBorders>
              <w:top w:val="single" w:sz="6" w:space="0" w:color="auto"/>
            </w:tcBorders>
            <w:vAlign w:val="center"/>
          </w:tcPr>
          <w:p w14:paraId="1795E04A" w14:textId="77777777" w:rsidR="002E600A" w:rsidRPr="002D0DF0" w:rsidRDefault="002E600A" w:rsidP="00953C5C">
            <w:pPr>
              <w:numPr>
                <w:ilvl w:val="12"/>
                <w:numId w:val="0"/>
              </w:numPr>
              <w:spacing w:line="276" w:lineRule="auto"/>
              <w:rPr>
                <w:rFonts w:ascii="Verdana" w:hAnsi="Verdana"/>
                <w:bCs/>
                <w:sz w:val="16"/>
                <w:szCs w:val="16"/>
              </w:rPr>
            </w:pPr>
          </w:p>
          <w:p w14:paraId="6BCA2230" w14:textId="77777777" w:rsidR="002E600A" w:rsidRPr="002D0DF0" w:rsidRDefault="002E600A" w:rsidP="00953C5C">
            <w:pPr>
              <w:numPr>
                <w:ilvl w:val="12"/>
                <w:numId w:val="0"/>
              </w:numPr>
              <w:spacing w:line="276" w:lineRule="auto"/>
              <w:rPr>
                <w:rFonts w:ascii="Verdana" w:hAnsi="Verdana"/>
                <w:bCs/>
                <w:sz w:val="16"/>
                <w:szCs w:val="16"/>
              </w:rPr>
            </w:pPr>
            <w:r w:rsidRPr="002D0DF0">
              <w:rPr>
                <w:rFonts w:ascii="Verdana" w:hAnsi="Verdana"/>
                <w:bCs/>
                <w:sz w:val="16"/>
                <w:szCs w:val="16"/>
              </w:rPr>
              <w:t>SAINT JEAN DE PASSY</w:t>
            </w:r>
          </w:p>
        </w:tc>
        <w:tc>
          <w:tcPr>
            <w:tcW w:w="1834" w:type="dxa"/>
            <w:tcBorders>
              <w:top w:val="single" w:sz="6" w:space="0" w:color="auto"/>
            </w:tcBorders>
            <w:vAlign w:val="center"/>
          </w:tcPr>
          <w:p w14:paraId="448E8B31" w14:textId="77777777" w:rsidR="002E600A" w:rsidRPr="002D0DF0" w:rsidRDefault="002E600A" w:rsidP="00953C5C">
            <w:pPr>
              <w:numPr>
                <w:ilvl w:val="12"/>
                <w:numId w:val="0"/>
              </w:numPr>
              <w:spacing w:line="276" w:lineRule="auto"/>
              <w:rPr>
                <w:rFonts w:ascii="Verdana" w:hAnsi="Verdana"/>
                <w:bCs/>
                <w:sz w:val="16"/>
                <w:szCs w:val="16"/>
              </w:rPr>
            </w:pPr>
          </w:p>
          <w:p w14:paraId="2B7EA51A" w14:textId="77777777" w:rsidR="002E600A" w:rsidRPr="002D0DF0" w:rsidRDefault="002E600A" w:rsidP="00953C5C">
            <w:pPr>
              <w:numPr>
                <w:ilvl w:val="12"/>
                <w:numId w:val="0"/>
              </w:numPr>
              <w:spacing w:line="276" w:lineRule="auto"/>
              <w:rPr>
                <w:rFonts w:ascii="Verdana" w:hAnsi="Verdana"/>
                <w:bCs/>
                <w:sz w:val="16"/>
                <w:szCs w:val="16"/>
              </w:rPr>
            </w:pPr>
          </w:p>
          <w:p w14:paraId="3490A92B" w14:textId="77777777" w:rsidR="00EC119D" w:rsidRPr="002D0DF0" w:rsidRDefault="002E600A" w:rsidP="00953C5C">
            <w:pPr>
              <w:numPr>
                <w:ilvl w:val="12"/>
                <w:numId w:val="0"/>
              </w:numPr>
              <w:spacing w:line="276" w:lineRule="auto"/>
              <w:rPr>
                <w:rFonts w:ascii="Verdana" w:hAnsi="Verdana"/>
                <w:bCs/>
                <w:sz w:val="16"/>
                <w:szCs w:val="16"/>
              </w:rPr>
            </w:pPr>
            <w:r w:rsidRPr="002D0DF0">
              <w:rPr>
                <w:rFonts w:ascii="Verdana" w:hAnsi="Verdana"/>
                <w:bCs/>
                <w:sz w:val="16"/>
                <w:szCs w:val="16"/>
              </w:rPr>
              <w:t>PARIS</w:t>
            </w:r>
          </w:p>
          <w:p w14:paraId="2CB69E7B" w14:textId="77777777" w:rsidR="002E600A" w:rsidRPr="002D0DF0" w:rsidRDefault="002E600A" w:rsidP="00953C5C">
            <w:pPr>
              <w:numPr>
                <w:ilvl w:val="12"/>
                <w:numId w:val="0"/>
              </w:numPr>
              <w:spacing w:line="276" w:lineRule="auto"/>
              <w:rPr>
                <w:rFonts w:ascii="Verdana" w:hAnsi="Verdana"/>
                <w:bCs/>
                <w:sz w:val="16"/>
                <w:szCs w:val="16"/>
              </w:rPr>
            </w:pPr>
          </w:p>
        </w:tc>
      </w:tr>
      <w:tr w:rsidR="00EC119D" w:rsidRPr="00953C5C" w14:paraId="4572D058" w14:textId="77777777" w:rsidTr="00CE0A8C">
        <w:trPr>
          <w:cantSplit/>
          <w:trHeight w:val="312"/>
          <w:jc w:val="center"/>
        </w:trPr>
        <w:tc>
          <w:tcPr>
            <w:tcW w:w="4288" w:type="dxa"/>
            <w:tcBorders>
              <w:top w:val="single" w:sz="6" w:space="0" w:color="auto"/>
              <w:bottom w:val="single" w:sz="6" w:space="0" w:color="auto"/>
            </w:tcBorders>
            <w:vAlign w:val="center"/>
          </w:tcPr>
          <w:p w14:paraId="6592F1C3" w14:textId="77777777" w:rsidR="00EC119D" w:rsidRPr="00953C5C" w:rsidRDefault="00EC119D" w:rsidP="00953C5C">
            <w:pPr>
              <w:numPr>
                <w:ilvl w:val="12"/>
                <w:numId w:val="0"/>
              </w:numPr>
              <w:spacing w:line="276" w:lineRule="auto"/>
              <w:rPr>
                <w:rFonts w:ascii="Verdana" w:hAnsi="Verdana"/>
                <w:bCs/>
                <w:sz w:val="28"/>
              </w:rPr>
            </w:pPr>
            <w:r w:rsidRPr="00953C5C">
              <w:rPr>
                <w:rFonts w:ascii="Verdana" w:hAnsi="Verdana"/>
                <w:bCs/>
                <w:sz w:val="28"/>
              </w:rPr>
              <w:t>Lycées</w:t>
            </w:r>
          </w:p>
        </w:tc>
        <w:tc>
          <w:tcPr>
            <w:tcW w:w="1834" w:type="dxa"/>
            <w:tcBorders>
              <w:top w:val="single" w:sz="6" w:space="0" w:color="auto"/>
              <w:bottom w:val="single" w:sz="6" w:space="0" w:color="auto"/>
            </w:tcBorders>
            <w:vAlign w:val="center"/>
          </w:tcPr>
          <w:p w14:paraId="5151AD51" w14:textId="77777777" w:rsidR="00EC119D" w:rsidRPr="00953C5C" w:rsidRDefault="00EC119D" w:rsidP="00953C5C">
            <w:pPr>
              <w:numPr>
                <w:ilvl w:val="12"/>
                <w:numId w:val="0"/>
              </w:numPr>
              <w:spacing w:line="276" w:lineRule="auto"/>
              <w:rPr>
                <w:rFonts w:ascii="Verdana" w:hAnsi="Verdana"/>
                <w:bCs/>
                <w:sz w:val="28"/>
              </w:rPr>
            </w:pPr>
          </w:p>
        </w:tc>
      </w:tr>
    </w:tbl>
    <w:p w14:paraId="60AFAA97" w14:textId="77777777" w:rsidR="00EC119D" w:rsidRPr="00953C5C" w:rsidRDefault="00EC119D" w:rsidP="00953C5C">
      <w:pPr>
        <w:numPr>
          <w:ilvl w:val="12"/>
          <w:numId w:val="0"/>
        </w:numPr>
        <w:spacing w:line="276" w:lineRule="auto"/>
        <w:rPr>
          <w:rFonts w:ascii="Verdana" w:hAnsi="Verdana"/>
          <w:bCs/>
          <w:sz w:val="22"/>
        </w:rPr>
      </w:pPr>
    </w:p>
    <w:p w14:paraId="4E304EE7" w14:textId="77777777" w:rsidR="00EC119D" w:rsidRPr="00953C5C" w:rsidRDefault="00EC119D" w:rsidP="00953C5C">
      <w:pPr>
        <w:numPr>
          <w:ilvl w:val="12"/>
          <w:numId w:val="0"/>
        </w:numPr>
        <w:spacing w:line="276" w:lineRule="auto"/>
        <w:rPr>
          <w:rFonts w:ascii="Verdana" w:hAnsi="Verdana"/>
          <w:bCs/>
          <w:sz w:val="6"/>
          <w:szCs w:val="6"/>
        </w:rPr>
      </w:pPr>
    </w:p>
    <w:tbl>
      <w:tblPr>
        <w:tblW w:w="6122" w:type="dxa"/>
        <w:jc w:val="center"/>
        <w:tblLayout w:type="fixed"/>
        <w:tblCellMar>
          <w:left w:w="70" w:type="dxa"/>
          <w:right w:w="70" w:type="dxa"/>
        </w:tblCellMar>
        <w:tblLook w:val="0000" w:firstRow="0" w:lastRow="0" w:firstColumn="0" w:lastColumn="0" w:noHBand="0" w:noVBand="0"/>
      </w:tblPr>
      <w:tblGrid>
        <w:gridCol w:w="4288"/>
        <w:gridCol w:w="1834"/>
      </w:tblGrid>
      <w:tr w:rsidR="00EC119D" w:rsidRPr="00953C5C" w14:paraId="480DE8AF" w14:textId="77777777" w:rsidTr="00CE0A8C">
        <w:trPr>
          <w:cantSplit/>
          <w:trHeight w:val="312"/>
          <w:jc w:val="center"/>
        </w:trPr>
        <w:tc>
          <w:tcPr>
            <w:tcW w:w="4288" w:type="dxa"/>
            <w:tcBorders>
              <w:top w:val="single" w:sz="6" w:space="0" w:color="auto"/>
            </w:tcBorders>
            <w:vAlign w:val="center"/>
          </w:tcPr>
          <w:p w14:paraId="2E4FCAE9" w14:textId="77777777" w:rsidR="00EC119D" w:rsidRPr="00953C5C" w:rsidRDefault="00EC119D" w:rsidP="00953C5C">
            <w:pPr>
              <w:numPr>
                <w:ilvl w:val="12"/>
                <w:numId w:val="0"/>
              </w:numPr>
              <w:spacing w:line="276" w:lineRule="auto"/>
              <w:rPr>
                <w:rFonts w:ascii="Verdana" w:hAnsi="Verdana"/>
                <w:bCs/>
                <w:sz w:val="15"/>
              </w:rPr>
            </w:pPr>
          </w:p>
          <w:p w14:paraId="46282210" w14:textId="77777777" w:rsidR="00EC119D" w:rsidRPr="00953C5C" w:rsidRDefault="00EC119D" w:rsidP="00953C5C">
            <w:pPr>
              <w:numPr>
                <w:ilvl w:val="12"/>
                <w:numId w:val="0"/>
              </w:numPr>
              <w:spacing w:line="276" w:lineRule="auto"/>
              <w:rPr>
                <w:rFonts w:ascii="Verdana" w:hAnsi="Verdana"/>
                <w:bCs/>
                <w:sz w:val="15"/>
              </w:rPr>
            </w:pPr>
          </w:p>
        </w:tc>
        <w:tc>
          <w:tcPr>
            <w:tcW w:w="1834" w:type="dxa"/>
            <w:tcBorders>
              <w:top w:val="single" w:sz="6" w:space="0" w:color="auto"/>
            </w:tcBorders>
            <w:vAlign w:val="center"/>
          </w:tcPr>
          <w:p w14:paraId="0CAF9C5A" w14:textId="77777777" w:rsidR="00EC119D" w:rsidRPr="00953C5C" w:rsidRDefault="00EC119D" w:rsidP="00953C5C">
            <w:pPr>
              <w:numPr>
                <w:ilvl w:val="12"/>
                <w:numId w:val="0"/>
              </w:numPr>
              <w:spacing w:line="276" w:lineRule="auto"/>
              <w:rPr>
                <w:rFonts w:ascii="Verdana" w:hAnsi="Verdana"/>
                <w:bCs/>
                <w:sz w:val="15"/>
              </w:rPr>
            </w:pPr>
          </w:p>
        </w:tc>
      </w:tr>
    </w:tbl>
    <w:p w14:paraId="58A4600F" w14:textId="77777777" w:rsidR="00EC119D" w:rsidRPr="00953C5C" w:rsidRDefault="00EC119D" w:rsidP="00953C5C">
      <w:pPr>
        <w:numPr>
          <w:ilvl w:val="12"/>
          <w:numId w:val="0"/>
        </w:numPr>
        <w:spacing w:line="276" w:lineRule="auto"/>
        <w:rPr>
          <w:rFonts w:ascii="Verdana" w:hAnsi="Verdana"/>
          <w:bCs/>
          <w:sz w:val="22"/>
          <w:szCs w:val="22"/>
        </w:rPr>
      </w:pPr>
    </w:p>
    <w:p w14:paraId="3505FB2A" w14:textId="77777777" w:rsidR="00EC119D" w:rsidRPr="00953C5C" w:rsidRDefault="00EC119D" w:rsidP="00953C5C">
      <w:pPr>
        <w:numPr>
          <w:ilvl w:val="12"/>
          <w:numId w:val="0"/>
        </w:numPr>
        <w:pBdr>
          <w:bottom w:val="single" w:sz="6" w:space="1" w:color="auto"/>
        </w:pBdr>
        <w:spacing w:line="276" w:lineRule="auto"/>
        <w:rPr>
          <w:rFonts w:ascii="Verdana" w:hAnsi="Verdana"/>
          <w:bCs/>
          <w:sz w:val="36"/>
        </w:rPr>
      </w:pPr>
      <w:r w:rsidRPr="00953C5C">
        <w:rPr>
          <w:rFonts w:ascii="Verdana" w:hAnsi="Verdana"/>
          <w:b/>
          <w:sz w:val="22"/>
          <w:szCs w:val="22"/>
        </w:rPr>
        <w:br w:type="page"/>
      </w:r>
      <w:r w:rsidRPr="00953C5C">
        <w:rPr>
          <w:rFonts w:ascii="Verdana" w:hAnsi="Verdana"/>
          <w:bCs/>
          <w:sz w:val="36"/>
        </w:rPr>
        <w:lastRenderedPageBreak/>
        <w:t>Annexe 4</w:t>
      </w:r>
    </w:p>
    <w:p w14:paraId="41813A52" w14:textId="77777777" w:rsidR="00EC119D" w:rsidRPr="00953C5C" w:rsidRDefault="00EC119D" w:rsidP="00953C5C">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C119D" w:rsidRPr="00953C5C" w14:paraId="3576A256" w14:textId="77777777" w:rsidTr="00CE0A8C">
        <w:trPr>
          <w:jc w:val="center"/>
        </w:trPr>
        <w:tc>
          <w:tcPr>
            <w:tcW w:w="10274" w:type="dxa"/>
          </w:tcPr>
          <w:p w14:paraId="15A7413F"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Associations Sportives étant class</w:t>
            </w:r>
            <w:r w:rsidR="001E1CE7" w:rsidRPr="00953C5C">
              <w:rPr>
                <w:rFonts w:ascii="Verdana" w:hAnsi="Verdana"/>
                <w:b/>
                <w:bCs/>
                <w:sz w:val="28"/>
                <w:szCs w:val="28"/>
              </w:rPr>
              <w:t>ées dans les 3 premières en 2017</w:t>
            </w:r>
            <w:r w:rsidRPr="00953C5C">
              <w:rPr>
                <w:rFonts w:ascii="Verdana" w:hAnsi="Verdana"/>
                <w:b/>
                <w:bCs/>
                <w:sz w:val="28"/>
                <w:szCs w:val="28"/>
              </w:rPr>
              <w:t xml:space="preserve"> des Championnats de France Excellence de Tennis de Table pour les collèges et pour les lycées</w:t>
            </w:r>
          </w:p>
          <w:p w14:paraId="4C7EBF1D"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sz w:val="28"/>
                <w:szCs w:val="28"/>
              </w:rPr>
            </w:pPr>
            <w:r w:rsidRPr="00953C5C">
              <w:rPr>
                <w:rFonts w:ascii="Verdana" w:hAnsi="Verdana"/>
                <w:b/>
                <w:bCs/>
                <w:sz w:val="28"/>
                <w:szCs w:val="28"/>
              </w:rPr>
              <w:t>non autorisées à participer à la qualification pour les Championnats de France UNSS par Équipe d'Établissement</w:t>
            </w:r>
          </w:p>
        </w:tc>
      </w:tr>
    </w:tbl>
    <w:p w14:paraId="233E9F2D" w14:textId="77777777" w:rsidR="00EC119D" w:rsidRPr="00953C5C" w:rsidRDefault="00EC119D" w:rsidP="00953C5C">
      <w:pPr>
        <w:spacing w:line="276" w:lineRule="auto"/>
        <w:ind w:left="0"/>
        <w:rPr>
          <w:rFonts w:ascii="Verdana" w:hAnsi="Verdana"/>
          <w:sz w:val="22"/>
          <w:szCs w:val="8"/>
        </w:rPr>
      </w:pPr>
    </w:p>
    <w:tbl>
      <w:tblPr>
        <w:tblW w:w="6122" w:type="dxa"/>
        <w:jc w:val="center"/>
        <w:tblLayout w:type="fixed"/>
        <w:tblCellMar>
          <w:left w:w="70" w:type="dxa"/>
          <w:right w:w="70" w:type="dxa"/>
        </w:tblCellMar>
        <w:tblLook w:val="0000" w:firstRow="0" w:lastRow="0" w:firstColumn="0" w:lastColumn="0" w:noHBand="0" w:noVBand="0"/>
      </w:tblPr>
      <w:tblGrid>
        <w:gridCol w:w="5897"/>
        <w:gridCol w:w="225"/>
      </w:tblGrid>
      <w:tr w:rsidR="00EC119D" w:rsidRPr="00953C5C" w14:paraId="52EF6CE9" w14:textId="77777777" w:rsidTr="002E600A">
        <w:trPr>
          <w:cantSplit/>
          <w:trHeight w:val="312"/>
          <w:jc w:val="center"/>
        </w:trPr>
        <w:tc>
          <w:tcPr>
            <w:tcW w:w="5897" w:type="dxa"/>
            <w:tcBorders>
              <w:top w:val="single" w:sz="4" w:space="0" w:color="auto"/>
              <w:bottom w:val="single" w:sz="6" w:space="0" w:color="auto"/>
            </w:tcBorders>
            <w:vAlign w:val="center"/>
          </w:tcPr>
          <w:p w14:paraId="346D4456" w14:textId="77777777" w:rsidR="00EC119D" w:rsidRPr="00953C5C" w:rsidRDefault="00EC119D" w:rsidP="00953C5C">
            <w:pPr>
              <w:numPr>
                <w:ilvl w:val="12"/>
                <w:numId w:val="0"/>
              </w:numPr>
              <w:spacing w:line="276" w:lineRule="auto"/>
              <w:rPr>
                <w:rFonts w:ascii="Verdana" w:hAnsi="Verdana"/>
                <w:bCs/>
                <w:sz w:val="28"/>
              </w:rPr>
            </w:pPr>
            <w:r w:rsidRPr="00953C5C">
              <w:rPr>
                <w:rFonts w:ascii="Verdana" w:hAnsi="Verdana"/>
                <w:bCs/>
                <w:sz w:val="28"/>
              </w:rPr>
              <w:t>Collèges</w:t>
            </w:r>
          </w:p>
        </w:tc>
        <w:tc>
          <w:tcPr>
            <w:tcW w:w="225" w:type="dxa"/>
            <w:tcBorders>
              <w:top w:val="single" w:sz="4" w:space="0" w:color="auto"/>
              <w:bottom w:val="single" w:sz="6" w:space="0" w:color="auto"/>
            </w:tcBorders>
            <w:vAlign w:val="center"/>
          </w:tcPr>
          <w:p w14:paraId="5EE3598D" w14:textId="77777777" w:rsidR="00EC119D" w:rsidRPr="00953C5C" w:rsidRDefault="00EC119D" w:rsidP="00953C5C">
            <w:pPr>
              <w:numPr>
                <w:ilvl w:val="12"/>
                <w:numId w:val="0"/>
              </w:numPr>
              <w:spacing w:line="276" w:lineRule="auto"/>
              <w:rPr>
                <w:rFonts w:ascii="Verdana" w:hAnsi="Verdana"/>
                <w:bCs/>
                <w:sz w:val="28"/>
              </w:rPr>
            </w:pPr>
          </w:p>
        </w:tc>
      </w:tr>
      <w:tr w:rsidR="00EC119D" w:rsidRPr="00953C5C" w14:paraId="3EC06F86" w14:textId="77777777" w:rsidTr="002E600A">
        <w:trPr>
          <w:cantSplit/>
          <w:trHeight w:val="444"/>
          <w:jc w:val="center"/>
        </w:trPr>
        <w:tc>
          <w:tcPr>
            <w:tcW w:w="5897" w:type="dxa"/>
            <w:tcBorders>
              <w:top w:val="single" w:sz="6" w:space="0" w:color="auto"/>
            </w:tcBorders>
            <w:vAlign w:val="center"/>
          </w:tcPr>
          <w:p w14:paraId="4631F5B2" w14:textId="77777777" w:rsidR="002E600A" w:rsidRPr="00953C5C" w:rsidRDefault="002E600A" w:rsidP="00953C5C">
            <w:pPr>
              <w:numPr>
                <w:ilvl w:val="12"/>
                <w:numId w:val="0"/>
              </w:numPr>
              <w:spacing w:line="276" w:lineRule="auto"/>
              <w:rPr>
                <w:rFonts w:ascii="Verdana" w:hAnsi="Verdana"/>
                <w:bCs/>
                <w:sz w:val="15"/>
              </w:rPr>
            </w:pPr>
          </w:p>
          <w:p w14:paraId="05AB7958" w14:textId="77777777" w:rsidR="002E600A" w:rsidRPr="002D0DF0" w:rsidRDefault="002E600A" w:rsidP="00953C5C">
            <w:pPr>
              <w:numPr>
                <w:ilvl w:val="12"/>
                <w:numId w:val="0"/>
              </w:numPr>
              <w:spacing w:line="276" w:lineRule="auto"/>
              <w:rPr>
                <w:rFonts w:ascii="Verdana" w:hAnsi="Verdana"/>
                <w:bCs/>
                <w:sz w:val="16"/>
                <w:szCs w:val="16"/>
              </w:rPr>
            </w:pPr>
          </w:p>
          <w:p w14:paraId="1E5AE9FB" w14:textId="77777777" w:rsidR="00493B26" w:rsidRPr="002D0DF0" w:rsidRDefault="00493B26" w:rsidP="00953C5C">
            <w:pPr>
              <w:numPr>
                <w:ilvl w:val="12"/>
                <w:numId w:val="0"/>
              </w:numPr>
              <w:spacing w:line="276" w:lineRule="auto"/>
              <w:rPr>
                <w:rFonts w:ascii="Verdana" w:hAnsi="Verdana"/>
                <w:bCs/>
                <w:sz w:val="16"/>
                <w:szCs w:val="16"/>
              </w:rPr>
            </w:pPr>
            <w:r w:rsidRPr="002D0DF0">
              <w:rPr>
                <w:rFonts w:ascii="Verdana" w:hAnsi="Verdana"/>
                <w:bCs/>
                <w:sz w:val="16"/>
                <w:szCs w:val="16"/>
              </w:rPr>
              <w:t>Collège FONTANES / NIORT POITIERS</w:t>
            </w:r>
          </w:p>
          <w:p w14:paraId="20CF00D3" w14:textId="77777777" w:rsidR="00493B26" w:rsidRPr="002D0DF0" w:rsidRDefault="00493B26" w:rsidP="00953C5C">
            <w:pPr>
              <w:numPr>
                <w:ilvl w:val="12"/>
                <w:numId w:val="0"/>
              </w:numPr>
              <w:spacing w:line="276" w:lineRule="auto"/>
              <w:rPr>
                <w:rFonts w:ascii="Verdana" w:hAnsi="Verdana"/>
                <w:bCs/>
                <w:sz w:val="16"/>
                <w:szCs w:val="16"/>
              </w:rPr>
            </w:pPr>
          </w:p>
          <w:p w14:paraId="405F72CC" w14:textId="77777777" w:rsidR="00493B26" w:rsidRPr="002D0DF0" w:rsidRDefault="00493B26" w:rsidP="00953C5C">
            <w:pPr>
              <w:numPr>
                <w:ilvl w:val="12"/>
                <w:numId w:val="0"/>
              </w:numPr>
              <w:spacing w:line="276" w:lineRule="auto"/>
              <w:rPr>
                <w:rFonts w:ascii="Verdana" w:hAnsi="Verdana"/>
                <w:bCs/>
                <w:sz w:val="16"/>
                <w:szCs w:val="16"/>
              </w:rPr>
            </w:pPr>
            <w:r w:rsidRPr="002D0DF0">
              <w:rPr>
                <w:rFonts w:ascii="Verdana" w:hAnsi="Verdana"/>
                <w:bCs/>
                <w:sz w:val="16"/>
                <w:szCs w:val="16"/>
              </w:rPr>
              <w:t xml:space="preserve">Collège SAINT MARTIN / </w:t>
            </w:r>
            <w:r w:rsidRPr="002D0DF0">
              <w:rPr>
                <w:rFonts w:ascii="Verdana" w:hAnsi="Verdana"/>
                <w:sz w:val="16"/>
                <w:szCs w:val="16"/>
              </w:rPr>
              <w:t>AMIENS</w:t>
            </w:r>
            <w:r w:rsidRPr="002D0DF0">
              <w:rPr>
                <w:rFonts w:ascii="Verdana" w:hAnsi="Verdana"/>
                <w:bCs/>
                <w:sz w:val="16"/>
                <w:szCs w:val="16"/>
              </w:rPr>
              <w:t xml:space="preserve"> </w:t>
            </w:r>
            <w:proofErr w:type="spellStart"/>
            <w:r w:rsidRPr="002D0DF0">
              <w:rPr>
                <w:rFonts w:ascii="Verdana" w:hAnsi="Verdana"/>
                <w:bCs/>
                <w:sz w:val="16"/>
                <w:szCs w:val="16"/>
              </w:rPr>
              <w:t>AMIENS</w:t>
            </w:r>
            <w:proofErr w:type="spellEnd"/>
          </w:p>
          <w:p w14:paraId="28C3D547" w14:textId="77777777" w:rsidR="00493B26" w:rsidRPr="002D0DF0" w:rsidRDefault="00493B26" w:rsidP="00953C5C">
            <w:pPr>
              <w:numPr>
                <w:ilvl w:val="12"/>
                <w:numId w:val="0"/>
              </w:numPr>
              <w:spacing w:line="276" w:lineRule="auto"/>
              <w:rPr>
                <w:rFonts w:ascii="Verdana" w:hAnsi="Verdana"/>
                <w:bCs/>
                <w:sz w:val="16"/>
                <w:szCs w:val="16"/>
              </w:rPr>
            </w:pPr>
          </w:p>
          <w:p w14:paraId="7BD9BE1C" w14:textId="77777777" w:rsidR="00EC119D" w:rsidRPr="00953C5C" w:rsidRDefault="00493B26" w:rsidP="00953C5C">
            <w:pPr>
              <w:numPr>
                <w:ilvl w:val="12"/>
                <w:numId w:val="0"/>
              </w:numPr>
              <w:spacing w:line="276" w:lineRule="auto"/>
              <w:rPr>
                <w:rFonts w:ascii="Verdana" w:hAnsi="Verdana"/>
                <w:bCs/>
                <w:sz w:val="15"/>
              </w:rPr>
            </w:pPr>
            <w:r w:rsidRPr="002D0DF0">
              <w:rPr>
                <w:rFonts w:ascii="Verdana" w:hAnsi="Verdana"/>
                <w:bCs/>
                <w:sz w:val="16"/>
                <w:szCs w:val="16"/>
              </w:rPr>
              <w:t>Collège JEANNE D'ARC / ARGENTAN CAEN</w:t>
            </w:r>
          </w:p>
        </w:tc>
        <w:tc>
          <w:tcPr>
            <w:tcW w:w="225" w:type="dxa"/>
            <w:tcBorders>
              <w:top w:val="single" w:sz="6" w:space="0" w:color="auto"/>
            </w:tcBorders>
            <w:vAlign w:val="center"/>
          </w:tcPr>
          <w:p w14:paraId="6B5F36A6" w14:textId="77777777" w:rsidR="00EC119D" w:rsidRPr="00953C5C" w:rsidRDefault="00EC119D" w:rsidP="00953C5C">
            <w:pPr>
              <w:numPr>
                <w:ilvl w:val="12"/>
                <w:numId w:val="0"/>
              </w:numPr>
              <w:spacing w:line="276" w:lineRule="auto"/>
              <w:rPr>
                <w:rFonts w:ascii="Verdana" w:hAnsi="Verdana"/>
                <w:bCs/>
                <w:sz w:val="15"/>
              </w:rPr>
            </w:pPr>
          </w:p>
        </w:tc>
      </w:tr>
      <w:tr w:rsidR="00EC119D" w:rsidRPr="00953C5C" w14:paraId="2A9305A1" w14:textId="77777777" w:rsidTr="002E600A">
        <w:trPr>
          <w:cantSplit/>
          <w:trHeight w:val="312"/>
          <w:jc w:val="center"/>
        </w:trPr>
        <w:tc>
          <w:tcPr>
            <w:tcW w:w="5897" w:type="dxa"/>
            <w:vAlign w:val="center"/>
          </w:tcPr>
          <w:p w14:paraId="77832CD6" w14:textId="77777777" w:rsidR="00EC119D" w:rsidRPr="00953C5C" w:rsidRDefault="00EC119D" w:rsidP="00953C5C">
            <w:pPr>
              <w:numPr>
                <w:ilvl w:val="12"/>
                <w:numId w:val="0"/>
              </w:numPr>
              <w:spacing w:line="276" w:lineRule="auto"/>
              <w:rPr>
                <w:rFonts w:ascii="Verdana" w:hAnsi="Verdana"/>
                <w:bCs/>
                <w:sz w:val="15"/>
              </w:rPr>
            </w:pPr>
          </w:p>
        </w:tc>
        <w:tc>
          <w:tcPr>
            <w:tcW w:w="225" w:type="dxa"/>
            <w:vAlign w:val="center"/>
          </w:tcPr>
          <w:p w14:paraId="7E5C00AE" w14:textId="77777777" w:rsidR="00EC119D" w:rsidRPr="00953C5C" w:rsidRDefault="00EC119D" w:rsidP="00953C5C">
            <w:pPr>
              <w:numPr>
                <w:ilvl w:val="12"/>
                <w:numId w:val="0"/>
              </w:numPr>
              <w:spacing w:line="276" w:lineRule="auto"/>
              <w:rPr>
                <w:rFonts w:ascii="Verdana" w:hAnsi="Verdana"/>
                <w:bCs/>
                <w:sz w:val="15"/>
              </w:rPr>
            </w:pPr>
          </w:p>
        </w:tc>
      </w:tr>
      <w:tr w:rsidR="00EC119D" w:rsidRPr="00953C5C" w14:paraId="1A023141" w14:textId="77777777" w:rsidTr="002E600A">
        <w:trPr>
          <w:cantSplit/>
          <w:trHeight w:val="312"/>
          <w:jc w:val="center"/>
        </w:trPr>
        <w:tc>
          <w:tcPr>
            <w:tcW w:w="5897" w:type="dxa"/>
            <w:vAlign w:val="center"/>
          </w:tcPr>
          <w:p w14:paraId="654BB30C" w14:textId="77777777" w:rsidR="00EC119D" w:rsidRPr="00953C5C" w:rsidRDefault="00EC119D" w:rsidP="00953C5C">
            <w:pPr>
              <w:numPr>
                <w:ilvl w:val="12"/>
                <w:numId w:val="0"/>
              </w:numPr>
              <w:spacing w:line="276" w:lineRule="auto"/>
              <w:rPr>
                <w:rFonts w:ascii="Verdana" w:hAnsi="Verdana"/>
                <w:bCs/>
                <w:sz w:val="15"/>
              </w:rPr>
            </w:pPr>
          </w:p>
        </w:tc>
        <w:tc>
          <w:tcPr>
            <w:tcW w:w="225" w:type="dxa"/>
            <w:vAlign w:val="center"/>
          </w:tcPr>
          <w:p w14:paraId="2420D117" w14:textId="77777777" w:rsidR="00EC119D" w:rsidRPr="00953C5C" w:rsidRDefault="00EC119D" w:rsidP="00953C5C">
            <w:pPr>
              <w:numPr>
                <w:ilvl w:val="12"/>
                <w:numId w:val="0"/>
              </w:numPr>
              <w:spacing w:line="276" w:lineRule="auto"/>
              <w:rPr>
                <w:rFonts w:ascii="Verdana" w:hAnsi="Verdana"/>
                <w:bCs/>
                <w:sz w:val="15"/>
              </w:rPr>
            </w:pPr>
          </w:p>
        </w:tc>
      </w:tr>
      <w:tr w:rsidR="00EC119D" w:rsidRPr="00953C5C" w14:paraId="33843416" w14:textId="77777777" w:rsidTr="002E600A">
        <w:trPr>
          <w:cantSplit/>
          <w:trHeight w:val="312"/>
          <w:jc w:val="center"/>
        </w:trPr>
        <w:tc>
          <w:tcPr>
            <w:tcW w:w="5897" w:type="dxa"/>
            <w:tcBorders>
              <w:top w:val="single" w:sz="6" w:space="0" w:color="auto"/>
              <w:bottom w:val="single" w:sz="6" w:space="0" w:color="auto"/>
            </w:tcBorders>
            <w:vAlign w:val="center"/>
          </w:tcPr>
          <w:p w14:paraId="6128528B" w14:textId="77777777" w:rsidR="00EC119D" w:rsidRPr="00953C5C" w:rsidRDefault="00EC119D" w:rsidP="00953C5C">
            <w:pPr>
              <w:numPr>
                <w:ilvl w:val="12"/>
                <w:numId w:val="0"/>
              </w:numPr>
              <w:spacing w:line="276" w:lineRule="auto"/>
              <w:rPr>
                <w:rFonts w:ascii="Verdana" w:hAnsi="Verdana"/>
                <w:bCs/>
                <w:sz w:val="28"/>
              </w:rPr>
            </w:pPr>
            <w:r w:rsidRPr="00953C5C">
              <w:rPr>
                <w:rFonts w:ascii="Verdana" w:hAnsi="Verdana"/>
                <w:bCs/>
                <w:sz w:val="28"/>
              </w:rPr>
              <w:t>Lycées</w:t>
            </w:r>
          </w:p>
        </w:tc>
        <w:tc>
          <w:tcPr>
            <w:tcW w:w="225" w:type="dxa"/>
            <w:tcBorders>
              <w:top w:val="single" w:sz="6" w:space="0" w:color="auto"/>
              <w:bottom w:val="single" w:sz="6" w:space="0" w:color="auto"/>
            </w:tcBorders>
            <w:vAlign w:val="center"/>
          </w:tcPr>
          <w:p w14:paraId="62F386B8" w14:textId="77777777" w:rsidR="00EC119D" w:rsidRPr="00953C5C" w:rsidRDefault="00EC119D" w:rsidP="00953C5C">
            <w:pPr>
              <w:numPr>
                <w:ilvl w:val="12"/>
                <w:numId w:val="0"/>
              </w:numPr>
              <w:spacing w:line="276" w:lineRule="auto"/>
              <w:rPr>
                <w:rFonts w:ascii="Verdana" w:hAnsi="Verdana"/>
                <w:bCs/>
                <w:sz w:val="28"/>
              </w:rPr>
            </w:pPr>
          </w:p>
        </w:tc>
      </w:tr>
      <w:tr w:rsidR="00EC119D" w:rsidRPr="00953C5C" w14:paraId="057E81F3" w14:textId="77777777" w:rsidTr="002E600A">
        <w:trPr>
          <w:cantSplit/>
          <w:trHeight w:val="312"/>
          <w:jc w:val="center"/>
        </w:trPr>
        <w:tc>
          <w:tcPr>
            <w:tcW w:w="5897" w:type="dxa"/>
            <w:tcBorders>
              <w:top w:val="single" w:sz="6" w:space="0" w:color="auto"/>
            </w:tcBorders>
            <w:vAlign w:val="center"/>
          </w:tcPr>
          <w:p w14:paraId="71CEF167" w14:textId="77777777" w:rsidR="002E600A" w:rsidRPr="00953C5C" w:rsidRDefault="002E600A" w:rsidP="00953C5C">
            <w:pPr>
              <w:numPr>
                <w:ilvl w:val="12"/>
                <w:numId w:val="0"/>
              </w:numPr>
              <w:spacing w:line="276" w:lineRule="auto"/>
              <w:rPr>
                <w:rFonts w:ascii="Verdana" w:hAnsi="Verdana"/>
                <w:bCs/>
                <w:szCs w:val="20"/>
              </w:rPr>
            </w:pPr>
          </w:p>
          <w:p w14:paraId="2B0FEC36" w14:textId="77777777" w:rsidR="002E600A" w:rsidRPr="002D0DF0" w:rsidRDefault="00493B26" w:rsidP="00953C5C">
            <w:pPr>
              <w:numPr>
                <w:ilvl w:val="12"/>
                <w:numId w:val="0"/>
              </w:numPr>
              <w:spacing w:line="276" w:lineRule="auto"/>
              <w:rPr>
                <w:rFonts w:ascii="Verdana" w:hAnsi="Verdana"/>
                <w:bCs/>
                <w:sz w:val="16"/>
                <w:szCs w:val="16"/>
              </w:rPr>
            </w:pPr>
            <w:r w:rsidRPr="002D0DF0">
              <w:rPr>
                <w:rFonts w:ascii="Verdana" w:hAnsi="Verdana"/>
                <w:bCs/>
                <w:sz w:val="16"/>
                <w:szCs w:val="16"/>
              </w:rPr>
              <w:t xml:space="preserve">Lycée JEAN MACE / RENNES </w:t>
            </w:r>
            <w:proofErr w:type="spellStart"/>
            <w:r w:rsidRPr="002D0DF0">
              <w:rPr>
                <w:rFonts w:ascii="Verdana" w:hAnsi="Verdana"/>
                <w:bCs/>
                <w:sz w:val="16"/>
                <w:szCs w:val="16"/>
              </w:rPr>
              <w:t>RENNES</w:t>
            </w:r>
            <w:proofErr w:type="spellEnd"/>
            <w:r w:rsidRPr="002D0DF0">
              <w:rPr>
                <w:rFonts w:ascii="Verdana" w:hAnsi="Verdana"/>
                <w:bCs/>
                <w:sz w:val="16"/>
                <w:szCs w:val="16"/>
              </w:rPr>
              <w:t xml:space="preserve"> </w:t>
            </w:r>
          </w:p>
          <w:p w14:paraId="1CE5ADC2" w14:textId="77777777" w:rsidR="002E600A" w:rsidRPr="002D0DF0" w:rsidRDefault="002E600A" w:rsidP="00953C5C">
            <w:pPr>
              <w:numPr>
                <w:ilvl w:val="12"/>
                <w:numId w:val="0"/>
              </w:numPr>
              <w:spacing w:line="276" w:lineRule="auto"/>
              <w:rPr>
                <w:rFonts w:ascii="Verdana" w:hAnsi="Verdana"/>
                <w:bCs/>
                <w:sz w:val="16"/>
                <w:szCs w:val="16"/>
              </w:rPr>
            </w:pPr>
          </w:p>
          <w:p w14:paraId="3247B2A9" w14:textId="77777777" w:rsidR="002E600A" w:rsidRPr="002D0DF0" w:rsidRDefault="00493B26" w:rsidP="00953C5C">
            <w:pPr>
              <w:numPr>
                <w:ilvl w:val="12"/>
                <w:numId w:val="0"/>
              </w:numPr>
              <w:spacing w:line="276" w:lineRule="auto"/>
              <w:rPr>
                <w:rFonts w:ascii="Verdana" w:hAnsi="Verdana"/>
                <w:bCs/>
                <w:sz w:val="16"/>
                <w:szCs w:val="16"/>
              </w:rPr>
            </w:pPr>
            <w:r w:rsidRPr="002D0DF0">
              <w:rPr>
                <w:rFonts w:ascii="Verdana" w:hAnsi="Verdana"/>
                <w:bCs/>
                <w:sz w:val="16"/>
                <w:szCs w:val="16"/>
              </w:rPr>
              <w:t xml:space="preserve">Lycée LEONARD DE VINCI </w:t>
            </w:r>
            <w:r w:rsidR="002E600A" w:rsidRPr="002D0DF0">
              <w:rPr>
                <w:rFonts w:ascii="Verdana" w:hAnsi="Verdana"/>
                <w:bCs/>
                <w:sz w:val="16"/>
                <w:szCs w:val="16"/>
              </w:rPr>
              <w:t xml:space="preserve">/ LEVALLOIS PERRET VERSAILLES </w:t>
            </w:r>
          </w:p>
          <w:p w14:paraId="039DC64E" w14:textId="77777777" w:rsidR="002E600A" w:rsidRPr="002D0DF0" w:rsidRDefault="002E600A" w:rsidP="00953C5C">
            <w:pPr>
              <w:numPr>
                <w:ilvl w:val="12"/>
                <w:numId w:val="0"/>
              </w:numPr>
              <w:spacing w:line="276" w:lineRule="auto"/>
              <w:rPr>
                <w:rFonts w:ascii="Verdana" w:hAnsi="Verdana"/>
                <w:bCs/>
                <w:sz w:val="16"/>
                <w:szCs w:val="16"/>
              </w:rPr>
            </w:pPr>
          </w:p>
          <w:p w14:paraId="56CD47B2" w14:textId="77777777" w:rsidR="00EC119D" w:rsidRPr="00953C5C" w:rsidRDefault="00493B26" w:rsidP="00953C5C">
            <w:pPr>
              <w:numPr>
                <w:ilvl w:val="12"/>
                <w:numId w:val="0"/>
              </w:numPr>
              <w:spacing w:line="276" w:lineRule="auto"/>
              <w:rPr>
                <w:rFonts w:ascii="Verdana" w:hAnsi="Verdana"/>
                <w:bCs/>
                <w:sz w:val="15"/>
              </w:rPr>
            </w:pPr>
            <w:r w:rsidRPr="002D0DF0">
              <w:rPr>
                <w:rFonts w:ascii="Verdana" w:hAnsi="Verdana"/>
                <w:bCs/>
                <w:sz w:val="16"/>
                <w:szCs w:val="16"/>
              </w:rPr>
              <w:t>Lycée PAUL GUERIN / NIORT POITIERS</w:t>
            </w:r>
          </w:p>
        </w:tc>
        <w:tc>
          <w:tcPr>
            <w:tcW w:w="225" w:type="dxa"/>
            <w:tcBorders>
              <w:top w:val="single" w:sz="6" w:space="0" w:color="auto"/>
            </w:tcBorders>
            <w:vAlign w:val="center"/>
          </w:tcPr>
          <w:p w14:paraId="1C445BB2" w14:textId="77777777" w:rsidR="00EC119D" w:rsidRPr="00953C5C" w:rsidRDefault="00EC119D" w:rsidP="00953C5C">
            <w:pPr>
              <w:numPr>
                <w:ilvl w:val="12"/>
                <w:numId w:val="0"/>
              </w:numPr>
              <w:spacing w:line="276" w:lineRule="auto"/>
              <w:rPr>
                <w:rFonts w:ascii="Verdana" w:hAnsi="Verdana"/>
                <w:bCs/>
                <w:sz w:val="15"/>
              </w:rPr>
            </w:pPr>
          </w:p>
        </w:tc>
      </w:tr>
      <w:tr w:rsidR="00EC119D" w:rsidRPr="00953C5C" w14:paraId="3EF82A33" w14:textId="77777777" w:rsidTr="002E600A">
        <w:trPr>
          <w:cantSplit/>
          <w:trHeight w:val="80"/>
          <w:jc w:val="center"/>
        </w:trPr>
        <w:tc>
          <w:tcPr>
            <w:tcW w:w="5897" w:type="dxa"/>
            <w:tcBorders>
              <w:bottom w:val="single" w:sz="4" w:space="0" w:color="auto"/>
            </w:tcBorders>
            <w:vAlign w:val="center"/>
          </w:tcPr>
          <w:p w14:paraId="614C094A" w14:textId="77777777" w:rsidR="00EC119D" w:rsidRPr="00953C5C" w:rsidRDefault="00EC119D" w:rsidP="00953C5C">
            <w:pPr>
              <w:numPr>
                <w:ilvl w:val="12"/>
                <w:numId w:val="0"/>
              </w:numPr>
              <w:spacing w:line="276" w:lineRule="auto"/>
              <w:rPr>
                <w:rFonts w:ascii="Verdana" w:hAnsi="Verdana"/>
                <w:bCs/>
                <w:sz w:val="15"/>
              </w:rPr>
            </w:pPr>
          </w:p>
        </w:tc>
        <w:tc>
          <w:tcPr>
            <w:tcW w:w="225" w:type="dxa"/>
            <w:tcBorders>
              <w:bottom w:val="single" w:sz="4" w:space="0" w:color="auto"/>
            </w:tcBorders>
            <w:vAlign w:val="center"/>
          </w:tcPr>
          <w:p w14:paraId="3D0D36B2" w14:textId="77777777" w:rsidR="00EC119D" w:rsidRPr="00953C5C" w:rsidRDefault="00EC119D" w:rsidP="00953C5C">
            <w:pPr>
              <w:numPr>
                <w:ilvl w:val="12"/>
                <w:numId w:val="0"/>
              </w:numPr>
              <w:spacing w:line="276" w:lineRule="auto"/>
              <w:rPr>
                <w:rFonts w:ascii="Verdana" w:hAnsi="Verdana"/>
                <w:bCs/>
                <w:sz w:val="15"/>
              </w:rPr>
            </w:pPr>
          </w:p>
        </w:tc>
      </w:tr>
    </w:tbl>
    <w:p w14:paraId="5177B0B5" w14:textId="77777777" w:rsidR="00EC119D" w:rsidRPr="00953C5C" w:rsidRDefault="00EC119D" w:rsidP="00953C5C">
      <w:pPr>
        <w:numPr>
          <w:ilvl w:val="12"/>
          <w:numId w:val="0"/>
        </w:numPr>
        <w:spacing w:line="276" w:lineRule="auto"/>
        <w:rPr>
          <w:rFonts w:ascii="Verdana" w:hAnsi="Verdana"/>
          <w:bCs/>
          <w:szCs w:val="20"/>
        </w:rPr>
      </w:pPr>
    </w:p>
    <w:p w14:paraId="77C2E2D9" w14:textId="77777777" w:rsidR="00EC119D" w:rsidRPr="00953C5C" w:rsidRDefault="00EC119D" w:rsidP="00953C5C">
      <w:pPr>
        <w:numPr>
          <w:ilvl w:val="12"/>
          <w:numId w:val="0"/>
        </w:numPr>
        <w:spacing w:line="276" w:lineRule="auto"/>
        <w:rPr>
          <w:rFonts w:ascii="Verdana" w:hAnsi="Verdana"/>
          <w:bCs/>
          <w:szCs w:val="20"/>
        </w:rPr>
      </w:pPr>
    </w:p>
    <w:p w14:paraId="0A858989" w14:textId="77777777" w:rsidR="00EC119D" w:rsidRPr="00953C5C" w:rsidRDefault="00EC119D" w:rsidP="002D0DF0">
      <w:pPr>
        <w:numPr>
          <w:ilvl w:val="12"/>
          <w:numId w:val="0"/>
        </w:numPr>
        <w:pBdr>
          <w:bottom w:val="single" w:sz="6" w:space="1" w:color="auto"/>
        </w:pBdr>
        <w:jc w:val="left"/>
        <w:rPr>
          <w:rFonts w:ascii="Verdana" w:hAnsi="Verdana"/>
          <w:bCs/>
          <w:sz w:val="36"/>
        </w:rPr>
      </w:pPr>
      <w:r w:rsidRPr="00953C5C">
        <w:rPr>
          <w:rFonts w:ascii="Verdana" w:hAnsi="Verdana"/>
          <w:bCs/>
          <w:sz w:val="36"/>
        </w:rPr>
        <w:br w:type="page"/>
      </w:r>
      <w:r w:rsidRPr="00953C5C">
        <w:rPr>
          <w:rFonts w:ascii="Verdana" w:hAnsi="Verdana"/>
          <w:bCs/>
          <w:sz w:val="36"/>
        </w:rPr>
        <w:lastRenderedPageBreak/>
        <w:t>Annexe 5</w:t>
      </w:r>
    </w:p>
    <w:p w14:paraId="3FF9F30F" w14:textId="77777777" w:rsidR="00EC119D" w:rsidRPr="00953C5C" w:rsidRDefault="00EC119D" w:rsidP="00953C5C">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C119D" w:rsidRPr="00953C5C" w14:paraId="7256AA0E" w14:textId="77777777" w:rsidTr="00CE0A8C">
        <w:trPr>
          <w:jc w:val="center"/>
        </w:trPr>
        <w:tc>
          <w:tcPr>
            <w:tcW w:w="10274" w:type="dxa"/>
          </w:tcPr>
          <w:p w14:paraId="72EE5951"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 xml:space="preserve">Associations Sportives n’ayant </w:t>
            </w:r>
            <w:r w:rsidR="001E1CE7" w:rsidRPr="00953C5C">
              <w:rPr>
                <w:rFonts w:ascii="Verdana" w:hAnsi="Verdana"/>
                <w:b/>
                <w:bCs/>
                <w:sz w:val="28"/>
                <w:szCs w:val="28"/>
              </w:rPr>
              <w:t>pas assisté au Protocole en 2017</w:t>
            </w:r>
          </w:p>
          <w:p w14:paraId="3CE57495"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et n’étant pas autorisées à participer en</w:t>
            </w:r>
          </w:p>
          <w:p w14:paraId="49B65138"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sz w:val="28"/>
                <w:szCs w:val="28"/>
              </w:rPr>
            </w:pPr>
            <w:r w:rsidRPr="00953C5C">
              <w:rPr>
                <w:rFonts w:ascii="Verdana" w:hAnsi="Verdana"/>
                <w:b/>
                <w:bCs/>
                <w:sz w:val="28"/>
                <w:szCs w:val="28"/>
              </w:rPr>
              <w:t>Équipe d'Établissement ou en Excellence</w:t>
            </w:r>
          </w:p>
        </w:tc>
      </w:tr>
    </w:tbl>
    <w:p w14:paraId="01C6DDB1" w14:textId="77777777" w:rsidR="00EC119D" w:rsidRPr="00953C5C" w:rsidRDefault="00EC119D" w:rsidP="00953C5C">
      <w:pPr>
        <w:pStyle w:val="Pieddepage"/>
        <w:numPr>
          <w:ilvl w:val="12"/>
          <w:numId w:val="0"/>
        </w:numPr>
        <w:tabs>
          <w:tab w:val="clear" w:pos="4536"/>
          <w:tab w:val="clear" w:pos="9072"/>
        </w:tabs>
        <w:spacing w:line="276" w:lineRule="auto"/>
        <w:rPr>
          <w:rFonts w:ascii="Verdana" w:hAnsi="Verdana"/>
          <w:b/>
          <w:bCs/>
          <w:sz w:val="18"/>
          <w:szCs w:val="18"/>
        </w:rPr>
      </w:pPr>
    </w:p>
    <w:p w14:paraId="4533737E"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Cs/>
          <w:sz w:val="36"/>
          <w:szCs w:val="36"/>
        </w:rPr>
      </w:pPr>
      <w:r w:rsidRPr="00953C5C">
        <w:rPr>
          <w:rFonts w:ascii="Verdana" w:hAnsi="Verdana"/>
          <w:bCs/>
          <w:sz w:val="36"/>
          <w:szCs w:val="36"/>
        </w:rPr>
        <w:t>NÉANT</w:t>
      </w:r>
    </w:p>
    <w:p w14:paraId="61E27859" w14:textId="77777777" w:rsidR="00EC119D" w:rsidRPr="00953C5C" w:rsidRDefault="00EC119D" w:rsidP="002D0DF0">
      <w:pPr>
        <w:numPr>
          <w:ilvl w:val="12"/>
          <w:numId w:val="0"/>
        </w:numPr>
        <w:pBdr>
          <w:bottom w:val="single" w:sz="6" w:space="1" w:color="auto"/>
        </w:pBdr>
        <w:jc w:val="left"/>
        <w:rPr>
          <w:rFonts w:ascii="Verdana" w:hAnsi="Verdana"/>
          <w:bCs/>
          <w:sz w:val="36"/>
        </w:rPr>
      </w:pPr>
      <w:r w:rsidRPr="00953C5C">
        <w:rPr>
          <w:rFonts w:ascii="Verdana" w:hAnsi="Verdana"/>
          <w:bCs/>
          <w:sz w:val="36"/>
        </w:rPr>
        <w:br w:type="page"/>
      </w:r>
      <w:r w:rsidRPr="00953C5C">
        <w:rPr>
          <w:rFonts w:ascii="Verdana" w:hAnsi="Verdana"/>
          <w:bCs/>
          <w:sz w:val="36"/>
        </w:rPr>
        <w:lastRenderedPageBreak/>
        <w:t>Annexe 6</w:t>
      </w:r>
    </w:p>
    <w:p w14:paraId="482FDB6D" w14:textId="77777777" w:rsidR="00EC119D" w:rsidRPr="00953C5C" w:rsidRDefault="00EC119D" w:rsidP="00953C5C">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C119D" w:rsidRPr="00953C5C" w14:paraId="0DB694A1" w14:textId="77777777" w:rsidTr="00CE0A8C">
        <w:trPr>
          <w:jc w:val="center"/>
        </w:trPr>
        <w:tc>
          <w:tcPr>
            <w:tcW w:w="10274" w:type="dxa"/>
          </w:tcPr>
          <w:p w14:paraId="6F01D06B"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Associations Sportives ayant fait forfait dans les huit jours</w:t>
            </w:r>
          </w:p>
          <w:p w14:paraId="33A58152"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avant le</w:t>
            </w:r>
            <w:r w:rsidR="001E1CE7" w:rsidRPr="00953C5C">
              <w:rPr>
                <w:rFonts w:ascii="Verdana" w:hAnsi="Verdana"/>
                <w:b/>
                <w:bCs/>
                <w:sz w:val="28"/>
                <w:szCs w:val="28"/>
              </w:rPr>
              <w:t>s Championnats de France en 2017</w:t>
            </w:r>
            <w:r w:rsidRPr="00953C5C">
              <w:rPr>
                <w:rFonts w:ascii="Verdana" w:hAnsi="Verdana"/>
                <w:b/>
                <w:bCs/>
                <w:sz w:val="28"/>
                <w:szCs w:val="28"/>
              </w:rPr>
              <w:t xml:space="preserve"> et</w:t>
            </w:r>
          </w:p>
          <w:p w14:paraId="6F5F08B8"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
                <w:bCs/>
                <w:sz w:val="28"/>
                <w:szCs w:val="28"/>
              </w:rPr>
            </w:pPr>
            <w:r w:rsidRPr="00953C5C">
              <w:rPr>
                <w:rFonts w:ascii="Verdana" w:hAnsi="Verdana"/>
                <w:b/>
                <w:bCs/>
                <w:sz w:val="28"/>
                <w:szCs w:val="28"/>
              </w:rPr>
              <w:t>n’étant pas autorisées à participer</w:t>
            </w:r>
          </w:p>
          <w:p w14:paraId="2BDE6432"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sz w:val="28"/>
                <w:szCs w:val="28"/>
              </w:rPr>
            </w:pPr>
            <w:r w:rsidRPr="00953C5C">
              <w:rPr>
                <w:rFonts w:ascii="Verdana" w:hAnsi="Verdana"/>
                <w:b/>
                <w:bCs/>
                <w:sz w:val="28"/>
                <w:szCs w:val="28"/>
              </w:rPr>
              <w:t>en Équipe d'Établissement ou en Excellence</w:t>
            </w:r>
          </w:p>
        </w:tc>
      </w:tr>
    </w:tbl>
    <w:p w14:paraId="30709C63" w14:textId="77777777" w:rsidR="00EC119D" w:rsidRPr="00953C5C" w:rsidRDefault="00EC119D" w:rsidP="00953C5C">
      <w:pPr>
        <w:pStyle w:val="Pieddepage"/>
        <w:numPr>
          <w:ilvl w:val="12"/>
          <w:numId w:val="0"/>
        </w:numPr>
        <w:tabs>
          <w:tab w:val="clear" w:pos="4536"/>
          <w:tab w:val="clear" w:pos="9072"/>
        </w:tabs>
        <w:spacing w:line="276" w:lineRule="auto"/>
        <w:rPr>
          <w:rFonts w:ascii="Verdana" w:hAnsi="Verdana"/>
          <w:b/>
          <w:bCs/>
          <w:sz w:val="18"/>
          <w:szCs w:val="18"/>
        </w:rPr>
      </w:pPr>
    </w:p>
    <w:p w14:paraId="6B2C48C5" w14:textId="77777777" w:rsidR="00EC119D" w:rsidRPr="00953C5C" w:rsidRDefault="00EC119D" w:rsidP="00953C5C">
      <w:pPr>
        <w:pStyle w:val="Pieddepage"/>
        <w:numPr>
          <w:ilvl w:val="12"/>
          <w:numId w:val="0"/>
        </w:numPr>
        <w:tabs>
          <w:tab w:val="clear" w:pos="4536"/>
          <w:tab w:val="clear" w:pos="9072"/>
        </w:tabs>
        <w:spacing w:line="276" w:lineRule="auto"/>
        <w:jc w:val="center"/>
        <w:rPr>
          <w:rFonts w:ascii="Verdana" w:hAnsi="Verdana"/>
          <w:bCs/>
          <w:sz w:val="36"/>
          <w:szCs w:val="36"/>
        </w:rPr>
      </w:pPr>
      <w:r w:rsidRPr="00953C5C">
        <w:rPr>
          <w:rFonts w:ascii="Verdana" w:hAnsi="Verdana"/>
          <w:bCs/>
          <w:sz w:val="36"/>
          <w:szCs w:val="36"/>
        </w:rPr>
        <w:t>NÉANT</w:t>
      </w:r>
    </w:p>
    <w:p w14:paraId="1CF0A05C" w14:textId="77777777" w:rsidR="00EC119D" w:rsidRPr="00953C5C" w:rsidRDefault="00EC119D" w:rsidP="00953C5C">
      <w:pPr>
        <w:numPr>
          <w:ilvl w:val="12"/>
          <w:numId w:val="0"/>
        </w:numPr>
        <w:spacing w:line="276" w:lineRule="auto"/>
        <w:rPr>
          <w:rFonts w:ascii="Verdana" w:hAnsi="Verdana"/>
          <w:bCs/>
          <w:color w:val="FF0000"/>
          <w:szCs w:val="20"/>
        </w:rPr>
      </w:pPr>
    </w:p>
    <w:p w14:paraId="5644A763" w14:textId="77777777" w:rsidR="00EC119D" w:rsidRPr="00953C5C" w:rsidRDefault="00EC119D" w:rsidP="00953C5C">
      <w:pPr>
        <w:numPr>
          <w:ilvl w:val="12"/>
          <w:numId w:val="0"/>
        </w:numPr>
        <w:spacing w:line="276" w:lineRule="auto"/>
        <w:rPr>
          <w:rFonts w:ascii="Verdana" w:hAnsi="Verdana"/>
          <w:bCs/>
          <w:color w:val="FF0000"/>
          <w:szCs w:val="20"/>
        </w:rPr>
      </w:pPr>
    </w:p>
    <w:p w14:paraId="22D6631F" w14:textId="77777777" w:rsidR="00EC119D" w:rsidRPr="00953C5C" w:rsidRDefault="00EC119D" w:rsidP="00953C5C">
      <w:pPr>
        <w:spacing w:line="276" w:lineRule="auto"/>
        <w:ind w:left="0"/>
        <w:rPr>
          <w:rFonts w:ascii="Verdana" w:hAnsi="Verdana" w:cs="Arial"/>
          <w:sz w:val="18"/>
          <w:szCs w:val="18"/>
          <w:u w:val="single"/>
        </w:rPr>
      </w:pPr>
    </w:p>
    <w:p w14:paraId="15A57428" w14:textId="77777777" w:rsidR="00EC119D" w:rsidRPr="00953C5C" w:rsidRDefault="00EC119D" w:rsidP="00953C5C">
      <w:pPr>
        <w:spacing w:line="276" w:lineRule="auto"/>
        <w:ind w:left="0"/>
        <w:rPr>
          <w:rFonts w:ascii="Verdana" w:hAnsi="Verdana" w:cs="Arial"/>
          <w:sz w:val="18"/>
          <w:szCs w:val="18"/>
          <w:u w:val="single"/>
        </w:rPr>
      </w:pPr>
    </w:p>
    <w:p w14:paraId="0765D87C" w14:textId="77777777" w:rsidR="00EC119D" w:rsidRPr="00953C5C" w:rsidRDefault="00EC119D" w:rsidP="00953C5C">
      <w:pPr>
        <w:spacing w:line="276" w:lineRule="auto"/>
        <w:ind w:left="0"/>
        <w:rPr>
          <w:rFonts w:ascii="Verdana" w:hAnsi="Verdana" w:cs="Arial"/>
          <w:sz w:val="18"/>
          <w:szCs w:val="18"/>
          <w:u w:val="single"/>
        </w:rPr>
      </w:pPr>
    </w:p>
    <w:p w14:paraId="692EB821" w14:textId="77777777" w:rsidR="00EC119D" w:rsidRPr="00953C5C" w:rsidRDefault="00EC119D" w:rsidP="00953C5C">
      <w:pPr>
        <w:spacing w:line="276" w:lineRule="auto"/>
        <w:ind w:left="0"/>
        <w:jc w:val="left"/>
        <w:rPr>
          <w:rFonts w:ascii="Verdana" w:hAnsi="Verdana"/>
          <w:bCs/>
          <w:sz w:val="36"/>
        </w:rPr>
      </w:pPr>
      <w:r w:rsidRPr="00953C5C">
        <w:rPr>
          <w:rFonts w:ascii="Verdana" w:hAnsi="Verdana"/>
          <w:bCs/>
          <w:sz w:val="36"/>
        </w:rPr>
        <w:br w:type="page"/>
      </w:r>
    </w:p>
    <w:p w14:paraId="405AB4D6" w14:textId="77777777" w:rsidR="00EC119D" w:rsidRPr="00953C5C" w:rsidRDefault="00EC119D" w:rsidP="002D0DF0">
      <w:pPr>
        <w:numPr>
          <w:ilvl w:val="12"/>
          <w:numId w:val="0"/>
        </w:numPr>
        <w:pBdr>
          <w:bottom w:val="single" w:sz="6" w:space="1" w:color="auto"/>
        </w:pBdr>
        <w:jc w:val="left"/>
        <w:rPr>
          <w:rFonts w:ascii="Verdana" w:hAnsi="Verdana"/>
          <w:bCs/>
          <w:sz w:val="36"/>
        </w:rPr>
      </w:pPr>
      <w:r w:rsidRPr="00953C5C">
        <w:rPr>
          <w:rFonts w:ascii="Verdana" w:hAnsi="Verdana"/>
          <w:bCs/>
          <w:sz w:val="36"/>
        </w:rPr>
        <w:lastRenderedPageBreak/>
        <w:t>Annexe 7</w:t>
      </w:r>
    </w:p>
    <w:p w14:paraId="72D85054" w14:textId="77777777" w:rsidR="00EC119D" w:rsidRPr="00953C5C" w:rsidRDefault="00EC119D" w:rsidP="00953C5C">
      <w:pPr>
        <w:numPr>
          <w:ilvl w:val="12"/>
          <w:numId w:val="0"/>
        </w:numPr>
        <w:spacing w:line="276" w:lineRule="auto"/>
        <w:rPr>
          <w:rFonts w:ascii="Verdana" w:hAnsi="Verdana"/>
          <w:bCs/>
          <w:color w:val="FF0000"/>
          <w:szCs w:val="20"/>
        </w:rPr>
      </w:pPr>
    </w:p>
    <w:p w14:paraId="6F8E9781" w14:textId="77777777" w:rsidR="00EC119D" w:rsidRPr="00953C5C" w:rsidRDefault="00EC119D" w:rsidP="00953C5C">
      <w:pPr>
        <w:numPr>
          <w:ilvl w:val="12"/>
          <w:numId w:val="0"/>
        </w:numPr>
        <w:spacing w:line="276" w:lineRule="auto"/>
        <w:rPr>
          <w:rFonts w:ascii="Verdana" w:hAnsi="Verdana"/>
          <w:bCs/>
          <w:color w:val="FF0000"/>
          <w:szCs w:val="20"/>
        </w:rPr>
      </w:pPr>
    </w:p>
    <w:p w14:paraId="4C572CC5" w14:textId="77777777" w:rsidR="00EC119D" w:rsidRPr="00953C5C" w:rsidRDefault="00EC119D" w:rsidP="00953C5C">
      <w:pPr>
        <w:pBdr>
          <w:top w:val="single" w:sz="4" w:space="1" w:color="auto"/>
          <w:left w:val="single" w:sz="4" w:space="4" w:color="auto"/>
          <w:bottom w:val="single" w:sz="4" w:space="1" w:color="auto"/>
          <w:right w:val="single" w:sz="4" w:space="1" w:color="auto"/>
        </w:pBdr>
        <w:spacing w:line="276" w:lineRule="auto"/>
        <w:ind w:left="0"/>
        <w:jc w:val="center"/>
        <w:rPr>
          <w:rFonts w:ascii="Verdana" w:hAnsi="Verdana"/>
          <w:b/>
          <w:sz w:val="24"/>
        </w:rPr>
      </w:pPr>
      <w:r w:rsidRPr="00953C5C">
        <w:rPr>
          <w:rFonts w:ascii="Verdana" w:hAnsi="Verdana"/>
          <w:b/>
          <w:sz w:val="24"/>
        </w:rPr>
        <w:t>Vérification du classement des joueurs en Tennis de Table</w:t>
      </w:r>
    </w:p>
    <w:p w14:paraId="475D539D" w14:textId="77777777" w:rsidR="00EC119D" w:rsidRPr="00953C5C" w:rsidRDefault="00EC119D" w:rsidP="00953C5C">
      <w:pPr>
        <w:pBdr>
          <w:top w:val="single" w:sz="4" w:space="1" w:color="auto"/>
          <w:left w:val="single" w:sz="4" w:space="4" w:color="auto"/>
          <w:bottom w:val="single" w:sz="4" w:space="1" w:color="auto"/>
          <w:right w:val="single" w:sz="4" w:space="1" w:color="auto"/>
        </w:pBdr>
        <w:spacing w:line="276" w:lineRule="auto"/>
        <w:ind w:left="0"/>
        <w:rPr>
          <w:rFonts w:ascii="Verdana" w:hAnsi="Verdana"/>
          <w:i/>
          <w:color w:val="000000"/>
          <w:sz w:val="24"/>
        </w:rPr>
      </w:pPr>
      <w:r w:rsidRPr="00953C5C">
        <w:rPr>
          <w:rFonts w:ascii="Verdana" w:hAnsi="Verdana"/>
          <w:b/>
          <w:i/>
          <w:color w:val="000000"/>
          <w:sz w:val="24"/>
          <w:u w:val="single"/>
        </w:rPr>
        <w:t>Rappel</w:t>
      </w:r>
      <w:r w:rsidRPr="00953C5C">
        <w:rPr>
          <w:rFonts w:ascii="Verdana" w:hAnsi="Verdana"/>
          <w:b/>
          <w:i/>
          <w:color w:val="000000"/>
          <w:sz w:val="24"/>
        </w:rPr>
        <w:t xml:space="preserve"> : </w:t>
      </w:r>
      <w:r w:rsidRPr="00953C5C">
        <w:rPr>
          <w:rFonts w:ascii="Verdana" w:hAnsi="Verdana"/>
          <w:i/>
          <w:color w:val="000000"/>
          <w:sz w:val="24"/>
        </w:rPr>
        <w:t xml:space="preserve">il existe une </w:t>
      </w:r>
      <w:r w:rsidRPr="00953C5C">
        <w:rPr>
          <w:rFonts w:ascii="Verdana" w:hAnsi="Verdana"/>
          <w:i/>
          <w:color w:val="000000"/>
          <w:sz w:val="24"/>
          <w:u w:val="single"/>
        </w:rPr>
        <w:t>1</w:t>
      </w:r>
      <w:r w:rsidRPr="00953C5C">
        <w:rPr>
          <w:rFonts w:ascii="Verdana" w:hAnsi="Verdana"/>
          <w:i/>
          <w:color w:val="000000"/>
          <w:sz w:val="24"/>
          <w:u w:val="single"/>
          <w:vertAlign w:val="superscript"/>
        </w:rPr>
        <w:t>ère</w:t>
      </w:r>
      <w:r w:rsidRPr="00953C5C">
        <w:rPr>
          <w:rFonts w:ascii="Verdana" w:hAnsi="Verdana"/>
          <w:i/>
          <w:color w:val="000000"/>
          <w:sz w:val="24"/>
          <w:u w:val="single"/>
        </w:rPr>
        <w:t xml:space="preserve"> phase de classement jusqu’à décembre</w:t>
      </w:r>
      <w:r w:rsidRPr="00953C5C">
        <w:rPr>
          <w:rFonts w:ascii="Verdana" w:hAnsi="Verdana"/>
          <w:i/>
          <w:color w:val="000000"/>
          <w:sz w:val="24"/>
        </w:rPr>
        <w:t xml:space="preserve"> et une </w:t>
      </w:r>
      <w:r w:rsidRPr="00953C5C">
        <w:rPr>
          <w:rFonts w:ascii="Verdana" w:hAnsi="Verdana"/>
          <w:i/>
          <w:color w:val="000000"/>
          <w:sz w:val="24"/>
          <w:u w:val="single"/>
        </w:rPr>
        <w:t>2</w:t>
      </w:r>
      <w:r w:rsidRPr="00953C5C">
        <w:rPr>
          <w:rFonts w:ascii="Verdana" w:hAnsi="Verdana"/>
          <w:i/>
          <w:color w:val="000000"/>
          <w:sz w:val="24"/>
          <w:u w:val="single"/>
          <w:vertAlign w:val="superscript"/>
        </w:rPr>
        <w:t>nde</w:t>
      </w:r>
      <w:r w:rsidRPr="00953C5C">
        <w:rPr>
          <w:rFonts w:ascii="Verdana" w:hAnsi="Verdana"/>
          <w:i/>
          <w:color w:val="000000"/>
          <w:sz w:val="24"/>
          <w:u w:val="single"/>
        </w:rPr>
        <w:t xml:space="preserve"> phase à partir de janvier</w:t>
      </w:r>
      <w:r w:rsidRPr="00953C5C">
        <w:rPr>
          <w:rFonts w:ascii="Verdana" w:hAnsi="Verdana"/>
          <w:i/>
          <w:color w:val="000000"/>
          <w:sz w:val="24"/>
        </w:rPr>
        <w:t xml:space="preserve">. Il est nécessaire de vérifier </w:t>
      </w:r>
      <w:r w:rsidRPr="00953C5C">
        <w:rPr>
          <w:rFonts w:ascii="Verdana" w:hAnsi="Verdana"/>
          <w:b/>
          <w:i/>
          <w:color w:val="000000"/>
          <w:sz w:val="24"/>
        </w:rPr>
        <w:t>systématiquement</w:t>
      </w:r>
      <w:r w:rsidRPr="00953C5C">
        <w:rPr>
          <w:rFonts w:ascii="Verdana" w:hAnsi="Verdana"/>
          <w:i/>
          <w:color w:val="000000"/>
          <w:sz w:val="24"/>
        </w:rPr>
        <w:t xml:space="preserve">  le classement en fonction du moment de la compétition (1</w:t>
      </w:r>
      <w:r w:rsidRPr="00953C5C">
        <w:rPr>
          <w:rFonts w:ascii="Verdana" w:hAnsi="Verdana"/>
          <w:i/>
          <w:color w:val="000000"/>
          <w:sz w:val="24"/>
          <w:vertAlign w:val="superscript"/>
        </w:rPr>
        <w:t>ère</w:t>
      </w:r>
      <w:r w:rsidRPr="00953C5C">
        <w:rPr>
          <w:rFonts w:ascii="Verdana" w:hAnsi="Verdana"/>
          <w:i/>
          <w:color w:val="000000"/>
          <w:sz w:val="24"/>
        </w:rPr>
        <w:t xml:space="preserve"> ou 2</w:t>
      </w:r>
      <w:r w:rsidRPr="00953C5C">
        <w:rPr>
          <w:rFonts w:ascii="Verdana" w:hAnsi="Verdana"/>
          <w:i/>
          <w:color w:val="000000"/>
          <w:sz w:val="24"/>
          <w:vertAlign w:val="superscript"/>
        </w:rPr>
        <w:t>ème</w:t>
      </w:r>
      <w:r w:rsidRPr="00953C5C">
        <w:rPr>
          <w:rFonts w:ascii="Verdana" w:hAnsi="Verdana"/>
          <w:i/>
          <w:color w:val="000000"/>
          <w:sz w:val="24"/>
        </w:rPr>
        <w:t xml:space="preserve"> phase). Il faut prendre en compte le classement </w:t>
      </w:r>
      <w:r w:rsidRPr="00953C5C">
        <w:rPr>
          <w:rFonts w:ascii="Verdana" w:hAnsi="Verdana"/>
          <w:b/>
          <w:i/>
          <w:color w:val="000000"/>
          <w:sz w:val="24"/>
          <w:u w:val="single"/>
        </w:rPr>
        <w:t>officiel</w:t>
      </w:r>
      <w:r w:rsidRPr="00953C5C">
        <w:rPr>
          <w:rFonts w:ascii="Verdana" w:hAnsi="Verdana"/>
          <w:i/>
          <w:color w:val="000000"/>
          <w:sz w:val="24"/>
        </w:rPr>
        <w:t xml:space="preserve"> de </w:t>
      </w:r>
      <w:r w:rsidR="0003638C" w:rsidRPr="00953C5C">
        <w:rPr>
          <w:rFonts w:ascii="Verdana" w:hAnsi="Verdana"/>
          <w:i/>
          <w:color w:val="000000"/>
          <w:sz w:val="24"/>
        </w:rPr>
        <w:t>juillet</w:t>
      </w:r>
      <w:r w:rsidRPr="00953C5C">
        <w:rPr>
          <w:rFonts w:ascii="Verdana" w:hAnsi="Verdana"/>
          <w:i/>
          <w:color w:val="000000"/>
          <w:sz w:val="24"/>
        </w:rPr>
        <w:t xml:space="preserve"> </w:t>
      </w:r>
      <w:r w:rsidRPr="00953C5C">
        <w:rPr>
          <w:rFonts w:ascii="Verdana" w:hAnsi="Verdana"/>
          <w:i/>
          <w:color w:val="000000"/>
          <w:sz w:val="24"/>
          <w:u w:val="single"/>
        </w:rPr>
        <w:t>ou</w:t>
      </w:r>
      <w:r w:rsidRPr="00953C5C">
        <w:rPr>
          <w:rFonts w:ascii="Verdana" w:hAnsi="Verdana"/>
          <w:i/>
          <w:color w:val="000000"/>
          <w:sz w:val="24"/>
        </w:rPr>
        <w:t xml:space="preserve"> de janvier. Il apparaît sur la première page de </w:t>
      </w:r>
      <w:proofErr w:type="spellStart"/>
      <w:r w:rsidRPr="00953C5C">
        <w:rPr>
          <w:rFonts w:ascii="Verdana" w:hAnsi="Verdana"/>
          <w:i/>
          <w:color w:val="000000"/>
          <w:sz w:val="24"/>
        </w:rPr>
        <w:t>spid</w:t>
      </w:r>
      <w:proofErr w:type="spellEnd"/>
      <w:r w:rsidRPr="00953C5C">
        <w:rPr>
          <w:rFonts w:ascii="Verdana" w:hAnsi="Verdana"/>
          <w:i/>
          <w:color w:val="000000"/>
          <w:sz w:val="24"/>
        </w:rPr>
        <w:t>. Il n’est plus nécessaire depuis 2 ans d’aller sur l’historique.</w:t>
      </w:r>
    </w:p>
    <w:p w14:paraId="625D83E7"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sz w:val="18"/>
          <w:szCs w:val="18"/>
        </w:rPr>
      </w:pPr>
    </w:p>
    <w:p w14:paraId="389A14E7"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b/>
          <w:color w:val="FF0000"/>
          <w:sz w:val="18"/>
          <w:szCs w:val="18"/>
        </w:rPr>
      </w:pPr>
      <w:r w:rsidRPr="00953C5C">
        <w:rPr>
          <w:rFonts w:ascii="Verdana" w:hAnsi="Verdana"/>
          <w:b/>
          <w:sz w:val="18"/>
          <w:szCs w:val="18"/>
          <w:u w:val="single"/>
        </w:rPr>
        <w:t>Précision importante</w:t>
      </w:r>
      <w:r w:rsidRPr="00953C5C">
        <w:rPr>
          <w:rFonts w:ascii="Verdana" w:hAnsi="Verdana"/>
          <w:sz w:val="18"/>
          <w:szCs w:val="18"/>
        </w:rPr>
        <w:t xml:space="preserve"> : </w:t>
      </w:r>
      <w:r w:rsidRPr="00953C5C">
        <w:rPr>
          <w:rFonts w:ascii="Verdana" w:hAnsi="Verdana"/>
          <w:b/>
          <w:color w:val="FF0000"/>
          <w:sz w:val="18"/>
          <w:szCs w:val="18"/>
        </w:rPr>
        <w:t>Tout élève non licencié FFTT doit se voir attribuer l’équivalence de 500 points avant d’effectuer le calcul du poids total de l’équipe.</w:t>
      </w:r>
    </w:p>
    <w:p w14:paraId="0A20AF8C"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olor w:val="FF0000"/>
          <w:sz w:val="18"/>
          <w:szCs w:val="18"/>
        </w:rPr>
      </w:pPr>
    </w:p>
    <w:p w14:paraId="22FB483B"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sz w:val="18"/>
          <w:szCs w:val="18"/>
        </w:rPr>
      </w:pPr>
    </w:p>
    <w:p w14:paraId="1D0EC605"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r w:rsidRPr="00953C5C">
        <w:rPr>
          <w:rFonts w:ascii="Verdana" w:hAnsi="Verdana"/>
          <w:sz w:val="18"/>
          <w:szCs w:val="18"/>
        </w:rPr>
        <w:t xml:space="preserve">Dans tous les cas  </w:t>
      </w:r>
      <w:r w:rsidRPr="00953C5C">
        <w:rPr>
          <w:rFonts w:ascii="Verdana" w:hAnsi="Verdana" w:cs="Arial"/>
          <w:color w:val="000000"/>
          <w:sz w:val="18"/>
          <w:szCs w:val="18"/>
          <w:u w:val="single"/>
          <w:lang w:bidi="hi-IN"/>
        </w:rPr>
        <w:t>Vérification sur le site</w:t>
      </w:r>
      <w:r w:rsidRPr="00953C5C">
        <w:rPr>
          <w:rFonts w:ascii="Verdana" w:hAnsi="Verdana" w:cs="Arial"/>
          <w:color w:val="000000"/>
          <w:sz w:val="18"/>
          <w:szCs w:val="18"/>
          <w:lang w:bidi="hi-IN"/>
        </w:rPr>
        <w:t xml:space="preserve"> : </w:t>
      </w:r>
      <w:r w:rsidRPr="00953C5C">
        <w:rPr>
          <w:rFonts w:ascii="Verdana" w:hAnsi="Verdana" w:cs="Arial"/>
          <w:b/>
          <w:i/>
          <w:color w:val="000000"/>
          <w:sz w:val="18"/>
          <w:szCs w:val="18"/>
          <w:lang w:bidi="hi-IN"/>
        </w:rPr>
        <w:t>http : //spid.fftt.com</w:t>
      </w:r>
    </w:p>
    <w:p w14:paraId="5ACF6556"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p>
    <w:p w14:paraId="616F84EF"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r w:rsidRPr="00953C5C">
        <w:rPr>
          <w:rFonts w:ascii="Verdana" w:hAnsi="Verdana" w:cs="Arial"/>
          <w:b/>
          <w:i/>
          <w:color w:val="000000"/>
          <w:sz w:val="18"/>
          <w:szCs w:val="18"/>
          <w:lang w:bidi="hi-IN"/>
        </w:rPr>
        <w:t>Identifiant : UNSS</w:t>
      </w:r>
    </w:p>
    <w:p w14:paraId="0E4BA5DC"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p>
    <w:p w14:paraId="0726A505"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FF0000"/>
          <w:sz w:val="18"/>
          <w:szCs w:val="18"/>
          <w:u w:val="single"/>
          <w:lang w:bidi="hi-IN"/>
        </w:rPr>
      </w:pPr>
      <w:r w:rsidRPr="00953C5C">
        <w:rPr>
          <w:rFonts w:ascii="Verdana" w:hAnsi="Verdana" w:cs="Arial"/>
          <w:b/>
          <w:i/>
          <w:color w:val="000000"/>
          <w:sz w:val="18"/>
          <w:szCs w:val="18"/>
          <w:lang w:bidi="hi-IN"/>
        </w:rPr>
        <w:t xml:space="preserve">Mot de passe : </w:t>
      </w:r>
      <w:r w:rsidRPr="00953C5C">
        <w:rPr>
          <w:rFonts w:ascii="Verdana" w:hAnsi="Verdana" w:cs="Arial"/>
          <w:i/>
          <w:color w:val="FF0000"/>
          <w:sz w:val="18"/>
          <w:szCs w:val="18"/>
          <w:lang w:bidi="hi-IN"/>
        </w:rPr>
        <w:t xml:space="preserve">s’adresser au service UNSS / </w:t>
      </w:r>
      <w:r w:rsidRPr="00953C5C">
        <w:rPr>
          <w:rFonts w:ascii="Verdana" w:hAnsi="Verdana" w:cs="Arial"/>
          <w:b/>
          <w:i/>
          <w:color w:val="FF0000"/>
          <w:sz w:val="18"/>
          <w:szCs w:val="18"/>
          <w:u w:val="single"/>
          <w:lang w:bidi="hi-IN"/>
        </w:rPr>
        <w:t>Mot de passe strictement confidentiel (FFTT) confié aux seuls responsables d’activité. A ne jamais diffuser par écrit sur le web !</w:t>
      </w:r>
    </w:p>
    <w:p w14:paraId="709557DA"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u w:val="single"/>
          <w:lang w:bidi="hi-IN"/>
        </w:rPr>
      </w:pPr>
    </w:p>
    <w:p w14:paraId="2C583863"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r w:rsidRPr="00953C5C">
        <w:rPr>
          <w:rFonts w:ascii="Verdana" w:hAnsi="Verdana" w:cs="Arial"/>
          <w:b/>
          <w:i/>
          <w:color w:val="000000"/>
          <w:sz w:val="18"/>
          <w:szCs w:val="18"/>
          <w:lang w:bidi="hi-IN"/>
        </w:rPr>
        <w:t>Rubrique : LICENCIES (1) / RECHERCHE (2)</w:t>
      </w:r>
    </w:p>
    <w:p w14:paraId="4F7800E9"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r w:rsidRPr="00953C5C">
        <w:rPr>
          <w:rFonts w:ascii="Verdana" w:hAnsi="Verdana" w:cs="Arial"/>
          <w:b/>
          <w:i/>
          <w:color w:val="000000"/>
          <w:sz w:val="18"/>
          <w:szCs w:val="18"/>
          <w:lang w:bidi="hi-IN"/>
        </w:rPr>
        <w:t>Nom du Licencié  Prénom/ Enter (3)</w:t>
      </w:r>
    </w:p>
    <w:p w14:paraId="49C7C768"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r w:rsidRPr="00953C5C">
        <w:rPr>
          <w:rFonts w:ascii="Verdana" w:hAnsi="Verdana" w:cs="Arial"/>
          <w:b/>
          <w:i/>
          <w:color w:val="000000"/>
          <w:sz w:val="18"/>
          <w:szCs w:val="18"/>
          <w:lang w:bidi="hi-IN"/>
        </w:rPr>
        <w:t xml:space="preserve">Si plusieurs licenciés au même nom, vérifier le prénom </w:t>
      </w:r>
      <w:r w:rsidRPr="00953C5C">
        <w:rPr>
          <w:rFonts w:ascii="Verdana" w:hAnsi="Verdana" w:cs="Arial"/>
          <w:b/>
          <w:i/>
          <w:color w:val="000000"/>
          <w:sz w:val="18"/>
          <w:szCs w:val="18"/>
          <w:u w:val="single"/>
          <w:lang w:bidi="hi-IN"/>
        </w:rPr>
        <w:t>et la date de</w:t>
      </w:r>
      <w:r w:rsidRPr="00953C5C">
        <w:rPr>
          <w:rFonts w:ascii="Verdana" w:hAnsi="Verdana" w:cs="Arial"/>
          <w:b/>
          <w:i/>
          <w:color w:val="000000"/>
          <w:szCs w:val="20"/>
          <w:u w:val="single"/>
          <w:lang w:bidi="hi-IN"/>
        </w:rPr>
        <w:t xml:space="preserve"> </w:t>
      </w:r>
      <w:r w:rsidRPr="00953C5C">
        <w:rPr>
          <w:rFonts w:ascii="Verdana" w:hAnsi="Verdana" w:cs="Arial"/>
          <w:b/>
          <w:i/>
          <w:color w:val="000000"/>
          <w:sz w:val="18"/>
          <w:szCs w:val="18"/>
          <w:u w:val="single"/>
          <w:lang w:bidi="hi-IN"/>
        </w:rPr>
        <w:t>naissance</w:t>
      </w:r>
      <w:r w:rsidRPr="00953C5C">
        <w:rPr>
          <w:rFonts w:ascii="Verdana" w:hAnsi="Verdana" w:cs="Arial"/>
          <w:b/>
          <w:i/>
          <w:color w:val="000000"/>
          <w:sz w:val="18"/>
          <w:szCs w:val="18"/>
          <w:lang w:bidi="hi-IN"/>
        </w:rPr>
        <w:t xml:space="preserve"> (4)</w:t>
      </w:r>
    </w:p>
    <w:p w14:paraId="1039B5AE" w14:textId="77777777" w:rsidR="00EC119D" w:rsidRPr="00953C5C" w:rsidRDefault="00EC119D" w:rsidP="00953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left="0"/>
        <w:jc w:val="left"/>
        <w:rPr>
          <w:rFonts w:ascii="Verdana" w:hAnsi="Verdana" w:cs="Arial"/>
          <w:b/>
          <w:i/>
          <w:color w:val="000000"/>
          <w:sz w:val="18"/>
          <w:szCs w:val="18"/>
          <w:lang w:bidi="hi-IN"/>
        </w:rPr>
      </w:pPr>
    </w:p>
    <w:p w14:paraId="10FB7FF9" w14:textId="77777777" w:rsidR="00EC119D" w:rsidRPr="00953C5C" w:rsidRDefault="00EC119D" w:rsidP="00953C5C">
      <w:pPr>
        <w:spacing w:line="276" w:lineRule="auto"/>
        <w:ind w:left="0"/>
        <w:rPr>
          <w:rFonts w:ascii="Verdana" w:hAnsi="Verdana"/>
          <w:sz w:val="18"/>
          <w:szCs w:val="18"/>
        </w:rPr>
      </w:pPr>
      <w:r w:rsidRPr="00953C5C">
        <w:rPr>
          <w:rFonts w:ascii="Verdana" w:hAnsi="Verdana"/>
          <w:noProof/>
        </w:rPr>
        <w:drawing>
          <wp:anchor distT="0" distB="0" distL="114300" distR="114300" simplePos="0" relativeHeight="251672576" behindDoc="0" locked="0" layoutInCell="1" allowOverlap="1" wp14:anchorId="3E3591FA" wp14:editId="282DEF93">
            <wp:simplePos x="0" y="0"/>
            <wp:positionH relativeFrom="column">
              <wp:posOffset>-194945</wp:posOffset>
            </wp:positionH>
            <wp:positionV relativeFrom="paragraph">
              <wp:posOffset>79375</wp:posOffset>
            </wp:positionV>
            <wp:extent cx="5977890" cy="2156460"/>
            <wp:effectExtent l="0" t="0" r="381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89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929EF" w14:textId="77777777" w:rsidR="00EC119D" w:rsidRPr="00953C5C" w:rsidRDefault="00EC119D" w:rsidP="00953C5C">
      <w:pPr>
        <w:spacing w:line="276" w:lineRule="auto"/>
        <w:ind w:left="0"/>
        <w:rPr>
          <w:rFonts w:ascii="Verdana" w:hAnsi="Verdana"/>
          <w:sz w:val="18"/>
          <w:szCs w:val="18"/>
        </w:rPr>
      </w:pPr>
    </w:p>
    <w:p w14:paraId="2C7A6B53" w14:textId="77777777" w:rsidR="00EC119D" w:rsidRPr="00953C5C" w:rsidRDefault="00EC119D" w:rsidP="00953C5C">
      <w:pPr>
        <w:spacing w:line="276" w:lineRule="auto"/>
        <w:ind w:left="0"/>
        <w:rPr>
          <w:rFonts w:ascii="Verdana" w:hAnsi="Verdana"/>
          <w:sz w:val="18"/>
          <w:szCs w:val="18"/>
        </w:rPr>
      </w:pPr>
      <w:r w:rsidRPr="00953C5C">
        <w:rPr>
          <w:rFonts w:ascii="Verdana" w:hAnsi="Verdana"/>
          <w:noProof/>
        </w:rPr>
        <mc:AlternateContent>
          <mc:Choice Requires="wps">
            <w:drawing>
              <wp:anchor distT="0" distB="0" distL="114300" distR="114300" simplePos="0" relativeHeight="251678720" behindDoc="0" locked="0" layoutInCell="1" allowOverlap="1" wp14:anchorId="054CA662" wp14:editId="6897B81E">
                <wp:simplePos x="0" y="0"/>
                <wp:positionH relativeFrom="column">
                  <wp:posOffset>-4677410</wp:posOffset>
                </wp:positionH>
                <wp:positionV relativeFrom="paragraph">
                  <wp:posOffset>441325</wp:posOffset>
                </wp:positionV>
                <wp:extent cx="279400" cy="259715"/>
                <wp:effectExtent l="8890" t="12700" r="6985" b="1333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65358B5B" w14:textId="77777777" w:rsidR="002A344A" w:rsidRDefault="002A344A" w:rsidP="00EC119D">
                            <w:pPr>
                              <w:ind w:left="0"/>
                              <w:jc w:val="center"/>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368.25pt;margin-top:34.75pt;width:22pt;height: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">
                <v:textbox>
                  <w:txbxContent>
                    <w:p w14:paraId="65358B5B" w14:textId="77777777" w:rsidR="002A344A" w:rsidRDefault="002A344A" w:rsidP="00EC119D">
                      <w:pPr>
                        <w:ind w:left="0"/>
                        <w:jc w:val="center"/>
                      </w:pPr>
                      <w:r>
                        <w:t>2</w:t>
                      </w:r>
                    </w:p>
                  </w:txbxContent>
                </v:textbox>
              </v:shape>
            </w:pict>
          </mc:Fallback>
        </mc:AlternateContent>
      </w:r>
      <w:r w:rsidRPr="00953C5C">
        <w:rPr>
          <w:rFonts w:ascii="Verdana" w:hAnsi="Verdana"/>
          <w:noProof/>
        </w:rPr>
        <mc:AlternateContent>
          <mc:Choice Requires="wps">
            <w:drawing>
              <wp:anchor distT="0" distB="0" distL="114300" distR="114300" simplePos="0" relativeHeight="251677696" behindDoc="0" locked="0" layoutInCell="1" allowOverlap="1" wp14:anchorId="1F7F51C8" wp14:editId="72713B4C">
                <wp:simplePos x="0" y="0"/>
                <wp:positionH relativeFrom="column">
                  <wp:posOffset>-4398010</wp:posOffset>
                </wp:positionH>
                <wp:positionV relativeFrom="paragraph">
                  <wp:posOffset>130810</wp:posOffset>
                </wp:positionV>
                <wp:extent cx="279400" cy="259715"/>
                <wp:effectExtent l="12065" t="6985" r="13335" b="952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179A2450" w14:textId="77777777" w:rsidR="002A344A" w:rsidRDefault="002A344A" w:rsidP="00EC119D">
                            <w:pPr>
                              <w:ind w:left="0"/>
                              <w:jc w:val="center"/>
                            </w:pPr>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29" type="#_x0000_t202" style="position:absolute;left:0;text-align:left;margin-left:-346.25pt;margin-top:10.3pt;width:22pt;height:2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">
                <v:textbox>
                  <w:txbxContent>
                    <w:p w14:paraId="179A2450" w14:textId="77777777" w:rsidR="002A344A" w:rsidRDefault="002A344A" w:rsidP="00EC119D">
                      <w:pPr>
                        <w:ind w:left="0"/>
                        <w:jc w:val="center"/>
                      </w:pPr>
                      <w:r>
                        <w:t>1</w:t>
                      </w:r>
                    </w:p>
                  </w:txbxContent>
                </v:textbox>
              </v:shape>
            </w:pict>
          </mc:Fallback>
        </mc:AlternateContent>
      </w:r>
    </w:p>
    <w:p w14:paraId="6F741D26" w14:textId="77777777" w:rsidR="00EC119D" w:rsidRPr="00953C5C" w:rsidRDefault="00EC119D" w:rsidP="00953C5C">
      <w:pPr>
        <w:spacing w:line="276" w:lineRule="auto"/>
        <w:ind w:left="0"/>
        <w:rPr>
          <w:rFonts w:ascii="Verdana" w:hAnsi="Verdana"/>
          <w:sz w:val="18"/>
          <w:szCs w:val="18"/>
        </w:rPr>
      </w:pPr>
      <w:r w:rsidRPr="00953C5C">
        <w:rPr>
          <w:rFonts w:ascii="Verdana" w:hAnsi="Verdana"/>
          <w:noProof/>
        </w:rPr>
        <mc:AlternateContent>
          <mc:Choice Requires="wps">
            <w:drawing>
              <wp:anchor distT="0" distB="0" distL="114300" distR="114300" simplePos="0" relativeHeight="251673600" behindDoc="0" locked="0" layoutInCell="1" allowOverlap="1" wp14:anchorId="7CFCC40C" wp14:editId="07FA00DD">
                <wp:simplePos x="0" y="0"/>
                <wp:positionH relativeFrom="column">
                  <wp:posOffset>-5702300</wp:posOffset>
                </wp:positionH>
                <wp:positionV relativeFrom="paragraph">
                  <wp:posOffset>76835</wp:posOffset>
                </wp:positionV>
                <wp:extent cx="1304290" cy="0"/>
                <wp:effectExtent l="31750" t="114935" r="26035" b="14224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290" cy="0"/>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A43CDF" id="_x0000_t32" coordsize="21600,21600" o:spt="32" o:oned="t" path="m,l21600,21600e" filled="f">
                <v:path arrowok="t" fillok="f" o:connecttype="none"/>
                <o:lock v:ext="edit" shapetype="t"/>
              </v:shapetype>
              <v:shape id="Connecteur droit avec flèche 23" o:spid="_x0000_s1026" type="#_x0000_t32" style="position:absolute;margin-left:-449pt;margin-top:6.05pt;width:102.7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" strokeweight="3pt">
                <v:stroke endarrow="open"/>
                <v:shadow on="t" color="black" opacity="22936f" origin=",.5" offset="0,.63889mm"/>
              </v:shape>
            </w:pict>
          </mc:Fallback>
        </mc:AlternateContent>
      </w:r>
    </w:p>
    <w:p w14:paraId="548F3E61" w14:textId="77777777" w:rsidR="00EC119D" w:rsidRPr="00953C5C" w:rsidRDefault="00EC119D" w:rsidP="00953C5C">
      <w:pPr>
        <w:spacing w:line="276" w:lineRule="auto"/>
        <w:ind w:left="0"/>
        <w:rPr>
          <w:rFonts w:ascii="Verdana" w:hAnsi="Verdana"/>
          <w:sz w:val="18"/>
          <w:szCs w:val="18"/>
        </w:rPr>
      </w:pPr>
      <w:r w:rsidRPr="00953C5C">
        <w:rPr>
          <w:rFonts w:ascii="Verdana" w:hAnsi="Verdana"/>
          <w:noProof/>
        </w:rPr>
        <mc:AlternateContent>
          <mc:Choice Requires="wps">
            <w:drawing>
              <wp:anchor distT="0" distB="0" distL="114300" distR="114300" simplePos="0" relativeHeight="251674624" behindDoc="0" locked="0" layoutInCell="1" allowOverlap="1" wp14:anchorId="1CFFE58B" wp14:editId="2015D55F">
                <wp:simplePos x="0" y="0"/>
                <wp:positionH relativeFrom="column">
                  <wp:posOffset>-5843270</wp:posOffset>
                </wp:positionH>
                <wp:positionV relativeFrom="paragraph">
                  <wp:posOffset>32385</wp:posOffset>
                </wp:positionV>
                <wp:extent cx="1149985" cy="260350"/>
                <wp:effectExtent l="33655" t="118110" r="26035" b="50165"/>
                <wp:wrapNone/>
                <wp:docPr id="22" name="Connecteur en angl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9985" cy="260350"/>
                        </a:xfrm>
                        <a:prstGeom prst="bentConnector3">
                          <a:avLst>
                            <a:gd name="adj1" fmla="val 49972"/>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3B344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2" o:spid="_x0000_s1026" type="#_x0000_t34" style="position:absolute;margin-left:-460.1pt;margin-top:2.55pt;width:90.55pt;height:20.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" adj="10794" strokeweight="3pt">
                <v:stroke endarrow="open"/>
                <v:shadow on="t" color="black" opacity="22936f" origin=",.5" offset="0,.63889mm"/>
              </v:shape>
            </w:pict>
          </mc:Fallback>
        </mc:AlternateContent>
      </w:r>
    </w:p>
    <w:p w14:paraId="1658E795" w14:textId="77777777" w:rsidR="00EC119D" w:rsidRPr="00953C5C" w:rsidRDefault="00EC119D" w:rsidP="00953C5C">
      <w:pPr>
        <w:spacing w:line="276" w:lineRule="auto"/>
        <w:ind w:left="0"/>
        <w:rPr>
          <w:rFonts w:ascii="Verdana" w:hAnsi="Verdana"/>
          <w:sz w:val="18"/>
          <w:szCs w:val="18"/>
        </w:rPr>
      </w:pPr>
      <w:r w:rsidRPr="00953C5C">
        <w:rPr>
          <w:rFonts w:ascii="Verdana" w:hAnsi="Verdana"/>
          <w:noProof/>
        </w:rPr>
        <mc:AlternateContent>
          <mc:Choice Requires="wps">
            <w:drawing>
              <wp:anchor distT="0" distB="0" distL="114300" distR="114300" simplePos="0" relativeHeight="251679744" behindDoc="0" locked="0" layoutInCell="1" allowOverlap="1" wp14:anchorId="00A7691E" wp14:editId="317861F1">
                <wp:simplePos x="0" y="0"/>
                <wp:positionH relativeFrom="column">
                  <wp:posOffset>-2252980</wp:posOffset>
                </wp:positionH>
                <wp:positionV relativeFrom="paragraph">
                  <wp:posOffset>24130</wp:posOffset>
                </wp:positionV>
                <wp:extent cx="279400" cy="259715"/>
                <wp:effectExtent l="13970" t="5080" r="11430" b="1143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50631651" w14:textId="77777777" w:rsidR="002A344A" w:rsidRDefault="002A344A" w:rsidP="00EC119D">
                            <w:pPr>
                              <w:ind w:left="0"/>
                              <w:jc w:val="center"/>
                            </w:pPr>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0" type="#_x0000_t202" style="position:absolute;left:0;text-align:left;margin-left:-177.35pt;margin-top:1.9pt;width:22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">
                <v:textbox>
                  <w:txbxContent>
                    <w:p w14:paraId="50631651" w14:textId="77777777" w:rsidR="002A344A" w:rsidRDefault="002A344A" w:rsidP="00EC119D">
                      <w:pPr>
                        <w:ind w:left="0"/>
                        <w:jc w:val="center"/>
                      </w:pPr>
                      <w:r>
                        <w:t>3</w:t>
                      </w:r>
                    </w:p>
                  </w:txbxContent>
                </v:textbox>
              </v:shape>
            </w:pict>
          </mc:Fallback>
        </mc:AlternateContent>
      </w:r>
    </w:p>
    <w:p w14:paraId="6BB8F886" w14:textId="77777777" w:rsidR="00EC119D" w:rsidRPr="00953C5C" w:rsidRDefault="00EC119D" w:rsidP="00953C5C">
      <w:pPr>
        <w:spacing w:line="276" w:lineRule="auto"/>
        <w:ind w:left="0"/>
        <w:rPr>
          <w:rFonts w:ascii="Verdana" w:hAnsi="Verdana"/>
          <w:sz w:val="18"/>
          <w:szCs w:val="18"/>
        </w:rPr>
      </w:pPr>
      <w:r w:rsidRPr="00953C5C">
        <w:rPr>
          <w:rFonts w:ascii="Verdana" w:hAnsi="Verdana"/>
          <w:noProof/>
        </w:rPr>
        <mc:AlternateContent>
          <mc:Choice Requires="wps">
            <w:drawing>
              <wp:anchor distT="0" distB="0" distL="114300" distR="114300" simplePos="0" relativeHeight="251675648" behindDoc="0" locked="0" layoutInCell="1" allowOverlap="1" wp14:anchorId="72521D4F" wp14:editId="533B6555">
                <wp:simplePos x="0" y="0"/>
                <wp:positionH relativeFrom="column">
                  <wp:posOffset>-3223895</wp:posOffset>
                </wp:positionH>
                <wp:positionV relativeFrom="paragraph">
                  <wp:posOffset>15240</wp:posOffset>
                </wp:positionV>
                <wp:extent cx="970915" cy="0"/>
                <wp:effectExtent l="33655" t="120015" r="24130" b="14668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915" cy="0"/>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20D965" id="Connecteur droit avec flèche 20" o:spid="_x0000_s1026" type="#_x0000_t32" style="position:absolute;margin-left:-253.85pt;margin-top:1.2pt;width:76.4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" strokeweight="3pt">
                <v:stroke endarrow="open"/>
                <v:shadow on="t" color="black" opacity="22936f" origin=",.5" offset="0,.63889mm"/>
              </v:shape>
            </w:pict>
          </mc:Fallback>
        </mc:AlternateContent>
      </w:r>
    </w:p>
    <w:p w14:paraId="32230BC4" w14:textId="77777777" w:rsidR="00EC119D" w:rsidRPr="00953C5C" w:rsidRDefault="00EC119D" w:rsidP="00953C5C">
      <w:pPr>
        <w:spacing w:line="276" w:lineRule="auto"/>
        <w:ind w:left="0"/>
        <w:rPr>
          <w:rFonts w:ascii="Verdana" w:hAnsi="Verdana"/>
          <w:sz w:val="18"/>
          <w:szCs w:val="18"/>
        </w:rPr>
      </w:pPr>
    </w:p>
    <w:p w14:paraId="05872504" w14:textId="77777777" w:rsidR="00EC119D" w:rsidRPr="00953C5C" w:rsidRDefault="00EC119D" w:rsidP="00953C5C">
      <w:pPr>
        <w:spacing w:line="276" w:lineRule="auto"/>
        <w:ind w:left="0"/>
        <w:rPr>
          <w:rFonts w:ascii="Verdana" w:hAnsi="Verdana"/>
          <w:sz w:val="18"/>
          <w:szCs w:val="18"/>
        </w:rPr>
      </w:pPr>
    </w:p>
    <w:p w14:paraId="2CA3B085" w14:textId="77777777" w:rsidR="00EC119D" w:rsidRPr="00953C5C" w:rsidRDefault="00EC119D" w:rsidP="00953C5C">
      <w:pPr>
        <w:spacing w:line="276" w:lineRule="auto"/>
        <w:ind w:left="0"/>
        <w:jc w:val="left"/>
        <w:rPr>
          <w:rFonts w:ascii="Verdana" w:hAnsi="Verdana"/>
          <w:b/>
          <w:sz w:val="18"/>
          <w:szCs w:val="18"/>
        </w:rPr>
      </w:pPr>
    </w:p>
    <w:p w14:paraId="1EB79C49" w14:textId="77777777" w:rsidR="00EC119D" w:rsidRPr="00953C5C" w:rsidRDefault="00EC119D" w:rsidP="00953C5C">
      <w:pPr>
        <w:spacing w:line="276" w:lineRule="auto"/>
        <w:ind w:left="0"/>
        <w:jc w:val="left"/>
        <w:rPr>
          <w:rFonts w:ascii="Verdana" w:hAnsi="Verdana"/>
          <w:b/>
          <w:sz w:val="18"/>
          <w:szCs w:val="18"/>
        </w:rPr>
      </w:pPr>
    </w:p>
    <w:p w14:paraId="04F35851" w14:textId="77777777" w:rsidR="00EC119D" w:rsidRPr="00953C5C" w:rsidRDefault="00EC119D" w:rsidP="00953C5C">
      <w:pPr>
        <w:spacing w:before="100" w:beforeAutospacing="1" w:after="100" w:afterAutospacing="1" w:line="276" w:lineRule="auto"/>
        <w:ind w:left="0"/>
        <w:jc w:val="left"/>
        <w:rPr>
          <w:rFonts w:ascii="Verdana" w:hAnsi="Verdana"/>
          <w:szCs w:val="20"/>
        </w:rPr>
      </w:pPr>
      <w:r w:rsidRPr="00953C5C">
        <w:rPr>
          <w:rFonts w:ascii="Verdana" w:hAnsi="Verdana"/>
          <w:noProof/>
        </w:rPr>
        <mc:AlternateContent>
          <mc:Choice Requires="wps">
            <w:drawing>
              <wp:anchor distT="0" distB="0" distL="114300" distR="114300" simplePos="0" relativeHeight="251683840" behindDoc="0" locked="0" layoutInCell="1" allowOverlap="1" wp14:anchorId="28AB5941" wp14:editId="508BD141">
                <wp:simplePos x="0" y="0"/>
                <wp:positionH relativeFrom="column">
                  <wp:posOffset>109220</wp:posOffset>
                </wp:positionH>
                <wp:positionV relativeFrom="paragraph">
                  <wp:posOffset>337185</wp:posOffset>
                </wp:positionV>
                <wp:extent cx="279400" cy="259715"/>
                <wp:effectExtent l="13970" t="13335" r="11430" b="1270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5A9D5086" w14:textId="77777777" w:rsidR="002A344A" w:rsidRDefault="002A344A" w:rsidP="00EC119D">
                            <w:pPr>
                              <w:ind w:left="0"/>
                              <w:jc w:val="center"/>
                            </w:pPr>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margin-left:8.6pt;margin-top:26.55pt;width:22pt;height:2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">
                <v:textbox>
                  <w:txbxContent>
                    <w:p w14:paraId="5A9D5086" w14:textId="77777777" w:rsidR="002A344A" w:rsidRDefault="002A344A" w:rsidP="00EC119D">
                      <w:pPr>
                        <w:ind w:left="0"/>
                        <w:jc w:val="center"/>
                      </w:pPr>
                      <w:r>
                        <w:t>5</w:t>
                      </w:r>
                    </w:p>
                  </w:txbxContent>
                </v:textbox>
              </v:shape>
            </w:pict>
          </mc:Fallback>
        </mc:AlternateContent>
      </w:r>
      <w:r w:rsidRPr="00953C5C">
        <w:rPr>
          <w:rFonts w:ascii="Verdana" w:hAnsi="Verdana"/>
          <w:noProof/>
        </w:rPr>
        <mc:AlternateContent>
          <mc:Choice Requires="wps">
            <w:drawing>
              <wp:anchor distT="0" distB="0" distL="114300" distR="114300" simplePos="0" relativeHeight="251682816" behindDoc="0" locked="0" layoutInCell="1" allowOverlap="1" wp14:anchorId="1EE77EC3" wp14:editId="31F6B1A4">
                <wp:simplePos x="0" y="0"/>
                <wp:positionH relativeFrom="column">
                  <wp:posOffset>-314960</wp:posOffset>
                </wp:positionH>
                <wp:positionV relativeFrom="paragraph">
                  <wp:posOffset>488950</wp:posOffset>
                </wp:positionV>
                <wp:extent cx="424180" cy="635"/>
                <wp:effectExtent l="37465" t="117475" r="24130" b="139065"/>
                <wp:wrapNone/>
                <wp:docPr id="18" name="Connecteur en angl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4180" cy="635"/>
                        </a:xfrm>
                        <a:prstGeom prst="bentConnector3">
                          <a:avLst>
                            <a:gd name="adj1" fmla="val 50000"/>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72CF0C" id="Connecteur en angle 18" o:spid="_x0000_s1026" type="#_x0000_t34" style="position:absolute;margin-left:-24.8pt;margin-top:38.5pt;width:33.4pt;height:.05pt;rotation:18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" strokeweight="3pt">
                <v:stroke endarrow="open"/>
                <v:shadow on="t" color="black" opacity="22936f" origin=",.5" offset="0,.63889mm"/>
              </v:shape>
            </w:pict>
          </mc:Fallback>
        </mc:AlternateContent>
      </w:r>
      <w:r w:rsidRPr="00953C5C">
        <w:rPr>
          <w:rFonts w:ascii="Verdana" w:hAnsi="Verdana"/>
          <w:noProof/>
        </w:rPr>
        <mc:AlternateContent>
          <mc:Choice Requires="wps">
            <w:drawing>
              <wp:anchor distT="0" distB="0" distL="114300" distR="114300" simplePos="0" relativeHeight="251681792" behindDoc="0" locked="0" layoutInCell="1" allowOverlap="1" wp14:anchorId="6009C043" wp14:editId="7121A274">
                <wp:simplePos x="0" y="0"/>
                <wp:positionH relativeFrom="column">
                  <wp:posOffset>-643890</wp:posOffset>
                </wp:positionH>
                <wp:positionV relativeFrom="paragraph">
                  <wp:posOffset>419100</wp:posOffset>
                </wp:positionV>
                <wp:extent cx="447040" cy="177800"/>
                <wp:effectExtent l="13335" t="19050" r="15875" b="12700"/>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1778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201595" id="Ellipse 17" o:spid="_x0000_s1026" style="position:absolute;margin-left:-50.7pt;margin-top:33pt;width:35.2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" filled="f" strokecolor="red" strokeweight="2pt"/>
            </w:pict>
          </mc:Fallback>
        </mc:AlternateContent>
      </w:r>
      <w:r w:rsidRPr="00953C5C">
        <w:rPr>
          <w:rFonts w:ascii="Verdana" w:hAnsi="Verdana"/>
          <w:noProof/>
        </w:rPr>
        <mc:AlternateContent>
          <mc:Choice Requires="wps">
            <w:drawing>
              <wp:anchor distT="0" distB="0" distL="114300" distR="114300" simplePos="0" relativeHeight="251680768" behindDoc="0" locked="0" layoutInCell="1" allowOverlap="1" wp14:anchorId="32622D5C" wp14:editId="7B72E794">
                <wp:simplePos x="0" y="0"/>
                <wp:positionH relativeFrom="column">
                  <wp:posOffset>-1533525</wp:posOffset>
                </wp:positionH>
                <wp:positionV relativeFrom="paragraph">
                  <wp:posOffset>337185</wp:posOffset>
                </wp:positionV>
                <wp:extent cx="279400" cy="259715"/>
                <wp:effectExtent l="9525" t="13335" r="6350" b="1270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5709D76E" w14:textId="77777777" w:rsidR="002A344A" w:rsidRDefault="002A344A" w:rsidP="00EC119D">
                            <w:pPr>
                              <w:ind w:left="0"/>
                              <w:jc w:val="center"/>
                            </w:pPr>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2" type="#_x0000_t202" style="position:absolute;margin-left:-120.7pt;margin-top:26.55pt;width:22pt;height:2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">
                <v:textbox>
                  <w:txbxContent>
                    <w:p w14:paraId="5709D76E" w14:textId="77777777" w:rsidR="002A344A" w:rsidRDefault="002A344A" w:rsidP="00EC119D">
                      <w:pPr>
                        <w:ind w:left="0"/>
                        <w:jc w:val="center"/>
                      </w:pPr>
                      <w:r>
                        <w:t>4</w:t>
                      </w:r>
                    </w:p>
                  </w:txbxContent>
                </v:textbox>
              </v:shape>
            </w:pict>
          </mc:Fallback>
        </mc:AlternateContent>
      </w:r>
    </w:p>
    <w:p w14:paraId="068FCCF5" w14:textId="77777777" w:rsidR="00EC119D" w:rsidRPr="00953C5C" w:rsidRDefault="00EC119D" w:rsidP="00953C5C">
      <w:pPr>
        <w:spacing w:before="100" w:beforeAutospacing="1" w:after="100" w:afterAutospacing="1" w:line="276" w:lineRule="auto"/>
        <w:ind w:left="0"/>
        <w:jc w:val="left"/>
        <w:rPr>
          <w:rFonts w:ascii="Verdana" w:hAnsi="Verdana"/>
          <w:szCs w:val="20"/>
        </w:rPr>
      </w:pPr>
      <w:r w:rsidRPr="00953C5C">
        <w:rPr>
          <w:rFonts w:ascii="Verdana" w:hAnsi="Verdana"/>
          <w:noProof/>
        </w:rPr>
        <mc:AlternateContent>
          <mc:Choice Requires="wps">
            <w:drawing>
              <wp:anchor distT="0" distB="0" distL="114300" distR="114300" simplePos="0" relativeHeight="251676672" behindDoc="0" locked="0" layoutInCell="1" allowOverlap="1" wp14:anchorId="022B0BB6" wp14:editId="486CEACE">
                <wp:simplePos x="0" y="0"/>
                <wp:positionH relativeFrom="column">
                  <wp:posOffset>-2252980</wp:posOffset>
                </wp:positionH>
                <wp:positionV relativeFrom="paragraph">
                  <wp:posOffset>-635</wp:posOffset>
                </wp:positionV>
                <wp:extent cx="800735" cy="635"/>
                <wp:effectExtent l="33020" t="113665" r="23495" b="142875"/>
                <wp:wrapNone/>
                <wp:docPr id="12" name="Connecteur en angl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00735" cy="635"/>
                        </a:xfrm>
                        <a:prstGeom prst="bentConnector3">
                          <a:avLst>
                            <a:gd name="adj1" fmla="val 49958"/>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4102E" id="Connecteur en angle 12" o:spid="_x0000_s1026" type="#_x0000_t34" style="position:absolute;margin-left:-177.4pt;margin-top:-.05pt;width:63.05pt;height:.0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" adj="10791" strokeweight="3pt">
                <v:stroke endarrow="open"/>
                <v:shadow on="t" color="black" opacity="22936f" origin=",.5" offset="0,.63889mm"/>
              </v:shape>
            </w:pict>
          </mc:Fallback>
        </mc:AlternateContent>
      </w:r>
    </w:p>
    <w:p w14:paraId="55B688F4" w14:textId="77777777" w:rsidR="00EC119D" w:rsidRPr="00953C5C" w:rsidRDefault="00EC119D" w:rsidP="00953C5C">
      <w:pPr>
        <w:spacing w:before="100" w:beforeAutospacing="1" w:after="100" w:afterAutospacing="1" w:line="276" w:lineRule="auto"/>
        <w:ind w:left="0"/>
        <w:jc w:val="left"/>
        <w:rPr>
          <w:rFonts w:ascii="Verdana" w:hAnsi="Verdana"/>
          <w:sz w:val="18"/>
          <w:szCs w:val="18"/>
        </w:rPr>
      </w:pPr>
      <w:r w:rsidRPr="00953C5C">
        <w:rPr>
          <w:rFonts w:ascii="Verdana" w:hAnsi="Verdana"/>
          <w:sz w:val="18"/>
          <w:szCs w:val="18"/>
        </w:rPr>
        <w:t>Vérifier le nombre de points (5)</w:t>
      </w:r>
    </w:p>
    <w:p w14:paraId="56B0CA16" w14:textId="77777777" w:rsidR="00EC119D" w:rsidRPr="00953C5C" w:rsidRDefault="00EC119D" w:rsidP="00953C5C">
      <w:pPr>
        <w:spacing w:before="100" w:beforeAutospacing="1" w:after="100" w:afterAutospacing="1" w:line="276" w:lineRule="auto"/>
        <w:ind w:left="0"/>
        <w:jc w:val="left"/>
        <w:rPr>
          <w:rFonts w:ascii="Verdana" w:hAnsi="Verdana"/>
          <w:b/>
          <w:color w:val="FF0000"/>
          <w:sz w:val="18"/>
          <w:szCs w:val="18"/>
        </w:rPr>
      </w:pPr>
      <w:r w:rsidRPr="00953C5C">
        <w:rPr>
          <w:rFonts w:ascii="Verdana" w:hAnsi="Verdana"/>
          <w:b/>
          <w:color w:val="FF0000"/>
          <w:sz w:val="18"/>
          <w:szCs w:val="18"/>
          <w:u w:val="single"/>
        </w:rPr>
        <w:t>Dans le cas ci-dessus la valeur du joueur étant supérieure à 550 points, le joueur doit donc être engagé en Excellence</w:t>
      </w:r>
      <w:r w:rsidRPr="00953C5C">
        <w:rPr>
          <w:rFonts w:ascii="Verdana" w:hAnsi="Verdana"/>
          <w:b/>
          <w:color w:val="FF0000"/>
          <w:sz w:val="18"/>
          <w:szCs w:val="18"/>
        </w:rPr>
        <w:t xml:space="preserve">.   </w:t>
      </w:r>
    </w:p>
    <w:p w14:paraId="574598D7" w14:textId="77777777" w:rsidR="005510F1" w:rsidRPr="00953C5C" w:rsidRDefault="005510F1" w:rsidP="00953C5C">
      <w:pPr>
        <w:spacing w:before="100" w:beforeAutospacing="1" w:after="100" w:afterAutospacing="1" w:line="276" w:lineRule="auto"/>
        <w:ind w:left="0"/>
        <w:jc w:val="left"/>
        <w:rPr>
          <w:rFonts w:ascii="Verdana" w:hAnsi="Verdana"/>
          <w:b/>
          <w:color w:val="FF0000"/>
          <w:sz w:val="18"/>
          <w:szCs w:val="18"/>
        </w:rPr>
      </w:pPr>
    </w:p>
    <w:p w14:paraId="24054AB2" w14:textId="77777777" w:rsidR="005510F1" w:rsidRPr="00953C5C" w:rsidRDefault="005510F1" w:rsidP="00953C5C">
      <w:pPr>
        <w:spacing w:before="100" w:beforeAutospacing="1" w:after="100" w:afterAutospacing="1" w:line="276" w:lineRule="auto"/>
        <w:ind w:left="0"/>
        <w:jc w:val="left"/>
        <w:rPr>
          <w:rFonts w:ascii="Verdana" w:hAnsi="Verdana"/>
          <w:b/>
          <w:color w:val="FF0000"/>
          <w:sz w:val="18"/>
          <w:szCs w:val="18"/>
        </w:rPr>
      </w:pPr>
    </w:p>
    <w:p w14:paraId="7A0F594A" w14:textId="77777777" w:rsidR="005510F1" w:rsidRPr="00953C5C" w:rsidRDefault="005510F1" w:rsidP="00953C5C">
      <w:pPr>
        <w:spacing w:before="100" w:beforeAutospacing="1" w:after="100" w:afterAutospacing="1" w:line="276" w:lineRule="auto"/>
        <w:ind w:left="0"/>
        <w:jc w:val="left"/>
        <w:rPr>
          <w:rFonts w:ascii="Verdana" w:hAnsi="Verdana"/>
          <w:b/>
          <w:color w:val="FF0000"/>
          <w:sz w:val="18"/>
          <w:szCs w:val="18"/>
        </w:rPr>
      </w:pPr>
    </w:p>
    <w:p w14:paraId="39E168CA" w14:textId="77777777" w:rsidR="005510F1" w:rsidRPr="00953C5C" w:rsidRDefault="002D0DF0" w:rsidP="00953C5C">
      <w:pPr>
        <w:spacing w:before="100" w:beforeAutospacing="1" w:after="100" w:afterAutospacing="1" w:line="276" w:lineRule="auto"/>
        <w:ind w:left="0"/>
        <w:jc w:val="left"/>
        <w:rPr>
          <w:rFonts w:ascii="Verdana" w:hAnsi="Verdana"/>
          <w:b/>
          <w:color w:val="FF0000"/>
          <w:sz w:val="18"/>
          <w:szCs w:val="18"/>
        </w:rPr>
      </w:pPr>
      <w:r w:rsidRPr="00953C5C">
        <w:rPr>
          <w:rFonts w:ascii="Verdana" w:eastAsia="MS Gothic" w:hAnsi="Verdana" w:cs="Arial"/>
          <w:i/>
          <w:noProof/>
          <w:szCs w:val="20"/>
        </w:rPr>
        <w:lastRenderedPageBreak/>
        <mc:AlternateContent>
          <mc:Choice Requires="wps">
            <w:drawing>
              <wp:anchor distT="0" distB="0" distL="114300" distR="114300" simplePos="0" relativeHeight="251658240" behindDoc="0" locked="0" layoutInCell="1" allowOverlap="1" wp14:anchorId="1578C8B1" wp14:editId="55B7EF56">
                <wp:simplePos x="0" y="0"/>
                <wp:positionH relativeFrom="column">
                  <wp:posOffset>850265</wp:posOffset>
                </wp:positionH>
                <wp:positionV relativeFrom="paragraph">
                  <wp:posOffset>-35560</wp:posOffset>
                </wp:positionV>
                <wp:extent cx="4752975" cy="1178560"/>
                <wp:effectExtent l="0" t="0" r="22225" b="15240"/>
                <wp:wrapNone/>
                <wp:docPr id="8" name="Zone de texte 8"/>
                <wp:cNvGraphicFramePr/>
                <a:graphic xmlns:a="http://schemas.openxmlformats.org/drawingml/2006/main">
                  <a:graphicData uri="http://schemas.microsoft.com/office/word/2010/wordprocessingShape">
                    <wps:wsp>
                      <wps:cNvSpPr txBox="1"/>
                      <wps:spPr>
                        <a:xfrm>
                          <a:off x="0" y="0"/>
                          <a:ext cx="4752975" cy="1178560"/>
                        </a:xfrm>
                        <a:prstGeom prst="rect">
                          <a:avLst/>
                        </a:prstGeom>
                        <a:solidFill>
                          <a:sysClr val="window" lastClr="FFFFFF">
                            <a:alpha val="0"/>
                          </a:sysClr>
                        </a:solidFill>
                        <a:ln w="6350">
                          <a:solidFill>
                            <a:prstClr val="black"/>
                          </a:solidFill>
                        </a:ln>
                        <a:effectLst/>
                      </wps:spPr>
                      <wps:txbx>
                        <w:txbxContent>
                          <w:p w14:paraId="54B7E531" w14:textId="77777777" w:rsidR="002A344A" w:rsidRPr="005510F1" w:rsidRDefault="002A344A" w:rsidP="005510F1">
                            <w:pPr>
                              <w:pStyle w:val="Titre4"/>
                              <w:spacing w:before="120"/>
                              <w:ind w:left="-23" w:right="74"/>
                              <w:jc w:val="center"/>
                              <w:rPr>
                                <w:rFonts w:ascii="Calibri" w:hAnsi="Calibri"/>
                                <w:color w:val="auto"/>
                                <w:sz w:val="44"/>
                                <w:szCs w:val="44"/>
                              </w:rPr>
                            </w:pPr>
                            <w:r w:rsidRPr="005510F1">
                              <w:rPr>
                                <w:rFonts w:ascii="Calibri" w:hAnsi="Calibri"/>
                                <w:color w:val="auto"/>
                                <w:sz w:val="44"/>
                                <w:szCs w:val="44"/>
                              </w:rPr>
                              <w:t>Fiche de Candidature</w:t>
                            </w:r>
                          </w:p>
                          <w:p w14:paraId="2DE0791F" w14:textId="77777777" w:rsidR="002A344A" w:rsidRPr="005510F1" w:rsidRDefault="002A344A" w:rsidP="005510F1">
                            <w:pPr>
                              <w:pStyle w:val="Titre4"/>
                              <w:ind w:left="-20" w:right="76"/>
                              <w:jc w:val="center"/>
                              <w:rPr>
                                <w:rFonts w:ascii="Calibri" w:hAnsi="Calibri"/>
                                <w:color w:val="auto"/>
                                <w:sz w:val="44"/>
                                <w:szCs w:val="44"/>
                              </w:rPr>
                            </w:pPr>
                            <w:r>
                              <w:rPr>
                                <w:rFonts w:ascii="Calibri" w:hAnsi="Calibri"/>
                                <w:color w:val="auto"/>
                                <w:sz w:val="44"/>
                                <w:szCs w:val="44"/>
                              </w:rPr>
                              <w:t xml:space="preserve">I.S.F de Tennis de </w:t>
                            </w:r>
                            <w:r>
                              <w:rPr>
                                <w:rFonts w:ascii="Calibri" w:hAnsi="Calibri"/>
                                <w:color w:val="auto"/>
                                <w:sz w:val="44"/>
                                <w:szCs w:val="44"/>
                                <w:lang w:val="fr-FR"/>
                              </w:rPr>
                              <w:t>T</w:t>
                            </w:r>
                            <w:r w:rsidRPr="005510F1">
                              <w:rPr>
                                <w:rFonts w:ascii="Calibri" w:hAnsi="Calibri"/>
                                <w:color w:val="auto"/>
                                <w:sz w:val="44"/>
                                <w:szCs w:val="44"/>
                              </w:rPr>
                              <w:t>able</w:t>
                            </w:r>
                          </w:p>
                          <w:p w14:paraId="17935874" w14:textId="77777777" w:rsidR="002A344A" w:rsidRPr="005510F1" w:rsidRDefault="002A344A" w:rsidP="005510F1">
                            <w:pPr>
                              <w:ind w:left="0"/>
                              <w:jc w:val="center"/>
                              <w:rPr>
                                <w:rFonts w:ascii="Calibri" w:hAnsi="Calibri" w:cs="Calibri"/>
                                <w:b/>
                                <w:sz w:val="44"/>
                                <w:szCs w:val="44"/>
                              </w:rPr>
                            </w:pPr>
                            <w:r w:rsidRPr="005510F1">
                              <w:rPr>
                                <w:rFonts w:ascii="Calibri" w:hAnsi="Calibri" w:cs="Calibri"/>
                                <w:b/>
                                <w:sz w:val="44"/>
                                <w:szCs w:val="44"/>
                              </w:rPr>
                              <w:t xml:space="preserve">MALTE DU </w:t>
                            </w:r>
                            <w:r w:rsidRPr="005510F1">
                              <w:rPr>
                                <w:rFonts w:ascii="Calibri" w:eastAsia="Calibri" w:hAnsi="Calibri" w:cs="Calibri"/>
                                <w:b/>
                                <w:sz w:val="44"/>
                                <w:szCs w:val="44"/>
                              </w:rPr>
                              <w:t>8 au 14 avril 2018</w:t>
                            </w:r>
                          </w:p>
                          <w:p w14:paraId="0AB52AD8" w14:textId="77777777" w:rsidR="002A344A" w:rsidRPr="00497DD6" w:rsidRDefault="002A344A" w:rsidP="005510F1"/>
                          <w:p w14:paraId="633945A2" w14:textId="77777777" w:rsidR="002A344A" w:rsidRDefault="002A344A" w:rsidP="005510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3" type="#_x0000_t202" style="position:absolute;margin-left:66.95pt;margin-top:-2.75pt;width:374.25pt;height:9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" fillcolor="window" strokeweight=".5pt">
                <v:fill opacity="0"/>
                <v:textbox>
                  <w:txbxContent>
                    <w:p w14:paraId="54B7E531" w14:textId="77777777" w:rsidR="002A344A" w:rsidRPr="005510F1" w:rsidRDefault="002A344A" w:rsidP="005510F1">
                      <w:pPr>
                        <w:pStyle w:val="Titre4"/>
                        <w:spacing w:before="120"/>
                        <w:ind w:left="-23" w:right="74"/>
                        <w:jc w:val="center"/>
                        <w:rPr>
                          <w:rFonts w:ascii="Calibri" w:hAnsi="Calibri"/>
                          <w:color w:val="auto"/>
                          <w:sz w:val="44"/>
                          <w:szCs w:val="44"/>
                        </w:rPr>
                      </w:pPr>
                      <w:r w:rsidRPr="005510F1">
                        <w:rPr>
                          <w:rFonts w:ascii="Calibri" w:hAnsi="Calibri"/>
                          <w:color w:val="auto"/>
                          <w:sz w:val="44"/>
                          <w:szCs w:val="44"/>
                        </w:rPr>
                        <w:t>Fiche de Candidature</w:t>
                      </w:r>
                    </w:p>
                    <w:p w14:paraId="2DE0791F" w14:textId="77777777" w:rsidR="002A344A" w:rsidRPr="005510F1" w:rsidRDefault="002A344A" w:rsidP="005510F1">
                      <w:pPr>
                        <w:pStyle w:val="Titre4"/>
                        <w:ind w:left="-20" w:right="76"/>
                        <w:jc w:val="center"/>
                        <w:rPr>
                          <w:rFonts w:ascii="Calibri" w:hAnsi="Calibri"/>
                          <w:color w:val="auto"/>
                          <w:sz w:val="44"/>
                          <w:szCs w:val="44"/>
                        </w:rPr>
                      </w:pPr>
                      <w:r>
                        <w:rPr>
                          <w:rFonts w:ascii="Calibri" w:hAnsi="Calibri"/>
                          <w:color w:val="auto"/>
                          <w:sz w:val="44"/>
                          <w:szCs w:val="44"/>
                        </w:rPr>
                        <w:t xml:space="preserve">I.S.F de Tennis de </w:t>
                      </w:r>
                      <w:r>
                        <w:rPr>
                          <w:rFonts w:ascii="Calibri" w:hAnsi="Calibri"/>
                          <w:color w:val="auto"/>
                          <w:sz w:val="44"/>
                          <w:szCs w:val="44"/>
                          <w:lang w:val="fr-FR"/>
                        </w:rPr>
                        <w:t>T</w:t>
                      </w:r>
                      <w:r w:rsidRPr="005510F1">
                        <w:rPr>
                          <w:rFonts w:ascii="Calibri" w:hAnsi="Calibri"/>
                          <w:color w:val="auto"/>
                          <w:sz w:val="44"/>
                          <w:szCs w:val="44"/>
                        </w:rPr>
                        <w:t>able</w:t>
                      </w:r>
                    </w:p>
                    <w:p w14:paraId="17935874" w14:textId="77777777" w:rsidR="002A344A" w:rsidRPr="005510F1" w:rsidRDefault="002A344A" w:rsidP="005510F1">
                      <w:pPr>
                        <w:ind w:left="0"/>
                        <w:jc w:val="center"/>
                        <w:rPr>
                          <w:rFonts w:ascii="Calibri" w:hAnsi="Calibri" w:cs="Calibri"/>
                          <w:b/>
                          <w:sz w:val="44"/>
                          <w:szCs w:val="44"/>
                        </w:rPr>
                      </w:pPr>
                      <w:r w:rsidRPr="005510F1">
                        <w:rPr>
                          <w:rFonts w:ascii="Calibri" w:hAnsi="Calibri" w:cs="Calibri"/>
                          <w:b/>
                          <w:sz w:val="44"/>
                          <w:szCs w:val="44"/>
                        </w:rPr>
                        <w:t xml:space="preserve">MALTE DU </w:t>
                      </w:r>
                      <w:r w:rsidRPr="005510F1">
                        <w:rPr>
                          <w:rFonts w:ascii="Calibri" w:eastAsia="Calibri" w:hAnsi="Calibri" w:cs="Calibri"/>
                          <w:b/>
                          <w:sz w:val="44"/>
                          <w:szCs w:val="44"/>
                        </w:rPr>
                        <w:t>8 au 14 avril 2018</w:t>
                      </w:r>
                    </w:p>
                    <w:p w14:paraId="0AB52AD8" w14:textId="77777777" w:rsidR="002A344A" w:rsidRPr="00497DD6" w:rsidRDefault="002A344A" w:rsidP="005510F1"/>
                    <w:p w14:paraId="633945A2" w14:textId="77777777" w:rsidR="002A344A" w:rsidRDefault="002A344A" w:rsidP="005510F1"/>
                  </w:txbxContent>
                </v:textbox>
              </v:shape>
            </w:pict>
          </mc:Fallback>
        </mc:AlternateContent>
      </w:r>
    </w:p>
    <w:p w14:paraId="177DDF6F" w14:textId="77777777" w:rsidR="005510F1" w:rsidRPr="00953C5C" w:rsidRDefault="005510F1" w:rsidP="00953C5C">
      <w:pPr>
        <w:spacing w:before="100" w:beforeAutospacing="1" w:after="100" w:afterAutospacing="1" w:line="276" w:lineRule="auto"/>
        <w:ind w:left="0"/>
        <w:jc w:val="left"/>
        <w:rPr>
          <w:rFonts w:ascii="Verdana" w:hAnsi="Verdana"/>
          <w:b/>
          <w:color w:val="FF0000"/>
          <w:sz w:val="18"/>
          <w:szCs w:val="18"/>
        </w:rPr>
      </w:pPr>
    </w:p>
    <w:p w14:paraId="52F154D4" w14:textId="77777777" w:rsidR="005510F1" w:rsidRPr="00953C5C" w:rsidRDefault="005510F1" w:rsidP="00953C5C">
      <w:pPr>
        <w:widowControl w:val="0"/>
        <w:autoSpaceDE w:val="0"/>
        <w:autoSpaceDN w:val="0"/>
        <w:adjustRightInd w:val="0"/>
        <w:spacing w:line="276" w:lineRule="auto"/>
        <w:ind w:left="0"/>
        <w:rPr>
          <w:rFonts w:ascii="Verdana" w:eastAsia="MS Gothic" w:hAnsi="Verdana" w:cs="Arial"/>
          <w:i/>
          <w:szCs w:val="20"/>
        </w:rPr>
      </w:pPr>
    </w:p>
    <w:p w14:paraId="0F502901"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b/>
          <w:bCs/>
          <w:sz w:val="28"/>
          <w:szCs w:val="18"/>
        </w:rPr>
      </w:pPr>
      <w:r w:rsidRPr="00953C5C">
        <w:rPr>
          <w:rFonts w:ascii="Verdana" w:eastAsia="MS Gothic" w:hAnsi="Verdana" w:cs="Arial"/>
          <w:b/>
          <w:bCs/>
          <w:sz w:val="28"/>
          <w:szCs w:val="18"/>
        </w:rPr>
        <w:sym w:font="Wingdings" w:char="F021"/>
      </w:r>
      <w:r w:rsidRPr="00953C5C">
        <w:rPr>
          <w:rFonts w:ascii="Verdana" w:eastAsia="MS Gothic" w:hAnsi="Verdana" w:cs="Arial"/>
          <w:b/>
          <w:bCs/>
          <w:sz w:val="28"/>
          <w:szCs w:val="18"/>
        </w:rPr>
        <w:t xml:space="preserve"> </w:t>
      </w:r>
    </w:p>
    <w:p w14:paraId="1141B2A1" w14:textId="77777777" w:rsidR="005510F1" w:rsidRPr="00953C5C" w:rsidRDefault="005510F1" w:rsidP="002D0DF0">
      <w:pPr>
        <w:widowControl w:val="0"/>
        <w:autoSpaceDE w:val="0"/>
        <w:autoSpaceDN w:val="0"/>
        <w:adjustRightInd w:val="0"/>
        <w:spacing w:line="276" w:lineRule="auto"/>
        <w:ind w:left="0"/>
        <w:rPr>
          <w:rFonts w:ascii="Verdana" w:eastAsia="MS Gothic" w:hAnsi="Verdana" w:cs="Arial"/>
          <w:b/>
          <w:bCs/>
          <w:sz w:val="28"/>
          <w:szCs w:val="18"/>
        </w:rPr>
      </w:pPr>
    </w:p>
    <w:p w14:paraId="206E84DC"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b/>
          <w:bCs/>
          <w:sz w:val="28"/>
          <w:szCs w:val="18"/>
        </w:rPr>
      </w:pPr>
      <w:r w:rsidRPr="00953C5C">
        <w:rPr>
          <w:rFonts w:ascii="Verdana" w:eastAsia="MS Gothic" w:hAnsi="Verdana" w:cs="Arial"/>
          <w:b/>
          <w:bCs/>
          <w:sz w:val="28"/>
          <w:szCs w:val="18"/>
        </w:rPr>
        <w:t>A retourner dûment renseignée, avant le 30 janvier 2018, à Serge MOMMESSIN et Gaëlle WOLFF</w:t>
      </w:r>
    </w:p>
    <w:p w14:paraId="4AEBB281"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b/>
          <w:bCs/>
          <w:sz w:val="28"/>
          <w:szCs w:val="18"/>
        </w:rPr>
      </w:pPr>
      <w:proofErr w:type="gramStart"/>
      <w:r w:rsidRPr="00953C5C">
        <w:rPr>
          <w:rFonts w:ascii="Verdana" w:eastAsia="MS Gothic" w:hAnsi="Verdana" w:cs="Arial"/>
          <w:b/>
          <w:bCs/>
          <w:sz w:val="28"/>
          <w:szCs w:val="18"/>
        </w:rPr>
        <w:t>par</w:t>
      </w:r>
      <w:proofErr w:type="gramEnd"/>
      <w:r w:rsidRPr="00953C5C">
        <w:rPr>
          <w:rFonts w:ascii="Verdana" w:eastAsia="MS Gothic" w:hAnsi="Verdana" w:cs="Arial"/>
          <w:b/>
          <w:bCs/>
          <w:sz w:val="28"/>
          <w:szCs w:val="18"/>
        </w:rPr>
        <w:t xml:space="preserve"> courriel : </w:t>
      </w:r>
      <w:hyperlink r:id="rId24" w:history="1">
        <w:r w:rsidRPr="00953C5C">
          <w:rPr>
            <w:rFonts w:ascii="Verdana" w:eastAsia="MS Gothic" w:hAnsi="Verdana" w:cs="Arial"/>
            <w:b/>
            <w:color w:val="0000FF"/>
            <w:sz w:val="28"/>
            <w:szCs w:val="18"/>
            <w:u w:val="single"/>
          </w:rPr>
          <w:t>serge.mommessin@unss.org</w:t>
        </w:r>
      </w:hyperlink>
      <w:r w:rsidRPr="00953C5C">
        <w:rPr>
          <w:rFonts w:ascii="Verdana" w:eastAsia="MS Gothic" w:hAnsi="Verdana" w:cs="Arial"/>
          <w:b/>
          <w:bCs/>
          <w:sz w:val="28"/>
          <w:szCs w:val="18"/>
        </w:rPr>
        <w:t xml:space="preserve"> et </w:t>
      </w:r>
      <w:hyperlink r:id="rId25" w:history="1">
        <w:r w:rsidRPr="00953C5C">
          <w:rPr>
            <w:rFonts w:ascii="Verdana" w:eastAsia="MS Gothic" w:hAnsi="Verdana" w:cs="Arial"/>
            <w:b/>
            <w:color w:val="0000FF"/>
            <w:sz w:val="28"/>
            <w:szCs w:val="18"/>
            <w:u w:val="single"/>
          </w:rPr>
          <w:t>gaelle.wolff@unss.org</w:t>
        </w:r>
      </w:hyperlink>
      <w:r w:rsidRPr="00953C5C">
        <w:rPr>
          <w:rFonts w:ascii="Verdana" w:eastAsia="MS Gothic" w:hAnsi="Verdana" w:cs="Arial"/>
          <w:b/>
          <w:bCs/>
          <w:sz w:val="28"/>
          <w:szCs w:val="18"/>
        </w:rPr>
        <w:t xml:space="preserve"> </w:t>
      </w:r>
    </w:p>
    <w:p w14:paraId="4F2BDCBF" w14:textId="77777777" w:rsidR="005510F1" w:rsidRPr="002D0DF0" w:rsidRDefault="005510F1" w:rsidP="00953C5C">
      <w:pPr>
        <w:widowControl w:val="0"/>
        <w:autoSpaceDE w:val="0"/>
        <w:autoSpaceDN w:val="0"/>
        <w:adjustRightInd w:val="0"/>
        <w:spacing w:line="276" w:lineRule="auto"/>
        <w:ind w:left="0"/>
        <w:rPr>
          <w:rFonts w:ascii="Verdana" w:eastAsia="MS Gothic" w:hAnsi="Verdana" w:cs="Arial"/>
          <w:sz w:val="16"/>
          <w:szCs w:val="16"/>
        </w:rPr>
      </w:pPr>
    </w:p>
    <w:p w14:paraId="60C07C14" w14:textId="77777777" w:rsidR="005510F1" w:rsidRPr="00953C5C" w:rsidRDefault="005510F1" w:rsidP="00953C5C">
      <w:pPr>
        <w:widowControl w:val="0"/>
        <w:tabs>
          <w:tab w:val="left" w:leader="underscore" w:pos="10680"/>
        </w:tabs>
        <w:autoSpaceDE w:val="0"/>
        <w:autoSpaceDN w:val="0"/>
        <w:adjustRightInd w:val="0"/>
        <w:spacing w:after="120" w:line="276" w:lineRule="auto"/>
        <w:ind w:left="0"/>
        <w:rPr>
          <w:rFonts w:ascii="Verdana" w:eastAsia="MS Gothic" w:hAnsi="Verdana" w:cs="Arial"/>
          <w:sz w:val="22"/>
          <w:szCs w:val="18"/>
        </w:rPr>
      </w:pPr>
      <w:r w:rsidRPr="00953C5C">
        <w:rPr>
          <w:rFonts w:ascii="Verdana" w:eastAsia="MS Gothic" w:hAnsi="Verdana" w:cs="Arial"/>
          <w:sz w:val="22"/>
          <w:szCs w:val="18"/>
        </w:rPr>
        <w:t xml:space="preserve">Etablissement: </w:t>
      </w:r>
      <w:r w:rsidRPr="00953C5C">
        <w:rPr>
          <w:rFonts w:ascii="Verdana" w:eastAsia="MS Gothic" w:hAnsi="Verdana" w:cs="Arial"/>
          <w:sz w:val="22"/>
          <w:szCs w:val="18"/>
        </w:rPr>
        <w:tab/>
      </w:r>
    </w:p>
    <w:p w14:paraId="5364EC4C" w14:textId="77777777" w:rsidR="005510F1" w:rsidRPr="00953C5C" w:rsidRDefault="005510F1" w:rsidP="00953C5C">
      <w:pPr>
        <w:widowControl w:val="0"/>
        <w:tabs>
          <w:tab w:val="left" w:leader="underscore" w:pos="10680"/>
        </w:tabs>
        <w:autoSpaceDE w:val="0"/>
        <w:autoSpaceDN w:val="0"/>
        <w:adjustRightInd w:val="0"/>
        <w:spacing w:after="120" w:line="276" w:lineRule="auto"/>
        <w:ind w:left="0"/>
        <w:rPr>
          <w:rFonts w:ascii="Verdana" w:eastAsia="MS Gothic" w:hAnsi="Verdana" w:cs="Arial"/>
          <w:sz w:val="22"/>
          <w:szCs w:val="18"/>
        </w:rPr>
      </w:pPr>
      <w:r w:rsidRPr="00953C5C">
        <w:rPr>
          <w:rFonts w:ascii="Verdana" w:eastAsia="MS Gothic" w:hAnsi="Verdana" w:cs="Arial"/>
          <w:sz w:val="22"/>
          <w:szCs w:val="18"/>
        </w:rPr>
        <w:t xml:space="preserve">Adresse complète et </w:t>
      </w:r>
      <w:proofErr w:type="spellStart"/>
      <w:r w:rsidRPr="00953C5C">
        <w:rPr>
          <w:rFonts w:ascii="Verdana" w:eastAsia="MS Gothic" w:hAnsi="Verdana" w:cs="Arial"/>
          <w:sz w:val="22"/>
          <w:szCs w:val="18"/>
        </w:rPr>
        <w:t>N°de</w:t>
      </w:r>
      <w:proofErr w:type="spellEnd"/>
      <w:r w:rsidRPr="00953C5C">
        <w:rPr>
          <w:rFonts w:ascii="Verdana" w:eastAsia="MS Gothic" w:hAnsi="Verdana" w:cs="Arial"/>
          <w:sz w:val="22"/>
          <w:szCs w:val="18"/>
        </w:rPr>
        <w:t xml:space="preserve"> Tél : </w:t>
      </w:r>
      <w:r w:rsidRPr="00953C5C">
        <w:rPr>
          <w:rFonts w:ascii="Verdana" w:eastAsia="MS Gothic" w:hAnsi="Verdana" w:cs="Arial"/>
          <w:sz w:val="22"/>
          <w:szCs w:val="18"/>
        </w:rPr>
        <w:tab/>
      </w:r>
    </w:p>
    <w:p w14:paraId="61CA0210" w14:textId="77777777" w:rsidR="005510F1" w:rsidRPr="00953C5C" w:rsidRDefault="005510F1" w:rsidP="00953C5C">
      <w:pPr>
        <w:widowControl w:val="0"/>
        <w:tabs>
          <w:tab w:val="left" w:leader="underscore" w:pos="10680"/>
        </w:tabs>
        <w:autoSpaceDE w:val="0"/>
        <w:autoSpaceDN w:val="0"/>
        <w:adjustRightInd w:val="0"/>
        <w:spacing w:after="360" w:line="276" w:lineRule="auto"/>
        <w:ind w:left="0"/>
        <w:rPr>
          <w:rFonts w:ascii="Verdana" w:eastAsia="MS Gothic" w:hAnsi="Verdana" w:cs="Arial"/>
          <w:sz w:val="22"/>
          <w:szCs w:val="18"/>
        </w:rPr>
      </w:pPr>
      <w:r w:rsidRPr="00953C5C">
        <w:rPr>
          <w:rFonts w:ascii="Verdana" w:eastAsia="MS Gothic" w:hAnsi="Verdana" w:cs="Arial"/>
          <w:sz w:val="22"/>
          <w:szCs w:val="18"/>
        </w:rPr>
        <w:t xml:space="preserve">E-mail : </w:t>
      </w:r>
      <w:hyperlink r:id="rId26" w:history="1"/>
      <w:r w:rsidRPr="00953C5C">
        <w:rPr>
          <w:rFonts w:ascii="Verdana" w:eastAsia="MS Gothic" w:hAnsi="Verdana" w:cs="Arial"/>
          <w:sz w:val="22"/>
          <w:szCs w:val="18"/>
        </w:rPr>
        <w:tab/>
      </w:r>
    </w:p>
    <w:p w14:paraId="1DBE1394" w14:textId="77777777" w:rsidR="005510F1" w:rsidRPr="00953C5C" w:rsidRDefault="005510F1" w:rsidP="00953C5C">
      <w:pPr>
        <w:keepNext/>
        <w:keepLines/>
        <w:widowControl w:val="0"/>
        <w:autoSpaceDE w:val="0"/>
        <w:autoSpaceDN w:val="0"/>
        <w:adjustRightInd w:val="0"/>
        <w:spacing w:before="240" w:after="120" w:line="276" w:lineRule="auto"/>
        <w:ind w:left="0"/>
        <w:jc w:val="left"/>
        <w:outlineLvl w:val="1"/>
        <w:rPr>
          <w:rFonts w:ascii="Verdana" w:eastAsia="MS Gothic" w:hAnsi="Verdana"/>
          <w:b/>
          <w:bCs/>
          <w:smallCaps/>
          <w:color w:val="000000"/>
          <w:sz w:val="28"/>
          <w:szCs w:val="28"/>
        </w:rPr>
      </w:pPr>
      <w:r w:rsidRPr="00953C5C">
        <w:rPr>
          <w:rFonts w:ascii="Verdana" w:eastAsia="MS Gothic" w:hAnsi="Verdana"/>
          <w:b/>
          <w:bCs/>
          <w:smallCaps/>
          <w:color w:val="000000"/>
          <w:sz w:val="28"/>
          <w:szCs w:val="28"/>
        </w:rPr>
        <w:t>Composition Equipe Filles</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6"/>
        <w:gridCol w:w="1803"/>
        <w:gridCol w:w="1565"/>
        <w:gridCol w:w="1959"/>
        <w:gridCol w:w="1645"/>
      </w:tblGrid>
      <w:tr w:rsidR="005510F1" w:rsidRPr="00953C5C" w14:paraId="1379475F" w14:textId="77777777" w:rsidTr="005510F1">
        <w:tc>
          <w:tcPr>
            <w:tcW w:w="3331" w:type="dxa"/>
          </w:tcPr>
          <w:p w14:paraId="2001E098"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Nom et Prénom</w:t>
            </w:r>
          </w:p>
        </w:tc>
        <w:tc>
          <w:tcPr>
            <w:tcW w:w="1842" w:type="dxa"/>
          </w:tcPr>
          <w:p w14:paraId="0311FA2B"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Date de Naissance</w:t>
            </w:r>
          </w:p>
        </w:tc>
        <w:tc>
          <w:tcPr>
            <w:tcW w:w="1190" w:type="dxa"/>
          </w:tcPr>
          <w:p w14:paraId="63B6FA04"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Classement</w:t>
            </w:r>
          </w:p>
        </w:tc>
        <w:tc>
          <w:tcPr>
            <w:tcW w:w="2044" w:type="dxa"/>
          </w:tcPr>
          <w:p w14:paraId="7DA266B6"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N° de Licence UNSS</w:t>
            </w:r>
          </w:p>
        </w:tc>
        <w:tc>
          <w:tcPr>
            <w:tcW w:w="1701" w:type="dxa"/>
          </w:tcPr>
          <w:p w14:paraId="5A4B3D3E"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N° de Licence FFTT</w:t>
            </w:r>
          </w:p>
        </w:tc>
      </w:tr>
      <w:tr w:rsidR="005510F1" w:rsidRPr="00953C5C" w14:paraId="785C19F8" w14:textId="77777777" w:rsidTr="005510F1">
        <w:tc>
          <w:tcPr>
            <w:tcW w:w="3331" w:type="dxa"/>
          </w:tcPr>
          <w:p w14:paraId="2EB3C4CE" w14:textId="77777777" w:rsidR="005510F1" w:rsidRPr="00953C5C" w:rsidRDefault="005510F1" w:rsidP="00953C5C">
            <w:pPr>
              <w:widowControl w:val="0"/>
              <w:numPr>
                <w:ilvl w:val="0"/>
                <w:numId w:val="39"/>
              </w:numPr>
              <w:tabs>
                <w:tab w:val="num" w:pos="384"/>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rPr>
            </w:pPr>
          </w:p>
        </w:tc>
        <w:tc>
          <w:tcPr>
            <w:tcW w:w="1842" w:type="dxa"/>
          </w:tcPr>
          <w:p w14:paraId="4191DCA4"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c>
          <w:tcPr>
            <w:tcW w:w="1190" w:type="dxa"/>
          </w:tcPr>
          <w:p w14:paraId="13CA5633"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c>
          <w:tcPr>
            <w:tcW w:w="2044" w:type="dxa"/>
          </w:tcPr>
          <w:p w14:paraId="5459951A"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c>
          <w:tcPr>
            <w:tcW w:w="1701" w:type="dxa"/>
          </w:tcPr>
          <w:p w14:paraId="0BB9F797"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r>
      <w:tr w:rsidR="005510F1" w:rsidRPr="00953C5C" w14:paraId="4B2EFE08" w14:textId="77777777" w:rsidTr="005510F1">
        <w:tc>
          <w:tcPr>
            <w:tcW w:w="3331" w:type="dxa"/>
          </w:tcPr>
          <w:p w14:paraId="005D2F31" w14:textId="77777777" w:rsidR="005510F1" w:rsidRPr="00953C5C" w:rsidRDefault="005510F1" w:rsidP="00953C5C">
            <w:pPr>
              <w:widowControl w:val="0"/>
              <w:numPr>
                <w:ilvl w:val="0"/>
                <w:numId w:val="39"/>
              </w:numPr>
              <w:tabs>
                <w:tab w:val="num" w:pos="384"/>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nl-NL"/>
              </w:rPr>
            </w:pPr>
          </w:p>
        </w:tc>
        <w:tc>
          <w:tcPr>
            <w:tcW w:w="1842" w:type="dxa"/>
          </w:tcPr>
          <w:p w14:paraId="11E81417"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nl-NL"/>
              </w:rPr>
            </w:pPr>
          </w:p>
        </w:tc>
        <w:tc>
          <w:tcPr>
            <w:tcW w:w="1190" w:type="dxa"/>
          </w:tcPr>
          <w:p w14:paraId="0F576D0F"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nl-NL"/>
              </w:rPr>
            </w:pPr>
          </w:p>
        </w:tc>
        <w:tc>
          <w:tcPr>
            <w:tcW w:w="2044" w:type="dxa"/>
          </w:tcPr>
          <w:p w14:paraId="27FF8ADC"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rPr>
            </w:pPr>
          </w:p>
        </w:tc>
        <w:tc>
          <w:tcPr>
            <w:tcW w:w="1701" w:type="dxa"/>
          </w:tcPr>
          <w:p w14:paraId="117EDE9E"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rPr>
            </w:pPr>
          </w:p>
        </w:tc>
      </w:tr>
      <w:tr w:rsidR="005510F1" w:rsidRPr="00953C5C" w14:paraId="0FD021E6" w14:textId="77777777" w:rsidTr="005510F1">
        <w:tc>
          <w:tcPr>
            <w:tcW w:w="3331" w:type="dxa"/>
          </w:tcPr>
          <w:p w14:paraId="64D4604E" w14:textId="77777777" w:rsidR="005510F1" w:rsidRPr="00953C5C" w:rsidRDefault="005510F1" w:rsidP="00953C5C">
            <w:pPr>
              <w:widowControl w:val="0"/>
              <w:numPr>
                <w:ilvl w:val="0"/>
                <w:numId w:val="39"/>
              </w:numPr>
              <w:tabs>
                <w:tab w:val="num" w:pos="384"/>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en-GB"/>
              </w:rPr>
            </w:pPr>
          </w:p>
        </w:tc>
        <w:tc>
          <w:tcPr>
            <w:tcW w:w="1842" w:type="dxa"/>
          </w:tcPr>
          <w:p w14:paraId="427F83A7"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1190" w:type="dxa"/>
          </w:tcPr>
          <w:p w14:paraId="30EA660D"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2044" w:type="dxa"/>
          </w:tcPr>
          <w:p w14:paraId="2B59C608"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c>
          <w:tcPr>
            <w:tcW w:w="1701" w:type="dxa"/>
          </w:tcPr>
          <w:p w14:paraId="2E0EFB6C"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r>
      <w:tr w:rsidR="005510F1" w:rsidRPr="00953C5C" w14:paraId="5A98C488" w14:textId="77777777" w:rsidTr="005510F1">
        <w:tc>
          <w:tcPr>
            <w:tcW w:w="3331" w:type="dxa"/>
          </w:tcPr>
          <w:p w14:paraId="3EB128DB" w14:textId="77777777" w:rsidR="005510F1" w:rsidRPr="00953C5C" w:rsidRDefault="005510F1" w:rsidP="00953C5C">
            <w:pPr>
              <w:widowControl w:val="0"/>
              <w:numPr>
                <w:ilvl w:val="0"/>
                <w:numId w:val="39"/>
              </w:numPr>
              <w:tabs>
                <w:tab w:val="num" w:pos="384"/>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en-GB"/>
              </w:rPr>
            </w:pPr>
          </w:p>
        </w:tc>
        <w:tc>
          <w:tcPr>
            <w:tcW w:w="1842" w:type="dxa"/>
          </w:tcPr>
          <w:p w14:paraId="2D792B28"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1190" w:type="dxa"/>
          </w:tcPr>
          <w:p w14:paraId="1C796FF4"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2044" w:type="dxa"/>
          </w:tcPr>
          <w:p w14:paraId="79C8B5FC"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c>
          <w:tcPr>
            <w:tcW w:w="1701" w:type="dxa"/>
          </w:tcPr>
          <w:p w14:paraId="23FA764A"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r>
      <w:tr w:rsidR="0003638C" w:rsidRPr="00953C5C" w14:paraId="4A9A31A3" w14:textId="77777777" w:rsidTr="00953C5C">
        <w:trPr>
          <w:cantSplit/>
        </w:trPr>
        <w:tc>
          <w:tcPr>
            <w:tcW w:w="5173" w:type="dxa"/>
            <w:gridSpan w:val="2"/>
          </w:tcPr>
          <w:p w14:paraId="31B87278" w14:textId="77777777" w:rsidR="0003638C" w:rsidRPr="00953C5C" w:rsidRDefault="0003638C" w:rsidP="00953C5C">
            <w:pPr>
              <w:widowControl w:val="0"/>
              <w:tabs>
                <w:tab w:val="right" w:leader="underscore" w:pos="5784"/>
                <w:tab w:val="left" w:leader="underscore" w:pos="8928"/>
              </w:tabs>
              <w:autoSpaceDE w:val="0"/>
              <w:autoSpaceDN w:val="0"/>
              <w:adjustRightInd w:val="0"/>
              <w:spacing w:before="60" w:after="60" w:line="276" w:lineRule="auto"/>
              <w:ind w:left="0"/>
              <w:rPr>
                <w:rFonts w:ascii="Verdana" w:eastAsia="MS Gothic" w:hAnsi="Verdana" w:cs="Arial"/>
                <w:sz w:val="22"/>
                <w:szCs w:val="18"/>
              </w:rPr>
            </w:pPr>
            <w:r w:rsidRPr="00953C5C">
              <w:rPr>
                <w:rFonts w:ascii="Verdana" w:eastAsia="MS Gothic" w:hAnsi="Verdana" w:cs="Arial"/>
                <w:sz w:val="22"/>
                <w:szCs w:val="18"/>
              </w:rPr>
              <w:t xml:space="preserve">PROFESSEUR RESPONSABLE : </w:t>
            </w:r>
          </w:p>
        </w:tc>
        <w:tc>
          <w:tcPr>
            <w:tcW w:w="4935" w:type="dxa"/>
            <w:gridSpan w:val="3"/>
          </w:tcPr>
          <w:p w14:paraId="0C0C3000" w14:textId="77777777" w:rsidR="0003638C" w:rsidRPr="00953C5C" w:rsidRDefault="0003638C" w:rsidP="00953C5C">
            <w:pPr>
              <w:widowControl w:val="0"/>
              <w:tabs>
                <w:tab w:val="left" w:leader="underscore" w:pos="8928"/>
              </w:tabs>
              <w:autoSpaceDE w:val="0"/>
              <w:autoSpaceDN w:val="0"/>
              <w:adjustRightInd w:val="0"/>
              <w:spacing w:before="60" w:after="60" w:line="276" w:lineRule="auto"/>
              <w:ind w:left="0"/>
              <w:rPr>
                <w:rFonts w:ascii="Verdana" w:eastAsia="MS Gothic" w:hAnsi="Verdana" w:cs="Arial"/>
                <w:sz w:val="22"/>
                <w:szCs w:val="18"/>
              </w:rPr>
            </w:pPr>
            <w:r w:rsidRPr="00953C5C">
              <w:rPr>
                <w:rFonts w:ascii="Verdana" w:eastAsia="MS Gothic" w:hAnsi="Verdana" w:cs="Arial"/>
                <w:sz w:val="22"/>
                <w:szCs w:val="18"/>
              </w:rPr>
              <w:t xml:space="preserve">N° Portable : </w:t>
            </w:r>
          </w:p>
        </w:tc>
      </w:tr>
    </w:tbl>
    <w:p w14:paraId="186F188D" w14:textId="77777777" w:rsidR="005510F1" w:rsidRPr="00953C5C" w:rsidRDefault="005510F1" w:rsidP="00953C5C">
      <w:pPr>
        <w:keepNext/>
        <w:keepLines/>
        <w:widowControl w:val="0"/>
        <w:autoSpaceDE w:val="0"/>
        <w:autoSpaceDN w:val="0"/>
        <w:adjustRightInd w:val="0"/>
        <w:spacing w:before="240" w:after="120" w:line="276" w:lineRule="auto"/>
        <w:ind w:left="0"/>
        <w:jc w:val="left"/>
        <w:outlineLvl w:val="1"/>
        <w:rPr>
          <w:rFonts w:ascii="Verdana" w:eastAsia="MS Gothic" w:hAnsi="Verdana"/>
          <w:b/>
          <w:bCs/>
          <w:smallCaps/>
          <w:color w:val="000000"/>
          <w:sz w:val="28"/>
          <w:szCs w:val="28"/>
        </w:rPr>
      </w:pPr>
      <w:r w:rsidRPr="00953C5C">
        <w:rPr>
          <w:rFonts w:ascii="Verdana" w:eastAsia="MS Gothic" w:hAnsi="Verdana"/>
          <w:b/>
          <w:bCs/>
          <w:smallCaps/>
          <w:color w:val="000000"/>
          <w:sz w:val="28"/>
          <w:szCs w:val="28"/>
        </w:rPr>
        <w:t>Composition Equipe Garçons</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6"/>
        <w:gridCol w:w="1803"/>
        <w:gridCol w:w="1565"/>
        <w:gridCol w:w="1959"/>
        <w:gridCol w:w="1645"/>
      </w:tblGrid>
      <w:tr w:rsidR="005510F1" w:rsidRPr="00953C5C" w14:paraId="058A8350" w14:textId="77777777" w:rsidTr="005510F1">
        <w:tc>
          <w:tcPr>
            <w:tcW w:w="3331" w:type="dxa"/>
          </w:tcPr>
          <w:p w14:paraId="790DA6FF"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Nom et Prénom</w:t>
            </w:r>
          </w:p>
        </w:tc>
        <w:tc>
          <w:tcPr>
            <w:tcW w:w="1842" w:type="dxa"/>
          </w:tcPr>
          <w:p w14:paraId="1BCC734F"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Date de Naissance</w:t>
            </w:r>
          </w:p>
        </w:tc>
        <w:tc>
          <w:tcPr>
            <w:tcW w:w="1190" w:type="dxa"/>
          </w:tcPr>
          <w:p w14:paraId="0D705C1E"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Classement</w:t>
            </w:r>
          </w:p>
        </w:tc>
        <w:tc>
          <w:tcPr>
            <w:tcW w:w="2044" w:type="dxa"/>
          </w:tcPr>
          <w:p w14:paraId="2A8AAA24"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rPr>
                <w:rFonts w:ascii="Verdana" w:eastAsia="MS Gothic" w:hAnsi="Verdana" w:cs="Arial"/>
                <w:b/>
                <w:bCs/>
                <w:sz w:val="22"/>
                <w:szCs w:val="18"/>
              </w:rPr>
            </w:pPr>
            <w:r w:rsidRPr="00953C5C">
              <w:rPr>
                <w:rFonts w:ascii="Verdana" w:eastAsia="MS Gothic" w:hAnsi="Verdana" w:cs="Arial"/>
                <w:b/>
                <w:bCs/>
                <w:sz w:val="22"/>
                <w:szCs w:val="18"/>
              </w:rPr>
              <w:t>N° de Licence UNSS</w:t>
            </w:r>
          </w:p>
          <w:p w14:paraId="24ADE63F"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rPr>
                <w:rFonts w:ascii="Verdana" w:eastAsia="MS Gothic" w:hAnsi="Verdana" w:cs="Arial"/>
                <w:b/>
                <w:bCs/>
                <w:sz w:val="22"/>
                <w:szCs w:val="18"/>
              </w:rPr>
            </w:pPr>
          </w:p>
        </w:tc>
        <w:tc>
          <w:tcPr>
            <w:tcW w:w="1701" w:type="dxa"/>
          </w:tcPr>
          <w:p w14:paraId="3E66B715"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b/>
                <w:bCs/>
                <w:sz w:val="22"/>
                <w:szCs w:val="18"/>
              </w:rPr>
            </w:pPr>
            <w:r w:rsidRPr="00953C5C">
              <w:rPr>
                <w:rFonts w:ascii="Verdana" w:eastAsia="MS Gothic" w:hAnsi="Verdana" w:cs="Arial"/>
                <w:b/>
                <w:bCs/>
                <w:sz w:val="22"/>
                <w:szCs w:val="18"/>
              </w:rPr>
              <w:t>N° de Licence FFTT</w:t>
            </w:r>
          </w:p>
        </w:tc>
      </w:tr>
      <w:tr w:rsidR="005510F1" w:rsidRPr="00953C5C" w14:paraId="124FE3FA" w14:textId="77777777" w:rsidTr="005510F1">
        <w:tc>
          <w:tcPr>
            <w:tcW w:w="3331" w:type="dxa"/>
          </w:tcPr>
          <w:p w14:paraId="2DDC5002" w14:textId="77777777" w:rsidR="005510F1" w:rsidRPr="00953C5C" w:rsidRDefault="005510F1" w:rsidP="00953C5C">
            <w:pPr>
              <w:widowControl w:val="0"/>
              <w:numPr>
                <w:ilvl w:val="0"/>
                <w:numId w:val="40"/>
              </w:numPr>
              <w:tabs>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nl-NL"/>
              </w:rPr>
            </w:pPr>
          </w:p>
        </w:tc>
        <w:tc>
          <w:tcPr>
            <w:tcW w:w="1842" w:type="dxa"/>
          </w:tcPr>
          <w:p w14:paraId="77F61C30"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nl-NL"/>
              </w:rPr>
            </w:pPr>
          </w:p>
        </w:tc>
        <w:tc>
          <w:tcPr>
            <w:tcW w:w="1190" w:type="dxa"/>
          </w:tcPr>
          <w:p w14:paraId="37A457DF"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nl-NL"/>
              </w:rPr>
            </w:pPr>
          </w:p>
        </w:tc>
        <w:tc>
          <w:tcPr>
            <w:tcW w:w="2044" w:type="dxa"/>
          </w:tcPr>
          <w:p w14:paraId="36CBD85C"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rPr>
            </w:pPr>
          </w:p>
        </w:tc>
        <w:tc>
          <w:tcPr>
            <w:tcW w:w="1701" w:type="dxa"/>
          </w:tcPr>
          <w:p w14:paraId="45380CCD"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r>
      <w:tr w:rsidR="005510F1" w:rsidRPr="00953C5C" w14:paraId="1DA2B8BF" w14:textId="77777777" w:rsidTr="005510F1">
        <w:tc>
          <w:tcPr>
            <w:tcW w:w="3331" w:type="dxa"/>
          </w:tcPr>
          <w:p w14:paraId="1DE99695" w14:textId="77777777" w:rsidR="005510F1" w:rsidRPr="00953C5C" w:rsidRDefault="005510F1" w:rsidP="00953C5C">
            <w:pPr>
              <w:widowControl w:val="0"/>
              <w:numPr>
                <w:ilvl w:val="0"/>
                <w:numId w:val="40"/>
              </w:numPr>
              <w:tabs>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en-GB"/>
              </w:rPr>
            </w:pPr>
          </w:p>
        </w:tc>
        <w:tc>
          <w:tcPr>
            <w:tcW w:w="1842" w:type="dxa"/>
          </w:tcPr>
          <w:p w14:paraId="2542A4C7"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1190" w:type="dxa"/>
          </w:tcPr>
          <w:p w14:paraId="08B8272F"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2044" w:type="dxa"/>
          </w:tcPr>
          <w:p w14:paraId="1BC3F517"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c>
          <w:tcPr>
            <w:tcW w:w="1701" w:type="dxa"/>
          </w:tcPr>
          <w:p w14:paraId="479E43FA"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r>
      <w:tr w:rsidR="005510F1" w:rsidRPr="00953C5C" w14:paraId="1E36DAF8" w14:textId="77777777" w:rsidTr="005510F1">
        <w:tc>
          <w:tcPr>
            <w:tcW w:w="3331" w:type="dxa"/>
          </w:tcPr>
          <w:p w14:paraId="06963295" w14:textId="77777777" w:rsidR="005510F1" w:rsidRPr="00953C5C" w:rsidRDefault="005510F1" w:rsidP="00953C5C">
            <w:pPr>
              <w:widowControl w:val="0"/>
              <w:numPr>
                <w:ilvl w:val="0"/>
                <w:numId w:val="40"/>
              </w:numPr>
              <w:tabs>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en-GB"/>
              </w:rPr>
            </w:pPr>
          </w:p>
        </w:tc>
        <w:tc>
          <w:tcPr>
            <w:tcW w:w="1842" w:type="dxa"/>
          </w:tcPr>
          <w:p w14:paraId="4B1F44A3"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1190" w:type="dxa"/>
          </w:tcPr>
          <w:p w14:paraId="0998F823"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2044" w:type="dxa"/>
          </w:tcPr>
          <w:p w14:paraId="4C73FECD"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c>
          <w:tcPr>
            <w:tcW w:w="1701" w:type="dxa"/>
          </w:tcPr>
          <w:p w14:paraId="1902DF22"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r>
      <w:tr w:rsidR="005510F1" w:rsidRPr="00953C5C" w14:paraId="6E7F13F8" w14:textId="77777777" w:rsidTr="005510F1">
        <w:tc>
          <w:tcPr>
            <w:tcW w:w="3331" w:type="dxa"/>
          </w:tcPr>
          <w:p w14:paraId="397B17BD" w14:textId="77777777" w:rsidR="005510F1" w:rsidRPr="00953C5C" w:rsidRDefault="005510F1" w:rsidP="00953C5C">
            <w:pPr>
              <w:widowControl w:val="0"/>
              <w:numPr>
                <w:ilvl w:val="0"/>
                <w:numId w:val="40"/>
              </w:numPr>
              <w:tabs>
                <w:tab w:val="left" w:pos="2256"/>
                <w:tab w:val="left" w:leader="underscore" w:pos="8928"/>
              </w:tabs>
              <w:autoSpaceDE w:val="0"/>
              <w:autoSpaceDN w:val="0"/>
              <w:adjustRightInd w:val="0"/>
              <w:spacing w:before="60" w:after="60" w:line="276" w:lineRule="auto"/>
              <w:ind w:left="432"/>
              <w:rPr>
                <w:rFonts w:ascii="Verdana" w:eastAsia="MS Gothic" w:hAnsi="Verdana" w:cs="Arial"/>
                <w:sz w:val="22"/>
                <w:szCs w:val="18"/>
                <w:lang w:val="en-GB"/>
              </w:rPr>
            </w:pPr>
          </w:p>
        </w:tc>
        <w:tc>
          <w:tcPr>
            <w:tcW w:w="1842" w:type="dxa"/>
          </w:tcPr>
          <w:p w14:paraId="424A779D"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1190" w:type="dxa"/>
          </w:tcPr>
          <w:p w14:paraId="3DDBA697"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lang w:val="en-GB"/>
              </w:rPr>
            </w:pPr>
          </w:p>
        </w:tc>
        <w:tc>
          <w:tcPr>
            <w:tcW w:w="2044" w:type="dxa"/>
          </w:tcPr>
          <w:p w14:paraId="2E92BF8E" w14:textId="77777777" w:rsidR="005510F1" w:rsidRPr="00953C5C" w:rsidRDefault="005510F1" w:rsidP="00953C5C">
            <w:pPr>
              <w:widowControl w:val="0"/>
              <w:autoSpaceDE w:val="0"/>
              <w:autoSpaceDN w:val="0"/>
              <w:adjustRightInd w:val="0"/>
              <w:spacing w:line="276" w:lineRule="auto"/>
              <w:ind w:left="0"/>
              <w:jc w:val="center"/>
              <w:rPr>
                <w:rFonts w:ascii="Verdana" w:eastAsia="MS Gothic" w:hAnsi="Verdana" w:cs="Arial"/>
                <w:sz w:val="22"/>
                <w:szCs w:val="18"/>
                <w:lang w:val="en-GB"/>
              </w:rPr>
            </w:pPr>
          </w:p>
        </w:tc>
        <w:tc>
          <w:tcPr>
            <w:tcW w:w="1701" w:type="dxa"/>
          </w:tcPr>
          <w:p w14:paraId="4ECB761D" w14:textId="77777777" w:rsidR="005510F1" w:rsidRPr="00953C5C" w:rsidRDefault="005510F1" w:rsidP="00953C5C">
            <w:pPr>
              <w:widowControl w:val="0"/>
              <w:tabs>
                <w:tab w:val="left" w:leader="underscore" w:pos="8928"/>
              </w:tabs>
              <w:autoSpaceDE w:val="0"/>
              <w:autoSpaceDN w:val="0"/>
              <w:adjustRightInd w:val="0"/>
              <w:spacing w:before="60" w:after="60" w:line="276" w:lineRule="auto"/>
              <w:ind w:left="0"/>
              <w:jc w:val="center"/>
              <w:rPr>
                <w:rFonts w:ascii="Verdana" w:eastAsia="MS Gothic" w:hAnsi="Verdana" w:cs="Arial"/>
                <w:sz w:val="22"/>
                <w:szCs w:val="18"/>
              </w:rPr>
            </w:pPr>
          </w:p>
        </w:tc>
      </w:tr>
      <w:tr w:rsidR="0003638C" w:rsidRPr="00953C5C" w14:paraId="60E856F3" w14:textId="77777777" w:rsidTr="00953C5C">
        <w:trPr>
          <w:cantSplit/>
        </w:trPr>
        <w:tc>
          <w:tcPr>
            <w:tcW w:w="5173" w:type="dxa"/>
            <w:gridSpan w:val="2"/>
          </w:tcPr>
          <w:p w14:paraId="1C2DFE57" w14:textId="77777777" w:rsidR="0003638C" w:rsidRPr="00953C5C" w:rsidRDefault="0003638C" w:rsidP="00953C5C">
            <w:pPr>
              <w:widowControl w:val="0"/>
              <w:tabs>
                <w:tab w:val="right" w:leader="underscore" w:pos="5784"/>
                <w:tab w:val="left" w:leader="underscore" w:pos="8928"/>
              </w:tabs>
              <w:autoSpaceDE w:val="0"/>
              <w:autoSpaceDN w:val="0"/>
              <w:adjustRightInd w:val="0"/>
              <w:spacing w:before="60" w:after="60" w:line="276" w:lineRule="auto"/>
              <w:ind w:left="0"/>
              <w:rPr>
                <w:rFonts w:ascii="Verdana" w:eastAsia="MS Gothic" w:hAnsi="Verdana" w:cs="Arial"/>
                <w:sz w:val="22"/>
                <w:szCs w:val="18"/>
              </w:rPr>
            </w:pPr>
            <w:r w:rsidRPr="00953C5C">
              <w:rPr>
                <w:rFonts w:ascii="Verdana" w:eastAsia="MS Gothic" w:hAnsi="Verdana" w:cs="Arial"/>
                <w:sz w:val="22"/>
                <w:szCs w:val="18"/>
              </w:rPr>
              <w:t xml:space="preserve">PROFESSEUR RESPONSABLE : </w:t>
            </w:r>
          </w:p>
        </w:tc>
        <w:tc>
          <w:tcPr>
            <w:tcW w:w="4935" w:type="dxa"/>
            <w:gridSpan w:val="3"/>
          </w:tcPr>
          <w:p w14:paraId="2B832327" w14:textId="77777777" w:rsidR="0003638C" w:rsidRPr="00953C5C" w:rsidRDefault="0003638C" w:rsidP="00953C5C">
            <w:pPr>
              <w:widowControl w:val="0"/>
              <w:tabs>
                <w:tab w:val="left" w:leader="underscore" w:pos="8928"/>
              </w:tabs>
              <w:autoSpaceDE w:val="0"/>
              <w:autoSpaceDN w:val="0"/>
              <w:adjustRightInd w:val="0"/>
              <w:spacing w:before="60" w:after="60" w:line="276" w:lineRule="auto"/>
              <w:ind w:left="0"/>
              <w:jc w:val="left"/>
              <w:rPr>
                <w:rFonts w:ascii="Verdana" w:eastAsia="MS Gothic" w:hAnsi="Verdana" w:cs="Arial"/>
                <w:sz w:val="22"/>
                <w:szCs w:val="18"/>
              </w:rPr>
            </w:pPr>
            <w:r w:rsidRPr="00953C5C">
              <w:rPr>
                <w:rFonts w:ascii="Verdana" w:eastAsia="MS Gothic" w:hAnsi="Verdana" w:cs="Arial"/>
                <w:sz w:val="22"/>
                <w:szCs w:val="18"/>
              </w:rPr>
              <w:t xml:space="preserve">N° Portable : </w:t>
            </w:r>
          </w:p>
        </w:tc>
      </w:tr>
    </w:tbl>
    <w:p w14:paraId="4C5C8291" w14:textId="77777777" w:rsidR="005510F1" w:rsidRPr="002D0DF0" w:rsidRDefault="005510F1" w:rsidP="00953C5C">
      <w:pPr>
        <w:widowControl w:val="0"/>
        <w:tabs>
          <w:tab w:val="left" w:leader="underscore" w:pos="8928"/>
        </w:tabs>
        <w:autoSpaceDE w:val="0"/>
        <w:autoSpaceDN w:val="0"/>
        <w:adjustRightInd w:val="0"/>
        <w:spacing w:line="276" w:lineRule="auto"/>
        <w:ind w:left="0"/>
        <w:rPr>
          <w:rFonts w:ascii="Verdana" w:eastAsia="MS Gothic" w:hAnsi="Verdana" w:cs="Arial"/>
          <w:b/>
          <w:bCs/>
          <w:sz w:val="16"/>
          <w:szCs w:val="16"/>
        </w:rPr>
      </w:pPr>
    </w:p>
    <w:p w14:paraId="1409C9CC" w14:textId="77777777" w:rsidR="005510F1" w:rsidRPr="00953C5C" w:rsidRDefault="005510F1" w:rsidP="00953C5C">
      <w:pPr>
        <w:widowControl w:val="0"/>
        <w:tabs>
          <w:tab w:val="left" w:leader="underscore" w:pos="8928"/>
        </w:tabs>
        <w:autoSpaceDE w:val="0"/>
        <w:autoSpaceDN w:val="0"/>
        <w:adjustRightInd w:val="0"/>
        <w:spacing w:line="276" w:lineRule="auto"/>
        <w:ind w:left="0"/>
        <w:rPr>
          <w:rFonts w:ascii="Verdana" w:eastAsia="MS Gothic" w:hAnsi="Verdana" w:cs="Arial"/>
          <w:sz w:val="22"/>
          <w:szCs w:val="18"/>
        </w:rPr>
      </w:pPr>
      <w:r w:rsidRPr="00953C5C">
        <w:rPr>
          <w:rFonts w:ascii="Verdana" w:eastAsia="MS Gothic" w:hAnsi="Verdana" w:cs="Arial"/>
          <w:b/>
          <w:bCs/>
          <w:sz w:val="22"/>
          <w:szCs w:val="18"/>
        </w:rPr>
        <w:t>Date et Signature du Chef d’Etablissement :</w:t>
      </w:r>
      <w:r w:rsidRPr="00953C5C">
        <w:rPr>
          <w:rFonts w:ascii="Verdana" w:eastAsia="MS Gothic" w:hAnsi="Verdana" w:cs="Arial"/>
          <w:sz w:val="22"/>
          <w:szCs w:val="18"/>
        </w:rPr>
        <w:t xml:space="preserve"> </w:t>
      </w:r>
    </w:p>
    <w:p w14:paraId="568F57C5" w14:textId="77777777" w:rsidR="005510F1" w:rsidRPr="00953C5C" w:rsidRDefault="005510F1" w:rsidP="00953C5C">
      <w:pPr>
        <w:widowControl w:val="0"/>
        <w:tabs>
          <w:tab w:val="left" w:leader="underscore" w:pos="8928"/>
        </w:tabs>
        <w:autoSpaceDE w:val="0"/>
        <w:autoSpaceDN w:val="0"/>
        <w:adjustRightInd w:val="0"/>
        <w:spacing w:line="276" w:lineRule="auto"/>
        <w:ind w:left="0"/>
        <w:rPr>
          <w:rFonts w:ascii="Verdana" w:eastAsia="MS Gothic" w:hAnsi="Verdana" w:cs="Arial"/>
          <w:sz w:val="22"/>
          <w:szCs w:val="18"/>
        </w:rPr>
      </w:pPr>
      <w:r w:rsidRPr="00953C5C">
        <w:rPr>
          <w:rFonts w:ascii="Verdana" w:eastAsia="MS Gothic" w:hAnsi="Verdana" w:cs="Arial"/>
          <w:sz w:val="22"/>
          <w:szCs w:val="18"/>
        </w:rPr>
        <w:t>Cachet de l’Etablissement</w:t>
      </w:r>
    </w:p>
    <w:p w14:paraId="54271767" w14:textId="77777777" w:rsidR="00EC119D" w:rsidRPr="002D0DF0" w:rsidRDefault="00EC119D" w:rsidP="00953C5C">
      <w:pPr>
        <w:spacing w:line="276" w:lineRule="auto"/>
        <w:ind w:left="0"/>
        <w:rPr>
          <w:rFonts w:ascii="Verdana" w:hAnsi="Verdana" w:cs="Arial"/>
          <w:sz w:val="16"/>
          <w:szCs w:val="16"/>
          <w:u w:val="single"/>
        </w:rPr>
      </w:pPr>
      <w:bookmarkStart w:id="0" w:name="_GoBack"/>
      <w:bookmarkEnd w:id="0"/>
    </w:p>
    <w:sectPr w:rsidR="00EC119D" w:rsidRPr="002D0DF0" w:rsidSect="00953C5C">
      <w:headerReference w:type="default" r:id="rId27"/>
      <w:footerReference w:type="default" r:id="rId28"/>
      <w:headerReference w:type="first" r:id="rId29"/>
      <w:footerReference w:type="first" r:id="rId30"/>
      <w:pgSz w:w="11906" w:h="16838" w:code="9"/>
      <w:pgMar w:top="1134" w:right="851" w:bottom="1134"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56C4C" w14:textId="77777777" w:rsidR="002A344A" w:rsidRDefault="002A344A">
      <w:r>
        <w:separator/>
      </w:r>
    </w:p>
  </w:endnote>
  <w:endnote w:type="continuationSeparator" w:id="0">
    <w:p w14:paraId="75475EF5" w14:textId="77777777" w:rsidR="002A344A" w:rsidRDefault="002A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F7FFAFFF" w:usb1="E9DFFFFF" w:usb2="0000003F" w:usb3="00000000" w:csb0="003F01FF"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2A344A" w14:paraId="23BFD252" w14:textId="77777777" w:rsidTr="00343D39">
      <w:trPr>
        <w:trHeight w:val="743"/>
      </w:trPr>
      <w:tc>
        <w:tcPr>
          <w:tcW w:w="2590" w:type="dxa"/>
          <w:tcMar>
            <w:left w:w="0" w:type="dxa"/>
          </w:tcMar>
        </w:tcPr>
        <w:p w14:paraId="63880B0E" w14:textId="77777777" w:rsidR="002A344A" w:rsidRDefault="002A344A" w:rsidP="00343D39">
          <w:pPr>
            <w:ind w:left="0"/>
            <w:jc w:val="left"/>
          </w:pPr>
          <w:r>
            <w:t>6</w:t>
          </w:r>
        </w:p>
      </w:tc>
      <w:tc>
        <w:tcPr>
          <w:tcW w:w="6374" w:type="dxa"/>
          <w:tcMar>
            <w:top w:w="28" w:type="dxa"/>
          </w:tcMar>
        </w:tcPr>
        <w:p w14:paraId="751D0B79" w14:textId="77777777" w:rsidR="002A344A" w:rsidRPr="00787BE8" w:rsidRDefault="002A344A"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A16881">
            <w:rPr>
              <w:rFonts w:ascii="Verdana" w:hAnsi="Verdana"/>
              <w:b/>
              <w:noProof/>
              <w:sz w:val="16"/>
              <w:szCs w:val="16"/>
            </w:rPr>
            <w:t>33</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A16881">
            <w:rPr>
              <w:rFonts w:ascii="Verdana" w:hAnsi="Verdana"/>
              <w:b/>
              <w:noProof/>
              <w:sz w:val="16"/>
              <w:szCs w:val="16"/>
            </w:rPr>
            <w:t>33</w:t>
          </w:r>
          <w:r w:rsidRPr="00787BE8">
            <w:rPr>
              <w:rFonts w:ascii="Verdana" w:hAnsi="Verdana"/>
              <w:b/>
              <w:sz w:val="16"/>
              <w:szCs w:val="16"/>
            </w:rPr>
            <w:fldChar w:fldCharType="end"/>
          </w:r>
        </w:p>
        <w:p w14:paraId="764E16AB" w14:textId="77777777" w:rsidR="002A344A" w:rsidRDefault="002A344A" w:rsidP="00EB74D6">
          <w:pPr>
            <w:ind w:left="0"/>
            <w:jc w:val="left"/>
          </w:pPr>
        </w:p>
      </w:tc>
      <w:tc>
        <w:tcPr>
          <w:tcW w:w="2268" w:type="dxa"/>
          <w:tcMar>
            <w:top w:w="28" w:type="dxa"/>
          </w:tcMar>
        </w:tcPr>
        <w:p w14:paraId="2CC885C0" w14:textId="77777777" w:rsidR="002A344A" w:rsidRPr="00787BE8" w:rsidRDefault="002D0DF0" w:rsidP="00343D39">
          <w:pPr>
            <w:pStyle w:val="Pieddepage"/>
            <w:ind w:left="0"/>
            <w:jc w:val="right"/>
            <w:rPr>
              <w:rFonts w:ascii="Verdana" w:hAnsi="Verdana"/>
              <w:b/>
              <w:sz w:val="16"/>
              <w:szCs w:val="16"/>
            </w:rPr>
          </w:pPr>
          <w:r>
            <w:rPr>
              <w:rFonts w:ascii="Verdana" w:hAnsi="Verdana"/>
              <w:b/>
              <w:sz w:val="16"/>
              <w:szCs w:val="16"/>
            </w:rPr>
            <w:t>25</w:t>
          </w:r>
          <w:r w:rsidR="002A344A">
            <w:rPr>
              <w:rFonts w:ascii="Verdana" w:hAnsi="Verdana"/>
              <w:b/>
              <w:sz w:val="16"/>
              <w:szCs w:val="16"/>
            </w:rPr>
            <w:t xml:space="preserve"> septembre 2017</w:t>
          </w:r>
        </w:p>
      </w:tc>
    </w:tr>
  </w:tbl>
  <w:p w14:paraId="10F456C7" w14:textId="77777777" w:rsidR="002A344A" w:rsidRDefault="002A344A"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CFE99" w14:textId="77777777" w:rsidR="002A344A" w:rsidRPr="00787BE8" w:rsidRDefault="002A344A"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A16881">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A16881">
      <w:rPr>
        <w:rFonts w:ascii="Verdana" w:hAnsi="Verdana"/>
        <w:b/>
        <w:noProof/>
        <w:sz w:val="16"/>
        <w:szCs w:val="16"/>
      </w:rPr>
      <w:t>33</w:t>
    </w:r>
    <w:r w:rsidRPr="00787BE8">
      <w:rPr>
        <w:rFonts w:ascii="Verdana" w:hAnsi="Verdana"/>
        <w:b/>
        <w:sz w:val="16"/>
        <w:szCs w:val="16"/>
      </w:rPr>
      <w:fldChar w:fldCharType="end"/>
    </w:r>
  </w:p>
  <w:p w14:paraId="32BFF898" w14:textId="77777777" w:rsidR="002A344A" w:rsidRDefault="002A344A"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5A98F" w14:textId="77777777" w:rsidR="002A344A" w:rsidRDefault="002A344A">
      <w:r>
        <w:separator/>
      </w:r>
    </w:p>
  </w:footnote>
  <w:footnote w:type="continuationSeparator" w:id="0">
    <w:p w14:paraId="6B21D12F" w14:textId="77777777" w:rsidR="002A344A" w:rsidRDefault="002A344A">
      <w:r>
        <w:continuationSeparator/>
      </w:r>
    </w:p>
  </w:footnote>
  <w:footnote w:id="1">
    <w:p w14:paraId="46CFD2A4" w14:textId="77777777" w:rsidR="002A344A" w:rsidRDefault="002A344A" w:rsidP="004849FF">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DD0C98D" w14:textId="77777777" w:rsidR="002A344A" w:rsidRDefault="002A344A" w:rsidP="004849FF">
      <w:pPr>
        <w:pStyle w:val="Notedebasdepage"/>
        <w:numPr>
          <w:ilvl w:val="0"/>
          <w:numId w:val="6"/>
        </w:numPr>
        <w:spacing w:line="276" w:lineRule="auto"/>
        <w:rPr>
          <w:rFonts w:ascii="Verdana" w:hAnsi="Verdana"/>
          <w:sz w:val="16"/>
          <w:szCs w:val="16"/>
        </w:rPr>
      </w:pPr>
      <w:r>
        <w:rPr>
          <w:rFonts w:ascii="Verdana" w:hAnsi="Verdana"/>
          <w:sz w:val="16"/>
          <w:szCs w:val="16"/>
        </w:rPr>
        <w:t>ni les championnats de France sport partagé</w:t>
      </w:r>
    </w:p>
    <w:p w14:paraId="3DD0F63F" w14:textId="77777777" w:rsidR="002A344A" w:rsidRPr="00810A55" w:rsidRDefault="002A344A" w:rsidP="004849FF">
      <w:pPr>
        <w:pStyle w:val="Notedebasdepage"/>
        <w:numPr>
          <w:ilvl w:val="0"/>
          <w:numId w:val="6"/>
        </w:numPr>
        <w:spacing w:line="276" w:lineRule="auto"/>
        <w:rPr>
          <w:rFonts w:ascii="Verdana" w:hAnsi="Verdana"/>
          <w:sz w:val="16"/>
          <w:szCs w:val="16"/>
        </w:rPr>
      </w:pPr>
      <w:r>
        <w:rPr>
          <w:rFonts w:ascii="Verdana" w:hAnsi="Verdana"/>
          <w:sz w:val="16"/>
          <w:szCs w:val="16"/>
        </w:rPr>
        <w:t>ni les championnats de France des LP (</w:t>
      </w:r>
      <w:r w:rsidRPr="00901E4B">
        <w:rPr>
          <w:rFonts w:ascii="Verdana" w:hAnsi="Verdana"/>
          <w:b/>
          <w:color w:val="FF0000"/>
          <w:sz w:val="16"/>
          <w:szCs w:val="16"/>
          <w:highlight w:val="yellow"/>
        </w:rPr>
        <w:t>UN</w:t>
      </w:r>
      <w:r>
        <w:rPr>
          <w:rFonts w:ascii="Verdana" w:hAnsi="Verdana"/>
          <w:sz w:val="16"/>
          <w:szCs w:val="16"/>
          <w:highlight w:val="yellow"/>
        </w:rPr>
        <w:t xml:space="preserve"> seul LP pourra</w:t>
      </w:r>
      <w:r w:rsidRPr="00901E4B">
        <w:rPr>
          <w:rFonts w:ascii="Verdana" w:hAnsi="Verdana"/>
          <w:sz w:val="16"/>
          <w:szCs w:val="16"/>
          <w:highlight w:val="yellow"/>
        </w:rPr>
        <w:t xml:space="preserve"> être récompensé)</w:t>
      </w:r>
    </w:p>
  </w:footnote>
  <w:footnote w:id="2">
    <w:p w14:paraId="1483A86E" w14:textId="77777777" w:rsidR="002A344A" w:rsidRPr="00953C5C" w:rsidRDefault="002A344A" w:rsidP="00C05B4D">
      <w:pPr>
        <w:tabs>
          <w:tab w:val="left" w:pos="426"/>
        </w:tabs>
        <w:ind w:left="0"/>
        <w:rPr>
          <w:rFonts w:ascii="Verdana" w:hAnsi="Verdana" w:cs="Arial"/>
          <w:bCs/>
          <w:sz w:val="16"/>
          <w:szCs w:val="16"/>
        </w:rPr>
      </w:pPr>
      <w:r w:rsidRPr="00953C5C">
        <w:rPr>
          <w:rStyle w:val="Marquenotebasdepage"/>
          <w:rFonts w:ascii="Verdana" w:hAnsi="Verdana"/>
          <w:sz w:val="16"/>
          <w:szCs w:val="16"/>
        </w:rPr>
        <w:t>1</w:t>
      </w:r>
      <w:r w:rsidRPr="00953C5C">
        <w:rPr>
          <w:rFonts w:ascii="Verdana" w:hAnsi="Verdana" w:cs="Arial"/>
          <w:bCs/>
          <w:sz w:val="16"/>
          <w:szCs w:val="16"/>
        </w:rPr>
        <w:t xml:space="preserve"> Les académies de Paris, Rennes et Montpellier ont fait un podium sur le CF 2017 par Équipe d’Établissement Collèges</w:t>
      </w:r>
    </w:p>
    <w:p w14:paraId="19E139C3" w14:textId="77777777" w:rsidR="002A344A" w:rsidRPr="002A344A" w:rsidRDefault="002A344A" w:rsidP="00EC119D">
      <w:pPr>
        <w:tabs>
          <w:tab w:val="left" w:pos="426"/>
        </w:tabs>
        <w:ind w:left="0"/>
        <w:rPr>
          <w:rFonts w:ascii="Verdana" w:hAnsi="Verdana" w:cs="Arial"/>
          <w:bCs/>
          <w:color w:val="FF0000"/>
          <w:sz w:val="16"/>
          <w:szCs w:val="16"/>
        </w:rPr>
      </w:pPr>
      <w:r w:rsidRPr="00953C5C">
        <w:rPr>
          <w:rFonts w:ascii="Verdana" w:hAnsi="Verdana" w:cs="Arial"/>
          <w:bCs/>
          <w:color w:val="FF0000"/>
          <w:sz w:val="16"/>
          <w:szCs w:val="16"/>
        </w:rPr>
        <w:t xml:space="preserve">Les IA 2,3 et 9 auront 3 qualifiées au CF </w:t>
      </w:r>
      <w:r>
        <w:rPr>
          <w:rFonts w:ascii="Verdana" w:hAnsi="Verdana" w:cs="Arial"/>
          <w:bCs/>
          <w:color w:val="FF0000"/>
          <w:sz w:val="16"/>
          <w:szCs w:val="16"/>
        </w:rPr>
        <w:t>2018</w:t>
      </w:r>
    </w:p>
    <w:p w14:paraId="7071B159" w14:textId="77777777" w:rsidR="002A344A" w:rsidRPr="00953C5C" w:rsidRDefault="002A344A" w:rsidP="00EC119D">
      <w:pPr>
        <w:tabs>
          <w:tab w:val="left" w:pos="426"/>
        </w:tabs>
        <w:ind w:left="0"/>
        <w:rPr>
          <w:rFonts w:ascii="Verdana" w:hAnsi="Verdana" w:cs="Arial"/>
          <w:bCs/>
          <w:sz w:val="16"/>
          <w:szCs w:val="16"/>
        </w:rPr>
      </w:pPr>
      <w:r w:rsidRPr="00953C5C">
        <w:rPr>
          <w:rStyle w:val="Marquenotebasdepage"/>
          <w:rFonts w:ascii="Verdana" w:hAnsi="Verdana"/>
          <w:sz w:val="16"/>
          <w:szCs w:val="16"/>
        </w:rPr>
        <w:t>2</w:t>
      </w:r>
      <w:r w:rsidRPr="00953C5C">
        <w:rPr>
          <w:rFonts w:ascii="Verdana" w:hAnsi="Verdana" w:cs="Arial"/>
          <w:bCs/>
          <w:sz w:val="16"/>
          <w:szCs w:val="16"/>
        </w:rPr>
        <w:t>Les académies de Paris, Nancy-Metz et Dijon ont fait un podium sur le CF 2017 par Équipe d’Établissement Lycées</w:t>
      </w:r>
    </w:p>
    <w:p w14:paraId="54AD966C" w14:textId="77777777" w:rsidR="002A344A" w:rsidRPr="00953C5C" w:rsidRDefault="002A344A" w:rsidP="00EC119D">
      <w:pPr>
        <w:tabs>
          <w:tab w:val="left" w:pos="426"/>
        </w:tabs>
        <w:ind w:left="0"/>
        <w:rPr>
          <w:rFonts w:ascii="Verdana" w:hAnsi="Verdana" w:cs="Arial"/>
          <w:bCs/>
          <w:color w:val="FF0000"/>
          <w:sz w:val="16"/>
          <w:szCs w:val="16"/>
        </w:rPr>
      </w:pPr>
      <w:r w:rsidRPr="00953C5C">
        <w:rPr>
          <w:rFonts w:ascii="Verdana" w:hAnsi="Verdana" w:cs="Arial"/>
          <w:bCs/>
          <w:color w:val="FF0000"/>
          <w:sz w:val="16"/>
          <w:szCs w:val="16"/>
        </w:rPr>
        <w:t>Les IA 2,4 et 5 auront 3 qualifiées au CF 2018</w:t>
      </w:r>
    </w:p>
  </w:footnote>
  <w:footnote w:id="3">
    <w:p w14:paraId="22708713" w14:textId="77777777" w:rsidR="002A344A" w:rsidRPr="00F369EE" w:rsidRDefault="002A344A" w:rsidP="0029386B">
      <w:pPr>
        <w:tabs>
          <w:tab w:val="left" w:pos="426"/>
        </w:tabs>
        <w:ind w:left="0"/>
        <w:rPr>
          <w:rFonts w:ascii="Verdana" w:hAnsi="Verdana" w:cs="Arial"/>
          <w:bCs/>
          <w:sz w:val="14"/>
          <w:szCs w:val="14"/>
        </w:rPr>
      </w:pPr>
      <w:r w:rsidRPr="00F369EE">
        <w:rPr>
          <w:rStyle w:val="Marquenotebasdepage"/>
          <w:rFonts w:ascii="Verdana" w:hAnsi="Verdana"/>
          <w:sz w:val="14"/>
          <w:szCs w:val="14"/>
        </w:rPr>
        <w:t>3</w:t>
      </w:r>
      <w:r w:rsidRPr="00F369EE">
        <w:rPr>
          <w:rFonts w:ascii="Verdana" w:hAnsi="Verdana"/>
          <w:sz w:val="14"/>
          <w:szCs w:val="14"/>
        </w:rPr>
        <w:t xml:space="preserve"> </w:t>
      </w:r>
      <w:r w:rsidRPr="00F369EE">
        <w:rPr>
          <w:rFonts w:ascii="Verdana" w:hAnsi="Verdana" w:cs="Arial"/>
          <w:bCs/>
          <w:sz w:val="14"/>
          <w:szCs w:val="14"/>
        </w:rPr>
        <w:t>L’académie de Poitiers a terminé championne de France sur le CF 2017 en Excellence Collège</w:t>
      </w:r>
    </w:p>
    <w:p w14:paraId="51FAB593" w14:textId="77777777" w:rsidR="002A344A" w:rsidRDefault="002A344A" w:rsidP="0029386B">
      <w:pPr>
        <w:tabs>
          <w:tab w:val="left" w:pos="426"/>
        </w:tabs>
        <w:ind w:left="0"/>
        <w:rPr>
          <w:rFonts w:ascii="Verdana" w:hAnsi="Verdana" w:cs="Arial"/>
          <w:bCs/>
          <w:color w:val="FF0000"/>
          <w:sz w:val="14"/>
          <w:szCs w:val="14"/>
        </w:rPr>
      </w:pPr>
      <w:r w:rsidRPr="00F369EE">
        <w:rPr>
          <w:rFonts w:ascii="Verdana" w:hAnsi="Verdana" w:cs="Arial"/>
          <w:bCs/>
          <w:color w:val="FF0000"/>
          <w:sz w:val="14"/>
          <w:szCs w:val="14"/>
        </w:rPr>
        <w:t xml:space="preserve">L’IA 7 </w:t>
      </w:r>
      <w:proofErr w:type="gramStart"/>
      <w:r w:rsidRPr="00F369EE">
        <w:rPr>
          <w:rFonts w:ascii="Verdana" w:hAnsi="Verdana" w:cs="Arial"/>
          <w:bCs/>
          <w:color w:val="FF0000"/>
          <w:sz w:val="14"/>
          <w:szCs w:val="14"/>
        </w:rPr>
        <w:t>aura</w:t>
      </w:r>
      <w:proofErr w:type="gramEnd"/>
      <w:r w:rsidRPr="00F369EE">
        <w:rPr>
          <w:rFonts w:ascii="Verdana" w:hAnsi="Verdana" w:cs="Arial"/>
          <w:bCs/>
          <w:color w:val="FF0000"/>
          <w:sz w:val="14"/>
          <w:szCs w:val="14"/>
        </w:rPr>
        <w:t xml:space="preserve"> 2 qualifiées au CF 2018</w:t>
      </w:r>
    </w:p>
    <w:p w14:paraId="1A14A1CB" w14:textId="77777777" w:rsidR="002A344A" w:rsidRPr="00F369EE" w:rsidRDefault="002A344A" w:rsidP="0029386B">
      <w:pPr>
        <w:tabs>
          <w:tab w:val="left" w:pos="426"/>
        </w:tabs>
        <w:ind w:left="0"/>
        <w:rPr>
          <w:rFonts w:ascii="Verdana" w:hAnsi="Verdana" w:cs="Arial"/>
          <w:bCs/>
          <w:color w:val="FF0000"/>
          <w:sz w:val="14"/>
          <w:szCs w:val="14"/>
        </w:rPr>
      </w:pPr>
    </w:p>
    <w:p w14:paraId="248FB6F9" w14:textId="77777777" w:rsidR="002A344A" w:rsidRPr="00F369EE" w:rsidRDefault="002A344A" w:rsidP="0029386B">
      <w:pPr>
        <w:tabs>
          <w:tab w:val="left" w:pos="426"/>
        </w:tabs>
        <w:ind w:left="0"/>
        <w:rPr>
          <w:rFonts w:ascii="Verdana" w:hAnsi="Verdana" w:cs="Arial"/>
          <w:bCs/>
          <w:sz w:val="14"/>
          <w:szCs w:val="14"/>
        </w:rPr>
      </w:pPr>
      <w:r w:rsidRPr="00F369EE">
        <w:rPr>
          <w:rStyle w:val="Marquenotebasdepage"/>
          <w:rFonts w:ascii="Verdana" w:hAnsi="Verdana"/>
          <w:sz w:val="14"/>
          <w:szCs w:val="14"/>
        </w:rPr>
        <w:t xml:space="preserve">4 </w:t>
      </w:r>
      <w:r w:rsidRPr="00F369EE">
        <w:rPr>
          <w:rFonts w:ascii="Verdana" w:hAnsi="Verdana" w:cs="Arial"/>
          <w:bCs/>
          <w:sz w:val="14"/>
          <w:szCs w:val="14"/>
        </w:rPr>
        <w:t>L’académie de Rennes a terminé championne de France sur le CF 2017 en Excellence Lycée</w:t>
      </w:r>
    </w:p>
    <w:p w14:paraId="386B3A36" w14:textId="77777777" w:rsidR="002A344A" w:rsidRDefault="002A344A" w:rsidP="0029386B">
      <w:pPr>
        <w:tabs>
          <w:tab w:val="left" w:pos="426"/>
        </w:tabs>
        <w:ind w:left="0"/>
      </w:pPr>
      <w:r w:rsidRPr="00F369EE">
        <w:rPr>
          <w:rFonts w:ascii="Verdana" w:hAnsi="Verdana" w:cs="Arial"/>
          <w:bCs/>
          <w:color w:val="FF0000"/>
          <w:sz w:val="14"/>
          <w:szCs w:val="14"/>
        </w:rPr>
        <w:t>L’IA 3 aura 2 qualifiées au CF 2018</w:t>
      </w:r>
    </w:p>
  </w:footnote>
  <w:footnote w:id="4">
    <w:p w14:paraId="04A4F599" w14:textId="77777777" w:rsidR="002A344A" w:rsidRDefault="002A344A" w:rsidP="0029386B">
      <w:pPr>
        <w:tabs>
          <w:tab w:val="left" w:pos="426"/>
        </w:tabs>
        <w:ind w:left="0"/>
      </w:pPr>
    </w:p>
  </w:footnote>
  <w:footnote w:id="5">
    <w:p w14:paraId="476EA91A" w14:textId="77777777" w:rsidR="002A344A" w:rsidRDefault="002A344A" w:rsidP="002A344A">
      <w:pPr>
        <w:pStyle w:val="Notedebasdepage"/>
        <w:ind w:left="0"/>
        <w:rPr>
          <w:rFonts w:ascii="Verdana" w:hAnsi="Verdana"/>
          <w:bCs/>
          <w:sz w:val="16"/>
          <w:szCs w:val="16"/>
        </w:rPr>
      </w:pPr>
      <w:r w:rsidRPr="002A344A">
        <w:rPr>
          <w:rStyle w:val="Marquenotebasdepage"/>
          <w:rFonts w:ascii="Verdana" w:hAnsi="Verdana"/>
          <w:sz w:val="16"/>
          <w:szCs w:val="16"/>
        </w:rPr>
        <w:footnoteRef/>
      </w:r>
      <w:r w:rsidRPr="002A344A">
        <w:rPr>
          <w:rFonts w:ascii="Verdana" w:hAnsi="Verdana"/>
          <w:sz w:val="16"/>
          <w:szCs w:val="16"/>
        </w:rPr>
        <w:t xml:space="preserve"> </w:t>
      </w:r>
      <w:r w:rsidRPr="002A344A">
        <w:rPr>
          <w:rFonts w:ascii="Verdana" w:hAnsi="Verdana"/>
          <w:bCs/>
          <w:sz w:val="16"/>
          <w:szCs w:val="16"/>
        </w:rPr>
        <w:t>Maison Départementale des Personnes Handicapées</w:t>
      </w:r>
    </w:p>
    <w:p w14:paraId="7B5A1EF6" w14:textId="77777777" w:rsidR="002A344A" w:rsidRPr="002A344A" w:rsidRDefault="002A344A" w:rsidP="002A344A">
      <w:pPr>
        <w:pStyle w:val="Notedebasdepage"/>
        <w:ind w:left="0"/>
        <w:rPr>
          <w:rFonts w:ascii="Verdana" w:hAnsi="Verdana"/>
          <w:sz w:val="16"/>
          <w:szCs w:val="16"/>
        </w:rPr>
      </w:pPr>
    </w:p>
  </w:footnote>
  <w:footnote w:id="6">
    <w:p w14:paraId="4B62BF60" w14:textId="77777777" w:rsidR="002A344A" w:rsidRPr="002A344A" w:rsidRDefault="002A344A" w:rsidP="002A344A">
      <w:pPr>
        <w:pStyle w:val="Notedebasdepage"/>
        <w:ind w:left="0"/>
        <w:rPr>
          <w:rFonts w:ascii="Verdana" w:hAnsi="Verdana"/>
          <w:sz w:val="16"/>
          <w:szCs w:val="16"/>
        </w:rPr>
      </w:pPr>
      <w:r w:rsidRPr="002A344A">
        <w:rPr>
          <w:rStyle w:val="Marquenotebasdepage"/>
          <w:rFonts w:ascii="Verdana" w:hAnsi="Verdana"/>
          <w:sz w:val="16"/>
          <w:szCs w:val="16"/>
        </w:rPr>
        <w:footnoteRef/>
      </w:r>
      <w:r w:rsidRPr="002A344A">
        <w:rPr>
          <w:rFonts w:ascii="Verdana" w:hAnsi="Verdana"/>
          <w:sz w:val="16"/>
          <w:szCs w:val="16"/>
        </w:rPr>
        <w:t xml:space="preserve"> </w:t>
      </w:r>
      <w:r w:rsidRPr="002A344A">
        <w:rPr>
          <w:rFonts w:ascii="Verdana" w:hAnsi="Verdana"/>
          <w:bCs/>
          <w:sz w:val="16"/>
          <w:szCs w:val="16"/>
        </w:rPr>
        <w:t>Classement officiel = le nombre de point affiché sur SPID en septembre pour les compétitions de septembre à décembre et le nombre de points affiché en janvier, valable pour les c</w:t>
      </w:r>
      <w:r>
        <w:rPr>
          <w:rFonts w:ascii="Verdana" w:hAnsi="Verdana"/>
          <w:bCs/>
          <w:sz w:val="16"/>
          <w:szCs w:val="16"/>
        </w:rPr>
        <w:t>ompétitions de janvier à juin. À</w:t>
      </w:r>
      <w:r w:rsidRPr="002A344A">
        <w:rPr>
          <w:rFonts w:ascii="Verdana" w:hAnsi="Verdana"/>
          <w:bCs/>
          <w:sz w:val="16"/>
          <w:szCs w:val="16"/>
        </w:rPr>
        <w:t xml:space="preserve"> ne pas confondre avec la situation mensuelle qui attribue des points qui ne sont pas officiels </w:t>
      </w:r>
      <w:r w:rsidRPr="002A344A">
        <w:rPr>
          <w:rFonts w:ascii="Verdana" w:hAnsi="Verdana"/>
          <w:sz w:val="16"/>
          <w:szCs w:val="16"/>
        </w:rPr>
        <w:t xml:space="preserve"> </w:t>
      </w:r>
    </w:p>
  </w:footnote>
  <w:footnote w:id="7">
    <w:p w14:paraId="26549108" w14:textId="77777777" w:rsidR="002A344A" w:rsidRDefault="002A344A" w:rsidP="00EC119D">
      <w:pPr>
        <w:pStyle w:val="Notedebasdepage"/>
        <w:ind w:left="0"/>
      </w:pPr>
      <w:r>
        <w:rPr>
          <w:rStyle w:val="Marquenotebasdepage"/>
          <w:rFonts w:ascii="Verdana" w:hAnsi="Verdana"/>
          <w:sz w:val="16"/>
          <w:szCs w:val="16"/>
        </w:rPr>
        <w:footnoteRef/>
      </w:r>
      <w:r>
        <w:rPr>
          <w:rFonts w:ascii="Verdana" w:hAnsi="Verdana"/>
          <w:sz w:val="16"/>
          <w:szCs w:val="16"/>
        </w:rPr>
        <w:t xml:space="preserve"> Dans ce cas </w:t>
      </w:r>
      <w:r>
        <w:rPr>
          <w:rFonts w:ascii="Verdana" w:hAnsi="Verdana"/>
          <w:b/>
          <w:color w:val="FF0000"/>
          <w:sz w:val="16"/>
          <w:szCs w:val="16"/>
          <w:u w:val="single"/>
        </w:rPr>
        <w:t>AUCUNE</w:t>
      </w:r>
      <w:r>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720D3" w14:textId="77777777" w:rsidR="002A344A" w:rsidRPr="007B6597" w:rsidRDefault="002A344A"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698EC657" wp14:editId="255BD74A">
          <wp:simplePos x="0" y="0"/>
          <wp:positionH relativeFrom="column">
            <wp:posOffset>-527685</wp:posOffset>
          </wp:positionH>
          <wp:positionV relativeFrom="paragraph">
            <wp:posOffset>-323850</wp:posOffset>
          </wp:positionV>
          <wp:extent cx="7559480" cy="10474960"/>
          <wp:effectExtent l="0" t="0" r="1016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954A2" w14:textId="77777777" w:rsidR="002A344A" w:rsidRDefault="002A344A">
    <w:pPr>
      <w:pStyle w:val="En-tte"/>
    </w:pPr>
    <w:r>
      <w:rPr>
        <w:noProof/>
        <w:lang w:val="fr-FR" w:eastAsia="fr-FR"/>
      </w:rPr>
      <w:drawing>
        <wp:anchor distT="0" distB="0" distL="114300" distR="114300" simplePos="0" relativeHeight="251661312" behindDoc="1" locked="0" layoutInCell="1" allowOverlap="1" wp14:anchorId="4F5F09FF" wp14:editId="0C0F6CDB">
          <wp:simplePos x="0" y="0"/>
          <wp:positionH relativeFrom="column">
            <wp:posOffset>-571500</wp:posOffset>
          </wp:positionH>
          <wp:positionV relativeFrom="paragraph">
            <wp:posOffset>-367665</wp:posOffset>
          </wp:positionV>
          <wp:extent cx="7630160" cy="107442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816F5BE"/>
    <w:lvl w:ilvl="0">
      <w:numFmt w:val="decimal"/>
      <w:lvlText w:val="*"/>
      <w:lvlJc w:val="left"/>
      <w:rPr>
        <w:rFonts w:cs="Times New Roman"/>
      </w:rPr>
    </w:lvl>
  </w:abstractNum>
  <w:abstractNum w:abstractNumId="1">
    <w:nsid w:val="00000001"/>
    <w:multiLevelType w:val="multilevel"/>
    <w:tmpl w:val="00000001"/>
    <w:name w:val="WWNum1"/>
    <w:lvl w:ilvl="0">
      <w:start w:val="4"/>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2">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3">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7">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multilevel"/>
    <w:tmpl w:val="00000008"/>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4868DD"/>
    <w:multiLevelType w:val="hybridMultilevel"/>
    <w:tmpl w:val="6DEA1D0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051C3636"/>
    <w:multiLevelType w:val="hybridMultilevel"/>
    <w:tmpl w:val="04243998"/>
    <w:lvl w:ilvl="0" w:tplc="040C000F">
      <w:start w:val="1"/>
      <w:numFmt w:val="decimal"/>
      <w:lvlText w:val="%1."/>
      <w:lvlJc w:val="left"/>
      <w:pPr>
        <w:tabs>
          <w:tab w:val="num" w:pos="720"/>
        </w:tabs>
        <w:ind w:left="720" w:hanging="360"/>
      </w:pPr>
    </w:lvl>
    <w:lvl w:ilvl="1" w:tplc="5986F570">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2F0FA9"/>
    <w:multiLevelType w:val="hybridMultilevel"/>
    <w:tmpl w:val="3C12F1E4"/>
    <w:lvl w:ilvl="0" w:tplc="182242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3F15F7"/>
    <w:multiLevelType w:val="hybridMultilevel"/>
    <w:tmpl w:val="F95E0C64"/>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8">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1E9F6A76"/>
    <w:multiLevelType w:val="hybridMultilevel"/>
    <w:tmpl w:val="0518B0B8"/>
    <w:lvl w:ilvl="0" w:tplc="040C0001">
      <w:start w:val="1"/>
      <w:numFmt w:val="bullet"/>
      <w:lvlText w:val=""/>
      <w:lvlJc w:val="left"/>
      <w:pPr>
        <w:ind w:left="3949" w:hanging="360"/>
      </w:pPr>
      <w:rPr>
        <w:rFonts w:ascii="Symbol" w:hAnsi="Symbol" w:hint="default"/>
      </w:rPr>
    </w:lvl>
    <w:lvl w:ilvl="1" w:tplc="040C0003" w:tentative="1">
      <w:start w:val="1"/>
      <w:numFmt w:val="bullet"/>
      <w:lvlText w:val="o"/>
      <w:lvlJc w:val="left"/>
      <w:pPr>
        <w:ind w:left="4669" w:hanging="360"/>
      </w:pPr>
      <w:rPr>
        <w:rFonts w:ascii="Courier New" w:hAnsi="Courier New" w:hint="default"/>
      </w:rPr>
    </w:lvl>
    <w:lvl w:ilvl="2" w:tplc="040C0005" w:tentative="1">
      <w:start w:val="1"/>
      <w:numFmt w:val="bullet"/>
      <w:lvlText w:val=""/>
      <w:lvlJc w:val="left"/>
      <w:pPr>
        <w:ind w:left="5389" w:hanging="360"/>
      </w:pPr>
      <w:rPr>
        <w:rFonts w:ascii="Wingdings" w:hAnsi="Wingdings" w:hint="default"/>
      </w:rPr>
    </w:lvl>
    <w:lvl w:ilvl="3" w:tplc="040C0001" w:tentative="1">
      <w:start w:val="1"/>
      <w:numFmt w:val="bullet"/>
      <w:lvlText w:val=""/>
      <w:lvlJc w:val="left"/>
      <w:pPr>
        <w:ind w:left="6109" w:hanging="360"/>
      </w:pPr>
      <w:rPr>
        <w:rFonts w:ascii="Symbol" w:hAnsi="Symbol" w:hint="default"/>
      </w:rPr>
    </w:lvl>
    <w:lvl w:ilvl="4" w:tplc="040C0003" w:tentative="1">
      <w:start w:val="1"/>
      <w:numFmt w:val="bullet"/>
      <w:lvlText w:val="o"/>
      <w:lvlJc w:val="left"/>
      <w:pPr>
        <w:ind w:left="6829" w:hanging="360"/>
      </w:pPr>
      <w:rPr>
        <w:rFonts w:ascii="Courier New" w:hAnsi="Courier New" w:hint="default"/>
      </w:rPr>
    </w:lvl>
    <w:lvl w:ilvl="5" w:tplc="040C0005" w:tentative="1">
      <w:start w:val="1"/>
      <w:numFmt w:val="bullet"/>
      <w:lvlText w:val=""/>
      <w:lvlJc w:val="left"/>
      <w:pPr>
        <w:ind w:left="7549" w:hanging="360"/>
      </w:pPr>
      <w:rPr>
        <w:rFonts w:ascii="Wingdings" w:hAnsi="Wingdings" w:hint="default"/>
      </w:rPr>
    </w:lvl>
    <w:lvl w:ilvl="6" w:tplc="040C0001" w:tentative="1">
      <w:start w:val="1"/>
      <w:numFmt w:val="bullet"/>
      <w:lvlText w:val=""/>
      <w:lvlJc w:val="left"/>
      <w:pPr>
        <w:ind w:left="8269" w:hanging="360"/>
      </w:pPr>
      <w:rPr>
        <w:rFonts w:ascii="Symbol" w:hAnsi="Symbol" w:hint="default"/>
      </w:rPr>
    </w:lvl>
    <w:lvl w:ilvl="7" w:tplc="040C0003" w:tentative="1">
      <w:start w:val="1"/>
      <w:numFmt w:val="bullet"/>
      <w:lvlText w:val="o"/>
      <w:lvlJc w:val="left"/>
      <w:pPr>
        <w:ind w:left="8989" w:hanging="360"/>
      </w:pPr>
      <w:rPr>
        <w:rFonts w:ascii="Courier New" w:hAnsi="Courier New" w:hint="default"/>
      </w:rPr>
    </w:lvl>
    <w:lvl w:ilvl="8" w:tplc="040C0005" w:tentative="1">
      <w:start w:val="1"/>
      <w:numFmt w:val="bullet"/>
      <w:lvlText w:val=""/>
      <w:lvlJc w:val="left"/>
      <w:pPr>
        <w:ind w:left="9709" w:hanging="360"/>
      </w:pPr>
      <w:rPr>
        <w:rFonts w:ascii="Wingdings" w:hAnsi="Wingdings" w:hint="default"/>
      </w:rPr>
    </w:lvl>
  </w:abstractNum>
  <w:abstractNum w:abstractNumId="20">
    <w:nsid w:val="204522B5"/>
    <w:multiLevelType w:val="hybridMultilevel"/>
    <w:tmpl w:val="04243998"/>
    <w:lvl w:ilvl="0" w:tplc="040C000F">
      <w:start w:val="1"/>
      <w:numFmt w:val="decimal"/>
      <w:lvlText w:val="%1."/>
      <w:lvlJc w:val="left"/>
      <w:pPr>
        <w:tabs>
          <w:tab w:val="num" w:pos="786"/>
        </w:tabs>
        <w:ind w:left="786" w:hanging="360"/>
      </w:pPr>
    </w:lvl>
    <w:lvl w:ilvl="1" w:tplc="5986F570">
      <w:start w:val="1"/>
      <w:numFmt w:val="decimal"/>
      <w:lvlText w:val="%2."/>
      <w:lvlJc w:val="left"/>
      <w:pPr>
        <w:tabs>
          <w:tab w:val="num" w:pos="1506"/>
        </w:tabs>
        <w:ind w:left="1506" w:hanging="360"/>
      </w:pPr>
      <w:rPr>
        <w:rFonts w:hint="default"/>
      </w:r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21">
    <w:nsid w:val="2F9C2FB0"/>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16A7BD7"/>
    <w:multiLevelType w:val="hybridMultilevel"/>
    <w:tmpl w:val="571EAD72"/>
    <w:lvl w:ilvl="0" w:tplc="040C000B">
      <w:start w:val="1"/>
      <w:numFmt w:val="bullet"/>
      <w:lvlText w:val=""/>
      <w:lvlJc w:val="left"/>
      <w:pPr>
        <w:ind w:left="2149" w:hanging="360"/>
      </w:pPr>
      <w:rPr>
        <w:rFonts w:ascii="Wingdings" w:hAnsi="Wingdings"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24">
    <w:nsid w:val="31E43679"/>
    <w:multiLevelType w:val="hybridMultilevel"/>
    <w:tmpl w:val="615694BA"/>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
    <w:nsid w:val="3BE4619B"/>
    <w:multiLevelType w:val="hybridMultilevel"/>
    <w:tmpl w:val="8FF05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3100C6A"/>
    <w:multiLevelType w:val="hybridMultilevel"/>
    <w:tmpl w:val="E7C62C06"/>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B70B2D"/>
    <w:multiLevelType w:val="hybridMultilevel"/>
    <w:tmpl w:val="DA6C1A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60A14B3"/>
    <w:multiLevelType w:val="hybridMultilevel"/>
    <w:tmpl w:val="BA80462E"/>
    <w:lvl w:ilvl="0" w:tplc="04F48424">
      <w:start w:val="5"/>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C30E5C"/>
    <w:multiLevelType w:val="hybridMultilevel"/>
    <w:tmpl w:val="EAC8B6F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4">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9487AA5"/>
    <w:multiLevelType w:val="hybridMultilevel"/>
    <w:tmpl w:val="D7CA003A"/>
    <w:lvl w:ilvl="0" w:tplc="011034CC">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33D646C"/>
    <w:multiLevelType w:val="hybridMultilevel"/>
    <w:tmpl w:val="A5621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E15F09"/>
    <w:multiLevelType w:val="hybridMultilevel"/>
    <w:tmpl w:val="DB48DB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4466BD7"/>
    <w:multiLevelType w:val="hybridMultilevel"/>
    <w:tmpl w:val="26F036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nsid w:val="765E4892"/>
    <w:multiLevelType w:val="hybridMultilevel"/>
    <w:tmpl w:val="CDD02E84"/>
    <w:lvl w:ilvl="0" w:tplc="D0060C58">
      <w:start w:val="1"/>
      <w:numFmt w:val="upperRoman"/>
      <w:pStyle w:val="Listepuces5"/>
      <w:lvlText w:val="%1."/>
      <w:lvlJc w:val="left"/>
      <w:pPr>
        <w:ind w:left="1080" w:hanging="720"/>
      </w:pPr>
      <w:rPr>
        <w:rFonts w:cs="Times New Roman" w:hint="default"/>
      </w:rPr>
    </w:lvl>
    <w:lvl w:ilvl="1" w:tplc="CD70FF78">
      <w:start w:val="1"/>
      <w:numFmt w:val="lowerLetter"/>
      <w:lvlText w:val="%2."/>
      <w:lvlJc w:val="left"/>
      <w:pPr>
        <w:ind w:left="1440" w:hanging="360"/>
      </w:pPr>
      <w:rPr>
        <w:rFonts w:cs="Times New Roman"/>
      </w:rPr>
    </w:lvl>
    <w:lvl w:ilvl="2" w:tplc="2A0A113A">
      <w:start w:val="1"/>
      <w:numFmt w:val="lowerRoman"/>
      <w:lvlText w:val="%3."/>
      <w:lvlJc w:val="right"/>
      <w:pPr>
        <w:ind w:left="2160" w:hanging="180"/>
      </w:pPr>
      <w:rPr>
        <w:rFonts w:cs="Times New Roman"/>
      </w:rPr>
    </w:lvl>
    <w:lvl w:ilvl="3" w:tplc="58900796">
      <w:start w:val="1"/>
      <w:numFmt w:val="decimal"/>
      <w:lvlText w:val="%4."/>
      <w:lvlJc w:val="left"/>
      <w:pPr>
        <w:ind w:left="2880" w:hanging="360"/>
      </w:pPr>
      <w:rPr>
        <w:rFonts w:cs="Times New Roman"/>
      </w:rPr>
    </w:lvl>
    <w:lvl w:ilvl="4" w:tplc="40DE09E4">
      <w:start w:val="1"/>
      <w:numFmt w:val="lowerLetter"/>
      <w:lvlText w:val="%5."/>
      <w:lvlJc w:val="left"/>
      <w:pPr>
        <w:ind w:left="3600" w:hanging="360"/>
      </w:pPr>
      <w:rPr>
        <w:rFonts w:cs="Times New Roman"/>
      </w:rPr>
    </w:lvl>
    <w:lvl w:ilvl="5" w:tplc="EBCA2408">
      <w:start w:val="1"/>
      <w:numFmt w:val="lowerRoman"/>
      <w:lvlText w:val="%6."/>
      <w:lvlJc w:val="right"/>
      <w:pPr>
        <w:ind w:left="4320" w:hanging="180"/>
      </w:pPr>
      <w:rPr>
        <w:rFonts w:cs="Times New Roman"/>
      </w:rPr>
    </w:lvl>
    <w:lvl w:ilvl="6" w:tplc="C86EC532">
      <w:start w:val="1"/>
      <w:numFmt w:val="decimal"/>
      <w:lvlText w:val="%7."/>
      <w:lvlJc w:val="left"/>
      <w:pPr>
        <w:ind w:left="5040" w:hanging="360"/>
      </w:pPr>
      <w:rPr>
        <w:rFonts w:cs="Times New Roman"/>
      </w:rPr>
    </w:lvl>
    <w:lvl w:ilvl="7" w:tplc="8DAEF810">
      <w:start w:val="1"/>
      <w:numFmt w:val="lowerLetter"/>
      <w:lvlText w:val="%8."/>
      <w:lvlJc w:val="left"/>
      <w:pPr>
        <w:ind w:left="5760" w:hanging="360"/>
      </w:pPr>
      <w:rPr>
        <w:rFonts w:cs="Times New Roman"/>
      </w:rPr>
    </w:lvl>
    <w:lvl w:ilvl="8" w:tplc="4A88BE68">
      <w:start w:val="1"/>
      <w:numFmt w:val="lowerRoman"/>
      <w:lvlText w:val="%9."/>
      <w:lvlJc w:val="right"/>
      <w:pPr>
        <w:ind w:left="6480" w:hanging="180"/>
      </w:pPr>
      <w:rPr>
        <w:rFonts w:cs="Times New Roman"/>
      </w:rPr>
    </w:lvl>
  </w:abstractNum>
  <w:abstractNum w:abstractNumId="4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7"/>
  </w:num>
  <w:num w:numId="2">
    <w:abstractNumId w:val="18"/>
  </w:num>
  <w:num w:numId="3">
    <w:abstractNumId w:val="14"/>
  </w:num>
  <w:num w:numId="4">
    <w:abstractNumId w:val="41"/>
  </w:num>
  <w:num w:numId="5">
    <w:abstractNumId w:val="22"/>
  </w:num>
  <w:num w:numId="6">
    <w:abstractNumId w:val="31"/>
  </w:num>
  <w:num w:numId="7">
    <w:abstractNumId w:val="28"/>
  </w:num>
  <w:num w:numId="8">
    <w:abstractNumId w:val="10"/>
  </w:num>
  <w:num w:numId="9">
    <w:abstractNumId w:val="12"/>
  </w:num>
  <w:num w:numId="10">
    <w:abstractNumId w:val="36"/>
  </w:num>
  <w:num w:numId="11">
    <w:abstractNumId w:val="29"/>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15"/>
  </w:num>
  <w:num w:numId="20">
    <w:abstractNumId w:val="26"/>
  </w:num>
  <w:num w:numId="21">
    <w:abstractNumId w:val="11"/>
  </w:num>
  <w:num w:numId="22">
    <w:abstractNumId w:val="40"/>
  </w:num>
  <w:num w:numId="23">
    <w:abstractNumId w:val="34"/>
  </w:num>
  <w:num w:numId="24">
    <w:abstractNumId w:val="32"/>
  </w:num>
  <w:num w:numId="25">
    <w:abstractNumId w:val="24"/>
  </w:num>
  <w:num w:numId="26">
    <w:abstractNumId w:val="30"/>
  </w:num>
  <w:num w:numId="27">
    <w:abstractNumId w:val="35"/>
  </w:num>
  <w:num w:numId="28">
    <w:abstractNumId w:val="0"/>
    <w:lvlOverride w:ilvl="0">
      <w:lvl w:ilvl="0">
        <w:numFmt w:val="bullet"/>
        <w:lvlText w:val=""/>
        <w:legacy w:legacy="1" w:legacySpace="0" w:legacyIndent="283"/>
        <w:lvlJc w:val="left"/>
        <w:pPr>
          <w:ind w:left="283" w:hanging="283"/>
        </w:pPr>
        <w:rPr>
          <w:rFonts w:ascii="Symbol" w:hAnsi="Symbol" w:hint="default"/>
        </w:rPr>
      </w:lvl>
    </w:lvlOverride>
  </w:num>
  <w:num w:numId="29">
    <w:abstractNumId w:val="21"/>
  </w:num>
  <w:num w:numId="30">
    <w:abstractNumId w:val="39"/>
  </w:num>
  <w:num w:numId="31">
    <w:abstractNumId w:val="33"/>
  </w:num>
  <w:num w:numId="32">
    <w:abstractNumId w:val="9"/>
  </w:num>
  <w:num w:numId="33">
    <w:abstractNumId w:val="16"/>
  </w:num>
  <w:num w:numId="34">
    <w:abstractNumId w:val="37"/>
  </w:num>
  <w:num w:numId="35">
    <w:abstractNumId w:val="38"/>
  </w:num>
  <w:num w:numId="36">
    <w:abstractNumId w:val="23"/>
  </w:num>
  <w:num w:numId="37">
    <w:abstractNumId w:val="17"/>
  </w:num>
  <w:num w:numId="38">
    <w:abstractNumId w:val="25"/>
  </w:num>
  <w:num w:numId="39">
    <w:abstractNumId w:val="13"/>
  </w:num>
  <w:num w:numId="40">
    <w:abstractNumId w:val="20"/>
  </w:num>
  <w:num w:numId="4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27F"/>
    <w:rsid w:val="00017A6A"/>
    <w:rsid w:val="000201E8"/>
    <w:rsid w:val="0002158D"/>
    <w:rsid w:val="00024A05"/>
    <w:rsid w:val="000270A0"/>
    <w:rsid w:val="00031255"/>
    <w:rsid w:val="00035CF5"/>
    <w:rsid w:val="00035DCE"/>
    <w:rsid w:val="0003638C"/>
    <w:rsid w:val="000402E0"/>
    <w:rsid w:val="00040410"/>
    <w:rsid w:val="00040EAC"/>
    <w:rsid w:val="00042111"/>
    <w:rsid w:val="0004402E"/>
    <w:rsid w:val="000443E4"/>
    <w:rsid w:val="00044918"/>
    <w:rsid w:val="000454C9"/>
    <w:rsid w:val="0004562A"/>
    <w:rsid w:val="000463C2"/>
    <w:rsid w:val="0005189B"/>
    <w:rsid w:val="00051C42"/>
    <w:rsid w:val="00051FB2"/>
    <w:rsid w:val="00053F6C"/>
    <w:rsid w:val="00054C3D"/>
    <w:rsid w:val="00055F10"/>
    <w:rsid w:val="00061825"/>
    <w:rsid w:val="00064F30"/>
    <w:rsid w:val="000715A4"/>
    <w:rsid w:val="00074B5D"/>
    <w:rsid w:val="000802F0"/>
    <w:rsid w:val="0008096A"/>
    <w:rsid w:val="00081B9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44BC"/>
    <w:rsid w:val="000E5E16"/>
    <w:rsid w:val="000E6394"/>
    <w:rsid w:val="000F6880"/>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6CE6"/>
    <w:rsid w:val="00157825"/>
    <w:rsid w:val="0016007C"/>
    <w:rsid w:val="001618CA"/>
    <w:rsid w:val="00163C54"/>
    <w:rsid w:val="00164E94"/>
    <w:rsid w:val="0017015E"/>
    <w:rsid w:val="00170B34"/>
    <w:rsid w:val="00172253"/>
    <w:rsid w:val="00172D5A"/>
    <w:rsid w:val="001738BE"/>
    <w:rsid w:val="0017406F"/>
    <w:rsid w:val="001763E5"/>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0DC6"/>
    <w:rsid w:val="001B1578"/>
    <w:rsid w:val="001B4C34"/>
    <w:rsid w:val="001B7807"/>
    <w:rsid w:val="001C051C"/>
    <w:rsid w:val="001C3B76"/>
    <w:rsid w:val="001C3E9F"/>
    <w:rsid w:val="001C577F"/>
    <w:rsid w:val="001D1762"/>
    <w:rsid w:val="001D20C4"/>
    <w:rsid w:val="001D419B"/>
    <w:rsid w:val="001D56C9"/>
    <w:rsid w:val="001E0564"/>
    <w:rsid w:val="001E1CE7"/>
    <w:rsid w:val="001E72CB"/>
    <w:rsid w:val="001F17E1"/>
    <w:rsid w:val="001F1C27"/>
    <w:rsid w:val="001F522D"/>
    <w:rsid w:val="001F685F"/>
    <w:rsid w:val="00203275"/>
    <w:rsid w:val="00204D9B"/>
    <w:rsid w:val="00205B50"/>
    <w:rsid w:val="00205C1D"/>
    <w:rsid w:val="00205EF4"/>
    <w:rsid w:val="00206414"/>
    <w:rsid w:val="00207914"/>
    <w:rsid w:val="00211E49"/>
    <w:rsid w:val="0021537A"/>
    <w:rsid w:val="00215F21"/>
    <w:rsid w:val="00223ACD"/>
    <w:rsid w:val="00223EEB"/>
    <w:rsid w:val="00226F37"/>
    <w:rsid w:val="002318B0"/>
    <w:rsid w:val="00233A16"/>
    <w:rsid w:val="0023601C"/>
    <w:rsid w:val="002379A0"/>
    <w:rsid w:val="00243797"/>
    <w:rsid w:val="00243BC5"/>
    <w:rsid w:val="0024413F"/>
    <w:rsid w:val="00244211"/>
    <w:rsid w:val="0024532F"/>
    <w:rsid w:val="00245C7B"/>
    <w:rsid w:val="00252A12"/>
    <w:rsid w:val="00254276"/>
    <w:rsid w:val="00255EF8"/>
    <w:rsid w:val="00256BC6"/>
    <w:rsid w:val="00264E85"/>
    <w:rsid w:val="0026650F"/>
    <w:rsid w:val="00272C27"/>
    <w:rsid w:val="00272C7A"/>
    <w:rsid w:val="002734E9"/>
    <w:rsid w:val="002768D3"/>
    <w:rsid w:val="00282C9E"/>
    <w:rsid w:val="00290711"/>
    <w:rsid w:val="0029386B"/>
    <w:rsid w:val="002A344A"/>
    <w:rsid w:val="002A4165"/>
    <w:rsid w:val="002A4209"/>
    <w:rsid w:val="002B235F"/>
    <w:rsid w:val="002B38F4"/>
    <w:rsid w:val="002B49BD"/>
    <w:rsid w:val="002B5BA1"/>
    <w:rsid w:val="002B716A"/>
    <w:rsid w:val="002C3E34"/>
    <w:rsid w:val="002C6B78"/>
    <w:rsid w:val="002C71B4"/>
    <w:rsid w:val="002D0DF0"/>
    <w:rsid w:val="002D1683"/>
    <w:rsid w:val="002D3355"/>
    <w:rsid w:val="002D529A"/>
    <w:rsid w:val="002D59FE"/>
    <w:rsid w:val="002D5FA7"/>
    <w:rsid w:val="002D7415"/>
    <w:rsid w:val="002E4A28"/>
    <w:rsid w:val="002E5123"/>
    <w:rsid w:val="002E600A"/>
    <w:rsid w:val="002E6CED"/>
    <w:rsid w:val="002F1BB0"/>
    <w:rsid w:val="002F2A34"/>
    <w:rsid w:val="003004C7"/>
    <w:rsid w:val="00300E47"/>
    <w:rsid w:val="00302FD5"/>
    <w:rsid w:val="00304C59"/>
    <w:rsid w:val="0030709D"/>
    <w:rsid w:val="003103B5"/>
    <w:rsid w:val="00312718"/>
    <w:rsid w:val="003128E6"/>
    <w:rsid w:val="0031328C"/>
    <w:rsid w:val="003220E9"/>
    <w:rsid w:val="003228B3"/>
    <w:rsid w:val="0032530A"/>
    <w:rsid w:val="003303A7"/>
    <w:rsid w:val="00336425"/>
    <w:rsid w:val="003370C2"/>
    <w:rsid w:val="00341122"/>
    <w:rsid w:val="0034219A"/>
    <w:rsid w:val="00342B38"/>
    <w:rsid w:val="00343D39"/>
    <w:rsid w:val="00347276"/>
    <w:rsid w:val="00347923"/>
    <w:rsid w:val="003500F5"/>
    <w:rsid w:val="0035032F"/>
    <w:rsid w:val="0036165C"/>
    <w:rsid w:val="00362C8A"/>
    <w:rsid w:val="003659FB"/>
    <w:rsid w:val="003779DC"/>
    <w:rsid w:val="00387BB5"/>
    <w:rsid w:val="00390602"/>
    <w:rsid w:val="003912F7"/>
    <w:rsid w:val="00391BE9"/>
    <w:rsid w:val="003923C1"/>
    <w:rsid w:val="0039253D"/>
    <w:rsid w:val="00393AD0"/>
    <w:rsid w:val="00394033"/>
    <w:rsid w:val="003A019E"/>
    <w:rsid w:val="003A1956"/>
    <w:rsid w:val="003A2E5A"/>
    <w:rsid w:val="003A3363"/>
    <w:rsid w:val="003A3946"/>
    <w:rsid w:val="003A5D42"/>
    <w:rsid w:val="003A7EF1"/>
    <w:rsid w:val="003B1DFC"/>
    <w:rsid w:val="003B3AEF"/>
    <w:rsid w:val="003B68E0"/>
    <w:rsid w:val="003B6E2A"/>
    <w:rsid w:val="003B6F65"/>
    <w:rsid w:val="003B772E"/>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407"/>
    <w:rsid w:val="00413E1B"/>
    <w:rsid w:val="00413E5A"/>
    <w:rsid w:val="00420DEF"/>
    <w:rsid w:val="00422AFC"/>
    <w:rsid w:val="00431E24"/>
    <w:rsid w:val="00434A17"/>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342A"/>
    <w:rsid w:val="00484909"/>
    <w:rsid w:val="004849FF"/>
    <w:rsid w:val="004856BC"/>
    <w:rsid w:val="00485BCF"/>
    <w:rsid w:val="004869CD"/>
    <w:rsid w:val="00486F32"/>
    <w:rsid w:val="004917EE"/>
    <w:rsid w:val="00493921"/>
    <w:rsid w:val="00493B26"/>
    <w:rsid w:val="004A0169"/>
    <w:rsid w:val="004A0516"/>
    <w:rsid w:val="004A1239"/>
    <w:rsid w:val="004A2754"/>
    <w:rsid w:val="004A2829"/>
    <w:rsid w:val="004A342F"/>
    <w:rsid w:val="004A6192"/>
    <w:rsid w:val="004B499F"/>
    <w:rsid w:val="004B5B2E"/>
    <w:rsid w:val="004C36DE"/>
    <w:rsid w:val="004C7282"/>
    <w:rsid w:val="004D14C4"/>
    <w:rsid w:val="004D3B4A"/>
    <w:rsid w:val="004D5D8B"/>
    <w:rsid w:val="004D6D23"/>
    <w:rsid w:val="004E03F2"/>
    <w:rsid w:val="004E14F0"/>
    <w:rsid w:val="004E1B31"/>
    <w:rsid w:val="004E6469"/>
    <w:rsid w:val="004F2DC4"/>
    <w:rsid w:val="004F43B7"/>
    <w:rsid w:val="004F54A3"/>
    <w:rsid w:val="004F594F"/>
    <w:rsid w:val="004F73E0"/>
    <w:rsid w:val="0050098C"/>
    <w:rsid w:val="00500CD8"/>
    <w:rsid w:val="00502996"/>
    <w:rsid w:val="005033D4"/>
    <w:rsid w:val="00504911"/>
    <w:rsid w:val="00506761"/>
    <w:rsid w:val="00506CFA"/>
    <w:rsid w:val="0051062D"/>
    <w:rsid w:val="00511047"/>
    <w:rsid w:val="005131E2"/>
    <w:rsid w:val="00513EDC"/>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0F1"/>
    <w:rsid w:val="0055167A"/>
    <w:rsid w:val="00553238"/>
    <w:rsid w:val="005543AC"/>
    <w:rsid w:val="005550B7"/>
    <w:rsid w:val="005632E6"/>
    <w:rsid w:val="00563CEB"/>
    <w:rsid w:val="0056655D"/>
    <w:rsid w:val="00570626"/>
    <w:rsid w:val="00572E94"/>
    <w:rsid w:val="00574843"/>
    <w:rsid w:val="00575156"/>
    <w:rsid w:val="0058402B"/>
    <w:rsid w:val="005841FC"/>
    <w:rsid w:val="00584AF0"/>
    <w:rsid w:val="00584C23"/>
    <w:rsid w:val="005874BE"/>
    <w:rsid w:val="00593342"/>
    <w:rsid w:val="00593883"/>
    <w:rsid w:val="00597B50"/>
    <w:rsid w:val="00597E91"/>
    <w:rsid w:val="005A130C"/>
    <w:rsid w:val="005A51E1"/>
    <w:rsid w:val="005A5B60"/>
    <w:rsid w:val="005A76C8"/>
    <w:rsid w:val="005A7986"/>
    <w:rsid w:val="005B22EF"/>
    <w:rsid w:val="005B334A"/>
    <w:rsid w:val="005B5AF0"/>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77EF3"/>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0E1"/>
    <w:rsid w:val="006B5904"/>
    <w:rsid w:val="006B692C"/>
    <w:rsid w:val="006C455C"/>
    <w:rsid w:val="006C5FCC"/>
    <w:rsid w:val="006C6BAB"/>
    <w:rsid w:val="006D47D2"/>
    <w:rsid w:val="006D5B98"/>
    <w:rsid w:val="006D6DD7"/>
    <w:rsid w:val="006E1A47"/>
    <w:rsid w:val="006E3EC0"/>
    <w:rsid w:val="006E49FE"/>
    <w:rsid w:val="006E5022"/>
    <w:rsid w:val="006E52D5"/>
    <w:rsid w:val="006F15D2"/>
    <w:rsid w:val="006F1728"/>
    <w:rsid w:val="006F5CC6"/>
    <w:rsid w:val="006F5D0E"/>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3386"/>
    <w:rsid w:val="00724AC6"/>
    <w:rsid w:val="00725ECB"/>
    <w:rsid w:val="0072733E"/>
    <w:rsid w:val="00730BA0"/>
    <w:rsid w:val="007312D4"/>
    <w:rsid w:val="007317BA"/>
    <w:rsid w:val="00731C53"/>
    <w:rsid w:val="00734F56"/>
    <w:rsid w:val="00740AC4"/>
    <w:rsid w:val="00741922"/>
    <w:rsid w:val="00743813"/>
    <w:rsid w:val="00743EF4"/>
    <w:rsid w:val="00747818"/>
    <w:rsid w:val="00753DF8"/>
    <w:rsid w:val="00755FF1"/>
    <w:rsid w:val="00761A76"/>
    <w:rsid w:val="007645AF"/>
    <w:rsid w:val="00764876"/>
    <w:rsid w:val="007665D0"/>
    <w:rsid w:val="0077353C"/>
    <w:rsid w:val="007745D8"/>
    <w:rsid w:val="007762F1"/>
    <w:rsid w:val="0077695D"/>
    <w:rsid w:val="00787377"/>
    <w:rsid w:val="00787BE8"/>
    <w:rsid w:val="00787CB7"/>
    <w:rsid w:val="00787CF3"/>
    <w:rsid w:val="00796B41"/>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43EA"/>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146F6"/>
    <w:rsid w:val="00814A45"/>
    <w:rsid w:val="00822853"/>
    <w:rsid w:val="00822A40"/>
    <w:rsid w:val="00824BEB"/>
    <w:rsid w:val="00825301"/>
    <w:rsid w:val="0082689F"/>
    <w:rsid w:val="00826FED"/>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4B84"/>
    <w:rsid w:val="008612F3"/>
    <w:rsid w:val="008629C3"/>
    <w:rsid w:val="00871EFD"/>
    <w:rsid w:val="00875B64"/>
    <w:rsid w:val="00883C19"/>
    <w:rsid w:val="008845DB"/>
    <w:rsid w:val="00884FAA"/>
    <w:rsid w:val="00887A68"/>
    <w:rsid w:val="00890A3C"/>
    <w:rsid w:val="0089149D"/>
    <w:rsid w:val="00892514"/>
    <w:rsid w:val="00892E4A"/>
    <w:rsid w:val="00895D52"/>
    <w:rsid w:val="00895E68"/>
    <w:rsid w:val="0089636F"/>
    <w:rsid w:val="00896A96"/>
    <w:rsid w:val="008A06FF"/>
    <w:rsid w:val="008A1F13"/>
    <w:rsid w:val="008A1F79"/>
    <w:rsid w:val="008A58CA"/>
    <w:rsid w:val="008B207B"/>
    <w:rsid w:val="008B2675"/>
    <w:rsid w:val="008B463F"/>
    <w:rsid w:val="008B5380"/>
    <w:rsid w:val="008B5CE5"/>
    <w:rsid w:val="008B6312"/>
    <w:rsid w:val="008C1AF0"/>
    <w:rsid w:val="008C25B1"/>
    <w:rsid w:val="008C5E58"/>
    <w:rsid w:val="008C6907"/>
    <w:rsid w:val="008C783D"/>
    <w:rsid w:val="008D45C7"/>
    <w:rsid w:val="008E0238"/>
    <w:rsid w:val="008E1FE9"/>
    <w:rsid w:val="008E236E"/>
    <w:rsid w:val="008E2DE3"/>
    <w:rsid w:val="008E41AF"/>
    <w:rsid w:val="008F05C3"/>
    <w:rsid w:val="008F3EA8"/>
    <w:rsid w:val="008F5E00"/>
    <w:rsid w:val="00902B3A"/>
    <w:rsid w:val="00903121"/>
    <w:rsid w:val="00903144"/>
    <w:rsid w:val="00904270"/>
    <w:rsid w:val="0090562A"/>
    <w:rsid w:val="009109CF"/>
    <w:rsid w:val="00913608"/>
    <w:rsid w:val="00915F5B"/>
    <w:rsid w:val="0091683B"/>
    <w:rsid w:val="00917EF2"/>
    <w:rsid w:val="0092124F"/>
    <w:rsid w:val="0092186A"/>
    <w:rsid w:val="00922A88"/>
    <w:rsid w:val="009235DB"/>
    <w:rsid w:val="00924704"/>
    <w:rsid w:val="00931A91"/>
    <w:rsid w:val="009362F1"/>
    <w:rsid w:val="00940968"/>
    <w:rsid w:val="00941515"/>
    <w:rsid w:val="00942E55"/>
    <w:rsid w:val="00944ABA"/>
    <w:rsid w:val="00945A44"/>
    <w:rsid w:val="00946654"/>
    <w:rsid w:val="009516DA"/>
    <w:rsid w:val="00953C5C"/>
    <w:rsid w:val="00955DF9"/>
    <w:rsid w:val="0095614F"/>
    <w:rsid w:val="009565C8"/>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A6439"/>
    <w:rsid w:val="009B1DC5"/>
    <w:rsid w:val="009B49C4"/>
    <w:rsid w:val="009C50F5"/>
    <w:rsid w:val="009D1875"/>
    <w:rsid w:val="009D1915"/>
    <w:rsid w:val="009D56A0"/>
    <w:rsid w:val="009E4489"/>
    <w:rsid w:val="009E6542"/>
    <w:rsid w:val="009F1F98"/>
    <w:rsid w:val="00A03853"/>
    <w:rsid w:val="00A10D25"/>
    <w:rsid w:val="00A10ECD"/>
    <w:rsid w:val="00A12C9B"/>
    <w:rsid w:val="00A1317B"/>
    <w:rsid w:val="00A14B55"/>
    <w:rsid w:val="00A16881"/>
    <w:rsid w:val="00A31774"/>
    <w:rsid w:val="00A31898"/>
    <w:rsid w:val="00A3262A"/>
    <w:rsid w:val="00A352B3"/>
    <w:rsid w:val="00A36662"/>
    <w:rsid w:val="00A43DD0"/>
    <w:rsid w:val="00A43FB4"/>
    <w:rsid w:val="00A44300"/>
    <w:rsid w:val="00A44590"/>
    <w:rsid w:val="00A45F4F"/>
    <w:rsid w:val="00A47A92"/>
    <w:rsid w:val="00A54F8B"/>
    <w:rsid w:val="00A571BA"/>
    <w:rsid w:val="00A60433"/>
    <w:rsid w:val="00A60E26"/>
    <w:rsid w:val="00A64568"/>
    <w:rsid w:val="00A6460D"/>
    <w:rsid w:val="00A64F0B"/>
    <w:rsid w:val="00A6702B"/>
    <w:rsid w:val="00A67D03"/>
    <w:rsid w:val="00A77AD9"/>
    <w:rsid w:val="00A860FD"/>
    <w:rsid w:val="00A863B4"/>
    <w:rsid w:val="00A9138C"/>
    <w:rsid w:val="00A9393F"/>
    <w:rsid w:val="00A974E8"/>
    <w:rsid w:val="00A97794"/>
    <w:rsid w:val="00AA05E1"/>
    <w:rsid w:val="00AA143D"/>
    <w:rsid w:val="00AA1D6E"/>
    <w:rsid w:val="00AA3928"/>
    <w:rsid w:val="00AA66B1"/>
    <w:rsid w:val="00AB05A0"/>
    <w:rsid w:val="00AB1F85"/>
    <w:rsid w:val="00AB318F"/>
    <w:rsid w:val="00AB582C"/>
    <w:rsid w:val="00AC1690"/>
    <w:rsid w:val="00AC46F3"/>
    <w:rsid w:val="00AD01C8"/>
    <w:rsid w:val="00AD1C32"/>
    <w:rsid w:val="00AD3B0E"/>
    <w:rsid w:val="00AD52B5"/>
    <w:rsid w:val="00AD5C12"/>
    <w:rsid w:val="00AD5C21"/>
    <w:rsid w:val="00AE1CD5"/>
    <w:rsid w:val="00AF024A"/>
    <w:rsid w:val="00AF1166"/>
    <w:rsid w:val="00AF2345"/>
    <w:rsid w:val="00AF24C8"/>
    <w:rsid w:val="00AF3670"/>
    <w:rsid w:val="00AF3AF2"/>
    <w:rsid w:val="00AF3EA2"/>
    <w:rsid w:val="00AF4E8A"/>
    <w:rsid w:val="00AF6C0A"/>
    <w:rsid w:val="00AF75B6"/>
    <w:rsid w:val="00B018D8"/>
    <w:rsid w:val="00B0284E"/>
    <w:rsid w:val="00B0448C"/>
    <w:rsid w:val="00B04588"/>
    <w:rsid w:val="00B14FF5"/>
    <w:rsid w:val="00B17CA0"/>
    <w:rsid w:val="00B20BF0"/>
    <w:rsid w:val="00B217B1"/>
    <w:rsid w:val="00B21AB9"/>
    <w:rsid w:val="00B23A60"/>
    <w:rsid w:val="00B24CF5"/>
    <w:rsid w:val="00B25C8C"/>
    <w:rsid w:val="00B26F44"/>
    <w:rsid w:val="00B2701C"/>
    <w:rsid w:val="00B27719"/>
    <w:rsid w:val="00B325D3"/>
    <w:rsid w:val="00B32D31"/>
    <w:rsid w:val="00B338E0"/>
    <w:rsid w:val="00B348B8"/>
    <w:rsid w:val="00B44C26"/>
    <w:rsid w:val="00B463EF"/>
    <w:rsid w:val="00B471D6"/>
    <w:rsid w:val="00B50E7C"/>
    <w:rsid w:val="00B518C2"/>
    <w:rsid w:val="00B5246B"/>
    <w:rsid w:val="00B53AFA"/>
    <w:rsid w:val="00B55938"/>
    <w:rsid w:val="00B5668F"/>
    <w:rsid w:val="00B57486"/>
    <w:rsid w:val="00B604A2"/>
    <w:rsid w:val="00B60F7E"/>
    <w:rsid w:val="00B7218F"/>
    <w:rsid w:val="00B737D6"/>
    <w:rsid w:val="00B73BA4"/>
    <w:rsid w:val="00B73BB1"/>
    <w:rsid w:val="00B751E8"/>
    <w:rsid w:val="00B80987"/>
    <w:rsid w:val="00B81F00"/>
    <w:rsid w:val="00B84F2F"/>
    <w:rsid w:val="00B85B6A"/>
    <w:rsid w:val="00B8736A"/>
    <w:rsid w:val="00BA3198"/>
    <w:rsid w:val="00BA755D"/>
    <w:rsid w:val="00BA7FEE"/>
    <w:rsid w:val="00BB1554"/>
    <w:rsid w:val="00BB3F2B"/>
    <w:rsid w:val="00BB48DA"/>
    <w:rsid w:val="00BB7C85"/>
    <w:rsid w:val="00BC129C"/>
    <w:rsid w:val="00BC1512"/>
    <w:rsid w:val="00BC37BC"/>
    <w:rsid w:val="00BC4400"/>
    <w:rsid w:val="00BC4B25"/>
    <w:rsid w:val="00BC5457"/>
    <w:rsid w:val="00BD2525"/>
    <w:rsid w:val="00BD360D"/>
    <w:rsid w:val="00BD48ED"/>
    <w:rsid w:val="00BD6D77"/>
    <w:rsid w:val="00BD79B3"/>
    <w:rsid w:val="00BE0D57"/>
    <w:rsid w:val="00BE29C7"/>
    <w:rsid w:val="00BE6833"/>
    <w:rsid w:val="00BF051D"/>
    <w:rsid w:val="00BF0AB1"/>
    <w:rsid w:val="00BF2361"/>
    <w:rsid w:val="00BF56DD"/>
    <w:rsid w:val="00BF5711"/>
    <w:rsid w:val="00BF5E2F"/>
    <w:rsid w:val="00C02056"/>
    <w:rsid w:val="00C0229A"/>
    <w:rsid w:val="00C05532"/>
    <w:rsid w:val="00C05B4D"/>
    <w:rsid w:val="00C0682E"/>
    <w:rsid w:val="00C07EBE"/>
    <w:rsid w:val="00C128A5"/>
    <w:rsid w:val="00C2090B"/>
    <w:rsid w:val="00C2310F"/>
    <w:rsid w:val="00C24768"/>
    <w:rsid w:val="00C258A2"/>
    <w:rsid w:val="00C31080"/>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A23"/>
    <w:rsid w:val="00C65F57"/>
    <w:rsid w:val="00C664D2"/>
    <w:rsid w:val="00C70F73"/>
    <w:rsid w:val="00C71132"/>
    <w:rsid w:val="00C71812"/>
    <w:rsid w:val="00C759AD"/>
    <w:rsid w:val="00C82A0E"/>
    <w:rsid w:val="00C83389"/>
    <w:rsid w:val="00C83775"/>
    <w:rsid w:val="00C85E1E"/>
    <w:rsid w:val="00C87033"/>
    <w:rsid w:val="00C90B26"/>
    <w:rsid w:val="00C92661"/>
    <w:rsid w:val="00C97BE5"/>
    <w:rsid w:val="00C97EFF"/>
    <w:rsid w:val="00CA156E"/>
    <w:rsid w:val="00CA3D44"/>
    <w:rsid w:val="00CA546F"/>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0A8C"/>
    <w:rsid w:val="00CE40A8"/>
    <w:rsid w:val="00CE4D05"/>
    <w:rsid w:val="00CE6296"/>
    <w:rsid w:val="00CF1467"/>
    <w:rsid w:val="00CF1740"/>
    <w:rsid w:val="00CF3BC5"/>
    <w:rsid w:val="00CF51FB"/>
    <w:rsid w:val="00CF5B0F"/>
    <w:rsid w:val="00D01EC3"/>
    <w:rsid w:val="00D0400D"/>
    <w:rsid w:val="00D04C37"/>
    <w:rsid w:val="00D0648E"/>
    <w:rsid w:val="00D10810"/>
    <w:rsid w:val="00D16A6C"/>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12B"/>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972E6"/>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0F2E"/>
    <w:rsid w:val="00DF17FA"/>
    <w:rsid w:val="00DF1E27"/>
    <w:rsid w:val="00DF55C2"/>
    <w:rsid w:val="00DF573C"/>
    <w:rsid w:val="00DF5E70"/>
    <w:rsid w:val="00DF7F82"/>
    <w:rsid w:val="00E0113B"/>
    <w:rsid w:val="00E01436"/>
    <w:rsid w:val="00E01681"/>
    <w:rsid w:val="00E02665"/>
    <w:rsid w:val="00E02CAC"/>
    <w:rsid w:val="00E0303B"/>
    <w:rsid w:val="00E033BD"/>
    <w:rsid w:val="00E050B8"/>
    <w:rsid w:val="00E0769C"/>
    <w:rsid w:val="00E11AB3"/>
    <w:rsid w:val="00E1576D"/>
    <w:rsid w:val="00E22CD2"/>
    <w:rsid w:val="00E25D57"/>
    <w:rsid w:val="00E26036"/>
    <w:rsid w:val="00E30ED5"/>
    <w:rsid w:val="00E33BBC"/>
    <w:rsid w:val="00E35B8F"/>
    <w:rsid w:val="00E36F64"/>
    <w:rsid w:val="00E37B58"/>
    <w:rsid w:val="00E37BF0"/>
    <w:rsid w:val="00E37E66"/>
    <w:rsid w:val="00E37FAA"/>
    <w:rsid w:val="00E424B4"/>
    <w:rsid w:val="00E43DB9"/>
    <w:rsid w:val="00E43DCF"/>
    <w:rsid w:val="00E44092"/>
    <w:rsid w:val="00E4657A"/>
    <w:rsid w:val="00E4767F"/>
    <w:rsid w:val="00E47F2F"/>
    <w:rsid w:val="00E52CF1"/>
    <w:rsid w:val="00E531E4"/>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119D"/>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69EE"/>
    <w:rsid w:val="00F373EB"/>
    <w:rsid w:val="00F43C70"/>
    <w:rsid w:val="00F4429E"/>
    <w:rsid w:val="00F50B43"/>
    <w:rsid w:val="00F5124C"/>
    <w:rsid w:val="00F51BA7"/>
    <w:rsid w:val="00F51DB5"/>
    <w:rsid w:val="00F52E1D"/>
    <w:rsid w:val="00F53A0E"/>
    <w:rsid w:val="00F54548"/>
    <w:rsid w:val="00F55577"/>
    <w:rsid w:val="00F70D02"/>
    <w:rsid w:val="00F71C9C"/>
    <w:rsid w:val="00F728EC"/>
    <w:rsid w:val="00F74932"/>
    <w:rsid w:val="00F76794"/>
    <w:rsid w:val="00F76E26"/>
    <w:rsid w:val="00F80D7A"/>
    <w:rsid w:val="00F80D98"/>
    <w:rsid w:val="00F853E4"/>
    <w:rsid w:val="00F85561"/>
    <w:rsid w:val="00F91794"/>
    <w:rsid w:val="00F95270"/>
    <w:rsid w:val="00F956CF"/>
    <w:rsid w:val="00F97C63"/>
    <w:rsid w:val="00FA234C"/>
    <w:rsid w:val="00FA6793"/>
    <w:rsid w:val="00FA6D6F"/>
    <w:rsid w:val="00FB09B1"/>
    <w:rsid w:val="00FB10BE"/>
    <w:rsid w:val="00FB4122"/>
    <w:rsid w:val="00FB50C4"/>
    <w:rsid w:val="00FB66DC"/>
    <w:rsid w:val="00FB7C8D"/>
    <w:rsid w:val="00FC44B1"/>
    <w:rsid w:val="00FC5F37"/>
    <w:rsid w:val="00FC600F"/>
    <w:rsid w:val="00FD1940"/>
    <w:rsid w:val="00FD3448"/>
    <w:rsid w:val="00FD5052"/>
    <w:rsid w:val="00FE2662"/>
    <w:rsid w:val="00FE6CCA"/>
    <w:rsid w:val="00FE7E90"/>
    <w:rsid w:val="00FF0DCE"/>
    <w:rsid w:val="00FF3EC9"/>
    <w:rsid w:val="00FF4C48"/>
    <w:rsid w:val="00FF663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278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Forteaccentuation3">
    <w:name w:val="Forte accentuation3"/>
    <w:qFormat/>
    <w:rsid w:val="00E26036"/>
    <w:rPr>
      <w:b/>
      <w:bCs/>
      <w:i/>
      <w:iCs/>
      <w:color w:val="4F81BD"/>
    </w:rPr>
  </w:style>
  <w:style w:type="paragraph" w:customStyle="1" w:styleId="Retraitcorpsdetexte24">
    <w:name w:val="Retrait corps de texte 24"/>
    <w:basedOn w:val="Normal"/>
    <w:rsid w:val="00E26036"/>
    <w:pPr>
      <w:overflowPunct w:val="0"/>
      <w:autoSpaceDE w:val="0"/>
      <w:autoSpaceDN w:val="0"/>
      <w:adjustRightInd w:val="0"/>
      <w:ind w:left="720"/>
    </w:pPr>
    <w:rPr>
      <w:rFonts w:ascii="Times New Roman" w:hAnsi="Times New Roman"/>
      <w:sz w:val="22"/>
      <w:szCs w:val="20"/>
    </w:rPr>
  </w:style>
  <w:style w:type="paragraph" w:customStyle="1" w:styleId="Corpsdetexte33">
    <w:name w:val="Corps de texte 33"/>
    <w:basedOn w:val="Normal"/>
    <w:rsid w:val="00E26036"/>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3">
    <w:name w:val="Corps de texte 23"/>
    <w:basedOn w:val="Normal"/>
    <w:rsid w:val="00E26036"/>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Paragraphedeliste1">
    <w:name w:val="Paragraphe de liste1"/>
    <w:basedOn w:val="Normal"/>
    <w:rsid w:val="00AF75B6"/>
    <w:pPr>
      <w:suppressAutoHyphens/>
      <w:spacing w:after="200" w:line="276" w:lineRule="auto"/>
      <w:ind w:left="720"/>
      <w:jc w:val="left"/>
    </w:pPr>
    <w:rPr>
      <w:rFonts w:ascii="Calibri" w:eastAsia="Arial Unicode MS" w:hAnsi="Calibri" w:cs="Calibri"/>
      <w:sz w:val="22"/>
      <w:szCs w:val="22"/>
      <w:lang w:eastAsia="ar-SA"/>
    </w:rPr>
  </w:style>
  <w:style w:type="paragraph" w:customStyle="1" w:styleId="Paragraphedeliste2">
    <w:name w:val="Paragraphe de liste2"/>
    <w:basedOn w:val="Normal"/>
    <w:qFormat/>
    <w:rsid w:val="00EC119D"/>
    <w:pPr>
      <w:ind w:left="708"/>
    </w:pPr>
  </w:style>
  <w:style w:type="paragraph" w:customStyle="1" w:styleId="msolistparagraph0">
    <w:name w:val="msolistparagraph"/>
    <w:basedOn w:val="Normal"/>
    <w:rsid w:val="00EC119D"/>
    <w:pPr>
      <w:spacing w:before="100" w:beforeAutospacing="1" w:after="100" w:afterAutospacing="1"/>
      <w:ind w:left="0"/>
      <w:jc w:val="left"/>
    </w:pPr>
    <w:rPr>
      <w:rFonts w:ascii="Arial Unicode MS" w:hAnsi="Arial Unicode MS" w:cs="Arial Unicode MS"/>
      <w:sz w:val="24"/>
    </w:rPr>
  </w:style>
  <w:style w:type="paragraph" w:customStyle="1" w:styleId="tiret">
    <w:name w:val="tiret"/>
    <w:basedOn w:val="Listepuces5"/>
    <w:rsid w:val="00EC119D"/>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semiHidden/>
    <w:unhideWhenUsed/>
    <w:rsid w:val="00EC119D"/>
    <w:pPr>
      <w:numPr>
        <w:numId w:val="30"/>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Forteaccentuation3">
    <w:name w:val="Forte accentuation3"/>
    <w:qFormat/>
    <w:rsid w:val="00E26036"/>
    <w:rPr>
      <w:b/>
      <w:bCs/>
      <w:i/>
      <w:iCs/>
      <w:color w:val="4F81BD"/>
    </w:rPr>
  </w:style>
  <w:style w:type="paragraph" w:customStyle="1" w:styleId="Retraitcorpsdetexte24">
    <w:name w:val="Retrait corps de texte 24"/>
    <w:basedOn w:val="Normal"/>
    <w:rsid w:val="00E26036"/>
    <w:pPr>
      <w:overflowPunct w:val="0"/>
      <w:autoSpaceDE w:val="0"/>
      <w:autoSpaceDN w:val="0"/>
      <w:adjustRightInd w:val="0"/>
      <w:ind w:left="720"/>
    </w:pPr>
    <w:rPr>
      <w:rFonts w:ascii="Times New Roman" w:hAnsi="Times New Roman"/>
      <w:sz w:val="22"/>
      <w:szCs w:val="20"/>
    </w:rPr>
  </w:style>
  <w:style w:type="paragraph" w:customStyle="1" w:styleId="Corpsdetexte33">
    <w:name w:val="Corps de texte 33"/>
    <w:basedOn w:val="Normal"/>
    <w:rsid w:val="00E26036"/>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3">
    <w:name w:val="Corps de texte 23"/>
    <w:basedOn w:val="Normal"/>
    <w:rsid w:val="00E26036"/>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Paragraphedeliste1">
    <w:name w:val="Paragraphe de liste1"/>
    <w:basedOn w:val="Normal"/>
    <w:rsid w:val="00AF75B6"/>
    <w:pPr>
      <w:suppressAutoHyphens/>
      <w:spacing w:after="200" w:line="276" w:lineRule="auto"/>
      <w:ind w:left="720"/>
      <w:jc w:val="left"/>
    </w:pPr>
    <w:rPr>
      <w:rFonts w:ascii="Calibri" w:eastAsia="Arial Unicode MS" w:hAnsi="Calibri" w:cs="Calibri"/>
      <w:sz w:val="22"/>
      <w:szCs w:val="22"/>
      <w:lang w:eastAsia="ar-SA"/>
    </w:rPr>
  </w:style>
  <w:style w:type="paragraph" w:customStyle="1" w:styleId="Paragraphedeliste2">
    <w:name w:val="Paragraphe de liste2"/>
    <w:basedOn w:val="Normal"/>
    <w:qFormat/>
    <w:rsid w:val="00EC119D"/>
    <w:pPr>
      <w:ind w:left="708"/>
    </w:pPr>
  </w:style>
  <w:style w:type="paragraph" w:customStyle="1" w:styleId="msolistparagraph0">
    <w:name w:val="msolistparagraph"/>
    <w:basedOn w:val="Normal"/>
    <w:rsid w:val="00EC119D"/>
    <w:pPr>
      <w:spacing w:before="100" w:beforeAutospacing="1" w:after="100" w:afterAutospacing="1"/>
      <w:ind w:left="0"/>
      <w:jc w:val="left"/>
    </w:pPr>
    <w:rPr>
      <w:rFonts w:ascii="Arial Unicode MS" w:hAnsi="Arial Unicode MS" w:cs="Arial Unicode MS"/>
      <w:sz w:val="24"/>
    </w:rPr>
  </w:style>
  <w:style w:type="paragraph" w:customStyle="1" w:styleId="tiret">
    <w:name w:val="tiret"/>
    <w:basedOn w:val="Listepuces5"/>
    <w:rsid w:val="00EC119D"/>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semiHidden/>
    <w:unhideWhenUsed/>
    <w:rsid w:val="00EC119D"/>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3599831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hyperlink" Target="mailto:serge.mommessin@unss.org" TargetMode="External"/><Relationship Id="rId25" Type="http://schemas.openxmlformats.org/officeDocument/2006/relationships/hyperlink" Target="mailto:gaelle.wolff@unss.org" TargetMode="External"/><Relationship Id="rId26" Type="http://schemas.openxmlformats.org/officeDocument/2006/relationships/hyperlink" Target="mailto:dam.manue@cegetel.net"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gaelle.wolff@unss.org" TargetMode="External"/><Relationship Id="rId12" Type="http://schemas.openxmlformats.org/officeDocument/2006/relationships/hyperlink" Target="mailto:serge.mommessin@unss.org"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perftt.univ-lyon1.fr/webapp/website/website.html?id=25265" TargetMode="External"/><Relationship Id="rId16" Type="http://schemas.openxmlformats.org/officeDocument/2006/relationships/hyperlink" Target="http://unssintranet.studio-lol.com/documents/category/19"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www.uns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965BE-EED5-FC42-8A30-749F4DA68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7275</Words>
  <Characters>40015</Characters>
  <Application>Microsoft Macintosh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47196</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2</cp:revision>
  <cp:lastPrinted>2017-09-01T13:33:00Z</cp:lastPrinted>
  <dcterms:created xsi:type="dcterms:W3CDTF">2017-09-25T16:49:00Z</dcterms:created>
  <dcterms:modified xsi:type="dcterms:W3CDTF">2017-09-25T16:49:00Z</dcterms:modified>
</cp:coreProperties>
</file>