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02CE8"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47678391"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92F2FDC"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B2E60F1"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0D49BCDE"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60DF56C8" w14:textId="77777777" w:rsidR="000B6A16" w:rsidRPr="00C512B7" w:rsidRDefault="000B6A16" w:rsidP="006572FD">
      <w:pPr>
        <w:spacing w:line="276" w:lineRule="auto"/>
        <w:ind w:left="0"/>
        <w:contextualSpacing/>
        <w:rPr>
          <w:rStyle w:val="Lienhypertexte"/>
          <w:rFonts w:ascii="Verdana" w:eastAsia="Cambria" w:hAnsi="Verdana" w:cs="Cambria"/>
          <w:b/>
          <w:noProof/>
          <w:color w:val="FFFFFF"/>
          <w:sz w:val="52"/>
          <w:szCs w:val="52"/>
          <w:u w:val="none"/>
        </w:rPr>
      </w:pPr>
    </w:p>
    <w:p w14:paraId="73111118"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254DF384" w14:textId="43649F6D" w:rsidR="000B016B" w:rsidRPr="001E07F7" w:rsidRDefault="001E07F7" w:rsidP="000B016B">
      <w:pPr>
        <w:pStyle w:val="En-tte"/>
        <w:tabs>
          <w:tab w:val="clear" w:pos="4536"/>
          <w:tab w:val="clear" w:pos="9072"/>
        </w:tabs>
        <w:spacing w:line="276" w:lineRule="auto"/>
        <w:ind w:left="0"/>
        <w:outlineLvl w:val="0"/>
        <w:rPr>
          <w:rFonts w:ascii="Verdana" w:hAnsi="Verdana" w:cs="Arial"/>
          <w:b/>
          <w:bCs/>
          <w:color w:val="FFFFFF"/>
          <w:sz w:val="72"/>
          <w:szCs w:val="72"/>
          <w:lang w:val="fr-FR"/>
        </w:rPr>
      </w:pPr>
      <w:r>
        <w:rPr>
          <w:rFonts w:ascii="Verdana" w:hAnsi="Verdana" w:cs="Arial"/>
          <w:b/>
          <w:bCs/>
          <w:color w:val="FFFFFF"/>
          <w:sz w:val="72"/>
          <w:szCs w:val="72"/>
        </w:rPr>
        <w:t>1</w:t>
      </w:r>
      <w:r w:rsidRPr="001E07F7">
        <w:rPr>
          <w:rFonts w:ascii="Verdana" w:hAnsi="Verdana" w:cs="Arial"/>
          <w:b/>
          <w:bCs/>
          <w:color w:val="FFFFFF"/>
          <w:sz w:val="72"/>
          <w:szCs w:val="72"/>
          <w:lang w:val="fr-FR"/>
        </w:rPr>
        <w:t>6</w:t>
      </w:r>
      <w:r w:rsidR="00491EC8">
        <w:rPr>
          <w:rFonts w:ascii="Verdana" w:hAnsi="Verdana" w:cs="Arial"/>
          <w:b/>
          <w:bCs/>
          <w:color w:val="FFFFFF"/>
          <w:sz w:val="72"/>
          <w:szCs w:val="72"/>
        </w:rPr>
        <w:t xml:space="preserve"> - </w:t>
      </w:r>
      <w:proofErr w:type="spellStart"/>
      <w:r w:rsidRPr="001E07F7">
        <w:rPr>
          <w:rFonts w:ascii="Verdana" w:hAnsi="Verdana" w:cs="Arial"/>
          <w:b/>
          <w:bCs/>
          <w:color w:val="FFFFFF"/>
          <w:sz w:val="48"/>
          <w:szCs w:val="48"/>
          <w:lang w:val="fr-FR"/>
        </w:rPr>
        <w:t>A</w:t>
      </w:r>
      <w:r w:rsidR="00491EC8">
        <w:rPr>
          <w:rFonts w:ascii="Verdana" w:hAnsi="Verdana" w:cs="Arial"/>
          <w:b/>
          <w:bCs/>
          <w:color w:val="FFFFFF"/>
          <w:sz w:val="48"/>
          <w:szCs w:val="48"/>
          <w:lang w:val="fr-FR"/>
        </w:rPr>
        <w:t>quathlon</w:t>
      </w:r>
      <w:proofErr w:type="spellEnd"/>
      <w:r w:rsidR="00491EC8">
        <w:rPr>
          <w:rFonts w:ascii="Verdana" w:hAnsi="Verdana" w:cs="Arial"/>
          <w:b/>
          <w:bCs/>
          <w:color w:val="FFFFFF"/>
          <w:sz w:val="48"/>
          <w:szCs w:val="48"/>
          <w:lang w:val="fr-FR"/>
        </w:rPr>
        <w:t xml:space="preserve"> Triathlon</w:t>
      </w:r>
    </w:p>
    <w:p w14:paraId="3A83D337" w14:textId="4589A7C3" w:rsidR="000B016B" w:rsidRPr="001E07F7" w:rsidRDefault="001E07F7" w:rsidP="000B016B">
      <w:pPr>
        <w:pStyle w:val="En-tte"/>
        <w:tabs>
          <w:tab w:val="clear" w:pos="4536"/>
          <w:tab w:val="clear" w:pos="9072"/>
        </w:tabs>
        <w:spacing w:line="276" w:lineRule="auto"/>
        <w:ind w:left="0"/>
        <w:outlineLvl w:val="0"/>
        <w:rPr>
          <w:rFonts w:ascii="Verdana" w:hAnsi="Verdana" w:cs="Arial"/>
          <w:b/>
          <w:bCs/>
          <w:color w:val="FFFFFF"/>
          <w:sz w:val="72"/>
          <w:szCs w:val="72"/>
          <w:lang w:val="fr-FR"/>
        </w:rPr>
      </w:pPr>
      <w:r>
        <w:rPr>
          <w:rFonts w:ascii="Verdana" w:hAnsi="Verdana" w:cs="Arial"/>
          <w:b/>
          <w:bCs/>
          <w:color w:val="FFFFFF"/>
          <w:sz w:val="72"/>
          <w:szCs w:val="72"/>
        </w:rPr>
        <w:t>31</w:t>
      </w:r>
      <w:r w:rsidR="00491EC8">
        <w:rPr>
          <w:rFonts w:ascii="Verdana" w:hAnsi="Verdana" w:cs="Arial"/>
          <w:b/>
          <w:bCs/>
          <w:color w:val="FFFFFF"/>
          <w:sz w:val="72"/>
          <w:szCs w:val="72"/>
        </w:rPr>
        <w:t xml:space="preserve"> –</w:t>
      </w:r>
      <w:r w:rsidR="00491EC8">
        <w:rPr>
          <w:rFonts w:ascii="Verdana" w:hAnsi="Verdana" w:cs="Arial"/>
          <w:b/>
          <w:bCs/>
          <w:color w:val="FFFFFF"/>
          <w:sz w:val="72"/>
          <w:szCs w:val="72"/>
          <w:lang w:val="fr-FR"/>
        </w:rPr>
        <w:t xml:space="preserve"> </w:t>
      </w:r>
      <w:proofErr w:type="spellStart"/>
      <w:r w:rsidRPr="00A73BF1">
        <w:rPr>
          <w:rFonts w:ascii="Verdana" w:hAnsi="Verdana" w:cs="Arial"/>
          <w:b/>
          <w:bCs/>
          <w:color w:val="FFFFFF"/>
          <w:sz w:val="48"/>
          <w:szCs w:val="48"/>
          <w:highlight w:val="yellow"/>
          <w:lang w:val="fr-FR"/>
        </w:rPr>
        <w:t>D</w:t>
      </w:r>
      <w:r w:rsidR="00491EC8" w:rsidRPr="00A73BF1">
        <w:rPr>
          <w:rFonts w:ascii="Verdana" w:hAnsi="Verdana" w:cs="Arial"/>
          <w:b/>
          <w:bCs/>
          <w:color w:val="FFFFFF"/>
          <w:sz w:val="48"/>
          <w:szCs w:val="48"/>
          <w:highlight w:val="yellow"/>
          <w:lang w:val="fr-FR"/>
        </w:rPr>
        <w:t>uathlon</w:t>
      </w:r>
      <w:proofErr w:type="spellEnd"/>
      <w:r w:rsidR="00491EC8" w:rsidRPr="00A73BF1">
        <w:rPr>
          <w:rFonts w:ascii="Verdana" w:hAnsi="Verdana" w:cs="Arial"/>
          <w:b/>
          <w:bCs/>
          <w:color w:val="FFFFFF"/>
          <w:sz w:val="48"/>
          <w:szCs w:val="48"/>
          <w:highlight w:val="yellow"/>
          <w:lang w:val="fr-FR"/>
        </w:rPr>
        <w:t xml:space="preserve"> </w:t>
      </w:r>
      <w:proofErr w:type="spellStart"/>
      <w:r w:rsidR="009F55A9" w:rsidRPr="00A73BF1">
        <w:rPr>
          <w:rFonts w:ascii="Verdana" w:hAnsi="Verdana" w:cs="Arial"/>
          <w:b/>
          <w:bCs/>
          <w:color w:val="FFFFFF"/>
          <w:sz w:val="48"/>
          <w:szCs w:val="48"/>
          <w:highlight w:val="yellow"/>
          <w:lang w:val="fr-FR"/>
        </w:rPr>
        <w:t>Run</w:t>
      </w:r>
      <w:proofErr w:type="spellEnd"/>
      <w:r w:rsidR="009F55A9" w:rsidRPr="00A73BF1">
        <w:rPr>
          <w:rFonts w:ascii="Verdana" w:hAnsi="Verdana" w:cs="Arial"/>
          <w:b/>
          <w:bCs/>
          <w:color w:val="FFFFFF"/>
          <w:sz w:val="48"/>
          <w:szCs w:val="48"/>
          <w:highlight w:val="yellow"/>
          <w:lang w:val="fr-FR"/>
        </w:rPr>
        <w:t xml:space="preserve"> </w:t>
      </w:r>
      <w:r w:rsidR="00491EC8" w:rsidRPr="00A73BF1">
        <w:rPr>
          <w:rFonts w:ascii="Verdana" w:hAnsi="Verdana" w:cs="Arial"/>
          <w:b/>
          <w:bCs/>
          <w:color w:val="FFFFFF"/>
          <w:sz w:val="48"/>
          <w:szCs w:val="48"/>
          <w:highlight w:val="yellow"/>
          <w:lang w:val="fr-FR"/>
        </w:rPr>
        <w:t>&amp; Bike</w:t>
      </w:r>
    </w:p>
    <w:p w14:paraId="6E4AAAA9" w14:textId="77777777" w:rsidR="000B016B" w:rsidRPr="001E07F7" w:rsidRDefault="000B016B" w:rsidP="000B016B">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418212C0" w14:textId="77777777" w:rsidR="000B016B" w:rsidRPr="001E07F7" w:rsidRDefault="000B016B" w:rsidP="000B016B">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3616253E" w14:textId="5069B63F" w:rsidR="000B016B" w:rsidRPr="003A78D7" w:rsidRDefault="000B016B" w:rsidP="000B016B">
      <w:pPr>
        <w:spacing w:line="276" w:lineRule="auto"/>
        <w:ind w:left="0"/>
        <w:rPr>
          <w:rFonts w:ascii="Verdana" w:hAnsi="Verdana" w:cs="Arial"/>
          <w:color w:val="FFFFFF"/>
          <w:sz w:val="44"/>
          <w:szCs w:val="44"/>
        </w:rPr>
      </w:pPr>
      <w:r w:rsidRPr="003A78D7">
        <w:rPr>
          <w:rFonts w:ascii="Verdana" w:hAnsi="Verdana" w:cs="Arial"/>
          <w:color w:val="FFFFFF"/>
          <w:sz w:val="44"/>
          <w:szCs w:val="44"/>
        </w:rPr>
        <w:t xml:space="preserve">Mise à jour : </w:t>
      </w:r>
      <w:r w:rsidR="00460DC5">
        <w:rPr>
          <w:rFonts w:ascii="Verdana" w:hAnsi="Verdana" w:cs="Arial"/>
          <w:color w:val="FFFFFF"/>
          <w:sz w:val="44"/>
          <w:szCs w:val="44"/>
        </w:rPr>
        <w:t>02</w:t>
      </w:r>
      <w:r w:rsidR="00D95CF8">
        <w:rPr>
          <w:rFonts w:ascii="Verdana" w:hAnsi="Verdana" w:cs="Arial"/>
          <w:color w:val="FFFFFF"/>
          <w:sz w:val="44"/>
          <w:szCs w:val="44"/>
        </w:rPr>
        <w:t xml:space="preserve"> </w:t>
      </w:r>
      <w:r w:rsidR="00460DC5">
        <w:rPr>
          <w:rFonts w:ascii="Verdana" w:hAnsi="Verdana" w:cs="Arial"/>
          <w:color w:val="FFFFFF"/>
          <w:sz w:val="44"/>
          <w:szCs w:val="44"/>
        </w:rPr>
        <w:t>octo</w:t>
      </w:r>
      <w:r w:rsidR="00D95CF8">
        <w:rPr>
          <w:rFonts w:ascii="Verdana" w:hAnsi="Verdana" w:cs="Arial"/>
          <w:color w:val="FFFFFF"/>
          <w:sz w:val="44"/>
          <w:szCs w:val="44"/>
        </w:rPr>
        <w:t>bre</w:t>
      </w:r>
      <w:r w:rsidRPr="003A78D7">
        <w:rPr>
          <w:rFonts w:ascii="Verdana" w:hAnsi="Verdana" w:cs="Arial"/>
          <w:color w:val="FFFFFF"/>
          <w:sz w:val="44"/>
          <w:szCs w:val="44"/>
        </w:rPr>
        <w:t xml:space="preserve"> 2017</w:t>
      </w:r>
    </w:p>
    <w:p w14:paraId="40BA4F35" w14:textId="77777777" w:rsidR="00343D39" w:rsidRPr="00C512B7" w:rsidRDefault="00343D39" w:rsidP="00343D39">
      <w:pPr>
        <w:spacing w:line="276" w:lineRule="auto"/>
        <w:ind w:left="0"/>
        <w:contextualSpacing/>
        <w:rPr>
          <w:rFonts w:ascii="Verdana" w:hAnsi="Verdana" w:cs="Arial"/>
          <w:b/>
          <w:color w:val="FFFFFF"/>
          <w:sz w:val="52"/>
          <w:szCs w:val="52"/>
        </w:rPr>
      </w:pPr>
    </w:p>
    <w:p w14:paraId="55A3642D" w14:textId="77777777" w:rsidR="00343D39" w:rsidRPr="00C512B7" w:rsidRDefault="00343D39" w:rsidP="00343D39">
      <w:pPr>
        <w:spacing w:line="276" w:lineRule="auto"/>
        <w:ind w:left="0"/>
        <w:contextualSpacing/>
        <w:rPr>
          <w:rFonts w:ascii="Verdana" w:hAnsi="Verdana" w:cs="Arial"/>
          <w:b/>
          <w:color w:val="FFFFFF"/>
          <w:sz w:val="52"/>
          <w:szCs w:val="52"/>
        </w:rPr>
      </w:pPr>
    </w:p>
    <w:p w14:paraId="564F830B" w14:textId="77777777" w:rsidR="00343D39" w:rsidRPr="00C512B7" w:rsidRDefault="00343D39" w:rsidP="00343D39">
      <w:pPr>
        <w:spacing w:line="276" w:lineRule="auto"/>
        <w:ind w:left="0"/>
        <w:contextualSpacing/>
        <w:rPr>
          <w:rFonts w:ascii="Verdana" w:hAnsi="Verdana" w:cs="Arial"/>
          <w:b/>
          <w:color w:val="FFFFFF"/>
          <w:sz w:val="52"/>
          <w:szCs w:val="52"/>
        </w:rPr>
      </w:pPr>
    </w:p>
    <w:p w14:paraId="436330E9" w14:textId="77777777" w:rsidR="00343D39" w:rsidRPr="00C512B7" w:rsidRDefault="00343D39" w:rsidP="00343D39">
      <w:pPr>
        <w:spacing w:line="276" w:lineRule="auto"/>
        <w:ind w:left="0"/>
        <w:contextualSpacing/>
        <w:rPr>
          <w:rFonts w:ascii="Verdana" w:hAnsi="Verdana" w:cs="Arial"/>
          <w:b/>
          <w:color w:val="FFFFFF"/>
          <w:sz w:val="52"/>
          <w:szCs w:val="52"/>
        </w:rPr>
      </w:pPr>
    </w:p>
    <w:p w14:paraId="4F583468" w14:textId="77777777" w:rsidR="00343D39" w:rsidRPr="00C512B7" w:rsidRDefault="00343D39" w:rsidP="00343D39">
      <w:pPr>
        <w:spacing w:line="276" w:lineRule="auto"/>
        <w:ind w:left="0"/>
        <w:contextualSpacing/>
        <w:rPr>
          <w:rFonts w:ascii="Verdana" w:hAnsi="Verdana" w:cs="Arial"/>
          <w:b/>
          <w:color w:val="FFFFFF"/>
          <w:sz w:val="52"/>
          <w:szCs w:val="52"/>
        </w:rPr>
      </w:pPr>
    </w:p>
    <w:p w14:paraId="05DF6ADA" w14:textId="77777777" w:rsidR="00343D39" w:rsidRPr="00C512B7" w:rsidRDefault="00343D39" w:rsidP="00343D39">
      <w:pPr>
        <w:spacing w:line="276" w:lineRule="auto"/>
        <w:ind w:left="0"/>
        <w:contextualSpacing/>
        <w:rPr>
          <w:rFonts w:ascii="Verdana" w:hAnsi="Verdana" w:cs="Arial"/>
          <w:b/>
          <w:color w:val="FFFFFF" w:themeColor="background1"/>
          <w:sz w:val="52"/>
          <w:szCs w:val="52"/>
        </w:rPr>
      </w:pPr>
    </w:p>
    <w:p w14:paraId="2C73D22A" w14:textId="77777777" w:rsidR="007D390E" w:rsidRPr="00C44BFB" w:rsidRDefault="007D390E" w:rsidP="006572FD">
      <w:pPr>
        <w:spacing w:line="276" w:lineRule="auto"/>
        <w:ind w:left="7090" w:hanging="853"/>
        <w:contextualSpacing/>
        <w:rPr>
          <w:rFonts w:ascii="Verdana" w:hAnsi="Verdana" w:cs="Arial"/>
          <w:b/>
          <w:color w:val="FFFFFF" w:themeColor="background1"/>
          <w:sz w:val="28"/>
          <w:szCs w:val="28"/>
        </w:rPr>
      </w:pPr>
    </w:p>
    <w:p w14:paraId="60A1EC69" w14:textId="5880DCCF" w:rsidR="00D95CF8" w:rsidRPr="003A78D7" w:rsidRDefault="00D415BE" w:rsidP="00D95CF8">
      <w:pPr>
        <w:pStyle w:val="Paragraphedeliste"/>
        <w:pBdr>
          <w:bottom w:val="single" w:sz="4" w:space="1" w:color="auto"/>
        </w:pBdr>
        <w:spacing w:after="0" w:line="240" w:lineRule="auto"/>
        <w:contextualSpacing/>
        <w:jc w:val="both"/>
        <w:rPr>
          <w:rFonts w:ascii="Verdana" w:hAnsi="Verdana" w:cs="Arial"/>
          <w:sz w:val="18"/>
          <w:szCs w:val="18"/>
        </w:rPr>
      </w:pPr>
      <w:r w:rsidRPr="00E0113B">
        <w:rPr>
          <w:rFonts w:ascii="Verdana" w:hAnsi="Verdana"/>
          <w:sz w:val="40"/>
          <w:szCs w:val="40"/>
        </w:rPr>
        <w:br w:type="page"/>
      </w:r>
      <w:r w:rsidR="00D95CF8" w:rsidRPr="003A78D7">
        <w:rPr>
          <w:rFonts w:ascii="Verdana" w:hAnsi="Verdana"/>
          <w:sz w:val="40"/>
          <w:szCs w:val="40"/>
        </w:rPr>
        <w:lastRenderedPageBreak/>
        <w:t>Sommaire</w:t>
      </w:r>
    </w:p>
    <w:p w14:paraId="3EF74F83" w14:textId="62A3DAFF" w:rsidR="00D95CF8" w:rsidRPr="003A78D7" w:rsidRDefault="00491EC8" w:rsidP="00D95CF8">
      <w:pPr>
        <w:pStyle w:val="NormalWeb"/>
        <w:spacing w:before="0" w:beforeAutospacing="0" w:after="0" w:afterAutospacing="0"/>
        <w:jc w:val="both"/>
        <w:rPr>
          <w:rFonts w:ascii="Verdana" w:hAnsi="Verdana" w:cs="Arial"/>
          <w:sz w:val="18"/>
          <w:szCs w:val="18"/>
        </w:rPr>
      </w:pPr>
      <w:r>
        <w:rPr>
          <w:rFonts w:ascii="Verdana" w:hAnsi="Verdana" w:cs="Arial"/>
          <w:noProof/>
          <w:sz w:val="18"/>
          <w:szCs w:val="18"/>
        </w:rPr>
        <w:drawing>
          <wp:anchor distT="0" distB="0" distL="114935" distR="114935" simplePos="0" relativeHeight="251656192" behindDoc="0" locked="0" layoutInCell="1" allowOverlap="1" wp14:anchorId="3DB86272" wp14:editId="1012CBDA">
            <wp:simplePos x="0" y="0"/>
            <wp:positionH relativeFrom="column">
              <wp:posOffset>0</wp:posOffset>
            </wp:positionH>
            <wp:positionV relativeFrom="paragraph">
              <wp:posOffset>-556260</wp:posOffset>
            </wp:positionV>
            <wp:extent cx="1572895" cy="1572895"/>
            <wp:effectExtent l="0" t="0" r="1905" b="190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2895" cy="15728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0B2267D" w14:textId="58C98933" w:rsidR="00D95CF8" w:rsidRPr="003A78D7" w:rsidRDefault="00D95CF8" w:rsidP="00D95CF8">
      <w:pPr>
        <w:pStyle w:val="NormalWeb"/>
        <w:spacing w:before="0" w:beforeAutospacing="0" w:after="0" w:afterAutospacing="0"/>
        <w:jc w:val="both"/>
        <w:rPr>
          <w:rFonts w:ascii="Verdana" w:hAnsi="Verdana" w:cs="Arial"/>
          <w:sz w:val="18"/>
          <w:szCs w:val="18"/>
        </w:rPr>
      </w:pPr>
    </w:p>
    <w:p w14:paraId="3D7B5158" w14:textId="3B95C7B7" w:rsidR="00D95CF8" w:rsidRPr="003A78D7" w:rsidRDefault="00D95CF8" w:rsidP="00D95CF8">
      <w:pPr>
        <w:pStyle w:val="NormalWeb"/>
        <w:spacing w:before="0" w:beforeAutospacing="0" w:after="0" w:afterAutospacing="0"/>
        <w:jc w:val="both"/>
        <w:rPr>
          <w:rFonts w:ascii="Verdana" w:hAnsi="Verdana" w:cs="Arial"/>
          <w:sz w:val="18"/>
          <w:szCs w:val="18"/>
        </w:rPr>
      </w:pPr>
    </w:p>
    <w:p w14:paraId="3EEC5ED5" w14:textId="7AD49096" w:rsidR="00D95CF8" w:rsidRPr="003A78D7" w:rsidRDefault="00D95CF8" w:rsidP="00D95CF8">
      <w:pPr>
        <w:pStyle w:val="NormalWeb"/>
        <w:spacing w:before="0" w:beforeAutospacing="0" w:after="0" w:afterAutospacing="0"/>
        <w:jc w:val="both"/>
        <w:rPr>
          <w:rFonts w:ascii="Verdana" w:hAnsi="Verdana" w:cs="Arial"/>
          <w:sz w:val="18"/>
          <w:szCs w:val="18"/>
        </w:rPr>
      </w:pPr>
    </w:p>
    <w:p w14:paraId="0CFEDE42"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28A14B64" w14:textId="79CA0F3F" w:rsidR="00D95CF8" w:rsidRPr="003A78D7" w:rsidRDefault="00D95CF8" w:rsidP="00D95CF8">
      <w:pPr>
        <w:pStyle w:val="NormalWeb"/>
        <w:spacing w:before="0" w:beforeAutospacing="0" w:after="0" w:afterAutospacing="0"/>
        <w:jc w:val="both"/>
        <w:rPr>
          <w:rFonts w:ascii="Verdana" w:hAnsi="Verdana" w:cs="Arial"/>
          <w:sz w:val="18"/>
          <w:szCs w:val="18"/>
        </w:rPr>
      </w:pPr>
    </w:p>
    <w:p w14:paraId="4ED604C2" w14:textId="01E785C3" w:rsidR="00D95CF8" w:rsidRPr="003A78D7" w:rsidRDefault="00491EC8" w:rsidP="00D95CF8">
      <w:pPr>
        <w:pStyle w:val="NormalWeb"/>
        <w:spacing w:before="0" w:beforeAutospacing="0" w:after="0" w:afterAutospacing="0"/>
        <w:jc w:val="both"/>
        <w:rPr>
          <w:rFonts w:ascii="Verdana" w:hAnsi="Verdana" w:cs="Arial"/>
          <w:sz w:val="18"/>
          <w:szCs w:val="18"/>
        </w:rPr>
      </w:pPr>
      <w:r>
        <w:rPr>
          <w:rFonts w:ascii="Verdana" w:hAnsi="Verdana" w:cs="Arial"/>
          <w:noProof/>
          <w:sz w:val="18"/>
          <w:szCs w:val="18"/>
        </w:rPr>
        <w:drawing>
          <wp:anchor distT="0" distB="0" distL="114935" distR="114935" simplePos="0" relativeHeight="251671552" behindDoc="0" locked="0" layoutInCell="1" allowOverlap="1" wp14:anchorId="30A02D27" wp14:editId="367FA945">
            <wp:simplePos x="0" y="0"/>
            <wp:positionH relativeFrom="column">
              <wp:posOffset>-1680845</wp:posOffset>
            </wp:positionH>
            <wp:positionV relativeFrom="paragraph">
              <wp:posOffset>95885</wp:posOffset>
            </wp:positionV>
            <wp:extent cx="1578610" cy="157861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8610" cy="15786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381609F" w14:textId="31681B2E" w:rsidR="00D95CF8" w:rsidRPr="003A78D7" w:rsidRDefault="00D95CF8" w:rsidP="00D95CF8">
      <w:pPr>
        <w:pStyle w:val="NormalWeb"/>
        <w:spacing w:before="0" w:beforeAutospacing="0" w:after="0" w:afterAutospacing="0"/>
        <w:jc w:val="both"/>
        <w:rPr>
          <w:rFonts w:ascii="Verdana" w:hAnsi="Verdana" w:cs="Arial"/>
          <w:sz w:val="18"/>
          <w:szCs w:val="18"/>
        </w:rPr>
      </w:pPr>
    </w:p>
    <w:p w14:paraId="15645495" w14:textId="3AFD3C09" w:rsidR="00D95CF8" w:rsidRPr="003A78D7" w:rsidRDefault="00D95CF8" w:rsidP="00D95CF8">
      <w:pPr>
        <w:pStyle w:val="NormalWeb"/>
        <w:spacing w:before="0" w:beforeAutospacing="0" w:after="0" w:afterAutospacing="0"/>
        <w:jc w:val="both"/>
        <w:rPr>
          <w:rFonts w:ascii="Verdana" w:hAnsi="Verdana" w:cs="Arial"/>
          <w:sz w:val="18"/>
          <w:szCs w:val="18"/>
        </w:rPr>
      </w:pPr>
    </w:p>
    <w:p w14:paraId="450DA109"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36E7A5FE" w14:textId="4A2005F9" w:rsidR="00D95CF8" w:rsidRPr="003A78D7" w:rsidRDefault="00D95CF8" w:rsidP="00D95CF8">
      <w:pPr>
        <w:pStyle w:val="NormalWeb"/>
        <w:spacing w:before="0" w:beforeAutospacing="0" w:after="0" w:afterAutospacing="0"/>
        <w:jc w:val="both"/>
        <w:rPr>
          <w:rFonts w:ascii="Verdana" w:hAnsi="Verdana" w:cs="Arial"/>
          <w:sz w:val="18"/>
          <w:szCs w:val="18"/>
        </w:rPr>
      </w:pPr>
    </w:p>
    <w:p w14:paraId="6FD7E54D" w14:textId="2BE46EF9" w:rsidR="00D95CF8" w:rsidRPr="003A78D7" w:rsidRDefault="00D95CF8" w:rsidP="00D95CF8">
      <w:pPr>
        <w:pStyle w:val="NormalWeb"/>
        <w:spacing w:before="0" w:beforeAutospacing="0" w:after="0" w:afterAutospacing="0"/>
        <w:jc w:val="both"/>
        <w:rPr>
          <w:rFonts w:ascii="Verdana" w:hAnsi="Verdana" w:cs="Arial"/>
          <w:sz w:val="18"/>
          <w:szCs w:val="18"/>
        </w:rPr>
      </w:pPr>
    </w:p>
    <w:p w14:paraId="4884A79E" w14:textId="002AD8E1" w:rsidR="00D95CF8" w:rsidRPr="003A78D7" w:rsidRDefault="00D95CF8" w:rsidP="00D95CF8">
      <w:pPr>
        <w:pStyle w:val="NormalWeb"/>
        <w:spacing w:before="0" w:beforeAutospacing="0" w:after="0" w:afterAutospacing="0"/>
        <w:jc w:val="both"/>
        <w:rPr>
          <w:rFonts w:ascii="Verdana" w:hAnsi="Verdana" w:cs="Arial"/>
          <w:sz w:val="18"/>
          <w:szCs w:val="18"/>
        </w:rPr>
      </w:pPr>
    </w:p>
    <w:p w14:paraId="241F40ED" w14:textId="2F10EA29" w:rsidR="00D95CF8" w:rsidRPr="003A78D7" w:rsidRDefault="00D95CF8" w:rsidP="00D95CF8">
      <w:pPr>
        <w:pStyle w:val="NormalWeb"/>
        <w:spacing w:before="0" w:beforeAutospacing="0" w:after="0" w:afterAutospacing="0"/>
        <w:jc w:val="both"/>
        <w:rPr>
          <w:rFonts w:ascii="Verdana" w:hAnsi="Verdana" w:cs="Arial"/>
          <w:sz w:val="18"/>
          <w:szCs w:val="18"/>
        </w:rPr>
      </w:pPr>
    </w:p>
    <w:p w14:paraId="5E0A867C" w14:textId="6A8DA937" w:rsidR="00D95CF8" w:rsidRPr="003A78D7" w:rsidRDefault="00D95CF8" w:rsidP="00D95CF8">
      <w:pPr>
        <w:pStyle w:val="NormalWeb"/>
        <w:spacing w:before="0" w:beforeAutospacing="0" w:after="0" w:afterAutospacing="0"/>
        <w:jc w:val="both"/>
        <w:rPr>
          <w:rFonts w:ascii="Verdana" w:hAnsi="Verdana" w:cs="Arial"/>
          <w:sz w:val="18"/>
          <w:szCs w:val="18"/>
        </w:rPr>
      </w:pPr>
    </w:p>
    <w:p w14:paraId="54D61A56" w14:textId="46A15340" w:rsidR="00D95CF8" w:rsidRPr="003A78D7" w:rsidRDefault="00491EC8" w:rsidP="00D95CF8">
      <w:pPr>
        <w:pStyle w:val="NormalWeb"/>
        <w:spacing w:before="0" w:beforeAutospacing="0" w:after="0" w:afterAutospacing="0"/>
        <w:jc w:val="both"/>
        <w:rPr>
          <w:rFonts w:ascii="Verdana" w:hAnsi="Verdana" w:cs="Arial"/>
          <w:sz w:val="18"/>
          <w:szCs w:val="18"/>
        </w:rPr>
      </w:pPr>
      <w:r>
        <w:rPr>
          <w:rFonts w:ascii="Verdana" w:hAnsi="Verdana" w:cs="Arial"/>
          <w:noProof/>
          <w:sz w:val="18"/>
          <w:szCs w:val="18"/>
        </w:rPr>
        <w:drawing>
          <wp:anchor distT="0" distB="0" distL="114935" distR="114935" simplePos="0" relativeHeight="251668480" behindDoc="0" locked="0" layoutInCell="1" allowOverlap="1" wp14:anchorId="379E9C0F" wp14:editId="3603A367">
            <wp:simplePos x="0" y="0"/>
            <wp:positionH relativeFrom="column">
              <wp:posOffset>-1638935</wp:posOffset>
            </wp:positionH>
            <wp:positionV relativeFrom="paragraph">
              <wp:posOffset>102870</wp:posOffset>
            </wp:positionV>
            <wp:extent cx="1578610" cy="157861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8610" cy="15786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4BD4689"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5C47C1D2" w14:textId="77777777" w:rsidR="00D95CF8" w:rsidRDefault="00D95CF8" w:rsidP="00D95CF8">
      <w:pPr>
        <w:pStyle w:val="NormalWeb"/>
        <w:spacing w:before="0" w:beforeAutospacing="0" w:after="0" w:afterAutospacing="0"/>
        <w:jc w:val="both"/>
        <w:rPr>
          <w:rFonts w:ascii="Verdana" w:hAnsi="Verdana" w:cs="Arial"/>
          <w:sz w:val="18"/>
          <w:szCs w:val="18"/>
        </w:rPr>
      </w:pPr>
    </w:p>
    <w:p w14:paraId="4CEE4B61" w14:textId="77777777" w:rsidR="00491EC8" w:rsidRDefault="00491EC8" w:rsidP="00D95CF8">
      <w:pPr>
        <w:pStyle w:val="NormalWeb"/>
        <w:spacing w:before="0" w:beforeAutospacing="0" w:after="0" w:afterAutospacing="0"/>
        <w:jc w:val="both"/>
        <w:rPr>
          <w:rFonts w:ascii="Verdana" w:hAnsi="Verdana" w:cs="Arial"/>
          <w:sz w:val="18"/>
          <w:szCs w:val="18"/>
        </w:rPr>
      </w:pPr>
    </w:p>
    <w:p w14:paraId="6CCEB974" w14:textId="77777777" w:rsidR="00491EC8" w:rsidRDefault="00491EC8" w:rsidP="00D95CF8">
      <w:pPr>
        <w:pStyle w:val="NormalWeb"/>
        <w:spacing w:before="0" w:beforeAutospacing="0" w:after="0" w:afterAutospacing="0"/>
        <w:jc w:val="both"/>
        <w:rPr>
          <w:rFonts w:ascii="Verdana" w:hAnsi="Verdana" w:cs="Arial"/>
          <w:sz w:val="18"/>
          <w:szCs w:val="18"/>
        </w:rPr>
      </w:pPr>
    </w:p>
    <w:p w14:paraId="44A08880" w14:textId="77777777" w:rsidR="00491EC8" w:rsidRDefault="00491EC8" w:rsidP="00D95CF8">
      <w:pPr>
        <w:pStyle w:val="NormalWeb"/>
        <w:spacing w:before="0" w:beforeAutospacing="0" w:after="0" w:afterAutospacing="0"/>
        <w:jc w:val="both"/>
        <w:rPr>
          <w:rFonts w:ascii="Verdana" w:hAnsi="Verdana" w:cs="Arial"/>
          <w:sz w:val="18"/>
          <w:szCs w:val="18"/>
        </w:rPr>
      </w:pPr>
    </w:p>
    <w:p w14:paraId="51AD8296" w14:textId="77777777" w:rsidR="00491EC8" w:rsidRPr="003A78D7" w:rsidRDefault="00491EC8" w:rsidP="00D95CF8">
      <w:pPr>
        <w:pStyle w:val="NormalWeb"/>
        <w:spacing w:before="0" w:beforeAutospacing="0" w:after="0" w:afterAutospacing="0"/>
        <w:jc w:val="both"/>
        <w:rPr>
          <w:rFonts w:ascii="Verdana" w:hAnsi="Verdana" w:cs="Arial"/>
          <w:sz w:val="18"/>
          <w:szCs w:val="18"/>
        </w:rPr>
      </w:pPr>
    </w:p>
    <w:p w14:paraId="47E37D24"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7D449E79"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4C808456"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7961C529"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p w14:paraId="36D5A1A4" w14:textId="77777777" w:rsidR="00D95CF8" w:rsidRPr="003A78D7" w:rsidRDefault="00D95CF8" w:rsidP="00D95CF8">
      <w:pPr>
        <w:pStyle w:val="NormalWeb"/>
        <w:spacing w:before="0" w:beforeAutospacing="0" w:after="0" w:afterAutospacing="0"/>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D95CF8" w:rsidRPr="003A78D7" w14:paraId="79639E83" w14:textId="77777777" w:rsidTr="001E07F7">
        <w:trPr>
          <w:trHeight w:val="851"/>
        </w:trPr>
        <w:tc>
          <w:tcPr>
            <w:tcW w:w="8364" w:type="dxa"/>
            <w:gridSpan w:val="2"/>
          </w:tcPr>
          <w:p w14:paraId="3CA6F236" w14:textId="77777777" w:rsidR="00D95CF8" w:rsidRPr="003A78D7" w:rsidRDefault="00D95CF8" w:rsidP="001E07F7">
            <w:pPr>
              <w:ind w:left="0"/>
              <w:jc w:val="left"/>
              <w:rPr>
                <w:rFonts w:ascii="Verdana" w:hAnsi="Verdana"/>
                <w:sz w:val="24"/>
              </w:rPr>
            </w:pPr>
            <w:r w:rsidRPr="003A78D7">
              <w:rPr>
                <w:rFonts w:ascii="Verdana" w:hAnsi="Verdana"/>
                <w:sz w:val="24"/>
              </w:rPr>
              <w:t>Introduction</w:t>
            </w:r>
          </w:p>
        </w:tc>
        <w:tc>
          <w:tcPr>
            <w:tcW w:w="1842" w:type="dxa"/>
          </w:tcPr>
          <w:p w14:paraId="6BA6CF17" w14:textId="77777777" w:rsidR="00D95CF8" w:rsidRPr="003A78D7" w:rsidRDefault="00D95CF8" w:rsidP="001E07F7">
            <w:pPr>
              <w:ind w:left="0"/>
              <w:jc w:val="left"/>
              <w:rPr>
                <w:rFonts w:ascii="Verdana" w:hAnsi="Verdana"/>
                <w:sz w:val="24"/>
              </w:rPr>
            </w:pPr>
            <w:r w:rsidRPr="003A78D7">
              <w:rPr>
                <w:rFonts w:ascii="Verdana" w:hAnsi="Verdana"/>
                <w:sz w:val="24"/>
              </w:rPr>
              <w:t>Page 3</w:t>
            </w:r>
          </w:p>
        </w:tc>
      </w:tr>
      <w:tr w:rsidR="00D95CF8" w:rsidRPr="003A78D7" w14:paraId="363186B9" w14:textId="77777777" w:rsidTr="001E07F7">
        <w:trPr>
          <w:trHeight w:val="851"/>
        </w:trPr>
        <w:tc>
          <w:tcPr>
            <w:tcW w:w="637" w:type="dxa"/>
          </w:tcPr>
          <w:p w14:paraId="7DC4FCD9" w14:textId="77777777" w:rsidR="00D95CF8" w:rsidRPr="003A78D7" w:rsidRDefault="00D95CF8" w:rsidP="001E07F7">
            <w:pPr>
              <w:ind w:left="0"/>
              <w:jc w:val="left"/>
              <w:rPr>
                <w:rFonts w:ascii="Verdana" w:hAnsi="Verdana"/>
                <w:sz w:val="24"/>
              </w:rPr>
            </w:pPr>
            <w:r w:rsidRPr="003A78D7">
              <w:rPr>
                <w:rFonts w:ascii="Verdana" w:hAnsi="Verdana"/>
                <w:sz w:val="24"/>
              </w:rPr>
              <w:t>I.</w:t>
            </w:r>
          </w:p>
        </w:tc>
        <w:tc>
          <w:tcPr>
            <w:tcW w:w="7727" w:type="dxa"/>
          </w:tcPr>
          <w:p w14:paraId="09251B61" w14:textId="77777777" w:rsidR="00D95CF8" w:rsidRPr="003A78D7" w:rsidRDefault="00D95CF8" w:rsidP="001E07F7">
            <w:pPr>
              <w:ind w:left="0"/>
              <w:rPr>
                <w:rFonts w:ascii="Verdana" w:hAnsi="Verdana"/>
                <w:sz w:val="24"/>
              </w:rPr>
            </w:pPr>
            <w:r w:rsidRPr="003A78D7">
              <w:rPr>
                <w:rFonts w:ascii="Verdana" w:hAnsi="Verdana" w:cs="Arial"/>
                <w:sz w:val="24"/>
              </w:rPr>
              <w:t>Pour un sport scolaire ambitieux démocratisé et accessible</w:t>
            </w:r>
          </w:p>
        </w:tc>
        <w:tc>
          <w:tcPr>
            <w:tcW w:w="1842" w:type="dxa"/>
          </w:tcPr>
          <w:p w14:paraId="6F98062B" w14:textId="77777777" w:rsidR="00D95CF8" w:rsidRPr="003A78D7" w:rsidRDefault="00D95CF8" w:rsidP="001E07F7">
            <w:pPr>
              <w:ind w:left="0"/>
              <w:jc w:val="left"/>
              <w:rPr>
                <w:rFonts w:ascii="Verdana" w:hAnsi="Verdana"/>
                <w:sz w:val="24"/>
              </w:rPr>
            </w:pPr>
            <w:r w:rsidRPr="003A78D7">
              <w:rPr>
                <w:rFonts w:ascii="Verdana" w:hAnsi="Verdana"/>
                <w:sz w:val="24"/>
              </w:rPr>
              <w:t>Page 4</w:t>
            </w:r>
          </w:p>
        </w:tc>
      </w:tr>
      <w:tr w:rsidR="00D95CF8" w:rsidRPr="003A78D7" w14:paraId="558BDA58" w14:textId="77777777" w:rsidTr="001E07F7">
        <w:trPr>
          <w:trHeight w:val="851"/>
        </w:trPr>
        <w:tc>
          <w:tcPr>
            <w:tcW w:w="637" w:type="dxa"/>
          </w:tcPr>
          <w:p w14:paraId="250A3EA6" w14:textId="77777777" w:rsidR="00D95CF8" w:rsidRPr="003A78D7" w:rsidRDefault="00D95CF8" w:rsidP="001E07F7">
            <w:pPr>
              <w:ind w:left="0"/>
              <w:jc w:val="left"/>
              <w:rPr>
                <w:rFonts w:ascii="Verdana" w:hAnsi="Verdana"/>
                <w:sz w:val="24"/>
              </w:rPr>
            </w:pPr>
            <w:r w:rsidRPr="003A78D7">
              <w:rPr>
                <w:rFonts w:ascii="Verdana" w:hAnsi="Verdana"/>
                <w:sz w:val="24"/>
              </w:rPr>
              <w:t>II.</w:t>
            </w:r>
          </w:p>
        </w:tc>
        <w:tc>
          <w:tcPr>
            <w:tcW w:w="7727" w:type="dxa"/>
          </w:tcPr>
          <w:p w14:paraId="15123F2C" w14:textId="77777777" w:rsidR="00D95CF8" w:rsidRPr="003A78D7" w:rsidRDefault="00D95CF8" w:rsidP="001E07F7">
            <w:pPr>
              <w:ind w:left="0"/>
              <w:rPr>
                <w:rFonts w:ascii="Verdana" w:hAnsi="Verdana"/>
                <w:sz w:val="24"/>
              </w:rPr>
            </w:pPr>
            <w:r w:rsidRPr="003A78D7">
              <w:rPr>
                <w:rFonts w:ascii="Verdana" w:hAnsi="Verdana" w:cs="Arial"/>
                <w:sz w:val="24"/>
              </w:rPr>
              <w:t>Pour un sport scolaire innovant</w:t>
            </w:r>
          </w:p>
        </w:tc>
        <w:tc>
          <w:tcPr>
            <w:tcW w:w="1842" w:type="dxa"/>
          </w:tcPr>
          <w:p w14:paraId="780E3ECB" w14:textId="77777777" w:rsidR="00D95CF8" w:rsidRPr="003A78D7" w:rsidRDefault="00D95CF8" w:rsidP="001E07F7">
            <w:pPr>
              <w:ind w:left="0"/>
              <w:jc w:val="left"/>
              <w:rPr>
                <w:rFonts w:ascii="Verdana" w:hAnsi="Verdana"/>
                <w:sz w:val="24"/>
              </w:rPr>
            </w:pPr>
            <w:r w:rsidRPr="003A78D7">
              <w:rPr>
                <w:rFonts w:ascii="Verdana" w:hAnsi="Verdana"/>
                <w:sz w:val="24"/>
              </w:rPr>
              <w:t>Page 12</w:t>
            </w:r>
          </w:p>
        </w:tc>
      </w:tr>
      <w:tr w:rsidR="00D95CF8" w:rsidRPr="003A78D7" w14:paraId="1DEA5998" w14:textId="77777777" w:rsidTr="001E07F7">
        <w:trPr>
          <w:trHeight w:val="851"/>
        </w:trPr>
        <w:tc>
          <w:tcPr>
            <w:tcW w:w="637" w:type="dxa"/>
          </w:tcPr>
          <w:p w14:paraId="714451AF" w14:textId="77777777" w:rsidR="00D95CF8" w:rsidRPr="003A78D7" w:rsidRDefault="00D95CF8" w:rsidP="001E07F7">
            <w:pPr>
              <w:ind w:left="0"/>
              <w:jc w:val="left"/>
              <w:rPr>
                <w:rFonts w:ascii="Verdana" w:hAnsi="Verdana"/>
                <w:sz w:val="24"/>
              </w:rPr>
            </w:pPr>
            <w:r w:rsidRPr="003A78D7">
              <w:rPr>
                <w:rFonts w:ascii="Verdana" w:hAnsi="Verdana"/>
                <w:sz w:val="24"/>
              </w:rPr>
              <w:t>III.</w:t>
            </w:r>
          </w:p>
        </w:tc>
        <w:tc>
          <w:tcPr>
            <w:tcW w:w="7727" w:type="dxa"/>
          </w:tcPr>
          <w:p w14:paraId="64FEA01B" w14:textId="77777777" w:rsidR="00D95CF8" w:rsidRPr="003A78D7" w:rsidRDefault="00D95CF8" w:rsidP="001E07F7">
            <w:pPr>
              <w:ind w:left="0"/>
              <w:rPr>
                <w:rFonts w:ascii="Verdana" w:hAnsi="Verdana"/>
                <w:sz w:val="24"/>
              </w:rPr>
            </w:pPr>
            <w:r w:rsidRPr="003A78D7">
              <w:rPr>
                <w:rFonts w:ascii="Verdana" w:hAnsi="Verdana"/>
                <w:sz w:val="24"/>
              </w:rPr>
              <w:t>Pour un sport scolaire éthique, solidaire démocratique et responsable</w:t>
            </w:r>
          </w:p>
        </w:tc>
        <w:tc>
          <w:tcPr>
            <w:tcW w:w="1842" w:type="dxa"/>
          </w:tcPr>
          <w:p w14:paraId="17511DA1" w14:textId="77777777" w:rsidR="00D95CF8" w:rsidRPr="003A78D7" w:rsidRDefault="00D95CF8" w:rsidP="001E07F7">
            <w:pPr>
              <w:ind w:left="0"/>
              <w:jc w:val="left"/>
              <w:rPr>
                <w:rFonts w:ascii="Verdana" w:hAnsi="Verdana"/>
                <w:sz w:val="24"/>
              </w:rPr>
            </w:pPr>
            <w:r w:rsidRPr="003A78D7">
              <w:rPr>
                <w:rFonts w:ascii="Verdana" w:hAnsi="Verdana"/>
                <w:sz w:val="24"/>
              </w:rPr>
              <w:t>Page 15</w:t>
            </w:r>
          </w:p>
        </w:tc>
      </w:tr>
      <w:tr w:rsidR="00D95CF8" w:rsidRPr="003A78D7" w14:paraId="238CEB4D" w14:textId="77777777" w:rsidTr="001E07F7">
        <w:trPr>
          <w:trHeight w:val="851"/>
        </w:trPr>
        <w:tc>
          <w:tcPr>
            <w:tcW w:w="8364" w:type="dxa"/>
            <w:gridSpan w:val="2"/>
          </w:tcPr>
          <w:p w14:paraId="427BE739" w14:textId="77777777" w:rsidR="00D95CF8" w:rsidRPr="003A78D7" w:rsidRDefault="00D95CF8" w:rsidP="001E07F7">
            <w:pPr>
              <w:ind w:left="0"/>
              <w:jc w:val="left"/>
              <w:rPr>
                <w:rFonts w:ascii="Verdana" w:hAnsi="Verdana"/>
                <w:sz w:val="24"/>
              </w:rPr>
            </w:pPr>
            <w:r w:rsidRPr="003A78D7">
              <w:rPr>
                <w:rFonts w:ascii="Verdana" w:hAnsi="Verdana"/>
                <w:sz w:val="24"/>
              </w:rPr>
              <w:t>Membres CMN</w:t>
            </w:r>
          </w:p>
        </w:tc>
        <w:tc>
          <w:tcPr>
            <w:tcW w:w="1842" w:type="dxa"/>
          </w:tcPr>
          <w:p w14:paraId="266248BB" w14:textId="77777777" w:rsidR="00D95CF8" w:rsidRPr="003A78D7" w:rsidRDefault="00D95CF8" w:rsidP="001E07F7">
            <w:pPr>
              <w:ind w:left="0"/>
              <w:jc w:val="left"/>
              <w:rPr>
                <w:rFonts w:ascii="Verdana" w:hAnsi="Verdana"/>
                <w:sz w:val="24"/>
              </w:rPr>
            </w:pPr>
            <w:r w:rsidRPr="003A78D7">
              <w:rPr>
                <w:rFonts w:ascii="Verdana" w:hAnsi="Verdana"/>
                <w:sz w:val="24"/>
              </w:rPr>
              <w:t>Page 19</w:t>
            </w:r>
          </w:p>
        </w:tc>
      </w:tr>
      <w:tr w:rsidR="00D95CF8" w:rsidRPr="003A78D7" w14:paraId="00EC057F" w14:textId="77777777" w:rsidTr="001E07F7">
        <w:trPr>
          <w:trHeight w:val="851"/>
        </w:trPr>
        <w:tc>
          <w:tcPr>
            <w:tcW w:w="8364" w:type="dxa"/>
            <w:gridSpan w:val="2"/>
          </w:tcPr>
          <w:p w14:paraId="702BB9BE" w14:textId="77777777" w:rsidR="00D95CF8" w:rsidRPr="003A78D7" w:rsidRDefault="00D95CF8" w:rsidP="001E07F7">
            <w:pPr>
              <w:ind w:left="0"/>
              <w:jc w:val="left"/>
              <w:rPr>
                <w:rFonts w:ascii="Verdana" w:hAnsi="Verdana"/>
                <w:sz w:val="24"/>
              </w:rPr>
            </w:pPr>
            <w:r w:rsidRPr="003A78D7">
              <w:rPr>
                <w:rFonts w:ascii="Verdana" w:hAnsi="Verdana"/>
                <w:sz w:val="24"/>
              </w:rPr>
              <w:t>Annexes</w:t>
            </w:r>
          </w:p>
        </w:tc>
        <w:tc>
          <w:tcPr>
            <w:tcW w:w="1842" w:type="dxa"/>
          </w:tcPr>
          <w:p w14:paraId="5881A6E2" w14:textId="77777777" w:rsidR="00D95CF8" w:rsidRPr="003A78D7" w:rsidRDefault="00D95CF8" w:rsidP="001E07F7">
            <w:pPr>
              <w:ind w:left="0"/>
              <w:jc w:val="left"/>
              <w:rPr>
                <w:rFonts w:ascii="Verdana" w:hAnsi="Verdana"/>
                <w:sz w:val="24"/>
              </w:rPr>
            </w:pPr>
            <w:r w:rsidRPr="003A78D7">
              <w:rPr>
                <w:rFonts w:ascii="Verdana" w:hAnsi="Verdana"/>
                <w:sz w:val="24"/>
              </w:rPr>
              <w:t>Page 20</w:t>
            </w:r>
          </w:p>
        </w:tc>
      </w:tr>
    </w:tbl>
    <w:p w14:paraId="799B80FF" w14:textId="77777777" w:rsidR="00D95CF8" w:rsidRPr="003A78D7" w:rsidRDefault="00D95CF8" w:rsidP="00D95CF8">
      <w:pPr>
        <w:spacing w:line="276" w:lineRule="auto"/>
        <w:ind w:left="0"/>
        <w:rPr>
          <w:rFonts w:ascii="Verdana" w:hAnsi="Verdana" w:cs="Arial"/>
          <w:sz w:val="18"/>
          <w:szCs w:val="18"/>
        </w:rPr>
      </w:pPr>
    </w:p>
    <w:p w14:paraId="5DB0A8C1" w14:textId="77777777" w:rsidR="00D95CF8" w:rsidRPr="003A78D7" w:rsidRDefault="00D95CF8" w:rsidP="00D95CF8">
      <w:pPr>
        <w:spacing w:line="276" w:lineRule="auto"/>
        <w:ind w:left="0"/>
        <w:rPr>
          <w:rFonts w:ascii="Verdana" w:hAnsi="Verdana" w:cs="Arial"/>
          <w:sz w:val="18"/>
          <w:szCs w:val="18"/>
        </w:rPr>
      </w:pPr>
    </w:p>
    <w:p w14:paraId="5D46CBB4" w14:textId="77777777" w:rsidR="00D95CF8" w:rsidRPr="003A78D7" w:rsidRDefault="00D95CF8" w:rsidP="00D95CF8">
      <w:pPr>
        <w:spacing w:line="276" w:lineRule="auto"/>
        <w:ind w:left="0"/>
        <w:rPr>
          <w:rFonts w:ascii="Verdana" w:hAnsi="Verdana" w:cs="Arial"/>
          <w:sz w:val="18"/>
          <w:szCs w:val="18"/>
        </w:rPr>
      </w:pPr>
    </w:p>
    <w:p w14:paraId="00019F32" w14:textId="77777777" w:rsidR="00D95CF8" w:rsidRPr="003A78D7" w:rsidRDefault="00D95CF8" w:rsidP="00D95CF8">
      <w:pPr>
        <w:spacing w:line="276" w:lineRule="auto"/>
        <w:ind w:left="0"/>
        <w:rPr>
          <w:rFonts w:ascii="Verdana" w:hAnsi="Verdana" w:cs="Arial"/>
          <w:sz w:val="18"/>
          <w:szCs w:val="18"/>
        </w:rPr>
      </w:pPr>
    </w:p>
    <w:p w14:paraId="5944FCBB" w14:textId="77777777" w:rsidR="00D95CF8" w:rsidRPr="003A78D7" w:rsidRDefault="00D95CF8" w:rsidP="00D95CF8">
      <w:pPr>
        <w:spacing w:line="276" w:lineRule="auto"/>
        <w:ind w:left="0"/>
        <w:rPr>
          <w:rFonts w:ascii="Verdana" w:hAnsi="Verdana" w:cs="Arial"/>
          <w:sz w:val="18"/>
          <w:szCs w:val="18"/>
        </w:rPr>
      </w:pPr>
    </w:p>
    <w:p w14:paraId="46A07B49" w14:textId="77777777" w:rsidR="00D95CF8" w:rsidRPr="003A78D7" w:rsidRDefault="00D95CF8" w:rsidP="00D95CF8">
      <w:pPr>
        <w:spacing w:line="276" w:lineRule="auto"/>
        <w:ind w:left="0"/>
        <w:rPr>
          <w:rFonts w:ascii="Verdana" w:hAnsi="Verdana" w:cs="Arial"/>
          <w:sz w:val="18"/>
          <w:szCs w:val="18"/>
        </w:rPr>
      </w:pPr>
    </w:p>
    <w:p w14:paraId="15A66FB2" w14:textId="77777777" w:rsidR="00D95CF8" w:rsidRPr="003A78D7" w:rsidRDefault="00D95CF8" w:rsidP="00D95CF8">
      <w:pPr>
        <w:pBdr>
          <w:bottom w:val="single" w:sz="4" w:space="1" w:color="auto"/>
        </w:pBdr>
        <w:ind w:left="0"/>
        <w:rPr>
          <w:rFonts w:ascii="Verdana" w:hAnsi="Verdana"/>
          <w:sz w:val="40"/>
          <w:szCs w:val="40"/>
        </w:rPr>
      </w:pPr>
      <w:r w:rsidRPr="003A78D7">
        <w:rPr>
          <w:rFonts w:ascii="Verdana" w:hAnsi="Verdana" w:cs="Arial"/>
        </w:rPr>
        <w:br w:type="page"/>
      </w:r>
      <w:r w:rsidRPr="003A78D7">
        <w:rPr>
          <w:rFonts w:ascii="Verdana" w:hAnsi="Verdana"/>
          <w:sz w:val="40"/>
          <w:szCs w:val="40"/>
        </w:rPr>
        <w:lastRenderedPageBreak/>
        <w:t>Introduction</w:t>
      </w:r>
    </w:p>
    <w:p w14:paraId="2D17C0C7" w14:textId="77777777" w:rsidR="00D95CF8" w:rsidRPr="003A78D7" w:rsidRDefault="00D95CF8" w:rsidP="00D95CF8">
      <w:pPr>
        <w:spacing w:line="276" w:lineRule="auto"/>
        <w:ind w:left="0"/>
        <w:rPr>
          <w:rFonts w:ascii="Verdana" w:hAnsi="Verdana" w:cs="Arial"/>
          <w:szCs w:val="20"/>
        </w:rPr>
      </w:pPr>
    </w:p>
    <w:p w14:paraId="034B6637"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sz w:val="18"/>
          <w:szCs w:val="18"/>
        </w:rPr>
        <w:t>La règlementation du sport se réfère à la fois au Règlement Intérieur, au Règlement Fédéral UNSS et à la fiche sport.</w:t>
      </w:r>
    </w:p>
    <w:p w14:paraId="7E9D103D" w14:textId="77777777" w:rsidR="00D95CF8" w:rsidRPr="003A78D7" w:rsidRDefault="00D95CF8" w:rsidP="00D95CF8">
      <w:pPr>
        <w:spacing w:line="276" w:lineRule="auto"/>
        <w:ind w:left="0"/>
        <w:rPr>
          <w:rFonts w:ascii="Verdana" w:hAnsi="Verdana" w:cs="Arial"/>
          <w:sz w:val="18"/>
          <w:szCs w:val="18"/>
        </w:rPr>
      </w:pPr>
    </w:p>
    <w:p w14:paraId="6A84E035" w14:textId="25FE6F3F" w:rsidR="00D95CF8" w:rsidRPr="003A78D7" w:rsidRDefault="00D95CF8" w:rsidP="00D95CF8">
      <w:pPr>
        <w:spacing w:line="276" w:lineRule="auto"/>
        <w:ind w:left="0"/>
        <w:rPr>
          <w:rFonts w:ascii="Verdana" w:hAnsi="Verdana" w:cs="Arial"/>
          <w:sz w:val="18"/>
          <w:szCs w:val="18"/>
        </w:rPr>
      </w:pPr>
      <w:r w:rsidRPr="003A78D7">
        <w:rPr>
          <w:rFonts w:ascii="Verdana" w:hAnsi="Verdana" w:cs="Arial"/>
          <w:sz w:val="18"/>
          <w:szCs w:val="18"/>
        </w:rPr>
        <w:t xml:space="preserve">La fiche sport </w:t>
      </w:r>
      <w:r w:rsidR="00790AC4">
        <w:rPr>
          <w:rFonts w:ascii="Verdana" w:hAnsi="Verdana" w:cs="Arial"/>
          <w:sz w:val="18"/>
          <w:szCs w:val="18"/>
        </w:rPr>
        <w:t xml:space="preserve">triathlon, </w:t>
      </w:r>
      <w:proofErr w:type="spellStart"/>
      <w:r w:rsidR="00790AC4">
        <w:rPr>
          <w:rFonts w:ascii="Verdana" w:hAnsi="Verdana" w:cs="Arial"/>
          <w:sz w:val="18"/>
          <w:szCs w:val="18"/>
        </w:rPr>
        <w:t>run</w:t>
      </w:r>
      <w:proofErr w:type="spellEnd"/>
      <w:r w:rsidR="00790AC4">
        <w:rPr>
          <w:rFonts w:ascii="Verdana" w:hAnsi="Verdana" w:cs="Arial"/>
          <w:sz w:val="18"/>
          <w:szCs w:val="18"/>
        </w:rPr>
        <w:t xml:space="preserve"> and bike</w:t>
      </w:r>
      <w:r w:rsidRPr="003A78D7">
        <w:rPr>
          <w:rFonts w:ascii="Verdana" w:hAnsi="Verdana" w:cs="Arial"/>
          <w:sz w:val="18"/>
          <w:szCs w:val="18"/>
        </w:rPr>
        <w:t xml:space="preserve"> a pour objectif de préciser à travers les trois axes de développement de l’UNSS, </w:t>
      </w:r>
      <w:r w:rsidRPr="003A78D7">
        <w:rPr>
          <w:rFonts w:ascii="Verdana" w:hAnsi="Verdana" w:cs="Arial"/>
          <w:b/>
          <w:sz w:val="18"/>
          <w:szCs w:val="18"/>
        </w:rPr>
        <w:t>Accessibilité, Innovation et Responsabilité,</w:t>
      </w:r>
      <w:r w:rsidRPr="003A78D7">
        <w:rPr>
          <w:rFonts w:ascii="Verdana" w:hAnsi="Verdana" w:cs="Arial"/>
          <w:sz w:val="18"/>
          <w:szCs w:val="18"/>
        </w:rPr>
        <w:t xml:space="preserve"> les directives réglementaires et les moyens de développement du sport.</w:t>
      </w:r>
    </w:p>
    <w:p w14:paraId="069A3F54" w14:textId="77777777" w:rsidR="00D95CF8" w:rsidRPr="003A78D7" w:rsidRDefault="00D95CF8" w:rsidP="00D95CF8">
      <w:pPr>
        <w:spacing w:line="276" w:lineRule="auto"/>
        <w:ind w:left="0"/>
        <w:rPr>
          <w:rFonts w:ascii="Verdana" w:hAnsi="Verdana" w:cs="Arial"/>
          <w:sz w:val="18"/>
          <w:szCs w:val="18"/>
        </w:rPr>
      </w:pPr>
    </w:p>
    <w:p w14:paraId="667C2678"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cs="Arial"/>
          <w:sz w:val="18"/>
          <w:szCs w:val="18"/>
        </w:rPr>
        <w:t>La fiche sport donne le cadre obligatoire des championnats inter-académiques et de France.</w:t>
      </w:r>
    </w:p>
    <w:p w14:paraId="43DCC932" w14:textId="77777777" w:rsidR="00D95CF8" w:rsidRPr="003A78D7" w:rsidRDefault="00D95CF8" w:rsidP="00D95CF8">
      <w:pPr>
        <w:spacing w:line="276" w:lineRule="auto"/>
        <w:ind w:left="0"/>
        <w:rPr>
          <w:rFonts w:ascii="Verdana" w:hAnsi="Verdana" w:cs="Arial"/>
          <w:sz w:val="18"/>
          <w:szCs w:val="18"/>
        </w:rPr>
      </w:pPr>
    </w:p>
    <w:p w14:paraId="081F69D2"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cs="Arial"/>
          <w:sz w:val="18"/>
          <w:szCs w:val="18"/>
        </w:rPr>
        <w:t xml:space="preserve">Elle offre par ailleurs des pistes de développement et une grande souplesse d’organisation du sport pour les AS et lors des phases départementales et académiques. Elle </w:t>
      </w:r>
      <w:proofErr w:type="spellStart"/>
      <w:r w:rsidRPr="003A78D7">
        <w:rPr>
          <w:rFonts w:ascii="Verdana" w:hAnsi="Verdana" w:cs="Arial"/>
          <w:sz w:val="18"/>
          <w:szCs w:val="18"/>
        </w:rPr>
        <w:t>intégre</w:t>
      </w:r>
      <w:proofErr w:type="spellEnd"/>
      <w:r w:rsidRPr="003A78D7">
        <w:rPr>
          <w:rFonts w:ascii="Verdana" w:hAnsi="Verdana" w:cs="Arial"/>
          <w:sz w:val="18"/>
          <w:szCs w:val="18"/>
        </w:rPr>
        <w:t xml:space="preserve"> dans la vie des AS et dans le déroulement des championnats les axes prioritaires du PNDSS.</w:t>
      </w:r>
    </w:p>
    <w:p w14:paraId="382B4AEC" w14:textId="77777777" w:rsidR="00D95CF8" w:rsidRPr="003A78D7" w:rsidRDefault="00D95CF8" w:rsidP="00D95CF8">
      <w:pPr>
        <w:spacing w:line="276" w:lineRule="auto"/>
        <w:ind w:left="0"/>
        <w:rPr>
          <w:rFonts w:ascii="Verdana" w:hAnsi="Verdana" w:cs="Arial"/>
          <w:sz w:val="18"/>
          <w:szCs w:val="18"/>
        </w:rPr>
      </w:pPr>
    </w:p>
    <w:p w14:paraId="6FE60AF6"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cs="Arial"/>
          <w:sz w:val="18"/>
          <w:szCs w:val="18"/>
        </w:rPr>
        <w:t>La Direction Nationale après concertation avec la CMN, peut décider, en fonction du nombre d’inscrits à la date butoir des qualifications, d’annuler un CF.</w:t>
      </w:r>
    </w:p>
    <w:p w14:paraId="673F674A" w14:textId="77777777" w:rsidR="00D95CF8" w:rsidRPr="003A78D7" w:rsidRDefault="00D95CF8" w:rsidP="00D95CF8">
      <w:pPr>
        <w:spacing w:line="276" w:lineRule="auto"/>
        <w:ind w:left="0"/>
        <w:rPr>
          <w:rFonts w:ascii="Verdana" w:hAnsi="Verdana" w:cs="Arial"/>
          <w:sz w:val="18"/>
          <w:szCs w:val="18"/>
        </w:rPr>
      </w:pPr>
    </w:p>
    <w:p w14:paraId="066A7FB1"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cs="Arial"/>
          <w:sz w:val="18"/>
          <w:szCs w:val="18"/>
        </w:rPr>
        <w:t xml:space="preserve">En tout état de cause un CF ne pourra être organisé avec moins de </w:t>
      </w:r>
      <w:r w:rsidRPr="003A78D7">
        <w:rPr>
          <w:rFonts w:ascii="Verdana" w:hAnsi="Verdana" w:cs="Arial"/>
          <w:b/>
          <w:sz w:val="18"/>
          <w:szCs w:val="18"/>
        </w:rPr>
        <w:t>QUATRE</w:t>
      </w:r>
      <w:r w:rsidRPr="003A78D7">
        <w:rPr>
          <w:rFonts w:ascii="Verdana" w:hAnsi="Verdana" w:cs="Arial"/>
          <w:sz w:val="18"/>
          <w:szCs w:val="18"/>
        </w:rPr>
        <w:t xml:space="preserve"> AS qualifiées</w:t>
      </w:r>
      <w:r w:rsidRPr="003A78D7">
        <w:rPr>
          <w:rStyle w:val="Marquenotebasdepage"/>
          <w:rFonts w:ascii="Verdana" w:hAnsi="Verdana" w:cs="Arial"/>
          <w:sz w:val="18"/>
          <w:szCs w:val="18"/>
        </w:rPr>
        <w:footnoteReference w:id="1"/>
      </w:r>
      <w:r w:rsidRPr="003A78D7">
        <w:rPr>
          <w:rFonts w:ascii="Verdana" w:hAnsi="Verdana" w:cs="Arial"/>
          <w:sz w:val="18"/>
          <w:szCs w:val="18"/>
        </w:rPr>
        <w:t>.</w:t>
      </w:r>
    </w:p>
    <w:p w14:paraId="3EB15BCE" w14:textId="77777777" w:rsidR="00D95CF8" w:rsidRPr="003A78D7" w:rsidRDefault="00D95CF8" w:rsidP="00D95CF8">
      <w:pPr>
        <w:spacing w:line="276" w:lineRule="auto"/>
        <w:ind w:left="0"/>
        <w:rPr>
          <w:rFonts w:ascii="Verdana" w:hAnsi="Verdana" w:cs="Arial"/>
          <w:sz w:val="18"/>
          <w:szCs w:val="18"/>
        </w:rPr>
      </w:pPr>
    </w:p>
    <w:p w14:paraId="351BB1A6" w14:textId="77777777" w:rsidR="00D95CF8" w:rsidRPr="003A78D7" w:rsidRDefault="00D95CF8" w:rsidP="00D95CF8">
      <w:pPr>
        <w:spacing w:line="276" w:lineRule="auto"/>
        <w:ind w:left="0"/>
        <w:rPr>
          <w:rFonts w:ascii="Verdana" w:hAnsi="Verdana" w:cs="Arial"/>
          <w:sz w:val="18"/>
          <w:szCs w:val="18"/>
        </w:rPr>
      </w:pPr>
    </w:p>
    <w:p w14:paraId="027AEF8C" w14:textId="77777777" w:rsidR="00D95CF8" w:rsidRPr="003A78D7" w:rsidRDefault="00D95CF8" w:rsidP="00D95CF8">
      <w:pPr>
        <w:spacing w:line="276" w:lineRule="auto"/>
        <w:ind w:left="0"/>
        <w:rPr>
          <w:rFonts w:ascii="Verdana" w:hAnsi="Verdana" w:cs="Arial"/>
          <w:sz w:val="18"/>
          <w:szCs w:val="18"/>
        </w:rPr>
      </w:pPr>
    </w:p>
    <w:p w14:paraId="414470DA"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cs="Arial"/>
          <w:sz w:val="18"/>
          <w:szCs w:val="18"/>
        </w:rPr>
        <w:t>Valable l’année scolaire 2017 - 2018, la Fiche Sport pourra être mise à jour au cours de cette période.</w:t>
      </w:r>
    </w:p>
    <w:p w14:paraId="79AA2E5D" w14:textId="77777777" w:rsidR="00D95CF8" w:rsidRPr="003A78D7" w:rsidRDefault="00D95CF8" w:rsidP="00D95CF8">
      <w:pPr>
        <w:spacing w:line="276" w:lineRule="auto"/>
        <w:ind w:left="0"/>
        <w:rPr>
          <w:rFonts w:ascii="Verdana" w:hAnsi="Verdana" w:cs="Arial"/>
          <w:sz w:val="18"/>
          <w:szCs w:val="18"/>
        </w:rPr>
      </w:pPr>
    </w:p>
    <w:p w14:paraId="714E7DF7" w14:textId="77777777" w:rsidR="00D95CF8" w:rsidRPr="003A78D7" w:rsidRDefault="00D95CF8" w:rsidP="00D95CF8">
      <w:pPr>
        <w:spacing w:line="276" w:lineRule="auto"/>
        <w:ind w:left="0"/>
        <w:rPr>
          <w:rFonts w:ascii="Verdana" w:hAnsi="Verdana" w:cs="Arial"/>
          <w:sz w:val="18"/>
          <w:szCs w:val="18"/>
        </w:rPr>
      </w:pPr>
    </w:p>
    <w:p w14:paraId="6B436729" w14:textId="77777777" w:rsidR="00D95CF8" w:rsidRPr="003A78D7" w:rsidRDefault="00D95CF8" w:rsidP="00D95CF8">
      <w:pPr>
        <w:rPr>
          <w:rFonts w:ascii="Verdana" w:hAnsi="Verdana" w:cs="Arial"/>
          <w:bCs/>
          <w:szCs w:val="28"/>
          <w:u w:val="single"/>
        </w:rPr>
      </w:pPr>
      <w:r w:rsidRPr="003A78D7">
        <w:rPr>
          <w:rFonts w:ascii="Verdana" w:hAnsi="Verdana" w:cs="Arial"/>
          <w:bCs/>
          <w:szCs w:val="28"/>
          <w:u w:val="single"/>
        </w:rPr>
        <w:br w:type="page"/>
      </w:r>
    </w:p>
    <w:p w14:paraId="13D9889B" w14:textId="77777777" w:rsidR="00D95CF8" w:rsidRPr="003A78D7" w:rsidRDefault="00D95CF8" w:rsidP="00D95CF8">
      <w:pPr>
        <w:rPr>
          <w:rFonts w:ascii="Verdana" w:hAnsi="Verdana" w:cs="Arial"/>
          <w:bCs/>
          <w:szCs w:val="28"/>
          <w:u w:val="single"/>
        </w:rPr>
      </w:pPr>
    </w:p>
    <w:p w14:paraId="1B5A6DC4" w14:textId="77777777" w:rsidR="00D95CF8" w:rsidRPr="003A78D7" w:rsidRDefault="00D95CF8" w:rsidP="00D95CF8">
      <w:pPr>
        <w:rPr>
          <w:rFonts w:ascii="Verdana" w:hAnsi="Verdana" w:cs="Arial"/>
          <w:b/>
          <w:color w:val="000090"/>
          <w:sz w:val="28"/>
          <w:szCs w:val="28"/>
        </w:rPr>
      </w:pPr>
      <w:r w:rsidRPr="003A78D7">
        <w:rPr>
          <w:rFonts w:ascii="Verdana" w:hAnsi="Verdana" w:cs="Arial"/>
          <w:b/>
          <w:color w:val="000090"/>
          <w:sz w:val="28"/>
          <w:szCs w:val="28"/>
        </w:rPr>
        <w:t>Pour un sport scolaire ambitieux démocratisé et accessible à tous les publics, sur tous les territoires, ouvert sur le monde</w:t>
      </w:r>
    </w:p>
    <w:p w14:paraId="7731A84E"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noProof/>
        </w:rPr>
        <w:drawing>
          <wp:anchor distT="0" distB="0" distL="114300" distR="114300" simplePos="0" relativeHeight="251659264" behindDoc="0" locked="0" layoutInCell="1" allowOverlap="1" wp14:anchorId="4E6DF103" wp14:editId="6AC3D44F">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2A9B4" w14:textId="77777777" w:rsidR="00D95CF8" w:rsidRPr="003A78D7" w:rsidRDefault="00D95CF8" w:rsidP="00D95CF8">
      <w:pPr>
        <w:spacing w:line="276" w:lineRule="auto"/>
        <w:ind w:left="0"/>
        <w:rPr>
          <w:rFonts w:ascii="Verdana" w:hAnsi="Verdana" w:cs="Arial"/>
          <w:sz w:val="18"/>
          <w:szCs w:val="18"/>
        </w:rPr>
      </w:pPr>
    </w:p>
    <w:p w14:paraId="3205317D" w14:textId="77777777" w:rsidR="00D95CF8" w:rsidRPr="003A78D7" w:rsidRDefault="00D95CF8" w:rsidP="00D95CF8">
      <w:pPr>
        <w:spacing w:line="276" w:lineRule="auto"/>
        <w:ind w:left="0"/>
        <w:rPr>
          <w:rFonts w:ascii="Verdana" w:hAnsi="Verdana" w:cs="Arial"/>
          <w:sz w:val="18"/>
          <w:szCs w:val="18"/>
        </w:rPr>
      </w:pPr>
    </w:p>
    <w:p w14:paraId="0C484CC0" w14:textId="77777777" w:rsidR="00D95CF8" w:rsidRPr="003A78D7" w:rsidRDefault="00D95CF8" w:rsidP="00D95CF8">
      <w:pPr>
        <w:spacing w:line="276" w:lineRule="auto"/>
        <w:ind w:left="0"/>
        <w:rPr>
          <w:rFonts w:ascii="Verdana" w:hAnsi="Verdana" w:cs="Arial"/>
          <w:sz w:val="18"/>
          <w:szCs w:val="18"/>
        </w:rPr>
      </w:pPr>
    </w:p>
    <w:p w14:paraId="4CB5080A" w14:textId="77777777" w:rsidR="00D95CF8" w:rsidRPr="003A78D7" w:rsidRDefault="00D95CF8" w:rsidP="00D95CF8">
      <w:pPr>
        <w:spacing w:line="276" w:lineRule="auto"/>
        <w:ind w:left="0"/>
        <w:rPr>
          <w:rFonts w:ascii="Verdana" w:hAnsi="Verdana" w:cs="Arial"/>
          <w:sz w:val="18"/>
          <w:szCs w:val="18"/>
        </w:rPr>
      </w:pPr>
    </w:p>
    <w:p w14:paraId="58023A81" w14:textId="77777777" w:rsidR="00D95CF8" w:rsidRPr="003A78D7" w:rsidRDefault="00D95CF8" w:rsidP="00D95CF8">
      <w:pPr>
        <w:spacing w:line="276" w:lineRule="auto"/>
        <w:ind w:left="0"/>
        <w:rPr>
          <w:rFonts w:ascii="Verdana" w:hAnsi="Verdana" w:cs="Arial"/>
          <w:sz w:val="18"/>
          <w:szCs w:val="18"/>
        </w:rPr>
      </w:pPr>
    </w:p>
    <w:p w14:paraId="688B3CA7" w14:textId="77777777" w:rsidR="00D95CF8" w:rsidRPr="003A78D7" w:rsidRDefault="00D95CF8" w:rsidP="00D95CF8">
      <w:pPr>
        <w:spacing w:line="276" w:lineRule="auto"/>
        <w:ind w:left="0"/>
        <w:rPr>
          <w:rFonts w:ascii="Verdana" w:hAnsi="Verdana" w:cs="Arial"/>
          <w:sz w:val="18"/>
          <w:szCs w:val="18"/>
        </w:rPr>
      </w:pPr>
    </w:p>
    <w:p w14:paraId="40A2D20C" w14:textId="77777777" w:rsidR="00D95CF8" w:rsidRPr="003A78D7" w:rsidRDefault="00D95CF8" w:rsidP="00D95CF8">
      <w:pPr>
        <w:spacing w:line="276" w:lineRule="auto"/>
        <w:ind w:left="0"/>
        <w:rPr>
          <w:rFonts w:ascii="Verdana" w:hAnsi="Verdana" w:cs="Arial"/>
          <w:sz w:val="32"/>
          <w:szCs w:val="32"/>
          <w:u w:val="single"/>
        </w:rPr>
      </w:pPr>
      <w:r w:rsidRPr="003A78D7">
        <w:rPr>
          <w:rFonts w:ascii="Verdana" w:hAnsi="Verdana" w:cs="Arial"/>
          <w:sz w:val="32"/>
          <w:szCs w:val="32"/>
          <w:u w:val="single"/>
        </w:rPr>
        <w:t>Compétition</w:t>
      </w:r>
    </w:p>
    <w:p w14:paraId="4160E81B" w14:textId="77777777" w:rsidR="00D95CF8" w:rsidRPr="003A78D7" w:rsidRDefault="00D95CF8" w:rsidP="00D95CF8">
      <w:pPr>
        <w:spacing w:line="276" w:lineRule="auto"/>
        <w:ind w:left="0"/>
        <w:rPr>
          <w:rFonts w:ascii="Verdana" w:hAnsi="Verdana" w:cs="Arial"/>
          <w:sz w:val="18"/>
          <w:szCs w:val="18"/>
        </w:rPr>
      </w:pPr>
    </w:p>
    <w:p w14:paraId="3DB5342B" w14:textId="77777777" w:rsidR="00D95CF8" w:rsidRPr="003A78D7" w:rsidRDefault="00D95CF8" w:rsidP="00D95CF8">
      <w:pPr>
        <w:pStyle w:val="Corpsdetexte"/>
        <w:spacing w:line="276" w:lineRule="auto"/>
        <w:ind w:left="0"/>
        <w:rPr>
          <w:rFonts w:ascii="Verdana" w:hAnsi="Verdana" w:cs="Arial"/>
          <w:iCs/>
          <w:sz w:val="22"/>
          <w:szCs w:val="22"/>
          <w:u w:val="single"/>
        </w:rPr>
      </w:pPr>
      <w:r w:rsidRPr="003A78D7">
        <w:rPr>
          <w:rFonts w:ascii="Verdana" w:hAnsi="Verdana" w:cs="Arial"/>
          <w:iCs/>
          <w:sz w:val="22"/>
          <w:szCs w:val="22"/>
          <w:u w:val="single"/>
        </w:rPr>
        <w:t>Calendrier</w:t>
      </w:r>
    </w:p>
    <w:p w14:paraId="6B9F1FB9" w14:textId="77777777" w:rsidR="00D95CF8" w:rsidRPr="003A78D7" w:rsidRDefault="00D95CF8" w:rsidP="00D95CF8">
      <w:pPr>
        <w:pStyle w:val="Corpsdetexte"/>
        <w:spacing w:line="276" w:lineRule="auto"/>
        <w:ind w:left="0"/>
        <w:rPr>
          <w:rFonts w:ascii="Verdana" w:hAnsi="Verdana" w:cs="Arial"/>
          <w:iCs/>
          <w:sz w:val="18"/>
          <w:szCs w:val="18"/>
          <w:lang w:val="fr-FR"/>
        </w:rPr>
      </w:pPr>
    </w:p>
    <w:p w14:paraId="5290EEB2" w14:textId="77777777" w:rsidR="00D95CF8" w:rsidRPr="003A78D7" w:rsidRDefault="00D95CF8" w:rsidP="00D95CF8">
      <w:pPr>
        <w:pStyle w:val="Corpsdetexte"/>
        <w:spacing w:line="276" w:lineRule="auto"/>
        <w:ind w:left="0"/>
        <w:rPr>
          <w:rFonts w:ascii="Verdana" w:hAnsi="Verdana" w:cs="Arial"/>
          <w:iCs/>
          <w:sz w:val="18"/>
          <w:szCs w:val="18"/>
          <w:lang w:val="fr-FR"/>
        </w:rPr>
      </w:pPr>
      <w:r w:rsidRPr="003A78D7">
        <w:rPr>
          <w:rFonts w:ascii="Verdana" w:hAnsi="Verdana" w:cs="Arial"/>
          <w:iCs/>
          <w:sz w:val="18"/>
          <w:szCs w:val="18"/>
          <w:lang w:val="fr-FR"/>
        </w:rPr>
        <w:t>Se référer au Fichier « Calendrier des Championnats de France », régulièrement mis à jour sur le site.</w:t>
      </w:r>
    </w:p>
    <w:p w14:paraId="1D22117C" w14:textId="77777777" w:rsidR="00D95CF8" w:rsidRPr="003A78D7" w:rsidRDefault="00D95CF8" w:rsidP="00D95CF8">
      <w:pPr>
        <w:pStyle w:val="Corpsdetexte"/>
        <w:spacing w:line="276" w:lineRule="auto"/>
        <w:ind w:left="0"/>
        <w:rPr>
          <w:rFonts w:ascii="Verdana" w:hAnsi="Verdana" w:cs="Arial"/>
          <w:iCs/>
          <w:sz w:val="18"/>
          <w:szCs w:val="18"/>
          <w:u w:val="single"/>
          <w:lang w:val="fr-FR"/>
        </w:rPr>
      </w:pPr>
    </w:p>
    <w:p w14:paraId="3F058E53" w14:textId="77777777" w:rsidR="00D95CF8" w:rsidRPr="003A78D7" w:rsidRDefault="00D95CF8" w:rsidP="00D95CF8">
      <w:pPr>
        <w:pStyle w:val="Corpsdetexte"/>
        <w:spacing w:line="276" w:lineRule="auto"/>
        <w:ind w:left="0"/>
        <w:rPr>
          <w:rFonts w:ascii="Verdana" w:hAnsi="Verdana" w:cs="Arial"/>
          <w:iCs/>
          <w:sz w:val="18"/>
          <w:szCs w:val="18"/>
          <w:u w:val="single"/>
          <w:lang w:val="fr-FR"/>
        </w:rPr>
      </w:pPr>
    </w:p>
    <w:p w14:paraId="5331DC8B" w14:textId="77777777" w:rsidR="00D95CF8" w:rsidRPr="003A78D7" w:rsidRDefault="00D95CF8" w:rsidP="00D95CF8">
      <w:pPr>
        <w:pStyle w:val="Corpsdetexte"/>
        <w:spacing w:line="276" w:lineRule="auto"/>
        <w:ind w:left="0"/>
        <w:rPr>
          <w:rFonts w:ascii="Verdana" w:hAnsi="Verdana" w:cs="Arial"/>
          <w:iCs/>
          <w:sz w:val="22"/>
          <w:szCs w:val="22"/>
          <w:u w:val="single"/>
          <w:lang w:val="fr-FR"/>
        </w:rPr>
      </w:pPr>
      <w:r w:rsidRPr="003A78D7">
        <w:rPr>
          <w:rFonts w:ascii="Verdana" w:hAnsi="Verdana" w:cs="Arial"/>
          <w:iCs/>
          <w:sz w:val="22"/>
          <w:szCs w:val="22"/>
          <w:u w:val="single"/>
        </w:rPr>
        <w:t>Catégories d’âge</w:t>
      </w:r>
      <w:r w:rsidRPr="003A78D7">
        <w:rPr>
          <w:rFonts w:ascii="Verdana" w:hAnsi="Verdana" w:cs="Arial"/>
          <w:iCs/>
          <w:sz w:val="22"/>
          <w:szCs w:val="22"/>
          <w:u w:val="single"/>
          <w:lang w:val="fr-FR"/>
        </w:rPr>
        <w:t xml:space="preserve"> 2018</w:t>
      </w:r>
    </w:p>
    <w:p w14:paraId="3AE6AAE5" w14:textId="77777777" w:rsidR="00D95CF8" w:rsidRPr="003A78D7" w:rsidRDefault="00D95CF8" w:rsidP="00D95CF8">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D95CF8" w:rsidRPr="003A78D7" w14:paraId="3B04AC18" w14:textId="77777777" w:rsidTr="001E07F7">
        <w:trPr>
          <w:trHeight w:val="454"/>
        </w:trPr>
        <w:tc>
          <w:tcPr>
            <w:tcW w:w="3646" w:type="dxa"/>
            <w:shd w:val="clear" w:color="auto" w:fill="auto"/>
            <w:vAlign w:val="center"/>
          </w:tcPr>
          <w:p w14:paraId="3E36EA55" w14:textId="77777777" w:rsidR="00D95CF8" w:rsidRPr="003A78D7" w:rsidRDefault="00D95CF8" w:rsidP="001E07F7">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Benjamins</w:t>
            </w:r>
          </w:p>
        </w:tc>
        <w:tc>
          <w:tcPr>
            <w:tcW w:w="3300" w:type="dxa"/>
            <w:shd w:val="clear" w:color="auto" w:fill="auto"/>
            <w:vAlign w:val="center"/>
          </w:tcPr>
          <w:p w14:paraId="5BC8A23C" w14:textId="77777777" w:rsidR="00D95CF8" w:rsidRPr="003A78D7" w:rsidRDefault="00D95CF8" w:rsidP="001E07F7">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2005 2006 et 2007</w:t>
            </w:r>
          </w:p>
        </w:tc>
      </w:tr>
      <w:tr w:rsidR="00D95CF8" w:rsidRPr="003A78D7" w14:paraId="4155DCC7" w14:textId="77777777" w:rsidTr="001E07F7">
        <w:trPr>
          <w:trHeight w:val="454"/>
        </w:trPr>
        <w:tc>
          <w:tcPr>
            <w:tcW w:w="3646" w:type="dxa"/>
            <w:shd w:val="clear" w:color="auto" w:fill="auto"/>
            <w:vAlign w:val="center"/>
          </w:tcPr>
          <w:p w14:paraId="3D4AD575" w14:textId="77777777" w:rsidR="00D95CF8" w:rsidRPr="003A78D7" w:rsidRDefault="00D95CF8" w:rsidP="001E07F7">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Minimes</w:t>
            </w:r>
          </w:p>
        </w:tc>
        <w:tc>
          <w:tcPr>
            <w:tcW w:w="3300" w:type="dxa"/>
            <w:shd w:val="clear" w:color="auto" w:fill="auto"/>
            <w:vAlign w:val="center"/>
          </w:tcPr>
          <w:p w14:paraId="7AEBC0F1" w14:textId="77777777" w:rsidR="00D95CF8" w:rsidRPr="003A78D7" w:rsidRDefault="00D95CF8" w:rsidP="001E07F7">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2003 et 2004</w:t>
            </w:r>
          </w:p>
        </w:tc>
      </w:tr>
      <w:tr w:rsidR="00D95CF8" w:rsidRPr="003A78D7" w14:paraId="35D91984" w14:textId="77777777" w:rsidTr="001E07F7">
        <w:trPr>
          <w:trHeight w:val="454"/>
        </w:trPr>
        <w:tc>
          <w:tcPr>
            <w:tcW w:w="3646" w:type="dxa"/>
            <w:shd w:val="clear" w:color="auto" w:fill="auto"/>
            <w:vAlign w:val="center"/>
          </w:tcPr>
          <w:p w14:paraId="1603A89E" w14:textId="77777777" w:rsidR="00D95CF8" w:rsidRPr="003A78D7" w:rsidRDefault="00D95CF8" w:rsidP="001E07F7">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Cadets</w:t>
            </w:r>
          </w:p>
        </w:tc>
        <w:tc>
          <w:tcPr>
            <w:tcW w:w="3300" w:type="dxa"/>
            <w:shd w:val="clear" w:color="auto" w:fill="auto"/>
            <w:vAlign w:val="center"/>
          </w:tcPr>
          <w:p w14:paraId="25688593" w14:textId="77777777" w:rsidR="00D95CF8" w:rsidRPr="003A78D7" w:rsidRDefault="00D95CF8" w:rsidP="001E07F7">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2001 et 2002</w:t>
            </w:r>
          </w:p>
        </w:tc>
      </w:tr>
      <w:tr w:rsidR="00D95CF8" w:rsidRPr="003A78D7" w14:paraId="236643E6" w14:textId="77777777" w:rsidTr="001E07F7">
        <w:trPr>
          <w:trHeight w:val="454"/>
        </w:trPr>
        <w:tc>
          <w:tcPr>
            <w:tcW w:w="3646" w:type="dxa"/>
            <w:shd w:val="clear" w:color="auto" w:fill="auto"/>
            <w:vAlign w:val="center"/>
          </w:tcPr>
          <w:p w14:paraId="64B4B0DF" w14:textId="77777777" w:rsidR="00D95CF8" w:rsidRPr="003A78D7" w:rsidRDefault="00D95CF8" w:rsidP="001E07F7">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Juniors</w:t>
            </w:r>
          </w:p>
        </w:tc>
        <w:tc>
          <w:tcPr>
            <w:tcW w:w="3300" w:type="dxa"/>
            <w:shd w:val="clear" w:color="auto" w:fill="auto"/>
            <w:vAlign w:val="center"/>
          </w:tcPr>
          <w:p w14:paraId="02F245A4" w14:textId="77777777" w:rsidR="00D95CF8" w:rsidRPr="003A78D7" w:rsidRDefault="00D95CF8" w:rsidP="001E07F7">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1999 et 2000</w:t>
            </w:r>
          </w:p>
        </w:tc>
      </w:tr>
      <w:tr w:rsidR="00D95CF8" w:rsidRPr="003A78D7" w14:paraId="43C415A0" w14:textId="77777777" w:rsidTr="001E07F7">
        <w:trPr>
          <w:trHeight w:val="454"/>
        </w:trPr>
        <w:tc>
          <w:tcPr>
            <w:tcW w:w="3646" w:type="dxa"/>
            <w:shd w:val="clear" w:color="auto" w:fill="auto"/>
            <w:vAlign w:val="center"/>
          </w:tcPr>
          <w:p w14:paraId="2547A58D" w14:textId="77777777" w:rsidR="00D95CF8" w:rsidRPr="003A78D7" w:rsidRDefault="00D95CF8" w:rsidP="001E07F7">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Seniors</w:t>
            </w:r>
          </w:p>
        </w:tc>
        <w:tc>
          <w:tcPr>
            <w:tcW w:w="3300" w:type="dxa"/>
            <w:shd w:val="clear" w:color="auto" w:fill="auto"/>
            <w:vAlign w:val="center"/>
          </w:tcPr>
          <w:p w14:paraId="48A6D848" w14:textId="77777777" w:rsidR="00D95CF8" w:rsidRPr="003A78D7" w:rsidRDefault="00D95CF8" w:rsidP="001E07F7">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1998 et avant</w:t>
            </w:r>
          </w:p>
        </w:tc>
      </w:tr>
    </w:tbl>
    <w:p w14:paraId="547E824D" w14:textId="77777777" w:rsidR="00D95CF8" w:rsidRPr="003A78D7" w:rsidRDefault="00D95CF8" w:rsidP="00D95CF8">
      <w:pPr>
        <w:pStyle w:val="Corpsdetexte"/>
        <w:spacing w:line="276" w:lineRule="auto"/>
        <w:ind w:left="0"/>
        <w:rPr>
          <w:rFonts w:ascii="Verdana" w:hAnsi="Verdana" w:cs="Arial"/>
          <w:iCs/>
          <w:sz w:val="18"/>
          <w:szCs w:val="18"/>
          <w:lang w:val="fr-FR"/>
        </w:rPr>
      </w:pPr>
    </w:p>
    <w:p w14:paraId="1459A263" w14:textId="77777777" w:rsidR="00D95CF8" w:rsidRPr="003A78D7" w:rsidRDefault="00D95CF8" w:rsidP="00D95CF8">
      <w:pPr>
        <w:pStyle w:val="Corpsdetexte"/>
        <w:spacing w:line="276" w:lineRule="auto"/>
        <w:ind w:left="0"/>
        <w:rPr>
          <w:rFonts w:ascii="Verdana" w:hAnsi="Verdana" w:cs="Arial"/>
          <w:iCs/>
          <w:sz w:val="18"/>
          <w:szCs w:val="18"/>
          <w:lang w:val="fr-FR"/>
        </w:rPr>
      </w:pPr>
    </w:p>
    <w:p w14:paraId="4DB75E58" w14:textId="77777777" w:rsidR="00D95CF8" w:rsidRPr="003A78D7" w:rsidRDefault="00D95CF8" w:rsidP="00D95CF8">
      <w:pPr>
        <w:spacing w:line="276" w:lineRule="auto"/>
        <w:ind w:left="0"/>
        <w:rPr>
          <w:rFonts w:ascii="Verdana" w:hAnsi="Verdana"/>
          <w:sz w:val="22"/>
          <w:szCs w:val="22"/>
          <w:u w:val="single"/>
        </w:rPr>
      </w:pPr>
      <w:r w:rsidRPr="003A78D7">
        <w:rPr>
          <w:rFonts w:ascii="Verdana" w:hAnsi="Verdana"/>
          <w:sz w:val="22"/>
          <w:szCs w:val="22"/>
          <w:u w:val="single"/>
        </w:rPr>
        <w:t xml:space="preserve">Modalités de remboursement aux équipes </w:t>
      </w:r>
    </w:p>
    <w:p w14:paraId="0EAB4085" w14:textId="77777777" w:rsidR="00D95CF8" w:rsidRPr="003A78D7" w:rsidRDefault="00D95CF8" w:rsidP="00D95CF8">
      <w:pPr>
        <w:spacing w:line="276" w:lineRule="auto"/>
        <w:ind w:left="0"/>
        <w:rPr>
          <w:rFonts w:ascii="Verdana" w:hAnsi="Verdana"/>
          <w:sz w:val="18"/>
          <w:szCs w:val="18"/>
        </w:rPr>
      </w:pPr>
    </w:p>
    <w:p w14:paraId="5AD6ED08"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 xml:space="preserve">La Direction nationale effectue des remboursements des déplacements aux championnats de France en fonction des kms parcourus et du nombre de personnes transportées. </w:t>
      </w:r>
    </w:p>
    <w:p w14:paraId="02502706" w14:textId="77777777" w:rsidR="00D95CF8" w:rsidRPr="003A78D7" w:rsidRDefault="00D95CF8" w:rsidP="00D95CF8">
      <w:pPr>
        <w:spacing w:line="276" w:lineRule="auto"/>
        <w:ind w:left="0"/>
        <w:rPr>
          <w:rFonts w:ascii="Verdana" w:hAnsi="Verdana"/>
          <w:bCs/>
          <w:sz w:val="18"/>
          <w:szCs w:val="18"/>
        </w:rPr>
      </w:pPr>
    </w:p>
    <w:p w14:paraId="57F5BFDC" w14:textId="77777777" w:rsidR="00D95CF8" w:rsidRPr="003A78D7" w:rsidRDefault="00D95CF8" w:rsidP="00D95CF8">
      <w:pPr>
        <w:spacing w:line="276" w:lineRule="auto"/>
        <w:ind w:left="0"/>
        <w:rPr>
          <w:rFonts w:ascii="Verdana" w:hAnsi="Verdana"/>
          <w:bCs/>
          <w:sz w:val="18"/>
          <w:szCs w:val="18"/>
        </w:rPr>
      </w:pPr>
    </w:p>
    <w:p w14:paraId="09CE3AFC" w14:textId="77777777" w:rsidR="00D95CF8" w:rsidRPr="003A78D7" w:rsidRDefault="00D95CF8" w:rsidP="00D95CF8">
      <w:pPr>
        <w:spacing w:line="276" w:lineRule="auto"/>
        <w:ind w:left="0"/>
        <w:rPr>
          <w:rFonts w:ascii="Verdana" w:hAnsi="Verdana"/>
          <w:sz w:val="22"/>
          <w:szCs w:val="22"/>
          <w:u w:val="single"/>
        </w:rPr>
      </w:pPr>
      <w:r w:rsidRPr="003A78D7">
        <w:rPr>
          <w:rFonts w:ascii="Verdana" w:hAnsi="Verdana"/>
          <w:sz w:val="22"/>
          <w:szCs w:val="22"/>
          <w:u w:val="single"/>
        </w:rPr>
        <w:t>Certificat Médical</w:t>
      </w:r>
    </w:p>
    <w:p w14:paraId="47B99AC8" w14:textId="77777777" w:rsidR="00D95CF8" w:rsidRPr="003A78D7" w:rsidRDefault="00D95CF8" w:rsidP="00D95CF8">
      <w:pPr>
        <w:ind w:left="0"/>
        <w:rPr>
          <w:rFonts w:ascii="Verdana" w:hAnsi="Verdana"/>
          <w:sz w:val="18"/>
          <w:szCs w:val="18"/>
        </w:rPr>
      </w:pPr>
    </w:p>
    <w:p w14:paraId="3673BE34" w14:textId="77777777" w:rsidR="00D95CF8" w:rsidRPr="003A78D7" w:rsidRDefault="00D95CF8" w:rsidP="00D95CF8">
      <w:pPr>
        <w:ind w:left="0"/>
        <w:rPr>
          <w:rFonts w:ascii="Verdana" w:hAnsi="Verdana"/>
          <w:sz w:val="18"/>
          <w:szCs w:val="18"/>
        </w:rPr>
      </w:pPr>
      <w:r w:rsidRPr="003A78D7">
        <w:rPr>
          <w:rFonts w:ascii="Verdana" w:hAnsi="Verdana"/>
          <w:sz w:val="18"/>
          <w:szCs w:val="18"/>
        </w:rPr>
        <w:t>Le Certificat Médical n’est plus nécessaire sauf pour les sports suivants :</w:t>
      </w:r>
    </w:p>
    <w:p w14:paraId="115498AD"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Rugby,</w:t>
      </w:r>
    </w:p>
    <w:p w14:paraId="7571D8C5"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Boxe Assaut,</w:t>
      </w:r>
    </w:p>
    <w:p w14:paraId="2B95F90D"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Savate boxe française,</w:t>
      </w:r>
    </w:p>
    <w:p w14:paraId="33802863"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Tir sportif,</w:t>
      </w:r>
    </w:p>
    <w:p w14:paraId="569A2E70" w14:textId="77777777" w:rsidR="00D95CF8" w:rsidRPr="003A78D7" w:rsidRDefault="00D95CF8" w:rsidP="00D95CF8">
      <w:pPr>
        <w:numPr>
          <w:ilvl w:val="0"/>
          <w:numId w:val="13"/>
        </w:numPr>
        <w:rPr>
          <w:rFonts w:ascii="Verdana" w:hAnsi="Verdana"/>
          <w:sz w:val="18"/>
          <w:szCs w:val="18"/>
        </w:rPr>
      </w:pPr>
      <w:r w:rsidRPr="003A78D7">
        <w:rPr>
          <w:rFonts w:ascii="Verdana" w:hAnsi="Verdana"/>
          <w:sz w:val="18"/>
          <w:szCs w:val="18"/>
        </w:rPr>
        <w:t>Parapente.</w:t>
      </w:r>
    </w:p>
    <w:p w14:paraId="006DBF4A" w14:textId="77777777" w:rsidR="00D95CF8" w:rsidRPr="003A78D7" w:rsidRDefault="00D95CF8" w:rsidP="00D95CF8">
      <w:pPr>
        <w:ind w:left="0"/>
        <w:rPr>
          <w:rFonts w:ascii="Verdana" w:hAnsi="Verdana"/>
        </w:rPr>
      </w:pPr>
    </w:p>
    <w:p w14:paraId="0D501948" w14:textId="77777777" w:rsidR="00D95CF8" w:rsidRPr="003A78D7" w:rsidRDefault="00D95CF8" w:rsidP="00D95CF8">
      <w:pPr>
        <w:pBdr>
          <w:bottom w:val="single" w:sz="4" w:space="1" w:color="auto"/>
        </w:pBdr>
        <w:ind w:left="0"/>
        <w:rPr>
          <w:rFonts w:ascii="Verdana" w:hAnsi="Verdana" w:cs="Arial"/>
          <w:iCs/>
          <w:caps/>
          <w:sz w:val="40"/>
          <w:szCs w:val="40"/>
        </w:rPr>
      </w:pPr>
      <w:r w:rsidRPr="003A78D7">
        <w:rPr>
          <w:rFonts w:ascii="Verdana" w:hAnsi="Verdana" w:cs="Arial"/>
          <w:iCs/>
          <w:sz w:val="22"/>
          <w:szCs w:val="22"/>
          <w:u w:val="single"/>
        </w:rPr>
        <w:br w:type="page"/>
      </w:r>
      <w:r w:rsidRPr="003A78D7">
        <w:rPr>
          <w:rFonts w:ascii="Verdana" w:hAnsi="Verdana" w:cs="Arial"/>
          <w:iCs/>
          <w:sz w:val="40"/>
          <w:szCs w:val="40"/>
        </w:rPr>
        <w:lastRenderedPageBreak/>
        <w:t>Conditions de participation pour les équipes d’établissement et excellence</w:t>
      </w:r>
    </w:p>
    <w:p w14:paraId="54E696C1" w14:textId="77777777" w:rsidR="00D95CF8" w:rsidRPr="003A78D7" w:rsidRDefault="00D95CF8" w:rsidP="00D95CF8">
      <w:pPr>
        <w:spacing w:line="276" w:lineRule="auto"/>
        <w:ind w:left="0"/>
        <w:rPr>
          <w:rFonts w:ascii="Verdana" w:hAnsi="Verdana"/>
          <w:sz w:val="16"/>
          <w:szCs w:val="16"/>
        </w:rPr>
      </w:pPr>
    </w:p>
    <w:p w14:paraId="741FAFE5" w14:textId="77777777" w:rsidR="001E07F7" w:rsidRPr="00491EC8" w:rsidRDefault="001E07F7" w:rsidP="001E07F7">
      <w:pPr>
        <w:spacing w:line="276" w:lineRule="auto"/>
        <w:ind w:left="0"/>
        <w:rPr>
          <w:rFonts w:ascii="Verdana" w:hAnsi="Verdana" w:cs="Verdana"/>
          <w:bCs/>
          <w:sz w:val="18"/>
          <w:szCs w:val="18"/>
        </w:rPr>
      </w:pPr>
      <w:r w:rsidRPr="00491EC8">
        <w:rPr>
          <w:rFonts w:ascii="Verdana" w:hAnsi="Verdana" w:cs="Verdana"/>
          <w:bCs/>
          <w:sz w:val="18"/>
          <w:szCs w:val="18"/>
        </w:rPr>
        <w:t>Les deux championnats par Équipe d’Établissement d’</w:t>
      </w:r>
      <w:r w:rsidRPr="00491EC8">
        <w:rPr>
          <w:rFonts w:ascii="Verdana" w:hAnsi="Verdana" w:cs="Verdana"/>
          <w:b/>
          <w:iCs/>
          <w:sz w:val="18"/>
          <w:szCs w:val="18"/>
        </w:rPr>
        <w:t>AQUATHLON</w:t>
      </w:r>
      <w:r w:rsidRPr="00491EC8">
        <w:rPr>
          <w:rFonts w:ascii="Verdana" w:hAnsi="Verdana" w:cs="Verdana"/>
          <w:iCs/>
          <w:sz w:val="18"/>
          <w:szCs w:val="18"/>
        </w:rPr>
        <w:t>-</w:t>
      </w:r>
      <w:r w:rsidRPr="00491EC8">
        <w:rPr>
          <w:rFonts w:ascii="Verdana" w:hAnsi="Verdana" w:cs="Verdana"/>
          <w:b/>
          <w:iCs/>
          <w:sz w:val="18"/>
          <w:szCs w:val="18"/>
        </w:rPr>
        <w:t>TRIATHLON</w:t>
      </w:r>
      <w:r w:rsidRPr="00491EC8">
        <w:rPr>
          <w:rFonts w:ascii="Verdana" w:hAnsi="Verdana" w:cs="Verdana"/>
          <w:bCs/>
          <w:sz w:val="18"/>
          <w:szCs w:val="18"/>
        </w:rPr>
        <w:t xml:space="preserve"> et de </w:t>
      </w:r>
      <w:r w:rsidRPr="00491EC8">
        <w:rPr>
          <w:rFonts w:ascii="Verdana" w:hAnsi="Verdana" w:cs="Verdana"/>
          <w:b/>
          <w:iCs/>
          <w:sz w:val="18"/>
          <w:szCs w:val="18"/>
        </w:rPr>
        <w:t>DUATHLON-RUN &amp; BIKE</w:t>
      </w:r>
      <w:r w:rsidRPr="00491EC8">
        <w:rPr>
          <w:rFonts w:ascii="Verdana" w:hAnsi="Verdana" w:cs="Verdana"/>
          <w:bCs/>
          <w:sz w:val="18"/>
          <w:szCs w:val="18"/>
        </w:rPr>
        <w:t xml:space="preserve"> sont ouverts à toutes les équipes d’Association Sportive sauf :</w:t>
      </w:r>
    </w:p>
    <w:p w14:paraId="7EABE60A" w14:textId="77777777" w:rsidR="001E07F7" w:rsidRDefault="001E07F7" w:rsidP="001E07F7">
      <w:pPr>
        <w:spacing w:line="276" w:lineRule="auto"/>
        <w:ind w:left="0"/>
        <w:rPr>
          <w:rFonts w:ascii="Verdana" w:hAnsi="Verdana" w:cs="Verdana"/>
          <w:bCs/>
          <w:sz w:val="18"/>
          <w:szCs w:val="18"/>
        </w:rPr>
      </w:pPr>
    </w:p>
    <w:p w14:paraId="23A51122" w14:textId="77777777" w:rsidR="001E07F7" w:rsidRDefault="001E07F7" w:rsidP="001E07F7">
      <w:pPr>
        <w:numPr>
          <w:ilvl w:val="0"/>
          <w:numId w:val="22"/>
        </w:numPr>
        <w:suppressAutoHyphens/>
        <w:spacing w:line="276" w:lineRule="auto"/>
        <w:rPr>
          <w:rFonts w:ascii="Verdana" w:hAnsi="Verdana" w:cs="Verdana"/>
          <w:bCs/>
          <w:sz w:val="18"/>
          <w:szCs w:val="18"/>
        </w:rPr>
      </w:pPr>
      <w:r>
        <w:rPr>
          <w:rFonts w:ascii="Verdana" w:hAnsi="Verdana" w:cs="Verdana"/>
          <w:iCs/>
          <w:sz w:val="18"/>
          <w:szCs w:val="18"/>
        </w:rPr>
        <w:t xml:space="preserve">les Associations Sportives qui ont atteint les </w:t>
      </w:r>
      <w:r>
        <w:rPr>
          <w:rFonts w:ascii="Verdana" w:hAnsi="Verdana" w:cs="Verdana"/>
          <w:b/>
          <w:bCs/>
          <w:iCs/>
          <w:sz w:val="18"/>
          <w:szCs w:val="18"/>
          <w:u w:val="single"/>
        </w:rPr>
        <w:t>2 années précédentes</w:t>
      </w:r>
      <w:r>
        <w:rPr>
          <w:rFonts w:ascii="Verdana" w:hAnsi="Verdana" w:cs="Verdana"/>
          <w:iCs/>
          <w:sz w:val="18"/>
          <w:szCs w:val="18"/>
        </w:rPr>
        <w:t xml:space="preserve"> (année n-1 et année n-2) les 5 premières places d’un ou plusieurs championnats de France par Équipe d’Établissement</w:t>
      </w:r>
      <w:r>
        <w:rPr>
          <w:rFonts w:ascii="Verdana" w:hAnsi="Verdana" w:cs="Verdana"/>
          <w:bCs/>
          <w:sz w:val="18"/>
          <w:szCs w:val="18"/>
        </w:rPr>
        <w:t xml:space="preserve"> (Annexe 1),</w:t>
      </w:r>
    </w:p>
    <w:p w14:paraId="0E8F16CD" w14:textId="77777777" w:rsidR="001E07F7" w:rsidRDefault="001E07F7" w:rsidP="001E07F7">
      <w:pPr>
        <w:spacing w:line="276" w:lineRule="auto"/>
        <w:rPr>
          <w:rFonts w:ascii="Verdana" w:hAnsi="Verdana" w:cs="Verdana"/>
          <w:bCs/>
          <w:sz w:val="18"/>
          <w:szCs w:val="18"/>
        </w:rPr>
      </w:pPr>
    </w:p>
    <w:p w14:paraId="226A7AF6" w14:textId="77777777" w:rsidR="001E07F7" w:rsidRPr="00197273" w:rsidRDefault="001E07F7" w:rsidP="001E07F7">
      <w:pPr>
        <w:numPr>
          <w:ilvl w:val="3"/>
          <w:numId w:val="21"/>
        </w:numPr>
        <w:shd w:val="clear" w:color="auto" w:fill="FFFFFF"/>
        <w:suppressAutoHyphens/>
        <w:spacing w:line="276" w:lineRule="auto"/>
        <w:ind w:left="993" w:firstLine="0"/>
        <w:rPr>
          <w:rFonts w:ascii="Verdana" w:hAnsi="Verdana" w:cs="Verdana"/>
          <w:i/>
          <w:iCs/>
          <w:sz w:val="18"/>
          <w:szCs w:val="18"/>
        </w:rPr>
      </w:pPr>
      <w:r w:rsidRPr="00197273">
        <w:rPr>
          <w:rFonts w:ascii="Verdana" w:hAnsi="Verdana" w:cs="Verdana"/>
          <w:bCs/>
          <w:sz w:val="18"/>
          <w:szCs w:val="18"/>
        </w:rPr>
        <w:t xml:space="preserve">Ces AS </w:t>
      </w:r>
      <w:r w:rsidRPr="00197273">
        <w:rPr>
          <w:rFonts w:ascii="Verdana" w:hAnsi="Verdana" w:cs="Verdana"/>
          <w:iCs/>
          <w:sz w:val="18"/>
          <w:szCs w:val="18"/>
        </w:rPr>
        <w:t xml:space="preserve">évolueront en championnat excellence d’AQUATHLON-TRIATHLON </w:t>
      </w:r>
      <w:r w:rsidRPr="00197273">
        <w:rPr>
          <w:rFonts w:ascii="Verdana" w:hAnsi="Verdana" w:cs="Verdana"/>
          <w:b/>
          <w:iCs/>
          <w:sz w:val="18"/>
          <w:szCs w:val="18"/>
          <w:u w:val="single"/>
        </w:rPr>
        <w:t>et</w:t>
      </w:r>
      <w:r w:rsidRPr="00197273">
        <w:rPr>
          <w:rFonts w:ascii="Verdana" w:hAnsi="Verdana" w:cs="Verdana"/>
          <w:iCs/>
          <w:sz w:val="18"/>
          <w:szCs w:val="18"/>
        </w:rPr>
        <w:t xml:space="preserve"> de DUATHLON-RUN &amp; BIKE l’année n.</w:t>
      </w:r>
    </w:p>
    <w:p w14:paraId="69FBE397" w14:textId="77777777" w:rsidR="001E07F7" w:rsidRPr="00197273" w:rsidRDefault="001E07F7" w:rsidP="001E07F7">
      <w:pPr>
        <w:shd w:val="clear" w:color="auto" w:fill="FFFFFF"/>
        <w:spacing w:line="276" w:lineRule="auto"/>
        <w:ind w:left="993"/>
        <w:rPr>
          <w:rFonts w:ascii="Verdana" w:hAnsi="Verdana" w:cs="Verdana"/>
          <w:i/>
          <w:iCs/>
          <w:sz w:val="18"/>
          <w:szCs w:val="18"/>
        </w:rPr>
      </w:pPr>
      <w:r w:rsidRPr="00197273">
        <w:rPr>
          <w:rFonts w:ascii="Verdana" w:hAnsi="Verdana" w:cs="Verdana"/>
          <w:i/>
          <w:iCs/>
          <w:sz w:val="18"/>
          <w:szCs w:val="18"/>
        </w:rPr>
        <w:t>Exemple : une AS qui a terminé 4</w:t>
      </w:r>
      <w:r>
        <w:rPr>
          <w:rFonts w:ascii="Verdana" w:hAnsi="Verdana" w:cs="Verdana"/>
          <w:i/>
          <w:iCs/>
          <w:sz w:val="18"/>
          <w:szCs w:val="18"/>
          <w:vertAlign w:val="superscript"/>
        </w:rPr>
        <w:t xml:space="preserve">ème </w:t>
      </w:r>
      <w:r w:rsidRPr="00197273">
        <w:rPr>
          <w:rFonts w:ascii="Verdana" w:hAnsi="Verdana" w:cs="Verdana"/>
          <w:i/>
          <w:iCs/>
          <w:sz w:val="18"/>
          <w:szCs w:val="18"/>
        </w:rPr>
        <w:t>au championnat de Fran</w:t>
      </w:r>
      <w:r>
        <w:rPr>
          <w:rFonts w:ascii="Verdana" w:hAnsi="Verdana" w:cs="Verdana"/>
          <w:i/>
          <w:iCs/>
          <w:sz w:val="18"/>
          <w:szCs w:val="18"/>
        </w:rPr>
        <w:t>ce par équipe d’établissement d’</w:t>
      </w:r>
      <w:proofErr w:type="spellStart"/>
      <w:r>
        <w:rPr>
          <w:rFonts w:ascii="Verdana" w:hAnsi="Verdana" w:cs="Verdana"/>
          <w:i/>
          <w:iCs/>
          <w:sz w:val="18"/>
          <w:szCs w:val="18"/>
        </w:rPr>
        <w:t>aquathlon</w:t>
      </w:r>
      <w:proofErr w:type="spellEnd"/>
      <w:r>
        <w:rPr>
          <w:rFonts w:ascii="Verdana" w:hAnsi="Verdana" w:cs="Verdana"/>
          <w:i/>
          <w:iCs/>
          <w:sz w:val="18"/>
          <w:szCs w:val="18"/>
        </w:rPr>
        <w:t>-</w:t>
      </w:r>
      <w:r w:rsidRPr="00197273">
        <w:rPr>
          <w:rFonts w:ascii="Verdana" w:hAnsi="Verdana" w:cs="Verdana"/>
          <w:i/>
          <w:iCs/>
          <w:sz w:val="18"/>
          <w:szCs w:val="18"/>
        </w:rPr>
        <w:t>triathlon l’année n-1 et 2</w:t>
      </w:r>
      <w:r>
        <w:rPr>
          <w:rFonts w:ascii="Verdana" w:hAnsi="Verdana" w:cs="Verdana"/>
          <w:i/>
          <w:iCs/>
          <w:sz w:val="18"/>
          <w:szCs w:val="18"/>
          <w:vertAlign w:val="superscript"/>
        </w:rPr>
        <w:t xml:space="preserve">ème </w:t>
      </w:r>
      <w:r w:rsidRPr="00197273">
        <w:rPr>
          <w:rFonts w:ascii="Verdana" w:hAnsi="Verdana" w:cs="Verdana"/>
          <w:i/>
          <w:iCs/>
          <w:sz w:val="18"/>
          <w:szCs w:val="18"/>
        </w:rPr>
        <w:t xml:space="preserve">au championnat de France par équipe d’établissement de </w:t>
      </w:r>
      <w:proofErr w:type="spellStart"/>
      <w:r w:rsidRPr="00197273">
        <w:rPr>
          <w:rFonts w:ascii="Verdana" w:hAnsi="Verdana" w:cs="Verdana"/>
          <w:i/>
          <w:iCs/>
          <w:sz w:val="18"/>
          <w:szCs w:val="18"/>
        </w:rPr>
        <w:t>run</w:t>
      </w:r>
      <w:proofErr w:type="spellEnd"/>
      <w:r w:rsidRPr="00197273">
        <w:rPr>
          <w:rFonts w:ascii="Verdana" w:hAnsi="Verdana" w:cs="Verdana"/>
          <w:i/>
          <w:iCs/>
          <w:sz w:val="18"/>
          <w:szCs w:val="18"/>
        </w:rPr>
        <w:t xml:space="preserve"> &amp; bike l’année n-2 évoluera l’année n en championnat excellence d’AQUATHLON-TRIATHLON </w:t>
      </w:r>
      <w:r w:rsidRPr="00197273">
        <w:rPr>
          <w:rFonts w:ascii="Verdana" w:hAnsi="Verdana" w:cs="Verdana"/>
          <w:i/>
          <w:iCs/>
          <w:sz w:val="18"/>
          <w:szCs w:val="18"/>
          <w:u w:val="single"/>
        </w:rPr>
        <w:t>et</w:t>
      </w:r>
      <w:r w:rsidRPr="00197273">
        <w:rPr>
          <w:rFonts w:ascii="Verdana" w:hAnsi="Verdana" w:cs="Verdana"/>
          <w:i/>
          <w:iCs/>
          <w:sz w:val="18"/>
          <w:szCs w:val="18"/>
        </w:rPr>
        <w:t xml:space="preserve"> en championnat excellence de DUATHLON-RUN &amp; BIKE.</w:t>
      </w:r>
    </w:p>
    <w:p w14:paraId="7F5708D8" w14:textId="77777777" w:rsidR="001E07F7" w:rsidRPr="00197273" w:rsidRDefault="001E07F7" w:rsidP="001E07F7">
      <w:pPr>
        <w:shd w:val="clear" w:color="auto" w:fill="FFFFFF"/>
        <w:spacing w:line="276" w:lineRule="auto"/>
        <w:ind w:left="993"/>
        <w:rPr>
          <w:rFonts w:ascii="Verdana" w:hAnsi="Verdana" w:cs="Verdana"/>
          <w:i/>
          <w:iCs/>
          <w:sz w:val="18"/>
          <w:szCs w:val="18"/>
        </w:rPr>
      </w:pPr>
    </w:p>
    <w:p w14:paraId="48FB4360" w14:textId="77777777" w:rsidR="001E07F7" w:rsidRPr="00197273" w:rsidRDefault="001E07F7" w:rsidP="001E07F7">
      <w:pPr>
        <w:numPr>
          <w:ilvl w:val="0"/>
          <w:numId w:val="21"/>
        </w:numPr>
        <w:shd w:val="clear" w:color="auto" w:fill="FFFFFF"/>
        <w:suppressAutoHyphens/>
        <w:spacing w:line="276" w:lineRule="auto"/>
        <w:ind w:left="993" w:firstLine="0"/>
        <w:rPr>
          <w:rFonts w:ascii="Verdana" w:hAnsi="Verdana" w:cs="Verdana"/>
          <w:i/>
          <w:iCs/>
          <w:sz w:val="18"/>
          <w:szCs w:val="18"/>
        </w:rPr>
      </w:pPr>
      <w:r w:rsidRPr="00197273">
        <w:rPr>
          <w:rFonts w:ascii="Verdana" w:hAnsi="Verdana" w:cs="Verdana"/>
          <w:sz w:val="18"/>
          <w:szCs w:val="18"/>
        </w:rPr>
        <w:t>Si ces Associations Sportives n’atteignent pas les 5 premières places d’un championnat de France Excellence l’année n, elles pourront à nouveau s’inscrire en championnat par équipe d’établissement l’année n+1.</w:t>
      </w:r>
    </w:p>
    <w:p w14:paraId="6A548BEB" w14:textId="77777777" w:rsidR="001E07F7" w:rsidRPr="00197273" w:rsidRDefault="001E07F7" w:rsidP="001E07F7">
      <w:pPr>
        <w:shd w:val="clear" w:color="auto" w:fill="FFFFFF"/>
        <w:spacing w:line="276" w:lineRule="auto"/>
        <w:ind w:left="993"/>
        <w:rPr>
          <w:rFonts w:ascii="Verdana" w:hAnsi="Verdana" w:cs="Verdana"/>
          <w:i/>
          <w:iCs/>
          <w:sz w:val="18"/>
          <w:szCs w:val="18"/>
        </w:rPr>
      </w:pPr>
      <w:r w:rsidRPr="00197273">
        <w:rPr>
          <w:rFonts w:ascii="Verdana" w:hAnsi="Verdana" w:cs="Verdana"/>
          <w:i/>
          <w:iCs/>
          <w:sz w:val="18"/>
          <w:szCs w:val="18"/>
        </w:rPr>
        <w:t>Exemple : une AS qui a terminé 6</w:t>
      </w:r>
      <w:r>
        <w:rPr>
          <w:rFonts w:ascii="Verdana" w:hAnsi="Verdana" w:cs="Verdana"/>
          <w:i/>
          <w:iCs/>
          <w:sz w:val="18"/>
          <w:szCs w:val="18"/>
          <w:vertAlign w:val="superscript"/>
        </w:rPr>
        <w:t>ème</w:t>
      </w:r>
      <w:r w:rsidRPr="00197273">
        <w:rPr>
          <w:rFonts w:ascii="Verdana" w:hAnsi="Verdana" w:cs="Verdana"/>
          <w:i/>
          <w:iCs/>
          <w:sz w:val="18"/>
          <w:szCs w:val="18"/>
        </w:rPr>
        <w:t xml:space="preserve"> au championnat de France excellence d’</w:t>
      </w:r>
      <w:proofErr w:type="spellStart"/>
      <w:r w:rsidRPr="00197273">
        <w:rPr>
          <w:rFonts w:ascii="Verdana" w:hAnsi="Verdana" w:cs="Verdana"/>
          <w:i/>
          <w:iCs/>
          <w:sz w:val="18"/>
          <w:szCs w:val="18"/>
        </w:rPr>
        <w:t>aquathlon</w:t>
      </w:r>
      <w:proofErr w:type="spellEnd"/>
      <w:r w:rsidRPr="00197273">
        <w:rPr>
          <w:rFonts w:ascii="Verdana" w:hAnsi="Verdana" w:cs="Verdana"/>
          <w:i/>
          <w:iCs/>
          <w:sz w:val="18"/>
          <w:szCs w:val="18"/>
        </w:rPr>
        <w:t>-triathlon et 6</w:t>
      </w:r>
      <w:r>
        <w:rPr>
          <w:rFonts w:ascii="Verdana" w:hAnsi="Verdana" w:cs="Verdana"/>
          <w:i/>
          <w:iCs/>
          <w:sz w:val="18"/>
          <w:szCs w:val="18"/>
          <w:vertAlign w:val="superscript"/>
        </w:rPr>
        <w:t>ème</w:t>
      </w:r>
      <w:r w:rsidRPr="00197273">
        <w:rPr>
          <w:rFonts w:ascii="Verdana" w:hAnsi="Verdana" w:cs="Verdana"/>
          <w:i/>
          <w:iCs/>
          <w:sz w:val="18"/>
          <w:szCs w:val="18"/>
        </w:rPr>
        <w:t xml:space="preserve"> au championnat de France excellence de </w:t>
      </w:r>
      <w:proofErr w:type="spellStart"/>
      <w:r w:rsidRPr="00197273">
        <w:rPr>
          <w:rFonts w:ascii="Verdana" w:hAnsi="Verdana" w:cs="Verdana"/>
          <w:i/>
          <w:iCs/>
          <w:sz w:val="18"/>
          <w:szCs w:val="18"/>
        </w:rPr>
        <w:t>duathlon-run</w:t>
      </w:r>
      <w:proofErr w:type="spellEnd"/>
      <w:r w:rsidRPr="00197273">
        <w:rPr>
          <w:rFonts w:ascii="Verdana" w:hAnsi="Verdana" w:cs="Verdana"/>
          <w:i/>
          <w:iCs/>
          <w:sz w:val="18"/>
          <w:szCs w:val="18"/>
        </w:rPr>
        <w:t xml:space="preserve"> &amp; bike évoluera l’année n+1 en championnat par équipe d’établissement en AQUATHLON-TRIATHLON </w:t>
      </w:r>
      <w:r w:rsidRPr="00197273">
        <w:rPr>
          <w:rFonts w:ascii="Verdana" w:hAnsi="Verdana" w:cs="Verdana"/>
          <w:i/>
          <w:iCs/>
          <w:sz w:val="18"/>
          <w:szCs w:val="18"/>
          <w:u w:val="single"/>
        </w:rPr>
        <w:t>et</w:t>
      </w:r>
      <w:r w:rsidRPr="00197273">
        <w:rPr>
          <w:rFonts w:ascii="Verdana" w:hAnsi="Verdana" w:cs="Verdana"/>
          <w:i/>
          <w:iCs/>
          <w:sz w:val="18"/>
          <w:szCs w:val="18"/>
        </w:rPr>
        <w:t xml:space="preserve"> en DUATHLON-RUN &amp; BIKE.</w:t>
      </w:r>
    </w:p>
    <w:p w14:paraId="4888B29A" w14:textId="77777777" w:rsidR="001E07F7" w:rsidRPr="00197273" w:rsidRDefault="001E07F7" w:rsidP="001E07F7">
      <w:pPr>
        <w:spacing w:line="276" w:lineRule="auto"/>
        <w:ind w:left="0"/>
        <w:rPr>
          <w:rFonts w:ascii="Verdana" w:hAnsi="Verdana" w:cs="Verdana"/>
          <w:i/>
          <w:iCs/>
          <w:sz w:val="18"/>
          <w:szCs w:val="18"/>
        </w:rPr>
      </w:pPr>
    </w:p>
    <w:p w14:paraId="3F389DEE" w14:textId="77777777" w:rsidR="001E07F7" w:rsidRDefault="001E07F7" w:rsidP="001E07F7">
      <w:pPr>
        <w:numPr>
          <w:ilvl w:val="0"/>
          <w:numId w:val="22"/>
        </w:numPr>
        <w:suppressAutoHyphens/>
        <w:spacing w:line="276" w:lineRule="auto"/>
        <w:rPr>
          <w:rFonts w:ascii="Verdana" w:hAnsi="Verdana" w:cs="Verdana"/>
          <w:bCs/>
          <w:sz w:val="18"/>
          <w:szCs w:val="18"/>
        </w:rPr>
      </w:pPr>
      <w:r w:rsidRPr="00197273">
        <w:rPr>
          <w:rFonts w:ascii="Verdana" w:hAnsi="Verdana" w:cs="Verdana"/>
          <w:iCs/>
          <w:sz w:val="18"/>
          <w:szCs w:val="18"/>
        </w:rPr>
        <w:t xml:space="preserve">les Associations Sportives qui sont classées dans les 5 premières d’au moins un championnat de France </w:t>
      </w:r>
      <w:r w:rsidRPr="00197273">
        <w:rPr>
          <w:rFonts w:ascii="Verdana" w:hAnsi="Verdana" w:cs="Verdana"/>
          <w:b/>
          <w:iCs/>
          <w:sz w:val="18"/>
          <w:szCs w:val="18"/>
          <w:u w:val="single"/>
        </w:rPr>
        <w:t>Excellence</w:t>
      </w:r>
      <w:r w:rsidRPr="00197273">
        <w:rPr>
          <w:rFonts w:ascii="Verdana" w:hAnsi="Verdana" w:cs="Verdana"/>
          <w:iCs/>
          <w:sz w:val="18"/>
          <w:szCs w:val="18"/>
        </w:rPr>
        <w:t xml:space="preserve"> de l’année précédente, dans la même catégorie</w:t>
      </w:r>
      <w:r>
        <w:rPr>
          <w:rFonts w:ascii="Verdana" w:hAnsi="Verdana" w:cs="Verdana"/>
          <w:iCs/>
          <w:sz w:val="18"/>
          <w:szCs w:val="18"/>
        </w:rPr>
        <w:t xml:space="preserve"> d’âge et de sexe (Annexe 2),</w:t>
      </w:r>
    </w:p>
    <w:p w14:paraId="7A0F8115" w14:textId="77777777" w:rsidR="001E07F7" w:rsidRDefault="001E07F7" w:rsidP="001E07F7">
      <w:pPr>
        <w:spacing w:line="276" w:lineRule="auto"/>
        <w:ind w:left="720" w:hanging="360"/>
        <w:rPr>
          <w:rFonts w:ascii="Verdana" w:hAnsi="Verdana" w:cs="Verdana"/>
          <w:bCs/>
          <w:sz w:val="18"/>
          <w:szCs w:val="18"/>
        </w:rPr>
      </w:pPr>
    </w:p>
    <w:p w14:paraId="3FD809BA" w14:textId="77777777" w:rsidR="001E07F7" w:rsidRDefault="001E07F7" w:rsidP="001E07F7">
      <w:pPr>
        <w:spacing w:line="276" w:lineRule="auto"/>
        <w:rPr>
          <w:rFonts w:ascii="Verdana" w:hAnsi="Verdana" w:cs="Verdana"/>
          <w:sz w:val="18"/>
          <w:szCs w:val="18"/>
        </w:rPr>
      </w:pPr>
      <w:r>
        <w:rPr>
          <w:rFonts w:ascii="Verdana" w:hAnsi="Verdana" w:cs="Verdana"/>
          <w:sz w:val="18"/>
          <w:szCs w:val="18"/>
        </w:rPr>
        <w:t xml:space="preserve">Cette disposition </w:t>
      </w:r>
      <w:r>
        <w:rPr>
          <w:rFonts w:ascii="Verdana" w:hAnsi="Verdana" w:cs="Verdana"/>
          <w:b/>
          <w:sz w:val="18"/>
          <w:szCs w:val="18"/>
        </w:rPr>
        <w:t>ne concerne pas</w:t>
      </w:r>
      <w:r>
        <w:rPr>
          <w:rFonts w:ascii="Verdana" w:hAnsi="Verdana" w:cs="Verdana"/>
          <w:sz w:val="18"/>
          <w:szCs w:val="18"/>
        </w:rPr>
        <w:t xml:space="preserve"> les équipes émanant de Section Sportive Scolaire qui doivent concourir en Excellence et peuvent concourir également en équipe d’établissement sous deux conditions :</w:t>
      </w:r>
    </w:p>
    <w:p w14:paraId="5DF9EB3A" w14:textId="6B3C2CB6" w:rsidR="001E07F7" w:rsidRDefault="001E07F7" w:rsidP="001E07F7">
      <w:pPr>
        <w:numPr>
          <w:ilvl w:val="0"/>
          <w:numId w:val="20"/>
        </w:numPr>
        <w:suppressAutoHyphens/>
        <w:spacing w:line="276" w:lineRule="auto"/>
        <w:rPr>
          <w:rFonts w:ascii="Verdana" w:hAnsi="Verdana" w:cs="Verdana"/>
          <w:sz w:val="18"/>
          <w:szCs w:val="18"/>
        </w:rPr>
      </w:pPr>
      <w:r>
        <w:rPr>
          <w:rFonts w:ascii="Verdana" w:hAnsi="Verdana" w:cs="Verdana"/>
          <w:sz w:val="18"/>
          <w:szCs w:val="18"/>
        </w:rPr>
        <w:t xml:space="preserve">avoir renseigné à la date </w:t>
      </w:r>
      <w:r w:rsidR="00AA5EE7">
        <w:rPr>
          <w:rFonts w:ascii="Verdana" w:hAnsi="Verdana" w:cs="Verdana"/>
          <w:sz w:val="18"/>
          <w:szCs w:val="18"/>
        </w:rPr>
        <w:t>du 23</w:t>
      </w:r>
      <w:r w:rsidRPr="00F36B9A">
        <w:rPr>
          <w:rFonts w:ascii="Verdana" w:hAnsi="Verdana" w:cs="Verdana"/>
          <w:sz w:val="18"/>
          <w:szCs w:val="18"/>
        </w:rPr>
        <w:t xml:space="preserve"> décembre 2017</w:t>
      </w:r>
      <w:r w:rsidRPr="004A4DE2">
        <w:rPr>
          <w:rFonts w:ascii="Verdana" w:hAnsi="Verdana" w:cs="Verdana"/>
          <w:sz w:val="18"/>
          <w:szCs w:val="18"/>
        </w:rPr>
        <w:t xml:space="preserve"> </w:t>
      </w:r>
      <w:r>
        <w:rPr>
          <w:rFonts w:ascii="Verdana" w:hAnsi="Verdana" w:cs="Verdana"/>
          <w:sz w:val="18"/>
          <w:szCs w:val="18"/>
        </w:rPr>
        <w:t>tous leurs élèves inscrits en section sportive scolaire</w:t>
      </w:r>
    </w:p>
    <w:p w14:paraId="57C1F4EC" w14:textId="77777777" w:rsidR="001E07F7" w:rsidRPr="004A4DE2" w:rsidRDefault="001E07F7" w:rsidP="001E07F7">
      <w:pPr>
        <w:numPr>
          <w:ilvl w:val="0"/>
          <w:numId w:val="20"/>
        </w:numPr>
        <w:suppressAutoHyphens/>
        <w:spacing w:line="276" w:lineRule="auto"/>
        <w:rPr>
          <w:rFonts w:ascii="Verdana" w:hAnsi="Verdana" w:cs="Verdana"/>
          <w:sz w:val="18"/>
          <w:szCs w:val="18"/>
        </w:rPr>
      </w:pPr>
      <w:r>
        <w:rPr>
          <w:rFonts w:ascii="Verdana" w:hAnsi="Verdana" w:cs="Verdana"/>
          <w:sz w:val="18"/>
          <w:szCs w:val="18"/>
        </w:rPr>
        <w:t>avoir une équipe de l’association sportive inscrite qui a effectivement participé en excellence dans la même catégorie d’âge et de sexe</w:t>
      </w:r>
    </w:p>
    <w:p w14:paraId="46DDEE4E" w14:textId="77777777" w:rsidR="001E07F7" w:rsidRPr="00F50B43" w:rsidRDefault="001E07F7" w:rsidP="001E07F7">
      <w:pPr>
        <w:pStyle w:val="Notedebasdepage"/>
        <w:spacing w:line="276" w:lineRule="auto"/>
        <w:ind w:left="0"/>
        <w:rPr>
          <w:rFonts w:ascii="Verdana" w:hAnsi="Verdana"/>
          <w:sz w:val="18"/>
          <w:szCs w:val="18"/>
        </w:rPr>
      </w:pPr>
    </w:p>
    <w:p w14:paraId="4B0C07BE" w14:textId="77777777" w:rsidR="001E07F7" w:rsidRPr="006945B4" w:rsidRDefault="001E07F7" w:rsidP="001E07F7">
      <w:pPr>
        <w:numPr>
          <w:ilvl w:val="12"/>
          <w:numId w:val="0"/>
        </w:numPr>
        <w:spacing w:line="276" w:lineRule="auto"/>
        <w:ind w:left="709"/>
        <w:rPr>
          <w:rFonts w:ascii="Verdana" w:hAnsi="Verdana"/>
          <w:sz w:val="18"/>
          <w:szCs w:val="18"/>
        </w:rPr>
      </w:pPr>
      <w:r w:rsidRPr="00711443">
        <w:rPr>
          <w:rFonts w:ascii="Verdana" w:hAnsi="Verdana"/>
          <w:sz w:val="18"/>
          <w:szCs w:val="18"/>
        </w:rPr>
        <w:t xml:space="preserve">Pour les équipes </w:t>
      </w:r>
      <w:r w:rsidRPr="00711443">
        <w:rPr>
          <w:rFonts w:ascii="Verdana" w:hAnsi="Verdana"/>
          <w:b/>
          <w:color w:val="FF0000"/>
          <w:sz w:val="18"/>
          <w:szCs w:val="18"/>
        </w:rPr>
        <w:t>Établissement</w:t>
      </w:r>
      <w:r w:rsidRPr="00711443">
        <w:rPr>
          <w:rFonts w:ascii="Verdana" w:hAnsi="Verdana"/>
          <w:sz w:val="18"/>
          <w:szCs w:val="18"/>
        </w:rPr>
        <w:t xml:space="preserve"> d’Association Sportive nommées dans ce tableau (Annexe 2), et dans </w:t>
      </w:r>
      <w:r w:rsidRPr="00711443">
        <w:rPr>
          <w:rFonts w:ascii="Verdana" w:hAnsi="Verdana"/>
          <w:sz w:val="18"/>
          <w:szCs w:val="18"/>
          <w:u w:val="single"/>
        </w:rPr>
        <w:t>ce cas seulement</w:t>
      </w:r>
      <w:r w:rsidRPr="00711443">
        <w:rPr>
          <w:rFonts w:ascii="Verdana" w:hAnsi="Verdana"/>
          <w:sz w:val="18"/>
          <w:szCs w:val="18"/>
        </w:rPr>
        <w:t xml:space="preserve">, </w:t>
      </w:r>
      <w:r w:rsidRPr="00711443">
        <w:rPr>
          <w:rFonts w:ascii="Verdana" w:hAnsi="Verdana"/>
          <w:b/>
          <w:sz w:val="18"/>
          <w:szCs w:val="18"/>
          <w:u w:val="single"/>
        </w:rPr>
        <w:t>AUCUNE</w:t>
      </w:r>
      <w:r w:rsidRPr="00711443">
        <w:rPr>
          <w:rFonts w:ascii="Verdana" w:hAnsi="Verdana"/>
          <w:sz w:val="18"/>
          <w:szCs w:val="18"/>
        </w:rPr>
        <w:t xml:space="preserve"> équipe d’Établissement ne peut participer au Championnat de France par Équipe d’Établissement y compris aux phases </w:t>
      </w:r>
      <w:r w:rsidRPr="00B74712">
        <w:rPr>
          <w:rFonts w:ascii="Verdana" w:hAnsi="Verdana"/>
          <w:sz w:val="18"/>
          <w:szCs w:val="18"/>
        </w:rPr>
        <w:t>inter-académiques.</w:t>
      </w:r>
    </w:p>
    <w:p w14:paraId="2791E2F6" w14:textId="77777777" w:rsidR="001E07F7" w:rsidRPr="00F50B43" w:rsidRDefault="001E07F7" w:rsidP="001E07F7">
      <w:pPr>
        <w:numPr>
          <w:ilvl w:val="12"/>
          <w:numId w:val="0"/>
        </w:numPr>
        <w:spacing w:line="276" w:lineRule="auto"/>
        <w:rPr>
          <w:rFonts w:ascii="Verdana" w:hAnsi="Verdana"/>
          <w:sz w:val="18"/>
          <w:szCs w:val="18"/>
        </w:rPr>
      </w:pPr>
    </w:p>
    <w:p w14:paraId="22BCB02A" w14:textId="77777777" w:rsidR="001E07F7" w:rsidRPr="00F50B43" w:rsidRDefault="001E07F7" w:rsidP="001E07F7">
      <w:pPr>
        <w:numPr>
          <w:ilvl w:val="0"/>
          <w:numId w:val="6"/>
        </w:numPr>
        <w:spacing w:line="276" w:lineRule="auto"/>
        <w:ind w:left="643"/>
        <w:rPr>
          <w:rFonts w:ascii="Verdana" w:hAnsi="Verdana"/>
          <w:sz w:val="18"/>
          <w:szCs w:val="18"/>
        </w:rPr>
      </w:pPr>
      <w:r w:rsidRPr="00F50B43">
        <w:rPr>
          <w:rFonts w:ascii="Verdana" w:hAnsi="Verdana"/>
          <w:sz w:val="18"/>
          <w:szCs w:val="18"/>
        </w:rPr>
        <w:t>les Associations Sportives n’ayant pas assisté au Protocole des championnats de</w:t>
      </w:r>
      <w:r>
        <w:rPr>
          <w:rFonts w:ascii="Verdana" w:hAnsi="Verdana"/>
          <w:sz w:val="18"/>
          <w:szCs w:val="18"/>
        </w:rPr>
        <w:t xml:space="preserve"> France en 2017</w:t>
      </w:r>
      <w:r w:rsidRPr="00F50B43">
        <w:rPr>
          <w:rFonts w:ascii="Verdana" w:hAnsi="Verdana"/>
          <w:sz w:val="18"/>
          <w:szCs w:val="18"/>
        </w:rPr>
        <w:t xml:space="preserve"> (Annexe 3).</w:t>
      </w:r>
    </w:p>
    <w:p w14:paraId="3BBF08F6" w14:textId="77777777" w:rsidR="001E07F7" w:rsidRPr="00F50B43" w:rsidRDefault="001E07F7" w:rsidP="001E07F7">
      <w:pPr>
        <w:spacing w:line="276" w:lineRule="auto"/>
        <w:ind w:left="0"/>
        <w:rPr>
          <w:rFonts w:ascii="Verdana" w:hAnsi="Verdana"/>
          <w:sz w:val="18"/>
          <w:szCs w:val="18"/>
        </w:rPr>
      </w:pPr>
    </w:p>
    <w:p w14:paraId="2AC786B5" w14:textId="77777777" w:rsidR="001E07F7" w:rsidRPr="00F50B43" w:rsidRDefault="001E07F7" w:rsidP="001E07F7">
      <w:pPr>
        <w:numPr>
          <w:ilvl w:val="0"/>
          <w:numId w:val="6"/>
        </w:numPr>
        <w:spacing w:line="276" w:lineRule="auto"/>
        <w:ind w:left="643"/>
        <w:rPr>
          <w:rFonts w:ascii="Verdana" w:hAnsi="Verdana"/>
          <w:sz w:val="18"/>
          <w:szCs w:val="18"/>
        </w:rPr>
      </w:pPr>
      <w:r w:rsidRPr="00F50B43">
        <w:rPr>
          <w:rFonts w:ascii="Verdana" w:hAnsi="Verdana"/>
          <w:sz w:val="18"/>
          <w:szCs w:val="18"/>
        </w:rPr>
        <w:t>les Associations Sportives ayant fait forfait dans les huit jours précédant le</w:t>
      </w:r>
      <w:r>
        <w:rPr>
          <w:rFonts w:ascii="Verdana" w:hAnsi="Verdana"/>
          <w:sz w:val="18"/>
          <w:szCs w:val="18"/>
        </w:rPr>
        <w:t>s championnats de France en 2017</w:t>
      </w:r>
      <w:r w:rsidRPr="00F50B43">
        <w:rPr>
          <w:rFonts w:ascii="Verdana" w:hAnsi="Verdana"/>
          <w:sz w:val="18"/>
          <w:szCs w:val="18"/>
        </w:rPr>
        <w:t xml:space="preserve"> (Annexe 4).</w:t>
      </w:r>
    </w:p>
    <w:p w14:paraId="43879037" w14:textId="77777777" w:rsidR="001E07F7" w:rsidRPr="00F50B43" w:rsidRDefault="001E07F7" w:rsidP="001E07F7">
      <w:pPr>
        <w:spacing w:line="276" w:lineRule="auto"/>
        <w:ind w:left="0"/>
        <w:rPr>
          <w:rFonts w:ascii="Verdana" w:hAnsi="Verdana"/>
          <w:sz w:val="18"/>
          <w:szCs w:val="18"/>
        </w:rPr>
      </w:pPr>
    </w:p>
    <w:p w14:paraId="42B46C3E" w14:textId="77777777" w:rsidR="001E07F7" w:rsidRPr="00323FB5" w:rsidRDefault="001E07F7" w:rsidP="001E07F7">
      <w:pPr>
        <w:numPr>
          <w:ilvl w:val="0"/>
          <w:numId w:val="6"/>
        </w:numPr>
        <w:spacing w:line="276" w:lineRule="auto"/>
        <w:ind w:left="643"/>
        <w:rPr>
          <w:rFonts w:ascii="Verdana" w:hAnsi="Verdana"/>
          <w:sz w:val="18"/>
          <w:szCs w:val="18"/>
        </w:rPr>
      </w:pPr>
      <w:r w:rsidRPr="00323FB5">
        <w:rPr>
          <w:rFonts w:ascii="Verdana" w:hAnsi="Verdana"/>
          <w:sz w:val="18"/>
          <w:szCs w:val="18"/>
        </w:rPr>
        <w:t>les équipes « hors SSS » ayant opté pour une inscription en CF Excellence.</w:t>
      </w:r>
    </w:p>
    <w:p w14:paraId="1EA94D55" w14:textId="77777777" w:rsidR="001E07F7" w:rsidRDefault="001E07F7" w:rsidP="001E07F7">
      <w:pPr>
        <w:spacing w:line="276" w:lineRule="auto"/>
        <w:ind w:left="720"/>
        <w:rPr>
          <w:rFonts w:ascii="Verdana" w:hAnsi="Verdana"/>
          <w:sz w:val="18"/>
          <w:szCs w:val="18"/>
        </w:rPr>
      </w:pPr>
    </w:p>
    <w:p w14:paraId="6008824E" w14:textId="7E0211FE" w:rsidR="001E07F7" w:rsidRPr="00711443" w:rsidRDefault="001E07F7" w:rsidP="001E07F7">
      <w:pPr>
        <w:numPr>
          <w:ilvl w:val="0"/>
          <w:numId w:val="6"/>
        </w:numPr>
        <w:spacing w:line="276" w:lineRule="auto"/>
        <w:ind w:left="643"/>
        <w:rPr>
          <w:rFonts w:ascii="Verdana" w:hAnsi="Verdana"/>
          <w:sz w:val="18"/>
          <w:szCs w:val="18"/>
        </w:rPr>
      </w:pPr>
      <w:r w:rsidRPr="00711443">
        <w:rPr>
          <w:rFonts w:ascii="Verdana" w:hAnsi="Verdana"/>
          <w:sz w:val="18"/>
          <w:szCs w:val="18"/>
        </w:rPr>
        <w:t xml:space="preserve">un élève qui a participé à une rencontre excellence lors de l’année scolaire en cours et </w:t>
      </w:r>
      <w:r w:rsidRPr="007D694C">
        <w:rPr>
          <w:rFonts w:ascii="Verdana" w:hAnsi="Verdana"/>
          <w:sz w:val="18"/>
          <w:szCs w:val="18"/>
        </w:rPr>
        <w:t>dans le même sport</w:t>
      </w:r>
      <w:r w:rsidRPr="00711443">
        <w:rPr>
          <w:rFonts w:ascii="Verdana" w:hAnsi="Verdana"/>
          <w:sz w:val="18"/>
          <w:szCs w:val="18"/>
        </w:rPr>
        <w:t xml:space="preserve"> ne peut plus conc</w:t>
      </w:r>
      <w:r w:rsidR="0087392E">
        <w:rPr>
          <w:rFonts w:ascii="Verdana" w:hAnsi="Verdana"/>
          <w:sz w:val="18"/>
          <w:szCs w:val="18"/>
        </w:rPr>
        <w:t>ourir en équipe d’établissement (</w:t>
      </w:r>
      <w:proofErr w:type="spellStart"/>
      <w:r w:rsidR="0087392E">
        <w:rPr>
          <w:rFonts w:ascii="Verdana" w:hAnsi="Verdana"/>
          <w:sz w:val="18"/>
          <w:szCs w:val="18"/>
        </w:rPr>
        <w:t>cf</w:t>
      </w:r>
      <w:proofErr w:type="spellEnd"/>
      <w:r w:rsidR="0087392E">
        <w:rPr>
          <w:rFonts w:ascii="Verdana" w:hAnsi="Verdana"/>
          <w:sz w:val="18"/>
          <w:szCs w:val="18"/>
        </w:rPr>
        <w:t xml:space="preserve"> annexe 5)</w:t>
      </w:r>
    </w:p>
    <w:p w14:paraId="417BCEAA" w14:textId="77777777" w:rsidR="001E07F7" w:rsidRDefault="001E07F7" w:rsidP="001E07F7">
      <w:pPr>
        <w:spacing w:line="276" w:lineRule="auto"/>
        <w:ind w:left="0"/>
        <w:rPr>
          <w:rFonts w:ascii="Verdana" w:hAnsi="Verdana" w:cs="Verdana"/>
          <w:sz w:val="18"/>
          <w:szCs w:val="18"/>
        </w:rPr>
      </w:pPr>
    </w:p>
    <w:p w14:paraId="45B431EA" w14:textId="77777777" w:rsidR="001E07F7" w:rsidRPr="00406A02" w:rsidRDefault="001E07F7" w:rsidP="001E07F7">
      <w:pPr>
        <w:numPr>
          <w:ilvl w:val="0"/>
          <w:numId w:val="6"/>
        </w:numPr>
        <w:suppressAutoHyphens/>
        <w:spacing w:line="276" w:lineRule="auto"/>
        <w:ind w:left="643"/>
        <w:rPr>
          <w:rStyle w:val="Accentuation"/>
          <w:rFonts w:ascii="Verdana" w:hAnsi="Verdana" w:cs="Verdana"/>
          <w:i w:val="0"/>
          <w:iCs w:val="0"/>
          <w:sz w:val="18"/>
          <w:szCs w:val="18"/>
        </w:rPr>
      </w:pPr>
      <w:r>
        <w:rPr>
          <w:rStyle w:val="Accentuation"/>
          <w:rFonts w:ascii="Verdana" w:hAnsi="Verdana" w:cs="Verdana"/>
          <w:i w:val="0"/>
          <w:sz w:val="18"/>
          <w:szCs w:val="18"/>
        </w:rPr>
        <w:t>Les équipes comportant UN élève inscrit sur la liste des Sections Sportives Scolaires, des listes Espoirs ou Jeunes (liste fédérale fournie à l’UNSS par la F.F.TRI. le 15 septembre 2017).</w:t>
      </w:r>
    </w:p>
    <w:p w14:paraId="2CEBB5E6" w14:textId="77777777" w:rsidR="001E07F7" w:rsidRPr="00E07A62" w:rsidRDefault="001E07F7" w:rsidP="001E07F7">
      <w:pPr>
        <w:pStyle w:val="Paragraphedeliste"/>
        <w:ind w:left="720"/>
        <w:rPr>
          <w:rFonts w:ascii="Verdana" w:hAnsi="Verdana"/>
          <w:sz w:val="18"/>
          <w:szCs w:val="18"/>
        </w:rPr>
      </w:pPr>
      <w:r w:rsidRPr="00E07A62">
        <w:rPr>
          <w:rFonts w:ascii="Verdana" w:hAnsi="Verdana"/>
          <w:sz w:val="18"/>
          <w:szCs w:val="18"/>
          <w:highlight w:val="yellow"/>
        </w:rPr>
        <w:t>La date d’envoi de cette liste fait foi pour toute l’année scolaire.</w:t>
      </w:r>
    </w:p>
    <w:p w14:paraId="69AE14DD" w14:textId="77777777" w:rsidR="001E07F7" w:rsidRPr="00406A02" w:rsidRDefault="001E07F7" w:rsidP="001E07F7">
      <w:pPr>
        <w:numPr>
          <w:ilvl w:val="0"/>
          <w:numId w:val="6"/>
        </w:numPr>
        <w:suppressAutoHyphens/>
        <w:spacing w:line="276" w:lineRule="auto"/>
        <w:ind w:left="643"/>
        <w:rPr>
          <w:rFonts w:ascii="Verdana" w:hAnsi="Verdana" w:cs="Verdana"/>
          <w:sz w:val="18"/>
          <w:szCs w:val="18"/>
        </w:rPr>
      </w:pPr>
      <w:r w:rsidRPr="00406A02">
        <w:rPr>
          <w:rFonts w:ascii="Verdana" w:hAnsi="Verdana" w:cs="Verdana"/>
          <w:sz w:val="18"/>
          <w:szCs w:val="18"/>
        </w:rPr>
        <w:lastRenderedPageBreak/>
        <w:t xml:space="preserve">Les équipes comportant </w:t>
      </w:r>
      <w:r w:rsidRPr="00406A02">
        <w:rPr>
          <w:rFonts w:ascii="Verdana" w:hAnsi="Verdana" w:cs="Verdana"/>
          <w:b/>
          <w:sz w:val="18"/>
          <w:szCs w:val="18"/>
          <w:u w:val="single"/>
        </w:rPr>
        <w:t>UN</w:t>
      </w:r>
      <w:r w:rsidRPr="00406A02">
        <w:rPr>
          <w:rFonts w:ascii="Verdana" w:hAnsi="Verdana" w:cs="Verdana"/>
          <w:sz w:val="18"/>
          <w:szCs w:val="18"/>
        </w:rPr>
        <w:t xml:space="preserve"> élève classé dans les 16 premiers garçons ou </w:t>
      </w:r>
      <w:r w:rsidRPr="00406A02">
        <w:rPr>
          <w:rFonts w:ascii="Verdana" w:hAnsi="Verdana" w:cs="Verdana"/>
          <w:b/>
          <w:sz w:val="18"/>
          <w:szCs w:val="18"/>
          <w:u w:val="single"/>
        </w:rPr>
        <w:t>UNE</w:t>
      </w:r>
      <w:r w:rsidRPr="00406A02">
        <w:rPr>
          <w:rFonts w:ascii="Verdana" w:hAnsi="Verdana" w:cs="Verdana"/>
          <w:sz w:val="18"/>
          <w:szCs w:val="18"/>
        </w:rPr>
        <w:t xml:space="preserve"> élève classée dans les 8 premières filles aux championnats de France FFTRI l’année précédente, en triathlon, en </w:t>
      </w:r>
      <w:proofErr w:type="spellStart"/>
      <w:r w:rsidRPr="00406A02">
        <w:rPr>
          <w:rFonts w:ascii="Verdana" w:hAnsi="Verdana" w:cs="Verdana"/>
          <w:sz w:val="18"/>
          <w:szCs w:val="18"/>
        </w:rPr>
        <w:t>duathlon</w:t>
      </w:r>
      <w:proofErr w:type="spellEnd"/>
      <w:r w:rsidRPr="00406A02">
        <w:rPr>
          <w:rFonts w:ascii="Verdana" w:hAnsi="Verdana" w:cs="Verdana"/>
          <w:sz w:val="18"/>
          <w:szCs w:val="18"/>
        </w:rPr>
        <w:t xml:space="preserve"> et</w:t>
      </w:r>
      <w:r>
        <w:rPr>
          <w:rFonts w:ascii="Verdana" w:hAnsi="Verdana" w:cs="Verdana"/>
          <w:sz w:val="18"/>
          <w:szCs w:val="18"/>
        </w:rPr>
        <w:t xml:space="preserve"> en </w:t>
      </w:r>
      <w:proofErr w:type="spellStart"/>
      <w:r>
        <w:rPr>
          <w:rFonts w:ascii="Verdana" w:hAnsi="Verdana" w:cs="Verdana"/>
          <w:sz w:val="18"/>
          <w:szCs w:val="18"/>
        </w:rPr>
        <w:t>aquathlon</w:t>
      </w:r>
      <w:proofErr w:type="spellEnd"/>
      <w:r>
        <w:rPr>
          <w:rFonts w:ascii="Verdana" w:hAnsi="Verdana" w:cs="Verdana"/>
          <w:sz w:val="18"/>
          <w:szCs w:val="18"/>
        </w:rPr>
        <w:t>.</w:t>
      </w:r>
    </w:p>
    <w:p w14:paraId="56635A18" w14:textId="77777777" w:rsidR="001E07F7" w:rsidRPr="00F50B43" w:rsidRDefault="001E07F7" w:rsidP="001E07F7">
      <w:pPr>
        <w:spacing w:line="276" w:lineRule="auto"/>
        <w:ind w:left="0"/>
        <w:rPr>
          <w:rFonts w:ascii="Verdana" w:hAnsi="Verdana"/>
          <w:sz w:val="18"/>
          <w:szCs w:val="18"/>
        </w:rPr>
      </w:pPr>
    </w:p>
    <w:p w14:paraId="3C843591" w14:textId="77777777" w:rsidR="001E07F7" w:rsidRPr="00F50B43" w:rsidRDefault="001E07F7" w:rsidP="001E07F7">
      <w:pPr>
        <w:numPr>
          <w:ilvl w:val="0"/>
          <w:numId w:val="6"/>
        </w:numPr>
        <w:spacing w:line="276" w:lineRule="auto"/>
        <w:ind w:left="643"/>
        <w:rPr>
          <w:rFonts w:ascii="Verdana" w:hAnsi="Verdana" w:cs="Arial"/>
          <w:b/>
          <w:iCs/>
          <w:sz w:val="18"/>
          <w:szCs w:val="18"/>
        </w:rPr>
      </w:pPr>
      <w:r w:rsidRPr="00F50B43">
        <w:rPr>
          <w:rFonts w:ascii="Verdana" w:hAnsi="Verdana"/>
          <w:sz w:val="18"/>
          <w:szCs w:val="18"/>
        </w:rPr>
        <w:t xml:space="preserve">des équipes comportant au moins </w:t>
      </w:r>
      <w:r w:rsidRPr="00F50B43">
        <w:rPr>
          <w:rFonts w:ascii="Verdana" w:hAnsi="Verdana"/>
          <w:b/>
          <w:sz w:val="18"/>
          <w:szCs w:val="18"/>
        </w:rPr>
        <w:t>UN</w:t>
      </w:r>
      <w:r w:rsidRPr="00F50B43">
        <w:rPr>
          <w:rFonts w:ascii="Verdana" w:hAnsi="Verdana"/>
          <w:sz w:val="18"/>
          <w:szCs w:val="18"/>
        </w:rPr>
        <w:t xml:space="preserve"> élève </w:t>
      </w:r>
      <w:r w:rsidRPr="00F50B43">
        <w:rPr>
          <w:rFonts w:ascii="Verdana" w:hAnsi="Verdana"/>
          <w:b/>
          <w:sz w:val="18"/>
          <w:szCs w:val="18"/>
        </w:rPr>
        <w:t xml:space="preserve">«conventionné» </w:t>
      </w:r>
      <w:r w:rsidRPr="00F50B43">
        <w:rPr>
          <w:rFonts w:ascii="Verdana" w:hAnsi="Verdana"/>
          <w:sz w:val="18"/>
          <w:szCs w:val="18"/>
        </w:rPr>
        <w:t>appartenant à des Centres de formation.</w:t>
      </w:r>
    </w:p>
    <w:p w14:paraId="3707D644" w14:textId="77777777" w:rsidR="001E07F7" w:rsidRDefault="001E07F7" w:rsidP="001E07F7">
      <w:pPr>
        <w:spacing w:line="276" w:lineRule="auto"/>
        <w:ind w:left="0"/>
        <w:rPr>
          <w:rFonts w:ascii="Verdana" w:hAnsi="Verdana"/>
          <w:bCs/>
          <w:sz w:val="18"/>
          <w:szCs w:val="18"/>
        </w:rPr>
      </w:pPr>
    </w:p>
    <w:p w14:paraId="42B3B955" w14:textId="20C68300" w:rsidR="001E07F7" w:rsidRPr="003A78D7" w:rsidRDefault="001E07F7" w:rsidP="001E07F7">
      <w:pPr>
        <w:spacing w:line="276" w:lineRule="auto"/>
        <w:ind w:left="0"/>
        <w:rPr>
          <w:rFonts w:ascii="Verdana" w:hAnsi="Verdana"/>
          <w:bCs/>
          <w:sz w:val="18"/>
          <w:szCs w:val="18"/>
          <w:highlight w:val="yellow"/>
        </w:rPr>
      </w:pPr>
      <w:r w:rsidRPr="003A78D7">
        <w:rPr>
          <w:rFonts w:ascii="Verdana" w:hAnsi="Verdana"/>
          <w:noProof/>
          <w:highlight w:val="yellow"/>
        </w:rPr>
        <w:drawing>
          <wp:anchor distT="0" distB="0" distL="114300" distR="114300" simplePos="0" relativeHeight="251672576" behindDoc="0" locked="0" layoutInCell="1" allowOverlap="1" wp14:anchorId="496A2527" wp14:editId="08202D47">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8D7">
        <w:rPr>
          <w:rFonts w:ascii="Verdana" w:hAnsi="Verdana"/>
          <w:bCs/>
          <w:sz w:val="18"/>
          <w:szCs w:val="18"/>
          <w:highlight w:val="yellow"/>
        </w:rPr>
        <w:t xml:space="preserve">Tout élève ayant été inscrit en SSS dans les deux années précédentes (2015 – 2016 et 2016 – 2017), ne sera pas autorisé à </w:t>
      </w:r>
      <w:r w:rsidR="00B86DD9">
        <w:rPr>
          <w:rFonts w:ascii="Verdana" w:hAnsi="Verdana"/>
          <w:bCs/>
          <w:sz w:val="18"/>
          <w:szCs w:val="18"/>
          <w:highlight w:val="yellow"/>
        </w:rPr>
        <w:t>concour</w:t>
      </w:r>
      <w:r w:rsidRPr="003A78D7">
        <w:rPr>
          <w:rFonts w:ascii="Verdana" w:hAnsi="Verdana"/>
          <w:bCs/>
          <w:sz w:val="18"/>
          <w:szCs w:val="18"/>
          <w:highlight w:val="yellow"/>
        </w:rPr>
        <w:t>ir en équipe d’établissement, à l’exception d’un changement d’établissement.</w:t>
      </w:r>
    </w:p>
    <w:p w14:paraId="03D9C86D" w14:textId="77777777" w:rsidR="001E07F7" w:rsidRDefault="001E07F7" w:rsidP="001E07F7">
      <w:pPr>
        <w:spacing w:line="276" w:lineRule="auto"/>
        <w:ind w:left="0"/>
        <w:rPr>
          <w:rFonts w:ascii="Verdana" w:hAnsi="Verdana"/>
          <w:bCs/>
          <w:sz w:val="18"/>
          <w:szCs w:val="18"/>
        </w:rPr>
      </w:pPr>
      <w:r w:rsidRPr="003A78D7">
        <w:rPr>
          <w:rFonts w:ascii="Verdana" w:hAnsi="Verdana"/>
          <w:bCs/>
          <w:sz w:val="18"/>
          <w:szCs w:val="18"/>
          <w:highlight w:val="yellow"/>
        </w:rPr>
        <w:t>Ce listing sera à disposition des services UNSS le 23 décembre 2017.</w:t>
      </w:r>
    </w:p>
    <w:p w14:paraId="5DA1676C" w14:textId="77777777" w:rsidR="00491EC8" w:rsidRDefault="00491EC8" w:rsidP="001E07F7">
      <w:pPr>
        <w:spacing w:line="276" w:lineRule="auto"/>
        <w:ind w:left="0"/>
        <w:rPr>
          <w:rFonts w:ascii="Verdana" w:hAnsi="Verdana"/>
          <w:bCs/>
          <w:sz w:val="18"/>
          <w:szCs w:val="18"/>
        </w:rPr>
      </w:pPr>
    </w:p>
    <w:p w14:paraId="14097AAC" w14:textId="77777777" w:rsidR="00491EC8" w:rsidRPr="00440BFE" w:rsidRDefault="00491EC8" w:rsidP="001E07F7">
      <w:pPr>
        <w:spacing w:line="276" w:lineRule="auto"/>
        <w:ind w:left="0"/>
        <w:rPr>
          <w:rFonts w:ascii="Verdana" w:hAnsi="Verdana"/>
          <w:b/>
          <w:bCs/>
          <w:color w:val="FF0000"/>
          <w:sz w:val="18"/>
          <w:szCs w:val="18"/>
        </w:rPr>
      </w:pPr>
    </w:p>
    <w:p w14:paraId="1D152E78" w14:textId="50A4666B" w:rsidR="001E07F7" w:rsidRPr="00491EC8" w:rsidRDefault="001E07F7" w:rsidP="001E07F7">
      <w:pPr>
        <w:spacing w:line="276" w:lineRule="auto"/>
        <w:ind w:left="0"/>
        <w:rPr>
          <w:rFonts w:ascii="Verdana" w:hAnsi="Verdana" w:cs="Verdana"/>
          <w:b/>
          <w:sz w:val="32"/>
          <w:szCs w:val="32"/>
          <w:u w:val="single"/>
        </w:rPr>
      </w:pPr>
      <w:r w:rsidRPr="00F50B43">
        <w:rPr>
          <w:rFonts w:ascii="Verdana" w:hAnsi="Verdana" w:cs="Arial"/>
          <w:iCs/>
          <w:sz w:val="22"/>
          <w:szCs w:val="22"/>
          <w:u w:val="single"/>
        </w:rPr>
        <w:br w:type="page"/>
      </w:r>
      <w:r w:rsidRPr="00491EC8">
        <w:rPr>
          <w:rFonts w:ascii="Verdana" w:hAnsi="Verdana" w:cs="Arial"/>
          <w:b/>
          <w:sz w:val="32"/>
          <w:szCs w:val="32"/>
          <w:u w:val="single"/>
        </w:rPr>
        <w:lastRenderedPageBreak/>
        <w:t xml:space="preserve">Championnats de France UNSS Équipes d’Établissement </w:t>
      </w:r>
      <w:proofErr w:type="spellStart"/>
      <w:r w:rsidRPr="00491EC8">
        <w:rPr>
          <w:rFonts w:ascii="Verdana" w:hAnsi="Verdana" w:cs="Verdana"/>
          <w:b/>
          <w:sz w:val="32"/>
          <w:szCs w:val="32"/>
          <w:u w:val="single"/>
        </w:rPr>
        <w:t>Duathlon-Run</w:t>
      </w:r>
      <w:proofErr w:type="spellEnd"/>
      <w:r w:rsidRPr="00491EC8">
        <w:rPr>
          <w:rFonts w:ascii="Verdana" w:hAnsi="Verdana" w:cs="Verdana"/>
          <w:b/>
          <w:sz w:val="32"/>
          <w:szCs w:val="32"/>
          <w:u w:val="single"/>
        </w:rPr>
        <w:t xml:space="preserve"> &amp; Bike et </w:t>
      </w:r>
      <w:proofErr w:type="spellStart"/>
      <w:r w:rsidRPr="00491EC8">
        <w:rPr>
          <w:rFonts w:ascii="Verdana" w:hAnsi="Verdana" w:cs="Verdana"/>
          <w:b/>
          <w:sz w:val="32"/>
          <w:szCs w:val="32"/>
          <w:u w:val="single"/>
        </w:rPr>
        <w:t>Aquathlon</w:t>
      </w:r>
      <w:proofErr w:type="spellEnd"/>
      <w:r w:rsidRPr="00491EC8">
        <w:rPr>
          <w:rFonts w:ascii="Verdana" w:hAnsi="Verdana" w:cs="Verdana"/>
          <w:b/>
          <w:sz w:val="32"/>
          <w:szCs w:val="32"/>
          <w:u w:val="single"/>
        </w:rPr>
        <w:t>-Triathlon</w:t>
      </w:r>
    </w:p>
    <w:p w14:paraId="4F0BC7D1" w14:textId="77777777" w:rsidR="001E07F7" w:rsidRPr="00491EC8" w:rsidRDefault="001E07F7" w:rsidP="001E07F7">
      <w:pPr>
        <w:spacing w:line="276" w:lineRule="auto"/>
        <w:ind w:left="0"/>
        <w:rPr>
          <w:rFonts w:ascii="Verdana" w:hAnsi="Verdana" w:cs="Verdana"/>
          <w:b/>
          <w:sz w:val="18"/>
          <w:szCs w:val="18"/>
        </w:rPr>
      </w:pPr>
    </w:p>
    <w:tbl>
      <w:tblPr>
        <w:tblW w:w="10534" w:type="dxa"/>
        <w:tblInd w:w="-14" w:type="dxa"/>
        <w:tblLayout w:type="fixed"/>
        <w:tblCellMar>
          <w:left w:w="70" w:type="dxa"/>
          <w:right w:w="70" w:type="dxa"/>
        </w:tblCellMar>
        <w:tblLook w:val="0000" w:firstRow="0" w:lastRow="0" w:firstColumn="0" w:lastColumn="0" w:noHBand="0" w:noVBand="0"/>
      </w:tblPr>
      <w:tblGrid>
        <w:gridCol w:w="2534"/>
        <w:gridCol w:w="4017"/>
        <w:gridCol w:w="3983"/>
      </w:tblGrid>
      <w:tr w:rsidR="001E07F7" w14:paraId="70E0C07B" w14:textId="77777777" w:rsidTr="008403C3">
        <w:tc>
          <w:tcPr>
            <w:tcW w:w="2534" w:type="dxa"/>
            <w:tcBorders>
              <w:bottom w:val="single" w:sz="6" w:space="0" w:color="000000"/>
            </w:tcBorders>
            <w:shd w:val="clear" w:color="auto" w:fill="auto"/>
            <w:vAlign w:val="center"/>
          </w:tcPr>
          <w:p w14:paraId="4776A433" w14:textId="77777777" w:rsidR="001E07F7" w:rsidRDefault="001E07F7" w:rsidP="00152F71">
            <w:pPr>
              <w:pStyle w:val="Titreindex"/>
              <w:overflowPunct/>
              <w:autoSpaceDE/>
              <w:snapToGrid w:val="0"/>
              <w:textAlignment w:val="auto"/>
              <w:rPr>
                <w:rFonts w:ascii="Verdana" w:hAnsi="Verdana" w:cs="Verdana"/>
                <w:iCs/>
                <w:caps/>
                <w:sz w:val="18"/>
                <w:szCs w:val="18"/>
              </w:rPr>
            </w:pPr>
          </w:p>
        </w:tc>
        <w:tc>
          <w:tcPr>
            <w:tcW w:w="4017" w:type="dxa"/>
            <w:tcBorders>
              <w:top w:val="single" w:sz="6" w:space="0" w:color="000000"/>
              <w:left w:val="single" w:sz="6" w:space="0" w:color="000000"/>
              <w:bottom w:val="single" w:sz="6" w:space="0" w:color="000000"/>
            </w:tcBorders>
            <w:shd w:val="clear" w:color="auto" w:fill="auto"/>
            <w:vAlign w:val="center"/>
          </w:tcPr>
          <w:p w14:paraId="2D8600AF" w14:textId="77777777" w:rsidR="001E07F7" w:rsidRPr="008F157F" w:rsidRDefault="001E07F7" w:rsidP="00152F71">
            <w:pPr>
              <w:ind w:left="0"/>
              <w:jc w:val="left"/>
              <w:rPr>
                <w:b/>
              </w:rPr>
            </w:pPr>
            <w:r w:rsidRPr="008F157F">
              <w:rPr>
                <w:rFonts w:ascii="Verdana" w:hAnsi="Verdana" w:cs="Verdana"/>
                <w:b/>
                <w:iCs/>
                <w:caps/>
                <w:sz w:val="18"/>
                <w:szCs w:val="18"/>
              </w:rPr>
              <w:t>COLLÈGEs</w:t>
            </w:r>
          </w:p>
        </w:tc>
        <w:tc>
          <w:tcPr>
            <w:tcW w:w="39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D51058" w14:textId="77777777" w:rsidR="001E07F7" w:rsidRPr="008F157F" w:rsidRDefault="001E07F7" w:rsidP="00152F71">
            <w:pPr>
              <w:ind w:left="0"/>
              <w:jc w:val="left"/>
              <w:rPr>
                <w:b/>
              </w:rPr>
            </w:pPr>
            <w:r w:rsidRPr="008F157F">
              <w:rPr>
                <w:rFonts w:ascii="Verdana" w:hAnsi="Verdana" w:cs="Verdana"/>
                <w:b/>
                <w:iCs/>
                <w:caps/>
                <w:sz w:val="18"/>
                <w:szCs w:val="18"/>
              </w:rPr>
              <w:t>LYCÉEs</w:t>
            </w:r>
          </w:p>
        </w:tc>
      </w:tr>
      <w:tr w:rsidR="001E07F7" w14:paraId="3E4169C1" w14:textId="77777777" w:rsidTr="008403C3">
        <w:tc>
          <w:tcPr>
            <w:tcW w:w="2534" w:type="dxa"/>
            <w:tcBorders>
              <w:top w:val="single" w:sz="6" w:space="0" w:color="000000"/>
              <w:left w:val="single" w:sz="6" w:space="0" w:color="000000"/>
              <w:bottom w:val="single" w:sz="6" w:space="0" w:color="000000"/>
            </w:tcBorders>
            <w:shd w:val="clear" w:color="auto" w:fill="auto"/>
          </w:tcPr>
          <w:p w14:paraId="79451794" w14:textId="77777777" w:rsidR="001E07F7" w:rsidRDefault="001E07F7" w:rsidP="008403C3">
            <w:pPr>
              <w:pStyle w:val="Titreindex"/>
              <w:overflowPunct/>
              <w:autoSpaceDE/>
              <w:textAlignment w:val="auto"/>
            </w:pPr>
            <w:r>
              <w:rPr>
                <w:rFonts w:ascii="Verdana" w:hAnsi="Verdana" w:cs="Verdana"/>
                <w:iCs/>
                <w:caps/>
                <w:sz w:val="18"/>
                <w:szCs w:val="18"/>
                <w:lang w:val="en-GB"/>
              </w:rPr>
              <w:t>LicenciÉs autorisÉs</w:t>
            </w:r>
          </w:p>
        </w:tc>
        <w:tc>
          <w:tcPr>
            <w:tcW w:w="4017" w:type="dxa"/>
            <w:tcBorders>
              <w:top w:val="single" w:sz="6" w:space="0" w:color="000000"/>
              <w:left w:val="single" w:sz="6" w:space="0" w:color="000000"/>
              <w:bottom w:val="single" w:sz="6" w:space="0" w:color="000000"/>
            </w:tcBorders>
            <w:shd w:val="clear" w:color="auto" w:fill="auto"/>
            <w:vAlign w:val="center"/>
          </w:tcPr>
          <w:p w14:paraId="6AA6945B" w14:textId="77777777" w:rsidR="001E07F7" w:rsidRPr="00FC6E3F" w:rsidRDefault="001E07F7" w:rsidP="00152F71">
            <w:pPr>
              <w:tabs>
                <w:tab w:val="left" w:pos="851"/>
              </w:tabs>
              <w:ind w:left="0"/>
              <w:jc w:val="left"/>
              <w:rPr>
                <w:rFonts w:ascii="Verdana" w:hAnsi="Verdana" w:cs="Verdana"/>
                <w:sz w:val="16"/>
                <w:szCs w:val="16"/>
                <w:lang w:val="en-GB"/>
              </w:rPr>
            </w:pPr>
            <w:proofErr w:type="spellStart"/>
            <w:r w:rsidRPr="00FC6E3F">
              <w:rPr>
                <w:rFonts w:ascii="Verdana" w:hAnsi="Verdana" w:cs="Verdana"/>
                <w:sz w:val="16"/>
                <w:szCs w:val="16"/>
                <w:lang w:val="en-GB"/>
              </w:rPr>
              <w:t>Benjamins</w:t>
            </w:r>
            <w:proofErr w:type="spellEnd"/>
          </w:p>
          <w:p w14:paraId="13965030" w14:textId="77777777" w:rsidR="001E07F7" w:rsidRPr="00FC6E3F" w:rsidRDefault="001E07F7" w:rsidP="00152F71">
            <w:pPr>
              <w:tabs>
                <w:tab w:val="left" w:pos="851"/>
              </w:tabs>
              <w:ind w:left="0"/>
              <w:jc w:val="left"/>
              <w:rPr>
                <w:rFonts w:ascii="Verdana" w:hAnsi="Verdana" w:cs="Verdana"/>
                <w:sz w:val="16"/>
                <w:szCs w:val="16"/>
                <w:lang w:val="en-GB"/>
              </w:rPr>
            </w:pPr>
            <w:proofErr w:type="spellStart"/>
            <w:r w:rsidRPr="00FC6E3F">
              <w:rPr>
                <w:rFonts w:ascii="Verdana" w:hAnsi="Verdana" w:cs="Verdana"/>
                <w:sz w:val="16"/>
                <w:szCs w:val="16"/>
                <w:lang w:val="en-GB"/>
              </w:rPr>
              <w:t>Minimes</w:t>
            </w:r>
            <w:proofErr w:type="spellEnd"/>
          </w:p>
          <w:p w14:paraId="088EEED9" w14:textId="77777777" w:rsidR="001E07F7" w:rsidRPr="00FC6E3F" w:rsidRDefault="001E07F7" w:rsidP="00152F71">
            <w:pPr>
              <w:tabs>
                <w:tab w:val="left" w:pos="851"/>
              </w:tabs>
              <w:ind w:left="0"/>
              <w:jc w:val="left"/>
              <w:rPr>
                <w:sz w:val="16"/>
                <w:szCs w:val="16"/>
              </w:rPr>
            </w:pPr>
            <w:r w:rsidRPr="00FC6E3F">
              <w:rPr>
                <w:rFonts w:ascii="Verdana" w:hAnsi="Verdana" w:cs="Verdana"/>
                <w:sz w:val="16"/>
                <w:szCs w:val="16"/>
                <w:lang w:val="en-GB"/>
              </w:rPr>
              <w:t>Cadets</w:t>
            </w:r>
          </w:p>
        </w:tc>
        <w:tc>
          <w:tcPr>
            <w:tcW w:w="39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6DB127" w14:textId="77777777" w:rsidR="001E07F7" w:rsidRPr="00FC6E3F" w:rsidRDefault="001E07F7" w:rsidP="00152F71">
            <w:pPr>
              <w:tabs>
                <w:tab w:val="left" w:pos="851"/>
              </w:tabs>
              <w:ind w:left="0"/>
              <w:jc w:val="left"/>
              <w:rPr>
                <w:rFonts w:ascii="Verdana" w:hAnsi="Verdana" w:cs="Verdana"/>
                <w:sz w:val="16"/>
                <w:szCs w:val="16"/>
                <w:lang w:val="en-GB"/>
              </w:rPr>
            </w:pPr>
            <w:proofErr w:type="spellStart"/>
            <w:r w:rsidRPr="00FC6E3F">
              <w:rPr>
                <w:rFonts w:ascii="Verdana" w:hAnsi="Verdana" w:cs="Verdana"/>
                <w:sz w:val="16"/>
                <w:szCs w:val="16"/>
                <w:lang w:val="en-GB"/>
              </w:rPr>
              <w:t>Minimes</w:t>
            </w:r>
            <w:proofErr w:type="spellEnd"/>
          </w:p>
          <w:p w14:paraId="01321976" w14:textId="77777777" w:rsidR="001E07F7" w:rsidRPr="00FC6E3F" w:rsidRDefault="001E07F7" w:rsidP="00152F71">
            <w:pPr>
              <w:tabs>
                <w:tab w:val="left" w:pos="851"/>
              </w:tabs>
              <w:ind w:left="0"/>
              <w:jc w:val="left"/>
              <w:rPr>
                <w:rFonts w:ascii="Verdana" w:hAnsi="Verdana" w:cs="Verdana"/>
                <w:sz w:val="16"/>
                <w:szCs w:val="16"/>
                <w:lang w:val="en-GB"/>
              </w:rPr>
            </w:pPr>
            <w:r w:rsidRPr="00FC6E3F">
              <w:rPr>
                <w:rFonts w:ascii="Verdana" w:hAnsi="Verdana" w:cs="Verdana"/>
                <w:sz w:val="16"/>
                <w:szCs w:val="16"/>
                <w:lang w:val="en-GB"/>
              </w:rPr>
              <w:t>Cadets</w:t>
            </w:r>
          </w:p>
          <w:p w14:paraId="7A0773BE" w14:textId="77777777" w:rsidR="001E07F7" w:rsidRPr="00FC6E3F" w:rsidRDefault="001E07F7" w:rsidP="00152F71">
            <w:pPr>
              <w:tabs>
                <w:tab w:val="left" w:pos="851"/>
              </w:tabs>
              <w:ind w:left="0"/>
              <w:jc w:val="left"/>
              <w:rPr>
                <w:rFonts w:ascii="Verdana" w:hAnsi="Verdana" w:cs="Verdana"/>
                <w:sz w:val="16"/>
                <w:szCs w:val="16"/>
                <w:lang w:val="en-GB"/>
              </w:rPr>
            </w:pPr>
            <w:r w:rsidRPr="00FC6E3F">
              <w:rPr>
                <w:rFonts w:ascii="Verdana" w:hAnsi="Verdana" w:cs="Verdana"/>
                <w:sz w:val="16"/>
                <w:szCs w:val="16"/>
                <w:lang w:val="en-GB"/>
              </w:rPr>
              <w:t>Juniors</w:t>
            </w:r>
          </w:p>
          <w:p w14:paraId="0AF042DA" w14:textId="77777777" w:rsidR="001E07F7" w:rsidRPr="00FC6E3F" w:rsidRDefault="001E07F7" w:rsidP="00152F71">
            <w:pPr>
              <w:tabs>
                <w:tab w:val="left" w:pos="851"/>
              </w:tabs>
              <w:ind w:left="0"/>
              <w:jc w:val="left"/>
              <w:rPr>
                <w:sz w:val="16"/>
                <w:szCs w:val="16"/>
              </w:rPr>
            </w:pPr>
            <w:r w:rsidRPr="00FC6E3F">
              <w:rPr>
                <w:rFonts w:ascii="Verdana" w:hAnsi="Verdana" w:cs="Verdana"/>
                <w:sz w:val="16"/>
                <w:szCs w:val="16"/>
                <w:lang w:val="en-GB"/>
              </w:rPr>
              <w:t>Seniors</w:t>
            </w:r>
          </w:p>
        </w:tc>
      </w:tr>
      <w:tr w:rsidR="001E07F7" w14:paraId="5AE39568" w14:textId="77777777" w:rsidTr="008403C3">
        <w:trPr>
          <w:trHeight w:val="672"/>
        </w:trPr>
        <w:tc>
          <w:tcPr>
            <w:tcW w:w="2534" w:type="dxa"/>
            <w:tcBorders>
              <w:top w:val="single" w:sz="6" w:space="0" w:color="000000"/>
              <w:left w:val="single" w:sz="6" w:space="0" w:color="000000"/>
              <w:bottom w:val="single" w:sz="6" w:space="0" w:color="000000"/>
            </w:tcBorders>
            <w:shd w:val="clear" w:color="auto" w:fill="auto"/>
          </w:tcPr>
          <w:p w14:paraId="6E82F2AB" w14:textId="77777777" w:rsidR="001E07F7" w:rsidRDefault="001E07F7" w:rsidP="008403C3">
            <w:pPr>
              <w:ind w:left="0"/>
              <w:jc w:val="left"/>
            </w:pPr>
            <w:r>
              <w:rPr>
                <w:rFonts w:ascii="Verdana" w:hAnsi="Verdana" w:cs="Verdana"/>
                <w:iCs/>
                <w:caps/>
                <w:sz w:val="18"/>
                <w:szCs w:val="18"/>
              </w:rPr>
              <w:t>Composition des Équipes</w:t>
            </w:r>
          </w:p>
        </w:tc>
        <w:tc>
          <w:tcPr>
            <w:tcW w:w="4017" w:type="dxa"/>
            <w:tcBorders>
              <w:top w:val="single" w:sz="6" w:space="0" w:color="000000"/>
              <w:left w:val="single" w:sz="6" w:space="0" w:color="000000"/>
              <w:bottom w:val="single" w:sz="6" w:space="0" w:color="000000"/>
            </w:tcBorders>
            <w:shd w:val="clear" w:color="auto" w:fill="auto"/>
            <w:vAlign w:val="center"/>
          </w:tcPr>
          <w:p w14:paraId="30A476FE" w14:textId="77777777" w:rsidR="001E07F7" w:rsidRPr="00FC6E3F" w:rsidRDefault="001E07F7" w:rsidP="00152F71">
            <w:pPr>
              <w:tabs>
                <w:tab w:val="left" w:pos="851"/>
              </w:tabs>
              <w:ind w:left="0"/>
              <w:jc w:val="left"/>
              <w:rPr>
                <w:rFonts w:ascii="Verdana" w:hAnsi="Verdana" w:cs="Verdana"/>
                <w:sz w:val="16"/>
                <w:szCs w:val="16"/>
              </w:rPr>
            </w:pPr>
            <w:r w:rsidRPr="00FC6E3F">
              <w:rPr>
                <w:rFonts w:ascii="Verdana" w:hAnsi="Verdana" w:cs="Verdana"/>
                <w:sz w:val="16"/>
                <w:szCs w:val="16"/>
              </w:rPr>
              <w:t>4 compétiteurs</w:t>
            </w:r>
          </w:p>
          <w:p w14:paraId="3075C544" w14:textId="77777777" w:rsidR="001E07F7" w:rsidRPr="00FC6E3F" w:rsidRDefault="001E07F7" w:rsidP="00152F71">
            <w:pPr>
              <w:tabs>
                <w:tab w:val="left" w:pos="851"/>
              </w:tabs>
              <w:ind w:left="0"/>
              <w:jc w:val="left"/>
              <w:rPr>
                <w:rFonts w:ascii="Verdana" w:hAnsi="Verdana" w:cs="Verdana"/>
                <w:sz w:val="16"/>
                <w:szCs w:val="16"/>
              </w:rPr>
            </w:pPr>
            <w:r w:rsidRPr="00FC6E3F">
              <w:rPr>
                <w:rFonts w:ascii="Verdana" w:hAnsi="Verdana" w:cs="Verdana"/>
                <w:sz w:val="16"/>
                <w:szCs w:val="16"/>
              </w:rPr>
              <w:t>2 filles et 2 garçons</w:t>
            </w:r>
          </w:p>
          <w:p w14:paraId="311D971F" w14:textId="77777777" w:rsidR="001E07F7" w:rsidRPr="00FC6E3F" w:rsidRDefault="001E07F7" w:rsidP="00152F71">
            <w:pPr>
              <w:tabs>
                <w:tab w:val="left" w:pos="851"/>
              </w:tabs>
              <w:ind w:left="0"/>
              <w:jc w:val="left"/>
              <w:rPr>
                <w:sz w:val="16"/>
                <w:szCs w:val="16"/>
              </w:rPr>
            </w:pPr>
            <w:r w:rsidRPr="00FC6E3F">
              <w:rPr>
                <w:rFonts w:ascii="Verdana" w:hAnsi="Verdana" w:cs="Verdana"/>
                <w:sz w:val="16"/>
                <w:szCs w:val="16"/>
              </w:rPr>
              <w:t>1 Cadet(te) maximum</w:t>
            </w:r>
          </w:p>
        </w:tc>
        <w:tc>
          <w:tcPr>
            <w:tcW w:w="39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3B5CCC" w14:textId="77777777" w:rsidR="001E07F7" w:rsidRPr="00FC6E3F" w:rsidRDefault="001E07F7" w:rsidP="00152F71">
            <w:pPr>
              <w:tabs>
                <w:tab w:val="left" w:pos="851"/>
              </w:tabs>
              <w:ind w:left="0"/>
              <w:jc w:val="left"/>
              <w:rPr>
                <w:rFonts w:ascii="Verdana" w:hAnsi="Verdana" w:cs="Verdana"/>
                <w:sz w:val="16"/>
                <w:szCs w:val="16"/>
              </w:rPr>
            </w:pPr>
            <w:r w:rsidRPr="00FC6E3F">
              <w:rPr>
                <w:rFonts w:ascii="Verdana" w:hAnsi="Verdana" w:cs="Verdana"/>
                <w:sz w:val="16"/>
                <w:szCs w:val="16"/>
              </w:rPr>
              <w:t>4 compétiteurs</w:t>
            </w:r>
          </w:p>
          <w:p w14:paraId="1B63E477" w14:textId="77777777" w:rsidR="001E07F7" w:rsidRPr="00FC6E3F" w:rsidRDefault="001E07F7" w:rsidP="00152F71">
            <w:pPr>
              <w:tabs>
                <w:tab w:val="left" w:pos="851"/>
              </w:tabs>
              <w:ind w:left="0"/>
              <w:jc w:val="left"/>
              <w:rPr>
                <w:rFonts w:ascii="Verdana" w:hAnsi="Verdana" w:cs="Verdana"/>
                <w:sz w:val="16"/>
                <w:szCs w:val="16"/>
              </w:rPr>
            </w:pPr>
            <w:r w:rsidRPr="00FC6E3F">
              <w:rPr>
                <w:rFonts w:ascii="Verdana" w:hAnsi="Verdana" w:cs="Verdana"/>
                <w:sz w:val="16"/>
                <w:szCs w:val="16"/>
              </w:rPr>
              <w:t>2 filles et 2 garçons</w:t>
            </w:r>
          </w:p>
          <w:p w14:paraId="6240615A" w14:textId="77777777" w:rsidR="001E07F7" w:rsidRPr="00FC6E3F" w:rsidRDefault="001E07F7" w:rsidP="00152F71">
            <w:pPr>
              <w:tabs>
                <w:tab w:val="left" w:pos="851"/>
              </w:tabs>
              <w:ind w:left="0"/>
              <w:jc w:val="left"/>
              <w:rPr>
                <w:sz w:val="16"/>
                <w:szCs w:val="16"/>
              </w:rPr>
            </w:pPr>
            <w:r w:rsidRPr="00FC6E3F">
              <w:rPr>
                <w:rFonts w:ascii="Verdana" w:hAnsi="Verdana" w:cs="Verdana"/>
                <w:sz w:val="16"/>
                <w:szCs w:val="16"/>
              </w:rPr>
              <w:t>1 Senior(e) maximum</w:t>
            </w:r>
          </w:p>
        </w:tc>
      </w:tr>
      <w:tr w:rsidR="001E07F7" w14:paraId="5E599687" w14:textId="77777777" w:rsidTr="008403C3">
        <w:trPr>
          <w:trHeight w:val="2114"/>
        </w:trPr>
        <w:tc>
          <w:tcPr>
            <w:tcW w:w="2534" w:type="dxa"/>
            <w:tcBorders>
              <w:top w:val="single" w:sz="6" w:space="0" w:color="000000"/>
              <w:left w:val="single" w:sz="6" w:space="0" w:color="000000"/>
              <w:bottom w:val="single" w:sz="6" w:space="0" w:color="000000"/>
            </w:tcBorders>
            <w:shd w:val="clear" w:color="auto" w:fill="auto"/>
          </w:tcPr>
          <w:p w14:paraId="67E79D35" w14:textId="77777777" w:rsidR="001E07F7" w:rsidRDefault="001E07F7" w:rsidP="008403C3">
            <w:pPr>
              <w:ind w:left="0"/>
              <w:jc w:val="left"/>
            </w:pPr>
            <w:r>
              <w:rPr>
                <w:rFonts w:ascii="Verdana" w:hAnsi="Verdana" w:cs="Verdana"/>
                <w:iCs/>
                <w:caps/>
                <w:sz w:val="18"/>
                <w:szCs w:val="18"/>
              </w:rPr>
              <w:t>Jeune ARBITRE</w:t>
            </w:r>
          </w:p>
        </w:tc>
        <w:tc>
          <w:tcPr>
            <w:tcW w:w="80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B86DFB5" w14:textId="77777777" w:rsidR="001E07F7" w:rsidRPr="00FC6E3F" w:rsidRDefault="001E07F7" w:rsidP="00152F71">
            <w:pPr>
              <w:pStyle w:val="Corpsdetexte21"/>
              <w:jc w:val="left"/>
              <w:rPr>
                <w:rFonts w:ascii="Verdana" w:hAnsi="Verdana" w:cs="Verdana"/>
                <w:iCs/>
                <w:sz w:val="16"/>
                <w:szCs w:val="16"/>
              </w:rPr>
            </w:pPr>
            <w:r w:rsidRPr="00FC6E3F">
              <w:rPr>
                <w:rFonts w:ascii="Verdana" w:hAnsi="Verdana" w:cs="Verdana"/>
                <w:iCs/>
                <w:sz w:val="16"/>
                <w:szCs w:val="16"/>
              </w:rPr>
              <w:t>2 championnats :</w:t>
            </w:r>
          </w:p>
          <w:p w14:paraId="4040FA58" w14:textId="77777777" w:rsidR="001E07F7" w:rsidRPr="00FC6E3F" w:rsidRDefault="001E07F7" w:rsidP="00152F71">
            <w:pPr>
              <w:pStyle w:val="Corpsdetexte21"/>
              <w:jc w:val="left"/>
              <w:rPr>
                <w:rFonts w:ascii="Verdana" w:hAnsi="Verdana" w:cs="Verdana"/>
                <w:iCs/>
                <w:sz w:val="16"/>
                <w:szCs w:val="16"/>
              </w:rPr>
            </w:pPr>
            <w:r w:rsidRPr="00FC6E3F">
              <w:rPr>
                <w:rFonts w:ascii="Verdana" w:hAnsi="Verdana" w:cs="Verdana"/>
                <w:iCs/>
                <w:sz w:val="16"/>
                <w:szCs w:val="16"/>
              </w:rPr>
              <w:t xml:space="preserve">- championnat </w:t>
            </w:r>
            <w:proofErr w:type="spellStart"/>
            <w:r w:rsidRPr="00FC6E3F">
              <w:rPr>
                <w:rFonts w:ascii="Verdana" w:hAnsi="Verdana" w:cs="Verdana"/>
                <w:iCs/>
                <w:sz w:val="16"/>
                <w:szCs w:val="16"/>
              </w:rPr>
              <w:t>aquathlon</w:t>
            </w:r>
            <w:proofErr w:type="spellEnd"/>
            <w:r w:rsidRPr="00FC6E3F">
              <w:rPr>
                <w:rFonts w:ascii="Verdana" w:hAnsi="Verdana" w:cs="Verdana"/>
                <w:iCs/>
                <w:sz w:val="16"/>
                <w:szCs w:val="16"/>
              </w:rPr>
              <w:t xml:space="preserve">-triathlon collèges et lycées (établissement et excellence): un seul jeune arbitre académique nommé par le Service Régional UNSS. </w:t>
            </w:r>
          </w:p>
          <w:p w14:paraId="17D0E8C6" w14:textId="77777777" w:rsidR="001E07F7" w:rsidRPr="00FC6E3F" w:rsidRDefault="001E07F7" w:rsidP="00152F71">
            <w:pPr>
              <w:pStyle w:val="Corpsdetexte21"/>
              <w:jc w:val="left"/>
              <w:rPr>
                <w:rFonts w:ascii="Verdana" w:hAnsi="Verdana" w:cs="Verdana"/>
                <w:iCs/>
                <w:sz w:val="16"/>
                <w:szCs w:val="16"/>
              </w:rPr>
            </w:pPr>
            <w:r w:rsidRPr="00FC6E3F">
              <w:rPr>
                <w:rFonts w:ascii="Verdana" w:hAnsi="Verdana" w:cs="Verdana"/>
                <w:iCs/>
                <w:sz w:val="16"/>
                <w:szCs w:val="16"/>
              </w:rPr>
              <w:t xml:space="preserve">- championnat </w:t>
            </w:r>
            <w:proofErr w:type="spellStart"/>
            <w:r w:rsidRPr="00FC6E3F">
              <w:rPr>
                <w:rFonts w:ascii="Verdana" w:hAnsi="Verdana" w:cs="Verdana"/>
                <w:iCs/>
                <w:sz w:val="16"/>
                <w:szCs w:val="16"/>
              </w:rPr>
              <w:t>duathlon-run</w:t>
            </w:r>
            <w:proofErr w:type="spellEnd"/>
            <w:r w:rsidRPr="00FC6E3F">
              <w:rPr>
                <w:rFonts w:ascii="Verdana" w:hAnsi="Verdana" w:cs="Verdana"/>
                <w:iCs/>
                <w:sz w:val="16"/>
                <w:szCs w:val="16"/>
              </w:rPr>
              <w:t xml:space="preserve"> and bike collèges et lycées (établissement, excellence et sport partagé) : un seul jeune arbitre académique nommé par le Service Régional UNSS.</w:t>
            </w:r>
          </w:p>
          <w:p w14:paraId="447EAF7F" w14:textId="77777777" w:rsidR="001E07F7" w:rsidRPr="00FC6E3F" w:rsidRDefault="001E07F7" w:rsidP="00152F71">
            <w:pPr>
              <w:ind w:left="0"/>
              <w:jc w:val="left"/>
              <w:rPr>
                <w:rFonts w:ascii="Verdana" w:hAnsi="Verdana" w:cs="Verdana"/>
                <w:iCs/>
                <w:sz w:val="16"/>
                <w:szCs w:val="16"/>
              </w:rPr>
            </w:pPr>
            <w:r w:rsidRPr="00FC6E3F">
              <w:rPr>
                <w:rFonts w:ascii="Verdana" w:hAnsi="Verdana" w:cs="Verdana"/>
                <w:iCs/>
                <w:sz w:val="16"/>
                <w:szCs w:val="16"/>
              </w:rPr>
              <w:t>Il peut être d’une autre association sportive de l’académie.</w:t>
            </w:r>
          </w:p>
          <w:p w14:paraId="4B1F847C" w14:textId="77777777" w:rsidR="001E07F7" w:rsidRPr="00FC6E3F" w:rsidRDefault="001E07F7" w:rsidP="00152F71">
            <w:pPr>
              <w:ind w:left="0"/>
              <w:jc w:val="left"/>
              <w:rPr>
                <w:rFonts w:ascii="Verdana" w:hAnsi="Verdana" w:cs="Verdana"/>
                <w:iCs/>
                <w:sz w:val="16"/>
                <w:szCs w:val="16"/>
              </w:rPr>
            </w:pPr>
            <w:r w:rsidRPr="00FC6E3F">
              <w:rPr>
                <w:rFonts w:ascii="Verdana" w:hAnsi="Verdana" w:cs="Verdana"/>
                <w:iCs/>
                <w:sz w:val="16"/>
                <w:szCs w:val="16"/>
              </w:rPr>
              <w:t>Il ne peut pas être compétiteur.</w:t>
            </w:r>
          </w:p>
          <w:p w14:paraId="132A71BA" w14:textId="77777777" w:rsidR="001E07F7" w:rsidRPr="00801608" w:rsidRDefault="001E07F7" w:rsidP="00152F71">
            <w:pPr>
              <w:ind w:left="0"/>
              <w:jc w:val="left"/>
              <w:rPr>
                <w:b/>
                <w:sz w:val="16"/>
                <w:szCs w:val="16"/>
              </w:rPr>
            </w:pPr>
            <w:r w:rsidRPr="00801608">
              <w:rPr>
                <w:rFonts w:ascii="Verdana" w:hAnsi="Verdana" w:cs="Verdana"/>
                <w:b/>
                <w:iCs/>
                <w:sz w:val="16"/>
                <w:szCs w:val="16"/>
              </w:rPr>
              <w:t>En cas d’absence, l’association sportive ou les associations sportives de l’académie concernée ne pourront participer aux championnats de France.</w:t>
            </w:r>
          </w:p>
        </w:tc>
      </w:tr>
      <w:tr w:rsidR="00E07A62" w14:paraId="73E4284A" w14:textId="77777777" w:rsidTr="008403C3">
        <w:trPr>
          <w:trHeight w:val="326"/>
        </w:trPr>
        <w:tc>
          <w:tcPr>
            <w:tcW w:w="2534" w:type="dxa"/>
            <w:tcBorders>
              <w:top w:val="single" w:sz="6" w:space="0" w:color="000000"/>
              <w:left w:val="single" w:sz="6" w:space="0" w:color="000000"/>
              <w:bottom w:val="single" w:sz="6" w:space="0" w:color="000000"/>
            </w:tcBorders>
            <w:shd w:val="clear" w:color="auto" w:fill="auto"/>
          </w:tcPr>
          <w:p w14:paraId="25E906D8" w14:textId="4AC104F3" w:rsidR="00E07A62" w:rsidRDefault="00E07A62" w:rsidP="008403C3">
            <w:pPr>
              <w:ind w:left="0"/>
              <w:jc w:val="left"/>
              <w:rPr>
                <w:rFonts w:ascii="Verdana" w:hAnsi="Verdana" w:cs="Verdana"/>
                <w:iCs/>
                <w:caps/>
                <w:sz w:val="18"/>
                <w:szCs w:val="18"/>
              </w:rPr>
            </w:pPr>
            <w:r w:rsidRPr="00E07A62">
              <w:rPr>
                <w:rFonts w:ascii="Verdana" w:hAnsi="Verdana" w:cs="Verdana"/>
                <w:iCs/>
                <w:caps/>
                <w:sz w:val="18"/>
                <w:szCs w:val="18"/>
                <w:highlight w:val="yellow"/>
              </w:rPr>
              <w:t>JEUNE COACH</w:t>
            </w:r>
          </w:p>
        </w:tc>
        <w:tc>
          <w:tcPr>
            <w:tcW w:w="80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7B84962" w14:textId="7BB4FE37" w:rsidR="00E07A62" w:rsidRPr="00E07A62" w:rsidRDefault="00E07A62" w:rsidP="00152F71">
            <w:pPr>
              <w:pStyle w:val="Corpsdetexte21"/>
              <w:jc w:val="left"/>
              <w:rPr>
                <w:rFonts w:ascii="Verdana" w:hAnsi="Verdana" w:cs="Verdana"/>
                <w:b w:val="0"/>
                <w:iCs/>
                <w:sz w:val="16"/>
                <w:szCs w:val="16"/>
              </w:rPr>
            </w:pPr>
            <w:r>
              <w:rPr>
                <w:rFonts w:ascii="Verdana" w:hAnsi="Verdana"/>
                <w:b w:val="0"/>
                <w:iCs/>
                <w:sz w:val="18"/>
                <w:szCs w:val="18"/>
                <w:highlight w:val="yellow"/>
              </w:rPr>
              <w:t>1 Jeune c</w:t>
            </w:r>
            <w:r w:rsidRPr="00E07A62">
              <w:rPr>
                <w:rFonts w:ascii="Verdana" w:hAnsi="Verdana"/>
                <w:b w:val="0"/>
                <w:iCs/>
                <w:sz w:val="18"/>
                <w:szCs w:val="18"/>
                <w:highlight w:val="yellow"/>
              </w:rPr>
              <w:t>oach</w:t>
            </w:r>
            <w:r w:rsidR="00D27D8F">
              <w:rPr>
                <w:rFonts w:ascii="Verdana" w:hAnsi="Verdana"/>
                <w:b w:val="0"/>
                <w:iCs/>
                <w:sz w:val="18"/>
                <w:szCs w:val="18"/>
                <w:highlight w:val="yellow"/>
              </w:rPr>
              <w:t xml:space="preserve"> obligatoire par équipe </w:t>
            </w:r>
            <w:r w:rsidR="00D27D8F" w:rsidRPr="00D27D8F">
              <w:rPr>
                <w:rFonts w:ascii="Verdana" w:hAnsi="Verdana"/>
                <w:b w:val="0"/>
                <w:iCs/>
                <w:sz w:val="18"/>
                <w:szCs w:val="18"/>
                <w:highlight w:val="yellow"/>
              </w:rPr>
              <w:t>qualifiée</w:t>
            </w:r>
            <w:r w:rsidRPr="00D27D8F">
              <w:rPr>
                <w:rFonts w:ascii="Verdana" w:hAnsi="Verdana"/>
                <w:b w:val="0"/>
                <w:iCs/>
                <w:sz w:val="18"/>
                <w:szCs w:val="18"/>
                <w:highlight w:val="yellow"/>
              </w:rPr>
              <w:t xml:space="preserve"> intégré </w:t>
            </w:r>
            <w:r w:rsidRPr="00E07A62">
              <w:rPr>
                <w:rFonts w:ascii="Verdana" w:hAnsi="Verdana"/>
                <w:b w:val="0"/>
                <w:iCs/>
                <w:sz w:val="18"/>
                <w:szCs w:val="18"/>
                <w:highlight w:val="yellow"/>
              </w:rPr>
              <w:t>à l’équipe</w:t>
            </w:r>
          </w:p>
        </w:tc>
      </w:tr>
      <w:tr w:rsidR="001E07F7" w14:paraId="09FEF216" w14:textId="77777777" w:rsidTr="008403C3">
        <w:trPr>
          <w:trHeight w:val="401"/>
        </w:trPr>
        <w:tc>
          <w:tcPr>
            <w:tcW w:w="2534" w:type="dxa"/>
            <w:tcBorders>
              <w:top w:val="single" w:sz="6" w:space="0" w:color="000000"/>
              <w:left w:val="single" w:sz="6" w:space="0" w:color="000000"/>
              <w:bottom w:val="single" w:sz="6" w:space="0" w:color="000000"/>
            </w:tcBorders>
            <w:shd w:val="clear" w:color="auto" w:fill="auto"/>
          </w:tcPr>
          <w:p w14:paraId="2DF0AE75" w14:textId="77777777" w:rsidR="001E07F7" w:rsidRDefault="001E07F7" w:rsidP="008403C3">
            <w:pPr>
              <w:ind w:left="0"/>
              <w:jc w:val="left"/>
            </w:pPr>
            <w:r>
              <w:rPr>
                <w:rFonts w:ascii="Verdana" w:hAnsi="Verdana" w:cs="Verdana"/>
                <w:iCs/>
                <w:caps/>
                <w:sz w:val="18"/>
                <w:szCs w:val="18"/>
              </w:rPr>
              <w:t>rÈglement</w:t>
            </w:r>
          </w:p>
        </w:tc>
        <w:tc>
          <w:tcPr>
            <w:tcW w:w="80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5618A2F" w14:textId="77777777" w:rsidR="001E07F7" w:rsidRPr="00FC6E3F" w:rsidRDefault="001E07F7" w:rsidP="00152F71">
            <w:pPr>
              <w:ind w:left="0"/>
              <w:jc w:val="left"/>
              <w:rPr>
                <w:sz w:val="16"/>
                <w:szCs w:val="16"/>
              </w:rPr>
            </w:pPr>
            <w:r w:rsidRPr="00FC6E3F">
              <w:rPr>
                <w:rFonts w:ascii="Verdana" w:hAnsi="Verdana" w:cs="Verdana"/>
                <w:iCs/>
                <w:sz w:val="16"/>
                <w:szCs w:val="16"/>
              </w:rPr>
              <w:t>Cf. règlement fédéral UNSS et règlement des activités</w:t>
            </w:r>
            <w:r>
              <w:rPr>
                <w:rFonts w:ascii="Verdana" w:hAnsi="Verdana" w:cs="Verdana"/>
                <w:iCs/>
                <w:sz w:val="16"/>
                <w:szCs w:val="16"/>
              </w:rPr>
              <w:t>.</w:t>
            </w:r>
          </w:p>
        </w:tc>
      </w:tr>
      <w:tr w:rsidR="001E07F7" w14:paraId="476FA2A1" w14:textId="77777777" w:rsidTr="008403C3">
        <w:trPr>
          <w:trHeight w:val="2264"/>
        </w:trPr>
        <w:tc>
          <w:tcPr>
            <w:tcW w:w="2534" w:type="dxa"/>
            <w:tcBorders>
              <w:top w:val="single" w:sz="6" w:space="0" w:color="000000"/>
              <w:left w:val="single" w:sz="6" w:space="0" w:color="000000"/>
              <w:bottom w:val="single" w:sz="6" w:space="0" w:color="000000"/>
            </w:tcBorders>
            <w:shd w:val="clear" w:color="auto" w:fill="auto"/>
          </w:tcPr>
          <w:p w14:paraId="1499F4A3" w14:textId="77777777" w:rsidR="001E07F7" w:rsidRPr="00126B13" w:rsidRDefault="001E07F7" w:rsidP="008403C3">
            <w:pPr>
              <w:ind w:left="0"/>
              <w:jc w:val="left"/>
              <w:rPr>
                <w:rFonts w:ascii="Verdana" w:hAnsi="Verdana" w:cs="Verdana"/>
                <w:iCs/>
                <w:caps/>
                <w:sz w:val="18"/>
                <w:szCs w:val="18"/>
              </w:rPr>
            </w:pPr>
            <w:r w:rsidRPr="00126B13">
              <w:rPr>
                <w:rFonts w:ascii="Verdana" w:hAnsi="Verdana" w:cs="Verdana"/>
                <w:iCs/>
                <w:caps/>
                <w:sz w:val="18"/>
                <w:szCs w:val="18"/>
              </w:rPr>
              <w:t>Formule de compÉtition</w:t>
            </w:r>
          </w:p>
          <w:p w14:paraId="714ABEFE" w14:textId="77777777" w:rsidR="001E07F7" w:rsidRPr="00126B13" w:rsidRDefault="001E07F7" w:rsidP="008403C3">
            <w:pPr>
              <w:ind w:left="0"/>
              <w:jc w:val="left"/>
              <w:rPr>
                <w:rFonts w:ascii="Verdana" w:hAnsi="Verdana" w:cs="Verdana"/>
                <w:iCs/>
                <w:caps/>
                <w:sz w:val="18"/>
                <w:szCs w:val="18"/>
              </w:rPr>
            </w:pPr>
          </w:p>
          <w:p w14:paraId="5B8E15CD" w14:textId="77777777" w:rsidR="001E07F7" w:rsidRPr="003B32CA" w:rsidRDefault="001E07F7" w:rsidP="008403C3">
            <w:pPr>
              <w:ind w:left="0"/>
              <w:jc w:val="left"/>
              <w:rPr>
                <w:rFonts w:ascii="Verdana" w:hAnsi="Verdana" w:cs="Verdana"/>
                <w:iCs/>
                <w:caps/>
                <w:sz w:val="18"/>
                <w:szCs w:val="18"/>
              </w:rPr>
            </w:pPr>
            <w:r>
              <w:rPr>
                <w:rFonts w:ascii="Verdana" w:hAnsi="Verdana" w:cs="Verdana"/>
                <w:iCs/>
                <w:caps/>
                <w:sz w:val="18"/>
                <w:szCs w:val="18"/>
              </w:rPr>
              <w:t>duathlon-run &amp; bike</w:t>
            </w:r>
          </w:p>
        </w:tc>
        <w:tc>
          <w:tcPr>
            <w:tcW w:w="80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4E7394E" w14:textId="77777777" w:rsidR="001E07F7" w:rsidRPr="00BC1DAC" w:rsidRDefault="001E07F7" w:rsidP="00152F71">
            <w:pPr>
              <w:ind w:left="0"/>
              <w:jc w:val="left"/>
              <w:rPr>
                <w:rFonts w:ascii="Verdana" w:hAnsi="Verdana" w:cs="Verdana"/>
                <w:sz w:val="16"/>
                <w:szCs w:val="16"/>
              </w:rPr>
            </w:pPr>
            <w:r w:rsidRPr="00BC1DAC">
              <w:rPr>
                <w:rStyle w:val="awleditorreply"/>
                <w:rFonts w:ascii="Verdana" w:hAnsi="Verdana" w:cs="Verdana"/>
                <w:b/>
                <w:sz w:val="16"/>
                <w:szCs w:val="16"/>
              </w:rPr>
              <w:t>EPREUVE 1 : PROLOGUE en DUATHLON</w:t>
            </w:r>
            <w:r w:rsidRPr="00BC1DAC">
              <w:rPr>
                <w:rStyle w:val="awleditorreply"/>
                <w:rFonts w:ascii="Verdana" w:hAnsi="Verdana" w:cs="Verdana"/>
                <w:sz w:val="16"/>
                <w:szCs w:val="16"/>
              </w:rPr>
              <w:t xml:space="preserve"> (</w:t>
            </w:r>
            <w:r w:rsidRPr="00BC1DAC">
              <w:rPr>
                <w:rFonts w:ascii="Verdana" w:hAnsi="Verdana" w:cs="Verdana"/>
                <w:sz w:val="16"/>
                <w:szCs w:val="16"/>
              </w:rPr>
              <w:t>enchaînement de 3 épreuves : course à pied, VTT, course à pied.)</w:t>
            </w:r>
          </w:p>
          <w:p w14:paraId="658E4B63" w14:textId="77777777" w:rsidR="001E07F7" w:rsidRPr="00BC1DAC" w:rsidRDefault="001E07F7" w:rsidP="00152F71">
            <w:pPr>
              <w:ind w:left="0"/>
              <w:jc w:val="left"/>
              <w:rPr>
                <w:rFonts w:ascii="Verdana" w:hAnsi="Verdana" w:cs="Verdana"/>
                <w:sz w:val="16"/>
                <w:szCs w:val="16"/>
              </w:rPr>
            </w:pPr>
            <w:r w:rsidRPr="00BC1DAC">
              <w:rPr>
                <w:rFonts w:ascii="Verdana" w:hAnsi="Verdana" w:cs="Verdana"/>
                <w:sz w:val="16"/>
                <w:szCs w:val="16"/>
              </w:rPr>
              <w:t xml:space="preserve">L’épreuve se déroule </w:t>
            </w:r>
            <w:r w:rsidRPr="00BC1DAC">
              <w:rPr>
                <w:rStyle w:val="awleditorreply"/>
                <w:rFonts w:ascii="Verdana" w:hAnsi="Verdana" w:cs="Verdana"/>
                <w:sz w:val="16"/>
                <w:szCs w:val="16"/>
              </w:rPr>
              <w:t>en relais, départ en masse des 1</w:t>
            </w:r>
            <w:r w:rsidRPr="00BC1DAC">
              <w:rPr>
                <w:rStyle w:val="awleditorreply"/>
                <w:rFonts w:ascii="Verdana" w:hAnsi="Verdana" w:cs="Verdana"/>
                <w:sz w:val="16"/>
                <w:szCs w:val="16"/>
                <w:vertAlign w:val="superscript"/>
              </w:rPr>
              <w:t>ers</w:t>
            </w:r>
            <w:r w:rsidRPr="00BC1DAC">
              <w:rPr>
                <w:rStyle w:val="awleditorreply"/>
                <w:rFonts w:ascii="Verdana" w:hAnsi="Verdana" w:cs="Verdana"/>
                <w:sz w:val="16"/>
                <w:szCs w:val="16"/>
              </w:rPr>
              <w:t xml:space="preserve"> relayeurs.</w:t>
            </w:r>
          </w:p>
          <w:p w14:paraId="1EEEFE17" w14:textId="77777777" w:rsidR="001E07F7" w:rsidRPr="00BC1DAC" w:rsidRDefault="001E07F7" w:rsidP="00152F71">
            <w:pPr>
              <w:ind w:left="0"/>
              <w:jc w:val="left"/>
              <w:rPr>
                <w:rStyle w:val="awleditorreply"/>
                <w:rFonts w:ascii="Verdana" w:hAnsi="Verdana" w:cs="Verdana"/>
                <w:b/>
                <w:sz w:val="16"/>
                <w:szCs w:val="16"/>
              </w:rPr>
            </w:pPr>
            <w:r w:rsidRPr="00BC1DAC">
              <w:rPr>
                <w:rFonts w:ascii="Verdana" w:hAnsi="Verdana" w:cs="Verdana"/>
                <w:sz w:val="16"/>
                <w:szCs w:val="16"/>
              </w:rPr>
              <w:t xml:space="preserve">Chaque concurrent effectue le </w:t>
            </w:r>
            <w:proofErr w:type="spellStart"/>
            <w:r w:rsidRPr="00BC1DAC">
              <w:rPr>
                <w:rFonts w:ascii="Verdana" w:hAnsi="Verdana" w:cs="Verdana"/>
                <w:sz w:val="16"/>
                <w:szCs w:val="16"/>
              </w:rPr>
              <w:t>duathlon</w:t>
            </w:r>
            <w:proofErr w:type="spellEnd"/>
            <w:r w:rsidRPr="00BC1DAC">
              <w:rPr>
                <w:rFonts w:ascii="Verdana" w:hAnsi="Verdana" w:cs="Verdana"/>
                <w:sz w:val="16"/>
                <w:szCs w:val="16"/>
              </w:rPr>
              <w:t xml:space="preserve"> dans sa totalité avant de passer le relais à son coéquipier.</w:t>
            </w:r>
          </w:p>
          <w:p w14:paraId="51968C20" w14:textId="77777777" w:rsidR="001E07F7" w:rsidRPr="00BC1DAC" w:rsidRDefault="001E07F7" w:rsidP="00152F71">
            <w:pPr>
              <w:ind w:left="0"/>
              <w:jc w:val="left"/>
              <w:rPr>
                <w:rFonts w:ascii="Verdana" w:hAnsi="Verdana" w:cs="Verdana"/>
                <w:sz w:val="16"/>
                <w:szCs w:val="16"/>
              </w:rPr>
            </w:pPr>
            <w:r w:rsidRPr="00BC1DAC">
              <w:rPr>
                <w:rStyle w:val="awleditorreply"/>
                <w:rFonts w:ascii="Verdana" w:hAnsi="Verdana" w:cs="Verdana"/>
                <w:b/>
                <w:sz w:val="16"/>
                <w:szCs w:val="16"/>
              </w:rPr>
              <w:t xml:space="preserve">EPREUVE 2 : POURSUITE en RUN &amp; BIKE   </w:t>
            </w:r>
          </w:p>
          <w:p w14:paraId="178A8450" w14:textId="77777777" w:rsidR="001E07F7" w:rsidRDefault="001E07F7" w:rsidP="00152F71">
            <w:pPr>
              <w:ind w:left="0"/>
              <w:contextualSpacing/>
              <w:jc w:val="left"/>
              <w:rPr>
                <w:rFonts w:ascii="Verdana" w:hAnsi="Verdana" w:cs="Verdana"/>
                <w:sz w:val="16"/>
                <w:szCs w:val="16"/>
              </w:rPr>
            </w:pPr>
            <w:r>
              <w:rPr>
                <w:rFonts w:ascii="Verdana" w:hAnsi="Verdana" w:cs="Verdana"/>
                <w:sz w:val="16"/>
                <w:szCs w:val="16"/>
              </w:rPr>
              <w:t>L’épreuve se déroule en relais, départs en chasse en fonction des places obtenues lors du prologue (</w:t>
            </w:r>
            <w:proofErr w:type="spellStart"/>
            <w:r>
              <w:rPr>
                <w:rFonts w:ascii="Verdana" w:hAnsi="Verdana" w:cs="Verdana"/>
                <w:sz w:val="16"/>
                <w:szCs w:val="16"/>
              </w:rPr>
              <w:t>cf</w:t>
            </w:r>
            <w:proofErr w:type="spellEnd"/>
            <w:r>
              <w:rPr>
                <w:rFonts w:ascii="Verdana" w:hAnsi="Verdana" w:cs="Verdana"/>
                <w:sz w:val="16"/>
                <w:szCs w:val="16"/>
              </w:rPr>
              <w:t xml:space="preserve"> règlement).</w:t>
            </w:r>
          </w:p>
          <w:p w14:paraId="3802BEFD" w14:textId="77777777" w:rsidR="001E07F7" w:rsidRPr="00BC1DAC" w:rsidRDefault="001E07F7" w:rsidP="00152F71">
            <w:pPr>
              <w:ind w:left="0"/>
              <w:contextualSpacing/>
              <w:jc w:val="left"/>
              <w:rPr>
                <w:rFonts w:ascii="Verdana" w:hAnsi="Verdana" w:cs="Verdana"/>
                <w:sz w:val="16"/>
                <w:szCs w:val="16"/>
              </w:rPr>
            </w:pPr>
            <w:r w:rsidRPr="00BC1DAC">
              <w:rPr>
                <w:rFonts w:ascii="Verdana" w:hAnsi="Verdana" w:cs="Verdana"/>
                <w:sz w:val="16"/>
                <w:szCs w:val="16"/>
              </w:rPr>
              <w:t xml:space="preserve">Les 2 binômes se relayent sur un parcours en boucles. Un VTT pour 2. </w:t>
            </w:r>
          </w:p>
          <w:p w14:paraId="5C65C627" w14:textId="77777777" w:rsidR="001E07F7" w:rsidRPr="00BC1DAC" w:rsidRDefault="001E07F7" w:rsidP="00152F71">
            <w:pPr>
              <w:ind w:left="0"/>
              <w:jc w:val="left"/>
              <w:rPr>
                <w:sz w:val="16"/>
                <w:szCs w:val="16"/>
              </w:rPr>
            </w:pPr>
            <w:r w:rsidRPr="00BC1DAC">
              <w:rPr>
                <w:rFonts w:ascii="Verdana" w:hAnsi="Verdana" w:cs="Verdana"/>
                <w:sz w:val="16"/>
                <w:szCs w:val="16"/>
              </w:rPr>
              <w:t>Les coéquipiers peuvent s’échanger le VTT de mains à mains librement ou en « gagne-terrain » dans des zones imposées.</w:t>
            </w:r>
          </w:p>
        </w:tc>
      </w:tr>
      <w:tr w:rsidR="001E07F7" w14:paraId="7023D43D" w14:textId="77777777" w:rsidTr="008403C3">
        <w:trPr>
          <w:trHeight w:val="2396"/>
        </w:trPr>
        <w:tc>
          <w:tcPr>
            <w:tcW w:w="2534" w:type="dxa"/>
            <w:tcBorders>
              <w:top w:val="single" w:sz="6" w:space="0" w:color="000000"/>
              <w:left w:val="single" w:sz="6" w:space="0" w:color="000000"/>
              <w:bottom w:val="single" w:sz="6" w:space="0" w:color="000000"/>
            </w:tcBorders>
            <w:shd w:val="clear" w:color="auto" w:fill="auto"/>
          </w:tcPr>
          <w:p w14:paraId="20BED9E0" w14:textId="77777777" w:rsidR="001E07F7" w:rsidRPr="00126B13" w:rsidRDefault="001E07F7" w:rsidP="008403C3">
            <w:pPr>
              <w:ind w:left="0"/>
              <w:jc w:val="left"/>
              <w:rPr>
                <w:rFonts w:ascii="Verdana" w:hAnsi="Verdana" w:cs="Verdana"/>
                <w:iCs/>
                <w:caps/>
                <w:sz w:val="18"/>
                <w:szCs w:val="18"/>
              </w:rPr>
            </w:pPr>
            <w:r w:rsidRPr="00126B13">
              <w:rPr>
                <w:rFonts w:ascii="Verdana" w:hAnsi="Verdana" w:cs="Verdana"/>
                <w:iCs/>
                <w:caps/>
                <w:sz w:val="18"/>
                <w:szCs w:val="18"/>
              </w:rPr>
              <w:t>Formule de compÉtition</w:t>
            </w:r>
          </w:p>
          <w:p w14:paraId="54B9229E" w14:textId="77777777" w:rsidR="001E07F7" w:rsidRPr="00126B13" w:rsidRDefault="001E07F7" w:rsidP="008403C3">
            <w:pPr>
              <w:ind w:left="0"/>
              <w:jc w:val="left"/>
              <w:rPr>
                <w:rFonts w:ascii="Verdana" w:hAnsi="Verdana" w:cs="Verdana"/>
                <w:iCs/>
                <w:caps/>
                <w:sz w:val="18"/>
                <w:szCs w:val="18"/>
              </w:rPr>
            </w:pPr>
          </w:p>
          <w:p w14:paraId="5D71E2BC" w14:textId="77777777" w:rsidR="001E07F7" w:rsidRPr="00126B13" w:rsidRDefault="001E07F7" w:rsidP="008403C3">
            <w:pPr>
              <w:ind w:left="0"/>
              <w:jc w:val="left"/>
              <w:rPr>
                <w:rFonts w:ascii="Verdana" w:hAnsi="Verdana" w:cs="Verdana"/>
                <w:iCs/>
                <w:caps/>
                <w:sz w:val="18"/>
                <w:szCs w:val="18"/>
              </w:rPr>
            </w:pPr>
            <w:r>
              <w:rPr>
                <w:rFonts w:ascii="Verdana" w:hAnsi="Verdana" w:cs="Verdana"/>
                <w:iCs/>
                <w:caps/>
                <w:sz w:val="18"/>
                <w:szCs w:val="18"/>
              </w:rPr>
              <w:t>AQUATHLON-</w:t>
            </w:r>
            <w:r w:rsidRPr="00126B13">
              <w:rPr>
                <w:rFonts w:ascii="Verdana" w:hAnsi="Verdana" w:cs="Verdana"/>
                <w:iCs/>
                <w:caps/>
                <w:sz w:val="18"/>
                <w:szCs w:val="18"/>
              </w:rPr>
              <w:t>triathlon</w:t>
            </w:r>
          </w:p>
        </w:tc>
        <w:tc>
          <w:tcPr>
            <w:tcW w:w="80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514303E" w14:textId="77777777" w:rsidR="001E07F7" w:rsidRPr="00FC6E3F" w:rsidRDefault="001E07F7" w:rsidP="00152F71">
            <w:pPr>
              <w:ind w:left="0"/>
              <w:jc w:val="left"/>
              <w:rPr>
                <w:rFonts w:ascii="Verdana" w:hAnsi="Verdana" w:cs="Verdana"/>
                <w:sz w:val="16"/>
                <w:szCs w:val="16"/>
              </w:rPr>
            </w:pPr>
            <w:r w:rsidRPr="00FC6E3F">
              <w:rPr>
                <w:rStyle w:val="awleditorreply"/>
                <w:rFonts w:ascii="Verdana" w:hAnsi="Verdana" w:cs="Verdana"/>
                <w:b/>
                <w:sz w:val="16"/>
                <w:szCs w:val="16"/>
              </w:rPr>
              <w:t>EPREUVE 1 : PROLOGUE en AQUATHLON</w:t>
            </w:r>
            <w:r w:rsidRPr="00FC6E3F">
              <w:rPr>
                <w:rStyle w:val="awleditorreply"/>
                <w:rFonts w:ascii="Verdana" w:hAnsi="Verdana" w:cs="Verdana"/>
                <w:sz w:val="16"/>
                <w:szCs w:val="16"/>
              </w:rPr>
              <w:t xml:space="preserve"> (</w:t>
            </w:r>
            <w:r w:rsidRPr="00FC6E3F">
              <w:rPr>
                <w:rFonts w:ascii="Verdana" w:hAnsi="Verdana" w:cs="Verdana"/>
                <w:sz w:val="16"/>
                <w:szCs w:val="16"/>
              </w:rPr>
              <w:t>enchaînement de 2 épreuves : natation &amp; course à pied.)</w:t>
            </w:r>
          </w:p>
          <w:p w14:paraId="228BB495" w14:textId="77777777" w:rsidR="001E07F7" w:rsidRPr="00FC6E3F" w:rsidRDefault="001E07F7" w:rsidP="00152F71">
            <w:pPr>
              <w:ind w:left="0"/>
              <w:jc w:val="left"/>
              <w:rPr>
                <w:rFonts w:ascii="Verdana" w:hAnsi="Verdana" w:cs="Verdana"/>
                <w:sz w:val="16"/>
                <w:szCs w:val="16"/>
              </w:rPr>
            </w:pPr>
            <w:r w:rsidRPr="00FC6E3F">
              <w:rPr>
                <w:rFonts w:ascii="Verdana" w:hAnsi="Verdana" w:cs="Verdana"/>
                <w:sz w:val="16"/>
                <w:szCs w:val="16"/>
              </w:rPr>
              <w:t xml:space="preserve">L’épreuve se déroule </w:t>
            </w:r>
            <w:r w:rsidRPr="00FC6E3F">
              <w:rPr>
                <w:rStyle w:val="awleditorreply"/>
                <w:rFonts w:ascii="Verdana" w:hAnsi="Verdana" w:cs="Verdana"/>
                <w:sz w:val="16"/>
                <w:szCs w:val="16"/>
              </w:rPr>
              <w:t>en relais, départ en masse des 1</w:t>
            </w:r>
            <w:r w:rsidRPr="00FC6E3F">
              <w:rPr>
                <w:rStyle w:val="awleditorreply"/>
                <w:rFonts w:ascii="Verdana" w:hAnsi="Verdana" w:cs="Verdana"/>
                <w:sz w:val="16"/>
                <w:szCs w:val="16"/>
                <w:vertAlign w:val="superscript"/>
              </w:rPr>
              <w:t>ers</w:t>
            </w:r>
            <w:r w:rsidRPr="00FC6E3F">
              <w:rPr>
                <w:rStyle w:val="awleditorreply"/>
                <w:rFonts w:ascii="Verdana" w:hAnsi="Verdana" w:cs="Verdana"/>
                <w:sz w:val="16"/>
                <w:szCs w:val="16"/>
              </w:rPr>
              <w:t xml:space="preserve"> relayeurs.</w:t>
            </w:r>
          </w:p>
          <w:p w14:paraId="649B8DEB" w14:textId="77777777" w:rsidR="001E07F7" w:rsidRPr="00FC6E3F" w:rsidRDefault="001E07F7" w:rsidP="00152F71">
            <w:pPr>
              <w:ind w:left="0"/>
              <w:jc w:val="left"/>
              <w:rPr>
                <w:rStyle w:val="awleditorreply"/>
                <w:rFonts w:ascii="Verdana" w:hAnsi="Verdana" w:cs="Verdana"/>
                <w:b/>
                <w:sz w:val="16"/>
                <w:szCs w:val="16"/>
              </w:rPr>
            </w:pPr>
            <w:r w:rsidRPr="00FC6E3F">
              <w:rPr>
                <w:rFonts w:ascii="Verdana" w:hAnsi="Verdana" w:cs="Verdana"/>
                <w:sz w:val="16"/>
                <w:szCs w:val="16"/>
              </w:rPr>
              <w:t>Chaque concurrent effectue l’</w:t>
            </w:r>
            <w:proofErr w:type="spellStart"/>
            <w:r w:rsidRPr="00FC6E3F">
              <w:rPr>
                <w:rFonts w:ascii="Verdana" w:hAnsi="Verdana" w:cs="Verdana"/>
                <w:sz w:val="16"/>
                <w:szCs w:val="16"/>
              </w:rPr>
              <w:t>aquathlon</w:t>
            </w:r>
            <w:proofErr w:type="spellEnd"/>
            <w:r w:rsidRPr="00FC6E3F">
              <w:rPr>
                <w:rFonts w:ascii="Verdana" w:hAnsi="Verdana" w:cs="Verdana"/>
                <w:sz w:val="16"/>
                <w:szCs w:val="16"/>
              </w:rPr>
              <w:t xml:space="preserve"> dans sa totalité avant de passer le relais à son coéquipier.</w:t>
            </w:r>
          </w:p>
          <w:p w14:paraId="3EA06FC0" w14:textId="77777777" w:rsidR="001E07F7" w:rsidRPr="00FC6E3F" w:rsidRDefault="001E07F7" w:rsidP="00152F71">
            <w:pPr>
              <w:ind w:left="0"/>
              <w:jc w:val="left"/>
              <w:rPr>
                <w:rFonts w:ascii="Verdana" w:hAnsi="Verdana" w:cs="Verdana"/>
                <w:sz w:val="16"/>
                <w:szCs w:val="16"/>
              </w:rPr>
            </w:pPr>
            <w:r w:rsidRPr="00FC6E3F">
              <w:rPr>
                <w:rStyle w:val="awleditorreply"/>
                <w:rFonts w:ascii="Verdana" w:hAnsi="Verdana" w:cs="Verdana"/>
                <w:b/>
                <w:sz w:val="16"/>
                <w:szCs w:val="16"/>
              </w:rPr>
              <w:t>EPREUVE 2 : POURSUITE en TRIATHLON</w:t>
            </w:r>
            <w:r w:rsidRPr="00FC6E3F">
              <w:rPr>
                <w:rStyle w:val="awleditorreply"/>
                <w:rFonts w:ascii="Verdana" w:hAnsi="Verdana" w:cs="Verdana"/>
                <w:sz w:val="16"/>
                <w:szCs w:val="16"/>
              </w:rPr>
              <w:t xml:space="preserve"> (</w:t>
            </w:r>
            <w:r w:rsidRPr="00FC6E3F">
              <w:rPr>
                <w:rFonts w:ascii="Verdana" w:hAnsi="Verdana" w:cs="Verdana"/>
                <w:sz w:val="16"/>
                <w:szCs w:val="16"/>
              </w:rPr>
              <w:t>enchaînement de 3 épreuves : natation, VTT, course à pied.)</w:t>
            </w:r>
          </w:p>
          <w:p w14:paraId="2BEBEA80" w14:textId="77777777" w:rsidR="001E07F7" w:rsidRDefault="001E07F7" w:rsidP="00152F71">
            <w:pPr>
              <w:ind w:left="0"/>
              <w:contextualSpacing/>
              <w:jc w:val="left"/>
              <w:rPr>
                <w:rFonts w:ascii="Verdana" w:hAnsi="Verdana" w:cs="Verdana"/>
                <w:sz w:val="16"/>
                <w:szCs w:val="16"/>
              </w:rPr>
            </w:pPr>
            <w:r>
              <w:rPr>
                <w:rFonts w:ascii="Verdana" w:hAnsi="Verdana" w:cs="Verdana"/>
                <w:sz w:val="16"/>
                <w:szCs w:val="16"/>
              </w:rPr>
              <w:t>L’épreuve se déroule en relais, départs en chasse en fonction des places obtenues lors du prologue (</w:t>
            </w:r>
            <w:proofErr w:type="spellStart"/>
            <w:r>
              <w:rPr>
                <w:rFonts w:ascii="Verdana" w:hAnsi="Verdana" w:cs="Verdana"/>
                <w:sz w:val="16"/>
                <w:szCs w:val="16"/>
              </w:rPr>
              <w:t>cf</w:t>
            </w:r>
            <w:proofErr w:type="spellEnd"/>
            <w:r>
              <w:rPr>
                <w:rFonts w:ascii="Verdana" w:hAnsi="Verdana" w:cs="Verdana"/>
                <w:sz w:val="16"/>
                <w:szCs w:val="16"/>
              </w:rPr>
              <w:t xml:space="preserve"> règlement).</w:t>
            </w:r>
          </w:p>
          <w:p w14:paraId="6D541D2B" w14:textId="766B5E5C" w:rsidR="001E07F7" w:rsidRPr="00491EC8" w:rsidRDefault="001E07F7" w:rsidP="00152F71">
            <w:pPr>
              <w:ind w:left="0"/>
              <w:jc w:val="left"/>
              <w:rPr>
                <w:sz w:val="16"/>
                <w:szCs w:val="16"/>
              </w:rPr>
            </w:pPr>
            <w:r w:rsidRPr="00FC6E3F">
              <w:rPr>
                <w:rFonts w:ascii="Verdana" w:hAnsi="Verdana" w:cs="Verdana"/>
                <w:sz w:val="16"/>
                <w:szCs w:val="16"/>
              </w:rPr>
              <w:t>Chaque concurrent effectue le triathlon dans sa totalité avant de passer le relais à son coéquipier.</w:t>
            </w:r>
          </w:p>
        </w:tc>
      </w:tr>
      <w:tr w:rsidR="001E07F7" w14:paraId="1AAA5850" w14:textId="77777777" w:rsidTr="008403C3">
        <w:tc>
          <w:tcPr>
            <w:tcW w:w="2534" w:type="dxa"/>
            <w:tcBorders>
              <w:top w:val="single" w:sz="6" w:space="0" w:color="000000"/>
              <w:left w:val="single" w:sz="6" w:space="0" w:color="000000"/>
              <w:bottom w:val="single" w:sz="6" w:space="0" w:color="000000"/>
            </w:tcBorders>
            <w:shd w:val="clear" w:color="auto" w:fill="auto"/>
          </w:tcPr>
          <w:p w14:paraId="29921AA7" w14:textId="77777777" w:rsidR="001E07F7" w:rsidRDefault="001E07F7" w:rsidP="008403C3">
            <w:pPr>
              <w:ind w:left="0"/>
              <w:jc w:val="left"/>
            </w:pPr>
            <w:r>
              <w:rPr>
                <w:rFonts w:ascii="Verdana" w:hAnsi="Verdana" w:cs="Verdana"/>
                <w:iCs/>
                <w:caps/>
                <w:sz w:val="18"/>
                <w:szCs w:val="18"/>
              </w:rPr>
              <w:t>ModalitÉS de qualification</w:t>
            </w:r>
          </w:p>
        </w:tc>
        <w:tc>
          <w:tcPr>
            <w:tcW w:w="80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515411F" w14:textId="77777777" w:rsidR="001E07F7" w:rsidRPr="00FC6E3F" w:rsidRDefault="001E07F7" w:rsidP="00152F71">
            <w:pPr>
              <w:tabs>
                <w:tab w:val="left" w:pos="851"/>
              </w:tabs>
              <w:ind w:left="0"/>
              <w:jc w:val="left"/>
              <w:rPr>
                <w:rFonts w:ascii="Verdana" w:hAnsi="Verdana" w:cs="Verdana"/>
                <w:sz w:val="16"/>
                <w:szCs w:val="16"/>
              </w:rPr>
            </w:pPr>
            <w:r w:rsidRPr="00FC6E3F">
              <w:rPr>
                <w:rFonts w:ascii="Verdana" w:hAnsi="Verdana" w:cs="Verdana"/>
                <w:sz w:val="16"/>
                <w:szCs w:val="16"/>
              </w:rPr>
              <w:t>Le champion d’académie.</w:t>
            </w:r>
          </w:p>
          <w:p w14:paraId="7B7034E6" w14:textId="77777777" w:rsidR="001E07F7" w:rsidRPr="00FC6E3F" w:rsidRDefault="001E07F7" w:rsidP="00152F71">
            <w:pPr>
              <w:tabs>
                <w:tab w:val="left" w:pos="851"/>
              </w:tabs>
              <w:ind w:left="0"/>
              <w:jc w:val="left"/>
              <w:rPr>
                <w:sz w:val="16"/>
                <w:szCs w:val="16"/>
              </w:rPr>
            </w:pPr>
            <w:r w:rsidRPr="00FC6E3F">
              <w:rPr>
                <w:rFonts w:ascii="Verdana" w:hAnsi="Verdana" w:cs="Verdana"/>
                <w:sz w:val="16"/>
                <w:szCs w:val="16"/>
              </w:rPr>
              <w:t>Les équipes excellences doivent être 1</w:t>
            </w:r>
            <w:r w:rsidRPr="00FC6E3F">
              <w:rPr>
                <w:rFonts w:ascii="Verdana" w:hAnsi="Verdana" w:cs="Verdana"/>
                <w:sz w:val="16"/>
                <w:szCs w:val="16"/>
                <w:vertAlign w:val="superscript"/>
              </w:rPr>
              <w:t>ères</w:t>
            </w:r>
            <w:r w:rsidRPr="00FC6E3F">
              <w:rPr>
                <w:rFonts w:ascii="Verdana" w:hAnsi="Verdana" w:cs="Verdana"/>
                <w:sz w:val="16"/>
                <w:szCs w:val="16"/>
              </w:rPr>
              <w:t xml:space="preserve"> au scratch pour prétendre être qualifiées.</w:t>
            </w:r>
          </w:p>
        </w:tc>
      </w:tr>
      <w:tr w:rsidR="001E07F7" w14:paraId="0DBFDAE4" w14:textId="77777777" w:rsidTr="008403C3">
        <w:tc>
          <w:tcPr>
            <w:tcW w:w="2534" w:type="dxa"/>
            <w:tcBorders>
              <w:top w:val="single" w:sz="6" w:space="0" w:color="000000"/>
              <w:left w:val="single" w:sz="6" w:space="0" w:color="000000"/>
              <w:bottom w:val="single" w:sz="6" w:space="0" w:color="000000"/>
            </w:tcBorders>
            <w:shd w:val="clear" w:color="auto" w:fill="auto"/>
          </w:tcPr>
          <w:p w14:paraId="140AB92D" w14:textId="77777777" w:rsidR="001E07F7" w:rsidRDefault="001E07F7" w:rsidP="008403C3">
            <w:pPr>
              <w:ind w:left="0"/>
              <w:jc w:val="left"/>
            </w:pPr>
            <w:r w:rsidRPr="00126B13">
              <w:rPr>
                <w:rFonts w:ascii="Verdana" w:hAnsi="Verdana" w:cs="Verdana"/>
                <w:iCs/>
                <w:caps/>
                <w:sz w:val="18"/>
                <w:szCs w:val="18"/>
              </w:rPr>
              <w:t>DISTANCES</w:t>
            </w:r>
          </w:p>
        </w:tc>
        <w:tc>
          <w:tcPr>
            <w:tcW w:w="80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A6EAB17" w14:textId="77777777" w:rsidR="001E07F7" w:rsidRPr="00FC6E3F" w:rsidRDefault="001E07F7" w:rsidP="00152F71">
            <w:pPr>
              <w:tabs>
                <w:tab w:val="left" w:pos="851"/>
              </w:tabs>
              <w:ind w:left="0"/>
              <w:jc w:val="left"/>
              <w:rPr>
                <w:rFonts w:ascii="Verdana" w:hAnsi="Verdana" w:cs="Verdana"/>
                <w:sz w:val="16"/>
                <w:szCs w:val="16"/>
              </w:rPr>
            </w:pPr>
            <w:r w:rsidRPr="00FC6E3F">
              <w:rPr>
                <w:rFonts w:ascii="Verdana" w:hAnsi="Verdana" w:cs="Verdana"/>
                <w:sz w:val="16"/>
                <w:szCs w:val="16"/>
              </w:rPr>
              <w:t>AQUATHLON : 200m natation / 1km course à pied (collèges &amp; lycées)</w:t>
            </w:r>
          </w:p>
          <w:p w14:paraId="02A696F5" w14:textId="77777777" w:rsidR="001E07F7" w:rsidRPr="00FC6E3F" w:rsidRDefault="001E07F7" w:rsidP="00152F71">
            <w:pPr>
              <w:tabs>
                <w:tab w:val="left" w:pos="851"/>
              </w:tabs>
              <w:ind w:left="0"/>
              <w:jc w:val="left"/>
              <w:rPr>
                <w:rFonts w:ascii="Verdana" w:hAnsi="Verdana" w:cs="Verdana"/>
                <w:sz w:val="16"/>
                <w:szCs w:val="16"/>
              </w:rPr>
            </w:pPr>
            <w:r w:rsidRPr="00FC6E3F">
              <w:rPr>
                <w:rFonts w:ascii="Verdana" w:hAnsi="Verdana" w:cs="Verdana"/>
                <w:sz w:val="16"/>
                <w:szCs w:val="16"/>
              </w:rPr>
              <w:t>TRIATHLON : 200m natation / 5km VTT / 1.5km course à pied (collèges &amp; lycées)</w:t>
            </w:r>
          </w:p>
          <w:p w14:paraId="4BF9E362" w14:textId="77777777" w:rsidR="001E07F7" w:rsidRPr="00FC6E3F" w:rsidRDefault="001E07F7" w:rsidP="00152F71">
            <w:pPr>
              <w:tabs>
                <w:tab w:val="left" w:pos="851"/>
              </w:tabs>
              <w:ind w:left="0"/>
              <w:jc w:val="left"/>
              <w:rPr>
                <w:rFonts w:ascii="Verdana" w:hAnsi="Verdana" w:cs="Verdana"/>
                <w:sz w:val="16"/>
                <w:szCs w:val="16"/>
              </w:rPr>
            </w:pPr>
            <w:r w:rsidRPr="00FC6E3F">
              <w:rPr>
                <w:rFonts w:ascii="Verdana" w:hAnsi="Verdana" w:cs="Verdana"/>
                <w:sz w:val="16"/>
                <w:szCs w:val="16"/>
              </w:rPr>
              <w:t>DUATHLON : 500m course à pied / 2km VTT / 500m course à pied (collèges &amp; lycées)</w:t>
            </w:r>
          </w:p>
          <w:p w14:paraId="4C951127" w14:textId="77777777" w:rsidR="001E07F7" w:rsidRPr="00FC6E3F" w:rsidRDefault="001E07F7" w:rsidP="00152F71">
            <w:pPr>
              <w:tabs>
                <w:tab w:val="left" w:pos="851"/>
              </w:tabs>
              <w:ind w:left="0"/>
              <w:jc w:val="left"/>
              <w:rPr>
                <w:sz w:val="16"/>
                <w:szCs w:val="16"/>
              </w:rPr>
            </w:pPr>
            <w:r w:rsidRPr="00FC6E3F">
              <w:rPr>
                <w:rFonts w:ascii="Verdana" w:hAnsi="Verdana" w:cs="Verdana"/>
                <w:sz w:val="16"/>
                <w:szCs w:val="16"/>
              </w:rPr>
              <w:t>RUN &amp; BIKE : 45’ environ en collège, 52’ environ en lycée, 7 tours.</w:t>
            </w:r>
          </w:p>
        </w:tc>
      </w:tr>
      <w:tr w:rsidR="001E07F7" w14:paraId="6B5626F2" w14:textId="77777777" w:rsidTr="008403C3">
        <w:trPr>
          <w:trHeight w:val="874"/>
        </w:trPr>
        <w:tc>
          <w:tcPr>
            <w:tcW w:w="2534" w:type="dxa"/>
            <w:tcBorders>
              <w:top w:val="single" w:sz="6" w:space="0" w:color="000000"/>
              <w:left w:val="single" w:sz="6" w:space="0" w:color="000000"/>
              <w:bottom w:val="single" w:sz="6" w:space="0" w:color="000000"/>
            </w:tcBorders>
            <w:shd w:val="clear" w:color="auto" w:fill="auto"/>
          </w:tcPr>
          <w:p w14:paraId="143D0884" w14:textId="77777777" w:rsidR="001E07F7" w:rsidRDefault="001E07F7" w:rsidP="008403C3">
            <w:pPr>
              <w:ind w:left="0"/>
              <w:jc w:val="left"/>
            </w:pPr>
            <w:r>
              <w:rPr>
                <w:rFonts w:ascii="Verdana" w:hAnsi="Verdana" w:cs="Verdana"/>
                <w:iCs/>
                <w:caps/>
                <w:sz w:val="18"/>
                <w:szCs w:val="18"/>
              </w:rPr>
              <w:t>Nombre d’Équipes</w:t>
            </w:r>
          </w:p>
        </w:tc>
        <w:tc>
          <w:tcPr>
            <w:tcW w:w="4017" w:type="dxa"/>
            <w:tcBorders>
              <w:top w:val="single" w:sz="6" w:space="0" w:color="000000"/>
              <w:left w:val="single" w:sz="6" w:space="0" w:color="000000"/>
              <w:bottom w:val="single" w:sz="6" w:space="0" w:color="000000"/>
            </w:tcBorders>
            <w:shd w:val="clear" w:color="auto" w:fill="auto"/>
            <w:vAlign w:val="center"/>
          </w:tcPr>
          <w:p w14:paraId="047C5F76" w14:textId="77777777" w:rsidR="001E07F7" w:rsidRPr="00FC6E3F" w:rsidRDefault="001E07F7" w:rsidP="00152F71">
            <w:pPr>
              <w:ind w:left="0"/>
              <w:jc w:val="left"/>
              <w:rPr>
                <w:rFonts w:ascii="Verdana" w:hAnsi="Verdana" w:cs="Verdana"/>
                <w:iCs/>
                <w:sz w:val="16"/>
                <w:szCs w:val="16"/>
              </w:rPr>
            </w:pPr>
            <w:r w:rsidRPr="00FC6E3F">
              <w:rPr>
                <w:rFonts w:ascii="Verdana" w:hAnsi="Verdana" w:cs="Verdana"/>
                <w:iCs/>
                <w:sz w:val="16"/>
                <w:szCs w:val="16"/>
              </w:rPr>
              <w:t xml:space="preserve">40 maximum (y compris excellence et sport partagé en </w:t>
            </w:r>
            <w:proofErr w:type="spellStart"/>
            <w:r w:rsidRPr="00FC6E3F">
              <w:rPr>
                <w:rFonts w:ascii="Verdana" w:hAnsi="Verdana" w:cs="Verdana"/>
                <w:iCs/>
                <w:sz w:val="16"/>
                <w:szCs w:val="16"/>
              </w:rPr>
              <w:t>duathlon-run</w:t>
            </w:r>
            <w:proofErr w:type="spellEnd"/>
            <w:r w:rsidRPr="00FC6E3F">
              <w:rPr>
                <w:rFonts w:ascii="Verdana" w:hAnsi="Verdana" w:cs="Verdana"/>
                <w:iCs/>
                <w:sz w:val="16"/>
                <w:szCs w:val="16"/>
              </w:rPr>
              <w:t xml:space="preserve"> &amp; bike). </w:t>
            </w:r>
          </w:p>
          <w:p w14:paraId="3266EB7D" w14:textId="77777777" w:rsidR="001E07F7" w:rsidRPr="00FC6E3F" w:rsidRDefault="001E07F7" w:rsidP="00152F71">
            <w:pPr>
              <w:ind w:left="0"/>
              <w:jc w:val="left"/>
              <w:rPr>
                <w:sz w:val="16"/>
                <w:szCs w:val="16"/>
              </w:rPr>
            </w:pPr>
            <w:r w:rsidRPr="00FC6E3F">
              <w:rPr>
                <w:rFonts w:ascii="Verdana" w:hAnsi="Verdana" w:cs="Verdana"/>
                <w:iCs/>
                <w:sz w:val="16"/>
                <w:szCs w:val="16"/>
              </w:rPr>
              <w:t xml:space="preserve">35 équipes maximum en </w:t>
            </w:r>
            <w:proofErr w:type="spellStart"/>
            <w:r w:rsidRPr="00FC6E3F">
              <w:rPr>
                <w:rFonts w:ascii="Verdana" w:hAnsi="Verdana" w:cs="Verdana"/>
                <w:iCs/>
                <w:sz w:val="16"/>
                <w:szCs w:val="16"/>
              </w:rPr>
              <w:t>aquathlon</w:t>
            </w:r>
            <w:proofErr w:type="spellEnd"/>
            <w:r w:rsidRPr="00FC6E3F">
              <w:rPr>
                <w:rFonts w:ascii="Verdana" w:hAnsi="Verdana" w:cs="Verdana"/>
                <w:iCs/>
                <w:sz w:val="16"/>
                <w:szCs w:val="16"/>
              </w:rPr>
              <w:t>-triathlon y compris excellence.</w:t>
            </w:r>
          </w:p>
        </w:tc>
        <w:tc>
          <w:tcPr>
            <w:tcW w:w="39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64E809" w14:textId="77777777" w:rsidR="001E07F7" w:rsidRPr="00FC6E3F" w:rsidRDefault="001E07F7" w:rsidP="00152F71">
            <w:pPr>
              <w:ind w:left="0"/>
              <w:jc w:val="left"/>
              <w:rPr>
                <w:rFonts w:ascii="Verdana" w:hAnsi="Verdana" w:cs="Verdana"/>
                <w:iCs/>
                <w:sz w:val="16"/>
                <w:szCs w:val="16"/>
              </w:rPr>
            </w:pPr>
            <w:r w:rsidRPr="00FC6E3F">
              <w:rPr>
                <w:rFonts w:ascii="Verdana" w:hAnsi="Verdana" w:cs="Verdana"/>
                <w:iCs/>
                <w:sz w:val="16"/>
                <w:szCs w:val="16"/>
              </w:rPr>
              <w:t xml:space="preserve">35 maximum (y compris excellence et sport partagé en </w:t>
            </w:r>
            <w:proofErr w:type="spellStart"/>
            <w:r w:rsidRPr="00FC6E3F">
              <w:rPr>
                <w:rFonts w:ascii="Verdana" w:hAnsi="Verdana" w:cs="Verdana"/>
                <w:iCs/>
                <w:sz w:val="16"/>
                <w:szCs w:val="16"/>
              </w:rPr>
              <w:t>duathlon-run</w:t>
            </w:r>
            <w:proofErr w:type="spellEnd"/>
            <w:r w:rsidRPr="00FC6E3F">
              <w:rPr>
                <w:rFonts w:ascii="Verdana" w:hAnsi="Verdana" w:cs="Verdana"/>
                <w:iCs/>
                <w:sz w:val="16"/>
                <w:szCs w:val="16"/>
              </w:rPr>
              <w:t xml:space="preserve"> &amp; bike).</w:t>
            </w:r>
          </w:p>
          <w:p w14:paraId="07268201" w14:textId="77777777" w:rsidR="001E07F7" w:rsidRPr="00FC6E3F" w:rsidRDefault="001E07F7" w:rsidP="00152F71">
            <w:pPr>
              <w:ind w:left="0"/>
              <w:jc w:val="left"/>
              <w:rPr>
                <w:sz w:val="16"/>
                <w:szCs w:val="16"/>
              </w:rPr>
            </w:pPr>
            <w:r w:rsidRPr="00FC6E3F">
              <w:rPr>
                <w:rFonts w:ascii="Verdana" w:hAnsi="Verdana" w:cs="Verdana"/>
                <w:iCs/>
                <w:sz w:val="16"/>
                <w:szCs w:val="16"/>
              </w:rPr>
              <w:t xml:space="preserve">35 équipes maximum en </w:t>
            </w:r>
            <w:proofErr w:type="spellStart"/>
            <w:r w:rsidRPr="00FC6E3F">
              <w:rPr>
                <w:rFonts w:ascii="Verdana" w:hAnsi="Verdana" w:cs="Verdana"/>
                <w:iCs/>
                <w:sz w:val="16"/>
                <w:szCs w:val="16"/>
              </w:rPr>
              <w:t>aquathlon</w:t>
            </w:r>
            <w:proofErr w:type="spellEnd"/>
            <w:r w:rsidRPr="00FC6E3F">
              <w:rPr>
                <w:rFonts w:ascii="Verdana" w:hAnsi="Verdana" w:cs="Verdana"/>
                <w:iCs/>
                <w:sz w:val="16"/>
                <w:szCs w:val="16"/>
              </w:rPr>
              <w:t>-triathlon y compris excellence.</w:t>
            </w:r>
          </w:p>
        </w:tc>
      </w:tr>
      <w:tr w:rsidR="001E07F7" w14:paraId="5C10B349" w14:textId="77777777" w:rsidTr="008403C3">
        <w:trPr>
          <w:trHeight w:val="1070"/>
        </w:trPr>
        <w:tc>
          <w:tcPr>
            <w:tcW w:w="2534" w:type="dxa"/>
            <w:tcBorders>
              <w:top w:val="single" w:sz="6" w:space="0" w:color="000000"/>
              <w:left w:val="single" w:sz="6" w:space="0" w:color="000000"/>
              <w:bottom w:val="single" w:sz="6" w:space="0" w:color="000000"/>
            </w:tcBorders>
            <w:shd w:val="clear" w:color="auto" w:fill="auto"/>
          </w:tcPr>
          <w:p w14:paraId="6320EFCC" w14:textId="77777777" w:rsidR="001E07F7" w:rsidRDefault="001E07F7" w:rsidP="008403C3">
            <w:pPr>
              <w:ind w:left="0"/>
              <w:jc w:val="left"/>
            </w:pPr>
            <w:r>
              <w:rPr>
                <w:rFonts w:ascii="Verdana" w:hAnsi="Verdana" w:cs="Verdana"/>
                <w:iCs/>
                <w:caps/>
                <w:sz w:val="18"/>
                <w:szCs w:val="18"/>
              </w:rPr>
              <w:t>Titres dÉcernÉs</w:t>
            </w:r>
          </w:p>
        </w:tc>
        <w:tc>
          <w:tcPr>
            <w:tcW w:w="4017" w:type="dxa"/>
            <w:tcBorders>
              <w:top w:val="single" w:sz="6" w:space="0" w:color="000000"/>
              <w:left w:val="single" w:sz="6" w:space="0" w:color="000000"/>
              <w:bottom w:val="single" w:sz="6" w:space="0" w:color="000000"/>
            </w:tcBorders>
            <w:shd w:val="clear" w:color="auto" w:fill="auto"/>
            <w:vAlign w:val="center"/>
          </w:tcPr>
          <w:p w14:paraId="019C55E1" w14:textId="77777777" w:rsidR="001E07F7" w:rsidRPr="00FC6E3F" w:rsidRDefault="001E07F7" w:rsidP="00152F71">
            <w:pPr>
              <w:ind w:left="0"/>
              <w:jc w:val="left"/>
              <w:rPr>
                <w:rFonts w:ascii="Verdana" w:hAnsi="Verdana" w:cs="Verdana"/>
                <w:iCs/>
                <w:sz w:val="16"/>
                <w:szCs w:val="16"/>
              </w:rPr>
            </w:pPr>
            <w:r w:rsidRPr="00FC6E3F">
              <w:rPr>
                <w:rFonts w:ascii="Verdana" w:hAnsi="Verdana" w:cs="Verdana"/>
                <w:iCs/>
                <w:sz w:val="16"/>
                <w:szCs w:val="16"/>
              </w:rPr>
              <w:t xml:space="preserve">Champion de France UNSS par Équipe d’Établissement collèges de </w:t>
            </w:r>
            <w:proofErr w:type="spellStart"/>
            <w:r w:rsidRPr="00FC6E3F">
              <w:rPr>
                <w:rFonts w:ascii="Verdana" w:hAnsi="Verdana" w:cs="Verdana"/>
                <w:iCs/>
                <w:sz w:val="16"/>
                <w:szCs w:val="16"/>
              </w:rPr>
              <w:t>duathlon-run</w:t>
            </w:r>
            <w:proofErr w:type="spellEnd"/>
            <w:r w:rsidRPr="00FC6E3F">
              <w:rPr>
                <w:rFonts w:ascii="Verdana" w:hAnsi="Verdana" w:cs="Verdana"/>
                <w:iCs/>
                <w:sz w:val="16"/>
                <w:szCs w:val="16"/>
              </w:rPr>
              <w:t xml:space="preserve"> &amp; bike.</w:t>
            </w:r>
          </w:p>
          <w:p w14:paraId="65975A60" w14:textId="77777777" w:rsidR="001E07F7" w:rsidRPr="00FC6E3F" w:rsidRDefault="001E07F7" w:rsidP="00152F71">
            <w:pPr>
              <w:ind w:left="0"/>
              <w:jc w:val="left"/>
              <w:rPr>
                <w:rFonts w:ascii="Verdana" w:hAnsi="Verdana" w:cs="Verdana"/>
                <w:iCs/>
                <w:sz w:val="16"/>
                <w:szCs w:val="16"/>
              </w:rPr>
            </w:pPr>
            <w:r w:rsidRPr="00FC6E3F">
              <w:rPr>
                <w:rFonts w:ascii="Verdana" w:hAnsi="Verdana" w:cs="Verdana"/>
                <w:iCs/>
                <w:sz w:val="16"/>
                <w:szCs w:val="16"/>
              </w:rPr>
              <w:t>Champion de France UNSS par Équipe d’Établissement collèges d’</w:t>
            </w:r>
            <w:proofErr w:type="spellStart"/>
            <w:r w:rsidRPr="00FC6E3F">
              <w:rPr>
                <w:rFonts w:ascii="Verdana" w:hAnsi="Verdana" w:cs="Verdana"/>
                <w:iCs/>
                <w:sz w:val="16"/>
                <w:szCs w:val="16"/>
              </w:rPr>
              <w:t>aquathlon</w:t>
            </w:r>
            <w:proofErr w:type="spellEnd"/>
            <w:r w:rsidRPr="00FC6E3F">
              <w:rPr>
                <w:rFonts w:ascii="Verdana" w:hAnsi="Verdana" w:cs="Verdana"/>
                <w:iCs/>
                <w:sz w:val="16"/>
                <w:szCs w:val="16"/>
              </w:rPr>
              <w:t>-triathlon.</w:t>
            </w:r>
          </w:p>
        </w:tc>
        <w:tc>
          <w:tcPr>
            <w:tcW w:w="39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72F335" w14:textId="77777777" w:rsidR="001E07F7" w:rsidRPr="00FC6E3F" w:rsidRDefault="001E07F7" w:rsidP="00152F71">
            <w:pPr>
              <w:ind w:left="0"/>
              <w:jc w:val="left"/>
              <w:rPr>
                <w:rFonts w:ascii="Verdana" w:hAnsi="Verdana" w:cs="Verdana"/>
                <w:iCs/>
                <w:sz w:val="16"/>
                <w:szCs w:val="16"/>
              </w:rPr>
            </w:pPr>
            <w:r w:rsidRPr="00FC6E3F">
              <w:rPr>
                <w:rFonts w:ascii="Verdana" w:hAnsi="Verdana" w:cs="Verdana"/>
                <w:iCs/>
                <w:sz w:val="16"/>
                <w:szCs w:val="16"/>
              </w:rPr>
              <w:t xml:space="preserve">Champion de France UNSS par Équipe d’Établissement lycées de </w:t>
            </w:r>
            <w:proofErr w:type="spellStart"/>
            <w:r w:rsidRPr="00FC6E3F">
              <w:rPr>
                <w:rFonts w:ascii="Verdana" w:hAnsi="Verdana" w:cs="Verdana"/>
                <w:iCs/>
                <w:sz w:val="16"/>
                <w:szCs w:val="16"/>
              </w:rPr>
              <w:t>duathlon-run</w:t>
            </w:r>
            <w:proofErr w:type="spellEnd"/>
            <w:r w:rsidRPr="00FC6E3F">
              <w:rPr>
                <w:rFonts w:ascii="Verdana" w:hAnsi="Verdana" w:cs="Verdana"/>
                <w:iCs/>
                <w:sz w:val="16"/>
                <w:szCs w:val="16"/>
              </w:rPr>
              <w:t xml:space="preserve"> &amp; bike.</w:t>
            </w:r>
          </w:p>
          <w:p w14:paraId="26E937DC" w14:textId="77777777" w:rsidR="001E07F7" w:rsidRPr="00FC6E3F" w:rsidRDefault="001E07F7" w:rsidP="00152F71">
            <w:pPr>
              <w:ind w:left="0"/>
              <w:jc w:val="left"/>
              <w:rPr>
                <w:rFonts w:ascii="Verdana" w:hAnsi="Verdana" w:cs="Verdana"/>
                <w:iCs/>
                <w:sz w:val="16"/>
                <w:szCs w:val="16"/>
              </w:rPr>
            </w:pPr>
            <w:r w:rsidRPr="00FC6E3F">
              <w:rPr>
                <w:rFonts w:ascii="Verdana" w:hAnsi="Verdana" w:cs="Verdana"/>
                <w:iCs/>
                <w:sz w:val="16"/>
                <w:szCs w:val="16"/>
              </w:rPr>
              <w:t>Champion de France UNSS par Équipe d’Établissement lycées d’</w:t>
            </w:r>
            <w:proofErr w:type="spellStart"/>
            <w:r w:rsidRPr="00FC6E3F">
              <w:rPr>
                <w:rFonts w:ascii="Verdana" w:hAnsi="Verdana" w:cs="Verdana"/>
                <w:iCs/>
                <w:sz w:val="16"/>
                <w:szCs w:val="16"/>
              </w:rPr>
              <w:t>aquathlon</w:t>
            </w:r>
            <w:proofErr w:type="spellEnd"/>
            <w:r w:rsidRPr="00FC6E3F">
              <w:rPr>
                <w:rFonts w:ascii="Verdana" w:hAnsi="Verdana" w:cs="Verdana"/>
                <w:iCs/>
                <w:sz w:val="16"/>
                <w:szCs w:val="16"/>
              </w:rPr>
              <w:t>-triathlon.</w:t>
            </w:r>
          </w:p>
        </w:tc>
      </w:tr>
    </w:tbl>
    <w:p w14:paraId="67CC6083" w14:textId="0979AA75" w:rsidR="00D95CF8" w:rsidRPr="003A78D7" w:rsidRDefault="00D95CF8" w:rsidP="00D95CF8">
      <w:pPr>
        <w:pStyle w:val="Paragraphedeliste"/>
        <w:spacing w:after="0"/>
        <w:contextualSpacing/>
        <w:jc w:val="both"/>
        <w:rPr>
          <w:rFonts w:ascii="Verdana" w:hAnsi="Verdana" w:cs="Arial"/>
          <w:b/>
          <w:sz w:val="32"/>
          <w:szCs w:val="32"/>
          <w:u w:val="single"/>
        </w:rPr>
      </w:pPr>
      <w:r w:rsidRPr="003A78D7">
        <w:rPr>
          <w:rFonts w:ascii="Verdana" w:hAnsi="Verdana" w:cs="Arial"/>
          <w:b/>
          <w:sz w:val="32"/>
          <w:szCs w:val="32"/>
          <w:u w:val="single"/>
        </w:rPr>
        <w:br w:type="page"/>
      </w:r>
      <w:r w:rsidRPr="003A78D7">
        <w:rPr>
          <w:rFonts w:ascii="Verdana" w:hAnsi="Verdana" w:cs="Arial"/>
          <w:b/>
          <w:sz w:val="32"/>
          <w:szCs w:val="32"/>
          <w:u w:val="single"/>
        </w:rPr>
        <w:lastRenderedPageBreak/>
        <w:t xml:space="preserve">Titres spécifiques des LP lors des Championnats de France UNSS Équipes Établissement </w:t>
      </w:r>
      <w:proofErr w:type="spellStart"/>
      <w:r w:rsidR="00491EC8" w:rsidRPr="00491EC8">
        <w:rPr>
          <w:rFonts w:ascii="Verdana" w:hAnsi="Verdana" w:cs="Verdana"/>
          <w:b/>
          <w:sz w:val="32"/>
          <w:szCs w:val="32"/>
          <w:u w:val="single"/>
        </w:rPr>
        <w:t>Duathlon-Run</w:t>
      </w:r>
      <w:proofErr w:type="spellEnd"/>
      <w:r w:rsidR="00491EC8" w:rsidRPr="00491EC8">
        <w:rPr>
          <w:rFonts w:ascii="Verdana" w:hAnsi="Verdana" w:cs="Verdana"/>
          <w:b/>
          <w:sz w:val="32"/>
          <w:szCs w:val="32"/>
          <w:u w:val="single"/>
        </w:rPr>
        <w:t xml:space="preserve"> &amp; Bike et </w:t>
      </w:r>
      <w:proofErr w:type="spellStart"/>
      <w:r w:rsidR="00491EC8" w:rsidRPr="00491EC8">
        <w:rPr>
          <w:rFonts w:ascii="Verdana" w:hAnsi="Verdana" w:cs="Verdana"/>
          <w:b/>
          <w:sz w:val="32"/>
          <w:szCs w:val="32"/>
          <w:u w:val="single"/>
        </w:rPr>
        <w:t>Aquathlon</w:t>
      </w:r>
      <w:proofErr w:type="spellEnd"/>
      <w:r w:rsidR="00491EC8" w:rsidRPr="00491EC8">
        <w:rPr>
          <w:rFonts w:ascii="Verdana" w:hAnsi="Verdana" w:cs="Verdana"/>
          <w:b/>
          <w:sz w:val="32"/>
          <w:szCs w:val="32"/>
          <w:u w:val="single"/>
        </w:rPr>
        <w:t>-Triathlon</w:t>
      </w:r>
    </w:p>
    <w:p w14:paraId="269F7B93" w14:textId="77777777" w:rsidR="00D95CF8" w:rsidRPr="003A78D7" w:rsidRDefault="00D95CF8" w:rsidP="00D95CF8">
      <w:pPr>
        <w:spacing w:line="276" w:lineRule="auto"/>
        <w:ind w:left="0"/>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67456" behindDoc="0" locked="0" layoutInCell="1" allowOverlap="1" wp14:anchorId="3E10EE31" wp14:editId="2A8EA312">
                <wp:simplePos x="0" y="0"/>
                <wp:positionH relativeFrom="column">
                  <wp:posOffset>4445000</wp:posOffset>
                </wp:positionH>
                <wp:positionV relativeFrom="paragraph">
                  <wp:posOffset>118110</wp:posOffset>
                </wp:positionV>
                <wp:extent cx="2154555" cy="1526540"/>
                <wp:effectExtent l="0" t="0" r="29845" b="22860"/>
                <wp:wrapThrough wrapText="bothSides">
                  <wp:wrapPolygon edited="0">
                    <wp:start x="0" y="0"/>
                    <wp:lineTo x="0" y="21564"/>
                    <wp:lineTo x="21645" y="21564"/>
                    <wp:lineTo x="21645" y="0"/>
                    <wp:lineTo x="0" y="0"/>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52654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501C5FE7" w14:textId="77777777" w:rsidR="00CA153C" w:rsidRPr="002409E6" w:rsidRDefault="00CA153C" w:rsidP="00D95CF8">
                            <w:pPr>
                              <w:ind w:left="0"/>
                              <w:rPr>
                                <w:rFonts w:ascii="Verdana" w:hAnsi="Verdana"/>
                                <w:b/>
                                <w:sz w:val="16"/>
                                <w:szCs w:val="16"/>
                              </w:rPr>
                            </w:pPr>
                            <w:r w:rsidRPr="002409E6">
                              <w:rPr>
                                <w:rFonts w:ascii="Verdana" w:hAnsi="Verdana"/>
                                <w:b/>
                                <w:sz w:val="16"/>
                                <w:szCs w:val="16"/>
                              </w:rPr>
                              <w:t>Textes de Référence :</w:t>
                            </w:r>
                          </w:p>
                          <w:p w14:paraId="6B97F37D" w14:textId="77777777" w:rsidR="00CA153C" w:rsidRPr="002409E6" w:rsidRDefault="00CA153C" w:rsidP="00D95CF8">
                            <w:pPr>
                              <w:numPr>
                                <w:ilvl w:val="0"/>
                                <w:numId w:val="17"/>
                              </w:numPr>
                              <w:rPr>
                                <w:rFonts w:ascii="Verdana" w:hAnsi="Verdana"/>
                                <w:sz w:val="16"/>
                                <w:szCs w:val="16"/>
                              </w:rPr>
                            </w:pPr>
                            <w:r w:rsidRPr="002409E6">
                              <w:rPr>
                                <w:rFonts w:ascii="Verdana" w:hAnsi="Verdana"/>
                                <w:sz w:val="16"/>
                                <w:szCs w:val="16"/>
                              </w:rPr>
                              <w:t>Arrêté du 21 décembre 2011 publié au JORF du 13 janvier 2012</w:t>
                            </w:r>
                          </w:p>
                          <w:p w14:paraId="3F64E2B2" w14:textId="77777777" w:rsidR="00CA153C" w:rsidRPr="002409E6" w:rsidRDefault="00CA153C" w:rsidP="00D95CF8">
                            <w:pPr>
                              <w:numPr>
                                <w:ilvl w:val="0"/>
                                <w:numId w:val="17"/>
                              </w:numPr>
                              <w:rPr>
                                <w:rFonts w:ascii="Verdana" w:hAnsi="Verdana"/>
                                <w:sz w:val="16"/>
                                <w:szCs w:val="16"/>
                              </w:rPr>
                            </w:pPr>
                            <w:r w:rsidRPr="002409E6">
                              <w:rPr>
                                <w:rFonts w:ascii="Verdana" w:hAnsi="Verdana"/>
                                <w:sz w:val="16"/>
                                <w:szCs w:val="16"/>
                              </w:rPr>
                              <w:t>Arrêté du 7 juillet 2015 publié au JORF du 28 juillet 2015</w:t>
                            </w:r>
                          </w:p>
                          <w:p w14:paraId="1C5989E1" w14:textId="77777777" w:rsidR="00CA153C" w:rsidRPr="002409E6" w:rsidRDefault="00CA153C" w:rsidP="00D95CF8">
                            <w:pPr>
                              <w:numPr>
                                <w:ilvl w:val="0"/>
                                <w:numId w:val="17"/>
                              </w:numPr>
                              <w:rPr>
                                <w:rFonts w:ascii="Verdana" w:hAnsi="Verdana"/>
                                <w:sz w:val="16"/>
                                <w:szCs w:val="16"/>
                              </w:rPr>
                            </w:pPr>
                            <w:r w:rsidRPr="002409E6">
                              <w:rPr>
                                <w:rFonts w:ascii="Verdana" w:hAnsi="Verdana" w:cs="Arial"/>
                                <w:iCs/>
                                <w:sz w:val="16"/>
                                <w:szCs w:val="16"/>
                              </w:rPr>
                              <w:t>Circulaire n°  2012-093 du 8-6-2012</w:t>
                            </w:r>
                          </w:p>
                          <w:p w14:paraId="320B2D98" w14:textId="77777777" w:rsidR="00CA153C" w:rsidRPr="002409E6" w:rsidRDefault="00CA153C" w:rsidP="00D95CF8">
                            <w:pPr>
                              <w:numPr>
                                <w:ilvl w:val="0"/>
                                <w:numId w:val="17"/>
                              </w:numPr>
                              <w:rPr>
                                <w:rFonts w:ascii="Verdana" w:hAnsi="Verdana"/>
                                <w:sz w:val="16"/>
                                <w:szCs w:val="16"/>
                              </w:rPr>
                            </w:pPr>
                            <w:r w:rsidRPr="002409E6">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E10EE31" id="_x0000_t202" coordsize="21600,21600" o:spt="202" path="m,l,21600r21600,l21600,xe">
                <v:stroke joinstyle="miter"/>
                <v:path gradientshapeok="t" o:connecttype="rect"/>
              </v:shapetype>
              <v:shape id="Text Box 4" o:spid="_x0000_s1026" type="#_x0000_t202" style="position:absolute;left:0;text-align:left;margin-left:350pt;margin-top:9.3pt;width:169.65pt;height:12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" filled="f" strokecolor="#000090">
                <v:textbox inset=",7.2pt,,7.2pt">
                  <w:txbxContent>
                    <w:p w14:paraId="501C5FE7" w14:textId="77777777" w:rsidR="00CA153C" w:rsidRPr="002409E6" w:rsidRDefault="00CA153C" w:rsidP="00D95CF8">
                      <w:pPr>
                        <w:ind w:left="0"/>
                        <w:rPr>
                          <w:rFonts w:ascii="Verdana" w:hAnsi="Verdana"/>
                          <w:b/>
                          <w:sz w:val="16"/>
                          <w:szCs w:val="16"/>
                        </w:rPr>
                      </w:pPr>
                      <w:r w:rsidRPr="002409E6">
                        <w:rPr>
                          <w:rFonts w:ascii="Verdana" w:hAnsi="Verdana"/>
                          <w:b/>
                          <w:sz w:val="16"/>
                          <w:szCs w:val="16"/>
                        </w:rPr>
                        <w:t>Textes de Référence :</w:t>
                      </w:r>
                    </w:p>
                    <w:p w14:paraId="6B97F37D" w14:textId="77777777" w:rsidR="00CA153C" w:rsidRPr="002409E6" w:rsidRDefault="00CA153C" w:rsidP="00D95CF8">
                      <w:pPr>
                        <w:numPr>
                          <w:ilvl w:val="0"/>
                          <w:numId w:val="17"/>
                        </w:numPr>
                        <w:rPr>
                          <w:rFonts w:ascii="Verdana" w:hAnsi="Verdana"/>
                          <w:sz w:val="16"/>
                          <w:szCs w:val="16"/>
                        </w:rPr>
                      </w:pPr>
                      <w:r w:rsidRPr="002409E6">
                        <w:rPr>
                          <w:rFonts w:ascii="Verdana" w:hAnsi="Verdana"/>
                          <w:sz w:val="16"/>
                          <w:szCs w:val="16"/>
                        </w:rPr>
                        <w:t>Arrêté du 21 décembre 2011 publié au JORF du 13 janvier 2012</w:t>
                      </w:r>
                    </w:p>
                    <w:p w14:paraId="3F64E2B2" w14:textId="77777777" w:rsidR="00CA153C" w:rsidRPr="002409E6" w:rsidRDefault="00CA153C" w:rsidP="00D95CF8">
                      <w:pPr>
                        <w:numPr>
                          <w:ilvl w:val="0"/>
                          <w:numId w:val="17"/>
                        </w:numPr>
                        <w:rPr>
                          <w:rFonts w:ascii="Verdana" w:hAnsi="Verdana"/>
                          <w:sz w:val="16"/>
                          <w:szCs w:val="16"/>
                        </w:rPr>
                      </w:pPr>
                      <w:r w:rsidRPr="002409E6">
                        <w:rPr>
                          <w:rFonts w:ascii="Verdana" w:hAnsi="Verdana"/>
                          <w:sz w:val="16"/>
                          <w:szCs w:val="16"/>
                        </w:rPr>
                        <w:t>Arrêté du 7 juillet 2015 publié au JORF du 28 juillet 2015</w:t>
                      </w:r>
                    </w:p>
                    <w:p w14:paraId="1C5989E1" w14:textId="77777777" w:rsidR="00CA153C" w:rsidRPr="002409E6" w:rsidRDefault="00CA153C" w:rsidP="00D95CF8">
                      <w:pPr>
                        <w:numPr>
                          <w:ilvl w:val="0"/>
                          <w:numId w:val="17"/>
                        </w:numPr>
                        <w:rPr>
                          <w:rFonts w:ascii="Verdana" w:hAnsi="Verdana"/>
                          <w:sz w:val="16"/>
                          <w:szCs w:val="16"/>
                        </w:rPr>
                      </w:pPr>
                      <w:r w:rsidRPr="002409E6">
                        <w:rPr>
                          <w:rFonts w:ascii="Verdana" w:hAnsi="Verdana" w:cs="Arial"/>
                          <w:iCs/>
                          <w:sz w:val="16"/>
                          <w:szCs w:val="16"/>
                        </w:rPr>
                        <w:t>Circulaire n°  2012-093 du 8-6-2012</w:t>
                      </w:r>
                    </w:p>
                    <w:p w14:paraId="320B2D98" w14:textId="77777777" w:rsidR="00CA153C" w:rsidRPr="002409E6" w:rsidRDefault="00CA153C" w:rsidP="00D95CF8">
                      <w:pPr>
                        <w:numPr>
                          <w:ilvl w:val="0"/>
                          <w:numId w:val="17"/>
                        </w:numPr>
                        <w:rPr>
                          <w:rFonts w:ascii="Verdana" w:hAnsi="Verdana"/>
                          <w:sz w:val="16"/>
                          <w:szCs w:val="16"/>
                        </w:rPr>
                      </w:pPr>
                      <w:r w:rsidRPr="002409E6">
                        <w:rPr>
                          <w:rFonts w:ascii="Verdana" w:hAnsi="Verdana"/>
                          <w:sz w:val="16"/>
                          <w:szCs w:val="16"/>
                        </w:rPr>
                        <w:t>Règlement Fédéral UNSS 2016 - 2020</w:t>
                      </w:r>
                    </w:p>
                  </w:txbxContent>
                </v:textbox>
                <w10:wrap type="through"/>
              </v:shape>
            </w:pict>
          </mc:Fallback>
        </mc:AlternateContent>
      </w:r>
    </w:p>
    <w:p w14:paraId="4F548527"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Pour être en conformité avec l’article 18 de l’arrêté du 21 décembre 2011 relatif aux modalités du contrôle en cours de formation et de l’examen ponctuel terminal prévus pour l’éducation physique et sportive des baccalauréats généraux et professionnels, l’UNSS remettra des titres aux équipes de LP lors du championnat de France.</w:t>
      </w:r>
    </w:p>
    <w:p w14:paraId="7884FF55" w14:textId="77777777" w:rsidR="00D95CF8" w:rsidRPr="003A78D7" w:rsidRDefault="00D95CF8" w:rsidP="00D95CF8">
      <w:pPr>
        <w:spacing w:line="276" w:lineRule="auto"/>
        <w:ind w:left="0"/>
        <w:rPr>
          <w:rFonts w:ascii="Verdana" w:hAnsi="Verdana"/>
          <w:sz w:val="18"/>
          <w:szCs w:val="18"/>
        </w:rPr>
      </w:pPr>
    </w:p>
    <w:p w14:paraId="21445BBD" w14:textId="77777777" w:rsidR="00D95CF8" w:rsidRPr="003A78D7" w:rsidRDefault="00D95CF8" w:rsidP="00D95CF8">
      <w:pPr>
        <w:spacing w:line="276" w:lineRule="auto"/>
        <w:ind w:left="0"/>
        <w:rPr>
          <w:rFonts w:ascii="Verdana" w:hAnsi="Verdana"/>
          <w:sz w:val="18"/>
          <w:szCs w:val="18"/>
        </w:rPr>
      </w:pPr>
    </w:p>
    <w:p w14:paraId="56801EE0" w14:textId="77777777" w:rsidR="00D95CF8" w:rsidRPr="003A78D7" w:rsidRDefault="00D95CF8" w:rsidP="00D95CF8">
      <w:pPr>
        <w:spacing w:line="276" w:lineRule="auto"/>
        <w:ind w:left="0"/>
        <w:rPr>
          <w:rFonts w:ascii="Verdana" w:hAnsi="Verdana"/>
          <w:sz w:val="18"/>
          <w:szCs w:val="18"/>
        </w:rPr>
      </w:pPr>
    </w:p>
    <w:p w14:paraId="0C2D6094" w14:textId="77777777" w:rsidR="00D95CF8" w:rsidRPr="003A78D7" w:rsidRDefault="00D95CF8" w:rsidP="00D95CF8">
      <w:pPr>
        <w:spacing w:line="276" w:lineRule="auto"/>
        <w:ind w:left="0"/>
        <w:rPr>
          <w:rFonts w:ascii="Verdana" w:hAnsi="Verdana"/>
          <w:sz w:val="22"/>
          <w:szCs w:val="22"/>
          <w:u w:val="single"/>
        </w:rPr>
      </w:pPr>
      <w:r w:rsidRPr="003A78D7">
        <w:rPr>
          <w:rFonts w:ascii="Verdana" w:hAnsi="Verdana"/>
          <w:sz w:val="22"/>
          <w:szCs w:val="22"/>
          <w:u w:val="single"/>
        </w:rPr>
        <w:t>Modalités</w:t>
      </w:r>
    </w:p>
    <w:p w14:paraId="43DEC224"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pas de qualification spécifique,</w:t>
      </w:r>
    </w:p>
    <w:p w14:paraId="53CAB7A4"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un classement général commun est établi,</w:t>
      </w:r>
    </w:p>
    <w:p w14:paraId="22F4033E"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parmi les LP classés, déterminer les 3 premiers pour décerner les titres de Champion de France des LP, 2</w:t>
      </w:r>
      <w:r w:rsidRPr="003A78D7">
        <w:rPr>
          <w:rFonts w:ascii="Verdana" w:hAnsi="Verdana"/>
          <w:sz w:val="18"/>
          <w:szCs w:val="18"/>
          <w:vertAlign w:val="superscript"/>
        </w:rPr>
        <w:t>ème</w:t>
      </w:r>
      <w:r w:rsidRPr="003A78D7">
        <w:rPr>
          <w:rFonts w:ascii="Verdana" w:hAnsi="Verdana"/>
          <w:sz w:val="18"/>
          <w:szCs w:val="18"/>
        </w:rPr>
        <w:t>, 3</w:t>
      </w:r>
      <w:r w:rsidRPr="003A78D7">
        <w:rPr>
          <w:rFonts w:ascii="Verdana" w:hAnsi="Verdana"/>
          <w:sz w:val="18"/>
          <w:szCs w:val="18"/>
          <w:vertAlign w:val="superscript"/>
        </w:rPr>
        <w:t>ème</w:t>
      </w:r>
      <w:r w:rsidRPr="003A78D7">
        <w:rPr>
          <w:rFonts w:ascii="Verdana" w:hAnsi="Verdana"/>
          <w:sz w:val="18"/>
          <w:szCs w:val="18"/>
        </w:rPr>
        <w:t>,</w:t>
      </w:r>
    </w:p>
    <w:p w14:paraId="062D3440"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reclasser les Lycées en conséquence.</w:t>
      </w:r>
    </w:p>
    <w:p w14:paraId="0F3A1CBF" w14:textId="77777777" w:rsidR="00D95CF8" w:rsidRPr="003A78D7" w:rsidRDefault="00D95CF8" w:rsidP="00D95CF8">
      <w:pPr>
        <w:spacing w:line="276" w:lineRule="auto"/>
        <w:rPr>
          <w:rFonts w:ascii="Verdana" w:hAnsi="Verdana"/>
          <w:sz w:val="18"/>
          <w:szCs w:val="18"/>
        </w:rPr>
      </w:pPr>
    </w:p>
    <w:p w14:paraId="436D8648" w14:textId="77777777" w:rsidR="00D95CF8" w:rsidRPr="003A78D7" w:rsidRDefault="00D95CF8" w:rsidP="00D95CF8">
      <w:pPr>
        <w:spacing w:line="276" w:lineRule="auto"/>
        <w:ind w:left="0"/>
        <w:rPr>
          <w:rFonts w:ascii="Verdana" w:hAnsi="Verdana"/>
          <w:sz w:val="18"/>
          <w:szCs w:val="18"/>
        </w:rPr>
      </w:pPr>
    </w:p>
    <w:p w14:paraId="5BC54927" w14:textId="77777777" w:rsidR="00D95CF8" w:rsidRPr="003A78D7" w:rsidRDefault="00D95CF8" w:rsidP="00D95CF8">
      <w:pPr>
        <w:spacing w:line="276" w:lineRule="auto"/>
        <w:ind w:left="0"/>
        <w:jc w:val="left"/>
        <w:rPr>
          <w:rFonts w:ascii="Verdana" w:hAnsi="Verdana" w:cs="Arial"/>
          <w:kern w:val="24"/>
          <w:sz w:val="22"/>
          <w:szCs w:val="22"/>
          <w:u w:val="single"/>
        </w:rPr>
      </w:pPr>
      <w:r w:rsidRPr="003A78D7">
        <w:rPr>
          <w:rFonts w:ascii="Verdana" w:hAnsi="Verdana" w:cs="Arial"/>
          <w:kern w:val="24"/>
          <w:sz w:val="22"/>
          <w:szCs w:val="22"/>
          <w:u w:val="single"/>
        </w:rPr>
        <w:t>Exemple</w:t>
      </w:r>
    </w:p>
    <w:p w14:paraId="3A944492" w14:textId="77777777" w:rsidR="00D95CF8" w:rsidRPr="003A78D7" w:rsidRDefault="00D95CF8" w:rsidP="00D95CF8">
      <w:pPr>
        <w:numPr>
          <w:ilvl w:val="0"/>
          <w:numId w:val="6"/>
        </w:numPr>
        <w:spacing w:line="276" w:lineRule="auto"/>
        <w:rPr>
          <w:rFonts w:ascii="Verdana" w:hAnsi="Verdana"/>
          <w:sz w:val="18"/>
          <w:szCs w:val="18"/>
        </w:rPr>
      </w:pPr>
      <w:r w:rsidRPr="003A78D7">
        <w:rPr>
          <w:rFonts w:ascii="Verdana" w:hAnsi="Verdana"/>
          <w:sz w:val="18"/>
          <w:szCs w:val="18"/>
        </w:rPr>
        <w:t>Classement général,</w:t>
      </w:r>
    </w:p>
    <w:p w14:paraId="651761FD"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LP 1</w:t>
      </w:r>
    </w:p>
    <w:p w14:paraId="4D1715A7"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ab/>
        <w:t>Lycée A</w:t>
      </w:r>
    </w:p>
    <w:p w14:paraId="09A69358"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3</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B</w:t>
      </w:r>
    </w:p>
    <w:p w14:paraId="566F4B1E"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4</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C</w:t>
      </w:r>
    </w:p>
    <w:p w14:paraId="06A1A7ED"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5</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LP 2</w:t>
      </w:r>
    </w:p>
    <w:p w14:paraId="02B3E367" w14:textId="77777777" w:rsidR="00D95CF8" w:rsidRPr="003A78D7" w:rsidRDefault="00D95CF8" w:rsidP="00D95CF8">
      <w:pPr>
        <w:spacing w:line="276" w:lineRule="auto"/>
        <w:ind w:left="0"/>
        <w:rPr>
          <w:rFonts w:ascii="Verdana" w:hAnsi="Verdana"/>
          <w:sz w:val="18"/>
          <w:szCs w:val="18"/>
        </w:rPr>
      </w:pPr>
    </w:p>
    <w:p w14:paraId="4A2791A7"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sont prononcés lors du protocole</w:t>
      </w:r>
    </w:p>
    <w:p w14:paraId="6B0B8617"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CF Lycée</w:t>
      </w:r>
      <w:r w:rsidRPr="003A78D7">
        <w:rPr>
          <w:rFonts w:ascii="Verdana" w:hAnsi="Verdana"/>
          <w:sz w:val="18"/>
          <w:szCs w:val="18"/>
        </w:rPr>
        <w:tab/>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Lycée A</w:t>
      </w:r>
    </w:p>
    <w:p w14:paraId="342409B5" w14:textId="77777777" w:rsidR="00D95CF8" w:rsidRPr="003A78D7" w:rsidRDefault="00D95CF8" w:rsidP="00D95CF8">
      <w:pPr>
        <w:spacing w:line="276" w:lineRule="auto"/>
        <w:ind w:left="2127" w:firstLine="709"/>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ab/>
        <w:t>Lycée B</w:t>
      </w:r>
    </w:p>
    <w:p w14:paraId="65952737" w14:textId="77777777" w:rsidR="00D95CF8" w:rsidRPr="003A78D7" w:rsidRDefault="00D95CF8" w:rsidP="00D95CF8">
      <w:pPr>
        <w:spacing w:line="276" w:lineRule="auto"/>
        <w:ind w:left="2127" w:firstLine="709"/>
        <w:rPr>
          <w:rFonts w:ascii="Verdana" w:hAnsi="Verdana"/>
          <w:sz w:val="18"/>
          <w:szCs w:val="18"/>
        </w:rPr>
      </w:pPr>
      <w:r w:rsidRPr="003A78D7">
        <w:rPr>
          <w:rFonts w:ascii="Verdana" w:hAnsi="Verdana"/>
          <w:sz w:val="18"/>
          <w:szCs w:val="18"/>
        </w:rPr>
        <w:t>3</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C</w:t>
      </w:r>
    </w:p>
    <w:p w14:paraId="260E473E" w14:textId="77777777" w:rsidR="00D95CF8" w:rsidRPr="003A78D7" w:rsidRDefault="00D95CF8" w:rsidP="00D95CF8">
      <w:pPr>
        <w:spacing w:line="276" w:lineRule="auto"/>
        <w:ind w:left="2127" w:firstLine="709"/>
        <w:rPr>
          <w:rFonts w:ascii="Verdana" w:hAnsi="Verdana"/>
          <w:sz w:val="18"/>
          <w:szCs w:val="18"/>
        </w:rPr>
      </w:pPr>
      <w:r w:rsidRPr="003A78D7">
        <w:rPr>
          <w:rFonts w:ascii="Verdana" w:hAnsi="Verdana"/>
          <w:sz w:val="18"/>
          <w:szCs w:val="18"/>
        </w:rPr>
        <w:t>……… éventuellement</w:t>
      </w:r>
    </w:p>
    <w:p w14:paraId="0CCFDC56" w14:textId="77777777" w:rsidR="00D95CF8" w:rsidRPr="003A78D7" w:rsidRDefault="00D95CF8" w:rsidP="00D95CF8">
      <w:pPr>
        <w:spacing w:line="276" w:lineRule="auto"/>
        <w:ind w:left="2127" w:firstLine="709"/>
        <w:rPr>
          <w:rFonts w:ascii="Verdana" w:hAnsi="Verdana"/>
          <w:sz w:val="18"/>
          <w:szCs w:val="18"/>
        </w:rPr>
      </w:pPr>
    </w:p>
    <w:p w14:paraId="1D44754F" w14:textId="77777777" w:rsidR="00D95CF8" w:rsidRPr="003A78D7" w:rsidRDefault="00D95CF8" w:rsidP="00D95CF8">
      <w:pPr>
        <w:numPr>
          <w:ilvl w:val="0"/>
          <w:numId w:val="19"/>
        </w:numPr>
        <w:spacing w:line="276" w:lineRule="auto"/>
        <w:ind w:left="1560"/>
        <w:rPr>
          <w:rFonts w:ascii="Verdana" w:hAnsi="Verdana"/>
          <w:sz w:val="18"/>
          <w:szCs w:val="18"/>
        </w:rPr>
      </w:pPr>
      <w:r w:rsidRPr="003A78D7">
        <w:rPr>
          <w:rFonts w:ascii="Verdana" w:hAnsi="Verdana"/>
          <w:sz w:val="18"/>
          <w:szCs w:val="18"/>
        </w:rPr>
        <w:t>CF LP</w:t>
      </w:r>
      <w:r w:rsidRPr="003A78D7">
        <w:rPr>
          <w:rFonts w:ascii="Verdana" w:hAnsi="Verdana"/>
          <w:sz w:val="18"/>
          <w:szCs w:val="18"/>
        </w:rPr>
        <w:tab/>
      </w:r>
      <w:r w:rsidRPr="003A78D7">
        <w:rPr>
          <w:rFonts w:ascii="Verdana" w:hAnsi="Verdana"/>
          <w:sz w:val="18"/>
          <w:szCs w:val="18"/>
        </w:rPr>
        <w:tab/>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LP 1</w:t>
      </w:r>
    </w:p>
    <w:p w14:paraId="665515AA" w14:textId="77777777" w:rsidR="00D95CF8" w:rsidRPr="003A78D7" w:rsidRDefault="00D95CF8" w:rsidP="00D95CF8">
      <w:pPr>
        <w:spacing w:line="276" w:lineRule="auto"/>
        <w:ind w:left="2836"/>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LP 2</w:t>
      </w:r>
    </w:p>
    <w:p w14:paraId="692CFCE9" w14:textId="77777777" w:rsidR="00D95CF8" w:rsidRPr="003A78D7" w:rsidRDefault="00D95CF8" w:rsidP="00D95CF8">
      <w:pPr>
        <w:spacing w:line="276" w:lineRule="auto"/>
        <w:ind w:left="2127" w:firstLine="709"/>
        <w:rPr>
          <w:rFonts w:ascii="Verdana" w:hAnsi="Verdana"/>
          <w:sz w:val="18"/>
          <w:szCs w:val="18"/>
        </w:rPr>
      </w:pPr>
      <w:r w:rsidRPr="003A78D7">
        <w:rPr>
          <w:rFonts w:ascii="Verdana" w:hAnsi="Verdana"/>
          <w:sz w:val="18"/>
          <w:szCs w:val="18"/>
        </w:rPr>
        <w:t>……… éventuellement</w:t>
      </w:r>
    </w:p>
    <w:p w14:paraId="7DEF74E5" w14:textId="77777777" w:rsidR="00D95CF8" w:rsidRPr="003A78D7" w:rsidRDefault="00D95CF8" w:rsidP="00D95CF8">
      <w:pPr>
        <w:spacing w:line="276" w:lineRule="auto"/>
        <w:ind w:left="2836"/>
        <w:rPr>
          <w:rFonts w:ascii="Verdana" w:hAnsi="Verdana"/>
          <w:sz w:val="18"/>
          <w:szCs w:val="18"/>
        </w:rPr>
      </w:pPr>
    </w:p>
    <w:p w14:paraId="666477DD" w14:textId="77777777" w:rsidR="00D95CF8" w:rsidRPr="003A78D7" w:rsidRDefault="00D95CF8" w:rsidP="00D95CF8">
      <w:pPr>
        <w:spacing w:line="276" w:lineRule="auto"/>
        <w:ind w:left="0"/>
        <w:jc w:val="left"/>
        <w:rPr>
          <w:rFonts w:ascii="Verdana" w:hAnsi="Verdana" w:cs="Arial"/>
          <w:kern w:val="24"/>
          <w:sz w:val="22"/>
          <w:szCs w:val="22"/>
          <w:u w:val="single"/>
        </w:rPr>
      </w:pPr>
      <w:r w:rsidRPr="003A78D7">
        <w:rPr>
          <w:rFonts w:ascii="Verdana" w:hAnsi="Verdana" w:cs="Arial"/>
          <w:kern w:val="24"/>
          <w:sz w:val="22"/>
          <w:szCs w:val="22"/>
          <w:u w:val="single"/>
        </w:rPr>
        <w:t>Protocole</w:t>
      </w:r>
    </w:p>
    <w:p w14:paraId="37575119" w14:textId="77777777" w:rsidR="00D95CF8" w:rsidRPr="003A78D7" w:rsidRDefault="00D95CF8" w:rsidP="00D95CF8">
      <w:pPr>
        <w:spacing w:line="276" w:lineRule="auto"/>
        <w:ind w:left="0"/>
        <w:rPr>
          <w:rFonts w:ascii="Verdana" w:hAnsi="Verdana" w:cs="Arial"/>
          <w:kern w:val="24"/>
          <w:sz w:val="18"/>
          <w:szCs w:val="18"/>
        </w:rPr>
      </w:pPr>
      <w:r w:rsidRPr="003A78D7">
        <w:rPr>
          <w:rFonts w:ascii="Verdana" w:hAnsi="Verdana" w:cs="Arial"/>
          <w:kern w:val="24"/>
          <w:sz w:val="18"/>
          <w:szCs w:val="18"/>
        </w:rPr>
        <w:t>Toutes les précisions concernant l’organisation des protocoles sont inscrites dans les Cahiers des Charges à destination des organisateurs.</w:t>
      </w:r>
    </w:p>
    <w:p w14:paraId="2BCEF091" w14:textId="77777777" w:rsidR="00D95CF8" w:rsidRPr="003A78D7" w:rsidRDefault="00D95CF8" w:rsidP="00D95CF8">
      <w:pPr>
        <w:spacing w:line="276" w:lineRule="auto"/>
        <w:ind w:left="0"/>
        <w:rPr>
          <w:rFonts w:ascii="Verdana" w:hAnsi="Verdana" w:cs="Arial"/>
          <w:kern w:val="24"/>
          <w:sz w:val="18"/>
          <w:szCs w:val="18"/>
        </w:rPr>
      </w:pPr>
    </w:p>
    <w:p w14:paraId="3CEFC544" w14:textId="77777777" w:rsidR="00D95CF8" w:rsidRPr="003A78D7" w:rsidRDefault="00D95CF8" w:rsidP="00D95CF8">
      <w:pPr>
        <w:spacing w:line="276" w:lineRule="auto"/>
        <w:ind w:left="0"/>
        <w:rPr>
          <w:rFonts w:ascii="Verdana" w:hAnsi="Verdana" w:cs="Arial"/>
          <w:kern w:val="24"/>
          <w:sz w:val="18"/>
          <w:szCs w:val="18"/>
        </w:rPr>
      </w:pPr>
    </w:p>
    <w:p w14:paraId="556F8C55" w14:textId="14415C99" w:rsidR="00D95CF8" w:rsidRPr="003A78D7" w:rsidRDefault="00D95CF8" w:rsidP="00D95CF8">
      <w:pPr>
        <w:spacing w:after="160" w:line="276" w:lineRule="auto"/>
        <w:ind w:left="0"/>
        <w:contextualSpacing/>
        <w:rPr>
          <w:rFonts w:ascii="Verdana" w:hAnsi="Verdana"/>
          <w:sz w:val="18"/>
          <w:szCs w:val="18"/>
        </w:rPr>
      </w:pPr>
      <w:r>
        <w:rPr>
          <w:rFonts w:ascii="Verdana" w:hAnsi="Verdana"/>
          <w:sz w:val="18"/>
          <w:szCs w:val="18"/>
          <w:highlight w:val="yellow"/>
        </w:rPr>
        <w:t xml:space="preserve">Seule </w:t>
      </w:r>
      <w:r w:rsidRPr="003A78D7">
        <w:rPr>
          <w:rFonts w:ascii="Verdana" w:hAnsi="Verdana"/>
          <w:sz w:val="18"/>
          <w:szCs w:val="18"/>
          <w:highlight w:val="yellow"/>
        </w:rPr>
        <w:t>la filière équipe établissement</w:t>
      </w:r>
      <w:r>
        <w:rPr>
          <w:rFonts w:ascii="Verdana" w:hAnsi="Verdana"/>
          <w:sz w:val="18"/>
          <w:szCs w:val="18"/>
          <w:highlight w:val="yellow"/>
        </w:rPr>
        <w:t xml:space="preserve"> est concernée, sauf sport</w:t>
      </w:r>
      <w:r w:rsidRPr="003A78D7">
        <w:rPr>
          <w:rFonts w:ascii="Verdana" w:hAnsi="Verdana"/>
          <w:sz w:val="18"/>
          <w:szCs w:val="18"/>
          <w:highlight w:val="yellow"/>
        </w:rPr>
        <w:t>s où il n’y a qu’un niveau de compétition.</w:t>
      </w:r>
      <w:r w:rsidRPr="003A78D7">
        <w:rPr>
          <w:rFonts w:ascii="Verdana" w:hAnsi="Verdana"/>
          <w:sz w:val="18"/>
          <w:szCs w:val="18"/>
        </w:rPr>
        <w:t xml:space="preserve"> </w:t>
      </w:r>
    </w:p>
    <w:p w14:paraId="33676F6C" w14:textId="77777777" w:rsidR="00D95CF8" w:rsidRPr="003A78D7" w:rsidRDefault="00D95CF8" w:rsidP="00D95CF8">
      <w:pPr>
        <w:spacing w:line="276" w:lineRule="auto"/>
        <w:ind w:left="0"/>
        <w:rPr>
          <w:rFonts w:ascii="Verdana" w:hAnsi="Verdana" w:cs="Arial"/>
          <w:kern w:val="24"/>
          <w:sz w:val="18"/>
          <w:szCs w:val="18"/>
        </w:rPr>
      </w:pPr>
    </w:p>
    <w:p w14:paraId="222A5435" w14:textId="77777777" w:rsidR="00D95CF8" w:rsidRPr="003A78D7" w:rsidRDefault="00D95CF8" w:rsidP="00D95CF8">
      <w:pPr>
        <w:spacing w:line="276" w:lineRule="auto"/>
        <w:ind w:left="0"/>
        <w:rPr>
          <w:rFonts w:ascii="Verdana" w:hAnsi="Verdana" w:cs="Arial"/>
          <w:kern w:val="24"/>
          <w:sz w:val="18"/>
          <w:szCs w:val="18"/>
        </w:rPr>
      </w:pPr>
      <w:bookmarkStart w:id="0" w:name="_GoBack"/>
      <w:bookmarkEnd w:id="0"/>
    </w:p>
    <w:p w14:paraId="4CED4427" w14:textId="77777777" w:rsidR="00D95CF8" w:rsidRPr="003A78D7" w:rsidRDefault="00D95CF8" w:rsidP="00D95CF8">
      <w:pPr>
        <w:spacing w:line="276" w:lineRule="auto"/>
        <w:ind w:left="0"/>
        <w:rPr>
          <w:rFonts w:ascii="Verdana" w:hAnsi="Verdana" w:cs="Arial"/>
          <w:kern w:val="24"/>
          <w:sz w:val="18"/>
          <w:szCs w:val="18"/>
        </w:rPr>
      </w:pPr>
    </w:p>
    <w:p w14:paraId="455C7046" w14:textId="77777777" w:rsidR="00D95CF8" w:rsidRPr="003A78D7" w:rsidRDefault="00D95CF8" w:rsidP="00D95CF8">
      <w:pPr>
        <w:spacing w:line="276" w:lineRule="auto"/>
        <w:ind w:left="0"/>
        <w:rPr>
          <w:rFonts w:ascii="Verdana" w:hAnsi="Verdana" w:cs="Arial"/>
          <w:b/>
          <w:sz w:val="32"/>
          <w:szCs w:val="32"/>
          <w:u w:val="single"/>
        </w:rPr>
      </w:pPr>
      <w:r w:rsidRPr="003A78D7">
        <w:rPr>
          <w:rFonts w:ascii="Verdana" w:hAnsi="Verdana" w:cs="Arial"/>
          <w:b/>
          <w:sz w:val="32"/>
          <w:szCs w:val="32"/>
          <w:u w:val="single"/>
        </w:rPr>
        <w:br w:type="page"/>
      </w:r>
    </w:p>
    <w:p w14:paraId="54EA04A0" w14:textId="77777777" w:rsidR="001E07F7" w:rsidRDefault="001E07F7" w:rsidP="001E07F7">
      <w:pPr>
        <w:pStyle w:val="Titre5"/>
        <w:pageBreakBefore/>
        <w:numPr>
          <w:ilvl w:val="4"/>
          <w:numId w:val="0"/>
        </w:numPr>
        <w:tabs>
          <w:tab w:val="num" w:pos="0"/>
        </w:tabs>
        <w:suppressAutoHyphens/>
        <w:spacing w:line="276" w:lineRule="auto"/>
        <w:rPr>
          <w:rFonts w:ascii="Verdana" w:hAnsi="Verdana" w:cs="Verdana"/>
          <w:b/>
          <w:sz w:val="32"/>
          <w:szCs w:val="32"/>
          <w:lang w:val="fr-FR"/>
        </w:rPr>
      </w:pPr>
      <w:r>
        <w:rPr>
          <w:rFonts w:ascii="Verdana" w:hAnsi="Verdana" w:cs="Verdana"/>
          <w:b/>
          <w:sz w:val="32"/>
          <w:szCs w:val="32"/>
        </w:rPr>
        <w:lastRenderedPageBreak/>
        <w:t xml:space="preserve">Championnats de France UNSS Sport Partagé </w:t>
      </w:r>
      <w:proofErr w:type="spellStart"/>
      <w:r>
        <w:rPr>
          <w:rFonts w:ascii="Verdana" w:hAnsi="Verdana" w:cs="Verdana"/>
          <w:b/>
          <w:sz w:val="32"/>
          <w:szCs w:val="32"/>
          <w:lang w:val="fr-FR"/>
        </w:rPr>
        <w:t>Duathlon-Run</w:t>
      </w:r>
      <w:proofErr w:type="spellEnd"/>
      <w:r>
        <w:rPr>
          <w:rFonts w:ascii="Verdana" w:hAnsi="Verdana" w:cs="Verdana"/>
          <w:b/>
          <w:sz w:val="32"/>
          <w:szCs w:val="32"/>
          <w:lang w:val="fr-FR"/>
        </w:rPr>
        <w:t xml:space="preserve"> &amp; Bike</w:t>
      </w:r>
    </w:p>
    <w:p w14:paraId="30C04ABD" w14:textId="77777777" w:rsidR="001E07F7" w:rsidRDefault="001E07F7" w:rsidP="001E07F7">
      <w:pPr>
        <w:tabs>
          <w:tab w:val="left" w:pos="2694"/>
        </w:tabs>
        <w:spacing w:line="276" w:lineRule="auto"/>
        <w:ind w:left="0"/>
        <w:rPr>
          <w:rFonts w:ascii="Verdana" w:hAnsi="Verdana" w:cs="Verdana"/>
          <w:bCs/>
          <w:iCs/>
          <w:sz w:val="18"/>
          <w:szCs w:val="18"/>
          <w:u w:val="single"/>
        </w:rPr>
      </w:pPr>
      <w:r>
        <w:rPr>
          <w:rFonts w:ascii="Verdana" w:hAnsi="Verdana" w:cs="Verdana"/>
          <w:bCs/>
          <w:iCs/>
          <w:sz w:val="22"/>
          <w:szCs w:val="22"/>
          <w:u w:val="single"/>
        </w:rPr>
        <w:t>Conditions de Participation</w:t>
      </w:r>
    </w:p>
    <w:p w14:paraId="5BFFFB9E" w14:textId="77777777" w:rsidR="001E07F7" w:rsidRPr="00E07E32" w:rsidRDefault="001E07F7" w:rsidP="001E07F7">
      <w:pPr>
        <w:tabs>
          <w:tab w:val="left" w:pos="2694"/>
        </w:tabs>
        <w:spacing w:line="276" w:lineRule="auto"/>
        <w:ind w:left="0"/>
        <w:rPr>
          <w:rFonts w:ascii="Verdana" w:hAnsi="Verdana"/>
          <w:iCs/>
          <w:sz w:val="18"/>
          <w:szCs w:val="18"/>
        </w:rPr>
      </w:pPr>
      <w:r>
        <w:rPr>
          <w:rFonts w:ascii="Verdana" w:hAnsi="Verdana" w:cs="Verdana"/>
          <w:iCs/>
          <w:sz w:val="18"/>
          <w:szCs w:val="18"/>
        </w:rPr>
        <w:t xml:space="preserve">Tous les élèves en situation de handicap sont autorisés à participer, en équipe « sport partagé » </w:t>
      </w:r>
      <w:r w:rsidRPr="00B63979">
        <w:rPr>
          <w:rFonts w:ascii="Verdana" w:hAnsi="Verdana"/>
          <w:iCs/>
          <w:sz w:val="18"/>
          <w:szCs w:val="18"/>
        </w:rPr>
        <w:t>(présentation de l’attestation MDPH obliga</w:t>
      </w:r>
      <w:r>
        <w:rPr>
          <w:rFonts w:ascii="Verdana" w:hAnsi="Verdana"/>
          <w:iCs/>
          <w:sz w:val="18"/>
          <w:szCs w:val="18"/>
        </w:rPr>
        <w:t>toire lors de l’accueil du CF).</w:t>
      </w:r>
    </w:p>
    <w:p w14:paraId="0664B6C4" w14:textId="77777777" w:rsidR="001E07F7" w:rsidRDefault="001E07F7" w:rsidP="001E07F7">
      <w:pPr>
        <w:spacing w:line="276" w:lineRule="auto"/>
        <w:ind w:left="0"/>
        <w:rPr>
          <w:rFonts w:ascii="Verdana" w:hAnsi="Verdana"/>
          <w:bCs/>
          <w:iCs/>
          <w:sz w:val="18"/>
          <w:szCs w:val="18"/>
        </w:rPr>
      </w:pPr>
      <w:r w:rsidRPr="00B63979">
        <w:rPr>
          <w:rFonts w:ascii="Verdana" w:hAnsi="Verdana"/>
          <w:bCs/>
          <w:iCs/>
          <w:sz w:val="18"/>
          <w:szCs w:val="18"/>
        </w:rPr>
        <w:t>Des dispositions réglementaires seront proposées par la CMN afin d’organiser une compétition spécifique lors de</w:t>
      </w:r>
      <w:r>
        <w:rPr>
          <w:rFonts w:ascii="Verdana" w:hAnsi="Verdana"/>
          <w:bCs/>
          <w:iCs/>
          <w:sz w:val="18"/>
          <w:szCs w:val="18"/>
        </w:rPr>
        <w:t xml:space="preserve"> ces</w:t>
      </w:r>
      <w:r w:rsidRPr="00B63979">
        <w:rPr>
          <w:rFonts w:ascii="Verdana" w:hAnsi="Verdana"/>
          <w:bCs/>
          <w:iCs/>
          <w:sz w:val="18"/>
          <w:szCs w:val="18"/>
        </w:rPr>
        <w:t xml:space="preserve"> championnats de France collèges</w:t>
      </w:r>
      <w:r>
        <w:rPr>
          <w:rFonts w:ascii="Verdana" w:hAnsi="Verdana"/>
          <w:bCs/>
          <w:iCs/>
          <w:sz w:val="18"/>
          <w:szCs w:val="18"/>
        </w:rPr>
        <w:t xml:space="preserve"> et lycées.</w:t>
      </w:r>
    </w:p>
    <w:p w14:paraId="3AD9807C" w14:textId="77777777" w:rsidR="001E07F7" w:rsidRDefault="001E07F7" w:rsidP="001E07F7">
      <w:pPr>
        <w:spacing w:line="276" w:lineRule="auto"/>
        <w:ind w:left="0"/>
        <w:rPr>
          <w:rFonts w:ascii="Verdana" w:hAnsi="Verdana"/>
          <w:bCs/>
          <w:iCs/>
          <w:sz w:val="18"/>
          <w:szCs w:val="18"/>
        </w:rPr>
      </w:pPr>
    </w:p>
    <w:tbl>
      <w:tblPr>
        <w:tblW w:w="10378" w:type="dxa"/>
        <w:tblInd w:w="70" w:type="dxa"/>
        <w:tblLayout w:type="fixed"/>
        <w:tblCellMar>
          <w:left w:w="70" w:type="dxa"/>
          <w:right w:w="70" w:type="dxa"/>
        </w:tblCellMar>
        <w:tblLook w:val="0000" w:firstRow="0" w:lastRow="0" w:firstColumn="0" w:lastColumn="0" w:noHBand="0" w:noVBand="0"/>
      </w:tblPr>
      <w:tblGrid>
        <w:gridCol w:w="2407"/>
        <w:gridCol w:w="3974"/>
        <w:gridCol w:w="3987"/>
        <w:gridCol w:w="10"/>
      </w:tblGrid>
      <w:tr w:rsidR="001E07F7" w:rsidRPr="00B0755C" w14:paraId="4446C6F2" w14:textId="77777777" w:rsidTr="0088633F">
        <w:trPr>
          <w:trHeight w:val="202"/>
        </w:trPr>
        <w:tc>
          <w:tcPr>
            <w:tcW w:w="2407" w:type="dxa"/>
            <w:tcBorders>
              <w:bottom w:val="single" w:sz="4" w:space="0" w:color="000000"/>
            </w:tcBorders>
            <w:shd w:val="clear" w:color="auto" w:fill="auto"/>
            <w:vAlign w:val="center"/>
          </w:tcPr>
          <w:p w14:paraId="66B4FD56" w14:textId="77777777" w:rsidR="001E07F7" w:rsidRPr="00B0755C" w:rsidRDefault="001E07F7" w:rsidP="0088633F">
            <w:pPr>
              <w:snapToGrid w:val="0"/>
              <w:spacing w:line="276" w:lineRule="auto"/>
              <w:ind w:left="0"/>
              <w:jc w:val="left"/>
              <w:rPr>
                <w:rFonts w:ascii="Verdana" w:hAnsi="Verdana" w:cs="Verdana"/>
                <w:b/>
                <w:bCs/>
                <w:iCs/>
                <w:sz w:val="16"/>
                <w:szCs w:val="16"/>
              </w:rPr>
            </w:pPr>
          </w:p>
        </w:tc>
        <w:tc>
          <w:tcPr>
            <w:tcW w:w="3974" w:type="dxa"/>
            <w:tcBorders>
              <w:top w:val="single" w:sz="6" w:space="0" w:color="000000"/>
              <w:left w:val="single" w:sz="6" w:space="0" w:color="000000"/>
              <w:bottom w:val="single" w:sz="4" w:space="0" w:color="000000"/>
            </w:tcBorders>
            <w:shd w:val="clear" w:color="auto" w:fill="auto"/>
            <w:vAlign w:val="center"/>
          </w:tcPr>
          <w:p w14:paraId="4867B0A5" w14:textId="77777777" w:rsidR="001E07F7" w:rsidRPr="006E0060" w:rsidRDefault="001E07F7" w:rsidP="0088633F">
            <w:pPr>
              <w:spacing w:line="276" w:lineRule="auto"/>
              <w:ind w:left="0"/>
              <w:jc w:val="left"/>
              <w:rPr>
                <w:rFonts w:ascii="Verdana" w:hAnsi="Verdana"/>
                <w:sz w:val="18"/>
                <w:szCs w:val="18"/>
              </w:rPr>
            </w:pPr>
            <w:r w:rsidRPr="006E0060">
              <w:rPr>
                <w:rFonts w:ascii="Verdana" w:hAnsi="Verdana" w:cs="Verdana"/>
                <w:b/>
                <w:bCs/>
                <w:sz w:val="18"/>
                <w:szCs w:val="18"/>
                <w:lang w:val="en-GB"/>
              </w:rPr>
              <w:t>COLLÈGES</w:t>
            </w:r>
          </w:p>
        </w:tc>
        <w:tc>
          <w:tcPr>
            <w:tcW w:w="3997" w:type="dxa"/>
            <w:gridSpan w:val="2"/>
            <w:tcBorders>
              <w:top w:val="single" w:sz="6" w:space="0" w:color="000000"/>
              <w:left w:val="single" w:sz="6" w:space="0" w:color="000000"/>
              <w:bottom w:val="single" w:sz="4" w:space="0" w:color="000000"/>
              <w:right w:val="single" w:sz="6" w:space="0" w:color="000000"/>
            </w:tcBorders>
            <w:shd w:val="clear" w:color="auto" w:fill="auto"/>
            <w:vAlign w:val="center"/>
          </w:tcPr>
          <w:p w14:paraId="4CF09311" w14:textId="77777777" w:rsidR="001E07F7" w:rsidRPr="006E0060" w:rsidRDefault="001E07F7" w:rsidP="0088633F">
            <w:pPr>
              <w:spacing w:line="276" w:lineRule="auto"/>
              <w:ind w:left="0"/>
              <w:jc w:val="left"/>
              <w:rPr>
                <w:rFonts w:ascii="Verdana" w:hAnsi="Verdana"/>
                <w:sz w:val="18"/>
                <w:szCs w:val="18"/>
              </w:rPr>
            </w:pPr>
            <w:r w:rsidRPr="006E0060">
              <w:rPr>
                <w:rFonts w:ascii="Verdana" w:hAnsi="Verdana" w:cs="Verdana"/>
                <w:b/>
                <w:bCs/>
                <w:sz w:val="18"/>
                <w:szCs w:val="18"/>
                <w:lang w:val="en-GB"/>
              </w:rPr>
              <w:t>LYCÉES</w:t>
            </w:r>
          </w:p>
        </w:tc>
      </w:tr>
      <w:tr w:rsidR="001E07F7" w:rsidRPr="00B0755C" w14:paraId="2C0B1D1F" w14:textId="77777777" w:rsidTr="0088633F">
        <w:trPr>
          <w:gridAfter w:val="1"/>
          <w:wAfter w:w="10" w:type="dxa"/>
          <w:trHeight w:val="1676"/>
        </w:trPr>
        <w:tc>
          <w:tcPr>
            <w:tcW w:w="2407" w:type="dxa"/>
            <w:tcBorders>
              <w:top w:val="single" w:sz="4" w:space="0" w:color="000000"/>
              <w:left w:val="single" w:sz="4" w:space="0" w:color="000000"/>
              <w:bottom w:val="single" w:sz="4" w:space="0" w:color="000000"/>
            </w:tcBorders>
            <w:shd w:val="clear" w:color="auto" w:fill="auto"/>
            <w:vAlign w:val="center"/>
          </w:tcPr>
          <w:p w14:paraId="6A4B0E99" w14:textId="77777777" w:rsidR="001E07F7" w:rsidRPr="006E0060" w:rsidRDefault="001E07F7" w:rsidP="0088633F">
            <w:pPr>
              <w:pStyle w:val="Titreindex"/>
              <w:spacing w:line="276" w:lineRule="auto"/>
              <w:rPr>
                <w:rFonts w:ascii="Verdana" w:hAnsi="Verdana"/>
                <w:sz w:val="18"/>
                <w:szCs w:val="18"/>
              </w:rPr>
            </w:pPr>
            <w:r w:rsidRPr="006E0060">
              <w:rPr>
                <w:rFonts w:ascii="Verdana" w:hAnsi="Verdana" w:cs="Verdana"/>
                <w:iCs/>
                <w:caps/>
                <w:sz w:val="18"/>
                <w:szCs w:val="18"/>
                <w:lang w:val="en-GB"/>
              </w:rPr>
              <w:t>LicenciÉs autorisÉs</w:t>
            </w:r>
          </w:p>
        </w:tc>
        <w:tc>
          <w:tcPr>
            <w:tcW w:w="3974" w:type="dxa"/>
            <w:tcBorders>
              <w:top w:val="single" w:sz="4" w:space="0" w:color="000000"/>
              <w:left w:val="single" w:sz="4" w:space="0" w:color="000000"/>
              <w:bottom w:val="single" w:sz="4" w:space="0" w:color="000000"/>
            </w:tcBorders>
            <w:shd w:val="clear" w:color="auto" w:fill="auto"/>
            <w:vAlign w:val="center"/>
          </w:tcPr>
          <w:p w14:paraId="5C7BF7DF" w14:textId="77777777" w:rsidR="001E07F7" w:rsidRPr="005253C0" w:rsidRDefault="001E07F7" w:rsidP="0088633F">
            <w:pPr>
              <w:ind w:left="5"/>
              <w:jc w:val="left"/>
              <w:rPr>
                <w:rFonts w:ascii="Verdana" w:hAnsi="Verdana" w:cs="Verdana"/>
                <w:sz w:val="16"/>
                <w:szCs w:val="16"/>
              </w:rPr>
            </w:pPr>
            <w:r w:rsidRPr="005253C0">
              <w:rPr>
                <w:rFonts w:ascii="Verdana" w:hAnsi="Verdana" w:cs="Verdana"/>
                <w:sz w:val="16"/>
                <w:szCs w:val="16"/>
              </w:rPr>
              <w:t>Benjamin, minime, cadet</w:t>
            </w:r>
            <w:r>
              <w:rPr>
                <w:rFonts w:ascii="Verdana" w:hAnsi="Verdana" w:cs="Verdana"/>
                <w:sz w:val="16"/>
                <w:szCs w:val="16"/>
              </w:rPr>
              <w:t>, junior 1.</w:t>
            </w:r>
          </w:p>
          <w:p w14:paraId="1AE0FC42" w14:textId="77777777" w:rsidR="001E07F7" w:rsidRPr="005253C0" w:rsidRDefault="001E07F7" w:rsidP="0088633F">
            <w:pPr>
              <w:ind w:left="0"/>
              <w:jc w:val="left"/>
              <w:rPr>
                <w:rFonts w:ascii="Verdana" w:hAnsi="Verdana" w:cs="Verdana"/>
                <w:sz w:val="16"/>
                <w:szCs w:val="16"/>
              </w:rPr>
            </w:pPr>
            <w:r w:rsidRPr="005253C0">
              <w:rPr>
                <w:rFonts w:ascii="Verdana" w:hAnsi="Verdana" w:cs="Verdana"/>
                <w:sz w:val="16"/>
                <w:szCs w:val="16"/>
              </w:rPr>
              <w:t>Pour les élèves valides : 1 cadet maximum.</w:t>
            </w:r>
          </w:p>
          <w:p w14:paraId="443A2613" w14:textId="77777777" w:rsidR="001E07F7" w:rsidRPr="00B0755C" w:rsidRDefault="001E07F7" w:rsidP="0088633F">
            <w:pPr>
              <w:tabs>
                <w:tab w:val="left" w:pos="851"/>
              </w:tabs>
              <w:spacing w:line="276" w:lineRule="auto"/>
              <w:ind w:left="0"/>
              <w:jc w:val="left"/>
              <w:rPr>
                <w:rFonts w:ascii="Verdana" w:hAnsi="Verdana" w:cs="Verdana"/>
                <w:sz w:val="16"/>
                <w:szCs w:val="16"/>
              </w:rPr>
            </w:pPr>
            <w:r w:rsidRPr="005253C0">
              <w:rPr>
                <w:rFonts w:ascii="Verdana" w:hAnsi="Verdana" w:cs="Verdana"/>
                <w:sz w:val="16"/>
                <w:szCs w:val="16"/>
              </w:rPr>
              <w:t>Pour les élèves en situation de handicap : possibilité d’avoir 1 junior première année au maximum dans  une équipe autonome et 2 juniors pr</w:t>
            </w:r>
            <w:r>
              <w:rPr>
                <w:rFonts w:ascii="Verdana" w:hAnsi="Verdana" w:cs="Verdana"/>
                <w:sz w:val="16"/>
                <w:szCs w:val="16"/>
              </w:rPr>
              <w:t>emière année dans une équipe tan</w:t>
            </w:r>
            <w:r w:rsidRPr="005253C0">
              <w:rPr>
                <w:rFonts w:ascii="Verdana" w:hAnsi="Verdana" w:cs="Verdana"/>
                <w:sz w:val="16"/>
                <w:szCs w:val="16"/>
              </w:rPr>
              <w:t>dem</w:t>
            </w:r>
            <w:r>
              <w:rPr>
                <w:rFonts w:ascii="Verdana" w:hAnsi="Verdana" w:cs="Verdana"/>
                <w:sz w:val="16"/>
                <w:szCs w:val="16"/>
              </w:rPr>
              <w:t>.</w:t>
            </w:r>
          </w:p>
        </w:tc>
        <w:tc>
          <w:tcPr>
            <w:tcW w:w="3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3864A" w14:textId="77777777" w:rsidR="001E07F7" w:rsidRPr="004C1B36" w:rsidRDefault="001E07F7" w:rsidP="0088633F">
            <w:pPr>
              <w:ind w:left="5"/>
              <w:jc w:val="left"/>
              <w:rPr>
                <w:rFonts w:ascii="Verdana" w:hAnsi="Verdana" w:cs="Verdana"/>
                <w:sz w:val="16"/>
                <w:szCs w:val="16"/>
              </w:rPr>
            </w:pPr>
            <w:r>
              <w:rPr>
                <w:rFonts w:ascii="Verdana" w:hAnsi="Verdana" w:cs="Verdana"/>
                <w:sz w:val="16"/>
                <w:szCs w:val="16"/>
              </w:rPr>
              <w:t>Minime, c</w:t>
            </w:r>
            <w:r w:rsidRPr="004C1B36">
              <w:rPr>
                <w:rFonts w:ascii="Verdana" w:hAnsi="Verdana" w:cs="Verdana"/>
                <w:sz w:val="16"/>
                <w:szCs w:val="16"/>
              </w:rPr>
              <w:t xml:space="preserve">adet, </w:t>
            </w:r>
            <w:r>
              <w:rPr>
                <w:rFonts w:ascii="Verdana" w:hAnsi="Verdana" w:cs="Verdana"/>
                <w:sz w:val="16"/>
                <w:szCs w:val="16"/>
              </w:rPr>
              <w:t>junior, s</w:t>
            </w:r>
            <w:r w:rsidRPr="004C1B36">
              <w:rPr>
                <w:rFonts w:ascii="Verdana" w:hAnsi="Verdana" w:cs="Verdana"/>
                <w:sz w:val="16"/>
                <w:szCs w:val="16"/>
              </w:rPr>
              <w:t>enior</w:t>
            </w:r>
            <w:r>
              <w:rPr>
                <w:rFonts w:ascii="Verdana" w:hAnsi="Verdana" w:cs="Verdana"/>
                <w:sz w:val="16"/>
                <w:szCs w:val="16"/>
              </w:rPr>
              <w:t>.</w:t>
            </w:r>
          </w:p>
          <w:p w14:paraId="1ED38121" w14:textId="77777777" w:rsidR="001E07F7" w:rsidRPr="004C1B36" w:rsidRDefault="001E07F7" w:rsidP="0088633F">
            <w:pPr>
              <w:tabs>
                <w:tab w:val="left" w:pos="851"/>
              </w:tabs>
              <w:spacing w:line="276" w:lineRule="auto"/>
              <w:ind w:left="0"/>
              <w:jc w:val="left"/>
              <w:rPr>
                <w:rFonts w:ascii="Verdana" w:hAnsi="Verdana" w:cs="Verdana"/>
                <w:sz w:val="16"/>
                <w:szCs w:val="16"/>
              </w:rPr>
            </w:pPr>
            <w:r w:rsidRPr="004C1B36">
              <w:rPr>
                <w:rFonts w:ascii="Verdana" w:hAnsi="Verdana" w:cs="Verdana"/>
                <w:sz w:val="16"/>
                <w:szCs w:val="16"/>
              </w:rPr>
              <w:t>Pour les élèves valides : 1 junior maximum.</w:t>
            </w:r>
          </w:p>
          <w:p w14:paraId="330D83F7" w14:textId="77777777" w:rsidR="001E07F7" w:rsidRPr="004C1B36" w:rsidRDefault="001E07F7" w:rsidP="0088633F">
            <w:pPr>
              <w:tabs>
                <w:tab w:val="left" w:pos="851"/>
              </w:tabs>
              <w:spacing w:line="276" w:lineRule="auto"/>
              <w:ind w:left="0"/>
              <w:jc w:val="left"/>
              <w:rPr>
                <w:rFonts w:ascii="Verdana" w:hAnsi="Verdana" w:cs="Verdana"/>
                <w:sz w:val="16"/>
                <w:szCs w:val="16"/>
              </w:rPr>
            </w:pPr>
            <w:r w:rsidRPr="004C1B36">
              <w:rPr>
                <w:rFonts w:ascii="Verdana" w:hAnsi="Verdana" w:cs="Verdana"/>
                <w:sz w:val="16"/>
                <w:szCs w:val="16"/>
              </w:rPr>
              <w:t>Pour les élèves en situation de handicap :</w:t>
            </w:r>
          </w:p>
          <w:p w14:paraId="288C5E51" w14:textId="77777777" w:rsidR="001E07F7" w:rsidRPr="00291398" w:rsidRDefault="001E07F7" w:rsidP="0088633F">
            <w:pPr>
              <w:tabs>
                <w:tab w:val="left" w:pos="851"/>
              </w:tabs>
              <w:spacing w:line="276" w:lineRule="auto"/>
              <w:ind w:left="0"/>
              <w:jc w:val="left"/>
              <w:rPr>
                <w:rFonts w:ascii="Verdana" w:hAnsi="Verdana" w:cs="Verdana"/>
                <w:sz w:val="16"/>
                <w:szCs w:val="16"/>
              </w:rPr>
            </w:pPr>
            <w:r>
              <w:rPr>
                <w:rFonts w:ascii="Verdana" w:hAnsi="Verdana" w:cs="Verdana"/>
                <w:sz w:val="16"/>
                <w:szCs w:val="16"/>
              </w:rPr>
              <w:t>c</w:t>
            </w:r>
            <w:r w:rsidRPr="004C1B36">
              <w:rPr>
                <w:rFonts w:ascii="Verdana" w:hAnsi="Verdana" w:cs="Verdana"/>
                <w:sz w:val="16"/>
                <w:szCs w:val="16"/>
              </w:rPr>
              <w:t xml:space="preserve">atégorie unique : </w:t>
            </w:r>
            <w:r>
              <w:rPr>
                <w:rFonts w:ascii="Verdana" w:hAnsi="Verdana" w:cs="Verdana"/>
                <w:sz w:val="16"/>
                <w:szCs w:val="16"/>
              </w:rPr>
              <w:t>minime, cadet, j</w:t>
            </w:r>
            <w:r w:rsidRPr="004C1B36">
              <w:rPr>
                <w:rFonts w:ascii="Verdana" w:hAnsi="Verdana" w:cs="Verdana"/>
                <w:sz w:val="16"/>
                <w:szCs w:val="16"/>
              </w:rPr>
              <w:t>unior,</w:t>
            </w:r>
            <w:r>
              <w:rPr>
                <w:rFonts w:ascii="Verdana" w:hAnsi="Verdana" w:cs="Verdana"/>
                <w:sz w:val="16"/>
                <w:szCs w:val="16"/>
              </w:rPr>
              <w:t xml:space="preserve"> s</w:t>
            </w:r>
            <w:r w:rsidRPr="004C1B36">
              <w:rPr>
                <w:rFonts w:ascii="Verdana" w:hAnsi="Verdana" w:cs="Verdana"/>
                <w:sz w:val="16"/>
                <w:szCs w:val="16"/>
              </w:rPr>
              <w:t>enior sans limite.</w:t>
            </w:r>
          </w:p>
        </w:tc>
      </w:tr>
      <w:tr w:rsidR="001E07F7" w:rsidRPr="00B0755C" w14:paraId="44F16582" w14:textId="77777777" w:rsidTr="0088633F">
        <w:trPr>
          <w:gridAfter w:val="1"/>
          <w:wAfter w:w="10" w:type="dxa"/>
          <w:trHeight w:val="1544"/>
        </w:trPr>
        <w:tc>
          <w:tcPr>
            <w:tcW w:w="2407" w:type="dxa"/>
            <w:tcBorders>
              <w:top w:val="single" w:sz="4" w:space="0" w:color="000000"/>
              <w:left w:val="single" w:sz="4" w:space="0" w:color="000000"/>
              <w:bottom w:val="single" w:sz="4" w:space="0" w:color="000000"/>
            </w:tcBorders>
            <w:shd w:val="clear" w:color="auto" w:fill="auto"/>
            <w:vAlign w:val="center"/>
          </w:tcPr>
          <w:p w14:paraId="416903FB" w14:textId="77777777" w:rsidR="001E07F7" w:rsidRPr="006E0060" w:rsidRDefault="001E07F7" w:rsidP="0088633F">
            <w:pPr>
              <w:ind w:left="0"/>
              <w:jc w:val="left"/>
              <w:rPr>
                <w:rFonts w:ascii="Verdana" w:hAnsi="Verdana" w:cs="Verdana"/>
                <w:bCs/>
                <w:iCs/>
                <w:sz w:val="18"/>
                <w:szCs w:val="18"/>
              </w:rPr>
            </w:pPr>
            <w:r w:rsidRPr="006E0060">
              <w:rPr>
                <w:rFonts w:ascii="Verdana" w:hAnsi="Verdana" w:cs="Verdana"/>
                <w:iCs/>
                <w:caps/>
                <w:sz w:val="18"/>
                <w:szCs w:val="18"/>
              </w:rPr>
              <w:t>Composition des Équipes</w:t>
            </w:r>
          </w:p>
        </w:tc>
        <w:tc>
          <w:tcPr>
            <w:tcW w:w="7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CA863A" w14:textId="77777777" w:rsidR="001E07F7" w:rsidRPr="00B0755C" w:rsidRDefault="001E07F7" w:rsidP="0088633F">
            <w:pPr>
              <w:ind w:left="0"/>
              <w:jc w:val="left"/>
              <w:rPr>
                <w:rFonts w:ascii="Verdana" w:hAnsi="Verdana" w:cs="Verdana"/>
                <w:bCs/>
                <w:sz w:val="16"/>
                <w:szCs w:val="16"/>
              </w:rPr>
            </w:pPr>
            <w:r w:rsidRPr="00B0755C">
              <w:rPr>
                <w:rFonts w:ascii="Verdana" w:hAnsi="Verdana" w:cs="Verdana"/>
                <w:bCs/>
                <w:sz w:val="16"/>
                <w:szCs w:val="16"/>
              </w:rPr>
              <w:t>Le binôme de course doit être composé obligatoirement d’un élève en situation de handicap et d’un élève guide</w:t>
            </w:r>
            <w:r>
              <w:rPr>
                <w:rFonts w:ascii="Verdana" w:hAnsi="Verdana" w:cs="Verdana"/>
                <w:bCs/>
                <w:sz w:val="16"/>
                <w:szCs w:val="16"/>
              </w:rPr>
              <w:t>.</w:t>
            </w:r>
          </w:p>
          <w:p w14:paraId="188C5B4E" w14:textId="77777777" w:rsidR="001E07F7" w:rsidRDefault="001E07F7" w:rsidP="0088633F">
            <w:pPr>
              <w:ind w:left="0"/>
              <w:jc w:val="left"/>
              <w:rPr>
                <w:rFonts w:ascii="Verdana" w:hAnsi="Verdana" w:cs="Verdana"/>
                <w:bCs/>
                <w:sz w:val="16"/>
                <w:szCs w:val="16"/>
              </w:rPr>
            </w:pPr>
            <w:r w:rsidRPr="00B0755C">
              <w:rPr>
                <w:rFonts w:ascii="Verdana" w:hAnsi="Verdana" w:cs="Verdana"/>
                <w:bCs/>
                <w:sz w:val="16"/>
                <w:szCs w:val="16"/>
              </w:rPr>
              <w:t xml:space="preserve">AUTONOMES : 4 élèves : 2 élèves en situation </w:t>
            </w:r>
            <w:r>
              <w:rPr>
                <w:rFonts w:ascii="Verdana" w:hAnsi="Verdana" w:cs="Verdana"/>
                <w:bCs/>
                <w:sz w:val="16"/>
                <w:szCs w:val="16"/>
              </w:rPr>
              <w:t>de handicap et 2 élèves valides.</w:t>
            </w:r>
          </w:p>
          <w:p w14:paraId="5B97791B" w14:textId="77777777" w:rsidR="001E07F7" w:rsidRDefault="001E07F7" w:rsidP="0088633F">
            <w:pPr>
              <w:ind w:left="0"/>
              <w:jc w:val="left"/>
              <w:rPr>
                <w:rFonts w:ascii="Verdana" w:hAnsi="Verdana" w:cs="Verdana"/>
                <w:bCs/>
                <w:sz w:val="16"/>
                <w:szCs w:val="16"/>
              </w:rPr>
            </w:pPr>
            <w:r w:rsidRPr="00B0755C">
              <w:rPr>
                <w:rFonts w:ascii="Verdana" w:hAnsi="Verdana" w:cs="Verdana"/>
                <w:bCs/>
                <w:sz w:val="16"/>
                <w:szCs w:val="16"/>
              </w:rPr>
              <w:t xml:space="preserve">Au moins une fille et au moins un garçon dans </w:t>
            </w:r>
            <w:r>
              <w:rPr>
                <w:rFonts w:ascii="Verdana" w:hAnsi="Verdana" w:cs="Verdana"/>
                <w:bCs/>
                <w:sz w:val="16"/>
                <w:szCs w:val="16"/>
              </w:rPr>
              <w:t>l’</w:t>
            </w:r>
            <w:r w:rsidRPr="00B0755C">
              <w:rPr>
                <w:rFonts w:ascii="Verdana" w:hAnsi="Verdana" w:cs="Verdana"/>
                <w:bCs/>
                <w:sz w:val="16"/>
                <w:szCs w:val="16"/>
              </w:rPr>
              <w:t>équipe.</w:t>
            </w:r>
          </w:p>
          <w:p w14:paraId="5D0DDC5F" w14:textId="77777777" w:rsidR="001E07F7" w:rsidRPr="00B0755C" w:rsidRDefault="001E07F7" w:rsidP="0088633F">
            <w:pPr>
              <w:ind w:left="0"/>
              <w:jc w:val="left"/>
              <w:rPr>
                <w:rFonts w:ascii="Verdana" w:hAnsi="Verdana" w:cs="Verdana"/>
                <w:bCs/>
                <w:sz w:val="16"/>
                <w:szCs w:val="16"/>
              </w:rPr>
            </w:pPr>
            <w:r>
              <w:rPr>
                <w:rFonts w:ascii="Verdana" w:hAnsi="Verdana" w:cs="Verdana"/>
                <w:bCs/>
                <w:sz w:val="16"/>
                <w:szCs w:val="16"/>
              </w:rPr>
              <w:t xml:space="preserve">Cette catégorie regroupe les VTT, les </w:t>
            </w:r>
            <w:proofErr w:type="spellStart"/>
            <w:r>
              <w:rPr>
                <w:rFonts w:ascii="Verdana" w:hAnsi="Verdana" w:cs="Verdana"/>
                <w:bCs/>
                <w:sz w:val="16"/>
                <w:szCs w:val="16"/>
              </w:rPr>
              <w:t>handbikes</w:t>
            </w:r>
            <w:proofErr w:type="spellEnd"/>
            <w:r>
              <w:rPr>
                <w:rFonts w:ascii="Verdana" w:hAnsi="Verdana" w:cs="Verdana"/>
                <w:bCs/>
                <w:sz w:val="16"/>
                <w:szCs w:val="16"/>
              </w:rPr>
              <w:t xml:space="preserve"> et les engins à propulsion </w:t>
            </w:r>
            <w:proofErr w:type="spellStart"/>
            <w:r>
              <w:rPr>
                <w:rFonts w:ascii="Verdana" w:hAnsi="Verdana" w:cs="Verdana"/>
                <w:bCs/>
                <w:sz w:val="16"/>
                <w:szCs w:val="16"/>
              </w:rPr>
              <w:t>podale</w:t>
            </w:r>
            <w:proofErr w:type="spellEnd"/>
            <w:r>
              <w:rPr>
                <w:rFonts w:ascii="Verdana" w:hAnsi="Verdana" w:cs="Verdana"/>
                <w:bCs/>
                <w:sz w:val="16"/>
                <w:szCs w:val="16"/>
              </w:rPr>
              <w:t xml:space="preserve">. </w:t>
            </w:r>
          </w:p>
          <w:p w14:paraId="77CC0100" w14:textId="77777777" w:rsidR="001E07F7" w:rsidRDefault="001E07F7" w:rsidP="0088633F">
            <w:pPr>
              <w:ind w:left="0"/>
              <w:jc w:val="left"/>
              <w:rPr>
                <w:rFonts w:ascii="Verdana" w:hAnsi="Verdana" w:cs="Verdana"/>
                <w:bCs/>
                <w:sz w:val="16"/>
                <w:szCs w:val="16"/>
              </w:rPr>
            </w:pPr>
            <w:r w:rsidRPr="00B0755C">
              <w:rPr>
                <w:rFonts w:ascii="Verdana" w:hAnsi="Verdana" w:cs="Verdana"/>
                <w:bCs/>
                <w:sz w:val="16"/>
                <w:szCs w:val="16"/>
              </w:rPr>
              <w:t>TA</w:t>
            </w:r>
            <w:r>
              <w:rPr>
                <w:rFonts w:ascii="Verdana" w:hAnsi="Verdana" w:cs="Verdana"/>
                <w:bCs/>
                <w:sz w:val="16"/>
                <w:szCs w:val="16"/>
              </w:rPr>
              <w:t xml:space="preserve">NDEMS (DEPENDANTS) : 8 élèves = </w:t>
            </w:r>
            <w:r w:rsidRPr="00B0755C">
              <w:rPr>
                <w:rFonts w:ascii="Verdana" w:hAnsi="Verdana" w:cs="Verdana"/>
                <w:bCs/>
                <w:sz w:val="16"/>
                <w:szCs w:val="16"/>
              </w:rPr>
              <w:t>4 élèves en situation d</w:t>
            </w:r>
            <w:r>
              <w:rPr>
                <w:rFonts w:ascii="Verdana" w:hAnsi="Verdana" w:cs="Verdana"/>
                <w:bCs/>
                <w:sz w:val="16"/>
                <w:szCs w:val="16"/>
              </w:rPr>
              <w:t>e handicap et 4 élèves valides.</w:t>
            </w:r>
          </w:p>
          <w:p w14:paraId="684F4AB1" w14:textId="77777777" w:rsidR="001E07F7" w:rsidRPr="0012010F" w:rsidRDefault="001E07F7" w:rsidP="0088633F">
            <w:pPr>
              <w:ind w:left="0"/>
              <w:jc w:val="left"/>
              <w:rPr>
                <w:rFonts w:ascii="Verdana" w:hAnsi="Verdana" w:cs="Verdana"/>
                <w:bCs/>
                <w:sz w:val="16"/>
                <w:szCs w:val="16"/>
              </w:rPr>
            </w:pPr>
            <w:r w:rsidRPr="00C85D9E">
              <w:rPr>
                <w:rFonts w:ascii="Verdana" w:hAnsi="Verdana" w:cs="Verdana"/>
                <w:bCs/>
                <w:sz w:val="16"/>
                <w:szCs w:val="16"/>
              </w:rPr>
              <w:t xml:space="preserve">Au moins </w:t>
            </w:r>
            <w:r>
              <w:rPr>
                <w:rFonts w:ascii="Verdana" w:hAnsi="Verdana" w:cs="Verdana"/>
                <w:bCs/>
                <w:sz w:val="16"/>
                <w:szCs w:val="16"/>
              </w:rPr>
              <w:t>1 fille</w:t>
            </w:r>
            <w:r w:rsidRPr="00C85D9E">
              <w:rPr>
                <w:rFonts w:ascii="Verdana" w:hAnsi="Verdana" w:cs="Verdana"/>
                <w:bCs/>
                <w:sz w:val="16"/>
                <w:szCs w:val="16"/>
              </w:rPr>
              <w:t xml:space="preserve"> et au moins </w:t>
            </w:r>
            <w:r>
              <w:rPr>
                <w:rFonts w:ascii="Verdana" w:hAnsi="Verdana" w:cs="Verdana"/>
                <w:bCs/>
                <w:sz w:val="16"/>
                <w:szCs w:val="16"/>
              </w:rPr>
              <w:t>1</w:t>
            </w:r>
            <w:r w:rsidRPr="00C85D9E">
              <w:rPr>
                <w:rFonts w:ascii="Verdana" w:hAnsi="Verdana" w:cs="Verdana"/>
                <w:bCs/>
                <w:sz w:val="16"/>
                <w:szCs w:val="16"/>
              </w:rPr>
              <w:t xml:space="preserve"> garçon</w:t>
            </w:r>
            <w:r>
              <w:rPr>
                <w:rFonts w:ascii="Verdana" w:hAnsi="Verdana" w:cs="Verdana"/>
                <w:bCs/>
                <w:sz w:val="16"/>
                <w:szCs w:val="16"/>
              </w:rPr>
              <w:t xml:space="preserve"> dans l’</w:t>
            </w:r>
            <w:r w:rsidRPr="00C85D9E">
              <w:rPr>
                <w:rFonts w:ascii="Verdana" w:hAnsi="Verdana" w:cs="Verdana"/>
                <w:bCs/>
                <w:sz w:val="16"/>
                <w:szCs w:val="16"/>
              </w:rPr>
              <w:t>équipe.</w:t>
            </w:r>
          </w:p>
        </w:tc>
      </w:tr>
      <w:tr w:rsidR="001E07F7" w:rsidRPr="00B0755C" w14:paraId="59ABA0A1" w14:textId="77777777" w:rsidTr="0088633F">
        <w:trPr>
          <w:gridAfter w:val="1"/>
          <w:wAfter w:w="10" w:type="dxa"/>
          <w:trHeight w:val="1411"/>
        </w:trPr>
        <w:tc>
          <w:tcPr>
            <w:tcW w:w="2407" w:type="dxa"/>
            <w:tcBorders>
              <w:top w:val="single" w:sz="4" w:space="0" w:color="000000"/>
              <w:left w:val="single" w:sz="4" w:space="0" w:color="000000"/>
              <w:bottom w:val="single" w:sz="4" w:space="0" w:color="000000"/>
            </w:tcBorders>
            <w:shd w:val="clear" w:color="auto" w:fill="auto"/>
            <w:vAlign w:val="center"/>
          </w:tcPr>
          <w:p w14:paraId="7BCFF3B4" w14:textId="77777777" w:rsidR="001E07F7" w:rsidRPr="006E0060" w:rsidRDefault="001E07F7" w:rsidP="0088633F">
            <w:pPr>
              <w:spacing w:line="276" w:lineRule="auto"/>
              <w:ind w:left="0"/>
              <w:jc w:val="left"/>
              <w:rPr>
                <w:rFonts w:ascii="Verdana" w:hAnsi="Verdana"/>
                <w:sz w:val="18"/>
                <w:szCs w:val="18"/>
              </w:rPr>
            </w:pPr>
            <w:r w:rsidRPr="006E0060">
              <w:rPr>
                <w:rFonts w:ascii="Verdana" w:hAnsi="Verdana" w:cs="Verdana"/>
                <w:bCs/>
                <w:iCs/>
                <w:sz w:val="18"/>
                <w:szCs w:val="18"/>
              </w:rPr>
              <w:t>JEUNE ARBITRE</w:t>
            </w:r>
          </w:p>
        </w:tc>
        <w:tc>
          <w:tcPr>
            <w:tcW w:w="7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C54B88" w14:textId="77777777" w:rsidR="001E07F7" w:rsidRPr="00E951B5" w:rsidRDefault="001E07F7" w:rsidP="0088633F">
            <w:pPr>
              <w:pStyle w:val="Corpsdetexte21"/>
              <w:jc w:val="left"/>
              <w:rPr>
                <w:rFonts w:ascii="Verdana" w:hAnsi="Verdana" w:cs="Verdana"/>
                <w:b w:val="0"/>
                <w:iCs/>
                <w:sz w:val="16"/>
                <w:szCs w:val="16"/>
              </w:rPr>
            </w:pPr>
            <w:r>
              <w:rPr>
                <w:rFonts w:ascii="Verdana" w:hAnsi="Verdana" w:cs="Verdana"/>
                <w:b w:val="0"/>
                <w:iCs/>
                <w:sz w:val="16"/>
                <w:szCs w:val="16"/>
              </w:rPr>
              <w:t>C</w:t>
            </w:r>
            <w:r w:rsidRPr="00E951B5">
              <w:rPr>
                <w:rFonts w:ascii="Verdana" w:hAnsi="Verdana" w:cs="Verdana"/>
                <w:b w:val="0"/>
                <w:iCs/>
                <w:sz w:val="16"/>
                <w:szCs w:val="16"/>
              </w:rPr>
              <w:t xml:space="preserve">hampionnat </w:t>
            </w:r>
            <w:proofErr w:type="spellStart"/>
            <w:r w:rsidRPr="00E951B5">
              <w:rPr>
                <w:rFonts w:ascii="Verdana" w:hAnsi="Verdana" w:cs="Verdana"/>
                <w:b w:val="0"/>
                <w:iCs/>
                <w:sz w:val="16"/>
                <w:szCs w:val="16"/>
              </w:rPr>
              <w:t>duathlon-run</w:t>
            </w:r>
            <w:proofErr w:type="spellEnd"/>
            <w:r w:rsidRPr="00E951B5">
              <w:rPr>
                <w:rFonts w:ascii="Verdana" w:hAnsi="Verdana" w:cs="Verdana"/>
                <w:b w:val="0"/>
                <w:iCs/>
                <w:sz w:val="16"/>
                <w:szCs w:val="16"/>
              </w:rPr>
              <w:t xml:space="preserve"> </w:t>
            </w:r>
            <w:r>
              <w:rPr>
                <w:rFonts w:ascii="Verdana" w:hAnsi="Verdana" w:cs="Verdana"/>
                <w:b w:val="0"/>
                <w:iCs/>
                <w:sz w:val="16"/>
                <w:szCs w:val="16"/>
              </w:rPr>
              <w:t>&amp;</w:t>
            </w:r>
            <w:r w:rsidRPr="00E951B5">
              <w:rPr>
                <w:rFonts w:ascii="Verdana" w:hAnsi="Verdana" w:cs="Verdana"/>
                <w:b w:val="0"/>
                <w:iCs/>
                <w:sz w:val="16"/>
                <w:szCs w:val="16"/>
              </w:rPr>
              <w:t xml:space="preserve"> bike collèges et lycées (établissement, excellence et sport partagé) : un seul jeune arbitre académique nommé par le Service Régional UNSS.</w:t>
            </w:r>
          </w:p>
          <w:p w14:paraId="72EF8615" w14:textId="77777777" w:rsidR="001E07F7" w:rsidRPr="00E951B5" w:rsidRDefault="001E07F7" w:rsidP="0088633F">
            <w:pPr>
              <w:ind w:left="0"/>
              <w:jc w:val="left"/>
              <w:rPr>
                <w:rFonts w:ascii="Verdana" w:hAnsi="Verdana" w:cs="Verdana"/>
                <w:iCs/>
                <w:sz w:val="16"/>
                <w:szCs w:val="16"/>
              </w:rPr>
            </w:pPr>
            <w:r w:rsidRPr="00E951B5">
              <w:rPr>
                <w:rFonts w:ascii="Verdana" w:hAnsi="Verdana" w:cs="Verdana"/>
                <w:iCs/>
                <w:sz w:val="16"/>
                <w:szCs w:val="16"/>
              </w:rPr>
              <w:t>Il peut être d’une autre association sportive de l’académie.</w:t>
            </w:r>
          </w:p>
          <w:p w14:paraId="69F7C033" w14:textId="77777777" w:rsidR="001E07F7" w:rsidRPr="00E951B5" w:rsidRDefault="001E07F7" w:rsidP="0088633F">
            <w:pPr>
              <w:ind w:left="0"/>
              <w:jc w:val="left"/>
              <w:rPr>
                <w:rFonts w:ascii="Verdana" w:hAnsi="Verdana" w:cs="Verdana"/>
                <w:iCs/>
                <w:sz w:val="16"/>
                <w:szCs w:val="16"/>
              </w:rPr>
            </w:pPr>
            <w:r w:rsidRPr="00E951B5">
              <w:rPr>
                <w:rFonts w:ascii="Verdana" w:hAnsi="Verdana" w:cs="Verdana"/>
                <w:iCs/>
                <w:sz w:val="16"/>
                <w:szCs w:val="16"/>
              </w:rPr>
              <w:t>Il ne peut pas être compétiteur.</w:t>
            </w:r>
          </w:p>
          <w:p w14:paraId="60954602" w14:textId="77777777" w:rsidR="001E07F7" w:rsidRPr="00B0755C" w:rsidRDefault="001E07F7" w:rsidP="0088633F">
            <w:pPr>
              <w:spacing w:line="276" w:lineRule="auto"/>
              <w:ind w:left="0"/>
              <w:jc w:val="left"/>
              <w:rPr>
                <w:rFonts w:ascii="Verdana" w:hAnsi="Verdana"/>
                <w:sz w:val="16"/>
                <w:szCs w:val="16"/>
              </w:rPr>
            </w:pPr>
            <w:r w:rsidRPr="00E951B5">
              <w:rPr>
                <w:rFonts w:ascii="Verdana" w:hAnsi="Verdana" w:cs="Verdana"/>
                <w:iCs/>
                <w:sz w:val="16"/>
                <w:szCs w:val="16"/>
              </w:rPr>
              <w:t>En cas d’absence, l’association sportive ou les associations sportives de l’académie concernée ne pourront participer aux championnats de France.</w:t>
            </w:r>
          </w:p>
        </w:tc>
      </w:tr>
      <w:tr w:rsidR="001E07F7" w:rsidRPr="00B0755C" w14:paraId="362FEF20" w14:textId="77777777" w:rsidTr="0088633F">
        <w:trPr>
          <w:gridAfter w:val="1"/>
          <w:wAfter w:w="10" w:type="dxa"/>
          <w:trHeight w:val="404"/>
        </w:trPr>
        <w:tc>
          <w:tcPr>
            <w:tcW w:w="2407" w:type="dxa"/>
            <w:tcBorders>
              <w:top w:val="single" w:sz="4" w:space="0" w:color="000000"/>
              <w:left w:val="single" w:sz="4" w:space="0" w:color="000000"/>
              <w:bottom w:val="single" w:sz="4" w:space="0" w:color="000000"/>
            </w:tcBorders>
            <w:shd w:val="clear" w:color="auto" w:fill="auto"/>
            <w:vAlign w:val="center"/>
          </w:tcPr>
          <w:p w14:paraId="283E1B87" w14:textId="77777777" w:rsidR="001E07F7" w:rsidRPr="006E0060" w:rsidRDefault="001E07F7" w:rsidP="0088633F">
            <w:pPr>
              <w:spacing w:line="276" w:lineRule="auto"/>
              <w:ind w:left="0"/>
              <w:jc w:val="left"/>
              <w:rPr>
                <w:rFonts w:ascii="Verdana" w:hAnsi="Verdana" w:cs="Verdana"/>
                <w:bCs/>
                <w:iCs/>
                <w:sz w:val="18"/>
                <w:szCs w:val="18"/>
              </w:rPr>
            </w:pPr>
            <w:r w:rsidRPr="00E07A62">
              <w:rPr>
                <w:rFonts w:ascii="Verdana" w:hAnsi="Verdana" w:cs="Verdana"/>
                <w:bCs/>
                <w:iCs/>
                <w:sz w:val="18"/>
                <w:szCs w:val="18"/>
                <w:highlight w:val="yellow"/>
              </w:rPr>
              <w:t>JEUNE COACH</w:t>
            </w:r>
          </w:p>
        </w:tc>
        <w:tc>
          <w:tcPr>
            <w:tcW w:w="7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F6628E" w14:textId="1A8B445A" w:rsidR="001E07F7" w:rsidRPr="00E07A62" w:rsidRDefault="00E07A62" w:rsidP="0088633F">
            <w:pPr>
              <w:ind w:left="0"/>
              <w:jc w:val="left"/>
              <w:rPr>
                <w:rFonts w:ascii="Verdana" w:hAnsi="Verdana" w:cs="Verdana"/>
                <w:iCs/>
                <w:sz w:val="16"/>
                <w:szCs w:val="16"/>
              </w:rPr>
            </w:pPr>
            <w:r w:rsidRPr="00E07A62">
              <w:rPr>
                <w:rFonts w:ascii="Verdana" w:hAnsi="Verdana"/>
                <w:iCs/>
                <w:sz w:val="18"/>
                <w:szCs w:val="18"/>
                <w:highlight w:val="yellow"/>
              </w:rPr>
              <w:t xml:space="preserve">1 Jeune coach obligatoire par équipe </w:t>
            </w:r>
            <w:r w:rsidR="00D27D8F">
              <w:rPr>
                <w:rFonts w:ascii="Verdana" w:hAnsi="Verdana"/>
                <w:iCs/>
                <w:sz w:val="18"/>
                <w:szCs w:val="18"/>
                <w:highlight w:val="yellow"/>
              </w:rPr>
              <w:t>qualifiée</w:t>
            </w:r>
            <w:r w:rsidRPr="002F48B5">
              <w:rPr>
                <w:rFonts w:ascii="Verdana" w:hAnsi="Verdana"/>
                <w:iCs/>
                <w:sz w:val="18"/>
                <w:szCs w:val="18"/>
                <w:highlight w:val="yellow"/>
              </w:rPr>
              <w:t xml:space="preserve"> </w:t>
            </w:r>
            <w:r w:rsidR="002F48B5" w:rsidRPr="002F48B5">
              <w:rPr>
                <w:rFonts w:ascii="Verdana" w:hAnsi="Verdana"/>
                <w:iCs/>
                <w:sz w:val="18"/>
                <w:szCs w:val="18"/>
                <w:highlight w:val="yellow"/>
              </w:rPr>
              <w:t>non compétiteur</w:t>
            </w:r>
          </w:p>
        </w:tc>
      </w:tr>
      <w:tr w:rsidR="001E07F7" w:rsidRPr="00B0755C" w14:paraId="1856A288" w14:textId="77777777" w:rsidTr="0088633F">
        <w:trPr>
          <w:gridAfter w:val="1"/>
          <w:wAfter w:w="10" w:type="dxa"/>
        </w:trPr>
        <w:tc>
          <w:tcPr>
            <w:tcW w:w="2407" w:type="dxa"/>
            <w:tcBorders>
              <w:top w:val="single" w:sz="4" w:space="0" w:color="000000"/>
              <w:left w:val="single" w:sz="4" w:space="0" w:color="000000"/>
              <w:bottom w:val="single" w:sz="4" w:space="0" w:color="000000"/>
            </w:tcBorders>
            <w:shd w:val="clear" w:color="auto" w:fill="auto"/>
            <w:vAlign w:val="center"/>
          </w:tcPr>
          <w:p w14:paraId="67F57D1C" w14:textId="77777777" w:rsidR="001E07F7" w:rsidRPr="006E0060" w:rsidRDefault="001E07F7" w:rsidP="0088633F">
            <w:pPr>
              <w:spacing w:line="276" w:lineRule="auto"/>
              <w:ind w:left="0"/>
              <w:jc w:val="left"/>
              <w:rPr>
                <w:rFonts w:ascii="Verdana" w:hAnsi="Verdana" w:cs="Verdana"/>
                <w:bCs/>
                <w:iCs/>
                <w:sz w:val="18"/>
                <w:szCs w:val="18"/>
              </w:rPr>
            </w:pPr>
            <w:r w:rsidRPr="006E0060">
              <w:rPr>
                <w:rFonts w:ascii="Verdana" w:hAnsi="Verdana" w:cs="Verdana"/>
                <w:bCs/>
                <w:iCs/>
                <w:sz w:val="18"/>
                <w:szCs w:val="18"/>
              </w:rPr>
              <w:t>R</w:t>
            </w:r>
            <w:r w:rsidRPr="006E0060">
              <w:rPr>
                <w:rFonts w:ascii="Verdana" w:hAnsi="Verdana" w:cs="Verdana"/>
                <w:iCs/>
                <w:caps/>
                <w:sz w:val="18"/>
                <w:szCs w:val="18"/>
                <w:lang w:val="en-GB"/>
              </w:rPr>
              <w:t>È</w:t>
            </w:r>
            <w:r w:rsidRPr="006E0060">
              <w:rPr>
                <w:rFonts w:ascii="Verdana" w:hAnsi="Verdana" w:cs="Verdana"/>
                <w:bCs/>
                <w:iCs/>
                <w:sz w:val="18"/>
                <w:szCs w:val="18"/>
              </w:rPr>
              <w:t>GLEMENT</w:t>
            </w:r>
          </w:p>
        </w:tc>
        <w:tc>
          <w:tcPr>
            <w:tcW w:w="7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CD76E2" w14:textId="77777777" w:rsidR="001E07F7" w:rsidRPr="00B0755C" w:rsidRDefault="001E07F7" w:rsidP="0088633F">
            <w:pPr>
              <w:pStyle w:val="Titreindex"/>
              <w:spacing w:line="276" w:lineRule="auto"/>
              <w:rPr>
                <w:rFonts w:ascii="Verdana" w:hAnsi="Verdana"/>
                <w:sz w:val="16"/>
                <w:szCs w:val="16"/>
              </w:rPr>
            </w:pPr>
            <w:r w:rsidRPr="00BC795E">
              <w:rPr>
                <w:rFonts w:ascii="Verdana" w:hAnsi="Verdana" w:cs="Verdana"/>
                <w:iCs/>
                <w:sz w:val="16"/>
                <w:szCs w:val="16"/>
              </w:rPr>
              <w:t>Cf. règlement fédéral UNSS et règlement des activités</w:t>
            </w:r>
            <w:r>
              <w:rPr>
                <w:rFonts w:ascii="Verdana" w:hAnsi="Verdana" w:cs="Verdana"/>
                <w:iCs/>
                <w:sz w:val="16"/>
                <w:szCs w:val="16"/>
              </w:rPr>
              <w:t>.</w:t>
            </w:r>
          </w:p>
        </w:tc>
      </w:tr>
      <w:tr w:rsidR="001E07F7" w:rsidRPr="00B0755C" w14:paraId="6E1DEA30" w14:textId="77777777" w:rsidTr="0088633F">
        <w:trPr>
          <w:gridAfter w:val="1"/>
          <w:wAfter w:w="10" w:type="dxa"/>
          <w:trHeight w:val="1789"/>
        </w:trPr>
        <w:tc>
          <w:tcPr>
            <w:tcW w:w="2407" w:type="dxa"/>
            <w:tcBorders>
              <w:top w:val="single" w:sz="4" w:space="0" w:color="000000"/>
              <w:left w:val="single" w:sz="4" w:space="0" w:color="000000"/>
              <w:bottom w:val="single" w:sz="4" w:space="0" w:color="000000"/>
            </w:tcBorders>
            <w:shd w:val="clear" w:color="auto" w:fill="auto"/>
            <w:vAlign w:val="center"/>
          </w:tcPr>
          <w:p w14:paraId="4EA5FA7F" w14:textId="77777777" w:rsidR="001E07F7" w:rsidRPr="006E0060" w:rsidRDefault="001E07F7" w:rsidP="0088633F">
            <w:pPr>
              <w:spacing w:line="276" w:lineRule="auto"/>
              <w:ind w:left="0"/>
              <w:jc w:val="left"/>
              <w:rPr>
                <w:rFonts w:ascii="Verdana" w:hAnsi="Verdana"/>
                <w:sz w:val="18"/>
                <w:szCs w:val="18"/>
              </w:rPr>
            </w:pPr>
            <w:r w:rsidRPr="006E0060">
              <w:rPr>
                <w:rFonts w:ascii="Verdana" w:hAnsi="Verdana" w:cs="Verdana"/>
                <w:bCs/>
                <w:iCs/>
                <w:sz w:val="18"/>
                <w:szCs w:val="18"/>
              </w:rPr>
              <w:t>FORMULE DE COMP</w:t>
            </w:r>
            <w:r w:rsidRPr="006E0060">
              <w:rPr>
                <w:rFonts w:ascii="Verdana" w:hAnsi="Verdana" w:cs="Verdana"/>
                <w:iCs/>
                <w:caps/>
                <w:sz w:val="18"/>
                <w:szCs w:val="18"/>
                <w:lang w:val="en-GB"/>
              </w:rPr>
              <w:t>É</w:t>
            </w:r>
            <w:r w:rsidRPr="006E0060">
              <w:rPr>
                <w:rFonts w:ascii="Verdana" w:hAnsi="Verdana" w:cs="Verdana"/>
                <w:bCs/>
                <w:iCs/>
                <w:sz w:val="18"/>
                <w:szCs w:val="18"/>
              </w:rPr>
              <w:t>TITION</w:t>
            </w:r>
          </w:p>
        </w:tc>
        <w:tc>
          <w:tcPr>
            <w:tcW w:w="7961" w:type="dxa"/>
            <w:gridSpan w:val="2"/>
            <w:tcBorders>
              <w:top w:val="single" w:sz="4" w:space="0" w:color="000000"/>
              <w:left w:val="single" w:sz="4" w:space="0" w:color="000000"/>
              <w:right w:val="single" w:sz="4" w:space="0" w:color="000000"/>
            </w:tcBorders>
            <w:shd w:val="clear" w:color="auto" w:fill="auto"/>
            <w:vAlign w:val="center"/>
          </w:tcPr>
          <w:p w14:paraId="5087B1BA" w14:textId="77777777" w:rsidR="001E07F7" w:rsidRPr="00B0755C" w:rsidRDefault="001E07F7" w:rsidP="0088633F">
            <w:pPr>
              <w:ind w:left="0"/>
              <w:jc w:val="left"/>
              <w:rPr>
                <w:rFonts w:ascii="Verdana" w:hAnsi="Verdana" w:cs="Verdana"/>
                <w:sz w:val="16"/>
                <w:szCs w:val="16"/>
              </w:rPr>
            </w:pPr>
            <w:r w:rsidRPr="00B0755C">
              <w:rPr>
                <w:rStyle w:val="awleditorreply"/>
                <w:rFonts w:ascii="Verdana" w:hAnsi="Verdana" w:cs="Verdana"/>
                <w:b/>
                <w:sz w:val="16"/>
                <w:szCs w:val="16"/>
              </w:rPr>
              <w:t>EPREUVE 1 : PROLOGUE en DUATHLON</w:t>
            </w:r>
            <w:r w:rsidRPr="00B0755C">
              <w:rPr>
                <w:rStyle w:val="awleditorreply"/>
                <w:rFonts w:ascii="Verdana" w:hAnsi="Verdana" w:cs="Verdana"/>
                <w:sz w:val="16"/>
                <w:szCs w:val="16"/>
              </w:rPr>
              <w:t>, en relais, départ en masse des 1ers relayeurs.</w:t>
            </w:r>
          </w:p>
          <w:p w14:paraId="00BA1360" w14:textId="77777777" w:rsidR="001E07F7" w:rsidRDefault="001E07F7" w:rsidP="0088633F">
            <w:pPr>
              <w:ind w:left="0"/>
              <w:jc w:val="left"/>
              <w:rPr>
                <w:rFonts w:ascii="Verdana" w:hAnsi="Verdana" w:cs="Verdana"/>
                <w:sz w:val="16"/>
                <w:szCs w:val="16"/>
              </w:rPr>
            </w:pPr>
            <w:r w:rsidRPr="00B0755C">
              <w:rPr>
                <w:rFonts w:ascii="Verdana" w:hAnsi="Verdana" w:cs="Verdana"/>
                <w:sz w:val="16"/>
                <w:szCs w:val="16"/>
              </w:rPr>
              <w:t>L’épreuve se déroule suivant le principe d’enchaînement des 3 épreuves : cou</w:t>
            </w:r>
            <w:r>
              <w:rPr>
                <w:rFonts w:ascii="Verdana" w:hAnsi="Verdana" w:cs="Verdana"/>
                <w:sz w:val="16"/>
                <w:szCs w:val="16"/>
              </w:rPr>
              <w:t>rse à pied, VTT, course à pied.</w:t>
            </w:r>
          </w:p>
          <w:p w14:paraId="7D860571" w14:textId="77777777" w:rsidR="001E07F7" w:rsidRPr="00A95D81" w:rsidRDefault="001E07F7" w:rsidP="0088633F">
            <w:pPr>
              <w:ind w:left="0"/>
              <w:jc w:val="left"/>
              <w:rPr>
                <w:rFonts w:ascii="Verdana" w:hAnsi="Verdana" w:cs="Verdana"/>
                <w:sz w:val="16"/>
                <w:szCs w:val="16"/>
              </w:rPr>
            </w:pPr>
            <w:proofErr w:type="spellStart"/>
            <w:r w:rsidRPr="00A95D81">
              <w:rPr>
                <w:rFonts w:ascii="Verdana" w:hAnsi="Verdana" w:cs="Verdana"/>
                <w:bCs/>
                <w:sz w:val="16"/>
                <w:szCs w:val="16"/>
              </w:rPr>
              <w:t>Cf</w:t>
            </w:r>
            <w:proofErr w:type="spellEnd"/>
            <w:r w:rsidRPr="00A95D81">
              <w:rPr>
                <w:rFonts w:ascii="Verdana" w:hAnsi="Verdana" w:cs="Verdana"/>
                <w:bCs/>
                <w:sz w:val="16"/>
                <w:szCs w:val="16"/>
              </w:rPr>
              <w:t xml:space="preserve"> </w:t>
            </w:r>
            <w:r>
              <w:rPr>
                <w:rFonts w:ascii="Verdana" w:hAnsi="Verdana" w:cs="Verdana"/>
                <w:bCs/>
                <w:sz w:val="16"/>
                <w:szCs w:val="16"/>
              </w:rPr>
              <w:t>règlement spécifique</w:t>
            </w:r>
            <w:r w:rsidRPr="00A95D81">
              <w:rPr>
                <w:rFonts w:ascii="Verdana" w:hAnsi="Verdana" w:cs="Verdana"/>
                <w:bCs/>
                <w:sz w:val="16"/>
                <w:szCs w:val="16"/>
              </w:rPr>
              <w:t xml:space="preserve"> en fonction des </w:t>
            </w:r>
            <w:r>
              <w:rPr>
                <w:rFonts w:ascii="Verdana" w:hAnsi="Verdana" w:cs="Verdana"/>
                <w:bCs/>
                <w:sz w:val="16"/>
                <w:szCs w:val="16"/>
              </w:rPr>
              <w:t>différentes catégories.</w:t>
            </w:r>
            <w:r w:rsidRPr="00A95D81">
              <w:rPr>
                <w:rFonts w:ascii="Verdana" w:hAnsi="Verdana" w:cs="Verdana"/>
                <w:sz w:val="16"/>
                <w:szCs w:val="16"/>
              </w:rPr>
              <w:t xml:space="preserve"> </w:t>
            </w:r>
          </w:p>
          <w:p w14:paraId="198BA967" w14:textId="77777777" w:rsidR="001E07F7" w:rsidRDefault="001E07F7" w:rsidP="0088633F">
            <w:pPr>
              <w:ind w:left="0"/>
              <w:jc w:val="left"/>
              <w:rPr>
                <w:rStyle w:val="awleditorreply"/>
                <w:rFonts w:ascii="Verdana" w:hAnsi="Verdana" w:cs="Verdana"/>
                <w:sz w:val="16"/>
                <w:szCs w:val="16"/>
                <w:highlight w:val="yellow"/>
              </w:rPr>
            </w:pPr>
            <w:r w:rsidRPr="00B0755C">
              <w:rPr>
                <w:rStyle w:val="awleditorreply"/>
                <w:rFonts w:ascii="Verdana" w:hAnsi="Verdana" w:cs="Verdana"/>
                <w:b/>
                <w:sz w:val="16"/>
                <w:szCs w:val="16"/>
              </w:rPr>
              <w:t>EPREUVE 2 : POURSUITE en RUN &amp; BIKE</w:t>
            </w:r>
            <w:r w:rsidRPr="00B0755C">
              <w:rPr>
                <w:rStyle w:val="awleditorreply"/>
                <w:rFonts w:ascii="Verdana" w:hAnsi="Verdana" w:cs="Verdana"/>
                <w:sz w:val="16"/>
                <w:szCs w:val="16"/>
              </w:rPr>
              <w:t xml:space="preserve">, </w:t>
            </w:r>
          </w:p>
          <w:p w14:paraId="1DEEA245" w14:textId="77777777" w:rsidR="001E07F7" w:rsidRDefault="001E07F7" w:rsidP="0088633F">
            <w:pPr>
              <w:ind w:left="0"/>
              <w:contextualSpacing/>
              <w:jc w:val="left"/>
              <w:rPr>
                <w:rFonts w:ascii="Verdana" w:hAnsi="Verdana" w:cs="Verdana"/>
                <w:sz w:val="16"/>
                <w:szCs w:val="16"/>
              </w:rPr>
            </w:pPr>
            <w:r>
              <w:rPr>
                <w:rFonts w:ascii="Verdana" w:hAnsi="Verdana" w:cs="Verdana"/>
                <w:sz w:val="16"/>
                <w:szCs w:val="16"/>
              </w:rPr>
              <w:t>L’épreuve se déroule en relais, départs en chasse en fonction des places obtenues lors du prologue.</w:t>
            </w:r>
          </w:p>
          <w:p w14:paraId="66D40057" w14:textId="77777777" w:rsidR="001E07F7" w:rsidRPr="00B0755C" w:rsidRDefault="001E07F7" w:rsidP="0088633F">
            <w:pPr>
              <w:spacing w:line="276" w:lineRule="auto"/>
              <w:ind w:left="0"/>
              <w:jc w:val="left"/>
              <w:rPr>
                <w:rFonts w:ascii="Verdana" w:hAnsi="Verdana"/>
                <w:sz w:val="16"/>
                <w:szCs w:val="16"/>
              </w:rPr>
            </w:pPr>
            <w:proofErr w:type="spellStart"/>
            <w:r w:rsidRPr="00A95D81">
              <w:rPr>
                <w:rFonts w:ascii="Verdana" w:hAnsi="Verdana" w:cs="Verdana"/>
                <w:bCs/>
                <w:sz w:val="16"/>
                <w:szCs w:val="16"/>
              </w:rPr>
              <w:t>Cf</w:t>
            </w:r>
            <w:proofErr w:type="spellEnd"/>
            <w:r w:rsidRPr="00A95D81">
              <w:rPr>
                <w:rFonts w:ascii="Verdana" w:hAnsi="Verdana" w:cs="Verdana"/>
                <w:bCs/>
                <w:sz w:val="16"/>
                <w:szCs w:val="16"/>
              </w:rPr>
              <w:t xml:space="preserve"> </w:t>
            </w:r>
            <w:r>
              <w:rPr>
                <w:rFonts w:ascii="Verdana" w:hAnsi="Verdana" w:cs="Verdana"/>
                <w:bCs/>
                <w:sz w:val="16"/>
                <w:szCs w:val="16"/>
              </w:rPr>
              <w:t>règlement spécifique</w:t>
            </w:r>
            <w:r w:rsidRPr="00A95D81">
              <w:rPr>
                <w:rFonts w:ascii="Verdana" w:hAnsi="Verdana" w:cs="Verdana"/>
                <w:bCs/>
                <w:sz w:val="16"/>
                <w:szCs w:val="16"/>
              </w:rPr>
              <w:t xml:space="preserve"> en fonction des </w:t>
            </w:r>
            <w:r>
              <w:rPr>
                <w:rFonts w:ascii="Verdana" w:hAnsi="Verdana" w:cs="Verdana"/>
                <w:bCs/>
                <w:sz w:val="16"/>
                <w:szCs w:val="16"/>
              </w:rPr>
              <w:t>différentes catégories.</w:t>
            </w:r>
          </w:p>
        </w:tc>
      </w:tr>
      <w:tr w:rsidR="001E07F7" w:rsidRPr="00B0755C" w14:paraId="4E3DEF13" w14:textId="77777777" w:rsidTr="0088633F">
        <w:trPr>
          <w:gridAfter w:val="1"/>
          <w:wAfter w:w="10" w:type="dxa"/>
        </w:trPr>
        <w:tc>
          <w:tcPr>
            <w:tcW w:w="2407" w:type="dxa"/>
            <w:tcBorders>
              <w:top w:val="single" w:sz="4" w:space="0" w:color="000000"/>
              <w:left w:val="single" w:sz="4" w:space="0" w:color="000000"/>
              <w:bottom w:val="single" w:sz="4" w:space="0" w:color="000000"/>
            </w:tcBorders>
            <w:shd w:val="clear" w:color="auto" w:fill="auto"/>
            <w:vAlign w:val="center"/>
          </w:tcPr>
          <w:p w14:paraId="0CAE1273" w14:textId="77777777" w:rsidR="001E07F7" w:rsidRPr="006E0060" w:rsidRDefault="001E07F7" w:rsidP="0088633F">
            <w:pPr>
              <w:spacing w:line="276" w:lineRule="auto"/>
              <w:ind w:left="0"/>
              <w:jc w:val="left"/>
              <w:rPr>
                <w:rFonts w:ascii="Verdana" w:hAnsi="Verdana"/>
                <w:sz w:val="18"/>
                <w:szCs w:val="18"/>
              </w:rPr>
            </w:pPr>
            <w:r w:rsidRPr="006E0060">
              <w:rPr>
                <w:rFonts w:ascii="Verdana" w:hAnsi="Verdana" w:cs="Verdana"/>
                <w:bCs/>
                <w:iCs/>
                <w:sz w:val="18"/>
                <w:szCs w:val="18"/>
              </w:rPr>
              <w:t>MODALIT</w:t>
            </w:r>
            <w:r w:rsidRPr="006E0060">
              <w:rPr>
                <w:rFonts w:ascii="Verdana" w:hAnsi="Verdana" w:cs="Verdana"/>
                <w:iCs/>
                <w:caps/>
                <w:sz w:val="18"/>
                <w:szCs w:val="18"/>
                <w:lang w:val="en-GB"/>
              </w:rPr>
              <w:t>É</w:t>
            </w:r>
            <w:r w:rsidRPr="006E0060">
              <w:rPr>
                <w:rFonts w:ascii="Verdana" w:hAnsi="Verdana" w:cs="Verdana"/>
                <w:bCs/>
                <w:iCs/>
                <w:sz w:val="18"/>
                <w:szCs w:val="18"/>
              </w:rPr>
              <w:t>S DE QUALIFICATION</w:t>
            </w:r>
          </w:p>
        </w:tc>
        <w:tc>
          <w:tcPr>
            <w:tcW w:w="7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06858B" w14:textId="77777777" w:rsidR="001E07F7" w:rsidRPr="00B0755C" w:rsidRDefault="001E07F7" w:rsidP="0088633F">
            <w:pPr>
              <w:ind w:left="5"/>
              <w:jc w:val="left"/>
              <w:rPr>
                <w:rFonts w:ascii="Verdana" w:hAnsi="Verdana" w:cs="Verdana"/>
                <w:sz w:val="16"/>
                <w:szCs w:val="16"/>
              </w:rPr>
            </w:pPr>
            <w:r>
              <w:rPr>
                <w:rFonts w:ascii="Verdana" w:hAnsi="Verdana" w:cs="Verdana"/>
                <w:sz w:val="16"/>
                <w:szCs w:val="16"/>
              </w:rPr>
              <w:t>Le champion d’académie ou le champion départemental.</w:t>
            </w:r>
          </w:p>
        </w:tc>
      </w:tr>
      <w:tr w:rsidR="001E07F7" w:rsidRPr="00B0755C" w14:paraId="7A16CED5" w14:textId="77777777" w:rsidTr="0088633F">
        <w:trPr>
          <w:gridAfter w:val="1"/>
          <w:wAfter w:w="10" w:type="dxa"/>
          <w:trHeight w:val="955"/>
        </w:trPr>
        <w:tc>
          <w:tcPr>
            <w:tcW w:w="2407" w:type="dxa"/>
            <w:tcBorders>
              <w:top w:val="single" w:sz="4" w:space="0" w:color="000000"/>
              <w:left w:val="single" w:sz="4" w:space="0" w:color="000000"/>
              <w:bottom w:val="single" w:sz="4" w:space="0" w:color="000000"/>
            </w:tcBorders>
            <w:shd w:val="clear" w:color="auto" w:fill="auto"/>
            <w:vAlign w:val="center"/>
          </w:tcPr>
          <w:p w14:paraId="390993FA" w14:textId="77777777" w:rsidR="001E07F7" w:rsidRPr="006E0060" w:rsidRDefault="001E07F7" w:rsidP="0088633F">
            <w:pPr>
              <w:spacing w:line="276" w:lineRule="auto"/>
              <w:ind w:left="0"/>
              <w:jc w:val="left"/>
              <w:rPr>
                <w:rFonts w:ascii="Verdana" w:hAnsi="Verdana" w:cs="Verdana"/>
                <w:bCs/>
                <w:iCs/>
                <w:sz w:val="18"/>
                <w:szCs w:val="18"/>
              </w:rPr>
            </w:pPr>
            <w:r w:rsidRPr="006E0060">
              <w:rPr>
                <w:rFonts w:ascii="Verdana" w:hAnsi="Verdana" w:cs="Verdana"/>
                <w:bCs/>
                <w:iCs/>
                <w:sz w:val="18"/>
                <w:szCs w:val="18"/>
              </w:rPr>
              <w:t>NOMBRE D’</w:t>
            </w:r>
            <w:r w:rsidRPr="006E0060">
              <w:rPr>
                <w:rFonts w:ascii="Verdana" w:hAnsi="Verdana" w:cs="Verdana"/>
                <w:iCs/>
                <w:caps/>
                <w:sz w:val="18"/>
                <w:szCs w:val="18"/>
                <w:lang w:val="en-GB"/>
              </w:rPr>
              <w:t>É</w:t>
            </w:r>
            <w:r w:rsidRPr="006E0060">
              <w:rPr>
                <w:rFonts w:ascii="Verdana" w:hAnsi="Verdana" w:cs="Verdana"/>
                <w:bCs/>
                <w:iCs/>
                <w:sz w:val="18"/>
                <w:szCs w:val="18"/>
              </w:rPr>
              <w:t>QUIPES</w:t>
            </w:r>
          </w:p>
        </w:tc>
        <w:tc>
          <w:tcPr>
            <w:tcW w:w="7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7EC320" w14:textId="77777777" w:rsidR="001E07F7" w:rsidRPr="00BC795E" w:rsidRDefault="001E07F7" w:rsidP="0088633F">
            <w:pPr>
              <w:ind w:left="0"/>
              <w:jc w:val="left"/>
              <w:rPr>
                <w:rFonts w:ascii="Verdana" w:hAnsi="Verdana" w:cs="Verdana"/>
                <w:iCs/>
                <w:sz w:val="16"/>
                <w:szCs w:val="16"/>
              </w:rPr>
            </w:pPr>
            <w:r>
              <w:rPr>
                <w:rFonts w:ascii="Verdana" w:hAnsi="Verdana" w:cs="Verdana"/>
                <w:iCs/>
                <w:sz w:val="16"/>
                <w:szCs w:val="16"/>
              </w:rPr>
              <w:t>40 maximum</w:t>
            </w:r>
            <w:r w:rsidRPr="00BC795E">
              <w:rPr>
                <w:rFonts w:ascii="Verdana" w:hAnsi="Verdana" w:cs="Verdana"/>
                <w:iCs/>
                <w:sz w:val="16"/>
                <w:szCs w:val="16"/>
              </w:rPr>
              <w:t xml:space="preserve"> (y compris excellence</w:t>
            </w:r>
            <w:r>
              <w:rPr>
                <w:rFonts w:ascii="Verdana" w:hAnsi="Verdana" w:cs="Verdana"/>
                <w:iCs/>
                <w:sz w:val="16"/>
                <w:szCs w:val="16"/>
              </w:rPr>
              <w:t>, établissement,</w:t>
            </w:r>
            <w:r w:rsidRPr="00BC795E">
              <w:rPr>
                <w:rFonts w:ascii="Verdana" w:hAnsi="Verdana" w:cs="Verdana"/>
                <w:iCs/>
                <w:sz w:val="16"/>
                <w:szCs w:val="16"/>
              </w:rPr>
              <w:t xml:space="preserve"> sport p</w:t>
            </w:r>
            <w:r>
              <w:rPr>
                <w:rFonts w:ascii="Verdana" w:hAnsi="Verdana" w:cs="Verdana"/>
                <w:iCs/>
                <w:sz w:val="16"/>
                <w:szCs w:val="16"/>
              </w:rPr>
              <w:t xml:space="preserve">artagé en </w:t>
            </w:r>
            <w:proofErr w:type="spellStart"/>
            <w:r>
              <w:rPr>
                <w:rFonts w:ascii="Verdana" w:hAnsi="Verdana" w:cs="Verdana"/>
                <w:iCs/>
                <w:sz w:val="16"/>
                <w:szCs w:val="16"/>
              </w:rPr>
              <w:t>duathlon-run</w:t>
            </w:r>
            <w:proofErr w:type="spellEnd"/>
            <w:r>
              <w:rPr>
                <w:rFonts w:ascii="Verdana" w:hAnsi="Verdana" w:cs="Verdana"/>
                <w:iCs/>
                <w:sz w:val="16"/>
                <w:szCs w:val="16"/>
              </w:rPr>
              <w:t xml:space="preserve"> &amp; bike) en collège.</w:t>
            </w:r>
          </w:p>
          <w:p w14:paraId="7D106C47" w14:textId="77777777" w:rsidR="001E07F7" w:rsidRPr="00E332CD" w:rsidRDefault="001E07F7" w:rsidP="0088633F">
            <w:pPr>
              <w:ind w:left="0"/>
              <w:jc w:val="left"/>
              <w:rPr>
                <w:rFonts w:ascii="Verdana" w:hAnsi="Verdana" w:cs="Verdana"/>
                <w:iCs/>
                <w:sz w:val="16"/>
                <w:szCs w:val="16"/>
              </w:rPr>
            </w:pPr>
            <w:r>
              <w:rPr>
                <w:rFonts w:ascii="Verdana" w:hAnsi="Verdana" w:cs="Verdana"/>
                <w:iCs/>
                <w:sz w:val="16"/>
                <w:szCs w:val="16"/>
              </w:rPr>
              <w:t>35</w:t>
            </w:r>
            <w:r w:rsidRPr="00BC795E">
              <w:rPr>
                <w:rFonts w:ascii="Verdana" w:hAnsi="Verdana" w:cs="Verdana"/>
                <w:iCs/>
                <w:sz w:val="16"/>
                <w:szCs w:val="16"/>
              </w:rPr>
              <w:t xml:space="preserve"> maximum (y compris excellence</w:t>
            </w:r>
            <w:r>
              <w:rPr>
                <w:rFonts w:ascii="Verdana" w:hAnsi="Verdana" w:cs="Verdana"/>
                <w:iCs/>
                <w:sz w:val="16"/>
                <w:szCs w:val="16"/>
              </w:rPr>
              <w:t>, établissement,</w:t>
            </w:r>
            <w:r w:rsidRPr="00BC795E">
              <w:rPr>
                <w:rFonts w:ascii="Verdana" w:hAnsi="Verdana" w:cs="Verdana"/>
                <w:iCs/>
                <w:sz w:val="16"/>
                <w:szCs w:val="16"/>
              </w:rPr>
              <w:t xml:space="preserve"> sport p</w:t>
            </w:r>
            <w:r>
              <w:rPr>
                <w:rFonts w:ascii="Verdana" w:hAnsi="Verdana" w:cs="Verdana"/>
                <w:iCs/>
                <w:sz w:val="16"/>
                <w:szCs w:val="16"/>
              </w:rPr>
              <w:t xml:space="preserve">artagé en </w:t>
            </w:r>
            <w:proofErr w:type="spellStart"/>
            <w:r>
              <w:rPr>
                <w:rFonts w:ascii="Verdana" w:hAnsi="Verdana" w:cs="Verdana"/>
                <w:iCs/>
                <w:sz w:val="16"/>
                <w:szCs w:val="16"/>
              </w:rPr>
              <w:t>duathlon-run</w:t>
            </w:r>
            <w:proofErr w:type="spellEnd"/>
            <w:r>
              <w:rPr>
                <w:rFonts w:ascii="Verdana" w:hAnsi="Verdana" w:cs="Verdana"/>
                <w:iCs/>
                <w:sz w:val="16"/>
                <w:szCs w:val="16"/>
              </w:rPr>
              <w:t xml:space="preserve"> &amp; bike) en lycée.</w:t>
            </w:r>
          </w:p>
        </w:tc>
      </w:tr>
      <w:tr w:rsidR="001E07F7" w:rsidRPr="00B0755C" w14:paraId="3F6691F6" w14:textId="77777777" w:rsidTr="0088633F">
        <w:trPr>
          <w:gridAfter w:val="1"/>
          <w:wAfter w:w="10" w:type="dxa"/>
          <w:trHeight w:val="983"/>
        </w:trPr>
        <w:tc>
          <w:tcPr>
            <w:tcW w:w="2407" w:type="dxa"/>
            <w:tcBorders>
              <w:top w:val="single" w:sz="4" w:space="0" w:color="000000"/>
              <w:left w:val="single" w:sz="4" w:space="0" w:color="000000"/>
              <w:bottom w:val="single" w:sz="4" w:space="0" w:color="000000"/>
            </w:tcBorders>
            <w:shd w:val="clear" w:color="auto" w:fill="auto"/>
            <w:vAlign w:val="center"/>
          </w:tcPr>
          <w:p w14:paraId="5809C913" w14:textId="77777777" w:rsidR="001E07F7" w:rsidRPr="006E0060" w:rsidRDefault="001E07F7" w:rsidP="0088633F">
            <w:pPr>
              <w:spacing w:line="276" w:lineRule="auto"/>
              <w:ind w:left="0"/>
              <w:jc w:val="left"/>
              <w:rPr>
                <w:rFonts w:ascii="Verdana" w:hAnsi="Verdana" w:cs="Verdana"/>
                <w:bCs/>
                <w:iCs/>
                <w:sz w:val="18"/>
                <w:szCs w:val="18"/>
              </w:rPr>
            </w:pPr>
            <w:r w:rsidRPr="006E0060">
              <w:rPr>
                <w:rFonts w:ascii="Verdana" w:hAnsi="Verdana" w:cs="Verdana"/>
                <w:bCs/>
                <w:iCs/>
                <w:sz w:val="18"/>
                <w:szCs w:val="18"/>
              </w:rPr>
              <w:t>TITRES D</w:t>
            </w:r>
            <w:r w:rsidRPr="0047297B">
              <w:rPr>
                <w:rFonts w:ascii="Verdana" w:hAnsi="Verdana" w:cs="Verdana"/>
                <w:iCs/>
                <w:caps/>
                <w:sz w:val="18"/>
                <w:szCs w:val="18"/>
              </w:rPr>
              <w:t>É</w:t>
            </w:r>
            <w:r w:rsidRPr="006E0060">
              <w:rPr>
                <w:rFonts w:ascii="Verdana" w:hAnsi="Verdana" w:cs="Verdana"/>
                <w:bCs/>
                <w:iCs/>
                <w:sz w:val="18"/>
                <w:szCs w:val="18"/>
              </w:rPr>
              <w:t>CERN</w:t>
            </w:r>
            <w:r w:rsidRPr="0047297B">
              <w:rPr>
                <w:rFonts w:ascii="Verdana" w:hAnsi="Verdana" w:cs="Verdana"/>
                <w:iCs/>
                <w:caps/>
                <w:sz w:val="18"/>
                <w:szCs w:val="18"/>
              </w:rPr>
              <w:t>É</w:t>
            </w:r>
            <w:r w:rsidRPr="006E0060">
              <w:rPr>
                <w:rFonts w:ascii="Verdana" w:hAnsi="Verdana" w:cs="Verdana"/>
                <w:bCs/>
                <w:iCs/>
                <w:sz w:val="18"/>
                <w:szCs w:val="18"/>
              </w:rPr>
              <w:t>S</w:t>
            </w:r>
          </w:p>
        </w:tc>
        <w:tc>
          <w:tcPr>
            <w:tcW w:w="3974" w:type="dxa"/>
            <w:tcBorders>
              <w:top w:val="single" w:sz="4" w:space="0" w:color="000000"/>
              <w:left w:val="single" w:sz="4" w:space="0" w:color="000000"/>
              <w:bottom w:val="single" w:sz="4" w:space="0" w:color="000000"/>
            </w:tcBorders>
            <w:shd w:val="clear" w:color="auto" w:fill="auto"/>
            <w:vAlign w:val="center"/>
          </w:tcPr>
          <w:p w14:paraId="0A73B5F2" w14:textId="77777777" w:rsidR="001E07F7" w:rsidRPr="00B0755C" w:rsidRDefault="001E07F7" w:rsidP="0088633F">
            <w:pPr>
              <w:ind w:left="0"/>
              <w:jc w:val="left"/>
              <w:rPr>
                <w:rFonts w:ascii="Verdana" w:hAnsi="Verdana" w:cs="Verdana"/>
                <w:iCs/>
                <w:sz w:val="16"/>
                <w:szCs w:val="16"/>
              </w:rPr>
            </w:pPr>
            <w:r w:rsidRPr="00B0755C">
              <w:rPr>
                <w:rFonts w:ascii="Verdana" w:hAnsi="Verdana" w:cs="Verdana"/>
                <w:iCs/>
                <w:sz w:val="16"/>
                <w:szCs w:val="16"/>
              </w:rPr>
              <w:t>Champion de France UNSS sport partagé</w:t>
            </w:r>
            <w:r>
              <w:rPr>
                <w:rFonts w:ascii="Verdana" w:hAnsi="Verdana" w:cs="Verdana"/>
                <w:iCs/>
                <w:sz w:val="16"/>
                <w:szCs w:val="16"/>
              </w:rPr>
              <w:t xml:space="preserve"> collèges </w:t>
            </w:r>
            <w:r w:rsidRPr="00D4300D">
              <w:rPr>
                <w:rFonts w:ascii="Verdana" w:hAnsi="Verdana" w:cs="Verdana"/>
                <w:b/>
                <w:iCs/>
                <w:sz w:val="16"/>
                <w:szCs w:val="16"/>
              </w:rPr>
              <w:t>autonome</w:t>
            </w:r>
            <w:r>
              <w:rPr>
                <w:rFonts w:ascii="Verdana" w:hAnsi="Verdana" w:cs="Verdana"/>
                <w:iCs/>
                <w:sz w:val="16"/>
                <w:szCs w:val="16"/>
              </w:rPr>
              <w:t xml:space="preserve"> en </w:t>
            </w:r>
            <w:proofErr w:type="spellStart"/>
            <w:r>
              <w:rPr>
                <w:rFonts w:ascii="Verdana" w:hAnsi="Verdana" w:cs="Verdana"/>
                <w:iCs/>
                <w:sz w:val="16"/>
                <w:szCs w:val="16"/>
              </w:rPr>
              <w:t>duathlon-</w:t>
            </w:r>
            <w:r w:rsidRPr="00B0755C">
              <w:rPr>
                <w:rFonts w:ascii="Verdana" w:hAnsi="Verdana" w:cs="Verdana"/>
                <w:iCs/>
                <w:sz w:val="16"/>
                <w:szCs w:val="16"/>
              </w:rPr>
              <w:t>run</w:t>
            </w:r>
            <w:proofErr w:type="spellEnd"/>
            <w:r w:rsidRPr="00B0755C">
              <w:rPr>
                <w:rFonts w:ascii="Verdana" w:hAnsi="Verdana" w:cs="Verdana"/>
                <w:iCs/>
                <w:sz w:val="16"/>
                <w:szCs w:val="16"/>
              </w:rPr>
              <w:t xml:space="preserve"> &amp; bike.</w:t>
            </w:r>
          </w:p>
          <w:p w14:paraId="1417C8CD" w14:textId="77777777" w:rsidR="001E07F7" w:rsidRPr="00B0755C" w:rsidRDefault="001E07F7" w:rsidP="0088633F">
            <w:pPr>
              <w:tabs>
                <w:tab w:val="left" w:pos="720"/>
              </w:tabs>
              <w:spacing w:line="276" w:lineRule="auto"/>
              <w:ind w:left="0"/>
              <w:jc w:val="left"/>
              <w:rPr>
                <w:rFonts w:ascii="Verdana" w:hAnsi="Verdana"/>
                <w:sz w:val="16"/>
                <w:szCs w:val="16"/>
              </w:rPr>
            </w:pPr>
            <w:r w:rsidRPr="00B0755C">
              <w:rPr>
                <w:rFonts w:ascii="Verdana" w:hAnsi="Verdana" w:cs="Verdana"/>
                <w:iCs/>
                <w:sz w:val="16"/>
                <w:szCs w:val="16"/>
              </w:rPr>
              <w:t>Champion de France UNSS sport partagé collè</w:t>
            </w:r>
            <w:r>
              <w:rPr>
                <w:rFonts w:ascii="Verdana" w:hAnsi="Verdana" w:cs="Verdana"/>
                <w:iCs/>
                <w:sz w:val="16"/>
                <w:szCs w:val="16"/>
              </w:rPr>
              <w:t xml:space="preserve">ges </w:t>
            </w:r>
            <w:r w:rsidRPr="00D4300D">
              <w:rPr>
                <w:rFonts w:ascii="Verdana" w:hAnsi="Verdana" w:cs="Verdana"/>
                <w:b/>
                <w:iCs/>
                <w:sz w:val="16"/>
                <w:szCs w:val="16"/>
              </w:rPr>
              <w:t>tandem</w:t>
            </w:r>
            <w:r>
              <w:rPr>
                <w:rFonts w:ascii="Verdana" w:hAnsi="Verdana" w:cs="Verdana"/>
                <w:iCs/>
                <w:sz w:val="16"/>
                <w:szCs w:val="16"/>
              </w:rPr>
              <w:t xml:space="preserve"> en </w:t>
            </w:r>
            <w:proofErr w:type="spellStart"/>
            <w:r>
              <w:rPr>
                <w:rFonts w:ascii="Verdana" w:hAnsi="Verdana" w:cs="Verdana"/>
                <w:iCs/>
                <w:sz w:val="16"/>
                <w:szCs w:val="16"/>
              </w:rPr>
              <w:t>duathlon-</w:t>
            </w:r>
            <w:r w:rsidRPr="00B0755C">
              <w:rPr>
                <w:rFonts w:ascii="Verdana" w:hAnsi="Verdana" w:cs="Verdana"/>
                <w:iCs/>
                <w:sz w:val="16"/>
                <w:szCs w:val="16"/>
              </w:rPr>
              <w:t>run</w:t>
            </w:r>
            <w:proofErr w:type="spellEnd"/>
            <w:r w:rsidRPr="00B0755C">
              <w:rPr>
                <w:rFonts w:ascii="Verdana" w:hAnsi="Verdana" w:cs="Verdana"/>
                <w:iCs/>
                <w:sz w:val="16"/>
                <w:szCs w:val="16"/>
              </w:rPr>
              <w:t xml:space="preserve"> &amp; bike.</w:t>
            </w:r>
          </w:p>
        </w:tc>
        <w:tc>
          <w:tcPr>
            <w:tcW w:w="3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F29AD" w14:textId="77777777" w:rsidR="001E07F7" w:rsidRPr="00B0755C" w:rsidRDefault="001E07F7" w:rsidP="0088633F">
            <w:pPr>
              <w:ind w:left="0"/>
              <w:jc w:val="left"/>
              <w:rPr>
                <w:rFonts w:ascii="Verdana" w:hAnsi="Verdana" w:cs="Verdana"/>
                <w:iCs/>
                <w:sz w:val="16"/>
                <w:szCs w:val="16"/>
              </w:rPr>
            </w:pPr>
            <w:r w:rsidRPr="00B0755C">
              <w:rPr>
                <w:rFonts w:ascii="Verdana" w:hAnsi="Verdana" w:cs="Verdana"/>
                <w:iCs/>
                <w:sz w:val="16"/>
                <w:szCs w:val="16"/>
              </w:rPr>
              <w:t>Champion de France UNSS sport parta</w:t>
            </w:r>
            <w:r>
              <w:rPr>
                <w:rFonts w:ascii="Verdana" w:hAnsi="Verdana" w:cs="Verdana"/>
                <w:iCs/>
                <w:sz w:val="16"/>
                <w:szCs w:val="16"/>
              </w:rPr>
              <w:t xml:space="preserve">gé lycées </w:t>
            </w:r>
            <w:r w:rsidRPr="00D4300D">
              <w:rPr>
                <w:rFonts w:ascii="Verdana" w:hAnsi="Verdana" w:cs="Verdana"/>
                <w:b/>
                <w:iCs/>
                <w:sz w:val="16"/>
                <w:szCs w:val="16"/>
              </w:rPr>
              <w:t>autonome</w:t>
            </w:r>
            <w:r>
              <w:rPr>
                <w:rFonts w:ascii="Verdana" w:hAnsi="Verdana" w:cs="Verdana"/>
                <w:iCs/>
                <w:sz w:val="16"/>
                <w:szCs w:val="16"/>
              </w:rPr>
              <w:t xml:space="preserve"> en </w:t>
            </w:r>
            <w:proofErr w:type="spellStart"/>
            <w:r>
              <w:rPr>
                <w:rFonts w:ascii="Verdana" w:hAnsi="Verdana" w:cs="Verdana"/>
                <w:iCs/>
                <w:sz w:val="16"/>
                <w:szCs w:val="16"/>
              </w:rPr>
              <w:t>duathlon-</w:t>
            </w:r>
            <w:r w:rsidRPr="00B0755C">
              <w:rPr>
                <w:rFonts w:ascii="Verdana" w:hAnsi="Verdana" w:cs="Verdana"/>
                <w:iCs/>
                <w:sz w:val="16"/>
                <w:szCs w:val="16"/>
              </w:rPr>
              <w:t>run</w:t>
            </w:r>
            <w:proofErr w:type="spellEnd"/>
            <w:r w:rsidRPr="00B0755C">
              <w:rPr>
                <w:rFonts w:ascii="Verdana" w:hAnsi="Verdana" w:cs="Verdana"/>
                <w:iCs/>
                <w:sz w:val="16"/>
                <w:szCs w:val="16"/>
              </w:rPr>
              <w:t xml:space="preserve"> &amp; bike. </w:t>
            </w:r>
          </w:p>
          <w:p w14:paraId="7C6EBD71" w14:textId="77777777" w:rsidR="001E07F7" w:rsidRPr="00B0755C" w:rsidRDefault="001E07F7" w:rsidP="0088633F">
            <w:pPr>
              <w:pStyle w:val="Titreindex"/>
              <w:spacing w:line="276" w:lineRule="auto"/>
              <w:rPr>
                <w:rFonts w:ascii="Verdana" w:hAnsi="Verdana"/>
                <w:sz w:val="16"/>
                <w:szCs w:val="16"/>
              </w:rPr>
            </w:pPr>
            <w:r w:rsidRPr="00B0755C">
              <w:rPr>
                <w:rFonts w:ascii="Verdana" w:hAnsi="Verdana" w:cs="Verdana"/>
                <w:iCs/>
                <w:sz w:val="16"/>
                <w:szCs w:val="16"/>
              </w:rPr>
              <w:t>Champion de France UNSS sport par</w:t>
            </w:r>
            <w:r>
              <w:rPr>
                <w:rFonts w:ascii="Verdana" w:hAnsi="Verdana" w:cs="Verdana"/>
                <w:iCs/>
                <w:sz w:val="16"/>
                <w:szCs w:val="16"/>
              </w:rPr>
              <w:t xml:space="preserve">tagé lycées </w:t>
            </w:r>
            <w:r w:rsidRPr="00D4300D">
              <w:rPr>
                <w:rFonts w:ascii="Verdana" w:hAnsi="Verdana" w:cs="Verdana"/>
                <w:b/>
                <w:iCs/>
                <w:sz w:val="16"/>
                <w:szCs w:val="16"/>
              </w:rPr>
              <w:t>tandem</w:t>
            </w:r>
            <w:r>
              <w:rPr>
                <w:rFonts w:ascii="Verdana" w:hAnsi="Verdana" w:cs="Verdana"/>
                <w:iCs/>
                <w:sz w:val="16"/>
                <w:szCs w:val="16"/>
              </w:rPr>
              <w:t xml:space="preserve"> en </w:t>
            </w:r>
            <w:proofErr w:type="spellStart"/>
            <w:r>
              <w:rPr>
                <w:rFonts w:ascii="Verdana" w:hAnsi="Verdana" w:cs="Verdana"/>
                <w:iCs/>
                <w:sz w:val="16"/>
                <w:szCs w:val="16"/>
              </w:rPr>
              <w:t>duathlon-</w:t>
            </w:r>
            <w:r w:rsidRPr="00B0755C">
              <w:rPr>
                <w:rFonts w:ascii="Verdana" w:hAnsi="Verdana" w:cs="Verdana"/>
                <w:iCs/>
                <w:sz w:val="16"/>
                <w:szCs w:val="16"/>
              </w:rPr>
              <w:t>run</w:t>
            </w:r>
            <w:proofErr w:type="spellEnd"/>
            <w:r w:rsidRPr="00B0755C">
              <w:rPr>
                <w:rFonts w:ascii="Verdana" w:hAnsi="Verdana" w:cs="Verdana"/>
                <w:iCs/>
                <w:sz w:val="16"/>
                <w:szCs w:val="16"/>
              </w:rPr>
              <w:t xml:space="preserve"> &amp; bike.</w:t>
            </w:r>
          </w:p>
        </w:tc>
      </w:tr>
    </w:tbl>
    <w:p w14:paraId="4522E4EC" w14:textId="77777777" w:rsidR="001E07F7" w:rsidRDefault="001E07F7" w:rsidP="001E07F7">
      <w:pPr>
        <w:spacing w:line="276" w:lineRule="auto"/>
        <w:ind w:left="0"/>
        <w:rPr>
          <w:rFonts w:ascii="Verdana" w:hAnsi="Verdana"/>
          <w:bCs/>
          <w:iCs/>
          <w:sz w:val="18"/>
          <w:szCs w:val="18"/>
        </w:rPr>
      </w:pPr>
    </w:p>
    <w:p w14:paraId="04E5AB0B" w14:textId="77777777" w:rsidR="00D95CF8" w:rsidRPr="003A78D7" w:rsidRDefault="00D95CF8" w:rsidP="00D95CF8">
      <w:pPr>
        <w:spacing w:line="276" w:lineRule="auto"/>
        <w:ind w:left="0"/>
        <w:rPr>
          <w:rFonts w:ascii="Verdana" w:hAnsi="Verdana"/>
          <w:sz w:val="18"/>
          <w:szCs w:val="18"/>
        </w:rPr>
      </w:pPr>
    </w:p>
    <w:p w14:paraId="79DF73AC" w14:textId="77777777" w:rsidR="00D95CF8" w:rsidRPr="003A78D7" w:rsidRDefault="00D95CF8" w:rsidP="00D95CF8">
      <w:pPr>
        <w:spacing w:line="276" w:lineRule="auto"/>
        <w:ind w:left="0"/>
        <w:rPr>
          <w:rFonts w:ascii="Verdana" w:hAnsi="Verdana"/>
          <w:sz w:val="18"/>
          <w:szCs w:val="18"/>
        </w:rPr>
      </w:pPr>
    </w:p>
    <w:p w14:paraId="1CF015BB" w14:textId="77777777" w:rsidR="001E07F7" w:rsidRDefault="00D95CF8" w:rsidP="001E07F7">
      <w:pPr>
        <w:pStyle w:val="Titre5"/>
        <w:ind w:left="0"/>
        <w:jc w:val="left"/>
        <w:rPr>
          <w:rFonts w:ascii="Verdana" w:hAnsi="Verdana" w:cs="Verdana"/>
          <w:b/>
          <w:sz w:val="32"/>
          <w:szCs w:val="32"/>
          <w:lang w:val="fr-FR"/>
        </w:rPr>
      </w:pPr>
      <w:r w:rsidRPr="003A78D7">
        <w:rPr>
          <w:rFonts w:ascii="Verdana" w:hAnsi="Verdana" w:cs="Arial"/>
          <w:caps/>
          <w:sz w:val="18"/>
          <w:szCs w:val="18"/>
        </w:rPr>
        <w:br w:type="page"/>
      </w:r>
      <w:r w:rsidRPr="003A78D7">
        <w:rPr>
          <w:rFonts w:ascii="Verdana" w:hAnsi="Verdana" w:cs="Arial"/>
          <w:b/>
          <w:sz w:val="32"/>
          <w:szCs w:val="32"/>
        </w:rPr>
        <w:lastRenderedPageBreak/>
        <w:t>Championnat</w:t>
      </w:r>
      <w:r w:rsidRPr="003A78D7">
        <w:rPr>
          <w:rFonts w:ascii="Verdana" w:hAnsi="Verdana" w:cs="Arial"/>
          <w:b/>
          <w:sz w:val="32"/>
          <w:szCs w:val="32"/>
          <w:lang w:val="fr-FR"/>
        </w:rPr>
        <w:t>s</w:t>
      </w:r>
      <w:r w:rsidRPr="003A78D7">
        <w:rPr>
          <w:rFonts w:ascii="Verdana" w:hAnsi="Verdana" w:cs="Arial"/>
          <w:b/>
          <w:sz w:val="32"/>
          <w:szCs w:val="32"/>
        </w:rPr>
        <w:t xml:space="preserve"> de France UNSS Excellence </w:t>
      </w:r>
      <w:proofErr w:type="spellStart"/>
      <w:r w:rsidR="001E07F7">
        <w:rPr>
          <w:rFonts w:ascii="Verdana" w:hAnsi="Verdana" w:cs="Verdana"/>
          <w:b/>
          <w:sz w:val="32"/>
          <w:szCs w:val="32"/>
          <w:lang w:val="fr-FR"/>
        </w:rPr>
        <w:t>Duathlon-Run</w:t>
      </w:r>
      <w:proofErr w:type="spellEnd"/>
      <w:r w:rsidR="001E07F7">
        <w:rPr>
          <w:rFonts w:ascii="Verdana" w:hAnsi="Verdana" w:cs="Verdana"/>
          <w:b/>
          <w:sz w:val="32"/>
          <w:szCs w:val="32"/>
          <w:lang w:val="fr-FR"/>
        </w:rPr>
        <w:t xml:space="preserve"> &amp; Bike et </w:t>
      </w:r>
      <w:proofErr w:type="spellStart"/>
      <w:r w:rsidR="001E07F7">
        <w:rPr>
          <w:rFonts w:ascii="Verdana" w:hAnsi="Verdana" w:cs="Verdana"/>
          <w:b/>
          <w:sz w:val="32"/>
          <w:szCs w:val="32"/>
          <w:lang w:val="fr-FR"/>
        </w:rPr>
        <w:t>Aquathlon</w:t>
      </w:r>
      <w:proofErr w:type="spellEnd"/>
      <w:r w:rsidR="001E07F7">
        <w:rPr>
          <w:rFonts w:ascii="Verdana" w:hAnsi="Verdana" w:cs="Verdana"/>
          <w:b/>
          <w:sz w:val="32"/>
          <w:szCs w:val="32"/>
          <w:lang w:val="fr-FR"/>
        </w:rPr>
        <w:t xml:space="preserve">-Triathlon </w:t>
      </w:r>
    </w:p>
    <w:p w14:paraId="5A2F366D" w14:textId="77777777" w:rsidR="001E07F7" w:rsidRDefault="001E07F7" w:rsidP="001E07F7">
      <w:pPr>
        <w:rPr>
          <w:lang w:eastAsia="x-none"/>
        </w:rPr>
      </w:pPr>
    </w:p>
    <w:tbl>
      <w:tblPr>
        <w:tblW w:w="10511" w:type="dxa"/>
        <w:tblInd w:w="-14" w:type="dxa"/>
        <w:tblLayout w:type="fixed"/>
        <w:tblCellMar>
          <w:left w:w="70" w:type="dxa"/>
          <w:right w:w="70" w:type="dxa"/>
        </w:tblCellMar>
        <w:tblLook w:val="0000" w:firstRow="0" w:lastRow="0" w:firstColumn="0" w:lastColumn="0" w:noHBand="0" w:noVBand="0"/>
      </w:tblPr>
      <w:tblGrid>
        <w:gridCol w:w="2543"/>
        <w:gridCol w:w="3968"/>
        <w:gridCol w:w="4000"/>
      </w:tblGrid>
      <w:tr w:rsidR="001E07F7" w14:paraId="53B46429" w14:textId="77777777" w:rsidTr="002B0668">
        <w:trPr>
          <w:trHeight w:val="340"/>
        </w:trPr>
        <w:tc>
          <w:tcPr>
            <w:tcW w:w="2543" w:type="dxa"/>
            <w:tcBorders>
              <w:bottom w:val="single" w:sz="6" w:space="0" w:color="000000"/>
            </w:tcBorders>
            <w:shd w:val="clear" w:color="auto" w:fill="auto"/>
            <w:vAlign w:val="center"/>
          </w:tcPr>
          <w:p w14:paraId="3D1CD94F" w14:textId="77777777" w:rsidR="001E07F7" w:rsidRDefault="001E07F7" w:rsidP="002B0668">
            <w:pPr>
              <w:ind w:left="0"/>
              <w:jc w:val="left"/>
              <w:rPr>
                <w:rFonts w:ascii="Verdana" w:hAnsi="Verdana" w:cs="Verdana"/>
                <w:iCs/>
                <w:caps/>
                <w:sz w:val="18"/>
                <w:szCs w:val="18"/>
              </w:rPr>
            </w:pPr>
          </w:p>
        </w:tc>
        <w:tc>
          <w:tcPr>
            <w:tcW w:w="3968" w:type="dxa"/>
            <w:tcBorders>
              <w:top w:val="single" w:sz="6" w:space="0" w:color="000000"/>
              <w:left w:val="single" w:sz="6" w:space="0" w:color="000000"/>
              <w:bottom w:val="single" w:sz="6" w:space="0" w:color="000000"/>
            </w:tcBorders>
            <w:shd w:val="clear" w:color="auto" w:fill="auto"/>
            <w:vAlign w:val="center"/>
          </w:tcPr>
          <w:p w14:paraId="16C982D8" w14:textId="755996B5" w:rsidR="001E07F7" w:rsidRPr="008F157F" w:rsidRDefault="00491EC8" w:rsidP="002B0668">
            <w:pPr>
              <w:ind w:left="0"/>
              <w:jc w:val="left"/>
              <w:rPr>
                <w:b/>
              </w:rPr>
            </w:pPr>
            <w:r>
              <w:rPr>
                <w:rFonts w:ascii="Verdana" w:hAnsi="Verdana" w:cs="Verdana"/>
                <w:b/>
                <w:iCs/>
                <w:caps/>
                <w:sz w:val="18"/>
                <w:szCs w:val="18"/>
              </w:rPr>
              <w:t>COLLÈ</w:t>
            </w:r>
            <w:r w:rsidR="001E07F7" w:rsidRPr="008F157F">
              <w:rPr>
                <w:rFonts w:ascii="Verdana" w:hAnsi="Verdana" w:cs="Verdana"/>
                <w:b/>
                <w:iCs/>
                <w:caps/>
                <w:sz w:val="18"/>
                <w:szCs w:val="18"/>
              </w:rPr>
              <w:t>GEs</w:t>
            </w:r>
          </w:p>
        </w:tc>
        <w:tc>
          <w:tcPr>
            <w:tcW w:w="40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AD5576" w14:textId="73558443" w:rsidR="001E07F7" w:rsidRPr="008F157F" w:rsidRDefault="00491EC8" w:rsidP="002B0668">
            <w:pPr>
              <w:ind w:left="0"/>
              <w:jc w:val="left"/>
              <w:rPr>
                <w:b/>
              </w:rPr>
            </w:pPr>
            <w:r>
              <w:rPr>
                <w:rFonts w:ascii="Verdana" w:hAnsi="Verdana" w:cs="Verdana"/>
                <w:b/>
                <w:iCs/>
                <w:caps/>
                <w:sz w:val="18"/>
                <w:szCs w:val="18"/>
              </w:rPr>
              <w:t>LYCÉ</w:t>
            </w:r>
            <w:r w:rsidR="001E07F7" w:rsidRPr="008F157F">
              <w:rPr>
                <w:rFonts w:ascii="Verdana" w:hAnsi="Verdana" w:cs="Verdana"/>
                <w:b/>
                <w:iCs/>
                <w:caps/>
                <w:sz w:val="18"/>
                <w:szCs w:val="18"/>
              </w:rPr>
              <w:t>Es</w:t>
            </w:r>
          </w:p>
        </w:tc>
      </w:tr>
      <w:tr w:rsidR="001E07F7" w14:paraId="6DF75A60" w14:textId="77777777" w:rsidTr="002B0668">
        <w:tc>
          <w:tcPr>
            <w:tcW w:w="2543" w:type="dxa"/>
            <w:tcBorders>
              <w:top w:val="single" w:sz="6" w:space="0" w:color="000000"/>
              <w:left w:val="single" w:sz="6" w:space="0" w:color="000000"/>
              <w:bottom w:val="single" w:sz="6" w:space="0" w:color="000000"/>
            </w:tcBorders>
            <w:shd w:val="clear" w:color="auto" w:fill="auto"/>
            <w:vAlign w:val="center"/>
          </w:tcPr>
          <w:p w14:paraId="4A735FFF" w14:textId="77777777" w:rsidR="001E07F7" w:rsidRDefault="001E07F7" w:rsidP="002B0668">
            <w:pPr>
              <w:pStyle w:val="Titreindex"/>
              <w:overflowPunct/>
              <w:autoSpaceDE/>
              <w:textAlignment w:val="auto"/>
            </w:pPr>
            <w:r>
              <w:rPr>
                <w:rFonts w:ascii="Verdana" w:hAnsi="Verdana" w:cs="Verdana"/>
                <w:iCs/>
                <w:caps/>
                <w:sz w:val="18"/>
                <w:szCs w:val="18"/>
                <w:lang w:val="en-GB"/>
              </w:rPr>
              <w:t>LicenciÉs autorisÉs</w:t>
            </w:r>
          </w:p>
        </w:tc>
        <w:tc>
          <w:tcPr>
            <w:tcW w:w="3968" w:type="dxa"/>
            <w:tcBorders>
              <w:top w:val="single" w:sz="6" w:space="0" w:color="000000"/>
              <w:left w:val="single" w:sz="6" w:space="0" w:color="000000"/>
              <w:bottom w:val="single" w:sz="6" w:space="0" w:color="000000"/>
            </w:tcBorders>
            <w:shd w:val="clear" w:color="auto" w:fill="auto"/>
            <w:vAlign w:val="center"/>
          </w:tcPr>
          <w:p w14:paraId="47369114" w14:textId="77777777" w:rsidR="001E07F7" w:rsidRPr="00BC795E" w:rsidRDefault="001E07F7" w:rsidP="002B0668">
            <w:pPr>
              <w:tabs>
                <w:tab w:val="left" w:pos="851"/>
              </w:tabs>
              <w:ind w:left="0"/>
              <w:jc w:val="left"/>
              <w:rPr>
                <w:rFonts w:ascii="Verdana" w:hAnsi="Verdana" w:cs="Verdana"/>
                <w:sz w:val="16"/>
                <w:szCs w:val="16"/>
                <w:lang w:val="en-GB"/>
              </w:rPr>
            </w:pPr>
            <w:proofErr w:type="spellStart"/>
            <w:r w:rsidRPr="00BC795E">
              <w:rPr>
                <w:rFonts w:ascii="Verdana" w:hAnsi="Verdana" w:cs="Verdana"/>
                <w:sz w:val="16"/>
                <w:szCs w:val="16"/>
                <w:lang w:val="en-GB"/>
              </w:rPr>
              <w:t>Benjamins</w:t>
            </w:r>
            <w:proofErr w:type="spellEnd"/>
          </w:p>
          <w:p w14:paraId="13688522" w14:textId="77777777" w:rsidR="001E07F7" w:rsidRPr="00BC795E" w:rsidRDefault="001E07F7" w:rsidP="002B0668">
            <w:pPr>
              <w:tabs>
                <w:tab w:val="left" w:pos="851"/>
              </w:tabs>
              <w:ind w:left="0"/>
              <w:jc w:val="left"/>
              <w:rPr>
                <w:rFonts w:ascii="Verdana" w:hAnsi="Verdana" w:cs="Verdana"/>
                <w:sz w:val="16"/>
                <w:szCs w:val="16"/>
                <w:lang w:val="en-GB"/>
              </w:rPr>
            </w:pPr>
            <w:proofErr w:type="spellStart"/>
            <w:r w:rsidRPr="00BC795E">
              <w:rPr>
                <w:rFonts w:ascii="Verdana" w:hAnsi="Verdana" w:cs="Verdana"/>
                <w:sz w:val="16"/>
                <w:szCs w:val="16"/>
                <w:lang w:val="en-GB"/>
              </w:rPr>
              <w:t>Minimes</w:t>
            </w:r>
            <w:proofErr w:type="spellEnd"/>
          </w:p>
          <w:p w14:paraId="2BC82D2A" w14:textId="77777777" w:rsidR="001E07F7" w:rsidRPr="00BC795E" w:rsidRDefault="001E07F7" w:rsidP="002B0668">
            <w:pPr>
              <w:tabs>
                <w:tab w:val="left" w:pos="851"/>
              </w:tabs>
              <w:ind w:left="0"/>
              <w:jc w:val="left"/>
              <w:rPr>
                <w:sz w:val="16"/>
                <w:szCs w:val="16"/>
              </w:rPr>
            </w:pPr>
            <w:r w:rsidRPr="00BC795E">
              <w:rPr>
                <w:rFonts w:ascii="Verdana" w:hAnsi="Verdana" w:cs="Verdana"/>
                <w:sz w:val="16"/>
                <w:szCs w:val="16"/>
                <w:lang w:val="en-GB"/>
              </w:rPr>
              <w:t>Cadets</w:t>
            </w:r>
          </w:p>
        </w:tc>
        <w:tc>
          <w:tcPr>
            <w:tcW w:w="40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79667F" w14:textId="77777777" w:rsidR="001E07F7" w:rsidRPr="00BC795E" w:rsidRDefault="001E07F7" w:rsidP="002B0668">
            <w:pPr>
              <w:tabs>
                <w:tab w:val="left" w:pos="851"/>
              </w:tabs>
              <w:ind w:left="0"/>
              <w:jc w:val="left"/>
              <w:rPr>
                <w:rFonts w:ascii="Verdana" w:hAnsi="Verdana" w:cs="Verdana"/>
                <w:sz w:val="16"/>
                <w:szCs w:val="16"/>
                <w:lang w:val="en-GB"/>
              </w:rPr>
            </w:pPr>
            <w:proofErr w:type="spellStart"/>
            <w:r w:rsidRPr="00BC795E">
              <w:rPr>
                <w:rFonts w:ascii="Verdana" w:hAnsi="Verdana" w:cs="Verdana"/>
                <w:sz w:val="16"/>
                <w:szCs w:val="16"/>
                <w:lang w:val="en-GB"/>
              </w:rPr>
              <w:t>Minimes</w:t>
            </w:r>
            <w:proofErr w:type="spellEnd"/>
          </w:p>
          <w:p w14:paraId="015DDF7F" w14:textId="77777777" w:rsidR="001E07F7" w:rsidRPr="00BC795E" w:rsidRDefault="001E07F7" w:rsidP="002B0668">
            <w:pPr>
              <w:tabs>
                <w:tab w:val="left" w:pos="851"/>
              </w:tabs>
              <w:ind w:left="0"/>
              <w:jc w:val="left"/>
              <w:rPr>
                <w:rFonts w:ascii="Verdana" w:hAnsi="Verdana" w:cs="Verdana"/>
                <w:sz w:val="16"/>
                <w:szCs w:val="16"/>
                <w:lang w:val="en-GB"/>
              </w:rPr>
            </w:pPr>
            <w:r w:rsidRPr="00BC795E">
              <w:rPr>
                <w:rFonts w:ascii="Verdana" w:hAnsi="Verdana" w:cs="Verdana"/>
                <w:sz w:val="16"/>
                <w:szCs w:val="16"/>
                <w:lang w:val="en-GB"/>
              </w:rPr>
              <w:t>Cadets</w:t>
            </w:r>
          </w:p>
          <w:p w14:paraId="0953B7F3" w14:textId="77777777" w:rsidR="001E07F7" w:rsidRPr="00BC795E" w:rsidRDefault="001E07F7" w:rsidP="002B0668">
            <w:pPr>
              <w:tabs>
                <w:tab w:val="left" w:pos="851"/>
              </w:tabs>
              <w:ind w:left="0"/>
              <w:jc w:val="left"/>
              <w:rPr>
                <w:rFonts w:ascii="Verdana" w:hAnsi="Verdana" w:cs="Verdana"/>
                <w:sz w:val="16"/>
                <w:szCs w:val="16"/>
                <w:lang w:val="en-GB"/>
              </w:rPr>
            </w:pPr>
            <w:r w:rsidRPr="00BC795E">
              <w:rPr>
                <w:rFonts w:ascii="Verdana" w:hAnsi="Verdana" w:cs="Verdana"/>
                <w:sz w:val="16"/>
                <w:szCs w:val="16"/>
                <w:lang w:val="en-GB"/>
              </w:rPr>
              <w:t>Juniors</w:t>
            </w:r>
          </w:p>
          <w:p w14:paraId="6BC48A37" w14:textId="77777777" w:rsidR="001E07F7" w:rsidRPr="00BC795E" w:rsidRDefault="001E07F7" w:rsidP="002B0668">
            <w:pPr>
              <w:tabs>
                <w:tab w:val="left" w:pos="851"/>
              </w:tabs>
              <w:ind w:left="0"/>
              <w:jc w:val="left"/>
              <w:rPr>
                <w:sz w:val="16"/>
                <w:szCs w:val="16"/>
              </w:rPr>
            </w:pPr>
            <w:r w:rsidRPr="00BC795E">
              <w:rPr>
                <w:rFonts w:ascii="Verdana" w:hAnsi="Verdana" w:cs="Verdana"/>
                <w:sz w:val="16"/>
                <w:szCs w:val="16"/>
                <w:lang w:val="en-GB"/>
              </w:rPr>
              <w:t>Seniors</w:t>
            </w:r>
          </w:p>
        </w:tc>
      </w:tr>
      <w:tr w:rsidR="001E07F7" w14:paraId="7199EF44" w14:textId="77777777" w:rsidTr="002B0668">
        <w:trPr>
          <w:trHeight w:val="733"/>
        </w:trPr>
        <w:tc>
          <w:tcPr>
            <w:tcW w:w="2543" w:type="dxa"/>
            <w:tcBorders>
              <w:top w:val="single" w:sz="6" w:space="0" w:color="000000"/>
              <w:left w:val="single" w:sz="6" w:space="0" w:color="000000"/>
              <w:bottom w:val="single" w:sz="6" w:space="0" w:color="000000"/>
            </w:tcBorders>
            <w:shd w:val="clear" w:color="auto" w:fill="auto"/>
            <w:vAlign w:val="center"/>
          </w:tcPr>
          <w:p w14:paraId="4552F6CE" w14:textId="77777777" w:rsidR="001E07F7" w:rsidRDefault="001E07F7" w:rsidP="002B0668">
            <w:pPr>
              <w:ind w:left="0"/>
              <w:jc w:val="left"/>
            </w:pPr>
            <w:r>
              <w:rPr>
                <w:rFonts w:ascii="Verdana" w:hAnsi="Verdana" w:cs="Verdana"/>
                <w:iCs/>
                <w:caps/>
                <w:sz w:val="18"/>
                <w:szCs w:val="18"/>
              </w:rPr>
              <w:t>Composition des Équipes</w:t>
            </w:r>
          </w:p>
        </w:tc>
        <w:tc>
          <w:tcPr>
            <w:tcW w:w="3968" w:type="dxa"/>
            <w:tcBorders>
              <w:top w:val="single" w:sz="6" w:space="0" w:color="000000"/>
              <w:left w:val="single" w:sz="6" w:space="0" w:color="000000"/>
              <w:bottom w:val="single" w:sz="6" w:space="0" w:color="000000"/>
            </w:tcBorders>
            <w:shd w:val="clear" w:color="auto" w:fill="auto"/>
            <w:vAlign w:val="center"/>
          </w:tcPr>
          <w:p w14:paraId="1AD32643" w14:textId="77777777" w:rsidR="001E07F7" w:rsidRPr="00BC795E" w:rsidRDefault="001E07F7" w:rsidP="002B0668">
            <w:pPr>
              <w:tabs>
                <w:tab w:val="left" w:pos="851"/>
              </w:tabs>
              <w:ind w:left="0"/>
              <w:jc w:val="left"/>
              <w:rPr>
                <w:rFonts w:ascii="Verdana" w:hAnsi="Verdana" w:cs="Verdana"/>
                <w:sz w:val="16"/>
                <w:szCs w:val="16"/>
              </w:rPr>
            </w:pPr>
            <w:r w:rsidRPr="00BC795E">
              <w:rPr>
                <w:rFonts w:ascii="Verdana" w:hAnsi="Verdana" w:cs="Verdana"/>
                <w:sz w:val="16"/>
                <w:szCs w:val="16"/>
              </w:rPr>
              <w:t>4 compétiteurs</w:t>
            </w:r>
          </w:p>
          <w:p w14:paraId="316FA19F" w14:textId="77777777" w:rsidR="001E07F7" w:rsidRPr="00BC795E" w:rsidRDefault="001E07F7" w:rsidP="002B0668">
            <w:pPr>
              <w:tabs>
                <w:tab w:val="left" w:pos="851"/>
              </w:tabs>
              <w:ind w:left="0"/>
              <w:jc w:val="left"/>
              <w:rPr>
                <w:rFonts w:ascii="Verdana" w:hAnsi="Verdana" w:cs="Verdana"/>
                <w:sz w:val="16"/>
                <w:szCs w:val="16"/>
              </w:rPr>
            </w:pPr>
            <w:r w:rsidRPr="00BC795E">
              <w:rPr>
                <w:rFonts w:ascii="Verdana" w:hAnsi="Verdana" w:cs="Verdana"/>
                <w:sz w:val="16"/>
                <w:szCs w:val="16"/>
              </w:rPr>
              <w:t>2 filles et 2 garçons</w:t>
            </w:r>
          </w:p>
          <w:p w14:paraId="22981CF7" w14:textId="77777777" w:rsidR="001E07F7" w:rsidRPr="00BC795E" w:rsidRDefault="001E07F7" w:rsidP="002B0668">
            <w:pPr>
              <w:tabs>
                <w:tab w:val="left" w:pos="851"/>
              </w:tabs>
              <w:ind w:left="0"/>
              <w:jc w:val="left"/>
              <w:rPr>
                <w:sz w:val="16"/>
                <w:szCs w:val="16"/>
              </w:rPr>
            </w:pPr>
            <w:r w:rsidRPr="00BC795E">
              <w:rPr>
                <w:rFonts w:ascii="Verdana" w:hAnsi="Verdana" w:cs="Verdana"/>
                <w:sz w:val="16"/>
                <w:szCs w:val="16"/>
              </w:rPr>
              <w:t>1 Cadet(te) maximum</w:t>
            </w:r>
          </w:p>
        </w:tc>
        <w:tc>
          <w:tcPr>
            <w:tcW w:w="40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9BFF28" w14:textId="77777777" w:rsidR="001E07F7" w:rsidRPr="00BC795E" w:rsidRDefault="001E07F7" w:rsidP="002B0668">
            <w:pPr>
              <w:tabs>
                <w:tab w:val="left" w:pos="851"/>
              </w:tabs>
              <w:ind w:left="0"/>
              <w:jc w:val="left"/>
              <w:rPr>
                <w:rFonts w:ascii="Verdana" w:hAnsi="Verdana" w:cs="Verdana"/>
                <w:sz w:val="16"/>
                <w:szCs w:val="16"/>
              </w:rPr>
            </w:pPr>
            <w:r w:rsidRPr="00BC795E">
              <w:rPr>
                <w:rFonts w:ascii="Verdana" w:hAnsi="Verdana" w:cs="Verdana"/>
                <w:sz w:val="16"/>
                <w:szCs w:val="16"/>
              </w:rPr>
              <w:t>4 compétiteurs</w:t>
            </w:r>
          </w:p>
          <w:p w14:paraId="3B9869B0" w14:textId="77777777" w:rsidR="001E07F7" w:rsidRPr="00BC795E" w:rsidRDefault="001E07F7" w:rsidP="002B0668">
            <w:pPr>
              <w:tabs>
                <w:tab w:val="left" w:pos="851"/>
              </w:tabs>
              <w:ind w:left="0"/>
              <w:jc w:val="left"/>
              <w:rPr>
                <w:rFonts w:ascii="Verdana" w:hAnsi="Verdana" w:cs="Verdana"/>
                <w:sz w:val="16"/>
                <w:szCs w:val="16"/>
              </w:rPr>
            </w:pPr>
            <w:r w:rsidRPr="00BC795E">
              <w:rPr>
                <w:rFonts w:ascii="Verdana" w:hAnsi="Verdana" w:cs="Verdana"/>
                <w:sz w:val="16"/>
                <w:szCs w:val="16"/>
              </w:rPr>
              <w:t>2 filles et 2 garçons</w:t>
            </w:r>
          </w:p>
          <w:p w14:paraId="611B5BB4" w14:textId="77777777" w:rsidR="001E07F7" w:rsidRPr="00BC795E" w:rsidRDefault="001E07F7" w:rsidP="002B0668">
            <w:pPr>
              <w:tabs>
                <w:tab w:val="left" w:pos="851"/>
              </w:tabs>
              <w:ind w:left="0"/>
              <w:jc w:val="left"/>
              <w:rPr>
                <w:sz w:val="16"/>
                <w:szCs w:val="16"/>
              </w:rPr>
            </w:pPr>
            <w:r w:rsidRPr="00BC795E">
              <w:rPr>
                <w:rFonts w:ascii="Verdana" w:hAnsi="Verdana" w:cs="Verdana"/>
                <w:sz w:val="16"/>
                <w:szCs w:val="16"/>
              </w:rPr>
              <w:t>1 Senior(e) maximum</w:t>
            </w:r>
          </w:p>
        </w:tc>
      </w:tr>
      <w:tr w:rsidR="001E07F7" w14:paraId="115DE43A" w14:textId="77777777" w:rsidTr="002B0668">
        <w:trPr>
          <w:trHeight w:val="2104"/>
        </w:trPr>
        <w:tc>
          <w:tcPr>
            <w:tcW w:w="2543" w:type="dxa"/>
            <w:tcBorders>
              <w:top w:val="single" w:sz="6" w:space="0" w:color="000000"/>
              <w:left w:val="single" w:sz="6" w:space="0" w:color="000000"/>
              <w:bottom w:val="single" w:sz="6" w:space="0" w:color="000000"/>
            </w:tcBorders>
            <w:shd w:val="clear" w:color="auto" w:fill="auto"/>
            <w:vAlign w:val="center"/>
          </w:tcPr>
          <w:p w14:paraId="397CEC9A" w14:textId="77777777" w:rsidR="001E07F7" w:rsidRDefault="001E07F7" w:rsidP="002B0668">
            <w:pPr>
              <w:ind w:left="0"/>
              <w:jc w:val="left"/>
            </w:pPr>
            <w:r>
              <w:rPr>
                <w:rFonts w:ascii="Verdana" w:hAnsi="Verdana" w:cs="Verdana"/>
                <w:iCs/>
                <w:caps/>
                <w:sz w:val="18"/>
                <w:szCs w:val="18"/>
              </w:rPr>
              <w:t>Jeune ARBITRE</w:t>
            </w:r>
          </w:p>
        </w:tc>
        <w:tc>
          <w:tcPr>
            <w:tcW w:w="796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88DB52D" w14:textId="77777777" w:rsidR="001E07F7" w:rsidRPr="00FC6E3F" w:rsidRDefault="001E07F7" w:rsidP="002B0668">
            <w:pPr>
              <w:pStyle w:val="Corpsdetexte21"/>
              <w:jc w:val="left"/>
              <w:rPr>
                <w:rFonts w:ascii="Verdana" w:hAnsi="Verdana" w:cs="Verdana"/>
                <w:iCs/>
                <w:sz w:val="16"/>
                <w:szCs w:val="16"/>
              </w:rPr>
            </w:pPr>
            <w:r w:rsidRPr="00FC6E3F">
              <w:rPr>
                <w:rFonts w:ascii="Verdana" w:hAnsi="Verdana" w:cs="Verdana"/>
                <w:iCs/>
                <w:sz w:val="16"/>
                <w:szCs w:val="16"/>
              </w:rPr>
              <w:t>2 championnats :</w:t>
            </w:r>
          </w:p>
          <w:p w14:paraId="3F6C4209" w14:textId="77777777" w:rsidR="001E07F7" w:rsidRPr="00FC6E3F" w:rsidRDefault="001E07F7" w:rsidP="002B0668">
            <w:pPr>
              <w:pStyle w:val="Corpsdetexte21"/>
              <w:jc w:val="left"/>
              <w:rPr>
                <w:rFonts w:ascii="Verdana" w:hAnsi="Verdana" w:cs="Verdana"/>
                <w:iCs/>
                <w:sz w:val="16"/>
                <w:szCs w:val="16"/>
              </w:rPr>
            </w:pPr>
            <w:r w:rsidRPr="00FC6E3F">
              <w:rPr>
                <w:rFonts w:ascii="Verdana" w:hAnsi="Verdana" w:cs="Verdana"/>
                <w:iCs/>
                <w:sz w:val="16"/>
                <w:szCs w:val="16"/>
              </w:rPr>
              <w:t xml:space="preserve">- championnat </w:t>
            </w:r>
            <w:proofErr w:type="spellStart"/>
            <w:r w:rsidRPr="00FC6E3F">
              <w:rPr>
                <w:rFonts w:ascii="Verdana" w:hAnsi="Verdana" w:cs="Verdana"/>
                <w:iCs/>
                <w:sz w:val="16"/>
                <w:szCs w:val="16"/>
              </w:rPr>
              <w:t>aquathlon</w:t>
            </w:r>
            <w:proofErr w:type="spellEnd"/>
            <w:r w:rsidRPr="00FC6E3F">
              <w:rPr>
                <w:rFonts w:ascii="Verdana" w:hAnsi="Verdana" w:cs="Verdana"/>
                <w:iCs/>
                <w:sz w:val="16"/>
                <w:szCs w:val="16"/>
              </w:rPr>
              <w:t xml:space="preserve">-triathlon collèges et lycées (établissement et excellence): un seul jeune arbitre académique nommé par le Service Régional UNSS. </w:t>
            </w:r>
          </w:p>
          <w:p w14:paraId="372E2012" w14:textId="77777777" w:rsidR="001E07F7" w:rsidRPr="00FC6E3F" w:rsidRDefault="001E07F7" w:rsidP="002B0668">
            <w:pPr>
              <w:pStyle w:val="Corpsdetexte21"/>
              <w:jc w:val="left"/>
              <w:rPr>
                <w:rFonts w:ascii="Verdana" w:hAnsi="Verdana" w:cs="Verdana"/>
                <w:iCs/>
                <w:sz w:val="16"/>
                <w:szCs w:val="16"/>
              </w:rPr>
            </w:pPr>
            <w:r w:rsidRPr="00FC6E3F">
              <w:rPr>
                <w:rFonts w:ascii="Verdana" w:hAnsi="Verdana" w:cs="Verdana"/>
                <w:iCs/>
                <w:sz w:val="16"/>
                <w:szCs w:val="16"/>
              </w:rPr>
              <w:t xml:space="preserve">- championnat </w:t>
            </w:r>
            <w:proofErr w:type="spellStart"/>
            <w:r w:rsidRPr="00FC6E3F">
              <w:rPr>
                <w:rFonts w:ascii="Verdana" w:hAnsi="Verdana" w:cs="Verdana"/>
                <w:iCs/>
                <w:sz w:val="16"/>
                <w:szCs w:val="16"/>
              </w:rPr>
              <w:t>duathlon-run</w:t>
            </w:r>
            <w:proofErr w:type="spellEnd"/>
            <w:r w:rsidRPr="00FC6E3F">
              <w:rPr>
                <w:rFonts w:ascii="Verdana" w:hAnsi="Verdana" w:cs="Verdana"/>
                <w:iCs/>
                <w:sz w:val="16"/>
                <w:szCs w:val="16"/>
              </w:rPr>
              <w:t xml:space="preserve"> and bike collèges et lycées (établissement, excellence et sport partagé) : un seul jeune arbitre académique nommé par le Service Régional UNSS.</w:t>
            </w:r>
          </w:p>
          <w:p w14:paraId="7F913358" w14:textId="77777777" w:rsidR="001E07F7" w:rsidRPr="00FC6E3F" w:rsidRDefault="001E07F7" w:rsidP="002B0668">
            <w:pPr>
              <w:ind w:left="0"/>
              <w:jc w:val="left"/>
              <w:rPr>
                <w:rFonts w:ascii="Verdana" w:hAnsi="Verdana" w:cs="Verdana"/>
                <w:iCs/>
                <w:sz w:val="16"/>
                <w:szCs w:val="16"/>
              </w:rPr>
            </w:pPr>
            <w:r w:rsidRPr="00FC6E3F">
              <w:rPr>
                <w:rFonts w:ascii="Verdana" w:hAnsi="Verdana" w:cs="Verdana"/>
                <w:iCs/>
                <w:sz w:val="16"/>
                <w:szCs w:val="16"/>
              </w:rPr>
              <w:t>Il peut être d’une autre association sportive de l’académie.</w:t>
            </w:r>
          </w:p>
          <w:p w14:paraId="006BAAE3" w14:textId="77777777" w:rsidR="001E07F7" w:rsidRPr="00FC6E3F" w:rsidRDefault="001E07F7" w:rsidP="002B0668">
            <w:pPr>
              <w:ind w:left="0"/>
              <w:jc w:val="left"/>
              <w:rPr>
                <w:rFonts w:ascii="Verdana" w:hAnsi="Verdana" w:cs="Verdana"/>
                <w:iCs/>
                <w:sz w:val="16"/>
                <w:szCs w:val="16"/>
              </w:rPr>
            </w:pPr>
            <w:r w:rsidRPr="00FC6E3F">
              <w:rPr>
                <w:rFonts w:ascii="Verdana" w:hAnsi="Verdana" w:cs="Verdana"/>
                <w:iCs/>
                <w:sz w:val="16"/>
                <w:szCs w:val="16"/>
              </w:rPr>
              <w:t>Il ne peut pas être compétiteur.</w:t>
            </w:r>
          </w:p>
          <w:p w14:paraId="3D8779F1" w14:textId="77777777" w:rsidR="001E07F7" w:rsidRPr="00BC795E" w:rsidRDefault="001E07F7" w:rsidP="002B0668">
            <w:pPr>
              <w:ind w:left="0"/>
              <w:jc w:val="left"/>
              <w:rPr>
                <w:sz w:val="16"/>
                <w:szCs w:val="16"/>
              </w:rPr>
            </w:pPr>
            <w:r w:rsidRPr="00801608">
              <w:rPr>
                <w:rFonts w:ascii="Verdana" w:hAnsi="Verdana" w:cs="Verdana"/>
                <w:b/>
                <w:iCs/>
                <w:sz w:val="16"/>
                <w:szCs w:val="16"/>
              </w:rPr>
              <w:t>En cas d’absence, l’association sportive ou les associations sportives de l’académie concernée ne pourront participer aux championnats de France.</w:t>
            </w:r>
          </w:p>
        </w:tc>
      </w:tr>
      <w:tr w:rsidR="00E07A62" w14:paraId="44F7144C" w14:textId="77777777" w:rsidTr="002B0668">
        <w:trPr>
          <w:trHeight w:val="420"/>
        </w:trPr>
        <w:tc>
          <w:tcPr>
            <w:tcW w:w="2543" w:type="dxa"/>
            <w:tcBorders>
              <w:top w:val="single" w:sz="6" w:space="0" w:color="000000"/>
              <w:left w:val="single" w:sz="6" w:space="0" w:color="000000"/>
              <w:bottom w:val="single" w:sz="6" w:space="0" w:color="000000"/>
            </w:tcBorders>
            <w:shd w:val="clear" w:color="auto" w:fill="auto"/>
            <w:vAlign w:val="center"/>
          </w:tcPr>
          <w:p w14:paraId="3521C8CB" w14:textId="55D27083" w:rsidR="00E07A62" w:rsidRDefault="00E07A62" w:rsidP="002B0668">
            <w:pPr>
              <w:ind w:left="0"/>
              <w:jc w:val="left"/>
              <w:rPr>
                <w:rFonts w:ascii="Verdana" w:hAnsi="Verdana" w:cs="Verdana"/>
                <w:iCs/>
                <w:caps/>
                <w:sz w:val="18"/>
                <w:szCs w:val="18"/>
              </w:rPr>
            </w:pPr>
            <w:r w:rsidRPr="00E07A62">
              <w:rPr>
                <w:rFonts w:ascii="Verdana" w:hAnsi="Verdana" w:cs="Verdana"/>
                <w:iCs/>
                <w:caps/>
                <w:sz w:val="18"/>
                <w:szCs w:val="18"/>
                <w:highlight w:val="yellow"/>
              </w:rPr>
              <w:t>JEUNE COACH</w:t>
            </w:r>
          </w:p>
        </w:tc>
        <w:tc>
          <w:tcPr>
            <w:tcW w:w="796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C20E4D1" w14:textId="551F0C19" w:rsidR="00E07A62" w:rsidRPr="00FC6E3F" w:rsidRDefault="00E07A62" w:rsidP="002B0668">
            <w:pPr>
              <w:ind w:left="0"/>
              <w:jc w:val="left"/>
              <w:rPr>
                <w:rFonts w:ascii="Verdana" w:hAnsi="Verdana" w:cs="Verdana"/>
                <w:iCs/>
                <w:sz w:val="16"/>
                <w:szCs w:val="16"/>
              </w:rPr>
            </w:pPr>
            <w:r w:rsidRPr="00E07A62">
              <w:rPr>
                <w:rFonts w:ascii="Verdana" w:hAnsi="Verdana"/>
                <w:iCs/>
                <w:sz w:val="18"/>
                <w:szCs w:val="18"/>
                <w:highlight w:val="yellow"/>
              </w:rPr>
              <w:t>1 Jeune coach</w:t>
            </w:r>
            <w:r w:rsidR="00D27D8F">
              <w:rPr>
                <w:rFonts w:ascii="Verdana" w:hAnsi="Verdana"/>
                <w:iCs/>
                <w:sz w:val="18"/>
                <w:szCs w:val="18"/>
                <w:highlight w:val="yellow"/>
              </w:rPr>
              <w:t xml:space="preserve"> obligatoire par équipe qualifiée</w:t>
            </w:r>
            <w:r w:rsidRPr="00E07A62">
              <w:rPr>
                <w:rFonts w:ascii="Verdana" w:hAnsi="Verdana"/>
                <w:iCs/>
                <w:sz w:val="18"/>
                <w:szCs w:val="18"/>
              </w:rPr>
              <w:t xml:space="preserve"> </w:t>
            </w:r>
            <w:r w:rsidRPr="00E07A62">
              <w:rPr>
                <w:rFonts w:ascii="Verdana" w:hAnsi="Verdana"/>
                <w:iCs/>
                <w:sz w:val="18"/>
                <w:szCs w:val="18"/>
                <w:highlight w:val="yellow"/>
              </w:rPr>
              <w:t>intégré à l’équipe</w:t>
            </w:r>
          </w:p>
        </w:tc>
      </w:tr>
      <w:tr w:rsidR="001E07F7" w14:paraId="14B41CBA" w14:textId="77777777" w:rsidTr="002B0668">
        <w:trPr>
          <w:trHeight w:val="420"/>
        </w:trPr>
        <w:tc>
          <w:tcPr>
            <w:tcW w:w="2543" w:type="dxa"/>
            <w:tcBorders>
              <w:top w:val="single" w:sz="6" w:space="0" w:color="000000"/>
              <w:left w:val="single" w:sz="6" w:space="0" w:color="000000"/>
              <w:bottom w:val="single" w:sz="6" w:space="0" w:color="000000"/>
            </w:tcBorders>
            <w:shd w:val="clear" w:color="auto" w:fill="auto"/>
            <w:vAlign w:val="center"/>
          </w:tcPr>
          <w:p w14:paraId="5A09438F" w14:textId="77777777" w:rsidR="001E07F7" w:rsidRDefault="001E07F7" w:rsidP="002B0668">
            <w:pPr>
              <w:ind w:left="0"/>
              <w:jc w:val="left"/>
            </w:pPr>
            <w:r>
              <w:rPr>
                <w:rFonts w:ascii="Verdana" w:hAnsi="Verdana" w:cs="Verdana"/>
                <w:iCs/>
                <w:caps/>
                <w:sz w:val="18"/>
                <w:szCs w:val="18"/>
              </w:rPr>
              <w:t>rÈglement</w:t>
            </w:r>
          </w:p>
        </w:tc>
        <w:tc>
          <w:tcPr>
            <w:tcW w:w="796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071B186" w14:textId="77777777" w:rsidR="001E07F7" w:rsidRPr="00BC795E" w:rsidRDefault="001E07F7" w:rsidP="002B0668">
            <w:pPr>
              <w:ind w:left="0"/>
              <w:jc w:val="left"/>
              <w:rPr>
                <w:sz w:val="16"/>
                <w:szCs w:val="16"/>
              </w:rPr>
            </w:pPr>
            <w:r w:rsidRPr="00FC6E3F">
              <w:rPr>
                <w:rFonts w:ascii="Verdana" w:hAnsi="Verdana" w:cs="Verdana"/>
                <w:iCs/>
                <w:sz w:val="16"/>
                <w:szCs w:val="16"/>
              </w:rPr>
              <w:t>Cf. règlement fédéral UNSS et règlement des activités</w:t>
            </w:r>
            <w:r>
              <w:rPr>
                <w:rFonts w:ascii="Verdana" w:hAnsi="Verdana" w:cs="Verdana"/>
                <w:iCs/>
                <w:sz w:val="16"/>
                <w:szCs w:val="16"/>
              </w:rPr>
              <w:t>.</w:t>
            </w:r>
          </w:p>
        </w:tc>
      </w:tr>
      <w:tr w:rsidR="001E07F7" w14:paraId="6647FF60" w14:textId="77777777" w:rsidTr="002B0668">
        <w:trPr>
          <w:trHeight w:val="2239"/>
        </w:trPr>
        <w:tc>
          <w:tcPr>
            <w:tcW w:w="2543" w:type="dxa"/>
            <w:tcBorders>
              <w:top w:val="single" w:sz="6" w:space="0" w:color="000000"/>
              <w:left w:val="single" w:sz="6" w:space="0" w:color="000000"/>
              <w:bottom w:val="single" w:sz="6" w:space="0" w:color="000000"/>
            </w:tcBorders>
            <w:shd w:val="clear" w:color="auto" w:fill="auto"/>
            <w:vAlign w:val="center"/>
          </w:tcPr>
          <w:p w14:paraId="5CBEC424" w14:textId="77777777" w:rsidR="001E07F7" w:rsidRPr="0092658B" w:rsidRDefault="001E07F7" w:rsidP="002B0668">
            <w:pPr>
              <w:ind w:left="0"/>
              <w:jc w:val="left"/>
              <w:rPr>
                <w:rFonts w:ascii="Verdana" w:hAnsi="Verdana" w:cs="Verdana"/>
                <w:iCs/>
                <w:caps/>
                <w:sz w:val="18"/>
                <w:szCs w:val="18"/>
              </w:rPr>
            </w:pPr>
            <w:r w:rsidRPr="0092658B">
              <w:rPr>
                <w:rFonts w:ascii="Verdana" w:hAnsi="Verdana" w:cs="Verdana"/>
                <w:iCs/>
                <w:caps/>
                <w:sz w:val="18"/>
                <w:szCs w:val="18"/>
              </w:rPr>
              <w:t>Formule de compÉtition</w:t>
            </w:r>
          </w:p>
          <w:p w14:paraId="1D77783D" w14:textId="77777777" w:rsidR="001E07F7" w:rsidRPr="0092658B" w:rsidRDefault="001E07F7" w:rsidP="002B0668">
            <w:pPr>
              <w:ind w:left="0"/>
              <w:jc w:val="left"/>
              <w:rPr>
                <w:rFonts w:ascii="Verdana" w:hAnsi="Verdana" w:cs="Verdana"/>
                <w:iCs/>
                <w:caps/>
                <w:sz w:val="18"/>
                <w:szCs w:val="18"/>
              </w:rPr>
            </w:pPr>
          </w:p>
          <w:p w14:paraId="0B4C89DD" w14:textId="77777777" w:rsidR="001E07F7" w:rsidRPr="001034F0" w:rsidRDefault="001E07F7" w:rsidP="002B0668">
            <w:pPr>
              <w:ind w:left="0"/>
              <w:jc w:val="left"/>
              <w:rPr>
                <w:highlight w:val="yellow"/>
              </w:rPr>
            </w:pPr>
            <w:r w:rsidRPr="0092658B">
              <w:rPr>
                <w:rFonts w:ascii="Verdana" w:hAnsi="Verdana" w:cs="Verdana"/>
                <w:iCs/>
                <w:caps/>
                <w:sz w:val="18"/>
                <w:szCs w:val="18"/>
              </w:rPr>
              <w:t>duathlon-run &amp; bike</w:t>
            </w:r>
          </w:p>
        </w:tc>
        <w:tc>
          <w:tcPr>
            <w:tcW w:w="796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251A4A0" w14:textId="77777777" w:rsidR="001E07F7" w:rsidRPr="00BC1DAC" w:rsidRDefault="001E07F7" w:rsidP="002B0668">
            <w:pPr>
              <w:ind w:left="0"/>
              <w:jc w:val="left"/>
              <w:rPr>
                <w:rFonts w:ascii="Verdana" w:hAnsi="Verdana" w:cs="Verdana"/>
                <w:sz w:val="16"/>
                <w:szCs w:val="16"/>
              </w:rPr>
            </w:pPr>
            <w:r w:rsidRPr="00BC1DAC">
              <w:rPr>
                <w:rStyle w:val="awleditorreply"/>
                <w:rFonts w:ascii="Verdana" w:hAnsi="Verdana" w:cs="Verdana"/>
                <w:b/>
                <w:sz w:val="16"/>
                <w:szCs w:val="16"/>
              </w:rPr>
              <w:t>EPREUVE 1 : PROLOGUE en DUATHLON</w:t>
            </w:r>
            <w:r w:rsidRPr="00BC1DAC">
              <w:rPr>
                <w:rStyle w:val="awleditorreply"/>
                <w:rFonts w:ascii="Verdana" w:hAnsi="Verdana" w:cs="Verdana"/>
                <w:sz w:val="16"/>
                <w:szCs w:val="16"/>
              </w:rPr>
              <w:t xml:space="preserve"> (</w:t>
            </w:r>
            <w:r w:rsidRPr="00BC1DAC">
              <w:rPr>
                <w:rFonts w:ascii="Verdana" w:hAnsi="Verdana" w:cs="Verdana"/>
                <w:sz w:val="16"/>
                <w:szCs w:val="16"/>
              </w:rPr>
              <w:t>enchaînement de 3 épreuves : course à pied, VTT, course à pied.)</w:t>
            </w:r>
          </w:p>
          <w:p w14:paraId="61255096" w14:textId="77777777" w:rsidR="001E07F7" w:rsidRPr="00BC1DAC" w:rsidRDefault="001E07F7" w:rsidP="002B0668">
            <w:pPr>
              <w:ind w:left="0"/>
              <w:jc w:val="left"/>
              <w:rPr>
                <w:rFonts w:ascii="Verdana" w:hAnsi="Verdana" w:cs="Verdana"/>
                <w:sz w:val="16"/>
                <w:szCs w:val="16"/>
              </w:rPr>
            </w:pPr>
            <w:r w:rsidRPr="00BC1DAC">
              <w:rPr>
                <w:rFonts w:ascii="Verdana" w:hAnsi="Verdana" w:cs="Verdana"/>
                <w:sz w:val="16"/>
                <w:szCs w:val="16"/>
              </w:rPr>
              <w:t xml:space="preserve">L’épreuve se déroule </w:t>
            </w:r>
            <w:r w:rsidRPr="00BC1DAC">
              <w:rPr>
                <w:rStyle w:val="awleditorreply"/>
                <w:rFonts w:ascii="Verdana" w:hAnsi="Verdana" w:cs="Verdana"/>
                <w:sz w:val="16"/>
                <w:szCs w:val="16"/>
              </w:rPr>
              <w:t>en relais, départ en masse des 1</w:t>
            </w:r>
            <w:r w:rsidRPr="00BC1DAC">
              <w:rPr>
                <w:rStyle w:val="awleditorreply"/>
                <w:rFonts w:ascii="Verdana" w:hAnsi="Verdana" w:cs="Verdana"/>
                <w:sz w:val="16"/>
                <w:szCs w:val="16"/>
                <w:vertAlign w:val="superscript"/>
              </w:rPr>
              <w:t>ers</w:t>
            </w:r>
            <w:r w:rsidRPr="00BC1DAC">
              <w:rPr>
                <w:rStyle w:val="awleditorreply"/>
                <w:rFonts w:ascii="Verdana" w:hAnsi="Verdana" w:cs="Verdana"/>
                <w:sz w:val="16"/>
                <w:szCs w:val="16"/>
              </w:rPr>
              <w:t xml:space="preserve"> relayeurs.</w:t>
            </w:r>
          </w:p>
          <w:p w14:paraId="6F9168C0" w14:textId="77777777" w:rsidR="001E07F7" w:rsidRPr="00BC1DAC" w:rsidRDefault="001E07F7" w:rsidP="002B0668">
            <w:pPr>
              <w:ind w:left="0"/>
              <w:jc w:val="left"/>
              <w:rPr>
                <w:rStyle w:val="awleditorreply"/>
                <w:rFonts w:ascii="Verdana" w:hAnsi="Verdana" w:cs="Verdana"/>
                <w:b/>
                <w:sz w:val="16"/>
                <w:szCs w:val="16"/>
              </w:rPr>
            </w:pPr>
            <w:r w:rsidRPr="00BC1DAC">
              <w:rPr>
                <w:rFonts w:ascii="Verdana" w:hAnsi="Verdana" w:cs="Verdana"/>
                <w:sz w:val="16"/>
                <w:szCs w:val="16"/>
              </w:rPr>
              <w:t xml:space="preserve">Chaque concurrent effectue le </w:t>
            </w:r>
            <w:proofErr w:type="spellStart"/>
            <w:r w:rsidRPr="00BC1DAC">
              <w:rPr>
                <w:rFonts w:ascii="Verdana" w:hAnsi="Verdana" w:cs="Verdana"/>
                <w:sz w:val="16"/>
                <w:szCs w:val="16"/>
              </w:rPr>
              <w:t>duathlon</w:t>
            </w:r>
            <w:proofErr w:type="spellEnd"/>
            <w:r w:rsidRPr="00BC1DAC">
              <w:rPr>
                <w:rFonts w:ascii="Verdana" w:hAnsi="Verdana" w:cs="Verdana"/>
                <w:sz w:val="16"/>
                <w:szCs w:val="16"/>
              </w:rPr>
              <w:t xml:space="preserve"> dans sa totalité avant de passer le relais à son coéquipier.</w:t>
            </w:r>
          </w:p>
          <w:p w14:paraId="386C7AEC" w14:textId="77777777" w:rsidR="001E07F7" w:rsidRPr="00BC1DAC" w:rsidRDefault="001E07F7" w:rsidP="002B0668">
            <w:pPr>
              <w:ind w:left="0"/>
              <w:jc w:val="left"/>
              <w:rPr>
                <w:rFonts w:ascii="Verdana" w:hAnsi="Verdana" w:cs="Verdana"/>
                <w:sz w:val="16"/>
                <w:szCs w:val="16"/>
              </w:rPr>
            </w:pPr>
            <w:r w:rsidRPr="00BC1DAC">
              <w:rPr>
                <w:rStyle w:val="awleditorreply"/>
                <w:rFonts w:ascii="Verdana" w:hAnsi="Verdana" w:cs="Verdana"/>
                <w:b/>
                <w:sz w:val="16"/>
                <w:szCs w:val="16"/>
              </w:rPr>
              <w:t xml:space="preserve">EPREUVE 2 : POURSUITE en RUN &amp; BIKE   </w:t>
            </w:r>
          </w:p>
          <w:p w14:paraId="34B47C3D" w14:textId="77777777" w:rsidR="001E07F7" w:rsidRDefault="001E07F7" w:rsidP="002B0668">
            <w:pPr>
              <w:ind w:left="0"/>
              <w:contextualSpacing/>
              <w:jc w:val="left"/>
              <w:rPr>
                <w:rFonts w:ascii="Verdana" w:hAnsi="Verdana" w:cs="Verdana"/>
                <w:sz w:val="16"/>
                <w:szCs w:val="16"/>
              </w:rPr>
            </w:pPr>
            <w:r>
              <w:rPr>
                <w:rFonts w:ascii="Verdana" w:hAnsi="Verdana" w:cs="Verdana"/>
                <w:sz w:val="16"/>
                <w:szCs w:val="16"/>
              </w:rPr>
              <w:t>L’épreuve se déroule en relais, départs en chasse en fonction des places obtenues lors du prologue (</w:t>
            </w:r>
            <w:proofErr w:type="spellStart"/>
            <w:r>
              <w:rPr>
                <w:rFonts w:ascii="Verdana" w:hAnsi="Verdana" w:cs="Verdana"/>
                <w:sz w:val="16"/>
                <w:szCs w:val="16"/>
              </w:rPr>
              <w:t>cf</w:t>
            </w:r>
            <w:proofErr w:type="spellEnd"/>
            <w:r>
              <w:rPr>
                <w:rFonts w:ascii="Verdana" w:hAnsi="Verdana" w:cs="Verdana"/>
                <w:sz w:val="16"/>
                <w:szCs w:val="16"/>
              </w:rPr>
              <w:t xml:space="preserve"> règlement).</w:t>
            </w:r>
          </w:p>
          <w:p w14:paraId="0B0EF519" w14:textId="77777777" w:rsidR="001E07F7" w:rsidRPr="00BC1DAC" w:rsidRDefault="001E07F7" w:rsidP="002B0668">
            <w:pPr>
              <w:ind w:left="0"/>
              <w:contextualSpacing/>
              <w:jc w:val="left"/>
              <w:rPr>
                <w:rFonts w:ascii="Verdana" w:hAnsi="Verdana" w:cs="Verdana"/>
                <w:sz w:val="16"/>
                <w:szCs w:val="16"/>
              </w:rPr>
            </w:pPr>
            <w:r w:rsidRPr="00BC1DAC">
              <w:rPr>
                <w:rFonts w:ascii="Verdana" w:hAnsi="Verdana" w:cs="Verdana"/>
                <w:sz w:val="16"/>
                <w:szCs w:val="16"/>
              </w:rPr>
              <w:t xml:space="preserve">Les 2 binômes se relayent sur un parcours en boucles. Un VTT pour 2. </w:t>
            </w:r>
          </w:p>
          <w:p w14:paraId="57DD77C1" w14:textId="77777777" w:rsidR="001E07F7" w:rsidRPr="00BC795E" w:rsidRDefault="001E07F7" w:rsidP="002B0668">
            <w:pPr>
              <w:ind w:left="9"/>
              <w:contextualSpacing/>
              <w:jc w:val="left"/>
              <w:rPr>
                <w:sz w:val="16"/>
                <w:szCs w:val="16"/>
              </w:rPr>
            </w:pPr>
            <w:r w:rsidRPr="00BC1DAC">
              <w:rPr>
                <w:rFonts w:ascii="Verdana" w:hAnsi="Verdana" w:cs="Verdana"/>
                <w:sz w:val="16"/>
                <w:szCs w:val="16"/>
              </w:rPr>
              <w:t>Les coéquipiers peuvent s’échanger le VTT de mains à mains librement ou en « gagne-terrain » dans des zones imposées.</w:t>
            </w:r>
          </w:p>
        </w:tc>
      </w:tr>
      <w:tr w:rsidR="001E07F7" w14:paraId="5D0367AD" w14:textId="77777777" w:rsidTr="002B0668">
        <w:trPr>
          <w:trHeight w:val="2258"/>
        </w:trPr>
        <w:tc>
          <w:tcPr>
            <w:tcW w:w="2543" w:type="dxa"/>
            <w:tcBorders>
              <w:top w:val="single" w:sz="6" w:space="0" w:color="000000"/>
              <w:left w:val="single" w:sz="6" w:space="0" w:color="000000"/>
              <w:bottom w:val="single" w:sz="6" w:space="0" w:color="000000"/>
            </w:tcBorders>
            <w:shd w:val="clear" w:color="auto" w:fill="auto"/>
            <w:vAlign w:val="center"/>
          </w:tcPr>
          <w:p w14:paraId="731D0507" w14:textId="77777777" w:rsidR="001E07F7" w:rsidRPr="0092658B" w:rsidRDefault="001E07F7" w:rsidP="002B0668">
            <w:pPr>
              <w:ind w:left="0"/>
              <w:jc w:val="left"/>
              <w:rPr>
                <w:rFonts w:ascii="Verdana" w:hAnsi="Verdana" w:cs="Verdana"/>
                <w:iCs/>
                <w:caps/>
                <w:sz w:val="18"/>
                <w:szCs w:val="18"/>
              </w:rPr>
            </w:pPr>
            <w:r w:rsidRPr="0092658B">
              <w:rPr>
                <w:rFonts w:ascii="Verdana" w:hAnsi="Verdana" w:cs="Verdana"/>
                <w:iCs/>
                <w:caps/>
                <w:sz w:val="18"/>
                <w:szCs w:val="18"/>
              </w:rPr>
              <w:t>Formule de compÉtition</w:t>
            </w:r>
          </w:p>
          <w:p w14:paraId="3B56C0C0" w14:textId="77777777" w:rsidR="001E07F7" w:rsidRPr="0092658B" w:rsidRDefault="001E07F7" w:rsidP="002B0668">
            <w:pPr>
              <w:ind w:left="0"/>
              <w:jc w:val="left"/>
              <w:rPr>
                <w:rFonts w:ascii="Verdana" w:hAnsi="Verdana" w:cs="Verdana"/>
                <w:iCs/>
                <w:caps/>
                <w:sz w:val="18"/>
                <w:szCs w:val="18"/>
              </w:rPr>
            </w:pPr>
          </w:p>
          <w:p w14:paraId="0A2D4C1C" w14:textId="77777777" w:rsidR="001E07F7" w:rsidRPr="001034F0" w:rsidRDefault="001E07F7" w:rsidP="002B0668">
            <w:pPr>
              <w:ind w:left="0"/>
              <w:jc w:val="left"/>
              <w:rPr>
                <w:rFonts w:ascii="Verdana" w:hAnsi="Verdana" w:cs="Verdana"/>
                <w:iCs/>
                <w:caps/>
                <w:sz w:val="18"/>
                <w:szCs w:val="18"/>
                <w:highlight w:val="yellow"/>
              </w:rPr>
            </w:pPr>
            <w:r w:rsidRPr="0092658B">
              <w:rPr>
                <w:rFonts w:ascii="Verdana" w:hAnsi="Verdana" w:cs="Verdana"/>
                <w:iCs/>
                <w:caps/>
                <w:sz w:val="18"/>
                <w:szCs w:val="18"/>
              </w:rPr>
              <w:t>AQUATHLON-triathlon</w:t>
            </w:r>
          </w:p>
        </w:tc>
        <w:tc>
          <w:tcPr>
            <w:tcW w:w="796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6CD9728" w14:textId="77777777" w:rsidR="001E07F7" w:rsidRPr="00FC6E3F" w:rsidRDefault="001E07F7" w:rsidP="002B0668">
            <w:pPr>
              <w:ind w:left="0"/>
              <w:jc w:val="left"/>
              <w:rPr>
                <w:rFonts w:ascii="Verdana" w:hAnsi="Verdana" w:cs="Verdana"/>
                <w:sz w:val="16"/>
                <w:szCs w:val="16"/>
              </w:rPr>
            </w:pPr>
            <w:r w:rsidRPr="00FC6E3F">
              <w:rPr>
                <w:rStyle w:val="awleditorreply"/>
                <w:rFonts w:ascii="Verdana" w:hAnsi="Verdana" w:cs="Verdana"/>
                <w:b/>
                <w:sz w:val="16"/>
                <w:szCs w:val="16"/>
              </w:rPr>
              <w:t>EPREUVE 1 : PROLOGUE en AQUATHLON</w:t>
            </w:r>
            <w:r w:rsidRPr="00FC6E3F">
              <w:rPr>
                <w:rStyle w:val="awleditorreply"/>
                <w:rFonts w:ascii="Verdana" w:hAnsi="Verdana" w:cs="Verdana"/>
                <w:sz w:val="16"/>
                <w:szCs w:val="16"/>
              </w:rPr>
              <w:t xml:space="preserve"> (</w:t>
            </w:r>
            <w:r w:rsidRPr="00FC6E3F">
              <w:rPr>
                <w:rFonts w:ascii="Verdana" w:hAnsi="Verdana" w:cs="Verdana"/>
                <w:sz w:val="16"/>
                <w:szCs w:val="16"/>
              </w:rPr>
              <w:t>enchaînement de 2 épreuves : natation &amp; course à pied.)</w:t>
            </w:r>
          </w:p>
          <w:p w14:paraId="182C89DD" w14:textId="77777777" w:rsidR="001E07F7" w:rsidRPr="00FC6E3F" w:rsidRDefault="001E07F7" w:rsidP="002B0668">
            <w:pPr>
              <w:ind w:left="0"/>
              <w:jc w:val="left"/>
              <w:rPr>
                <w:rFonts w:ascii="Verdana" w:hAnsi="Verdana" w:cs="Verdana"/>
                <w:sz w:val="16"/>
                <w:szCs w:val="16"/>
              </w:rPr>
            </w:pPr>
            <w:r w:rsidRPr="00FC6E3F">
              <w:rPr>
                <w:rFonts w:ascii="Verdana" w:hAnsi="Verdana" w:cs="Verdana"/>
                <w:sz w:val="16"/>
                <w:szCs w:val="16"/>
              </w:rPr>
              <w:t xml:space="preserve">L’épreuve se déroule </w:t>
            </w:r>
            <w:r w:rsidRPr="00FC6E3F">
              <w:rPr>
                <w:rStyle w:val="awleditorreply"/>
                <w:rFonts w:ascii="Verdana" w:hAnsi="Verdana" w:cs="Verdana"/>
                <w:sz w:val="16"/>
                <w:szCs w:val="16"/>
              </w:rPr>
              <w:t>en relais, départ en masse des 1</w:t>
            </w:r>
            <w:r w:rsidRPr="00FC6E3F">
              <w:rPr>
                <w:rStyle w:val="awleditorreply"/>
                <w:rFonts w:ascii="Verdana" w:hAnsi="Verdana" w:cs="Verdana"/>
                <w:sz w:val="16"/>
                <w:szCs w:val="16"/>
                <w:vertAlign w:val="superscript"/>
              </w:rPr>
              <w:t>ers</w:t>
            </w:r>
            <w:r w:rsidRPr="00FC6E3F">
              <w:rPr>
                <w:rStyle w:val="awleditorreply"/>
                <w:rFonts w:ascii="Verdana" w:hAnsi="Verdana" w:cs="Verdana"/>
                <w:sz w:val="16"/>
                <w:szCs w:val="16"/>
              </w:rPr>
              <w:t xml:space="preserve"> relayeurs.</w:t>
            </w:r>
          </w:p>
          <w:p w14:paraId="7FB19CD4" w14:textId="77777777" w:rsidR="001E07F7" w:rsidRPr="00FC6E3F" w:rsidRDefault="001E07F7" w:rsidP="002B0668">
            <w:pPr>
              <w:ind w:left="0"/>
              <w:jc w:val="left"/>
              <w:rPr>
                <w:rStyle w:val="awleditorreply"/>
                <w:rFonts w:ascii="Verdana" w:hAnsi="Verdana" w:cs="Verdana"/>
                <w:b/>
                <w:sz w:val="16"/>
                <w:szCs w:val="16"/>
              </w:rPr>
            </w:pPr>
            <w:r w:rsidRPr="00FC6E3F">
              <w:rPr>
                <w:rFonts w:ascii="Verdana" w:hAnsi="Verdana" w:cs="Verdana"/>
                <w:sz w:val="16"/>
                <w:szCs w:val="16"/>
              </w:rPr>
              <w:t>Chaque concurrent effectue l’</w:t>
            </w:r>
            <w:proofErr w:type="spellStart"/>
            <w:r w:rsidRPr="00FC6E3F">
              <w:rPr>
                <w:rFonts w:ascii="Verdana" w:hAnsi="Verdana" w:cs="Verdana"/>
                <w:sz w:val="16"/>
                <w:szCs w:val="16"/>
              </w:rPr>
              <w:t>aquathlon</w:t>
            </w:r>
            <w:proofErr w:type="spellEnd"/>
            <w:r w:rsidRPr="00FC6E3F">
              <w:rPr>
                <w:rFonts w:ascii="Verdana" w:hAnsi="Verdana" w:cs="Verdana"/>
                <w:sz w:val="16"/>
                <w:szCs w:val="16"/>
              </w:rPr>
              <w:t xml:space="preserve"> dans sa totalité avant de passer le relais à son coéquipier.</w:t>
            </w:r>
          </w:p>
          <w:p w14:paraId="5BDA5E09" w14:textId="77777777" w:rsidR="001E07F7" w:rsidRPr="00FC6E3F" w:rsidRDefault="001E07F7" w:rsidP="002B0668">
            <w:pPr>
              <w:ind w:left="0"/>
              <w:jc w:val="left"/>
              <w:rPr>
                <w:rFonts w:ascii="Verdana" w:hAnsi="Verdana" w:cs="Verdana"/>
                <w:sz w:val="16"/>
                <w:szCs w:val="16"/>
              </w:rPr>
            </w:pPr>
            <w:r w:rsidRPr="00FC6E3F">
              <w:rPr>
                <w:rStyle w:val="awleditorreply"/>
                <w:rFonts w:ascii="Verdana" w:hAnsi="Verdana" w:cs="Verdana"/>
                <w:b/>
                <w:sz w:val="16"/>
                <w:szCs w:val="16"/>
              </w:rPr>
              <w:t>EPREUVE 2 : POURSUITE en TRIATHLON</w:t>
            </w:r>
            <w:r w:rsidRPr="00FC6E3F">
              <w:rPr>
                <w:rStyle w:val="awleditorreply"/>
                <w:rFonts w:ascii="Verdana" w:hAnsi="Verdana" w:cs="Verdana"/>
                <w:sz w:val="16"/>
                <w:szCs w:val="16"/>
              </w:rPr>
              <w:t xml:space="preserve"> (</w:t>
            </w:r>
            <w:r w:rsidRPr="00FC6E3F">
              <w:rPr>
                <w:rFonts w:ascii="Verdana" w:hAnsi="Verdana" w:cs="Verdana"/>
                <w:sz w:val="16"/>
                <w:szCs w:val="16"/>
              </w:rPr>
              <w:t>enchaînement de 3 épreuves : natation, VTT, course à pied.)</w:t>
            </w:r>
          </w:p>
          <w:p w14:paraId="63566432" w14:textId="77777777" w:rsidR="001E07F7" w:rsidRDefault="001E07F7" w:rsidP="002B0668">
            <w:pPr>
              <w:ind w:left="0"/>
              <w:contextualSpacing/>
              <w:jc w:val="left"/>
              <w:rPr>
                <w:rFonts w:ascii="Verdana" w:hAnsi="Verdana" w:cs="Verdana"/>
                <w:sz w:val="16"/>
                <w:szCs w:val="16"/>
              </w:rPr>
            </w:pPr>
            <w:r>
              <w:rPr>
                <w:rFonts w:ascii="Verdana" w:hAnsi="Verdana" w:cs="Verdana"/>
                <w:sz w:val="16"/>
                <w:szCs w:val="16"/>
              </w:rPr>
              <w:t>L’épreuve se déroule en relais, départs en chasse en fonction des places obtenues lors du prologue (</w:t>
            </w:r>
            <w:proofErr w:type="spellStart"/>
            <w:r>
              <w:rPr>
                <w:rFonts w:ascii="Verdana" w:hAnsi="Verdana" w:cs="Verdana"/>
                <w:sz w:val="16"/>
                <w:szCs w:val="16"/>
              </w:rPr>
              <w:t>cf</w:t>
            </w:r>
            <w:proofErr w:type="spellEnd"/>
            <w:r>
              <w:rPr>
                <w:rFonts w:ascii="Verdana" w:hAnsi="Verdana" w:cs="Verdana"/>
                <w:sz w:val="16"/>
                <w:szCs w:val="16"/>
              </w:rPr>
              <w:t xml:space="preserve"> règlement).</w:t>
            </w:r>
          </w:p>
          <w:p w14:paraId="044EC5B5" w14:textId="77777777" w:rsidR="001E07F7" w:rsidRPr="00BC795E" w:rsidRDefault="001E07F7" w:rsidP="002B0668">
            <w:pPr>
              <w:ind w:left="0"/>
              <w:jc w:val="left"/>
              <w:rPr>
                <w:rStyle w:val="awleditorreply"/>
                <w:rFonts w:ascii="Verdana" w:hAnsi="Verdana" w:cs="Verdana"/>
                <w:b/>
                <w:sz w:val="16"/>
                <w:szCs w:val="16"/>
              </w:rPr>
            </w:pPr>
            <w:r w:rsidRPr="00FC6E3F">
              <w:rPr>
                <w:rFonts w:ascii="Verdana" w:hAnsi="Verdana" w:cs="Verdana"/>
                <w:sz w:val="16"/>
                <w:szCs w:val="16"/>
              </w:rPr>
              <w:t>Chaque concurrent effectue le triathlon dans sa totalité avant de passer le relais à son coéquipier.</w:t>
            </w:r>
          </w:p>
        </w:tc>
      </w:tr>
      <w:tr w:rsidR="001E07F7" w14:paraId="45E3B214" w14:textId="77777777" w:rsidTr="002B0668">
        <w:tc>
          <w:tcPr>
            <w:tcW w:w="2543" w:type="dxa"/>
            <w:tcBorders>
              <w:top w:val="single" w:sz="6" w:space="0" w:color="000000"/>
              <w:left w:val="single" w:sz="6" w:space="0" w:color="000000"/>
              <w:bottom w:val="single" w:sz="6" w:space="0" w:color="000000"/>
            </w:tcBorders>
            <w:shd w:val="clear" w:color="auto" w:fill="auto"/>
            <w:vAlign w:val="center"/>
          </w:tcPr>
          <w:p w14:paraId="66AD3728" w14:textId="77777777" w:rsidR="001E07F7" w:rsidRPr="00B63979" w:rsidRDefault="001E07F7" w:rsidP="002B0668">
            <w:pPr>
              <w:ind w:left="0"/>
              <w:jc w:val="left"/>
            </w:pPr>
            <w:r w:rsidRPr="00B63979">
              <w:rPr>
                <w:rFonts w:ascii="Verdana" w:hAnsi="Verdana" w:cs="Verdana"/>
                <w:iCs/>
                <w:caps/>
                <w:sz w:val="18"/>
                <w:szCs w:val="18"/>
              </w:rPr>
              <w:t>ModalitÉS de qualification</w:t>
            </w:r>
          </w:p>
        </w:tc>
        <w:tc>
          <w:tcPr>
            <w:tcW w:w="796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E29D52C" w14:textId="77777777" w:rsidR="001E07F7" w:rsidRPr="00BC795E" w:rsidRDefault="001E07F7" w:rsidP="002B0668">
            <w:pPr>
              <w:tabs>
                <w:tab w:val="left" w:pos="851"/>
              </w:tabs>
              <w:ind w:left="0"/>
              <w:jc w:val="left"/>
              <w:rPr>
                <w:sz w:val="16"/>
                <w:szCs w:val="16"/>
              </w:rPr>
            </w:pPr>
            <w:r w:rsidRPr="00BC795E">
              <w:rPr>
                <w:rFonts w:ascii="Verdana" w:hAnsi="Verdana" w:cs="Verdana"/>
                <w:sz w:val="16"/>
                <w:szCs w:val="16"/>
              </w:rPr>
              <w:t>Les équipes excellences doivent être 1ères au scratch pour prétendre être qualifiées.</w:t>
            </w:r>
          </w:p>
        </w:tc>
      </w:tr>
      <w:tr w:rsidR="001E07F7" w14:paraId="2B910B5B" w14:textId="77777777" w:rsidTr="002B0668">
        <w:trPr>
          <w:trHeight w:val="950"/>
        </w:trPr>
        <w:tc>
          <w:tcPr>
            <w:tcW w:w="2543" w:type="dxa"/>
            <w:tcBorders>
              <w:top w:val="single" w:sz="6" w:space="0" w:color="000000"/>
              <w:left w:val="single" w:sz="6" w:space="0" w:color="000000"/>
              <w:bottom w:val="single" w:sz="6" w:space="0" w:color="000000"/>
            </w:tcBorders>
            <w:shd w:val="clear" w:color="auto" w:fill="auto"/>
            <w:vAlign w:val="center"/>
          </w:tcPr>
          <w:p w14:paraId="4B3392D7" w14:textId="77777777" w:rsidR="001E07F7" w:rsidRPr="00B63979" w:rsidRDefault="001E07F7" w:rsidP="002B0668">
            <w:pPr>
              <w:ind w:left="0"/>
              <w:jc w:val="left"/>
            </w:pPr>
            <w:r w:rsidRPr="00B63979">
              <w:rPr>
                <w:rFonts w:ascii="Verdana" w:hAnsi="Verdana" w:cs="Verdana"/>
                <w:iCs/>
                <w:caps/>
                <w:sz w:val="18"/>
                <w:szCs w:val="18"/>
              </w:rPr>
              <w:t>DISTANCES</w:t>
            </w:r>
          </w:p>
        </w:tc>
        <w:tc>
          <w:tcPr>
            <w:tcW w:w="796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4951953" w14:textId="77777777" w:rsidR="001E07F7" w:rsidRPr="00FC6E3F" w:rsidRDefault="001E07F7" w:rsidP="002B0668">
            <w:pPr>
              <w:tabs>
                <w:tab w:val="left" w:pos="851"/>
              </w:tabs>
              <w:ind w:left="0"/>
              <w:jc w:val="left"/>
              <w:rPr>
                <w:rFonts w:ascii="Verdana" w:hAnsi="Verdana" w:cs="Verdana"/>
                <w:sz w:val="16"/>
                <w:szCs w:val="16"/>
              </w:rPr>
            </w:pPr>
            <w:r w:rsidRPr="00FC6E3F">
              <w:rPr>
                <w:rFonts w:ascii="Verdana" w:hAnsi="Verdana" w:cs="Verdana"/>
                <w:sz w:val="16"/>
                <w:szCs w:val="16"/>
              </w:rPr>
              <w:t>AQUATHLON : 200m natation / 1km course à pied (collèges &amp; lycées)</w:t>
            </w:r>
          </w:p>
          <w:p w14:paraId="36F9491D" w14:textId="77777777" w:rsidR="001E07F7" w:rsidRPr="00FC6E3F" w:rsidRDefault="001E07F7" w:rsidP="002B0668">
            <w:pPr>
              <w:tabs>
                <w:tab w:val="left" w:pos="851"/>
              </w:tabs>
              <w:ind w:left="0"/>
              <w:jc w:val="left"/>
              <w:rPr>
                <w:rFonts w:ascii="Verdana" w:hAnsi="Verdana" w:cs="Verdana"/>
                <w:sz w:val="16"/>
                <w:szCs w:val="16"/>
              </w:rPr>
            </w:pPr>
            <w:r w:rsidRPr="00FC6E3F">
              <w:rPr>
                <w:rFonts w:ascii="Verdana" w:hAnsi="Verdana" w:cs="Verdana"/>
                <w:sz w:val="16"/>
                <w:szCs w:val="16"/>
              </w:rPr>
              <w:t>TRIATHLON : 200m natation / 5km VTT / 1.5km course à pied (collèges &amp; lycées)</w:t>
            </w:r>
          </w:p>
          <w:p w14:paraId="1476ADB6" w14:textId="77777777" w:rsidR="001E07F7" w:rsidRPr="00FC6E3F" w:rsidRDefault="001E07F7" w:rsidP="002B0668">
            <w:pPr>
              <w:tabs>
                <w:tab w:val="left" w:pos="851"/>
              </w:tabs>
              <w:ind w:left="0"/>
              <w:jc w:val="left"/>
              <w:rPr>
                <w:rFonts w:ascii="Verdana" w:hAnsi="Verdana" w:cs="Verdana"/>
                <w:sz w:val="16"/>
                <w:szCs w:val="16"/>
              </w:rPr>
            </w:pPr>
            <w:r w:rsidRPr="00FC6E3F">
              <w:rPr>
                <w:rFonts w:ascii="Verdana" w:hAnsi="Verdana" w:cs="Verdana"/>
                <w:sz w:val="16"/>
                <w:szCs w:val="16"/>
              </w:rPr>
              <w:t>DUATHLON : 500m course à pied / 2km VTT / 500m course à pied (collèges &amp; lycées)</w:t>
            </w:r>
          </w:p>
          <w:p w14:paraId="27F2E03B" w14:textId="77777777" w:rsidR="001E07F7" w:rsidRPr="00BC795E" w:rsidRDefault="001E07F7" w:rsidP="002B0668">
            <w:pPr>
              <w:ind w:left="0"/>
              <w:jc w:val="left"/>
              <w:rPr>
                <w:sz w:val="16"/>
                <w:szCs w:val="16"/>
              </w:rPr>
            </w:pPr>
            <w:r w:rsidRPr="00FC6E3F">
              <w:rPr>
                <w:rFonts w:ascii="Verdana" w:hAnsi="Verdana" w:cs="Verdana"/>
                <w:sz w:val="16"/>
                <w:szCs w:val="16"/>
              </w:rPr>
              <w:t>RUN &amp; BIKE : 45’ environ en collège, 52’ environ en lycée, 7 tours.</w:t>
            </w:r>
          </w:p>
        </w:tc>
      </w:tr>
      <w:tr w:rsidR="001E07F7" w14:paraId="1795EC4A" w14:textId="77777777" w:rsidTr="002B0668">
        <w:trPr>
          <w:trHeight w:val="836"/>
        </w:trPr>
        <w:tc>
          <w:tcPr>
            <w:tcW w:w="2543" w:type="dxa"/>
            <w:tcBorders>
              <w:top w:val="single" w:sz="6" w:space="0" w:color="000000"/>
              <w:left w:val="single" w:sz="6" w:space="0" w:color="000000"/>
              <w:bottom w:val="single" w:sz="6" w:space="0" w:color="000000"/>
            </w:tcBorders>
            <w:shd w:val="clear" w:color="auto" w:fill="auto"/>
            <w:vAlign w:val="center"/>
          </w:tcPr>
          <w:p w14:paraId="766D6651" w14:textId="77777777" w:rsidR="001E07F7" w:rsidRDefault="001E07F7" w:rsidP="002B0668">
            <w:pPr>
              <w:ind w:left="0"/>
              <w:jc w:val="left"/>
            </w:pPr>
            <w:r>
              <w:rPr>
                <w:rFonts w:ascii="Verdana" w:hAnsi="Verdana" w:cs="Verdana"/>
                <w:iCs/>
                <w:caps/>
                <w:sz w:val="18"/>
                <w:szCs w:val="18"/>
              </w:rPr>
              <w:t>Nombre d’Équipes</w:t>
            </w:r>
          </w:p>
        </w:tc>
        <w:tc>
          <w:tcPr>
            <w:tcW w:w="3968" w:type="dxa"/>
            <w:tcBorders>
              <w:top w:val="single" w:sz="6" w:space="0" w:color="000000"/>
              <w:left w:val="single" w:sz="6" w:space="0" w:color="000000"/>
              <w:bottom w:val="single" w:sz="6" w:space="0" w:color="000000"/>
            </w:tcBorders>
            <w:shd w:val="clear" w:color="auto" w:fill="auto"/>
            <w:vAlign w:val="center"/>
          </w:tcPr>
          <w:p w14:paraId="5DFB1D79" w14:textId="77777777" w:rsidR="001E07F7" w:rsidRPr="00FC6E3F" w:rsidRDefault="001E07F7" w:rsidP="002B0668">
            <w:pPr>
              <w:ind w:left="0"/>
              <w:jc w:val="left"/>
              <w:rPr>
                <w:rFonts w:ascii="Verdana" w:hAnsi="Verdana" w:cs="Verdana"/>
                <w:iCs/>
                <w:sz w:val="16"/>
                <w:szCs w:val="16"/>
              </w:rPr>
            </w:pPr>
            <w:r w:rsidRPr="00FC6E3F">
              <w:rPr>
                <w:rFonts w:ascii="Verdana" w:hAnsi="Verdana" w:cs="Verdana"/>
                <w:iCs/>
                <w:sz w:val="16"/>
                <w:szCs w:val="16"/>
              </w:rPr>
              <w:t xml:space="preserve">40 maximum (y compris excellence et sport partagé en </w:t>
            </w:r>
            <w:proofErr w:type="spellStart"/>
            <w:r w:rsidRPr="00FC6E3F">
              <w:rPr>
                <w:rFonts w:ascii="Verdana" w:hAnsi="Verdana" w:cs="Verdana"/>
                <w:iCs/>
                <w:sz w:val="16"/>
                <w:szCs w:val="16"/>
              </w:rPr>
              <w:t>duathlon-run</w:t>
            </w:r>
            <w:proofErr w:type="spellEnd"/>
            <w:r w:rsidRPr="00FC6E3F">
              <w:rPr>
                <w:rFonts w:ascii="Verdana" w:hAnsi="Verdana" w:cs="Verdana"/>
                <w:iCs/>
                <w:sz w:val="16"/>
                <w:szCs w:val="16"/>
              </w:rPr>
              <w:t xml:space="preserve"> &amp; bike). </w:t>
            </w:r>
          </w:p>
          <w:p w14:paraId="05A6821A" w14:textId="77777777" w:rsidR="001E07F7" w:rsidRPr="00BC795E" w:rsidRDefault="001E07F7" w:rsidP="002B0668">
            <w:pPr>
              <w:ind w:left="0"/>
              <w:jc w:val="left"/>
              <w:rPr>
                <w:sz w:val="16"/>
                <w:szCs w:val="16"/>
              </w:rPr>
            </w:pPr>
            <w:r w:rsidRPr="00FC6E3F">
              <w:rPr>
                <w:rFonts w:ascii="Verdana" w:hAnsi="Verdana" w:cs="Verdana"/>
                <w:iCs/>
                <w:sz w:val="16"/>
                <w:szCs w:val="16"/>
              </w:rPr>
              <w:t xml:space="preserve">35 équipes maximum en </w:t>
            </w:r>
            <w:proofErr w:type="spellStart"/>
            <w:r w:rsidRPr="00FC6E3F">
              <w:rPr>
                <w:rFonts w:ascii="Verdana" w:hAnsi="Verdana" w:cs="Verdana"/>
                <w:iCs/>
                <w:sz w:val="16"/>
                <w:szCs w:val="16"/>
              </w:rPr>
              <w:t>aquathlon</w:t>
            </w:r>
            <w:proofErr w:type="spellEnd"/>
            <w:r w:rsidRPr="00FC6E3F">
              <w:rPr>
                <w:rFonts w:ascii="Verdana" w:hAnsi="Verdana" w:cs="Verdana"/>
                <w:iCs/>
                <w:sz w:val="16"/>
                <w:szCs w:val="16"/>
              </w:rPr>
              <w:t>-triathlon y compris excellence.</w:t>
            </w:r>
          </w:p>
        </w:tc>
        <w:tc>
          <w:tcPr>
            <w:tcW w:w="40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D9DC6F" w14:textId="77777777" w:rsidR="001E07F7" w:rsidRPr="00FC6E3F" w:rsidRDefault="001E07F7" w:rsidP="002B0668">
            <w:pPr>
              <w:ind w:left="0"/>
              <w:jc w:val="left"/>
              <w:rPr>
                <w:rFonts w:ascii="Verdana" w:hAnsi="Verdana" w:cs="Verdana"/>
                <w:iCs/>
                <w:sz w:val="16"/>
                <w:szCs w:val="16"/>
              </w:rPr>
            </w:pPr>
            <w:r w:rsidRPr="00FC6E3F">
              <w:rPr>
                <w:rFonts w:ascii="Verdana" w:hAnsi="Verdana" w:cs="Verdana"/>
                <w:iCs/>
                <w:sz w:val="16"/>
                <w:szCs w:val="16"/>
              </w:rPr>
              <w:t xml:space="preserve">35 maximum (y compris excellence et sport partagé en </w:t>
            </w:r>
            <w:proofErr w:type="spellStart"/>
            <w:r w:rsidRPr="00FC6E3F">
              <w:rPr>
                <w:rFonts w:ascii="Verdana" w:hAnsi="Verdana" w:cs="Verdana"/>
                <w:iCs/>
                <w:sz w:val="16"/>
                <w:szCs w:val="16"/>
              </w:rPr>
              <w:t>duathlon-run</w:t>
            </w:r>
            <w:proofErr w:type="spellEnd"/>
            <w:r w:rsidRPr="00FC6E3F">
              <w:rPr>
                <w:rFonts w:ascii="Verdana" w:hAnsi="Verdana" w:cs="Verdana"/>
                <w:iCs/>
                <w:sz w:val="16"/>
                <w:szCs w:val="16"/>
              </w:rPr>
              <w:t xml:space="preserve"> &amp; bike).</w:t>
            </w:r>
          </w:p>
          <w:p w14:paraId="43EA88FB" w14:textId="77777777" w:rsidR="001E07F7" w:rsidRPr="00BC795E" w:rsidRDefault="001E07F7" w:rsidP="002B0668">
            <w:pPr>
              <w:ind w:left="0"/>
              <w:jc w:val="left"/>
              <w:rPr>
                <w:sz w:val="16"/>
                <w:szCs w:val="16"/>
              </w:rPr>
            </w:pPr>
            <w:r w:rsidRPr="00FC6E3F">
              <w:rPr>
                <w:rFonts w:ascii="Verdana" w:hAnsi="Verdana" w:cs="Verdana"/>
                <w:iCs/>
                <w:sz w:val="16"/>
                <w:szCs w:val="16"/>
              </w:rPr>
              <w:t xml:space="preserve">35 équipes maximum en </w:t>
            </w:r>
            <w:proofErr w:type="spellStart"/>
            <w:r w:rsidRPr="00FC6E3F">
              <w:rPr>
                <w:rFonts w:ascii="Verdana" w:hAnsi="Verdana" w:cs="Verdana"/>
                <w:iCs/>
                <w:sz w:val="16"/>
                <w:szCs w:val="16"/>
              </w:rPr>
              <w:t>aquathlon</w:t>
            </w:r>
            <w:proofErr w:type="spellEnd"/>
            <w:r w:rsidRPr="00FC6E3F">
              <w:rPr>
                <w:rFonts w:ascii="Verdana" w:hAnsi="Verdana" w:cs="Verdana"/>
                <w:iCs/>
                <w:sz w:val="16"/>
                <w:szCs w:val="16"/>
              </w:rPr>
              <w:t>-triathlon y compris excellence.</w:t>
            </w:r>
          </w:p>
        </w:tc>
      </w:tr>
      <w:tr w:rsidR="001E07F7" w14:paraId="04BA2B94" w14:textId="77777777" w:rsidTr="002B0668">
        <w:trPr>
          <w:trHeight w:val="834"/>
        </w:trPr>
        <w:tc>
          <w:tcPr>
            <w:tcW w:w="2543" w:type="dxa"/>
            <w:tcBorders>
              <w:top w:val="single" w:sz="6" w:space="0" w:color="000000"/>
              <w:left w:val="single" w:sz="6" w:space="0" w:color="000000"/>
              <w:bottom w:val="single" w:sz="6" w:space="0" w:color="000000"/>
            </w:tcBorders>
            <w:shd w:val="clear" w:color="auto" w:fill="auto"/>
            <w:vAlign w:val="center"/>
          </w:tcPr>
          <w:p w14:paraId="6D9683F5" w14:textId="77777777" w:rsidR="001E07F7" w:rsidRDefault="001E07F7" w:rsidP="002B0668">
            <w:pPr>
              <w:ind w:left="0"/>
              <w:jc w:val="left"/>
            </w:pPr>
            <w:r>
              <w:rPr>
                <w:rFonts w:ascii="Verdana" w:hAnsi="Verdana" w:cs="Verdana"/>
                <w:iCs/>
                <w:caps/>
                <w:sz w:val="18"/>
                <w:szCs w:val="18"/>
              </w:rPr>
              <w:t>Titres dÉcernÉs</w:t>
            </w:r>
          </w:p>
        </w:tc>
        <w:tc>
          <w:tcPr>
            <w:tcW w:w="3968" w:type="dxa"/>
            <w:tcBorders>
              <w:top w:val="single" w:sz="6" w:space="0" w:color="000000"/>
              <w:left w:val="single" w:sz="6" w:space="0" w:color="000000"/>
              <w:bottom w:val="single" w:sz="6" w:space="0" w:color="000000"/>
            </w:tcBorders>
            <w:shd w:val="clear" w:color="auto" w:fill="auto"/>
            <w:vAlign w:val="center"/>
          </w:tcPr>
          <w:p w14:paraId="42514D3B" w14:textId="77777777" w:rsidR="001E07F7" w:rsidRPr="00BC795E" w:rsidRDefault="001E07F7" w:rsidP="002B0668">
            <w:pPr>
              <w:ind w:left="0"/>
              <w:jc w:val="left"/>
              <w:rPr>
                <w:rFonts w:ascii="Verdana" w:hAnsi="Verdana" w:cs="Verdana"/>
                <w:iCs/>
                <w:sz w:val="16"/>
                <w:szCs w:val="16"/>
              </w:rPr>
            </w:pPr>
            <w:r w:rsidRPr="00BC795E">
              <w:rPr>
                <w:rFonts w:ascii="Verdana" w:hAnsi="Verdana" w:cs="Verdana"/>
                <w:iCs/>
                <w:sz w:val="16"/>
                <w:szCs w:val="16"/>
              </w:rPr>
              <w:t xml:space="preserve">Champion de France UNSS excellence collèges de </w:t>
            </w:r>
            <w:proofErr w:type="spellStart"/>
            <w:r w:rsidRPr="00BC795E">
              <w:rPr>
                <w:rFonts w:ascii="Verdana" w:hAnsi="Verdana" w:cs="Verdana"/>
                <w:iCs/>
                <w:sz w:val="16"/>
                <w:szCs w:val="16"/>
              </w:rPr>
              <w:t>duathlon-run</w:t>
            </w:r>
            <w:proofErr w:type="spellEnd"/>
            <w:r w:rsidRPr="00BC795E">
              <w:rPr>
                <w:rFonts w:ascii="Verdana" w:hAnsi="Verdana" w:cs="Verdana"/>
                <w:iCs/>
                <w:sz w:val="16"/>
                <w:szCs w:val="16"/>
              </w:rPr>
              <w:t xml:space="preserve"> &amp; bike.</w:t>
            </w:r>
          </w:p>
          <w:p w14:paraId="440CBAC2" w14:textId="77777777" w:rsidR="001E07F7" w:rsidRPr="00BC795E" w:rsidRDefault="001E07F7" w:rsidP="002B0668">
            <w:pPr>
              <w:ind w:left="0"/>
              <w:jc w:val="left"/>
              <w:rPr>
                <w:sz w:val="16"/>
                <w:szCs w:val="16"/>
              </w:rPr>
            </w:pPr>
            <w:r w:rsidRPr="00BC795E">
              <w:rPr>
                <w:rFonts w:ascii="Verdana" w:hAnsi="Verdana" w:cs="Verdana"/>
                <w:iCs/>
                <w:sz w:val="16"/>
                <w:szCs w:val="16"/>
              </w:rPr>
              <w:t>Champion de France UNSS excellence collèges d’</w:t>
            </w:r>
            <w:proofErr w:type="spellStart"/>
            <w:r w:rsidRPr="00BC795E">
              <w:rPr>
                <w:rFonts w:ascii="Verdana" w:hAnsi="Verdana" w:cs="Verdana"/>
                <w:iCs/>
                <w:sz w:val="16"/>
                <w:szCs w:val="16"/>
              </w:rPr>
              <w:t>aquathlon</w:t>
            </w:r>
            <w:proofErr w:type="spellEnd"/>
            <w:r w:rsidRPr="00BC795E">
              <w:rPr>
                <w:rFonts w:ascii="Verdana" w:hAnsi="Verdana" w:cs="Verdana"/>
                <w:iCs/>
                <w:sz w:val="16"/>
                <w:szCs w:val="16"/>
              </w:rPr>
              <w:t>-triathlon.</w:t>
            </w:r>
          </w:p>
        </w:tc>
        <w:tc>
          <w:tcPr>
            <w:tcW w:w="40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6574A7" w14:textId="77777777" w:rsidR="001E07F7" w:rsidRPr="00BC795E" w:rsidRDefault="001E07F7" w:rsidP="002B0668">
            <w:pPr>
              <w:ind w:left="0"/>
              <w:jc w:val="left"/>
              <w:rPr>
                <w:rFonts w:ascii="Verdana" w:hAnsi="Verdana" w:cs="Verdana"/>
                <w:iCs/>
                <w:sz w:val="16"/>
                <w:szCs w:val="16"/>
              </w:rPr>
            </w:pPr>
            <w:r w:rsidRPr="00BC795E">
              <w:rPr>
                <w:rFonts w:ascii="Verdana" w:hAnsi="Verdana" w:cs="Verdana"/>
                <w:iCs/>
                <w:sz w:val="16"/>
                <w:szCs w:val="16"/>
              </w:rPr>
              <w:t xml:space="preserve">Champion de France UNSS excellence lycées de </w:t>
            </w:r>
            <w:proofErr w:type="spellStart"/>
            <w:r w:rsidRPr="00BC795E">
              <w:rPr>
                <w:rFonts w:ascii="Verdana" w:hAnsi="Verdana" w:cs="Verdana"/>
                <w:iCs/>
                <w:sz w:val="16"/>
                <w:szCs w:val="16"/>
              </w:rPr>
              <w:t>duathlon-run</w:t>
            </w:r>
            <w:proofErr w:type="spellEnd"/>
            <w:r w:rsidRPr="00BC795E">
              <w:rPr>
                <w:rFonts w:ascii="Verdana" w:hAnsi="Verdana" w:cs="Verdana"/>
                <w:iCs/>
                <w:sz w:val="16"/>
                <w:szCs w:val="16"/>
              </w:rPr>
              <w:t xml:space="preserve"> &amp; bike.</w:t>
            </w:r>
          </w:p>
          <w:p w14:paraId="4A38EBC8" w14:textId="77777777" w:rsidR="001E07F7" w:rsidRPr="00BC795E" w:rsidRDefault="001E07F7" w:rsidP="002B0668">
            <w:pPr>
              <w:ind w:left="0"/>
              <w:jc w:val="left"/>
              <w:rPr>
                <w:sz w:val="16"/>
                <w:szCs w:val="16"/>
              </w:rPr>
            </w:pPr>
            <w:r w:rsidRPr="00BC795E">
              <w:rPr>
                <w:rFonts w:ascii="Verdana" w:hAnsi="Verdana" w:cs="Verdana"/>
                <w:iCs/>
                <w:sz w:val="16"/>
                <w:szCs w:val="16"/>
              </w:rPr>
              <w:t>Champion de France UNSS excellence lycées d’</w:t>
            </w:r>
            <w:proofErr w:type="spellStart"/>
            <w:r w:rsidRPr="00BC795E">
              <w:rPr>
                <w:rFonts w:ascii="Verdana" w:hAnsi="Verdana" w:cs="Verdana"/>
                <w:iCs/>
                <w:sz w:val="16"/>
                <w:szCs w:val="16"/>
              </w:rPr>
              <w:t>aquathlon</w:t>
            </w:r>
            <w:proofErr w:type="spellEnd"/>
            <w:r w:rsidRPr="00BC795E">
              <w:rPr>
                <w:rFonts w:ascii="Verdana" w:hAnsi="Verdana" w:cs="Verdana"/>
                <w:iCs/>
                <w:sz w:val="16"/>
                <w:szCs w:val="16"/>
              </w:rPr>
              <w:t>-triathlon.</w:t>
            </w:r>
          </w:p>
        </w:tc>
      </w:tr>
    </w:tbl>
    <w:p w14:paraId="6787AA8D" w14:textId="77777777" w:rsidR="001E07F7" w:rsidRDefault="001E07F7" w:rsidP="001E07F7">
      <w:pPr>
        <w:spacing w:line="276" w:lineRule="auto"/>
        <w:ind w:left="0"/>
        <w:rPr>
          <w:rFonts w:ascii="Verdana" w:hAnsi="Verdana"/>
          <w:bCs/>
          <w:sz w:val="22"/>
          <w:szCs w:val="22"/>
          <w:u w:val="single"/>
        </w:rPr>
      </w:pPr>
    </w:p>
    <w:p w14:paraId="5AA6DBDB" w14:textId="77777777" w:rsidR="001E07F7" w:rsidRDefault="001E07F7" w:rsidP="001E07F7">
      <w:pPr>
        <w:spacing w:line="276" w:lineRule="auto"/>
        <w:ind w:left="0"/>
        <w:rPr>
          <w:rFonts w:ascii="Verdana" w:hAnsi="Verdana"/>
          <w:bCs/>
          <w:sz w:val="22"/>
          <w:szCs w:val="22"/>
          <w:u w:val="single"/>
        </w:rPr>
      </w:pPr>
    </w:p>
    <w:p w14:paraId="232FA915" w14:textId="77777777" w:rsidR="001E07F7" w:rsidRPr="00B06FCC" w:rsidRDefault="001E07F7" w:rsidP="001E07F7">
      <w:pPr>
        <w:spacing w:line="276" w:lineRule="auto"/>
        <w:ind w:left="0"/>
        <w:rPr>
          <w:rFonts w:ascii="Verdana" w:hAnsi="Verdana"/>
          <w:bCs/>
          <w:sz w:val="22"/>
          <w:szCs w:val="22"/>
          <w:u w:val="single"/>
        </w:rPr>
      </w:pPr>
      <w:r w:rsidRPr="00B06FCC">
        <w:rPr>
          <w:rFonts w:ascii="Verdana" w:hAnsi="Verdana"/>
          <w:bCs/>
          <w:sz w:val="22"/>
          <w:szCs w:val="22"/>
          <w:u w:val="single"/>
        </w:rPr>
        <w:lastRenderedPageBreak/>
        <w:t>Conditions Particulières</w:t>
      </w:r>
    </w:p>
    <w:p w14:paraId="76764E70" w14:textId="77777777" w:rsidR="001E07F7" w:rsidRPr="00B06FCC" w:rsidRDefault="001E07F7" w:rsidP="001E07F7">
      <w:pPr>
        <w:pStyle w:val="Retraitcorpsdetexte23"/>
        <w:spacing w:line="276" w:lineRule="auto"/>
        <w:ind w:left="0"/>
        <w:rPr>
          <w:rFonts w:ascii="Verdana" w:hAnsi="Verdana"/>
          <w:sz w:val="18"/>
          <w:szCs w:val="18"/>
        </w:rPr>
      </w:pPr>
    </w:p>
    <w:p w14:paraId="33AC074A" w14:textId="77777777" w:rsidR="001E07F7" w:rsidRPr="00B06FCC" w:rsidRDefault="001E07F7" w:rsidP="001E07F7">
      <w:pPr>
        <w:pStyle w:val="Normalcentr"/>
        <w:spacing w:line="276" w:lineRule="auto"/>
        <w:ind w:left="0" w:right="0"/>
        <w:rPr>
          <w:rFonts w:ascii="Verdana" w:hAnsi="Verdana"/>
          <w:sz w:val="18"/>
          <w:szCs w:val="18"/>
        </w:rPr>
      </w:pPr>
      <w:r w:rsidRPr="00B06FCC">
        <w:rPr>
          <w:rFonts w:ascii="Verdana" w:hAnsi="Verdana"/>
          <w:sz w:val="18"/>
          <w:szCs w:val="18"/>
        </w:rPr>
        <w:t>Les épreuves et la formule de compétition sont strictement les mêmes que dans le championnat de France UNSS équipe d’établissement.</w:t>
      </w:r>
    </w:p>
    <w:p w14:paraId="69A06B3C" w14:textId="77777777" w:rsidR="001E07F7" w:rsidRPr="00B06FCC" w:rsidRDefault="001E07F7" w:rsidP="001E07F7">
      <w:pPr>
        <w:tabs>
          <w:tab w:val="left" w:pos="3331"/>
          <w:tab w:val="left" w:pos="6803"/>
          <w:tab w:val="left" w:pos="10276"/>
          <w:tab w:val="left" w:pos="10488"/>
        </w:tabs>
        <w:spacing w:line="276" w:lineRule="auto"/>
        <w:ind w:left="0"/>
        <w:rPr>
          <w:rFonts w:ascii="Verdana" w:hAnsi="Verdana"/>
          <w:sz w:val="18"/>
          <w:szCs w:val="18"/>
        </w:rPr>
      </w:pPr>
    </w:p>
    <w:p w14:paraId="4A3ED655" w14:textId="77777777" w:rsidR="001E07F7" w:rsidRPr="00B06FCC" w:rsidRDefault="001E07F7" w:rsidP="001E07F7">
      <w:pPr>
        <w:tabs>
          <w:tab w:val="left" w:pos="3331"/>
          <w:tab w:val="left" w:pos="6803"/>
          <w:tab w:val="left" w:pos="10276"/>
          <w:tab w:val="left" w:pos="10488"/>
        </w:tabs>
        <w:spacing w:line="276" w:lineRule="auto"/>
        <w:ind w:left="0"/>
        <w:rPr>
          <w:rFonts w:ascii="Verdana" w:hAnsi="Verdana"/>
          <w:sz w:val="18"/>
          <w:szCs w:val="18"/>
        </w:rPr>
      </w:pPr>
      <w:r w:rsidRPr="00B06FCC">
        <w:rPr>
          <w:rFonts w:ascii="Verdana" w:hAnsi="Verdana"/>
          <w:sz w:val="18"/>
          <w:szCs w:val="18"/>
        </w:rPr>
        <w:t>L’équipe « Excellence » sera qualifiée à l’issue du championnat d’académie à la condition qu’elle soit classée 1</w:t>
      </w:r>
      <w:r w:rsidRPr="00B06FCC">
        <w:rPr>
          <w:rFonts w:ascii="Verdana" w:hAnsi="Verdana"/>
          <w:sz w:val="18"/>
          <w:szCs w:val="18"/>
          <w:vertAlign w:val="superscript"/>
        </w:rPr>
        <w:t>ère</w:t>
      </w:r>
      <w:r w:rsidRPr="00B06FCC">
        <w:rPr>
          <w:rFonts w:ascii="Verdana" w:hAnsi="Verdana"/>
          <w:sz w:val="18"/>
          <w:szCs w:val="18"/>
        </w:rPr>
        <w:t>, tous établissements confondus.</w:t>
      </w:r>
    </w:p>
    <w:p w14:paraId="67B1462E" w14:textId="77777777" w:rsidR="001E07F7" w:rsidRPr="00B06FCC" w:rsidRDefault="001E07F7" w:rsidP="001E07F7">
      <w:pPr>
        <w:tabs>
          <w:tab w:val="left" w:pos="3331"/>
          <w:tab w:val="left" w:pos="6803"/>
          <w:tab w:val="left" w:pos="10276"/>
          <w:tab w:val="left" w:pos="10488"/>
        </w:tabs>
        <w:spacing w:line="276" w:lineRule="auto"/>
        <w:ind w:left="0"/>
        <w:rPr>
          <w:rFonts w:ascii="Verdana" w:hAnsi="Verdana"/>
          <w:sz w:val="18"/>
          <w:szCs w:val="18"/>
        </w:rPr>
      </w:pPr>
    </w:p>
    <w:p w14:paraId="0C6593E9" w14:textId="6800C608" w:rsidR="00D95CF8" w:rsidRPr="00B41CFA" w:rsidRDefault="001E07F7" w:rsidP="001E07F7">
      <w:pPr>
        <w:pStyle w:val="Titre5"/>
        <w:spacing w:line="276" w:lineRule="auto"/>
        <w:ind w:left="0"/>
        <w:rPr>
          <w:rFonts w:ascii="Verdana" w:hAnsi="Verdana" w:cs="Arial"/>
          <w:b/>
          <w:sz w:val="32"/>
          <w:szCs w:val="32"/>
          <w:u w:val="none"/>
          <w:lang w:val="fr-FR"/>
        </w:rPr>
      </w:pPr>
      <w:r w:rsidRPr="001E07F7">
        <w:rPr>
          <w:rFonts w:ascii="Verdana" w:hAnsi="Verdana"/>
          <w:sz w:val="18"/>
          <w:szCs w:val="18"/>
          <w:u w:val="none"/>
        </w:rPr>
        <w:t>Les équipes « Excellence » sont titrées au championnat de France quel que soit leur classement au scratch</w:t>
      </w:r>
      <w:r w:rsidR="00B41CFA">
        <w:rPr>
          <w:rFonts w:ascii="Verdana" w:hAnsi="Verdana"/>
          <w:sz w:val="18"/>
          <w:szCs w:val="18"/>
          <w:u w:val="none"/>
          <w:lang w:val="fr-FR"/>
        </w:rPr>
        <w:t>.</w:t>
      </w:r>
    </w:p>
    <w:p w14:paraId="2FE80007" w14:textId="77777777" w:rsidR="00D95CF8" w:rsidRPr="003A78D7" w:rsidRDefault="00D95CF8" w:rsidP="00D95CF8">
      <w:pPr>
        <w:spacing w:line="276" w:lineRule="auto"/>
        <w:ind w:left="0"/>
        <w:rPr>
          <w:rFonts w:ascii="Verdana" w:hAnsi="Verdana"/>
          <w:bCs/>
          <w:iCs/>
          <w:caps/>
          <w:sz w:val="16"/>
          <w:szCs w:val="16"/>
        </w:rPr>
      </w:pPr>
    </w:p>
    <w:p w14:paraId="40E09E1D" w14:textId="77777777" w:rsidR="00D95CF8" w:rsidRPr="003A78D7" w:rsidRDefault="00D95CF8" w:rsidP="00D95CF8">
      <w:pPr>
        <w:spacing w:line="276" w:lineRule="auto"/>
        <w:ind w:left="0"/>
        <w:rPr>
          <w:rFonts w:ascii="Verdana" w:hAnsi="Verdana"/>
          <w:bCs/>
          <w:iCs/>
          <w:caps/>
          <w:sz w:val="14"/>
          <w:szCs w:val="14"/>
        </w:rPr>
      </w:pPr>
    </w:p>
    <w:p w14:paraId="0F79AF39" w14:textId="77777777" w:rsidR="00D95CF8" w:rsidRDefault="00D95CF8" w:rsidP="00D95CF8">
      <w:pPr>
        <w:spacing w:line="276" w:lineRule="auto"/>
        <w:ind w:left="0"/>
        <w:rPr>
          <w:rFonts w:ascii="Verdana" w:hAnsi="Verdana"/>
          <w:bCs/>
          <w:sz w:val="22"/>
          <w:szCs w:val="22"/>
          <w:u w:val="single"/>
        </w:rPr>
      </w:pPr>
    </w:p>
    <w:p w14:paraId="507F833A" w14:textId="06BFDD6C" w:rsidR="00D95CF8" w:rsidRPr="001E07F7" w:rsidRDefault="00D95CF8" w:rsidP="001E07F7">
      <w:pPr>
        <w:ind w:left="0"/>
        <w:jc w:val="left"/>
        <w:rPr>
          <w:rFonts w:ascii="Verdana" w:hAnsi="Verdana"/>
          <w:bCs/>
          <w:sz w:val="22"/>
          <w:szCs w:val="22"/>
          <w:u w:val="single"/>
        </w:rPr>
      </w:pPr>
      <w:r>
        <w:rPr>
          <w:rFonts w:ascii="Verdana" w:hAnsi="Verdana"/>
          <w:bCs/>
          <w:sz w:val="22"/>
          <w:szCs w:val="22"/>
          <w:u w:val="single"/>
        </w:rPr>
        <w:br w:type="page"/>
      </w:r>
    </w:p>
    <w:p w14:paraId="3C02BA68" w14:textId="3ED83040" w:rsidR="00D95CF8" w:rsidRPr="003A78D7" w:rsidRDefault="00D95CF8" w:rsidP="00D95CF8">
      <w:pPr>
        <w:spacing w:line="276" w:lineRule="auto"/>
        <w:ind w:left="0"/>
        <w:rPr>
          <w:rFonts w:ascii="Verdana" w:hAnsi="Verdana"/>
          <w:b/>
          <w:bCs/>
          <w:sz w:val="32"/>
          <w:szCs w:val="32"/>
          <w:u w:val="single"/>
        </w:rPr>
      </w:pPr>
      <w:r w:rsidRPr="003A78D7">
        <w:rPr>
          <w:rFonts w:ascii="Verdana" w:hAnsi="Verdana"/>
          <w:b/>
          <w:bCs/>
          <w:sz w:val="32"/>
          <w:szCs w:val="32"/>
          <w:u w:val="single"/>
        </w:rPr>
        <w:lastRenderedPageBreak/>
        <w:t>Modalités pour les Associations Sportives Excellence</w:t>
      </w:r>
    </w:p>
    <w:p w14:paraId="4FB60DAF" w14:textId="77777777" w:rsidR="00D95CF8" w:rsidRPr="003A78D7" w:rsidRDefault="00D95CF8" w:rsidP="00D95CF8">
      <w:pPr>
        <w:spacing w:line="276" w:lineRule="auto"/>
        <w:ind w:left="0"/>
        <w:rPr>
          <w:rFonts w:ascii="Verdana" w:hAnsi="Verdana"/>
          <w:bCs/>
          <w:szCs w:val="20"/>
        </w:rPr>
      </w:pPr>
    </w:p>
    <w:p w14:paraId="1637CD9D" w14:textId="77777777" w:rsidR="00D95CF8" w:rsidRPr="003A78D7" w:rsidRDefault="00D95CF8" w:rsidP="00D95CF8">
      <w:pPr>
        <w:spacing w:line="276" w:lineRule="auto"/>
        <w:ind w:left="0"/>
        <w:rPr>
          <w:rFonts w:ascii="Verdana" w:hAnsi="Verdana"/>
          <w:bCs/>
          <w:sz w:val="22"/>
          <w:szCs w:val="22"/>
          <w:u w:val="single"/>
        </w:rPr>
      </w:pPr>
      <w:r w:rsidRPr="003A78D7">
        <w:rPr>
          <w:rFonts w:ascii="Verdana" w:hAnsi="Verdana"/>
          <w:bCs/>
          <w:sz w:val="22"/>
          <w:szCs w:val="22"/>
          <w:u w:val="single"/>
        </w:rPr>
        <w:t>Saisie en ligne des Élèves de Sections Sportives Scolaires</w:t>
      </w:r>
    </w:p>
    <w:p w14:paraId="75D7CE1C" w14:textId="77777777" w:rsidR="00D95CF8" w:rsidRPr="003A78D7" w:rsidRDefault="00D95CF8" w:rsidP="00D95CF8">
      <w:pPr>
        <w:spacing w:line="276" w:lineRule="auto"/>
        <w:ind w:left="0"/>
        <w:rPr>
          <w:rFonts w:ascii="Verdana" w:hAnsi="Verdana"/>
          <w:bCs/>
          <w:sz w:val="16"/>
          <w:szCs w:val="16"/>
        </w:rPr>
      </w:pPr>
    </w:p>
    <w:p w14:paraId="730AEC59" w14:textId="77777777" w:rsidR="00D95CF8" w:rsidRPr="003A78D7" w:rsidRDefault="00D95CF8" w:rsidP="00D95CF8">
      <w:pPr>
        <w:spacing w:line="276" w:lineRule="auto"/>
        <w:ind w:left="0"/>
        <w:rPr>
          <w:rFonts w:ascii="Verdana" w:hAnsi="Verdana"/>
          <w:bCs/>
          <w:iCs/>
          <w:sz w:val="18"/>
          <w:szCs w:val="18"/>
        </w:rPr>
      </w:pPr>
      <w:r w:rsidRPr="003A78D7">
        <w:rPr>
          <w:rFonts w:ascii="Verdana" w:hAnsi="Verdana"/>
          <w:bCs/>
          <w:sz w:val="18"/>
          <w:szCs w:val="18"/>
        </w:rPr>
        <w:t xml:space="preserve">Chaque Service Régional fournira à la Direction Nationale la liste de ses </w:t>
      </w:r>
      <w:r w:rsidRPr="003A78D7">
        <w:rPr>
          <w:rFonts w:ascii="Verdana" w:hAnsi="Verdana"/>
          <w:bCs/>
          <w:iCs/>
          <w:sz w:val="18"/>
          <w:szCs w:val="18"/>
        </w:rPr>
        <w:t>Sections Sportives Scolaires avec leurs effectifs.</w:t>
      </w:r>
    </w:p>
    <w:p w14:paraId="051A0CFE" w14:textId="77777777" w:rsidR="00D95CF8" w:rsidRPr="003A78D7" w:rsidRDefault="00D95CF8" w:rsidP="00D95CF8">
      <w:pPr>
        <w:spacing w:line="276" w:lineRule="auto"/>
        <w:ind w:left="0"/>
        <w:rPr>
          <w:rFonts w:ascii="Verdana" w:hAnsi="Verdana"/>
          <w:bCs/>
          <w:iCs/>
          <w:sz w:val="16"/>
          <w:szCs w:val="16"/>
        </w:rPr>
      </w:pPr>
    </w:p>
    <w:p w14:paraId="53712D16" w14:textId="77777777" w:rsidR="00D95CF8" w:rsidRPr="003A78D7" w:rsidRDefault="00D95CF8" w:rsidP="00D95CF8">
      <w:pPr>
        <w:spacing w:line="276" w:lineRule="auto"/>
        <w:ind w:left="0"/>
        <w:rPr>
          <w:rFonts w:ascii="Verdana" w:hAnsi="Verdana"/>
          <w:b/>
          <w:bCs/>
          <w:iCs/>
          <w:color w:val="FF0000"/>
          <w:sz w:val="18"/>
          <w:szCs w:val="18"/>
        </w:rPr>
      </w:pPr>
      <w:r w:rsidRPr="003A78D7">
        <w:rPr>
          <w:rFonts w:ascii="Verdana" w:hAnsi="Verdana"/>
          <w:bCs/>
          <w:iCs/>
          <w:sz w:val="18"/>
          <w:szCs w:val="18"/>
        </w:rPr>
        <w:t>L’identification des élèves inscrits dans ces Sections sera à la charge des responsables des Sections lors de la prise de licence.</w:t>
      </w:r>
    </w:p>
    <w:p w14:paraId="37DB8367" w14:textId="77777777" w:rsidR="00D95CF8" w:rsidRPr="003A78D7" w:rsidRDefault="00D95CF8" w:rsidP="00D95CF8">
      <w:pPr>
        <w:spacing w:line="276" w:lineRule="auto"/>
        <w:ind w:left="0"/>
        <w:rPr>
          <w:rFonts w:ascii="Verdana" w:hAnsi="Verdana"/>
          <w:bCs/>
          <w:iCs/>
          <w:sz w:val="16"/>
          <w:szCs w:val="16"/>
        </w:rPr>
      </w:pPr>
    </w:p>
    <w:p w14:paraId="7B4CDB29" w14:textId="77777777" w:rsidR="00D95CF8" w:rsidRPr="003A78D7" w:rsidRDefault="00D95CF8" w:rsidP="00D95CF8">
      <w:pPr>
        <w:spacing w:line="276" w:lineRule="auto"/>
        <w:ind w:left="0"/>
        <w:rPr>
          <w:rFonts w:ascii="Verdana" w:hAnsi="Verdana"/>
          <w:b/>
          <w:bCs/>
          <w:iCs/>
          <w:sz w:val="18"/>
          <w:szCs w:val="18"/>
          <w:u w:val="single"/>
        </w:rPr>
      </w:pPr>
      <w:r w:rsidRPr="003A78D7">
        <w:rPr>
          <w:rFonts w:ascii="Verdana" w:hAnsi="Verdana"/>
          <w:b/>
          <w:bCs/>
          <w:iCs/>
          <w:sz w:val="18"/>
          <w:szCs w:val="18"/>
          <w:u w:val="single"/>
        </w:rPr>
        <w:t xml:space="preserve">Ils devront inscrire </w:t>
      </w:r>
      <w:r w:rsidRPr="003A78D7">
        <w:rPr>
          <w:rFonts w:ascii="Verdana" w:hAnsi="Verdana"/>
          <w:b/>
          <w:bCs/>
          <w:iCs/>
          <w:sz w:val="24"/>
          <w:u w:val="single"/>
        </w:rPr>
        <w:t>TOUS</w:t>
      </w:r>
      <w:r w:rsidRPr="003A78D7">
        <w:rPr>
          <w:rFonts w:ascii="Verdana" w:hAnsi="Verdana"/>
          <w:b/>
          <w:bCs/>
          <w:iCs/>
          <w:sz w:val="18"/>
          <w:szCs w:val="18"/>
          <w:u w:val="single"/>
        </w:rPr>
        <w:t xml:space="preserve"> les élèves de la liste officielle déposée au Rectorat.</w:t>
      </w:r>
    </w:p>
    <w:p w14:paraId="4E809E71" w14:textId="77777777" w:rsidR="00D95CF8" w:rsidRPr="003A78D7" w:rsidRDefault="00D95CF8" w:rsidP="00D95CF8">
      <w:pPr>
        <w:spacing w:line="276" w:lineRule="auto"/>
        <w:ind w:left="0"/>
        <w:rPr>
          <w:rFonts w:ascii="Verdana" w:hAnsi="Verdana"/>
          <w:bCs/>
          <w:iCs/>
          <w:sz w:val="16"/>
          <w:szCs w:val="16"/>
        </w:rPr>
      </w:pPr>
    </w:p>
    <w:p w14:paraId="374B3A48" w14:textId="77777777" w:rsidR="00D95CF8" w:rsidRPr="003A78D7" w:rsidRDefault="00D95CF8" w:rsidP="00D95CF8">
      <w:pPr>
        <w:spacing w:line="276" w:lineRule="auto"/>
        <w:ind w:left="0"/>
        <w:rPr>
          <w:rFonts w:ascii="Verdana" w:hAnsi="Verdana"/>
          <w:bCs/>
          <w:iCs/>
          <w:sz w:val="18"/>
          <w:szCs w:val="18"/>
        </w:rPr>
      </w:pPr>
      <w:r w:rsidRPr="003A78D7">
        <w:rPr>
          <w:rFonts w:ascii="Verdana" w:hAnsi="Verdana"/>
          <w:bCs/>
          <w:iCs/>
          <w:sz w:val="18"/>
          <w:szCs w:val="18"/>
        </w:rPr>
        <w:t>Date butoir :</w:t>
      </w:r>
    </w:p>
    <w:p w14:paraId="5C079ED7" w14:textId="77777777" w:rsidR="00D95CF8" w:rsidRPr="003A78D7" w:rsidRDefault="00D95CF8" w:rsidP="00D95CF8">
      <w:pPr>
        <w:spacing w:line="276" w:lineRule="auto"/>
        <w:ind w:left="0"/>
        <w:rPr>
          <w:rFonts w:ascii="Verdana" w:hAnsi="Verdana"/>
          <w:bCs/>
          <w:iCs/>
          <w:sz w:val="16"/>
          <w:szCs w:val="16"/>
        </w:rPr>
      </w:pPr>
    </w:p>
    <w:p w14:paraId="2B659146" w14:textId="77777777" w:rsidR="00D95CF8" w:rsidRPr="003A78D7" w:rsidRDefault="00D95CF8" w:rsidP="00D95CF8">
      <w:pPr>
        <w:numPr>
          <w:ilvl w:val="0"/>
          <w:numId w:val="3"/>
        </w:numPr>
        <w:spacing w:line="276" w:lineRule="auto"/>
        <w:rPr>
          <w:rFonts w:ascii="Verdana" w:hAnsi="Verdana"/>
          <w:bCs/>
          <w:iCs/>
          <w:sz w:val="24"/>
        </w:rPr>
      </w:pPr>
      <w:r w:rsidRPr="003A78D7">
        <w:rPr>
          <w:rFonts w:ascii="Verdana" w:hAnsi="Verdana"/>
          <w:bCs/>
          <w:iCs/>
          <w:sz w:val="24"/>
        </w:rPr>
        <w:t>23 décembre 2017</w:t>
      </w:r>
    </w:p>
    <w:p w14:paraId="7282E4DF" w14:textId="77777777" w:rsidR="00D95CF8" w:rsidRPr="003A78D7" w:rsidRDefault="00D95CF8" w:rsidP="00D95CF8">
      <w:pPr>
        <w:spacing w:line="276" w:lineRule="auto"/>
        <w:ind w:left="0"/>
        <w:rPr>
          <w:rFonts w:ascii="Verdana" w:hAnsi="Verdana"/>
          <w:bCs/>
          <w:iCs/>
          <w:sz w:val="16"/>
          <w:szCs w:val="16"/>
        </w:rPr>
      </w:pPr>
    </w:p>
    <w:p w14:paraId="229332EE" w14:textId="77777777" w:rsidR="00D95CF8" w:rsidRPr="003A78D7" w:rsidRDefault="00D95CF8" w:rsidP="00D95CF8">
      <w:pPr>
        <w:spacing w:line="276" w:lineRule="auto"/>
        <w:ind w:left="0"/>
        <w:rPr>
          <w:rFonts w:ascii="Verdana" w:hAnsi="Verdana"/>
          <w:bCs/>
          <w:sz w:val="18"/>
          <w:szCs w:val="18"/>
        </w:rPr>
      </w:pPr>
      <w:r w:rsidRPr="003A78D7">
        <w:rPr>
          <w:rFonts w:ascii="Verdana" w:hAnsi="Verdana"/>
          <w:bCs/>
          <w:sz w:val="18"/>
          <w:szCs w:val="18"/>
        </w:rPr>
        <w:t>À cette date, un listing de tous les élèves inscrits dans les Sections Sportives Scolaires sera réalisé, vérifié par la Direction Nationale et transmis à tous les services.</w:t>
      </w:r>
    </w:p>
    <w:p w14:paraId="041587F1" w14:textId="77777777" w:rsidR="00D95CF8" w:rsidRPr="003A78D7" w:rsidRDefault="00D95CF8" w:rsidP="00D95CF8">
      <w:pPr>
        <w:spacing w:line="276" w:lineRule="auto"/>
        <w:ind w:left="0"/>
        <w:rPr>
          <w:rFonts w:ascii="Verdana" w:hAnsi="Verdana"/>
          <w:bCs/>
          <w:sz w:val="16"/>
          <w:szCs w:val="16"/>
          <w:u w:val="single"/>
        </w:rPr>
      </w:pPr>
    </w:p>
    <w:p w14:paraId="490CD3DC" w14:textId="77777777" w:rsidR="00D95CF8" w:rsidRPr="003A78D7" w:rsidRDefault="00D95CF8" w:rsidP="00D95CF8">
      <w:pPr>
        <w:spacing w:line="276" w:lineRule="auto"/>
        <w:ind w:left="0"/>
        <w:rPr>
          <w:rFonts w:ascii="Verdana" w:hAnsi="Verdana"/>
          <w:bCs/>
          <w:sz w:val="18"/>
          <w:szCs w:val="18"/>
          <w:u w:val="single"/>
        </w:rPr>
      </w:pPr>
      <w:r w:rsidRPr="003A78D7">
        <w:rPr>
          <w:rFonts w:ascii="Verdana" w:hAnsi="Verdana"/>
          <w:sz w:val="18"/>
          <w:szCs w:val="18"/>
        </w:rPr>
        <w:t xml:space="preserve">Faute de saisie des élèves ou en cas de saisie partielle de la liste rectorale à la date indiquée, </w:t>
      </w:r>
      <w:r w:rsidRPr="003A78D7">
        <w:rPr>
          <w:rFonts w:ascii="Verdana" w:hAnsi="Verdana"/>
          <w:sz w:val="18"/>
          <w:szCs w:val="18"/>
          <w:u w:val="single"/>
        </w:rPr>
        <w:t>TOUS</w:t>
      </w:r>
      <w:r w:rsidRPr="003A78D7">
        <w:rPr>
          <w:rFonts w:ascii="Verdana" w:hAnsi="Verdana"/>
          <w:sz w:val="18"/>
          <w:szCs w:val="18"/>
        </w:rPr>
        <w:t xml:space="preserve"> les élèves de l’Association Sportive seront considérés comme appartenant à la Section Sportive Scolaire et donc interdits de participation aux Championnats de Canoë Kayak par Équipe d’Établissement dans la catégorie concernée.</w:t>
      </w:r>
    </w:p>
    <w:p w14:paraId="0C287851" w14:textId="77777777" w:rsidR="00D95CF8" w:rsidRPr="003A78D7" w:rsidRDefault="00D95CF8" w:rsidP="00D95CF8">
      <w:pPr>
        <w:spacing w:line="276" w:lineRule="auto"/>
        <w:ind w:left="0"/>
        <w:rPr>
          <w:rFonts w:ascii="Verdana" w:hAnsi="Verdana"/>
          <w:bCs/>
          <w:sz w:val="16"/>
          <w:szCs w:val="16"/>
          <w:u w:val="single"/>
        </w:rPr>
      </w:pPr>
    </w:p>
    <w:p w14:paraId="079C634B" w14:textId="77777777" w:rsidR="00D95CF8" w:rsidRPr="003A78D7" w:rsidRDefault="00D95CF8" w:rsidP="00D95CF8">
      <w:pPr>
        <w:spacing w:line="276" w:lineRule="auto"/>
        <w:ind w:left="0"/>
        <w:rPr>
          <w:rFonts w:ascii="Verdana" w:hAnsi="Verdana"/>
          <w:bCs/>
          <w:sz w:val="16"/>
          <w:szCs w:val="16"/>
          <w:u w:val="single"/>
        </w:rPr>
      </w:pPr>
    </w:p>
    <w:p w14:paraId="1599D9A3" w14:textId="77777777" w:rsidR="00D95CF8" w:rsidRPr="003A78D7" w:rsidRDefault="00D95CF8" w:rsidP="00D95CF8">
      <w:pPr>
        <w:spacing w:line="276" w:lineRule="auto"/>
        <w:ind w:left="0"/>
        <w:rPr>
          <w:rFonts w:ascii="Verdana" w:hAnsi="Verdana"/>
          <w:iCs/>
          <w:sz w:val="22"/>
          <w:szCs w:val="22"/>
          <w:u w:val="single"/>
        </w:rPr>
      </w:pPr>
      <w:r w:rsidRPr="003A78D7">
        <w:rPr>
          <w:rFonts w:ascii="Verdana" w:hAnsi="Verdana"/>
          <w:iCs/>
          <w:sz w:val="22"/>
          <w:szCs w:val="22"/>
          <w:u w:val="single"/>
        </w:rPr>
        <w:t>Remontée des résultats des Championnats qualificatifs</w:t>
      </w:r>
    </w:p>
    <w:p w14:paraId="4A3F0E31" w14:textId="77777777" w:rsidR="00D95CF8" w:rsidRPr="003A78D7" w:rsidRDefault="00D95CF8" w:rsidP="00D95CF8">
      <w:pPr>
        <w:spacing w:line="276" w:lineRule="auto"/>
        <w:ind w:left="0"/>
        <w:rPr>
          <w:rFonts w:ascii="Verdana" w:hAnsi="Verdana" w:cs="Arial"/>
          <w:sz w:val="18"/>
          <w:szCs w:val="18"/>
        </w:rPr>
      </w:pPr>
    </w:p>
    <w:p w14:paraId="70104EAE" w14:textId="77777777" w:rsidR="00D95CF8" w:rsidRPr="003A78D7" w:rsidRDefault="00D95CF8" w:rsidP="00D95CF8">
      <w:pPr>
        <w:spacing w:line="276" w:lineRule="auto"/>
        <w:ind w:left="0"/>
        <w:rPr>
          <w:rFonts w:ascii="Verdana" w:hAnsi="Verdana"/>
          <w:bCs/>
          <w:sz w:val="18"/>
          <w:szCs w:val="18"/>
        </w:rPr>
      </w:pPr>
      <w:r w:rsidRPr="003A78D7">
        <w:rPr>
          <w:rFonts w:ascii="Verdana" w:hAnsi="Verdana"/>
          <w:bCs/>
          <w:sz w:val="18"/>
          <w:szCs w:val="18"/>
        </w:rPr>
        <w:t>La date limite de transmission des résultats Inter-académiques par les coordonnateurs d’IA ou des résultats académiques par les SR est inscrite dans le calendrier des CF, régulièrement mis à jour.</w:t>
      </w:r>
    </w:p>
    <w:p w14:paraId="3CA76418" w14:textId="77777777" w:rsidR="00D95CF8" w:rsidRPr="003A78D7" w:rsidRDefault="00D95CF8" w:rsidP="00D95CF8">
      <w:pPr>
        <w:spacing w:line="276" w:lineRule="auto"/>
        <w:ind w:left="0"/>
        <w:rPr>
          <w:rFonts w:ascii="Verdana" w:hAnsi="Verdana"/>
          <w:sz w:val="18"/>
          <w:szCs w:val="18"/>
        </w:rPr>
      </w:pPr>
    </w:p>
    <w:p w14:paraId="7CB7C25C"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Après les dates limites de transmission des qualifications Inter-académiques, aucun résultat qualificatif aux Championnats par Équipe d’Établissement ne sera pris en compte.</w:t>
      </w:r>
    </w:p>
    <w:p w14:paraId="30A834DD" w14:textId="77777777" w:rsidR="00D95CF8" w:rsidRPr="003A78D7" w:rsidRDefault="00D95CF8" w:rsidP="00D95CF8">
      <w:pPr>
        <w:widowControl w:val="0"/>
        <w:spacing w:line="276" w:lineRule="auto"/>
        <w:ind w:left="0"/>
        <w:rPr>
          <w:rFonts w:ascii="Verdana" w:hAnsi="Verdana"/>
          <w:sz w:val="18"/>
          <w:szCs w:val="18"/>
        </w:rPr>
      </w:pPr>
    </w:p>
    <w:p w14:paraId="4000DC6D" w14:textId="77777777" w:rsidR="00D95CF8" w:rsidRPr="003A78D7" w:rsidRDefault="00D95CF8" w:rsidP="00D95CF8">
      <w:pPr>
        <w:widowControl w:val="0"/>
        <w:spacing w:line="276" w:lineRule="auto"/>
        <w:ind w:left="0"/>
        <w:rPr>
          <w:rFonts w:ascii="Verdana" w:hAnsi="Verdana"/>
          <w:sz w:val="18"/>
          <w:szCs w:val="18"/>
        </w:rPr>
      </w:pPr>
      <w:r w:rsidRPr="003A78D7">
        <w:rPr>
          <w:rFonts w:ascii="Verdana" w:hAnsi="Verdana"/>
          <w:sz w:val="18"/>
          <w:szCs w:val="18"/>
        </w:rPr>
        <w:t>Adresse de saisie :</w:t>
      </w:r>
      <w:r w:rsidRPr="003A78D7">
        <w:rPr>
          <w:rFonts w:ascii="Verdana" w:hAnsi="Verdana"/>
          <w:sz w:val="18"/>
          <w:szCs w:val="18"/>
        </w:rPr>
        <w:tab/>
      </w:r>
      <w:r w:rsidRPr="003A78D7">
        <w:rPr>
          <w:rFonts w:ascii="Verdana" w:hAnsi="Verdana"/>
          <w:sz w:val="28"/>
          <w:szCs w:val="28"/>
        </w:rPr>
        <w:t>http://udb.unss.org/qualifscf</w:t>
      </w:r>
    </w:p>
    <w:p w14:paraId="7C1508C7" w14:textId="77777777" w:rsidR="00D95CF8" w:rsidRPr="003A78D7" w:rsidRDefault="00D95CF8" w:rsidP="00D95CF8">
      <w:pPr>
        <w:widowControl w:val="0"/>
        <w:spacing w:line="276" w:lineRule="auto"/>
        <w:ind w:left="0"/>
        <w:rPr>
          <w:rFonts w:ascii="Verdana" w:hAnsi="Verdana"/>
          <w:sz w:val="18"/>
          <w:szCs w:val="18"/>
        </w:rPr>
      </w:pPr>
    </w:p>
    <w:p w14:paraId="4DFEA990" w14:textId="77777777" w:rsidR="00D95CF8" w:rsidRPr="003A78D7" w:rsidRDefault="00D95CF8" w:rsidP="00D95CF8">
      <w:pPr>
        <w:widowControl w:val="0"/>
        <w:spacing w:line="276" w:lineRule="auto"/>
        <w:ind w:left="0"/>
        <w:rPr>
          <w:rFonts w:ascii="Verdana" w:hAnsi="Verdana"/>
          <w:sz w:val="28"/>
          <w:szCs w:val="28"/>
        </w:rPr>
      </w:pPr>
      <w:r w:rsidRPr="003A78D7">
        <w:rPr>
          <w:rFonts w:ascii="Verdana" w:hAnsi="Verdana"/>
          <w:sz w:val="18"/>
          <w:szCs w:val="18"/>
        </w:rPr>
        <w:t xml:space="preserve">Code d’accès : </w:t>
      </w:r>
      <w:r w:rsidRPr="003A78D7">
        <w:rPr>
          <w:rFonts w:ascii="Verdana" w:hAnsi="Verdana"/>
          <w:sz w:val="18"/>
          <w:szCs w:val="18"/>
        </w:rPr>
        <w:tab/>
      </w:r>
      <w:r w:rsidRPr="003A78D7">
        <w:rPr>
          <w:rFonts w:ascii="Verdana" w:hAnsi="Verdana"/>
          <w:sz w:val="18"/>
          <w:szCs w:val="18"/>
        </w:rPr>
        <w:tab/>
      </w:r>
      <w:r w:rsidRPr="003A78D7">
        <w:rPr>
          <w:rFonts w:ascii="Verdana" w:hAnsi="Verdana"/>
          <w:sz w:val="28"/>
          <w:szCs w:val="28"/>
        </w:rPr>
        <w:t>propre à chaque SR</w:t>
      </w:r>
    </w:p>
    <w:p w14:paraId="3DBBC91D" w14:textId="77777777" w:rsidR="00D95CF8" w:rsidRPr="003A78D7" w:rsidRDefault="00D95CF8" w:rsidP="00D95CF8">
      <w:pPr>
        <w:widowControl w:val="0"/>
        <w:spacing w:line="276" w:lineRule="auto"/>
        <w:ind w:left="0"/>
        <w:rPr>
          <w:rFonts w:ascii="Verdana" w:hAnsi="Verdana"/>
          <w:sz w:val="18"/>
          <w:szCs w:val="18"/>
        </w:rPr>
      </w:pPr>
    </w:p>
    <w:p w14:paraId="681F222B" w14:textId="77777777" w:rsidR="00D95CF8" w:rsidRPr="003A78D7" w:rsidRDefault="00D95CF8" w:rsidP="00D95CF8">
      <w:pPr>
        <w:widowControl w:val="0"/>
        <w:spacing w:line="276" w:lineRule="auto"/>
        <w:ind w:left="0"/>
        <w:rPr>
          <w:rFonts w:ascii="Verdana" w:hAnsi="Verdana"/>
          <w:sz w:val="18"/>
          <w:szCs w:val="18"/>
        </w:rPr>
      </w:pPr>
      <w:r w:rsidRPr="003A78D7">
        <w:rPr>
          <w:rFonts w:ascii="Verdana" w:hAnsi="Verdana"/>
          <w:sz w:val="18"/>
          <w:szCs w:val="18"/>
        </w:rPr>
        <w:t>Une demande de repêchage indiquée ne sera prise en compte que par l’envoi à la DN de la demande officielle (Annexe 1 du Règlement Fédéral).</w:t>
      </w:r>
    </w:p>
    <w:p w14:paraId="0D6EB426" w14:textId="77777777" w:rsidR="00D95CF8" w:rsidRPr="003A78D7" w:rsidRDefault="00D95CF8" w:rsidP="00D95CF8">
      <w:pPr>
        <w:spacing w:line="276" w:lineRule="auto"/>
        <w:ind w:left="0"/>
        <w:rPr>
          <w:rFonts w:ascii="Verdana" w:hAnsi="Verdana"/>
          <w:bCs/>
          <w:sz w:val="16"/>
          <w:szCs w:val="16"/>
          <w:u w:val="single"/>
        </w:rPr>
      </w:pPr>
    </w:p>
    <w:p w14:paraId="6B01D830" w14:textId="77777777" w:rsidR="00D95CF8" w:rsidRPr="003A78D7" w:rsidRDefault="00D95CF8" w:rsidP="00D95CF8">
      <w:pPr>
        <w:spacing w:line="276" w:lineRule="auto"/>
        <w:ind w:left="0"/>
        <w:rPr>
          <w:rFonts w:ascii="Verdana" w:hAnsi="Verdana"/>
          <w:b/>
          <w:color w:val="000090"/>
          <w:sz w:val="28"/>
          <w:szCs w:val="28"/>
        </w:rPr>
      </w:pPr>
    </w:p>
    <w:p w14:paraId="40CFA718" w14:textId="77777777" w:rsidR="00D95CF8" w:rsidRPr="003A78D7" w:rsidRDefault="00D95CF8" w:rsidP="00D95CF8">
      <w:pPr>
        <w:spacing w:line="276" w:lineRule="auto"/>
        <w:ind w:left="0"/>
        <w:rPr>
          <w:rFonts w:ascii="Verdana" w:hAnsi="Verdana" w:cs="Arial"/>
          <w:sz w:val="18"/>
          <w:szCs w:val="18"/>
        </w:rPr>
      </w:pPr>
      <w:r w:rsidRPr="003A78D7">
        <w:rPr>
          <w:rFonts w:ascii="Verdana" w:hAnsi="Verdana"/>
          <w:b/>
          <w:color w:val="000090"/>
          <w:sz w:val="28"/>
          <w:szCs w:val="28"/>
        </w:rPr>
        <w:br w:type="page"/>
      </w:r>
      <w:r w:rsidRPr="003A78D7">
        <w:rPr>
          <w:rFonts w:ascii="Verdana" w:hAnsi="Verdana" w:cs="Arial"/>
          <w:b/>
          <w:color w:val="000090"/>
          <w:sz w:val="28"/>
          <w:szCs w:val="28"/>
        </w:rPr>
        <w:lastRenderedPageBreak/>
        <w:t>Pour un sport scolaire innovant, s’appuyant sur les besoins et les attentes des licenciés, qui promeut sa différence par l’ouverture et la créativité</w:t>
      </w:r>
    </w:p>
    <w:p w14:paraId="794A0EB8" w14:textId="77777777" w:rsidR="00D95CF8" w:rsidRPr="003A78D7" w:rsidRDefault="00D95CF8" w:rsidP="00D95CF8">
      <w:pPr>
        <w:spacing w:line="276" w:lineRule="auto"/>
        <w:ind w:left="0" w:right="-28"/>
        <w:rPr>
          <w:rFonts w:ascii="Verdana" w:hAnsi="Verdana" w:cs="Arial"/>
          <w:sz w:val="18"/>
          <w:szCs w:val="18"/>
        </w:rPr>
      </w:pPr>
      <w:r w:rsidRPr="003A78D7">
        <w:rPr>
          <w:rFonts w:ascii="Verdana" w:hAnsi="Verdana"/>
          <w:noProof/>
        </w:rPr>
        <w:drawing>
          <wp:anchor distT="0" distB="0" distL="114300" distR="114300" simplePos="0" relativeHeight="251663360" behindDoc="0" locked="0" layoutInCell="1" allowOverlap="1" wp14:anchorId="3D12B824" wp14:editId="122F0550">
            <wp:simplePos x="0" y="0"/>
            <wp:positionH relativeFrom="column">
              <wp:posOffset>-317500</wp:posOffset>
            </wp:positionH>
            <wp:positionV relativeFrom="paragraph">
              <wp:posOffset>-676275</wp:posOffset>
            </wp:positionV>
            <wp:extent cx="1799590" cy="1800225"/>
            <wp:effectExtent l="0" t="0" r="3810" b="3175"/>
            <wp:wrapSquare wrapText="bothSides"/>
            <wp:docPr id="19"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OVATION"/>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A23B" w14:textId="77777777" w:rsidR="00D95CF8" w:rsidRPr="003A78D7" w:rsidRDefault="00D95CF8" w:rsidP="00D95CF8">
      <w:pPr>
        <w:spacing w:line="276" w:lineRule="auto"/>
        <w:ind w:left="0" w:right="-28"/>
        <w:rPr>
          <w:rFonts w:ascii="Verdana" w:hAnsi="Verdana" w:cs="Arial"/>
          <w:sz w:val="18"/>
          <w:szCs w:val="18"/>
        </w:rPr>
      </w:pPr>
    </w:p>
    <w:p w14:paraId="57136ECC" w14:textId="77777777" w:rsidR="00D95CF8" w:rsidRPr="003A78D7" w:rsidRDefault="00D95CF8" w:rsidP="00D95CF8">
      <w:pPr>
        <w:spacing w:line="276" w:lineRule="auto"/>
        <w:ind w:left="0" w:right="-28"/>
        <w:rPr>
          <w:rFonts w:ascii="Verdana" w:hAnsi="Verdana" w:cs="Arial"/>
          <w:sz w:val="18"/>
          <w:szCs w:val="18"/>
        </w:rPr>
      </w:pPr>
    </w:p>
    <w:p w14:paraId="1F8E7F3F" w14:textId="77777777" w:rsidR="00D95CF8" w:rsidRDefault="00D95CF8" w:rsidP="00D95CF8">
      <w:pPr>
        <w:spacing w:line="276" w:lineRule="auto"/>
        <w:ind w:left="0" w:right="-28"/>
        <w:rPr>
          <w:rFonts w:ascii="Verdana" w:hAnsi="Verdana" w:cs="Arial"/>
          <w:sz w:val="18"/>
          <w:szCs w:val="18"/>
        </w:rPr>
      </w:pPr>
    </w:p>
    <w:p w14:paraId="38B46662" w14:textId="77777777" w:rsidR="00D95CF8" w:rsidRPr="003A78D7" w:rsidRDefault="00D95CF8" w:rsidP="00D95CF8">
      <w:pPr>
        <w:spacing w:line="276" w:lineRule="auto"/>
        <w:ind w:left="0" w:right="-28"/>
        <w:rPr>
          <w:rFonts w:ascii="Verdana" w:hAnsi="Verdana" w:cs="Arial"/>
          <w:sz w:val="18"/>
          <w:szCs w:val="18"/>
        </w:rPr>
      </w:pPr>
    </w:p>
    <w:p w14:paraId="7BC896EA" w14:textId="77777777" w:rsidR="00D95CF8" w:rsidRPr="003A78D7" w:rsidRDefault="00D95CF8" w:rsidP="00D95CF8">
      <w:pPr>
        <w:spacing w:line="276" w:lineRule="auto"/>
        <w:ind w:left="0" w:right="-28"/>
        <w:rPr>
          <w:rFonts w:ascii="Verdana" w:hAnsi="Verdana" w:cs="Arial"/>
          <w:sz w:val="18"/>
          <w:szCs w:val="18"/>
        </w:rPr>
      </w:pPr>
    </w:p>
    <w:p w14:paraId="4D1B0139" w14:textId="77777777" w:rsidR="001E07F7" w:rsidRPr="001D07F6" w:rsidRDefault="001E07F7" w:rsidP="001E07F7">
      <w:pPr>
        <w:spacing w:line="276" w:lineRule="auto"/>
        <w:ind w:left="0" w:right="-28"/>
        <w:rPr>
          <w:rFonts w:ascii="Verdana" w:hAnsi="Verdana" w:cs="Verdana"/>
          <w:sz w:val="22"/>
          <w:szCs w:val="22"/>
          <w:u w:val="single"/>
        </w:rPr>
      </w:pPr>
      <w:r>
        <w:rPr>
          <w:rFonts w:ascii="Verdana" w:hAnsi="Verdana" w:cs="Verdana"/>
          <w:sz w:val="22"/>
          <w:szCs w:val="22"/>
          <w:u w:val="single"/>
        </w:rPr>
        <w:t>Nouvelles pratiques</w:t>
      </w:r>
    </w:p>
    <w:p w14:paraId="200AD70E" w14:textId="77777777" w:rsidR="001E07F7" w:rsidRPr="00B226F1" w:rsidRDefault="001E07F7" w:rsidP="001E07F7">
      <w:pPr>
        <w:pStyle w:val="Corpsdetexte21"/>
        <w:spacing w:line="276" w:lineRule="auto"/>
        <w:jc w:val="both"/>
        <w:rPr>
          <w:rFonts w:ascii="Verdana" w:hAnsi="Verdana" w:cs="Verdana"/>
          <w:b w:val="0"/>
          <w:bCs/>
          <w:iCs/>
          <w:sz w:val="18"/>
          <w:szCs w:val="18"/>
        </w:rPr>
      </w:pPr>
      <w:r w:rsidRPr="00B226F1">
        <w:rPr>
          <w:rFonts w:ascii="Verdana" w:hAnsi="Verdana" w:cs="Verdana"/>
          <w:b w:val="0"/>
          <w:bCs/>
          <w:iCs/>
          <w:sz w:val="18"/>
          <w:szCs w:val="18"/>
        </w:rPr>
        <w:t>Outre les compétitions traditionnelles, les formes nouvelles de pratique permettent de nombreuses rencontres, avec des règlements adaptés.</w:t>
      </w:r>
    </w:p>
    <w:p w14:paraId="5AE8E46A" w14:textId="77777777" w:rsidR="001E07F7" w:rsidRPr="00B226F1" w:rsidRDefault="001E07F7" w:rsidP="001E07F7">
      <w:pPr>
        <w:pStyle w:val="Corpsdetexte21"/>
        <w:spacing w:line="276" w:lineRule="auto"/>
        <w:jc w:val="both"/>
        <w:rPr>
          <w:rFonts w:ascii="Verdana" w:hAnsi="Verdana" w:cs="Verdana"/>
          <w:b w:val="0"/>
          <w:bCs/>
          <w:iCs/>
          <w:sz w:val="18"/>
          <w:szCs w:val="18"/>
        </w:rPr>
      </w:pPr>
      <w:r w:rsidRPr="00B226F1">
        <w:rPr>
          <w:rFonts w:ascii="Verdana" w:hAnsi="Verdana" w:cs="Verdana"/>
          <w:b w:val="0"/>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p>
    <w:p w14:paraId="338F966B" w14:textId="77777777" w:rsidR="001E07F7" w:rsidRDefault="001E07F7" w:rsidP="001E07F7">
      <w:pPr>
        <w:spacing w:line="276" w:lineRule="auto"/>
        <w:ind w:left="0" w:right="-28"/>
        <w:rPr>
          <w:rFonts w:ascii="Verdana" w:hAnsi="Verdana" w:cs="Verdana"/>
          <w:bCs/>
          <w:iCs/>
          <w:sz w:val="18"/>
          <w:szCs w:val="18"/>
        </w:rPr>
      </w:pPr>
    </w:p>
    <w:p w14:paraId="268A4D88" w14:textId="77777777" w:rsidR="001E07F7" w:rsidRDefault="001E07F7" w:rsidP="001E07F7">
      <w:pPr>
        <w:spacing w:line="276" w:lineRule="auto"/>
        <w:ind w:left="0" w:right="-28"/>
        <w:rPr>
          <w:rFonts w:ascii="Verdana" w:hAnsi="Verdana" w:cs="Verdana"/>
          <w:sz w:val="18"/>
          <w:szCs w:val="18"/>
          <w:u w:val="single"/>
        </w:rPr>
      </w:pPr>
      <w:r>
        <w:rPr>
          <w:rFonts w:ascii="Verdana" w:hAnsi="Verdana" w:cs="Verdana"/>
          <w:sz w:val="22"/>
          <w:szCs w:val="22"/>
          <w:u w:val="single"/>
        </w:rPr>
        <w:t>Filles</w:t>
      </w:r>
    </w:p>
    <w:p w14:paraId="22CD18E6" w14:textId="77777777" w:rsidR="001E07F7" w:rsidRDefault="001E07F7" w:rsidP="001E07F7">
      <w:pPr>
        <w:spacing w:line="276" w:lineRule="auto"/>
        <w:ind w:left="0" w:right="-28"/>
        <w:rPr>
          <w:rFonts w:ascii="Verdana" w:hAnsi="Verdana" w:cs="Verdana"/>
          <w:sz w:val="18"/>
          <w:szCs w:val="18"/>
        </w:rPr>
      </w:pPr>
      <w:r>
        <w:rPr>
          <w:rFonts w:ascii="Verdana" w:hAnsi="Verdana" w:cs="Verdana"/>
          <w:sz w:val="18"/>
          <w:szCs w:val="18"/>
        </w:rPr>
        <w:t>Parité obligatoire pour les équipes collèges, lycées et sport partagé autonomes.</w:t>
      </w:r>
    </w:p>
    <w:p w14:paraId="3140F5C4" w14:textId="77777777" w:rsidR="001E07F7" w:rsidRDefault="001E07F7" w:rsidP="001E07F7">
      <w:pPr>
        <w:spacing w:line="276" w:lineRule="auto"/>
        <w:ind w:left="0" w:right="-28"/>
        <w:rPr>
          <w:rFonts w:ascii="Verdana" w:hAnsi="Verdana" w:cs="Verdana"/>
          <w:sz w:val="18"/>
          <w:szCs w:val="18"/>
        </w:rPr>
      </w:pPr>
      <w:r>
        <w:rPr>
          <w:rFonts w:ascii="Verdana" w:hAnsi="Verdana" w:cs="Verdana"/>
          <w:sz w:val="18"/>
          <w:szCs w:val="18"/>
        </w:rPr>
        <w:t>M</w:t>
      </w:r>
      <w:r w:rsidRPr="00C05D6E">
        <w:rPr>
          <w:rFonts w:ascii="Verdana" w:hAnsi="Verdana" w:cs="Verdana"/>
          <w:sz w:val="18"/>
          <w:szCs w:val="18"/>
        </w:rPr>
        <w:t>ixité</w:t>
      </w:r>
      <w:r>
        <w:rPr>
          <w:rFonts w:ascii="Verdana" w:hAnsi="Verdana" w:cs="Verdana"/>
          <w:sz w:val="18"/>
          <w:szCs w:val="18"/>
        </w:rPr>
        <w:t xml:space="preserve"> pour les équipes sport partagé tandems.</w:t>
      </w:r>
    </w:p>
    <w:p w14:paraId="24211B40" w14:textId="77777777" w:rsidR="001E07F7" w:rsidRDefault="001E07F7" w:rsidP="001E07F7">
      <w:pPr>
        <w:spacing w:line="276" w:lineRule="auto"/>
        <w:ind w:left="0" w:right="-28"/>
        <w:rPr>
          <w:rFonts w:ascii="Verdana" w:hAnsi="Verdana" w:cs="Verdana"/>
          <w:sz w:val="18"/>
          <w:szCs w:val="18"/>
        </w:rPr>
      </w:pPr>
    </w:p>
    <w:p w14:paraId="251F1ED3" w14:textId="77777777" w:rsidR="001E07F7" w:rsidRDefault="001E07F7" w:rsidP="001E07F7">
      <w:pPr>
        <w:spacing w:line="276" w:lineRule="auto"/>
        <w:ind w:left="0" w:right="-28"/>
        <w:rPr>
          <w:rFonts w:ascii="Verdana" w:hAnsi="Verdana" w:cs="Verdana"/>
          <w:sz w:val="18"/>
          <w:szCs w:val="18"/>
          <w:u w:val="single"/>
        </w:rPr>
      </w:pPr>
      <w:r>
        <w:rPr>
          <w:rFonts w:ascii="Verdana" w:hAnsi="Verdana" w:cs="Verdana"/>
          <w:sz w:val="22"/>
          <w:szCs w:val="22"/>
          <w:u w:val="single"/>
        </w:rPr>
        <w:t>Santé</w:t>
      </w:r>
    </w:p>
    <w:p w14:paraId="35EE3D73" w14:textId="77777777" w:rsidR="001E07F7" w:rsidRDefault="001E07F7" w:rsidP="001E07F7">
      <w:pPr>
        <w:spacing w:line="276" w:lineRule="auto"/>
        <w:ind w:left="0" w:right="-28"/>
        <w:rPr>
          <w:rFonts w:ascii="Verdana" w:hAnsi="Verdana" w:cs="Verdana"/>
          <w:sz w:val="18"/>
          <w:szCs w:val="18"/>
        </w:rPr>
      </w:pPr>
      <w:r>
        <w:rPr>
          <w:rFonts w:ascii="Verdana" w:hAnsi="Verdana" w:cs="Verdana"/>
          <w:sz w:val="18"/>
          <w:szCs w:val="18"/>
        </w:rPr>
        <w:t>Prévention des conduites à risque dans la pratique de l’activité.</w:t>
      </w:r>
    </w:p>
    <w:p w14:paraId="0FB8327B" w14:textId="77777777" w:rsidR="001E07F7" w:rsidRPr="00DF1350" w:rsidRDefault="001E07F7" w:rsidP="001E07F7">
      <w:pPr>
        <w:spacing w:line="276" w:lineRule="auto"/>
        <w:ind w:left="0" w:right="-28"/>
        <w:rPr>
          <w:rFonts w:ascii="Verdana" w:hAnsi="Verdana" w:cs="Verdana"/>
          <w:sz w:val="18"/>
          <w:szCs w:val="18"/>
          <w:u w:val="single"/>
        </w:rPr>
      </w:pPr>
    </w:p>
    <w:p w14:paraId="28755A06" w14:textId="77777777" w:rsidR="001E07F7" w:rsidRDefault="001E07F7" w:rsidP="001E07F7">
      <w:pPr>
        <w:spacing w:line="276" w:lineRule="auto"/>
        <w:ind w:left="0" w:right="-28"/>
        <w:rPr>
          <w:rFonts w:ascii="Verdana" w:hAnsi="Verdana" w:cs="Verdana"/>
          <w:sz w:val="18"/>
          <w:szCs w:val="18"/>
          <w:u w:val="single"/>
        </w:rPr>
      </w:pPr>
      <w:r>
        <w:rPr>
          <w:rFonts w:ascii="Verdana" w:hAnsi="Verdana" w:cs="Verdana"/>
          <w:sz w:val="22"/>
          <w:szCs w:val="22"/>
          <w:u w:val="single"/>
        </w:rPr>
        <w:t>Quartiers prioritaires</w:t>
      </w:r>
    </w:p>
    <w:p w14:paraId="390B5AA4" w14:textId="77777777" w:rsidR="001E07F7" w:rsidRDefault="001E07F7" w:rsidP="001E07F7">
      <w:pPr>
        <w:spacing w:line="276" w:lineRule="auto"/>
        <w:ind w:left="0" w:right="-28"/>
        <w:rPr>
          <w:rFonts w:ascii="Verdana" w:hAnsi="Verdana" w:cs="Verdana"/>
          <w:sz w:val="18"/>
          <w:szCs w:val="18"/>
        </w:rPr>
      </w:pPr>
      <w:r>
        <w:rPr>
          <w:rFonts w:ascii="Verdana" w:hAnsi="Verdana" w:cs="Verdana"/>
          <w:sz w:val="18"/>
          <w:szCs w:val="18"/>
        </w:rPr>
        <w:t>Implication dans les organisations des championnats de France,</w:t>
      </w:r>
    </w:p>
    <w:p w14:paraId="03A123D8" w14:textId="77777777" w:rsidR="001E07F7" w:rsidRDefault="001E07F7" w:rsidP="001E07F7">
      <w:pPr>
        <w:spacing w:line="276" w:lineRule="auto"/>
        <w:ind w:left="0" w:right="-28"/>
        <w:rPr>
          <w:rFonts w:ascii="Verdana" w:hAnsi="Verdana" w:cs="Verdana"/>
          <w:sz w:val="18"/>
          <w:szCs w:val="18"/>
        </w:rPr>
      </w:pPr>
      <w:r>
        <w:rPr>
          <w:rFonts w:ascii="Verdana" w:hAnsi="Verdana" w:cs="Verdana"/>
          <w:sz w:val="18"/>
          <w:szCs w:val="18"/>
        </w:rPr>
        <w:t>Création d’AS spécifiques grâce à la formation des enseignants.</w:t>
      </w:r>
    </w:p>
    <w:p w14:paraId="57E8B5E9" w14:textId="77777777" w:rsidR="001E07F7" w:rsidRDefault="001E07F7" w:rsidP="001E07F7">
      <w:pPr>
        <w:spacing w:line="276" w:lineRule="auto"/>
        <w:ind w:left="0" w:right="-28"/>
        <w:rPr>
          <w:rFonts w:ascii="Verdana" w:hAnsi="Verdana" w:cs="Verdana"/>
          <w:sz w:val="18"/>
          <w:szCs w:val="18"/>
        </w:rPr>
      </w:pPr>
    </w:p>
    <w:p w14:paraId="15979E70" w14:textId="77777777" w:rsidR="001E07F7" w:rsidRDefault="001E07F7" w:rsidP="001E07F7">
      <w:pPr>
        <w:spacing w:line="276" w:lineRule="auto"/>
        <w:ind w:left="0" w:right="-28"/>
        <w:rPr>
          <w:rFonts w:ascii="Verdana" w:hAnsi="Verdana" w:cs="Verdana"/>
          <w:sz w:val="18"/>
          <w:szCs w:val="18"/>
          <w:u w:val="single"/>
        </w:rPr>
      </w:pPr>
      <w:r>
        <w:rPr>
          <w:rFonts w:ascii="Verdana" w:hAnsi="Verdana" w:cs="Verdana"/>
          <w:sz w:val="22"/>
          <w:szCs w:val="22"/>
          <w:u w:val="single"/>
        </w:rPr>
        <w:t>Développement Durable</w:t>
      </w:r>
    </w:p>
    <w:p w14:paraId="74A5ECA6" w14:textId="77777777" w:rsidR="001E07F7" w:rsidRDefault="001E07F7" w:rsidP="001E07F7">
      <w:pPr>
        <w:spacing w:line="276" w:lineRule="auto"/>
        <w:ind w:left="0" w:right="-28"/>
        <w:rPr>
          <w:rFonts w:ascii="Verdana" w:hAnsi="Verdana" w:cs="Verdana"/>
          <w:sz w:val="18"/>
          <w:szCs w:val="18"/>
        </w:rPr>
      </w:pPr>
      <w:r>
        <w:rPr>
          <w:rFonts w:ascii="Verdana" w:hAnsi="Verdana" w:cs="Verdana"/>
          <w:sz w:val="18"/>
          <w:szCs w:val="18"/>
        </w:rPr>
        <w:t xml:space="preserve">La pratique du </w:t>
      </w:r>
      <w:proofErr w:type="spellStart"/>
      <w:r>
        <w:rPr>
          <w:rFonts w:ascii="Verdana" w:hAnsi="Verdana" w:cs="Verdana"/>
          <w:sz w:val="18"/>
          <w:szCs w:val="18"/>
        </w:rPr>
        <w:t>duathlon-run</w:t>
      </w:r>
      <w:proofErr w:type="spellEnd"/>
      <w:r>
        <w:rPr>
          <w:rFonts w:ascii="Verdana" w:hAnsi="Verdana" w:cs="Verdana"/>
          <w:sz w:val="18"/>
          <w:szCs w:val="18"/>
        </w:rPr>
        <w:t xml:space="preserve"> and bike et de l’</w:t>
      </w:r>
      <w:proofErr w:type="spellStart"/>
      <w:r>
        <w:rPr>
          <w:rFonts w:ascii="Verdana" w:hAnsi="Verdana" w:cs="Verdana"/>
          <w:sz w:val="18"/>
          <w:szCs w:val="18"/>
        </w:rPr>
        <w:t>aquathlon</w:t>
      </w:r>
      <w:proofErr w:type="spellEnd"/>
      <w:r>
        <w:rPr>
          <w:rFonts w:ascii="Verdana" w:hAnsi="Verdana" w:cs="Verdana"/>
          <w:sz w:val="18"/>
          <w:szCs w:val="18"/>
        </w:rPr>
        <w:t>-triathlon entraîne une connaissance parfaite de l’environnement dans lequel les élèves évoluent.</w:t>
      </w:r>
    </w:p>
    <w:p w14:paraId="1C74A4D4" w14:textId="77777777" w:rsidR="001E07F7" w:rsidRDefault="001E07F7" w:rsidP="001E07F7">
      <w:pPr>
        <w:spacing w:line="276" w:lineRule="auto"/>
        <w:ind w:left="0" w:right="-28"/>
        <w:rPr>
          <w:rFonts w:ascii="Verdana" w:hAnsi="Verdana" w:cs="Verdana"/>
          <w:sz w:val="18"/>
          <w:szCs w:val="18"/>
        </w:rPr>
      </w:pPr>
    </w:p>
    <w:p w14:paraId="41E40AB1" w14:textId="77777777" w:rsidR="001E07F7" w:rsidRDefault="001E07F7" w:rsidP="001E07F7">
      <w:pPr>
        <w:spacing w:line="276" w:lineRule="auto"/>
        <w:ind w:left="0" w:right="-28"/>
        <w:rPr>
          <w:rFonts w:ascii="Verdana" w:hAnsi="Verdana" w:cs="Verdana"/>
          <w:sz w:val="18"/>
          <w:szCs w:val="18"/>
          <w:u w:val="single"/>
        </w:rPr>
      </w:pPr>
      <w:r>
        <w:rPr>
          <w:rFonts w:ascii="Verdana" w:hAnsi="Verdana" w:cs="Verdana"/>
          <w:sz w:val="22"/>
          <w:szCs w:val="22"/>
          <w:u w:val="single"/>
        </w:rPr>
        <w:t>Sport partagé</w:t>
      </w:r>
    </w:p>
    <w:p w14:paraId="647B128C" w14:textId="77777777" w:rsidR="001E07F7" w:rsidRDefault="001E07F7" w:rsidP="001E07F7">
      <w:pPr>
        <w:spacing w:line="276" w:lineRule="auto"/>
        <w:ind w:left="0" w:right="-28"/>
        <w:rPr>
          <w:rFonts w:ascii="Verdana" w:hAnsi="Verdana" w:cs="Verdana"/>
          <w:sz w:val="18"/>
          <w:szCs w:val="18"/>
        </w:rPr>
      </w:pPr>
      <w:r>
        <w:rPr>
          <w:rFonts w:ascii="Verdana" w:hAnsi="Verdana" w:cs="Verdana"/>
          <w:sz w:val="18"/>
          <w:szCs w:val="18"/>
        </w:rPr>
        <w:t xml:space="preserve">Le championnat de France de </w:t>
      </w:r>
      <w:proofErr w:type="spellStart"/>
      <w:r>
        <w:rPr>
          <w:rFonts w:ascii="Verdana" w:hAnsi="Verdana" w:cs="Verdana"/>
          <w:sz w:val="18"/>
          <w:szCs w:val="18"/>
        </w:rPr>
        <w:t>duathlon-run</w:t>
      </w:r>
      <w:proofErr w:type="spellEnd"/>
      <w:r>
        <w:rPr>
          <w:rFonts w:ascii="Verdana" w:hAnsi="Verdana" w:cs="Verdana"/>
          <w:sz w:val="18"/>
          <w:szCs w:val="18"/>
        </w:rPr>
        <w:t xml:space="preserve"> and bike accueillera officiellement chaque année des équipes sport partagé (cf. règlement).</w:t>
      </w:r>
    </w:p>
    <w:p w14:paraId="6083746D" w14:textId="77777777" w:rsidR="001E07F7" w:rsidRDefault="001E07F7" w:rsidP="001E07F7">
      <w:pPr>
        <w:spacing w:line="276" w:lineRule="auto"/>
        <w:ind w:left="0" w:right="-28"/>
        <w:rPr>
          <w:rFonts w:ascii="Verdana" w:hAnsi="Verdana" w:cs="Verdana"/>
          <w:sz w:val="18"/>
          <w:szCs w:val="18"/>
        </w:rPr>
      </w:pPr>
    </w:p>
    <w:p w14:paraId="2E166532" w14:textId="77777777" w:rsidR="001E07F7" w:rsidRDefault="001E07F7" w:rsidP="001E07F7">
      <w:pPr>
        <w:spacing w:line="276" w:lineRule="auto"/>
        <w:ind w:left="0" w:right="-28"/>
        <w:rPr>
          <w:rFonts w:ascii="Verdana" w:hAnsi="Verdana" w:cs="Arial"/>
          <w:sz w:val="22"/>
          <w:szCs w:val="22"/>
          <w:u w:val="single"/>
        </w:rPr>
      </w:pPr>
      <w:r>
        <w:rPr>
          <w:rFonts w:ascii="Verdana" w:hAnsi="Verdana" w:cs="Arial"/>
          <w:sz w:val="22"/>
          <w:szCs w:val="22"/>
          <w:u w:val="single"/>
        </w:rPr>
        <w:t>Formation</w:t>
      </w:r>
    </w:p>
    <w:p w14:paraId="2C3502B6" w14:textId="77777777" w:rsidR="001E07F7" w:rsidRPr="00BB7BCB" w:rsidRDefault="001E07F7" w:rsidP="001E07F7">
      <w:pPr>
        <w:spacing w:before="120"/>
        <w:ind w:left="0"/>
        <w:rPr>
          <w:rFonts w:ascii="Verdana" w:eastAsia="SimSun" w:hAnsi="Verdana"/>
          <w:sz w:val="18"/>
          <w:szCs w:val="18"/>
        </w:rPr>
      </w:pPr>
      <w:r w:rsidRPr="00BB7BCB">
        <w:rPr>
          <w:rFonts w:ascii="Verdana" w:eastAsia="SimSun" w:hAnsi="Verdana"/>
          <w:sz w:val="18"/>
          <w:szCs w:val="18"/>
        </w:rPr>
        <w:t>En complément du programme « </w:t>
      </w:r>
      <w:r w:rsidRPr="00BB7BCB">
        <w:rPr>
          <w:rFonts w:ascii="Verdana" w:eastAsia="SimSun" w:hAnsi="Verdana"/>
          <w:i/>
          <w:sz w:val="18"/>
          <w:szCs w:val="18"/>
        </w:rPr>
        <w:t>Vers une génération responsable »</w:t>
      </w:r>
      <w:r w:rsidRPr="00BB7BCB">
        <w:rPr>
          <w:rFonts w:ascii="Verdana" w:eastAsia="SimSun" w:hAnsi="Verdana"/>
          <w:sz w:val="18"/>
          <w:szCs w:val="18"/>
        </w:rPr>
        <w:t xml:space="preserve"> destiné aux Jeunes Arbitres, Jeunes Organisateurs et Jeunes Dirigeants, l’UNSS développe un pôle formation à destination des enseignants d’EPS, animateurs de l’association sportive.</w:t>
      </w:r>
    </w:p>
    <w:p w14:paraId="08B5C7E7" w14:textId="77777777" w:rsidR="001E07F7" w:rsidRPr="00BB7BCB" w:rsidRDefault="001E07F7" w:rsidP="001E07F7">
      <w:pPr>
        <w:ind w:left="0"/>
        <w:rPr>
          <w:rFonts w:ascii="Verdana" w:eastAsia="SimSun" w:hAnsi="Verdana" w:cs="Arial"/>
          <w:sz w:val="18"/>
          <w:szCs w:val="18"/>
        </w:rPr>
      </w:pPr>
    </w:p>
    <w:p w14:paraId="40C29CD8" w14:textId="2EE1EC0A" w:rsidR="001E07F7" w:rsidRPr="00EE667F" w:rsidRDefault="001E07F7" w:rsidP="001E07F7">
      <w:pPr>
        <w:spacing w:before="120"/>
        <w:ind w:left="0"/>
        <w:rPr>
          <w:rFonts w:ascii="Verdana" w:eastAsia="SimSun" w:hAnsi="Verdana" w:cs="Arial"/>
          <w:sz w:val="18"/>
          <w:szCs w:val="18"/>
        </w:rPr>
      </w:pPr>
      <w:r w:rsidRPr="00BB7BCB">
        <w:rPr>
          <w:rFonts w:ascii="Verdana" w:eastAsia="SimSun" w:hAnsi="Verdana" w:cs="Arial"/>
          <w:sz w:val="18"/>
          <w:szCs w:val="18"/>
        </w:rPr>
        <w:t xml:space="preserve">Suite au stage national qui a </w:t>
      </w:r>
      <w:r>
        <w:rPr>
          <w:rFonts w:ascii="Verdana" w:eastAsia="SimSun" w:hAnsi="Verdana" w:cs="Arial"/>
          <w:sz w:val="18"/>
          <w:szCs w:val="18"/>
        </w:rPr>
        <w:t>été mis en place en octobre 2014</w:t>
      </w:r>
      <w:r w:rsidRPr="00BB7BCB">
        <w:rPr>
          <w:rFonts w:ascii="Verdana" w:eastAsia="SimSun" w:hAnsi="Verdana" w:cs="Arial"/>
          <w:sz w:val="18"/>
          <w:szCs w:val="18"/>
        </w:rPr>
        <w:t xml:space="preserve"> à Reims, nous invitons les services régionaux  lors des commissions mixtes régionales à programmer un stage académique et/ou départemental en lien avec les référents académiqu</w:t>
      </w:r>
      <w:r>
        <w:rPr>
          <w:rFonts w:ascii="Verdana" w:eastAsia="SimSun" w:hAnsi="Verdana" w:cs="Arial"/>
          <w:sz w:val="18"/>
          <w:szCs w:val="18"/>
        </w:rPr>
        <w:t>es formés et les ligues/</w:t>
      </w:r>
      <w:r w:rsidRPr="00EE667F">
        <w:rPr>
          <w:rFonts w:ascii="Verdana" w:eastAsia="SimSun" w:hAnsi="Verdana" w:cs="Arial"/>
          <w:sz w:val="18"/>
          <w:szCs w:val="18"/>
        </w:rPr>
        <w:t>comités (référents en annexe</w:t>
      </w:r>
      <w:r w:rsidR="00CA153C">
        <w:rPr>
          <w:rFonts w:ascii="Verdana" w:eastAsia="SimSun" w:hAnsi="Verdana" w:cs="Arial"/>
          <w:sz w:val="18"/>
          <w:szCs w:val="18"/>
        </w:rPr>
        <w:t xml:space="preserve"> 6</w:t>
      </w:r>
      <w:r w:rsidRPr="00EE667F">
        <w:rPr>
          <w:rFonts w:ascii="Verdana" w:eastAsia="SimSun" w:hAnsi="Verdana" w:cs="Arial"/>
          <w:sz w:val="18"/>
          <w:szCs w:val="18"/>
        </w:rPr>
        <w:t>)</w:t>
      </w:r>
    </w:p>
    <w:p w14:paraId="0507DF97" w14:textId="77777777" w:rsidR="001E07F7" w:rsidRDefault="001E07F7" w:rsidP="001E07F7">
      <w:pPr>
        <w:spacing w:line="276" w:lineRule="auto"/>
        <w:ind w:left="0" w:right="-28"/>
        <w:rPr>
          <w:rFonts w:ascii="Verdana" w:hAnsi="Verdana" w:cs="Verdana"/>
          <w:sz w:val="18"/>
          <w:szCs w:val="18"/>
        </w:rPr>
      </w:pPr>
    </w:p>
    <w:p w14:paraId="1A196485" w14:textId="77777777" w:rsidR="001E07F7" w:rsidRDefault="001E07F7" w:rsidP="001E07F7">
      <w:pPr>
        <w:spacing w:line="276" w:lineRule="auto"/>
        <w:ind w:left="0" w:right="-28"/>
        <w:rPr>
          <w:rFonts w:ascii="Verdana" w:hAnsi="Verdana" w:cs="Verdana"/>
          <w:sz w:val="22"/>
          <w:szCs w:val="22"/>
        </w:rPr>
      </w:pPr>
      <w:r>
        <w:rPr>
          <w:rFonts w:ascii="Verdana" w:hAnsi="Verdana" w:cs="Verdana"/>
          <w:sz w:val="22"/>
          <w:szCs w:val="22"/>
          <w:u w:val="single"/>
        </w:rPr>
        <w:t>Le jeune coach</w:t>
      </w:r>
    </w:p>
    <w:p w14:paraId="5B3212CA" w14:textId="77777777" w:rsidR="001E07F7" w:rsidRDefault="001E07F7" w:rsidP="001E07F7">
      <w:pPr>
        <w:spacing w:line="276" w:lineRule="auto"/>
        <w:ind w:left="0" w:right="-28"/>
        <w:rPr>
          <w:rFonts w:ascii="Verdana" w:hAnsi="Verdana" w:cs="Verdana"/>
          <w:sz w:val="18"/>
          <w:szCs w:val="18"/>
        </w:rPr>
      </w:pPr>
      <w:r w:rsidRPr="003D37C2">
        <w:rPr>
          <w:rFonts w:ascii="Verdana" w:hAnsi="Verdana" w:cs="Verdana"/>
          <w:sz w:val="18"/>
          <w:szCs w:val="18"/>
        </w:rPr>
        <w:t xml:space="preserve">Cf. </w:t>
      </w:r>
      <w:r>
        <w:rPr>
          <w:rFonts w:ascii="Verdana" w:hAnsi="Verdana" w:cs="Verdana"/>
          <w:sz w:val="18"/>
          <w:szCs w:val="18"/>
        </w:rPr>
        <w:t xml:space="preserve">le livret « je suis jeune arbitre, je suis jeune coach » </w:t>
      </w:r>
    </w:p>
    <w:p w14:paraId="2CC8618E" w14:textId="77777777" w:rsidR="001E07F7" w:rsidRDefault="001E07F7" w:rsidP="001E07F7">
      <w:pPr>
        <w:spacing w:line="276" w:lineRule="auto"/>
        <w:ind w:left="0" w:right="-28"/>
        <w:rPr>
          <w:rFonts w:ascii="Verdana" w:hAnsi="Verdana" w:cs="Verdana"/>
          <w:sz w:val="18"/>
          <w:szCs w:val="18"/>
        </w:rPr>
      </w:pPr>
    </w:p>
    <w:p w14:paraId="7026721A" w14:textId="77777777" w:rsidR="001E07F7" w:rsidRPr="00B06FCC" w:rsidRDefault="001E07F7" w:rsidP="001E07F7">
      <w:pPr>
        <w:spacing w:line="276" w:lineRule="auto"/>
        <w:ind w:left="0" w:right="-28"/>
        <w:rPr>
          <w:rFonts w:ascii="Verdana" w:hAnsi="Verdana" w:cs="Arial"/>
          <w:sz w:val="22"/>
          <w:szCs w:val="22"/>
          <w:u w:val="single"/>
        </w:rPr>
      </w:pPr>
      <w:r w:rsidRPr="00B06FCC">
        <w:rPr>
          <w:rFonts w:ascii="Verdana" w:hAnsi="Verdana" w:cs="Arial"/>
          <w:sz w:val="22"/>
          <w:szCs w:val="22"/>
          <w:u w:val="single"/>
        </w:rPr>
        <w:t>International</w:t>
      </w:r>
    </w:p>
    <w:p w14:paraId="0DF441A4" w14:textId="77777777" w:rsidR="001E07F7" w:rsidRPr="00B06FCC" w:rsidRDefault="001E07F7" w:rsidP="001E07F7">
      <w:pPr>
        <w:spacing w:line="276" w:lineRule="auto"/>
        <w:ind w:left="0" w:right="-28"/>
        <w:rPr>
          <w:rFonts w:ascii="Verdana" w:hAnsi="Verdana" w:cs="Arial"/>
          <w:sz w:val="18"/>
          <w:szCs w:val="18"/>
        </w:rPr>
      </w:pPr>
      <w:r w:rsidRPr="00B06FCC">
        <w:rPr>
          <w:rFonts w:ascii="Verdana" w:hAnsi="Verdana" w:cs="Arial"/>
          <w:sz w:val="18"/>
          <w:szCs w:val="18"/>
        </w:rPr>
        <w:t>Des invitations aux pays limitrophes seront envoyées pour une participation lors des championnats de France.</w:t>
      </w:r>
    </w:p>
    <w:p w14:paraId="6E86DD28" w14:textId="77777777" w:rsidR="001E07F7" w:rsidRPr="00E332CD" w:rsidRDefault="001E07F7" w:rsidP="001E07F7">
      <w:pPr>
        <w:pStyle w:val="Corpsdetexte21"/>
        <w:spacing w:line="276" w:lineRule="auto"/>
        <w:rPr>
          <w:rFonts w:ascii="Verdana" w:hAnsi="Verdana" w:cs="Verdana"/>
          <w:bCs/>
          <w:iCs/>
          <w:strike/>
          <w:sz w:val="18"/>
          <w:szCs w:val="18"/>
        </w:rPr>
      </w:pPr>
    </w:p>
    <w:p w14:paraId="15938E72" w14:textId="77777777" w:rsidR="001E07F7" w:rsidRDefault="001E07F7" w:rsidP="001E07F7">
      <w:pPr>
        <w:spacing w:line="276" w:lineRule="auto"/>
        <w:ind w:left="0" w:right="-28"/>
        <w:rPr>
          <w:rFonts w:ascii="Verdana" w:hAnsi="Verdana" w:cs="Verdana"/>
          <w:sz w:val="22"/>
          <w:szCs w:val="22"/>
          <w:u w:val="single"/>
        </w:rPr>
      </w:pPr>
    </w:p>
    <w:p w14:paraId="46DF4AA8" w14:textId="77777777" w:rsidR="001E07F7" w:rsidRDefault="001E07F7" w:rsidP="001E07F7">
      <w:pPr>
        <w:spacing w:line="276" w:lineRule="auto"/>
        <w:ind w:left="0" w:right="-28"/>
        <w:rPr>
          <w:rFonts w:ascii="Verdana" w:hAnsi="Verdana" w:cs="Verdana"/>
          <w:bCs/>
          <w:iCs/>
          <w:sz w:val="18"/>
          <w:szCs w:val="18"/>
          <w:u w:val="single"/>
        </w:rPr>
      </w:pPr>
      <w:r>
        <w:rPr>
          <w:rFonts w:ascii="Verdana" w:hAnsi="Verdana" w:cs="Verdana"/>
          <w:sz w:val="22"/>
          <w:szCs w:val="22"/>
          <w:u w:val="single"/>
        </w:rPr>
        <w:lastRenderedPageBreak/>
        <w:t>Éthique – Protocole fin de rencontre</w:t>
      </w:r>
    </w:p>
    <w:p w14:paraId="7F3FE412" w14:textId="77777777" w:rsidR="001E07F7" w:rsidRPr="00A41BDC" w:rsidRDefault="001E07F7" w:rsidP="001E07F7">
      <w:pPr>
        <w:spacing w:line="276" w:lineRule="auto"/>
        <w:ind w:left="0"/>
        <w:rPr>
          <w:rFonts w:ascii="Verdana" w:hAnsi="Verdana" w:cs="Verdana"/>
          <w:sz w:val="18"/>
          <w:szCs w:val="18"/>
        </w:rPr>
      </w:pPr>
      <w:r w:rsidRPr="00A41BDC">
        <w:rPr>
          <w:rFonts w:ascii="Verdana" w:hAnsi="Verdana" w:cs="Verdana"/>
          <w:noProof/>
          <w:sz w:val="18"/>
          <w:szCs w:val="18"/>
        </w:rPr>
        <mc:AlternateContent>
          <mc:Choice Requires="wps">
            <w:drawing>
              <wp:anchor distT="0" distB="0" distL="114935" distR="114935" simplePos="0" relativeHeight="251674624" behindDoc="0" locked="0" layoutInCell="1" allowOverlap="1" wp14:anchorId="5ABF6EA8" wp14:editId="075BF14A">
                <wp:simplePos x="0" y="0"/>
                <wp:positionH relativeFrom="column">
                  <wp:posOffset>4830445</wp:posOffset>
                </wp:positionH>
                <wp:positionV relativeFrom="paragraph">
                  <wp:posOffset>11430</wp:posOffset>
                </wp:positionV>
                <wp:extent cx="1708785" cy="612775"/>
                <wp:effectExtent l="0" t="0" r="18415" b="22225"/>
                <wp:wrapSquare wrapText="bothSides"/>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612775"/>
                        </a:xfrm>
                        <a:prstGeom prst="rect">
                          <a:avLst/>
                        </a:prstGeom>
                        <a:solidFill>
                          <a:srgbClr val="FFFFFF">
                            <a:alpha val="0"/>
                          </a:srgbClr>
                        </a:solidFill>
                        <a:ln w="9525">
                          <a:solidFill>
                            <a:srgbClr val="000090"/>
                          </a:solidFill>
                          <a:miter lim="800000"/>
                          <a:headEnd/>
                          <a:tailEnd/>
                        </a:ln>
                      </wps:spPr>
                      <wps:txbx>
                        <w:txbxContent>
                          <w:p w14:paraId="16603C3D" w14:textId="77777777" w:rsidR="00CA153C" w:rsidRDefault="00CA153C" w:rsidP="001E07F7">
                            <w:pPr>
                              <w:ind w:left="0"/>
                              <w:rPr>
                                <w:rFonts w:ascii="Verdana" w:hAnsi="Verdana" w:cs="Verdana"/>
                                <w:sz w:val="16"/>
                                <w:szCs w:val="16"/>
                              </w:rPr>
                            </w:pPr>
                            <w:r>
                              <w:rPr>
                                <w:rFonts w:ascii="Verdana" w:hAnsi="Verdana" w:cs="Verdana"/>
                                <w:b/>
                                <w:sz w:val="16"/>
                                <w:szCs w:val="16"/>
                              </w:rPr>
                              <w:t>Textes de Référence :</w:t>
                            </w:r>
                          </w:p>
                          <w:p w14:paraId="04F39C26" w14:textId="77777777" w:rsidR="00CA153C" w:rsidRDefault="00CA153C" w:rsidP="001E07F7">
                            <w:pPr>
                              <w:numPr>
                                <w:ilvl w:val="0"/>
                                <w:numId w:val="23"/>
                              </w:numPr>
                              <w:suppressAutoHyphens/>
                            </w:pPr>
                            <w:r>
                              <w:rPr>
                                <w:rFonts w:ascii="Verdana" w:hAnsi="Verdana" w:cs="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BF6EA8" id="Zone de texte 11" o:spid="_x0000_s1027" type="#_x0000_t202" style="position:absolute;left:0;text-align:left;margin-left:380.35pt;margin-top:.9pt;width:134.55pt;height:48.2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" strokecolor="#000090">
                <v:fill opacity="0"/>
                <v:textbox inset=",7.2pt,,7.2pt">
                  <w:txbxContent>
                    <w:p w14:paraId="16603C3D" w14:textId="77777777" w:rsidR="00CA153C" w:rsidRDefault="00CA153C" w:rsidP="001E07F7">
                      <w:pPr>
                        <w:ind w:left="0"/>
                        <w:rPr>
                          <w:rFonts w:ascii="Verdana" w:hAnsi="Verdana" w:cs="Verdana"/>
                          <w:sz w:val="16"/>
                          <w:szCs w:val="16"/>
                        </w:rPr>
                      </w:pPr>
                      <w:r>
                        <w:rPr>
                          <w:rFonts w:ascii="Verdana" w:hAnsi="Verdana" w:cs="Verdana"/>
                          <w:b/>
                          <w:sz w:val="16"/>
                          <w:szCs w:val="16"/>
                        </w:rPr>
                        <w:t>Textes de Référence :</w:t>
                      </w:r>
                    </w:p>
                    <w:p w14:paraId="04F39C26" w14:textId="77777777" w:rsidR="00CA153C" w:rsidRDefault="00CA153C" w:rsidP="001E07F7">
                      <w:pPr>
                        <w:numPr>
                          <w:ilvl w:val="0"/>
                          <w:numId w:val="23"/>
                        </w:numPr>
                        <w:suppressAutoHyphens/>
                      </w:pPr>
                      <w:r>
                        <w:rPr>
                          <w:rFonts w:ascii="Verdana" w:hAnsi="Verdana" w:cs="Verdana"/>
                          <w:sz w:val="16"/>
                          <w:szCs w:val="16"/>
                        </w:rPr>
                        <w:t>Règlement Fédéral UNSS 2016 - 2020</w:t>
                      </w:r>
                    </w:p>
                  </w:txbxContent>
                </v:textbox>
                <w10:wrap type="square"/>
              </v:shape>
            </w:pict>
          </mc:Fallback>
        </mc:AlternateContent>
      </w:r>
      <w:r w:rsidRPr="00A41BDC">
        <w:rPr>
          <w:rFonts w:ascii="Verdana" w:hAnsi="Verdana" w:cs="Verdana"/>
          <w:sz w:val="18"/>
          <w:szCs w:val="18"/>
        </w:rPr>
        <w:t xml:space="preserve">Pour être en conformité  avec le Règlement Fédéral UNSS, l’épreuve se conclura par le regroupement des équipes avant la sortie du parc à vélo pour se serrer </w:t>
      </w:r>
      <w:r>
        <w:rPr>
          <w:rFonts w:ascii="Verdana" w:hAnsi="Verdana" w:cs="Verdana"/>
          <w:sz w:val="18"/>
          <w:szCs w:val="18"/>
        </w:rPr>
        <w:t xml:space="preserve">la </w:t>
      </w:r>
      <w:r w:rsidRPr="00A41BDC">
        <w:rPr>
          <w:rFonts w:ascii="Verdana" w:hAnsi="Verdana" w:cs="Verdana"/>
          <w:sz w:val="18"/>
          <w:szCs w:val="18"/>
        </w:rPr>
        <w:t xml:space="preserve"> main.</w:t>
      </w:r>
    </w:p>
    <w:p w14:paraId="511D8CF6" w14:textId="77777777" w:rsidR="001E07F7" w:rsidRDefault="001E07F7" w:rsidP="001E07F7">
      <w:pPr>
        <w:spacing w:line="276" w:lineRule="auto"/>
        <w:ind w:left="0"/>
        <w:rPr>
          <w:rFonts w:ascii="Verdana" w:hAnsi="Verdana"/>
          <w:sz w:val="18"/>
          <w:szCs w:val="18"/>
        </w:rPr>
      </w:pPr>
      <w:r w:rsidRPr="00B134A9">
        <w:rPr>
          <w:rFonts w:ascii="Verdana" w:hAnsi="Verdana"/>
          <w:sz w:val="18"/>
          <w:szCs w:val="18"/>
        </w:rPr>
        <w:t xml:space="preserve">Un diplôme </w:t>
      </w:r>
      <w:proofErr w:type="spellStart"/>
      <w:r w:rsidRPr="00B134A9">
        <w:rPr>
          <w:rFonts w:ascii="Verdana" w:hAnsi="Verdana"/>
          <w:sz w:val="18"/>
          <w:szCs w:val="18"/>
        </w:rPr>
        <w:t>fair</w:t>
      </w:r>
      <w:proofErr w:type="spellEnd"/>
      <w:r w:rsidRPr="00B134A9">
        <w:rPr>
          <w:rFonts w:ascii="Verdana" w:hAnsi="Verdana"/>
          <w:sz w:val="18"/>
          <w:szCs w:val="18"/>
        </w:rPr>
        <w:t xml:space="preserve"> </w:t>
      </w:r>
      <w:proofErr w:type="spellStart"/>
      <w:r w:rsidRPr="00B134A9">
        <w:rPr>
          <w:rFonts w:ascii="Verdana" w:hAnsi="Verdana"/>
          <w:sz w:val="18"/>
          <w:szCs w:val="18"/>
        </w:rPr>
        <w:t>play</w:t>
      </w:r>
      <w:proofErr w:type="spellEnd"/>
      <w:r>
        <w:rPr>
          <w:rFonts w:ascii="Verdana" w:hAnsi="Verdana"/>
          <w:sz w:val="18"/>
          <w:szCs w:val="18"/>
        </w:rPr>
        <w:t xml:space="preserve"> pourra </w:t>
      </w:r>
      <w:proofErr w:type="spellStart"/>
      <w:r>
        <w:rPr>
          <w:rFonts w:ascii="Verdana" w:hAnsi="Verdana"/>
          <w:sz w:val="18"/>
          <w:szCs w:val="18"/>
        </w:rPr>
        <w:t>êre</w:t>
      </w:r>
      <w:proofErr w:type="spellEnd"/>
      <w:r>
        <w:rPr>
          <w:rFonts w:ascii="Verdana" w:hAnsi="Verdana"/>
          <w:sz w:val="18"/>
          <w:szCs w:val="18"/>
        </w:rPr>
        <w:t xml:space="preserve"> remis au moment du protocole</w:t>
      </w:r>
    </w:p>
    <w:p w14:paraId="75B58E1C" w14:textId="77777777" w:rsidR="001E07F7" w:rsidRDefault="001E07F7" w:rsidP="001E07F7">
      <w:pPr>
        <w:spacing w:line="276" w:lineRule="auto"/>
        <w:ind w:left="0"/>
        <w:rPr>
          <w:rFonts w:ascii="Verdana" w:hAnsi="Verdana"/>
          <w:sz w:val="18"/>
          <w:szCs w:val="18"/>
        </w:rPr>
      </w:pPr>
    </w:p>
    <w:p w14:paraId="5119B2B8" w14:textId="77777777" w:rsidR="001E07F7" w:rsidRPr="003A78D7" w:rsidRDefault="001E07F7" w:rsidP="001E07F7">
      <w:pPr>
        <w:spacing w:line="276" w:lineRule="auto"/>
        <w:ind w:left="0" w:right="-28"/>
        <w:rPr>
          <w:rFonts w:ascii="Verdana" w:hAnsi="Verdana" w:cs="Arial"/>
          <w:sz w:val="22"/>
          <w:szCs w:val="22"/>
          <w:u w:val="single"/>
        </w:rPr>
      </w:pPr>
      <w:r w:rsidRPr="003A78D7">
        <w:rPr>
          <w:rFonts w:ascii="Verdana" w:hAnsi="Verdana"/>
          <w:noProof/>
          <w:sz w:val="18"/>
          <w:szCs w:val="18"/>
        </w:rPr>
        <mc:AlternateContent>
          <mc:Choice Requires="wps">
            <w:drawing>
              <wp:anchor distT="0" distB="0" distL="114300" distR="114300" simplePos="0" relativeHeight="251673600" behindDoc="0" locked="0" layoutInCell="1" allowOverlap="1" wp14:anchorId="4473FC87" wp14:editId="30AB9CB0">
                <wp:simplePos x="0" y="0"/>
                <wp:positionH relativeFrom="column">
                  <wp:posOffset>4661614</wp:posOffset>
                </wp:positionH>
                <wp:positionV relativeFrom="paragraph">
                  <wp:posOffset>106836</wp:posOffset>
                </wp:positionV>
                <wp:extent cx="1710055" cy="800100"/>
                <wp:effectExtent l="0" t="0" r="17145" b="38100"/>
                <wp:wrapSquare wrapText="bothSides"/>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80010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4B0B01CA" w14:textId="77777777" w:rsidR="00CA153C" w:rsidRPr="00BE5E7A" w:rsidRDefault="00CA153C" w:rsidP="001E07F7">
                            <w:pPr>
                              <w:ind w:left="0"/>
                              <w:rPr>
                                <w:rFonts w:ascii="Verdana" w:hAnsi="Verdana"/>
                                <w:b/>
                                <w:sz w:val="16"/>
                                <w:szCs w:val="16"/>
                              </w:rPr>
                            </w:pPr>
                            <w:r w:rsidRPr="00BE5E7A">
                              <w:rPr>
                                <w:rFonts w:ascii="Verdana" w:hAnsi="Verdana"/>
                                <w:b/>
                                <w:sz w:val="16"/>
                                <w:szCs w:val="16"/>
                              </w:rPr>
                              <w:t>Textes de Référence :</w:t>
                            </w:r>
                          </w:p>
                          <w:p w14:paraId="00507183" w14:textId="77777777" w:rsidR="00CA153C" w:rsidRDefault="00CA153C" w:rsidP="001E07F7">
                            <w:pPr>
                              <w:numPr>
                                <w:ilvl w:val="0"/>
                                <w:numId w:val="12"/>
                              </w:numPr>
                              <w:rPr>
                                <w:rFonts w:ascii="Verdana" w:hAnsi="Verdana"/>
                                <w:sz w:val="16"/>
                                <w:szCs w:val="16"/>
                              </w:rPr>
                            </w:pPr>
                            <w:r>
                              <w:rPr>
                                <w:rFonts w:ascii="Verdana" w:hAnsi="Verdana"/>
                                <w:sz w:val="16"/>
                                <w:szCs w:val="16"/>
                              </w:rPr>
                              <w:t>Règlement médical UNSS</w:t>
                            </w:r>
                          </w:p>
                          <w:p w14:paraId="291F5AE0" w14:textId="77777777" w:rsidR="00CA153C" w:rsidRPr="00BE5E7A" w:rsidRDefault="00CA153C" w:rsidP="001E07F7">
                            <w:pPr>
                              <w:numPr>
                                <w:ilvl w:val="0"/>
                                <w:numId w:val="12"/>
                              </w:numPr>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73FC87" id="Text Box 7" o:spid="_x0000_s1028" type="#_x0000_t202" style="position:absolute;left:0;text-align:left;margin-left:367.05pt;margin-top:8.4pt;width:134.65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" filled="f" strokecolor="#000090">
                <v:textbox inset=",7.2pt,,7.2pt">
                  <w:txbxContent>
                    <w:p w14:paraId="4B0B01CA" w14:textId="77777777" w:rsidR="00CA153C" w:rsidRPr="00BE5E7A" w:rsidRDefault="00CA153C" w:rsidP="001E07F7">
                      <w:pPr>
                        <w:ind w:left="0"/>
                        <w:rPr>
                          <w:rFonts w:ascii="Verdana" w:hAnsi="Verdana"/>
                          <w:b/>
                          <w:sz w:val="16"/>
                          <w:szCs w:val="16"/>
                        </w:rPr>
                      </w:pPr>
                      <w:r w:rsidRPr="00BE5E7A">
                        <w:rPr>
                          <w:rFonts w:ascii="Verdana" w:hAnsi="Verdana"/>
                          <w:b/>
                          <w:sz w:val="16"/>
                          <w:szCs w:val="16"/>
                        </w:rPr>
                        <w:t>Textes de Référence :</w:t>
                      </w:r>
                    </w:p>
                    <w:p w14:paraId="00507183" w14:textId="77777777" w:rsidR="00CA153C" w:rsidRDefault="00CA153C" w:rsidP="001E07F7">
                      <w:pPr>
                        <w:numPr>
                          <w:ilvl w:val="0"/>
                          <w:numId w:val="12"/>
                        </w:numPr>
                        <w:rPr>
                          <w:rFonts w:ascii="Verdana" w:hAnsi="Verdana"/>
                          <w:sz w:val="16"/>
                          <w:szCs w:val="16"/>
                        </w:rPr>
                      </w:pPr>
                      <w:r>
                        <w:rPr>
                          <w:rFonts w:ascii="Verdana" w:hAnsi="Verdana"/>
                          <w:sz w:val="16"/>
                          <w:szCs w:val="16"/>
                        </w:rPr>
                        <w:t>Règlement médical UNSS</w:t>
                      </w:r>
                    </w:p>
                    <w:p w14:paraId="291F5AE0" w14:textId="77777777" w:rsidR="00CA153C" w:rsidRPr="00BE5E7A" w:rsidRDefault="00CA153C" w:rsidP="001E07F7">
                      <w:pPr>
                        <w:numPr>
                          <w:ilvl w:val="0"/>
                          <w:numId w:val="12"/>
                        </w:numPr>
                        <w:rPr>
                          <w:rFonts w:ascii="Verdana" w:hAnsi="Verdana"/>
                          <w:sz w:val="16"/>
                          <w:szCs w:val="16"/>
                        </w:rPr>
                      </w:pPr>
                      <w:r>
                        <w:rPr>
                          <w:rFonts w:ascii="Verdana" w:hAnsi="Verdana"/>
                          <w:sz w:val="16"/>
                          <w:szCs w:val="16"/>
                        </w:rPr>
                        <w:t>LC Sécurité</w:t>
                      </w:r>
                    </w:p>
                  </w:txbxContent>
                </v:textbox>
                <w10:wrap type="square"/>
              </v:shape>
            </w:pict>
          </mc:Fallback>
        </mc:AlternateContent>
      </w:r>
      <w:r w:rsidRPr="000B5918">
        <w:rPr>
          <w:rFonts w:ascii="Verdana" w:hAnsi="Verdana" w:cs="Arial"/>
          <w:sz w:val="22"/>
          <w:szCs w:val="22"/>
          <w:highlight w:val="yellow"/>
          <w:u w:val="single"/>
        </w:rPr>
        <w:t>Sécurité</w:t>
      </w:r>
      <w:r w:rsidRPr="00E21025">
        <w:rPr>
          <w:rFonts w:ascii="Verdana" w:hAnsi="Verdana" w:cs="Arial"/>
          <w:sz w:val="22"/>
          <w:szCs w:val="22"/>
        </w:rPr>
        <w:tab/>
      </w:r>
      <w:r w:rsidRPr="00E21025">
        <w:rPr>
          <w:rFonts w:ascii="Verdana" w:hAnsi="Verdana" w:cs="Arial"/>
          <w:sz w:val="22"/>
          <w:szCs w:val="22"/>
        </w:rPr>
        <w:tab/>
      </w:r>
      <w:r w:rsidRPr="00E21025">
        <w:rPr>
          <w:rFonts w:ascii="Verdana" w:hAnsi="Verdana" w:cs="Arial"/>
          <w:sz w:val="22"/>
          <w:szCs w:val="22"/>
        </w:rPr>
        <w:tab/>
      </w:r>
      <w:r w:rsidRPr="00E21025">
        <w:rPr>
          <w:rFonts w:ascii="Verdana" w:hAnsi="Verdana" w:cs="Arial"/>
          <w:sz w:val="22"/>
          <w:szCs w:val="22"/>
        </w:rPr>
        <w:tab/>
      </w:r>
      <w:r w:rsidRPr="00E21025">
        <w:rPr>
          <w:rFonts w:ascii="Verdana" w:hAnsi="Verdana" w:cs="Arial"/>
          <w:sz w:val="22"/>
          <w:szCs w:val="22"/>
        </w:rPr>
        <w:tab/>
      </w:r>
      <w:r>
        <w:rPr>
          <w:rFonts w:ascii="Verdana" w:hAnsi="Verdana" w:cs="Arial"/>
          <w:sz w:val="22"/>
          <w:szCs w:val="22"/>
        </w:rPr>
        <w:tab/>
      </w:r>
      <w:r>
        <w:rPr>
          <w:rFonts w:ascii="Verdana" w:hAnsi="Verdana" w:cs="Arial"/>
          <w:sz w:val="22"/>
          <w:szCs w:val="22"/>
        </w:rPr>
        <w:tab/>
      </w:r>
      <w:r>
        <w:rPr>
          <w:rFonts w:ascii="Verdana" w:hAnsi="Verdana" w:cs="Arial"/>
          <w:sz w:val="22"/>
          <w:szCs w:val="22"/>
        </w:rPr>
        <w:tab/>
      </w:r>
      <w:r>
        <w:rPr>
          <w:rFonts w:ascii="Verdana" w:hAnsi="Verdana" w:cs="Arial"/>
          <w:sz w:val="22"/>
          <w:szCs w:val="22"/>
        </w:rPr>
        <w:tab/>
      </w:r>
      <w:r>
        <w:rPr>
          <w:rFonts w:ascii="Verdana" w:hAnsi="Verdana" w:cs="Arial"/>
          <w:sz w:val="22"/>
          <w:szCs w:val="22"/>
        </w:rPr>
        <w:tab/>
      </w:r>
    </w:p>
    <w:p w14:paraId="61EA2212" w14:textId="77777777" w:rsidR="001E07F7" w:rsidRPr="00B226F1" w:rsidRDefault="001E07F7" w:rsidP="001E07F7">
      <w:pPr>
        <w:spacing w:line="276" w:lineRule="auto"/>
        <w:ind w:left="0"/>
        <w:rPr>
          <w:rFonts w:ascii="Verdana" w:hAnsi="Verdana"/>
          <w:sz w:val="18"/>
          <w:szCs w:val="18"/>
        </w:rPr>
      </w:pPr>
    </w:p>
    <w:p w14:paraId="1E534FBE" w14:textId="6E29F596" w:rsidR="001E07F7" w:rsidRDefault="001E07F7" w:rsidP="001E07F7">
      <w:pPr>
        <w:spacing w:line="276" w:lineRule="auto"/>
        <w:ind w:left="0" w:right="-28"/>
        <w:rPr>
          <w:rFonts w:ascii="Verdana" w:hAnsi="Verdana" w:cs="Verdana"/>
          <w:sz w:val="18"/>
          <w:szCs w:val="18"/>
        </w:rPr>
      </w:pPr>
      <w:r>
        <w:rPr>
          <w:rFonts w:ascii="Verdana" w:hAnsi="Verdana" w:cs="Arial"/>
          <w:sz w:val="22"/>
          <w:szCs w:val="22"/>
          <w:u w:val="single"/>
        </w:rPr>
        <w:br w:type="page"/>
      </w:r>
    </w:p>
    <w:p w14:paraId="2B07AC5F" w14:textId="1174914F" w:rsidR="001E07F7" w:rsidRDefault="001E07F7" w:rsidP="001E07F7">
      <w:pPr>
        <w:spacing w:line="276" w:lineRule="auto"/>
        <w:ind w:left="0" w:right="-28"/>
        <w:rPr>
          <w:rFonts w:ascii="Verdana" w:hAnsi="Verdana" w:cs="Verdana"/>
          <w:sz w:val="18"/>
          <w:szCs w:val="18"/>
        </w:rPr>
      </w:pPr>
      <w:r w:rsidRPr="003A78D7">
        <w:rPr>
          <w:rFonts w:ascii="Verdana" w:hAnsi="Verdana"/>
          <w:noProof/>
        </w:rPr>
        <w:lastRenderedPageBreak/>
        <w:drawing>
          <wp:anchor distT="0" distB="0" distL="114300" distR="114300" simplePos="0" relativeHeight="251682816" behindDoc="0" locked="0" layoutInCell="1" allowOverlap="1" wp14:anchorId="3FF731C8" wp14:editId="6333B68E">
            <wp:simplePos x="0" y="0"/>
            <wp:positionH relativeFrom="column">
              <wp:posOffset>-390525</wp:posOffset>
            </wp:positionH>
            <wp:positionV relativeFrom="paragraph">
              <wp:posOffset>-571500</wp:posOffset>
            </wp:positionV>
            <wp:extent cx="1800225" cy="1922780"/>
            <wp:effectExtent l="0" t="0" r="3175" b="7620"/>
            <wp:wrapSquare wrapText="bothSides"/>
            <wp:docPr id="20"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24D49" w14:textId="77777777" w:rsidR="001E07F7" w:rsidRPr="003A78D7" w:rsidRDefault="001E07F7" w:rsidP="001E07F7">
      <w:pPr>
        <w:spacing w:line="276" w:lineRule="auto"/>
        <w:ind w:left="0"/>
        <w:rPr>
          <w:rFonts w:ascii="Verdana" w:hAnsi="Verdana"/>
          <w:b/>
          <w:color w:val="000090"/>
          <w:sz w:val="28"/>
          <w:szCs w:val="28"/>
        </w:rPr>
      </w:pPr>
      <w:r w:rsidRPr="003A78D7">
        <w:rPr>
          <w:rFonts w:ascii="Verdana" w:hAnsi="Verdana"/>
          <w:b/>
          <w:color w:val="000090"/>
          <w:sz w:val="28"/>
          <w:szCs w:val="28"/>
        </w:rPr>
        <w:t>Pour un sport scolaire éthique, solidaire démocratique et responsable, pour favoriser l’engagement, le vivre ensemble et les projets collectifs</w:t>
      </w:r>
    </w:p>
    <w:p w14:paraId="4C83FC70" w14:textId="77777777" w:rsidR="00D95CF8" w:rsidRPr="003A78D7" w:rsidRDefault="00D95CF8" w:rsidP="00D95CF8">
      <w:pPr>
        <w:spacing w:line="276" w:lineRule="auto"/>
        <w:ind w:left="0" w:right="-28"/>
        <w:rPr>
          <w:rFonts w:ascii="Verdana" w:hAnsi="Verdana" w:cs="Arial"/>
          <w:sz w:val="18"/>
          <w:szCs w:val="18"/>
        </w:rPr>
      </w:pPr>
    </w:p>
    <w:p w14:paraId="2F526E01" w14:textId="77777777" w:rsidR="00D95CF8" w:rsidRPr="003A78D7" w:rsidRDefault="00D95CF8" w:rsidP="00D95CF8">
      <w:pPr>
        <w:spacing w:line="276" w:lineRule="auto"/>
        <w:ind w:left="0" w:right="-28"/>
        <w:rPr>
          <w:rFonts w:ascii="Verdana" w:hAnsi="Verdana" w:cs="Arial"/>
          <w:sz w:val="18"/>
          <w:szCs w:val="18"/>
        </w:rPr>
      </w:pPr>
    </w:p>
    <w:p w14:paraId="7BCCF9EC" w14:textId="77777777" w:rsidR="00D95CF8" w:rsidRPr="003A78D7" w:rsidRDefault="00D95CF8" w:rsidP="00D95CF8">
      <w:pPr>
        <w:spacing w:line="276" w:lineRule="auto"/>
        <w:ind w:left="0"/>
        <w:rPr>
          <w:rFonts w:ascii="Verdana" w:hAnsi="Verdana"/>
          <w:sz w:val="18"/>
          <w:szCs w:val="18"/>
        </w:rPr>
      </w:pPr>
    </w:p>
    <w:p w14:paraId="019CD1BE" w14:textId="77777777" w:rsidR="00D95CF8" w:rsidRPr="003A78D7" w:rsidRDefault="00D95CF8" w:rsidP="00D95CF8">
      <w:pPr>
        <w:spacing w:line="276" w:lineRule="auto"/>
        <w:ind w:left="0"/>
        <w:rPr>
          <w:rFonts w:ascii="Verdana" w:hAnsi="Verdana"/>
          <w:sz w:val="18"/>
          <w:szCs w:val="18"/>
        </w:rPr>
      </w:pPr>
    </w:p>
    <w:p w14:paraId="78271500" w14:textId="77777777" w:rsidR="00D95CF8" w:rsidRPr="003A78D7" w:rsidRDefault="00D95CF8" w:rsidP="00D95CF8">
      <w:pPr>
        <w:spacing w:line="276" w:lineRule="auto"/>
        <w:ind w:left="0"/>
        <w:rPr>
          <w:rFonts w:ascii="Verdana" w:hAnsi="Verdana"/>
          <w:sz w:val="18"/>
          <w:szCs w:val="18"/>
        </w:rPr>
      </w:pPr>
    </w:p>
    <w:p w14:paraId="0E5D9CF0" w14:textId="77777777" w:rsidR="00D95CF8" w:rsidRPr="003A78D7" w:rsidRDefault="00D95CF8" w:rsidP="00D95CF8">
      <w:pPr>
        <w:spacing w:line="276" w:lineRule="auto"/>
        <w:ind w:left="0"/>
        <w:rPr>
          <w:rFonts w:ascii="Verdana" w:hAnsi="Verdana"/>
          <w:sz w:val="18"/>
          <w:szCs w:val="18"/>
        </w:rPr>
      </w:pPr>
    </w:p>
    <w:p w14:paraId="06659F91" w14:textId="2AE93F79" w:rsidR="00D95CF8" w:rsidRPr="001E07F7" w:rsidRDefault="00D95CF8" w:rsidP="001E07F7">
      <w:pPr>
        <w:spacing w:line="276" w:lineRule="auto"/>
        <w:ind w:left="0" w:right="-28"/>
        <w:rPr>
          <w:rFonts w:ascii="Verdana" w:hAnsi="Verdana"/>
          <w:sz w:val="18"/>
          <w:szCs w:val="18"/>
        </w:rPr>
      </w:pPr>
      <w:r w:rsidRPr="003A78D7">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03A72F0F" w14:textId="77777777" w:rsidR="00D95CF8" w:rsidRPr="003A78D7" w:rsidRDefault="00D95CF8" w:rsidP="00D95CF8">
      <w:pPr>
        <w:tabs>
          <w:tab w:val="left" w:pos="8700"/>
        </w:tabs>
        <w:spacing w:line="276" w:lineRule="auto"/>
        <w:ind w:left="0"/>
        <w:rPr>
          <w:rFonts w:ascii="Verdana" w:hAnsi="Verdana" w:cs="Arial"/>
          <w:sz w:val="18"/>
          <w:szCs w:val="18"/>
        </w:rPr>
      </w:pPr>
    </w:p>
    <w:p w14:paraId="3FC4FA76" w14:textId="77777777" w:rsidR="00D95CF8" w:rsidRPr="003A78D7" w:rsidRDefault="00D95CF8" w:rsidP="00D95CF8">
      <w:pPr>
        <w:autoSpaceDE w:val="0"/>
        <w:autoSpaceDN w:val="0"/>
        <w:adjustRightInd w:val="0"/>
        <w:spacing w:line="276" w:lineRule="auto"/>
        <w:ind w:left="0"/>
        <w:rPr>
          <w:rFonts w:ascii="Verdana" w:hAnsi="Verdana" w:cs="Arial"/>
          <w:sz w:val="18"/>
          <w:szCs w:val="18"/>
        </w:rPr>
      </w:pPr>
      <w:r w:rsidRPr="003A78D7">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3A78D7">
        <w:rPr>
          <w:rFonts w:ascii="Verdana" w:hAnsi="Verdana" w:cs="Arial"/>
          <w:i/>
          <w:sz w:val="18"/>
          <w:szCs w:val="18"/>
        </w:rPr>
        <w:t>« </w:t>
      </w:r>
      <w:r w:rsidRPr="003A78D7">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3A78D7">
        <w:rPr>
          <w:rFonts w:ascii="Verdana" w:hAnsi="Verdana" w:cs="Arial"/>
          <w:i/>
          <w:sz w:val="18"/>
          <w:szCs w:val="18"/>
        </w:rPr>
        <w:t> »</w:t>
      </w:r>
      <w:r w:rsidRPr="003A78D7">
        <w:rPr>
          <w:rFonts w:ascii="Verdana" w:hAnsi="Verdana" w:cs="Arial"/>
          <w:sz w:val="18"/>
          <w:szCs w:val="18"/>
        </w:rPr>
        <w:t>.</w:t>
      </w:r>
    </w:p>
    <w:p w14:paraId="02C95A8F" w14:textId="77777777" w:rsidR="00D95CF8" w:rsidRPr="003A78D7" w:rsidRDefault="00D95CF8" w:rsidP="00D95CF8">
      <w:pPr>
        <w:autoSpaceDE w:val="0"/>
        <w:autoSpaceDN w:val="0"/>
        <w:adjustRightInd w:val="0"/>
        <w:spacing w:line="276" w:lineRule="auto"/>
        <w:ind w:left="0"/>
        <w:jc w:val="left"/>
        <w:rPr>
          <w:rFonts w:ascii="Verdana" w:hAnsi="Verdana" w:cs="Arial"/>
          <w:sz w:val="18"/>
          <w:szCs w:val="18"/>
          <w:lang w:eastAsia="zh-CN"/>
        </w:rPr>
      </w:pPr>
    </w:p>
    <w:p w14:paraId="01A3E3B0" w14:textId="77777777" w:rsidR="00D95CF8" w:rsidRPr="003A78D7" w:rsidRDefault="00D95CF8" w:rsidP="00D95CF8">
      <w:pPr>
        <w:tabs>
          <w:tab w:val="left" w:pos="8700"/>
        </w:tabs>
        <w:spacing w:line="276" w:lineRule="auto"/>
        <w:ind w:left="0"/>
        <w:rPr>
          <w:rFonts w:ascii="Verdana" w:hAnsi="Verdana" w:cs="Arial"/>
          <w:sz w:val="18"/>
          <w:szCs w:val="18"/>
        </w:rPr>
      </w:pPr>
      <w:r w:rsidRPr="003A78D7">
        <w:rPr>
          <w:rFonts w:ascii="Verdana" w:hAnsi="Verdana" w:cs="Arial"/>
          <w:sz w:val="18"/>
          <w:szCs w:val="18"/>
        </w:rPr>
        <w:t>L’UNSS au travers de ces différentes compétitions et formation à la capacité de proposer aux jeunes licenciés de s’impliquer dans différents rôles :</w:t>
      </w:r>
    </w:p>
    <w:p w14:paraId="07629236" w14:textId="77777777" w:rsidR="00D95CF8" w:rsidRPr="003A78D7" w:rsidRDefault="00D95CF8" w:rsidP="00D95CF8">
      <w:pPr>
        <w:tabs>
          <w:tab w:val="left" w:pos="8700"/>
        </w:tabs>
        <w:spacing w:line="276" w:lineRule="auto"/>
        <w:ind w:left="0"/>
        <w:rPr>
          <w:rFonts w:ascii="Verdana" w:hAnsi="Verdana" w:cs="Arial"/>
          <w:sz w:val="18"/>
          <w:szCs w:val="18"/>
        </w:rPr>
      </w:pPr>
    </w:p>
    <w:p w14:paraId="6B8FDFB9" w14:textId="77777777" w:rsidR="00D95CF8" w:rsidRPr="003A78D7" w:rsidRDefault="00D95CF8" w:rsidP="00D95CF8">
      <w:pPr>
        <w:pStyle w:val="Pieddepage"/>
        <w:tabs>
          <w:tab w:val="clear" w:pos="4536"/>
          <w:tab w:val="clear" w:pos="9072"/>
        </w:tabs>
        <w:spacing w:line="276" w:lineRule="auto"/>
        <w:ind w:left="0"/>
        <w:jc w:val="center"/>
        <w:rPr>
          <w:rFonts w:ascii="Verdana" w:hAnsi="Verdana" w:cs="Arial"/>
          <w:sz w:val="18"/>
          <w:szCs w:val="18"/>
        </w:rPr>
      </w:pPr>
      <w:r w:rsidRPr="003A78D7">
        <w:rPr>
          <w:rFonts w:ascii="Verdana" w:hAnsi="Verdana" w:cs="Arial"/>
          <w:noProof/>
          <w:sz w:val="18"/>
          <w:szCs w:val="18"/>
        </w:rPr>
        <w:drawing>
          <wp:inline distT="0" distB="0" distL="0" distR="0" wp14:anchorId="7F8F7EC1" wp14:editId="3EFEAECB">
            <wp:extent cx="3667760" cy="3596640"/>
            <wp:effectExtent l="0" t="0" r="0" b="10160"/>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7760" cy="3596640"/>
                    </a:xfrm>
                    <a:prstGeom prst="rect">
                      <a:avLst/>
                    </a:prstGeom>
                    <a:noFill/>
                    <a:ln>
                      <a:noFill/>
                    </a:ln>
                  </pic:spPr>
                </pic:pic>
              </a:graphicData>
            </a:graphic>
          </wp:inline>
        </w:drawing>
      </w:r>
    </w:p>
    <w:p w14:paraId="0986BF8B" w14:textId="77777777" w:rsidR="00D95CF8" w:rsidRPr="003A78D7" w:rsidRDefault="00D95CF8" w:rsidP="00D95CF8">
      <w:pPr>
        <w:pStyle w:val="Pieddepage"/>
        <w:tabs>
          <w:tab w:val="clear" w:pos="4536"/>
          <w:tab w:val="clear" w:pos="9072"/>
        </w:tabs>
        <w:spacing w:line="276" w:lineRule="auto"/>
        <w:ind w:left="0"/>
        <w:rPr>
          <w:rFonts w:ascii="Verdana" w:hAnsi="Verdana"/>
          <w:b/>
          <w:sz w:val="18"/>
          <w:szCs w:val="18"/>
          <w:u w:val="single"/>
        </w:rPr>
      </w:pPr>
    </w:p>
    <w:p w14:paraId="116EDC70" w14:textId="77777777" w:rsidR="00D95CF8" w:rsidRPr="003A78D7" w:rsidRDefault="00D95CF8" w:rsidP="00D95CF8">
      <w:pPr>
        <w:ind w:left="0"/>
        <w:jc w:val="left"/>
        <w:rPr>
          <w:rFonts w:ascii="Verdana" w:hAnsi="Verdana"/>
          <w:sz w:val="22"/>
          <w:szCs w:val="22"/>
          <w:u w:val="single"/>
        </w:rPr>
      </w:pPr>
      <w:r w:rsidRPr="003A78D7">
        <w:rPr>
          <w:rFonts w:ascii="Verdana" w:hAnsi="Verdana"/>
          <w:sz w:val="22"/>
          <w:szCs w:val="22"/>
          <w:u w:val="single"/>
        </w:rPr>
        <w:br w:type="page"/>
      </w:r>
    </w:p>
    <w:p w14:paraId="650B7D37" w14:textId="77777777" w:rsidR="00D95CF8" w:rsidRPr="003A78D7" w:rsidRDefault="00D95CF8" w:rsidP="00D95CF8">
      <w:pPr>
        <w:pStyle w:val="Pieddepage"/>
        <w:numPr>
          <w:ilvl w:val="0"/>
          <w:numId w:val="8"/>
        </w:numPr>
        <w:tabs>
          <w:tab w:val="clear" w:pos="4536"/>
          <w:tab w:val="clear" w:pos="9072"/>
        </w:tabs>
        <w:spacing w:line="276" w:lineRule="auto"/>
        <w:rPr>
          <w:rFonts w:ascii="Verdana" w:hAnsi="Verdana"/>
          <w:sz w:val="22"/>
          <w:szCs w:val="22"/>
          <w:u w:val="single"/>
        </w:rPr>
      </w:pPr>
      <w:r w:rsidRPr="003A78D7">
        <w:rPr>
          <w:rFonts w:ascii="Verdana" w:hAnsi="Verdana"/>
          <w:sz w:val="22"/>
          <w:szCs w:val="22"/>
          <w:u w:val="single"/>
        </w:rPr>
        <w:lastRenderedPageBreak/>
        <w:t>Le Jeune arbitre/juge</w:t>
      </w:r>
    </w:p>
    <w:p w14:paraId="04CFA098" w14:textId="77777777" w:rsidR="00D95CF8" w:rsidRPr="003A78D7" w:rsidRDefault="00D95CF8" w:rsidP="00D95CF8">
      <w:pPr>
        <w:pStyle w:val="Pieddepage"/>
        <w:tabs>
          <w:tab w:val="clear" w:pos="4536"/>
          <w:tab w:val="clear" w:pos="9072"/>
        </w:tabs>
        <w:spacing w:line="276" w:lineRule="auto"/>
        <w:ind w:left="0"/>
        <w:rPr>
          <w:rFonts w:ascii="Verdana" w:hAnsi="Verdana"/>
          <w:sz w:val="18"/>
          <w:szCs w:val="18"/>
        </w:rPr>
      </w:pPr>
    </w:p>
    <w:p w14:paraId="2C509321" w14:textId="77777777" w:rsidR="00D95CF8" w:rsidRPr="003A78D7" w:rsidRDefault="00D95CF8" w:rsidP="00D95CF8">
      <w:pPr>
        <w:tabs>
          <w:tab w:val="left" w:pos="8700"/>
        </w:tabs>
        <w:spacing w:line="276" w:lineRule="auto"/>
        <w:ind w:left="0"/>
        <w:rPr>
          <w:rFonts w:ascii="Verdana" w:hAnsi="Verdana"/>
          <w:sz w:val="18"/>
          <w:szCs w:val="18"/>
        </w:rPr>
      </w:pPr>
      <w:r w:rsidRPr="003A78D7">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3A78D7">
        <w:rPr>
          <w:rFonts w:ascii="Verdana" w:hAnsi="Verdana"/>
          <w:sz w:val="18"/>
          <w:szCs w:val="18"/>
        </w:rPr>
        <w:t>onale du Sport Scolaire.</w:t>
      </w:r>
      <w:r w:rsidRPr="003A78D7">
        <w:rPr>
          <w:rFonts w:ascii="Verdana" w:hAnsi="Verdana"/>
          <w:b/>
          <w:sz w:val="18"/>
          <w:szCs w:val="18"/>
        </w:rPr>
        <w:t xml:space="preserve"> </w:t>
      </w:r>
      <w:r w:rsidRPr="003A78D7">
        <w:rPr>
          <w:rFonts w:ascii="Verdana" w:hAnsi="Verdana"/>
          <w:sz w:val="18"/>
          <w:szCs w:val="18"/>
        </w:rPr>
        <w:t>Chaque activité possède un livret Jeune Arbitre spécifique à l’activité et disponible sur le site national de l’UNSS.</w:t>
      </w:r>
      <w:r w:rsidRPr="003A78D7">
        <w:rPr>
          <w:rFonts w:ascii="Verdana" w:hAnsi="Verdana"/>
          <w:iCs/>
          <w:sz w:val="18"/>
          <w:szCs w:val="18"/>
        </w:rPr>
        <w:t xml:space="preserve"> Il permet de proposer à l’élève et à l’enseignant les contenus à acquérir à chaque niveau de certification.</w:t>
      </w:r>
    </w:p>
    <w:p w14:paraId="2A291D66" w14:textId="77777777" w:rsidR="00D95CF8" w:rsidRPr="003A78D7" w:rsidRDefault="00D95CF8" w:rsidP="00D95CF8">
      <w:pPr>
        <w:tabs>
          <w:tab w:val="left" w:pos="8700"/>
        </w:tabs>
        <w:spacing w:line="276" w:lineRule="auto"/>
        <w:ind w:left="0"/>
        <w:rPr>
          <w:rFonts w:ascii="Verdana" w:hAnsi="Verdana"/>
          <w:sz w:val="18"/>
          <w:szCs w:val="18"/>
        </w:rPr>
      </w:pPr>
    </w:p>
    <w:p w14:paraId="0659A5AE" w14:textId="77777777" w:rsidR="00D95CF8" w:rsidRPr="003A78D7" w:rsidRDefault="00D95CF8" w:rsidP="00D95CF8">
      <w:pPr>
        <w:tabs>
          <w:tab w:val="left" w:pos="8700"/>
        </w:tabs>
        <w:spacing w:line="276" w:lineRule="auto"/>
        <w:ind w:left="0"/>
        <w:rPr>
          <w:rFonts w:ascii="Verdana" w:hAnsi="Verdana"/>
          <w:sz w:val="18"/>
          <w:szCs w:val="18"/>
        </w:rPr>
      </w:pPr>
      <w:r w:rsidRPr="003A78D7">
        <w:rPr>
          <w:rFonts w:ascii="Verdana" w:hAnsi="Verdana"/>
          <w:iCs/>
          <w:sz w:val="18"/>
          <w:szCs w:val="18"/>
        </w:rPr>
        <w:t>La formation des Jeunes arbitres doit être liée à la pratique.</w:t>
      </w:r>
    </w:p>
    <w:p w14:paraId="3835AC99" w14:textId="77777777" w:rsidR="00D95CF8" w:rsidRPr="003A78D7" w:rsidRDefault="00D95CF8" w:rsidP="00D95CF8">
      <w:pPr>
        <w:spacing w:line="276" w:lineRule="auto"/>
        <w:ind w:left="0"/>
        <w:rPr>
          <w:rFonts w:ascii="Verdana" w:hAnsi="Verdana"/>
          <w:iCs/>
          <w:sz w:val="18"/>
          <w:szCs w:val="18"/>
        </w:rPr>
      </w:pPr>
    </w:p>
    <w:p w14:paraId="7E2B3FBF" w14:textId="77777777" w:rsidR="00D95CF8" w:rsidRPr="003A78D7" w:rsidRDefault="00D95CF8" w:rsidP="00D95CF8">
      <w:pPr>
        <w:spacing w:line="276" w:lineRule="auto"/>
        <w:ind w:left="0"/>
        <w:rPr>
          <w:rFonts w:ascii="Verdana" w:hAnsi="Verdana"/>
          <w:iCs/>
          <w:sz w:val="18"/>
          <w:szCs w:val="18"/>
        </w:rPr>
      </w:pPr>
      <w:r w:rsidRPr="003A78D7">
        <w:rPr>
          <w:rFonts w:ascii="Verdana" w:hAnsi="Verdana"/>
          <w:iCs/>
          <w:sz w:val="18"/>
          <w:szCs w:val="18"/>
        </w:rPr>
        <w:t>Les meilleurs Jeunes Arbitres hors académie ont la possibilité d’officier à un championnat de France si :</w:t>
      </w:r>
    </w:p>
    <w:p w14:paraId="5C397E3E" w14:textId="77777777" w:rsidR="00D95CF8" w:rsidRPr="003A78D7" w:rsidRDefault="00D95CF8" w:rsidP="00D95CF8">
      <w:pPr>
        <w:numPr>
          <w:ilvl w:val="0"/>
          <w:numId w:val="7"/>
        </w:numPr>
        <w:spacing w:line="276" w:lineRule="auto"/>
        <w:rPr>
          <w:rFonts w:ascii="Verdana" w:hAnsi="Verdana"/>
          <w:iCs/>
          <w:sz w:val="18"/>
          <w:szCs w:val="18"/>
        </w:rPr>
      </w:pPr>
      <w:r w:rsidRPr="003A78D7">
        <w:rPr>
          <w:rFonts w:ascii="Verdana" w:hAnsi="Verdana"/>
          <w:iCs/>
          <w:sz w:val="18"/>
          <w:szCs w:val="18"/>
        </w:rPr>
        <w:t>le nombre de Jeunes arbitres est insuffisant (pool local et équipe) pour le déroulement du CF,</w:t>
      </w:r>
    </w:p>
    <w:p w14:paraId="24ACF41B" w14:textId="77777777" w:rsidR="00D95CF8" w:rsidRPr="003A78D7" w:rsidRDefault="00D95CF8" w:rsidP="00D95CF8">
      <w:pPr>
        <w:numPr>
          <w:ilvl w:val="0"/>
          <w:numId w:val="7"/>
        </w:numPr>
        <w:spacing w:line="276" w:lineRule="auto"/>
        <w:rPr>
          <w:rFonts w:ascii="Verdana" w:hAnsi="Verdana"/>
          <w:iCs/>
          <w:sz w:val="18"/>
          <w:szCs w:val="18"/>
        </w:rPr>
      </w:pPr>
      <w:r w:rsidRPr="003A78D7">
        <w:rPr>
          <w:rFonts w:ascii="Verdana" w:hAnsi="Verdana"/>
          <w:iCs/>
          <w:sz w:val="18"/>
          <w:szCs w:val="18"/>
        </w:rPr>
        <w:t>leur nombre est défini par les membres de la CMN,</w:t>
      </w:r>
    </w:p>
    <w:p w14:paraId="1A1D72A6" w14:textId="77777777" w:rsidR="00D95CF8" w:rsidRPr="003A78D7" w:rsidRDefault="00D95CF8" w:rsidP="00D95CF8">
      <w:pPr>
        <w:numPr>
          <w:ilvl w:val="0"/>
          <w:numId w:val="7"/>
        </w:numPr>
        <w:spacing w:line="276" w:lineRule="auto"/>
        <w:rPr>
          <w:rFonts w:ascii="Verdana" w:hAnsi="Verdana"/>
          <w:iCs/>
          <w:sz w:val="18"/>
          <w:szCs w:val="18"/>
        </w:rPr>
      </w:pPr>
      <w:r w:rsidRPr="003A78D7">
        <w:rPr>
          <w:rFonts w:ascii="Verdana" w:hAnsi="Verdana"/>
          <w:iCs/>
          <w:sz w:val="18"/>
          <w:szCs w:val="18"/>
        </w:rPr>
        <w:t>les Jeunes arbitres doivent être inscrits par les services régionaux auprès de la Direction Nationale à la date butoir des remontées des qualifiés académiques du sport concerné,</w:t>
      </w:r>
    </w:p>
    <w:p w14:paraId="76C3FEAD" w14:textId="77777777" w:rsidR="00D95CF8" w:rsidRPr="003A78D7" w:rsidRDefault="00D95CF8" w:rsidP="00D95CF8">
      <w:pPr>
        <w:numPr>
          <w:ilvl w:val="0"/>
          <w:numId w:val="7"/>
        </w:numPr>
        <w:spacing w:line="276" w:lineRule="auto"/>
        <w:rPr>
          <w:rFonts w:ascii="Verdana" w:hAnsi="Verdana"/>
          <w:iCs/>
          <w:sz w:val="18"/>
          <w:szCs w:val="18"/>
        </w:rPr>
      </w:pPr>
      <w:r w:rsidRPr="003A78D7">
        <w:rPr>
          <w:rFonts w:ascii="Verdana" w:hAnsi="Verdana"/>
          <w:iCs/>
          <w:sz w:val="18"/>
          <w:szCs w:val="18"/>
        </w:rPr>
        <w:t>les organisateurs des championnats de France doivent faire remonter auprès du DNA en charge de l’activité la fiche récapitulative des meilleurs JO hors académie (fiche n°51 JO).</w:t>
      </w:r>
    </w:p>
    <w:p w14:paraId="33986DBE" w14:textId="77777777" w:rsidR="00D95CF8" w:rsidRPr="003A78D7" w:rsidRDefault="00D95CF8" w:rsidP="00D95CF8">
      <w:pPr>
        <w:spacing w:line="276" w:lineRule="auto"/>
        <w:ind w:left="0"/>
        <w:rPr>
          <w:rFonts w:ascii="Verdana" w:hAnsi="Verdana"/>
          <w:iCs/>
          <w:sz w:val="18"/>
          <w:szCs w:val="18"/>
        </w:rPr>
      </w:pPr>
    </w:p>
    <w:p w14:paraId="79B6F2AE" w14:textId="77777777" w:rsidR="00D95CF8" w:rsidRPr="003A78D7" w:rsidRDefault="00D95CF8" w:rsidP="00D95CF8">
      <w:pPr>
        <w:numPr>
          <w:ilvl w:val="0"/>
          <w:numId w:val="8"/>
        </w:numPr>
        <w:tabs>
          <w:tab w:val="left" w:pos="720"/>
        </w:tabs>
        <w:spacing w:line="276" w:lineRule="auto"/>
        <w:rPr>
          <w:rFonts w:ascii="Verdana" w:eastAsia="SimSun" w:hAnsi="Verdana" w:cs="Arial"/>
          <w:sz w:val="22"/>
          <w:szCs w:val="22"/>
          <w:u w:val="single"/>
          <w:lang w:eastAsia="zh-CN"/>
        </w:rPr>
      </w:pPr>
      <w:r w:rsidRPr="003A78D7">
        <w:rPr>
          <w:rFonts w:ascii="Verdana" w:eastAsia="SimSun" w:hAnsi="Verdana" w:cs="Arial"/>
          <w:sz w:val="22"/>
          <w:szCs w:val="22"/>
          <w:u w:val="single"/>
          <w:lang w:eastAsia="zh-CN"/>
        </w:rPr>
        <w:t>D</w:t>
      </w:r>
      <w:r w:rsidRPr="003A78D7">
        <w:rPr>
          <w:rFonts w:ascii="Verdana" w:hAnsi="Verdana"/>
          <w:sz w:val="22"/>
          <w:szCs w:val="22"/>
          <w:u w:val="single"/>
          <w:lang w:eastAsia="en-US"/>
        </w:rPr>
        <w:t>ispositif du haut niveau du sport scolaire</w:t>
      </w:r>
    </w:p>
    <w:p w14:paraId="7A88E32F" w14:textId="77777777" w:rsidR="00D95CF8" w:rsidRPr="003A78D7" w:rsidRDefault="00D95CF8" w:rsidP="00D95CF8">
      <w:pPr>
        <w:tabs>
          <w:tab w:val="left" w:pos="720"/>
        </w:tabs>
        <w:spacing w:line="276" w:lineRule="auto"/>
        <w:ind w:left="0"/>
        <w:rPr>
          <w:rFonts w:ascii="Verdana" w:eastAsia="SimSun" w:hAnsi="Verdana" w:cs="Arial"/>
          <w:sz w:val="18"/>
          <w:szCs w:val="18"/>
          <w:lang w:eastAsia="zh-CN"/>
        </w:rPr>
      </w:pPr>
    </w:p>
    <w:p w14:paraId="70808A84" w14:textId="77777777" w:rsidR="00D95CF8" w:rsidRPr="003A78D7" w:rsidRDefault="00D95CF8" w:rsidP="00D95CF8">
      <w:pPr>
        <w:tabs>
          <w:tab w:val="left" w:pos="720"/>
        </w:tabs>
        <w:spacing w:line="276" w:lineRule="auto"/>
        <w:ind w:left="0"/>
        <w:rPr>
          <w:rFonts w:ascii="Verdana" w:eastAsia="SimSun" w:hAnsi="Verdana" w:cs="Arial"/>
          <w:sz w:val="18"/>
          <w:szCs w:val="18"/>
          <w:lang w:eastAsia="zh-CN"/>
        </w:rPr>
      </w:pPr>
      <w:r w:rsidRPr="003A78D7">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0E4EE151" w14:textId="77777777" w:rsidR="00D95CF8" w:rsidRPr="003A78D7" w:rsidRDefault="00D95CF8" w:rsidP="00D95CF8">
      <w:pPr>
        <w:tabs>
          <w:tab w:val="left" w:pos="720"/>
        </w:tabs>
        <w:spacing w:line="276" w:lineRule="auto"/>
        <w:ind w:left="0"/>
        <w:rPr>
          <w:rFonts w:ascii="Verdana" w:eastAsia="SimSun" w:hAnsi="Verdana" w:cs="Arial"/>
          <w:sz w:val="18"/>
          <w:szCs w:val="18"/>
          <w:lang w:eastAsia="zh-CN"/>
        </w:rPr>
      </w:pPr>
      <w:r w:rsidRPr="003A78D7">
        <w:rPr>
          <w:rFonts w:ascii="Verdana" w:eastAsia="SimSun" w:hAnsi="Verdana" w:cs="Arial"/>
          <w:sz w:val="18"/>
          <w:szCs w:val="18"/>
          <w:lang w:eastAsia="zh-CN"/>
        </w:rPr>
        <w:t>L’arrêté du 07 juillet 2015 précise que ce dispositif est également accessible pour les élèves inscrits au baccalauréat professionnel</w:t>
      </w:r>
    </w:p>
    <w:p w14:paraId="0326A18B" w14:textId="77777777" w:rsidR="00D95CF8" w:rsidRPr="003A78D7" w:rsidRDefault="00D95CF8" w:rsidP="00D95CF8">
      <w:pPr>
        <w:spacing w:line="276" w:lineRule="auto"/>
        <w:ind w:left="0"/>
        <w:rPr>
          <w:rFonts w:ascii="Verdana" w:hAnsi="Verdana" w:cs="Arial"/>
          <w:bCs/>
          <w:sz w:val="18"/>
          <w:szCs w:val="18"/>
        </w:rPr>
      </w:pPr>
    </w:p>
    <w:p w14:paraId="7C0FFF0D" w14:textId="77777777" w:rsidR="00D95CF8" w:rsidRPr="003A78D7" w:rsidRDefault="00D95CF8" w:rsidP="00D95CF8">
      <w:pPr>
        <w:spacing w:line="276" w:lineRule="auto"/>
        <w:ind w:left="0"/>
        <w:rPr>
          <w:rFonts w:ascii="Verdana" w:hAnsi="Verdana" w:cs="Arial"/>
          <w:bCs/>
          <w:sz w:val="18"/>
          <w:szCs w:val="18"/>
        </w:rPr>
      </w:pPr>
      <w:r w:rsidRPr="003A78D7">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7" w:history="1">
        <w:r w:rsidRPr="003A78D7">
          <w:rPr>
            <w:rStyle w:val="Lienhypertexte"/>
            <w:rFonts w:ascii="Verdana" w:hAnsi="Verdana" w:cs="Arial"/>
            <w:bCs/>
            <w:color w:val="auto"/>
            <w:sz w:val="18"/>
            <w:szCs w:val="18"/>
          </w:rPr>
          <w:t>www.unss.org</w:t>
        </w:r>
      </w:hyperlink>
    </w:p>
    <w:p w14:paraId="0CB8805A" w14:textId="77777777" w:rsidR="00D95CF8" w:rsidRPr="003A78D7" w:rsidRDefault="00D95CF8" w:rsidP="00D95CF8">
      <w:pPr>
        <w:spacing w:line="276" w:lineRule="auto"/>
        <w:ind w:left="0"/>
        <w:rPr>
          <w:rFonts w:ascii="Verdana" w:hAnsi="Verdana" w:cs="Arial"/>
          <w:bCs/>
          <w:sz w:val="18"/>
          <w:szCs w:val="18"/>
        </w:rPr>
      </w:pPr>
    </w:p>
    <w:p w14:paraId="1D20B305" w14:textId="77777777" w:rsidR="00D95CF8" w:rsidRPr="003A78D7" w:rsidRDefault="00D95CF8" w:rsidP="00D95CF8">
      <w:pPr>
        <w:spacing w:line="276" w:lineRule="auto"/>
        <w:ind w:left="0"/>
        <w:rPr>
          <w:rFonts w:ascii="Verdana" w:hAnsi="Verdana" w:cs="Arial"/>
          <w:bCs/>
          <w:sz w:val="18"/>
          <w:szCs w:val="18"/>
        </w:rPr>
      </w:pPr>
    </w:p>
    <w:p w14:paraId="0A8094BF" w14:textId="5DEB359D" w:rsidR="00D95CF8" w:rsidRPr="003A78D7" w:rsidRDefault="00D95CF8" w:rsidP="00D95CF8">
      <w:pPr>
        <w:numPr>
          <w:ilvl w:val="0"/>
          <w:numId w:val="8"/>
        </w:numPr>
        <w:spacing w:line="276" w:lineRule="auto"/>
        <w:rPr>
          <w:rFonts w:ascii="Verdana" w:hAnsi="Verdana"/>
          <w:bCs/>
          <w:sz w:val="22"/>
          <w:szCs w:val="22"/>
          <w:u w:val="single"/>
        </w:rPr>
      </w:pPr>
      <w:r w:rsidRPr="003A78D7">
        <w:rPr>
          <w:rFonts w:ascii="Verdana" w:hAnsi="Verdana"/>
          <w:bCs/>
          <w:sz w:val="22"/>
          <w:szCs w:val="22"/>
          <w:u w:val="single"/>
        </w:rPr>
        <w:t xml:space="preserve">Passerelles possibles des jeunes </w:t>
      </w:r>
      <w:r w:rsidR="003474AC">
        <w:rPr>
          <w:rFonts w:ascii="Verdana" w:hAnsi="Verdana"/>
          <w:bCs/>
          <w:sz w:val="22"/>
          <w:szCs w:val="22"/>
          <w:u w:val="single"/>
        </w:rPr>
        <w:t>arbitres entre l’UNSS et la FFTRI</w:t>
      </w:r>
    </w:p>
    <w:p w14:paraId="01D71345" w14:textId="77777777" w:rsidR="00D95CF8" w:rsidRPr="003A78D7" w:rsidRDefault="00D95CF8" w:rsidP="00D95CF8">
      <w:pPr>
        <w:spacing w:line="276" w:lineRule="auto"/>
        <w:ind w:left="0"/>
        <w:rPr>
          <w:rFonts w:ascii="Verdana" w:hAnsi="Verdana"/>
          <w:b/>
          <w:bCs/>
          <w:sz w:val="18"/>
          <w:szCs w:val="18"/>
        </w:rPr>
      </w:pPr>
    </w:p>
    <w:p w14:paraId="27F4D774" w14:textId="77777777" w:rsidR="003474AC" w:rsidRDefault="003474AC" w:rsidP="003474AC">
      <w:pPr>
        <w:ind w:left="0"/>
        <w:jc w:val="left"/>
        <w:rPr>
          <w:rFonts w:ascii="Verdana" w:hAnsi="Verdana" w:cs="Verdana"/>
          <w:sz w:val="18"/>
          <w:szCs w:val="18"/>
        </w:rPr>
      </w:pPr>
      <w:r>
        <w:rPr>
          <w:rFonts w:ascii="Verdana" w:hAnsi="Verdana" w:cs="Verdana"/>
          <w:sz w:val="18"/>
          <w:szCs w:val="18"/>
          <w:lang w:val="x-none"/>
        </w:rPr>
        <w:t xml:space="preserve">La convention entre l’UNSS et la </w:t>
      </w:r>
      <w:r>
        <w:rPr>
          <w:rFonts w:ascii="Verdana" w:hAnsi="Verdana" w:cs="Verdana"/>
          <w:sz w:val="18"/>
          <w:szCs w:val="18"/>
        </w:rPr>
        <w:t>FFTRI</w:t>
      </w:r>
      <w:r>
        <w:rPr>
          <w:rFonts w:ascii="Verdana" w:hAnsi="Verdana" w:cs="Verdana"/>
          <w:sz w:val="18"/>
          <w:szCs w:val="18"/>
          <w:lang w:val="x-none"/>
        </w:rPr>
        <w:t xml:space="preserve"> </w:t>
      </w:r>
      <w:r>
        <w:rPr>
          <w:rFonts w:ascii="Verdana" w:hAnsi="Verdana" w:cs="Verdana"/>
          <w:sz w:val="18"/>
          <w:szCs w:val="18"/>
        </w:rPr>
        <w:t>permet aux jeunes arbitres de se rapprocher des ligues de leurs région</w:t>
      </w:r>
      <w:r>
        <w:rPr>
          <w:rFonts w:ascii="Verdana" w:hAnsi="Verdana" w:cs="Verdana"/>
          <w:strike/>
          <w:sz w:val="18"/>
          <w:szCs w:val="18"/>
        </w:rPr>
        <w:t>s</w:t>
      </w:r>
      <w:r>
        <w:rPr>
          <w:rFonts w:ascii="Verdana" w:hAnsi="Verdana" w:cs="Verdana"/>
          <w:sz w:val="18"/>
          <w:szCs w:val="18"/>
        </w:rPr>
        <w:t xml:space="preserve"> afin de poursuivre leur formation.</w:t>
      </w:r>
    </w:p>
    <w:p w14:paraId="76FA48F7" w14:textId="77777777" w:rsidR="003474AC" w:rsidRDefault="003474AC" w:rsidP="003474AC">
      <w:pPr>
        <w:ind w:left="0"/>
        <w:jc w:val="left"/>
        <w:rPr>
          <w:rFonts w:ascii="Verdana" w:hAnsi="Verdana" w:cs="Verdana"/>
          <w:sz w:val="18"/>
          <w:szCs w:val="18"/>
        </w:rPr>
      </w:pPr>
    </w:p>
    <w:p w14:paraId="7ACE2509" w14:textId="77777777" w:rsidR="003474AC" w:rsidRDefault="003474AC" w:rsidP="003474AC">
      <w:pPr>
        <w:ind w:left="0"/>
        <w:jc w:val="left"/>
        <w:rPr>
          <w:rFonts w:ascii="Verdana" w:hAnsi="Verdana" w:cs="Verdana"/>
          <w:sz w:val="18"/>
          <w:szCs w:val="18"/>
        </w:rPr>
      </w:pPr>
      <w:r>
        <w:rPr>
          <w:rFonts w:ascii="Verdana" w:hAnsi="Verdana" w:cs="Verdana"/>
          <w:sz w:val="18"/>
          <w:szCs w:val="18"/>
        </w:rPr>
        <w:t>Les listes des certifications académiques et nationales doivent être envoyées aux Ligues via le service régional UNSS.</w:t>
      </w:r>
    </w:p>
    <w:p w14:paraId="516FCD78" w14:textId="77777777" w:rsidR="003474AC" w:rsidRDefault="003474AC" w:rsidP="003474AC">
      <w:pPr>
        <w:ind w:left="0"/>
        <w:jc w:val="left"/>
        <w:rPr>
          <w:rFonts w:ascii="Verdana" w:hAnsi="Verdana" w:cs="Verdana"/>
          <w:sz w:val="18"/>
          <w:szCs w:val="18"/>
        </w:rPr>
      </w:pPr>
    </w:p>
    <w:p w14:paraId="492A5088" w14:textId="77777777" w:rsidR="003474AC" w:rsidRDefault="003474AC" w:rsidP="003474AC">
      <w:pPr>
        <w:ind w:left="0"/>
        <w:jc w:val="left"/>
        <w:rPr>
          <w:rFonts w:ascii="Verdana" w:hAnsi="Verdana" w:cs="Verdana"/>
          <w:sz w:val="18"/>
          <w:szCs w:val="18"/>
        </w:rPr>
      </w:pPr>
      <w:r>
        <w:rPr>
          <w:rFonts w:ascii="Verdana" w:hAnsi="Verdana" w:cs="Verdana"/>
          <w:sz w:val="18"/>
          <w:szCs w:val="18"/>
        </w:rPr>
        <w:t>Les jeunes arbitres seront contactés par les ligues sous couvert des CRA (Commission Régionale d’Arbitrage).</w:t>
      </w:r>
    </w:p>
    <w:p w14:paraId="7760465F" w14:textId="77777777" w:rsidR="003474AC" w:rsidRDefault="003474AC" w:rsidP="003474AC">
      <w:pPr>
        <w:ind w:left="0"/>
        <w:jc w:val="left"/>
        <w:rPr>
          <w:rFonts w:ascii="Verdana" w:hAnsi="Verdana" w:cs="Verdana"/>
          <w:sz w:val="18"/>
          <w:szCs w:val="18"/>
        </w:rPr>
      </w:pPr>
      <w:r>
        <w:rPr>
          <w:rFonts w:ascii="Verdana" w:hAnsi="Verdana" w:cs="Verdana"/>
          <w:sz w:val="18"/>
          <w:szCs w:val="18"/>
        </w:rPr>
        <w:t>Ils seront invités sous la responsabilité de la FFTRI à participer à la formation des arbitres débutants.</w:t>
      </w:r>
    </w:p>
    <w:p w14:paraId="4378A9F7" w14:textId="77777777" w:rsidR="003474AC" w:rsidRDefault="003474AC" w:rsidP="003474AC">
      <w:pPr>
        <w:ind w:left="0"/>
        <w:jc w:val="left"/>
        <w:rPr>
          <w:rFonts w:ascii="Verdana" w:hAnsi="Verdana" w:cs="Verdana"/>
          <w:sz w:val="18"/>
          <w:szCs w:val="18"/>
        </w:rPr>
      </w:pPr>
      <w:r>
        <w:rPr>
          <w:rFonts w:ascii="Verdana" w:hAnsi="Verdana" w:cs="Verdana"/>
          <w:sz w:val="18"/>
          <w:szCs w:val="18"/>
        </w:rPr>
        <w:t>Après avoir jugé leur qualité, il leur sera proposé une liste de clubs de proximité pour lesquels ils pourront officier.</w:t>
      </w:r>
    </w:p>
    <w:p w14:paraId="071D4186" w14:textId="77777777" w:rsidR="003474AC" w:rsidRDefault="003474AC" w:rsidP="003474AC">
      <w:pPr>
        <w:ind w:left="0"/>
        <w:jc w:val="left"/>
        <w:rPr>
          <w:rFonts w:ascii="Verdana" w:hAnsi="Verdana" w:cs="Verdana"/>
          <w:sz w:val="18"/>
          <w:szCs w:val="18"/>
        </w:rPr>
      </w:pPr>
    </w:p>
    <w:p w14:paraId="08676E86" w14:textId="77777777" w:rsidR="003474AC" w:rsidRDefault="003474AC" w:rsidP="003474AC">
      <w:pPr>
        <w:ind w:left="0"/>
        <w:jc w:val="left"/>
        <w:rPr>
          <w:rFonts w:ascii="Verdana" w:hAnsi="Verdana" w:cs="Verdana"/>
          <w:sz w:val="18"/>
          <w:szCs w:val="18"/>
        </w:rPr>
      </w:pPr>
      <w:r>
        <w:rPr>
          <w:rFonts w:ascii="Verdana" w:hAnsi="Verdana" w:cs="Verdana"/>
          <w:sz w:val="18"/>
          <w:szCs w:val="18"/>
        </w:rPr>
        <w:t>Après deux ans d’activité, en fonction de leur aptitude, et après qu’ils aient suivi la formation d’arbitre principal, ils pourront accéder au titre de jeunes arbitres de la FFTRI.</w:t>
      </w:r>
    </w:p>
    <w:p w14:paraId="4645CEA5" w14:textId="77777777" w:rsidR="00D95CF8" w:rsidRPr="003A78D7" w:rsidRDefault="00D95CF8" w:rsidP="00D95CF8">
      <w:pPr>
        <w:spacing w:line="276" w:lineRule="auto"/>
        <w:ind w:left="0"/>
        <w:rPr>
          <w:rFonts w:ascii="Verdana" w:hAnsi="Verdana" w:cs="Arial"/>
          <w:sz w:val="18"/>
          <w:szCs w:val="18"/>
        </w:rPr>
      </w:pPr>
    </w:p>
    <w:p w14:paraId="107FCFBC" w14:textId="77777777" w:rsidR="00FB2A45" w:rsidRDefault="00FB2A45" w:rsidP="00D95CF8">
      <w:pPr>
        <w:spacing w:line="276" w:lineRule="auto"/>
        <w:ind w:left="0"/>
        <w:rPr>
          <w:rFonts w:ascii="Verdana" w:hAnsi="Verdana" w:cs="Arial"/>
          <w:sz w:val="18"/>
          <w:szCs w:val="18"/>
        </w:rPr>
      </w:pPr>
    </w:p>
    <w:p w14:paraId="12511027" w14:textId="77777777" w:rsidR="00FB2A45" w:rsidRPr="003A78D7" w:rsidRDefault="00FB2A45" w:rsidP="00D95CF8">
      <w:pPr>
        <w:spacing w:line="276" w:lineRule="auto"/>
        <w:ind w:left="0"/>
        <w:rPr>
          <w:rFonts w:ascii="Verdana" w:hAnsi="Verdana" w:cs="Arial"/>
          <w:sz w:val="18"/>
          <w:szCs w:val="18"/>
        </w:rPr>
      </w:pPr>
    </w:p>
    <w:p w14:paraId="70CCE21E" w14:textId="77777777" w:rsidR="00491EC8" w:rsidRDefault="00491EC8">
      <w:pPr>
        <w:ind w:left="0"/>
        <w:jc w:val="left"/>
        <w:rPr>
          <w:rFonts w:ascii="Verdana" w:hAnsi="Verdana" w:cs="Arial"/>
          <w:sz w:val="22"/>
          <w:szCs w:val="22"/>
          <w:u w:val="single"/>
        </w:rPr>
      </w:pPr>
      <w:r>
        <w:rPr>
          <w:rFonts w:ascii="Verdana" w:hAnsi="Verdana" w:cs="Arial"/>
          <w:sz w:val="22"/>
          <w:szCs w:val="22"/>
          <w:u w:val="single"/>
        </w:rPr>
        <w:br w:type="page"/>
      </w:r>
    </w:p>
    <w:p w14:paraId="728AFAB5" w14:textId="6D445063" w:rsidR="00D95CF8" w:rsidRPr="003A78D7" w:rsidRDefault="00D95CF8" w:rsidP="00D95CF8">
      <w:pPr>
        <w:numPr>
          <w:ilvl w:val="0"/>
          <w:numId w:val="8"/>
        </w:numPr>
        <w:spacing w:line="276" w:lineRule="auto"/>
        <w:rPr>
          <w:rFonts w:ascii="Verdana" w:hAnsi="Verdana"/>
          <w:iCs/>
          <w:sz w:val="22"/>
          <w:szCs w:val="22"/>
        </w:rPr>
      </w:pPr>
      <w:r w:rsidRPr="003A78D7">
        <w:rPr>
          <w:rFonts w:ascii="Verdana" w:hAnsi="Verdana" w:cs="Arial"/>
          <w:sz w:val="22"/>
          <w:szCs w:val="22"/>
          <w:u w:val="single"/>
        </w:rPr>
        <w:lastRenderedPageBreak/>
        <w:t>Les autres rôles de Jeunes Officiels </w:t>
      </w:r>
      <w:r w:rsidRPr="003A78D7">
        <w:rPr>
          <w:rFonts w:ascii="Verdana" w:hAnsi="Verdana" w:cs="Arial"/>
          <w:i/>
          <w:sz w:val="22"/>
          <w:szCs w:val="22"/>
          <w:u w:val="single"/>
        </w:rPr>
        <w:t>(cf. dossier intitulé Jeunes officiels vers une génération responsable 2017</w:t>
      </w:r>
      <w:r>
        <w:rPr>
          <w:rFonts w:ascii="Verdana" w:hAnsi="Verdana" w:cs="Arial"/>
          <w:i/>
          <w:sz w:val="22"/>
          <w:szCs w:val="22"/>
          <w:u w:val="single"/>
        </w:rPr>
        <w:t xml:space="preserve"> </w:t>
      </w:r>
      <w:r w:rsidRPr="003A78D7">
        <w:rPr>
          <w:rFonts w:ascii="Verdana" w:hAnsi="Verdana" w:cs="Arial"/>
          <w:i/>
          <w:sz w:val="22"/>
          <w:szCs w:val="22"/>
          <w:u w:val="single"/>
        </w:rPr>
        <w:t>-</w:t>
      </w:r>
      <w:r>
        <w:rPr>
          <w:rFonts w:ascii="Verdana" w:hAnsi="Verdana" w:cs="Arial"/>
          <w:i/>
          <w:sz w:val="22"/>
          <w:szCs w:val="22"/>
          <w:u w:val="single"/>
        </w:rPr>
        <w:t xml:space="preserve"> </w:t>
      </w:r>
      <w:r w:rsidRPr="003A78D7">
        <w:rPr>
          <w:rFonts w:ascii="Verdana" w:hAnsi="Verdana" w:cs="Arial"/>
          <w:i/>
          <w:sz w:val="22"/>
          <w:szCs w:val="22"/>
          <w:u w:val="single"/>
        </w:rPr>
        <w:t>2018)</w:t>
      </w:r>
    </w:p>
    <w:p w14:paraId="58C0DCAD" w14:textId="77777777" w:rsidR="00D95CF8" w:rsidRPr="003A78D7" w:rsidRDefault="00D95CF8" w:rsidP="00D95CF8">
      <w:pPr>
        <w:spacing w:line="276" w:lineRule="auto"/>
        <w:ind w:left="0"/>
        <w:rPr>
          <w:rFonts w:ascii="Verdana" w:hAnsi="Verdana" w:cs="Arial"/>
          <w:sz w:val="18"/>
          <w:szCs w:val="18"/>
          <w:u w:val="single"/>
        </w:rPr>
      </w:pPr>
    </w:p>
    <w:p w14:paraId="79DEBA7A" w14:textId="77777777" w:rsidR="00D95CF8" w:rsidRPr="003A78D7" w:rsidRDefault="00D95CF8" w:rsidP="00D95CF8">
      <w:pPr>
        <w:tabs>
          <w:tab w:val="left" w:pos="8700"/>
        </w:tabs>
        <w:spacing w:line="276" w:lineRule="auto"/>
        <w:ind w:left="0"/>
        <w:rPr>
          <w:rFonts w:ascii="Verdana" w:hAnsi="Verdana" w:cs="Arial"/>
          <w:sz w:val="18"/>
          <w:szCs w:val="18"/>
        </w:rPr>
      </w:pPr>
      <w:r w:rsidRPr="003A78D7">
        <w:rPr>
          <w:rFonts w:ascii="Verdana" w:hAnsi="Verdana" w:cs="Arial"/>
          <w:sz w:val="18"/>
          <w:szCs w:val="18"/>
        </w:rPr>
        <w:t xml:space="preserve">L’élève du collège ou du lycée a la possibilité de suivre une formation afin de pouvoir s’impliquer dans différents rôles (jeune organisateur, jeune dirigeant </w:t>
      </w:r>
      <w:proofErr w:type="spellStart"/>
      <w:r w:rsidRPr="003A78D7">
        <w:rPr>
          <w:rFonts w:ascii="Verdana" w:hAnsi="Verdana" w:cs="Arial"/>
          <w:sz w:val="18"/>
          <w:szCs w:val="18"/>
        </w:rPr>
        <w:t>etc</w:t>
      </w:r>
      <w:proofErr w:type="spellEnd"/>
      <w:r w:rsidRPr="003A78D7">
        <w:rPr>
          <w:rFonts w:ascii="Verdana" w:hAnsi="Verdana" w:cs="Arial"/>
          <w:sz w:val="18"/>
          <w:szCs w:val="18"/>
        </w:rPr>
        <w:t xml:space="preserve"> …)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70A4CE28" w14:textId="77777777" w:rsidR="00D95CF8" w:rsidRPr="003A78D7" w:rsidRDefault="00D95CF8" w:rsidP="00D95CF8">
      <w:pPr>
        <w:spacing w:line="276" w:lineRule="auto"/>
        <w:ind w:left="0"/>
        <w:rPr>
          <w:rFonts w:ascii="Verdana" w:hAnsi="Verdana"/>
          <w:iCs/>
          <w:sz w:val="18"/>
          <w:szCs w:val="18"/>
        </w:rPr>
      </w:pPr>
    </w:p>
    <w:p w14:paraId="7D85CDD6" w14:textId="77777777" w:rsidR="00D95CF8" w:rsidRPr="003A78D7" w:rsidRDefault="00D95CF8" w:rsidP="00D95CF8">
      <w:pPr>
        <w:spacing w:line="276" w:lineRule="auto"/>
        <w:ind w:left="0"/>
        <w:rPr>
          <w:rFonts w:ascii="Verdana" w:eastAsia="SimSun" w:hAnsi="Verdana"/>
          <w:sz w:val="18"/>
          <w:szCs w:val="18"/>
          <w:lang w:eastAsia="zh-CN"/>
        </w:rPr>
      </w:pPr>
      <w:r w:rsidRPr="003A78D7">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11368DF2" w14:textId="77777777" w:rsidR="00D95CF8" w:rsidRDefault="00D95CF8" w:rsidP="00D95CF8">
      <w:pPr>
        <w:spacing w:line="276" w:lineRule="auto"/>
        <w:ind w:left="0"/>
        <w:rPr>
          <w:rFonts w:ascii="Verdana" w:eastAsia="SimSun" w:hAnsi="Verdana"/>
          <w:sz w:val="18"/>
          <w:szCs w:val="18"/>
          <w:lang w:eastAsia="zh-CN"/>
        </w:rPr>
      </w:pPr>
      <w:r w:rsidRPr="003A78D7">
        <w:rPr>
          <w:rFonts w:ascii="Verdana" w:eastAsia="SimSun" w:hAnsi="Verdana"/>
          <w:sz w:val="18"/>
          <w:szCs w:val="18"/>
          <w:lang w:eastAsia="zh-CN"/>
        </w:rPr>
        <w:t>En revanche le jeune coach peut obtenir une certification en référence à l’activité pour laquelle il intervient.</w:t>
      </w:r>
    </w:p>
    <w:p w14:paraId="20578CEA" w14:textId="77777777" w:rsidR="003474AC" w:rsidRDefault="003474AC" w:rsidP="00D95CF8">
      <w:pPr>
        <w:spacing w:line="276" w:lineRule="auto"/>
        <w:ind w:left="0"/>
        <w:rPr>
          <w:rFonts w:ascii="Verdana" w:eastAsia="SimSun" w:hAnsi="Verdana"/>
          <w:sz w:val="18"/>
          <w:szCs w:val="18"/>
          <w:lang w:eastAsia="zh-CN"/>
        </w:rPr>
      </w:pPr>
    </w:p>
    <w:p w14:paraId="0E683E30" w14:textId="77777777" w:rsidR="003474AC" w:rsidRDefault="003474AC" w:rsidP="003474AC">
      <w:pPr>
        <w:pStyle w:val="Paragraphedeliste"/>
        <w:ind w:left="680"/>
        <w:rPr>
          <w:rFonts w:ascii="Verdana" w:eastAsia="SimSun" w:hAnsi="Verdana"/>
          <w:szCs w:val="22"/>
          <w:highlight w:val="yellow"/>
          <w:u w:val="single"/>
          <w:lang w:eastAsia="zh-CN"/>
        </w:rPr>
      </w:pPr>
      <w:r>
        <w:rPr>
          <w:rFonts w:ascii="Verdana" w:eastAsia="SimSun" w:hAnsi="Verdana"/>
          <w:sz w:val="18"/>
          <w:szCs w:val="18"/>
          <w:lang w:eastAsia="zh-CN"/>
        </w:rPr>
        <w:t>5.</w:t>
      </w:r>
      <w:r>
        <w:rPr>
          <w:rFonts w:ascii="Verdana" w:eastAsia="SimSun" w:hAnsi="Verdana"/>
          <w:szCs w:val="22"/>
          <w:highlight w:val="yellow"/>
          <w:u w:val="single"/>
          <w:lang w:eastAsia="zh-CN"/>
        </w:rPr>
        <w:t xml:space="preserve">Les Jeunes </w:t>
      </w:r>
      <w:proofErr w:type="spellStart"/>
      <w:r>
        <w:rPr>
          <w:rFonts w:ascii="Verdana" w:eastAsia="SimSun" w:hAnsi="Verdana"/>
          <w:szCs w:val="22"/>
          <w:highlight w:val="yellow"/>
          <w:u w:val="single"/>
          <w:lang w:eastAsia="zh-CN"/>
        </w:rPr>
        <w:t>coachs</w:t>
      </w:r>
      <w:proofErr w:type="spellEnd"/>
    </w:p>
    <w:p w14:paraId="0FF8B760" w14:textId="77777777" w:rsidR="00FB2A45" w:rsidRPr="00E21025" w:rsidRDefault="00FB2A45" w:rsidP="003474AC">
      <w:pPr>
        <w:pStyle w:val="Paragraphedeliste"/>
        <w:ind w:left="680"/>
        <w:rPr>
          <w:rFonts w:ascii="Verdana" w:eastAsia="SimSun" w:hAnsi="Verdana"/>
          <w:szCs w:val="22"/>
          <w:highlight w:val="yellow"/>
          <w:u w:val="single"/>
          <w:lang w:eastAsia="zh-CN"/>
        </w:rPr>
      </w:pPr>
    </w:p>
    <w:p w14:paraId="50266704" w14:textId="77777777" w:rsidR="003474AC" w:rsidRPr="00E07A62" w:rsidRDefault="003474AC" w:rsidP="003474AC">
      <w:pPr>
        <w:pStyle w:val="Paragraphedeliste"/>
        <w:jc w:val="both"/>
        <w:rPr>
          <w:rFonts w:ascii="Verdana" w:eastAsia="SimSun" w:hAnsi="Verdana"/>
          <w:szCs w:val="22"/>
          <w:highlight w:val="yellow"/>
          <w:u w:val="single"/>
          <w:lang w:eastAsia="zh-CN"/>
        </w:rPr>
      </w:pPr>
      <w:r w:rsidRPr="00E07A62">
        <w:rPr>
          <w:rFonts w:ascii="Verdana" w:hAnsi="Verdana"/>
          <w:i/>
          <w:iCs/>
          <w:sz w:val="20"/>
          <w:highlight w:val="yellow"/>
        </w:rPr>
        <w:t>« </w:t>
      </w:r>
      <w:r w:rsidRPr="00E07A62">
        <w:rPr>
          <w:rFonts w:ascii="Verdana" w:hAnsi="Verdana"/>
          <w:i/>
          <w:iCs/>
          <w:sz w:val="18"/>
          <w:szCs w:val="18"/>
          <w:highlight w:val="yellow"/>
        </w:rPr>
        <w:t xml:space="preserve">En référence au bulletin officiel de l’Education Nationale du 19 septembre 2013 «  L’UNSS devra développer la formation de jeunes </w:t>
      </w:r>
      <w:proofErr w:type="spellStart"/>
      <w:r w:rsidRPr="00E07A62">
        <w:rPr>
          <w:rFonts w:ascii="Verdana" w:hAnsi="Verdana"/>
          <w:i/>
          <w:iCs/>
          <w:sz w:val="18"/>
          <w:szCs w:val="18"/>
          <w:highlight w:val="yellow"/>
        </w:rPr>
        <w:t>coachs</w:t>
      </w:r>
      <w:proofErr w:type="spellEnd"/>
      <w:r w:rsidRPr="00E07A62">
        <w:rPr>
          <w:rFonts w:ascii="Verdana" w:hAnsi="Verdana"/>
          <w:i/>
          <w:iCs/>
          <w:sz w:val="18"/>
          <w:szCs w:val="18"/>
          <w:highlight w:val="yellow"/>
        </w:rPr>
        <w:t xml:space="preserve"> – animateurs, diverses remontées des enseignants d’EPS prouvant que les élèves prennent souvent en charge des tâches liées à l’échauffement, l’entraînement, la tactique, la stratégie, l’encadrement ».Les orientations du MEN du 22 janvier 2015 à l’occasion de  la Grande mobilisation de l’Ecole pour les valeurs de la République (mesure 3) rappellent à la valorisation de l’engagement associatif des élèves par « les formations des jeunes coaches et des jeunes arbitres seront développées ».</w:t>
      </w:r>
    </w:p>
    <w:p w14:paraId="6C4AEB67" w14:textId="77777777" w:rsidR="003474AC" w:rsidRPr="00E07A62" w:rsidRDefault="003474AC" w:rsidP="003474AC">
      <w:pPr>
        <w:pStyle w:val="Paragraphedeliste"/>
        <w:numPr>
          <w:ilvl w:val="0"/>
          <w:numId w:val="7"/>
        </w:numPr>
        <w:rPr>
          <w:rFonts w:ascii="Verdana" w:hAnsi="Verdana"/>
          <w:bCs/>
          <w:sz w:val="18"/>
          <w:szCs w:val="18"/>
          <w:highlight w:val="yellow"/>
        </w:rPr>
      </w:pPr>
      <w:r w:rsidRPr="00E07A62">
        <w:rPr>
          <w:rFonts w:ascii="Verdana" w:hAnsi="Verdana"/>
          <w:bCs/>
          <w:sz w:val="18"/>
          <w:szCs w:val="18"/>
          <w:highlight w:val="yellow"/>
        </w:rPr>
        <w:t xml:space="preserve">Pour les sports collectifs le jeune coach est obligatoire et non compétiteur. Il officie seul ou en binôme et doit être repéré (tee </w:t>
      </w:r>
      <w:proofErr w:type="spellStart"/>
      <w:r w:rsidRPr="00E07A62">
        <w:rPr>
          <w:rFonts w:ascii="Verdana" w:hAnsi="Verdana"/>
          <w:bCs/>
          <w:sz w:val="18"/>
          <w:szCs w:val="18"/>
          <w:highlight w:val="yellow"/>
        </w:rPr>
        <w:t>shirt</w:t>
      </w:r>
      <w:proofErr w:type="spellEnd"/>
      <w:r w:rsidRPr="00E07A62">
        <w:rPr>
          <w:rFonts w:ascii="Verdana" w:hAnsi="Verdana"/>
          <w:bCs/>
          <w:sz w:val="18"/>
          <w:szCs w:val="18"/>
          <w:highlight w:val="yellow"/>
        </w:rPr>
        <w:t xml:space="preserve"> </w:t>
      </w:r>
      <w:proofErr w:type="spellStart"/>
      <w:r w:rsidRPr="00E07A62">
        <w:rPr>
          <w:rFonts w:ascii="Verdana" w:hAnsi="Verdana"/>
          <w:bCs/>
          <w:sz w:val="18"/>
          <w:szCs w:val="18"/>
          <w:highlight w:val="yellow"/>
        </w:rPr>
        <w:t>Maif</w:t>
      </w:r>
      <w:proofErr w:type="spellEnd"/>
      <w:r w:rsidRPr="00E07A62">
        <w:rPr>
          <w:rFonts w:ascii="Verdana" w:hAnsi="Verdana"/>
          <w:bCs/>
          <w:sz w:val="18"/>
          <w:szCs w:val="18"/>
          <w:highlight w:val="yellow"/>
        </w:rPr>
        <w:t xml:space="preserve"> orange). Il se rajoute donc à la composition de l’équipe.</w:t>
      </w:r>
    </w:p>
    <w:p w14:paraId="1135BE4A" w14:textId="77777777" w:rsidR="003474AC" w:rsidRPr="00E07A62" w:rsidRDefault="003474AC" w:rsidP="003474AC">
      <w:pPr>
        <w:pStyle w:val="Paragraphedeliste"/>
        <w:numPr>
          <w:ilvl w:val="0"/>
          <w:numId w:val="7"/>
        </w:numPr>
        <w:rPr>
          <w:rFonts w:ascii="Verdana" w:hAnsi="Verdana"/>
          <w:bCs/>
          <w:sz w:val="18"/>
          <w:szCs w:val="18"/>
          <w:highlight w:val="yellow"/>
        </w:rPr>
      </w:pPr>
      <w:r w:rsidRPr="00E07A62">
        <w:rPr>
          <w:rFonts w:ascii="Verdana" w:hAnsi="Verdana"/>
          <w:bCs/>
          <w:sz w:val="18"/>
          <w:szCs w:val="18"/>
          <w:highlight w:val="yellow"/>
        </w:rPr>
        <w:t xml:space="preserve">Pour les sports individuels, le jeune coach est obligatoire et compétiteur intégré à l’équipe et doit être repéré (tee </w:t>
      </w:r>
      <w:proofErr w:type="spellStart"/>
      <w:r w:rsidRPr="00E07A62">
        <w:rPr>
          <w:rFonts w:ascii="Verdana" w:hAnsi="Verdana"/>
          <w:bCs/>
          <w:sz w:val="18"/>
          <w:szCs w:val="18"/>
          <w:highlight w:val="yellow"/>
        </w:rPr>
        <w:t>shirt</w:t>
      </w:r>
      <w:proofErr w:type="spellEnd"/>
      <w:r w:rsidRPr="00E07A62">
        <w:rPr>
          <w:rFonts w:ascii="Verdana" w:hAnsi="Verdana"/>
          <w:bCs/>
          <w:sz w:val="18"/>
          <w:szCs w:val="18"/>
          <w:highlight w:val="yellow"/>
        </w:rPr>
        <w:t xml:space="preserve"> </w:t>
      </w:r>
      <w:proofErr w:type="spellStart"/>
      <w:r w:rsidRPr="00E07A62">
        <w:rPr>
          <w:rFonts w:ascii="Verdana" w:hAnsi="Verdana"/>
          <w:bCs/>
          <w:sz w:val="18"/>
          <w:szCs w:val="18"/>
          <w:highlight w:val="yellow"/>
        </w:rPr>
        <w:t>Maif</w:t>
      </w:r>
      <w:proofErr w:type="spellEnd"/>
      <w:r w:rsidRPr="00E07A62">
        <w:rPr>
          <w:rFonts w:ascii="Verdana" w:hAnsi="Verdana"/>
          <w:bCs/>
          <w:sz w:val="18"/>
          <w:szCs w:val="18"/>
          <w:highlight w:val="yellow"/>
        </w:rPr>
        <w:t xml:space="preserve"> orange).</w:t>
      </w:r>
    </w:p>
    <w:p w14:paraId="55D1D7B3" w14:textId="77777777" w:rsidR="003474AC" w:rsidRPr="00E07A62" w:rsidRDefault="003474AC" w:rsidP="003474AC">
      <w:pPr>
        <w:pStyle w:val="Paragraphedeliste"/>
        <w:numPr>
          <w:ilvl w:val="0"/>
          <w:numId w:val="7"/>
        </w:numPr>
        <w:rPr>
          <w:rFonts w:ascii="Verdana" w:hAnsi="Verdana"/>
          <w:bCs/>
          <w:sz w:val="18"/>
          <w:szCs w:val="18"/>
          <w:highlight w:val="yellow"/>
        </w:rPr>
      </w:pPr>
      <w:r w:rsidRPr="00E07A62">
        <w:rPr>
          <w:rFonts w:ascii="Verdana" w:hAnsi="Verdana"/>
          <w:bCs/>
          <w:sz w:val="18"/>
          <w:szCs w:val="18"/>
          <w:highlight w:val="yellow"/>
        </w:rPr>
        <w:t xml:space="preserve">Pour le sport partagé, le jeune coach est obligatoire et non compétiteur. Il se rajoute donc à la composition de l’équipe (tee short </w:t>
      </w:r>
      <w:proofErr w:type="spellStart"/>
      <w:r w:rsidRPr="00E07A62">
        <w:rPr>
          <w:rFonts w:ascii="Verdana" w:hAnsi="Verdana"/>
          <w:bCs/>
          <w:sz w:val="18"/>
          <w:szCs w:val="18"/>
          <w:highlight w:val="yellow"/>
        </w:rPr>
        <w:t>Maif</w:t>
      </w:r>
      <w:proofErr w:type="spellEnd"/>
      <w:r w:rsidRPr="00E07A62">
        <w:rPr>
          <w:rFonts w:ascii="Verdana" w:hAnsi="Verdana"/>
          <w:bCs/>
          <w:sz w:val="18"/>
          <w:szCs w:val="18"/>
          <w:highlight w:val="yellow"/>
        </w:rPr>
        <w:t xml:space="preserve"> orange) et doit être repéré</w:t>
      </w:r>
    </w:p>
    <w:p w14:paraId="4C6353AC" w14:textId="77777777" w:rsidR="00E07A62" w:rsidRPr="00C36635" w:rsidRDefault="00E07A62" w:rsidP="00E07A62">
      <w:pPr>
        <w:ind w:left="0"/>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NB :</w:t>
      </w:r>
    </w:p>
    <w:p w14:paraId="198DCB99" w14:textId="77777777" w:rsidR="00E07A62" w:rsidRPr="00C36635" w:rsidRDefault="00E07A62" w:rsidP="00E07A62">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Le Jeune coach ne peut être Jeune Juge /Jeune Arbitre ou Jeune Reporter.</w:t>
      </w:r>
    </w:p>
    <w:p w14:paraId="6FC86573" w14:textId="77777777" w:rsidR="00E07A62" w:rsidRPr="00C36635" w:rsidRDefault="00E07A62" w:rsidP="00E07A62">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Une équipe sans jeune coach sera déclassée.</w:t>
      </w:r>
    </w:p>
    <w:p w14:paraId="75E8E7CF" w14:textId="77777777" w:rsidR="00E07A62" w:rsidRPr="00C36635" w:rsidRDefault="00E07A62" w:rsidP="00E07A62">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Pour plus de précision par activité se référer au livret Jeune Juge / Jeune Arbitre de l’activité et au dossier « Jeune Officiel, Vers une Génération Responsable »</w:t>
      </w:r>
    </w:p>
    <w:p w14:paraId="0311D3EF" w14:textId="77777777" w:rsidR="00E07A62" w:rsidRDefault="00E07A62" w:rsidP="00E07A62">
      <w:pPr>
        <w:ind w:left="0"/>
        <w:rPr>
          <w:rFonts w:ascii="Verdana" w:eastAsia="SimSun" w:hAnsi="Verdana"/>
          <w:sz w:val="18"/>
          <w:szCs w:val="18"/>
          <w:lang w:eastAsia="zh-CN"/>
        </w:rPr>
      </w:pPr>
    </w:p>
    <w:p w14:paraId="5DFC224F" w14:textId="77777777" w:rsidR="00E07A62" w:rsidRPr="00C36635" w:rsidRDefault="00E07A62" w:rsidP="00E07A62">
      <w:pPr>
        <w:spacing w:after="200"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Un jeune coach est un élève licencié UNSS qui connaît l’activité et adopte une attitude respectueuse, loyale, constructive et citoyenne (définition reprise du cadre général jeune coach). Il n’y a pas de certification mais une validation de l’engagement sur OPUSS.</w:t>
      </w:r>
    </w:p>
    <w:p w14:paraId="2CBD0A2B" w14:textId="77777777" w:rsidR="00E07A62" w:rsidRDefault="00E07A62" w:rsidP="00E07A62">
      <w:pPr>
        <w:spacing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p w14:paraId="4AE56C21" w14:textId="77777777" w:rsidR="00FB2A45" w:rsidRDefault="00FB2A45" w:rsidP="00E07A62">
      <w:pPr>
        <w:spacing w:line="276" w:lineRule="auto"/>
        <w:ind w:left="0"/>
        <w:rPr>
          <w:rFonts w:ascii="Verdana" w:eastAsia="Calibri" w:hAnsi="Verdana" w:cs="Arial"/>
          <w:sz w:val="18"/>
          <w:szCs w:val="18"/>
          <w:highlight w:val="yellow"/>
          <w:lang w:eastAsia="en-US"/>
        </w:rPr>
      </w:pPr>
    </w:p>
    <w:p w14:paraId="5E71FE29" w14:textId="77777777" w:rsidR="00FB2A45" w:rsidRDefault="00FB2A45" w:rsidP="00E07A62">
      <w:pPr>
        <w:spacing w:line="276" w:lineRule="auto"/>
        <w:ind w:left="0"/>
        <w:rPr>
          <w:rFonts w:ascii="Verdana" w:eastAsia="Calibri" w:hAnsi="Verdana" w:cs="Arial"/>
          <w:sz w:val="18"/>
          <w:szCs w:val="18"/>
          <w:highlight w:val="yellow"/>
          <w:lang w:eastAsia="en-US"/>
        </w:rPr>
      </w:pPr>
    </w:p>
    <w:p w14:paraId="5630525F" w14:textId="77777777" w:rsidR="00FB2A45" w:rsidRDefault="00FB2A45" w:rsidP="00E07A62">
      <w:pPr>
        <w:spacing w:line="276" w:lineRule="auto"/>
        <w:ind w:left="0"/>
        <w:rPr>
          <w:rFonts w:ascii="Verdana" w:eastAsia="Calibri" w:hAnsi="Verdana" w:cs="Arial"/>
          <w:sz w:val="18"/>
          <w:szCs w:val="18"/>
          <w:highlight w:val="yellow"/>
          <w:lang w:eastAsia="en-US"/>
        </w:rPr>
      </w:pPr>
    </w:p>
    <w:p w14:paraId="16D4DA6F" w14:textId="77777777" w:rsidR="00FB2A45" w:rsidRDefault="00FB2A45" w:rsidP="00E07A62">
      <w:pPr>
        <w:spacing w:line="276" w:lineRule="auto"/>
        <w:ind w:left="0"/>
        <w:rPr>
          <w:rFonts w:ascii="Verdana" w:eastAsia="Calibri" w:hAnsi="Verdana" w:cs="Arial"/>
          <w:sz w:val="18"/>
          <w:szCs w:val="18"/>
          <w:highlight w:val="yellow"/>
          <w:lang w:eastAsia="en-US"/>
        </w:rPr>
      </w:pPr>
    </w:p>
    <w:p w14:paraId="7ECC9895" w14:textId="77777777" w:rsidR="00FB2A45" w:rsidRDefault="00FB2A45" w:rsidP="00E07A62">
      <w:pPr>
        <w:spacing w:line="276" w:lineRule="auto"/>
        <w:ind w:left="0"/>
        <w:rPr>
          <w:rFonts w:ascii="Verdana" w:eastAsia="Calibri" w:hAnsi="Verdana" w:cs="Arial"/>
          <w:sz w:val="18"/>
          <w:szCs w:val="18"/>
          <w:highlight w:val="yellow"/>
          <w:lang w:eastAsia="en-US"/>
        </w:rPr>
      </w:pPr>
    </w:p>
    <w:p w14:paraId="0A06782E" w14:textId="77777777" w:rsidR="00FB2A45" w:rsidRDefault="00FB2A45" w:rsidP="00E07A62">
      <w:pPr>
        <w:spacing w:line="276" w:lineRule="auto"/>
        <w:ind w:left="0"/>
        <w:rPr>
          <w:rFonts w:ascii="Verdana" w:eastAsia="Calibri" w:hAnsi="Verdana" w:cs="Arial"/>
          <w:sz w:val="18"/>
          <w:szCs w:val="18"/>
          <w:highlight w:val="yellow"/>
          <w:lang w:eastAsia="en-US"/>
        </w:rPr>
      </w:pPr>
    </w:p>
    <w:p w14:paraId="2ED9653D" w14:textId="77777777" w:rsidR="00FB2A45" w:rsidRDefault="00FB2A45" w:rsidP="00E07A62">
      <w:pPr>
        <w:spacing w:line="276" w:lineRule="auto"/>
        <w:ind w:left="0"/>
        <w:rPr>
          <w:rFonts w:ascii="Verdana" w:eastAsia="Calibri" w:hAnsi="Verdana" w:cs="Arial"/>
          <w:sz w:val="18"/>
          <w:szCs w:val="18"/>
          <w:highlight w:val="yellow"/>
          <w:lang w:eastAsia="en-US"/>
        </w:rPr>
      </w:pPr>
    </w:p>
    <w:p w14:paraId="7B8601BA" w14:textId="77777777" w:rsidR="00AC5722" w:rsidRDefault="00AC5722" w:rsidP="00E07A62">
      <w:pPr>
        <w:spacing w:line="276" w:lineRule="auto"/>
        <w:ind w:left="0"/>
        <w:rPr>
          <w:rFonts w:ascii="Verdana" w:eastAsia="Calibri" w:hAnsi="Verdana" w:cs="Arial"/>
          <w:sz w:val="18"/>
          <w:szCs w:val="18"/>
          <w:highlight w:val="yellow"/>
          <w:lang w:eastAsia="en-US"/>
        </w:rPr>
      </w:pPr>
    </w:p>
    <w:p w14:paraId="650DAC99" w14:textId="77777777" w:rsidR="00FB2A45" w:rsidRPr="00C36635" w:rsidRDefault="00FB2A45" w:rsidP="00E07A62">
      <w:pPr>
        <w:spacing w:line="276" w:lineRule="auto"/>
        <w:ind w:left="0"/>
        <w:rPr>
          <w:rFonts w:ascii="Verdana" w:eastAsia="Calibri" w:hAnsi="Verdana" w:cs="Arial"/>
          <w:sz w:val="18"/>
          <w:szCs w:val="18"/>
          <w:highlight w:val="yellow"/>
          <w:lang w:eastAsia="en-US"/>
        </w:rPr>
      </w:pPr>
    </w:p>
    <w:tbl>
      <w:tblPr>
        <w:tblpPr w:leftFromText="141" w:rightFromText="141" w:vertAnchor="text" w:horzAnchor="margin" w:tblpXSpec="center" w:tblpY="2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1134"/>
        <w:gridCol w:w="1701"/>
        <w:gridCol w:w="2127"/>
        <w:gridCol w:w="1417"/>
      </w:tblGrid>
      <w:tr w:rsidR="00E07A62" w:rsidRPr="00C36635" w14:paraId="3BCBABCA" w14:textId="77777777" w:rsidTr="00491EC8">
        <w:tc>
          <w:tcPr>
            <w:tcW w:w="5211" w:type="dxa"/>
            <w:gridSpan w:val="3"/>
            <w:shd w:val="clear" w:color="auto" w:fill="auto"/>
          </w:tcPr>
          <w:p w14:paraId="6B3BD974" w14:textId="77777777" w:rsidR="00E07A62" w:rsidRPr="00C36635" w:rsidRDefault="00E07A62" w:rsidP="00491EC8">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lastRenderedPageBreak/>
              <w:t>HORS RENCONTRE/COMPÉTITION</w:t>
            </w:r>
          </w:p>
        </w:tc>
        <w:tc>
          <w:tcPr>
            <w:tcW w:w="5245" w:type="dxa"/>
            <w:gridSpan w:val="3"/>
            <w:shd w:val="clear" w:color="auto" w:fill="auto"/>
          </w:tcPr>
          <w:p w14:paraId="72121C11" w14:textId="77777777" w:rsidR="00E07A62" w:rsidRPr="00C36635" w:rsidRDefault="00E07A62" w:rsidP="00491EC8">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PENDANT RENCONTRE/COMPÉTITION</w:t>
            </w:r>
          </w:p>
        </w:tc>
      </w:tr>
      <w:tr w:rsidR="00E07A62" w:rsidRPr="00C36635" w14:paraId="11D78170" w14:textId="77777777" w:rsidTr="00491EC8">
        <w:tc>
          <w:tcPr>
            <w:tcW w:w="1809" w:type="dxa"/>
            <w:shd w:val="clear" w:color="auto" w:fill="auto"/>
          </w:tcPr>
          <w:p w14:paraId="0F8A48B7" w14:textId="77777777" w:rsidR="00E07A62" w:rsidRPr="00C36635" w:rsidRDefault="00E07A62" w:rsidP="00491EC8">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 anime</w:t>
            </w:r>
          </w:p>
        </w:tc>
        <w:tc>
          <w:tcPr>
            <w:tcW w:w="2268" w:type="dxa"/>
            <w:shd w:val="clear" w:color="auto" w:fill="auto"/>
          </w:tcPr>
          <w:p w14:paraId="47145046" w14:textId="77777777" w:rsidR="00E07A62" w:rsidRPr="00C36635" w:rsidRDefault="00E07A62" w:rsidP="00491EC8">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Anime</w:t>
            </w:r>
          </w:p>
        </w:tc>
        <w:tc>
          <w:tcPr>
            <w:tcW w:w="1134" w:type="dxa"/>
            <w:shd w:val="clear" w:color="auto" w:fill="auto"/>
          </w:tcPr>
          <w:p w14:paraId="71586551" w14:textId="77777777" w:rsidR="00E07A62" w:rsidRPr="00C36635" w:rsidRDefault="00E07A62" w:rsidP="00491EC8">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c>
          <w:tcPr>
            <w:tcW w:w="1701" w:type="dxa"/>
            <w:shd w:val="clear" w:color="auto" w:fill="auto"/>
          </w:tcPr>
          <w:p w14:paraId="6733D719" w14:textId="77777777" w:rsidR="00E07A62" w:rsidRPr="00C36635" w:rsidRDefault="00E07A62" w:rsidP="00491EC8">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Assiste</w:t>
            </w:r>
          </w:p>
        </w:tc>
        <w:tc>
          <w:tcPr>
            <w:tcW w:w="2127" w:type="dxa"/>
            <w:shd w:val="clear" w:color="auto" w:fill="auto"/>
          </w:tcPr>
          <w:p w14:paraId="4ACFD1E4" w14:textId="77777777" w:rsidR="00E07A62" w:rsidRPr="00C36635" w:rsidRDefault="00E07A62" w:rsidP="00491EC8">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Conseille</w:t>
            </w:r>
          </w:p>
        </w:tc>
        <w:tc>
          <w:tcPr>
            <w:tcW w:w="1417" w:type="dxa"/>
            <w:shd w:val="clear" w:color="auto" w:fill="auto"/>
          </w:tcPr>
          <w:p w14:paraId="21B402AE" w14:textId="77777777" w:rsidR="00E07A62" w:rsidRPr="00C36635" w:rsidRDefault="00E07A62" w:rsidP="00491EC8">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r>
      <w:tr w:rsidR="00E07A62" w:rsidRPr="00C36635" w14:paraId="363736F7" w14:textId="77777777" w:rsidTr="00491EC8">
        <w:tc>
          <w:tcPr>
            <w:tcW w:w="1809" w:type="dxa"/>
            <w:shd w:val="clear" w:color="auto" w:fill="auto"/>
          </w:tcPr>
          <w:p w14:paraId="138D7052" w14:textId="77777777" w:rsidR="00E07A62" w:rsidRPr="00C36635" w:rsidRDefault="00E07A62" w:rsidP="00491EC8">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268" w:type="dxa"/>
            <w:shd w:val="clear" w:color="auto" w:fill="auto"/>
          </w:tcPr>
          <w:p w14:paraId="341AA9F8" w14:textId="77777777" w:rsidR="00E07A62" w:rsidRPr="00C36635" w:rsidRDefault="00E07A62" w:rsidP="00491EC8">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seul face au groupe mais applique les consignes du professeur</w:t>
            </w:r>
          </w:p>
        </w:tc>
        <w:tc>
          <w:tcPr>
            <w:tcW w:w="1134" w:type="dxa"/>
            <w:shd w:val="clear" w:color="auto" w:fill="auto"/>
          </w:tcPr>
          <w:p w14:paraId="7DF76110" w14:textId="77777777" w:rsidR="00E07A62" w:rsidRPr="00C36635" w:rsidRDefault="00E07A62" w:rsidP="00491EC8">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décide et assume</w:t>
            </w:r>
          </w:p>
        </w:tc>
        <w:tc>
          <w:tcPr>
            <w:tcW w:w="1701" w:type="dxa"/>
            <w:shd w:val="clear" w:color="auto" w:fill="auto"/>
          </w:tcPr>
          <w:p w14:paraId="16539814" w14:textId="77777777" w:rsidR="00E07A62" w:rsidRPr="00C36635" w:rsidRDefault="00E07A62" w:rsidP="00491EC8">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127" w:type="dxa"/>
            <w:shd w:val="clear" w:color="auto" w:fill="auto"/>
          </w:tcPr>
          <w:p w14:paraId="1FFDF515" w14:textId="77777777" w:rsidR="00E07A62" w:rsidRPr="00C36635" w:rsidRDefault="00E07A62" w:rsidP="00491EC8">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gère la rencontre en respectant les choix du professeur</w:t>
            </w:r>
          </w:p>
        </w:tc>
        <w:tc>
          <w:tcPr>
            <w:tcW w:w="1417" w:type="dxa"/>
            <w:shd w:val="clear" w:color="auto" w:fill="auto"/>
          </w:tcPr>
          <w:p w14:paraId="6CAFFAD9" w14:textId="77777777" w:rsidR="00E07A62" w:rsidRPr="00C36635" w:rsidRDefault="00E07A62" w:rsidP="00491EC8">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en autonomie complète</w:t>
            </w:r>
          </w:p>
        </w:tc>
      </w:tr>
    </w:tbl>
    <w:p w14:paraId="7F447D5D" w14:textId="77777777" w:rsidR="00E07A62" w:rsidRPr="00C36635" w:rsidRDefault="00E07A62" w:rsidP="00E07A62">
      <w:pPr>
        <w:spacing w:line="276" w:lineRule="auto"/>
        <w:ind w:left="0"/>
        <w:rPr>
          <w:rFonts w:ascii="Verdana" w:eastAsia="Calibri" w:hAnsi="Verdana" w:cs="Arial"/>
          <w:szCs w:val="2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243"/>
      </w:tblGrid>
      <w:tr w:rsidR="00E07A62" w:rsidRPr="00C36635" w14:paraId="5E180218" w14:textId="77777777" w:rsidTr="00491EC8">
        <w:tc>
          <w:tcPr>
            <w:tcW w:w="1101" w:type="dxa"/>
            <w:shd w:val="clear" w:color="auto" w:fill="auto"/>
            <w:vAlign w:val="center"/>
          </w:tcPr>
          <w:p w14:paraId="018A5E9C" w14:textId="77777777" w:rsidR="00E07A62" w:rsidRPr="00C36635" w:rsidRDefault="00E07A62" w:rsidP="00491EC8">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Le jeune coach en COLLÈGE</w:t>
            </w:r>
          </w:p>
        </w:tc>
        <w:tc>
          <w:tcPr>
            <w:tcW w:w="9243" w:type="dxa"/>
            <w:shd w:val="clear" w:color="auto" w:fill="auto"/>
          </w:tcPr>
          <w:p w14:paraId="345C4A09" w14:textId="77777777" w:rsidR="00E07A62" w:rsidRPr="00C36635" w:rsidRDefault="00E07A62" w:rsidP="00491EC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aux obligations administratives</w:t>
            </w:r>
          </w:p>
          <w:p w14:paraId="5390FA0F" w14:textId="77777777" w:rsidR="00E07A62" w:rsidRPr="00C36635" w:rsidRDefault="00E07A62" w:rsidP="00491EC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7BD5FF07" w14:textId="77777777" w:rsidR="00E07A62" w:rsidRPr="00C36635" w:rsidRDefault="00E07A62" w:rsidP="00491EC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à la gestion de l’échauffement avec l’enseignant</w:t>
            </w:r>
          </w:p>
          <w:p w14:paraId="5BA5B583" w14:textId="77777777" w:rsidR="00E07A62" w:rsidRPr="00C36635" w:rsidRDefault="00E07A62" w:rsidP="00491EC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à la gestion des remplacements</w:t>
            </w:r>
          </w:p>
          <w:p w14:paraId="7F315A19" w14:textId="77777777" w:rsidR="00E07A62" w:rsidRPr="00C36635" w:rsidRDefault="00E07A62" w:rsidP="00491EC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protocoles d’avant et d’après match</w:t>
            </w:r>
          </w:p>
          <w:p w14:paraId="235A666C" w14:textId="77777777" w:rsidR="00E07A62" w:rsidRPr="00C36635" w:rsidRDefault="00E07A62" w:rsidP="00491EC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biens et des personnes</w:t>
            </w:r>
          </w:p>
        </w:tc>
      </w:tr>
      <w:tr w:rsidR="00E07A62" w:rsidRPr="004E6A84" w14:paraId="644E02B9" w14:textId="77777777" w:rsidTr="00491EC8">
        <w:tc>
          <w:tcPr>
            <w:tcW w:w="1101" w:type="dxa"/>
            <w:shd w:val="clear" w:color="auto" w:fill="auto"/>
            <w:vAlign w:val="center"/>
          </w:tcPr>
          <w:p w14:paraId="5A1529C9" w14:textId="77777777" w:rsidR="00E07A62" w:rsidRPr="00C36635" w:rsidRDefault="00E07A62" w:rsidP="00491EC8">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Le jeune coach en LYCÉE </w:t>
            </w:r>
          </w:p>
        </w:tc>
        <w:tc>
          <w:tcPr>
            <w:tcW w:w="9243" w:type="dxa"/>
            <w:shd w:val="clear" w:color="auto" w:fill="auto"/>
          </w:tcPr>
          <w:p w14:paraId="78F0E067" w14:textId="77777777" w:rsidR="00E07A62" w:rsidRPr="00C36635" w:rsidRDefault="00E07A62" w:rsidP="00491EC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obligations administratives</w:t>
            </w:r>
          </w:p>
          <w:p w14:paraId="4BDDCE32" w14:textId="77777777" w:rsidR="00E07A62" w:rsidRPr="00C36635" w:rsidRDefault="00E07A62" w:rsidP="00491EC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173C3AE5" w14:textId="77777777" w:rsidR="00E07A62" w:rsidRPr="00C36635" w:rsidRDefault="00E07A62" w:rsidP="00491EC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 l’échauffement</w:t>
            </w:r>
          </w:p>
          <w:p w14:paraId="7CAC17CA" w14:textId="77777777" w:rsidR="00E07A62" w:rsidRPr="00C36635" w:rsidRDefault="00E07A62" w:rsidP="00491EC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remplacements</w:t>
            </w:r>
          </w:p>
          <w:p w14:paraId="71198DDA" w14:textId="77777777" w:rsidR="00E07A62" w:rsidRPr="00C36635" w:rsidRDefault="00E07A62" w:rsidP="00491EC8">
            <w:pPr>
              <w:spacing w:line="276" w:lineRule="auto"/>
              <w:ind w:left="0"/>
              <w:contextualSpacing/>
              <w:jc w:val="left"/>
              <w:rPr>
                <w:rFonts w:ascii="Verdana" w:eastAsia="Calibri" w:hAnsi="Verdana" w:cs="Arial"/>
                <w:sz w:val="16"/>
                <w:szCs w:val="16"/>
                <w:highlight w:val="yellow"/>
                <w:lang w:eastAsia="en-US"/>
              </w:rPr>
            </w:pPr>
            <w:r w:rsidRPr="00C36635">
              <w:rPr>
                <w:rFonts w:ascii="Verdana" w:eastAsia="Calibri" w:hAnsi="Verdana" w:cs="Arial"/>
                <w:sz w:val="18"/>
                <w:szCs w:val="18"/>
                <w:highlight w:val="yellow"/>
                <w:lang w:eastAsia="en-US"/>
              </w:rPr>
              <w:t xml:space="preserve">&gt;participation à la gestion des temps morts </w:t>
            </w:r>
            <w:r w:rsidRPr="00C36635">
              <w:rPr>
                <w:rFonts w:ascii="Verdana" w:eastAsia="Calibri" w:hAnsi="Verdana" w:cs="Arial"/>
                <w:sz w:val="16"/>
                <w:szCs w:val="16"/>
                <w:highlight w:val="yellow"/>
                <w:lang w:eastAsia="en-US"/>
              </w:rPr>
              <w:t>(choix du moment et prise de parole éventuelle)</w:t>
            </w:r>
          </w:p>
          <w:p w14:paraId="7C63CC91" w14:textId="77777777" w:rsidR="00E07A62" w:rsidRPr="00C36635" w:rsidRDefault="00E07A62" w:rsidP="00491EC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aux choix stratégiques</w:t>
            </w:r>
          </w:p>
          <w:p w14:paraId="1BABD7EE" w14:textId="77777777" w:rsidR="00E07A62" w:rsidRPr="00C36635" w:rsidRDefault="00E07A62" w:rsidP="00491EC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à la modération des comportements des joueurs</w:t>
            </w:r>
          </w:p>
          <w:p w14:paraId="2A8785AD" w14:textId="77777777" w:rsidR="00E07A62" w:rsidRPr="00C36635" w:rsidRDefault="00E07A62" w:rsidP="00491EC8">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-veille au respect des protocoles d’avant et d’après match</w:t>
            </w:r>
          </w:p>
          <w:p w14:paraId="2C200AE0" w14:textId="77777777" w:rsidR="00E07A62" w:rsidRPr="004E6A84" w:rsidRDefault="00E07A62" w:rsidP="00491EC8">
            <w:pPr>
              <w:spacing w:line="276" w:lineRule="auto"/>
              <w:ind w:left="0"/>
              <w:contextualSpacing/>
              <w:jc w:val="left"/>
              <w:rPr>
                <w:rFonts w:ascii="Verdana" w:eastAsia="Calibri" w:hAnsi="Verdana" w:cs="Arial"/>
                <w:sz w:val="18"/>
                <w:szCs w:val="18"/>
                <w:lang w:eastAsia="en-US"/>
              </w:rPr>
            </w:pPr>
            <w:r w:rsidRPr="00C36635">
              <w:rPr>
                <w:rFonts w:ascii="Verdana" w:eastAsia="Calibri" w:hAnsi="Verdana" w:cs="Arial"/>
                <w:sz w:val="18"/>
                <w:szCs w:val="18"/>
                <w:highlight w:val="yellow"/>
                <w:lang w:eastAsia="en-US"/>
              </w:rPr>
              <w:t>-veille au respect des biens et des personnes</w:t>
            </w:r>
          </w:p>
        </w:tc>
      </w:tr>
    </w:tbl>
    <w:p w14:paraId="52FC7991" w14:textId="77777777" w:rsidR="00E07A62" w:rsidRPr="00E21025" w:rsidRDefault="00E07A62" w:rsidP="003474AC">
      <w:pPr>
        <w:pStyle w:val="Paragraphedeliste"/>
        <w:rPr>
          <w:rFonts w:ascii="Verdana" w:hAnsi="Verdana"/>
          <w:sz w:val="16"/>
          <w:szCs w:val="16"/>
        </w:rPr>
      </w:pPr>
    </w:p>
    <w:p w14:paraId="7DEC7BD3" w14:textId="77777777" w:rsidR="00D95CF8" w:rsidRPr="003A78D7" w:rsidRDefault="00D95CF8" w:rsidP="00D95CF8">
      <w:pPr>
        <w:spacing w:line="276" w:lineRule="auto"/>
        <w:ind w:left="0"/>
        <w:rPr>
          <w:rFonts w:ascii="Verdana" w:eastAsia="SimSun" w:hAnsi="Verdana"/>
          <w:sz w:val="18"/>
          <w:szCs w:val="18"/>
          <w:lang w:eastAsia="zh-CN"/>
        </w:rPr>
      </w:pPr>
    </w:p>
    <w:p w14:paraId="74573C05" w14:textId="77777777" w:rsidR="00D95CF8" w:rsidRPr="003A78D7" w:rsidRDefault="00D95CF8" w:rsidP="00D95CF8">
      <w:pPr>
        <w:spacing w:line="276" w:lineRule="auto"/>
        <w:ind w:left="0"/>
        <w:rPr>
          <w:rFonts w:ascii="Verdana" w:hAnsi="Verdana" w:cs="Arial"/>
          <w:sz w:val="22"/>
          <w:szCs w:val="22"/>
        </w:rPr>
      </w:pPr>
      <w:r w:rsidRPr="003A78D7">
        <w:rPr>
          <w:rFonts w:ascii="Verdana" w:hAnsi="Verdana"/>
          <w:iCs/>
          <w:sz w:val="22"/>
          <w:szCs w:val="22"/>
          <w:u w:val="single"/>
        </w:rPr>
        <w:t>Inscription des meilleurs Jeunes Arbitres hors académiques</w:t>
      </w:r>
    </w:p>
    <w:p w14:paraId="51A67B16" w14:textId="77777777" w:rsidR="00D95CF8" w:rsidRPr="003A78D7" w:rsidRDefault="00D95CF8" w:rsidP="00D95CF8">
      <w:pPr>
        <w:spacing w:line="276" w:lineRule="auto"/>
        <w:ind w:left="0"/>
        <w:rPr>
          <w:rFonts w:ascii="Verdana" w:hAnsi="Verdana"/>
          <w:iCs/>
          <w:sz w:val="18"/>
          <w:szCs w:val="18"/>
        </w:rPr>
      </w:pPr>
    </w:p>
    <w:p w14:paraId="7ACCCACA"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Chaque Directeur Régional saisira les meilleurs Jeunes Arbitres  de son académie pour les Championnats par Équipe d’Établissement,</w:t>
      </w:r>
      <w:r w:rsidRPr="003A78D7">
        <w:rPr>
          <w:rFonts w:ascii="Verdana" w:hAnsi="Verdana"/>
          <w:iCs/>
          <w:sz w:val="18"/>
          <w:szCs w:val="18"/>
        </w:rPr>
        <w:t xml:space="preserve"> si nécessaire et en accord avec la CMN.</w:t>
      </w:r>
    </w:p>
    <w:p w14:paraId="1D8C9262" w14:textId="77777777" w:rsidR="00D95CF8" w:rsidRPr="003A78D7" w:rsidRDefault="00D95CF8" w:rsidP="00D95CF8">
      <w:pPr>
        <w:spacing w:line="276" w:lineRule="auto"/>
        <w:ind w:left="0"/>
        <w:rPr>
          <w:rFonts w:ascii="Verdana" w:hAnsi="Verdana"/>
          <w:sz w:val="18"/>
          <w:szCs w:val="18"/>
        </w:rPr>
      </w:pPr>
    </w:p>
    <w:p w14:paraId="34D87BC4" w14:textId="77777777" w:rsidR="00D95CF8" w:rsidRPr="003A78D7" w:rsidRDefault="00D95CF8" w:rsidP="00D95CF8">
      <w:pPr>
        <w:widowControl w:val="0"/>
        <w:spacing w:line="276" w:lineRule="auto"/>
        <w:ind w:left="0"/>
        <w:rPr>
          <w:rFonts w:ascii="Verdana" w:hAnsi="Verdana"/>
          <w:sz w:val="18"/>
          <w:szCs w:val="18"/>
        </w:rPr>
      </w:pPr>
      <w:r w:rsidRPr="003A78D7">
        <w:rPr>
          <w:rFonts w:ascii="Verdana" w:hAnsi="Verdana"/>
          <w:sz w:val="18"/>
          <w:szCs w:val="18"/>
        </w:rPr>
        <w:t>Adresse de saisie :</w:t>
      </w:r>
      <w:r w:rsidRPr="003A78D7">
        <w:rPr>
          <w:rFonts w:ascii="Verdana" w:hAnsi="Verdana"/>
          <w:sz w:val="18"/>
          <w:szCs w:val="18"/>
        </w:rPr>
        <w:tab/>
      </w:r>
      <w:r w:rsidRPr="003A78D7">
        <w:rPr>
          <w:rFonts w:ascii="Verdana" w:hAnsi="Verdana"/>
          <w:sz w:val="28"/>
          <w:szCs w:val="28"/>
        </w:rPr>
        <w:t>http://udb.unss.org/qualifscf</w:t>
      </w:r>
    </w:p>
    <w:p w14:paraId="7010D096" w14:textId="77777777" w:rsidR="00D95CF8" w:rsidRPr="003A78D7" w:rsidRDefault="00D95CF8" w:rsidP="00D95CF8">
      <w:pPr>
        <w:widowControl w:val="0"/>
        <w:spacing w:line="276" w:lineRule="auto"/>
        <w:ind w:left="0"/>
        <w:rPr>
          <w:rFonts w:ascii="Verdana" w:hAnsi="Verdana"/>
          <w:sz w:val="18"/>
          <w:szCs w:val="18"/>
        </w:rPr>
      </w:pPr>
    </w:p>
    <w:p w14:paraId="501F0825" w14:textId="77777777" w:rsidR="00D95CF8" w:rsidRPr="003A78D7" w:rsidRDefault="00D95CF8" w:rsidP="00D95CF8">
      <w:pPr>
        <w:widowControl w:val="0"/>
        <w:spacing w:line="276" w:lineRule="auto"/>
        <w:ind w:left="0"/>
        <w:rPr>
          <w:rFonts w:ascii="Verdana" w:hAnsi="Verdana"/>
          <w:sz w:val="28"/>
          <w:szCs w:val="28"/>
        </w:rPr>
      </w:pPr>
      <w:r w:rsidRPr="003A78D7">
        <w:rPr>
          <w:rFonts w:ascii="Verdana" w:hAnsi="Verdana"/>
          <w:sz w:val="18"/>
          <w:szCs w:val="18"/>
        </w:rPr>
        <w:t xml:space="preserve">Code d’accès : </w:t>
      </w:r>
      <w:r w:rsidRPr="003A78D7">
        <w:rPr>
          <w:rFonts w:ascii="Verdana" w:hAnsi="Verdana"/>
          <w:sz w:val="18"/>
          <w:szCs w:val="18"/>
        </w:rPr>
        <w:tab/>
      </w:r>
      <w:r w:rsidRPr="003A78D7">
        <w:rPr>
          <w:rFonts w:ascii="Verdana" w:hAnsi="Verdana"/>
          <w:sz w:val="18"/>
          <w:szCs w:val="18"/>
        </w:rPr>
        <w:tab/>
      </w:r>
      <w:r w:rsidRPr="003A78D7">
        <w:rPr>
          <w:rFonts w:ascii="Verdana" w:hAnsi="Verdana"/>
          <w:sz w:val="28"/>
          <w:szCs w:val="28"/>
        </w:rPr>
        <w:t>propre à chaque SR</w:t>
      </w:r>
    </w:p>
    <w:p w14:paraId="518864CF" w14:textId="77777777" w:rsidR="00D95CF8" w:rsidRPr="003A78D7" w:rsidRDefault="00D95CF8" w:rsidP="00D95CF8">
      <w:pPr>
        <w:widowControl w:val="0"/>
        <w:spacing w:line="276" w:lineRule="auto"/>
        <w:ind w:left="0"/>
        <w:rPr>
          <w:rFonts w:ascii="Verdana" w:hAnsi="Verdana"/>
          <w:sz w:val="18"/>
          <w:szCs w:val="18"/>
        </w:rPr>
      </w:pPr>
    </w:p>
    <w:p w14:paraId="78902C37"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Clôture des saisies :</w:t>
      </w:r>
      <w:r w:rsidRPr="003A78D7">
        <w:rPr>
          <w:rFonts w:ascii="Verdana" w:hAnsi="Verdana"/>
          <w:sz w:val="18"/>
          <w:szCs w:val="18"/>
        </w:rPr>
        <w:tab/>
      </w:r>
      <w:r w:rsidRPr="003A78D7">
        <w:rPr>
          <w:rFonts w:ascii="Verdana" w:hAnsi="Verdana"/>
          <w:sz w:val="24"/>
        </w:rPr>
        <w:t>10 jours avant le début</w:t>
      </w:r>
      <w:r w:rsidRPr="003A78D7">
        <w:rPr>
          <w:rFonts w:ascii="Verdana" w:hAnsi="Verdana"/>
          <w:sz w:val="18"/>
          <w:szCs w:val="18"/>
        </w:rPr>
        <w:t xml:space="preserve"> des championnats, date inscrite dans le calendrier</w:t>
      </w:r>
    </w:p>
    <w:p w14:paraId="4DFD4413" w14:textId="77777777" w:rsidR="00D95CF8" w:rsidRPr="003A78D7" w:rsidRDefault="00D95CF8" w:rsidP="00D95CF8">
      <w:pPr>
        <w:spacing w:line="276" w:lineRule="auto"/>
        <w:ind w:left="0"/>
        <w:rPr>
          <w:rFonts w:ascii="Verdana" w:hAnsi="Verdana"/>
          <w:bCs/>
          <w:sz w:val="18"/>
          <w:szCs w:val="18"/>
        </w:rPr>
      </w:pPr>
    </w:p>
    <w:p w14:paraId="08295DC1" w14:textId="77777777" w:rsidR="00D95CF8" w:rsidRPr="003A78D7" w:rsidRDefault="00D95CF8" w:rsidP="00D95CF8">
      <w:pPr>
        <w:spacing w:line="276" w:lineRule="auto"/>
        <w:ind w:left="0"/>
        <w:rPr>
          <w:rFonts w:ascii="Verdana" w:hAnsi="Verdana"/>
          <w:bCs/>
          <w:sz w:val="18"/>
          <w:szCs w:val="18"/>
        </w:rPr>
      </w:pPr>
    </w:p>
    <w:p w14:paraId="35FE6837" w14:textId="77777777" w:rsidR="00D95CF8" w:rsidRPr="003A78D7" w:rsidRDefault="00D95CF8" w:rsidP="00D95CF8">
      <w:pPr>
        <w:spacing w:line="276" w:lineRule="auto"/>
        <w:ind w:left="0"/>
        <w:rPr>
          <w:rFonts w:ascii="Verdana" w:hAnsi="Verdana"/>
          <w:bCs/>
          <w:sz w:val="18"/>
          <w:szCs w:val="18"/>
        </w:rPr>
      </w:pPr>
      <w:r w:rsidRPr="003A78D7">
        <w:rPr>
          <w:rFonts w:ascii="Verdana" w:hAnsi="Verdana"/>
          <w:bCs/>
          <w:sz w:val="18"/>
          <w:szCs w:val="18"/>
        </w:rPr>
        <w:t>Un par catégorie et par catégorie d’âge pour chaque académie.</w:t>
      </w:r>
    </w:p>
    <w:p w14:paraId="7BF0DB2C" w14:textId="77777777" w:rsidR="00D95CF8" w:rsidRPr="003A78D7" w:rsidRDefault="00D95CF8" w:rsidP="00D95CF8">
      <w:pPr>
        <w:spacing w:line="276" w:lineRule="auto"/>
        <w:ind w:left="0"/>
        <w:rPr>
          <w:rFonts w:ascii="Verdana" w:hAnsi="Verdana"/>
          <w:bCs/>
          <w:sz w:val="18"/>
          <w:szCs w:val="18"/>
        </w:rPr>
      </w:pPr>
    </w:p>
    <w:p w14:paraId="621514FA" w14:textId="77777777" w:rsidR="00D95CF8" w:rsidRPr="003A78D7" w:rsidRDefault="00D95CF8" w:rsidP="00D95CF8">
      <w:pPr>
        <w:spacing w:line="276" w:lineRule="auto"/>
        <w:ind w:left="0"/>
        <w:rPr>
          <w:rFonts w:ascii="Verdana" w:hAnsi="Verdana"/>
          <w:sz w:val="18"/>
          <w:szCs w:val="18"/>
        </w:rPr>
      </w:pPr>
      <w:r w:rsidRPr="003A78D7">
        <w:rPr>
          <w:rFonts w:ascii="Verdana" w:hAnsi="Verdana"/>
          <w:sz w:val="18"/>
          <w:szCs w:val="18"/>
        </w:rPr>
        <w:t>Seules les propositions supplémentaires doivent recevoir l’aval de la Direction Nationale.</w:t>
      </w:r>
    </w:p>
    <w:p w14:paraId="5DD2AD89" w14:textId="77777777" w:rsidR="00D95CF8" w:rsidRPr="003A78D7" w:rsidRDefault="00D95CF8" w:rsidP="00D95CF8">
      <w:pPr>
        <w:spacing w:line="276" w:lineRule="auto"/>
        <w:ind w:left="0"/>
        <w:rPr>
          <w:rFonts w:ascii="Verdana" w:hAnsi="Verdana"/>
          <w:bCs/>
          <w:sz w:val="18"/>
          <w:szCs w:val="18"/>
          <w:u w:val="single"/>
        </w:rPr>
      </w:pPr>
    </w:p>
    <w:p w14:paraId="76583E21" w14:textId="77777777" w:rsidR="00D95CF8" w:rsidRDefault="00D95CF8" w:rsidP="00D95CF8">
      <w:pPr>
        <w:spacing w:line="276" w:lineRule="auto"/>
        <w:ind w:left="0"/>
        <w:rPr>
          <w:rFonts w:ascii="Verdana" w:hAnsi="Verdana"/>
          <w:bCs/>
          <w:sz w:val="18"/>
          <w:szCs w:val="18"/>
        </w:rPr>
      </w:pPr>
      <w:r w:rsidRPr="003A78D7">
        <w:rPr>
          <w:rFonts w:ascii="Verdana" w:hAnsi="Verdana"/>
          <w:bCs/>
          <w:sz w:val="18"/>
          <w:szCs w:val="18"/>
        </w:rPr>
        <w:t>Pour les Championnats Excellence, selon les dates d’organisation un appel particulier sera effectué par la Direction Nationale UNSS.</w:t>
      </w:r>
    </w:p>
    <w:p w14:paraId="37A500A5" w14:textId="77777777" w:rsidR="003474AC" w:rsidRDefault="003474AC" w:rsidP="00D95CF8">
      <w:pPr>
        <w:spacing w:line="276" w:lineRule="auto"/>
        <w:ind w:left="0"/>
        <w:rPr>
          <w:rFonts w:ascii="Verdana" w:hAnsi="Verdana"/>
          <w:bCs/>
          <w:sz w:val="18"/>
          <w:szCs w:val="18"/>
        </w:rPr>
      </w:pPr>
    </w:p>
    <w:p w14:paraId="0D051345" w14:textId="77777777" w:rsidR="003474AC" w:rsidRPr="00AA17A2" w:rsidRDefault="003474AC" w:rsidP="003474AC">
      <w:pPr>
        <w:spacing w:line="276" w:lineRule="auto"/>
        <w:ind w:left="0"/>
        <w:rPr>
          <w:rFonts w:ascii="Verdana" w:hAnsi="Verdana"/>
          <w:iCs/>
          <w:sz w:val="18"/>
          <w:szCs w:val="18"/>
        </w:rPr>
      </w:pPr>
    </w:p>
    <w:p w14:paraId="16C1088C" w14:textId="77777777" w:rsidR="003474AC" w:rsidRPr="00B134A9" w:rsidRDefault="003474AC" w:rsidP="003474AC">
      <w:pPr>
        <w:ind w:left="0"/>
        <w:rPr>
          <w:rFonts w:ascii="Verdana" w:hAnsi="Verdana"/>
          <w:b/>
          <w:iCs/>
          <w:sz w:val="18"/>
          <w:szCs w:val="18"/>
        </w:rPr>
      </w:pPr>
      <w:r w:rsidRPr="00B134A9">
        <w:rPr>
          <w:rFonts w:ascii="Verdana" w:hAnsi="Verdana"/>
          <w:b/>
          <w:iCs/>
          <w:sz w:val="18"/>
          <w:szCs w:val="18"/>
        </w:rPr>
        <w:t xml:space="preserve">Dans le cas des championnats de France de </w:t>
      </w:r>
      <w:proofErr w:type="spellStart"/>
      <w:r w:rsidRPr="00B134A9">
        <w:rPr>
          <w:rFonts w:ascii="Verdana" w:hAnsi="Verdana"/>
          <w:b/>
          <w:iCs/>
          <w:sz w:val="18"/>
          <w:szCs w:val="18"/>
        </w:rPr>
        <w:t>duathlon</w:t>
      </w:r>
      <w:proofErr w:type="spellEnd"/>
      <w:r w:rsidRPr="00B134A9">
        <w:rPr>
          <w:rFonts w:ascii="Verdana" w:hAnsi="Verdana"/>
          <w:b/>
          <w:iCs/>
          <w:sz w:val="18"/>
          <w:szCs w:val="18"/>
        </w:rPr>
        <w:t>/</w:t>
      </w:r>
      <w:proofErr w:type="spellStart"/>
      <w:r w:rsidRPr="00B134A9">
        <w:rPr>
          <w:rFonts w:ascii="Verdana" w:hAnsi="Verdana"/>
          <w:b/>
          <w:iCs/>
          <w:sz w:val="18"/>
          <w:szCs w:val="18"/>
        </w:rPr>
        <w:t>run</w:t>
      </w:r>
      <w:proofErr w:type="spellEnd"/>
      <w:r w:rsidRPr="00B134A9">
        <w:rPr>
          <w:rFonts w:ascii="Verdana" w:hAnsi="Verdana"/>
          <w:b/>
          <w:iCs/>
          <w:sz w:val="18"/>
          <w:szCs w:val="18"/>
        </w:rPr>
        <w:t xml:space="preserve"> and bike et </w:t>
      </w:r>
      <w:proofErr w:type="spellStart"/>
      <w:r w:rsidRPr="00B134A9">
        <w:rPr>
          <w:rFonts w:ascii="Verdana" w:hAnsi="Verdana"/>
          <w:b/>
          <w:iCs/>
          <w:sz w:val="18"/>
          <w:szCs w:val="18"/>
        </w:rPr>
        <w:t>aquathlon</w:t>
      </w:r>
      <w:proofErr w:type="spellEnd"/>
      <w:r w:rsidRPr="00B134A9">
        <w:rPr>
          <w:rFonts w:ascii="Verdana" w:hAnsi="Verdana"/>
          <w:b/>
          <w:iCs/>
          <w:sz w:val="18"/>
          <w:szCs w:val="18"/>
        </w:rPr>
        <w:t>/triathlon, il n’y a pas lieu de faire appel aux meilleurs jeunes arbitres hors académie, le nombre de Jeunes Arbitres présents et représentants les AS qualifiées au championnat de France est suffisant.</w:t>
      </w:r>
    </w:p>
    <w:p w14:paraId="4D49DA0C" w14:textId="77777777" w:rsidR="00D95CF8" w:rsidRPr="003A78D7" w:rsidRDefault="00D95CF8" w:rsidP="00D95CF8">
      <w:pPr>
        <w:spacing w:line="276" w:lineRule="auto"/>
        <w:ind w:left="0"/>
        <w:rPr>
          <w:rFonts w:ascii="Verdana" w:hAnsi="Verdana"/>
          <w:iCs/>
          <w:sz w:val="18"/>
          <w:szCs w:val="18"/>
        </w:rPr>
      </w:pPr>
    </w:p>
    <w:p w14:paraId="253EE04B" w14:textId="77777777" w:rsidR="00D95CF8" w:rsidRPr="003A78D7" w:rsidRDefault="00D95CF8" w:rsidP="00491EC8">
      <w:pPr>
        <w:pBdr>
          <w:bottom w:val="single" w:sz="4" w:space="1" w:color="auto"/>
        </w:pBdr>
        <w:ind w:left="0"/>
        <w:rPr>
          <w:rFonts w:ascii="Verdana" w:hAnsi="Verdana"/>
          <w:bCs/>
          <w:sz w:val="40"/>
          <w:szCs w:val="40"/>
        </w:rPr>
      </w:pPr>
      <w:r w:rsidRPr="003A78D7">
        <w:rPr>
          <w:rFonts w:ascii="Verdana" w:hAnsi="Verdana"/>
          <w:bCs/>
          <w:sz w:val="40"/>
          <w:szCs w:val="40"/>
        </w:rPr>
        <w:br w:type="page"/>
      </w:r>
      <w:r w:rsidRPr="003A78D7">
        <w:rPr>
          <w:rFonts w:ascii="Verdana" w:hAnsi="Verdana"/>
          <w:bCs/>
          <w:sz w:val="40"/>
          <w:szCs w:val="40"/>
        </w:rPr>
        <w:lastRenderedPageBreak/>
        <w:t>Les membres de la Commission Mixte Nationale</w:t>
      </w:r>
    </w:p>
    <w:p w14:paraId="782F603B" w14:textId="77777777" w:rsidR="00D95CF8" w:rsidRPr="003A78D7" w:rsidRDefault="00D95CF8" w:rsidP="00D95CF8">
      <w:pPr>
        <w:spacing w:line="276" w:lineRule="auto"/>
        <w:ind w:left="0"/>
        <w:rPr>
          <w:rFonts w:ascii="Verdana" w:hAnsi="Verdana" w:cs="Arial"/>
          <w:szCs w:val="20"/>
        </w:rPr>
      </w:pPr>
    </w:p>
    <w:p w14:paraId="4C8BA01C" w14:textId="19F3FDB2" w:rsidR="00D95CF8" w:rsidRPr="003A78D7" w:rsidRDefault="00D95CF8" w:rsidP="00D95CF8">
      <w:pPr>
        <w:spacing w:line="360" w:lineRule="auto"/>
        <w:ind w:left="0"/>
        <w:rPr>
          <w:rFonts w:ascii="Verdana" w:hAnsi="Verdana" w:cs="Arial"/>
          <w:sz w:val="18"/>
          <w:szCs w:val="18"/>
        </w:rPr>
      </w:pPr>
      <w:r w:rsidRPr="003A78D7">
        <w:rPr>
          <w:rFonts w:ascii="Verdana" w:hAnsi="Verdana" w:cs="Arial"/>
          <w:sz w:val="18"/>
          <w:szCs w:val="18"/>
        </w:rPr>
        <w:t xml:space="preserve">Directeur adjoint de l’UNSS en charge de l’activité : </w:t>
      </w:r>
      <w:r w:rsidR="003474AC">
        <w:rPr>
          <w:rFonts w:ascii="Verdana" w:hAnsi="Verdana" w:cs="Arial"/>
          <w:sz w:val="18"/>
          <w:szCs w:val="18"/>
        </w:rPr>
        <w:t>Nathalie GRAND</w:t>
      </w:r>
    </w:p>
    <w:p w14:paraId="238A2292" w14:textId="77777777" w:rsidR="00D95CF8" w:rsidRPr="003A78D7" w:rsidRDefault="00D95CF8" w:rsidP="00D95CF8">
      <w:pPr>
        <w:spacing w:line="360" w:lineRule="auto"/>
        <w:ind w:left="0"/>
        <w:rPr>
          <w:rFonts w:ascii="Verdana" w:hAnsi="Verdana" w:cs="Arial"/>
          <w:sz w:val="18"/>
          <w:szCs w:val="18"/>
        </w:rPr>
      </w:pPr>
    </w:p>
    <w:p w14:paraId="784545D3" w14:textId="77777777" w:rsidR="003474AC" w:rsidRPr="001D07F6" w:rsidRDefault="003474AC" w:rsidP="003474AC">
      <w:pPr>
        <w:ind w:left="0"/>
        <w:rPr>
          <w:rFonts w:ascii="Verdana" w:hAnsi="Verdana" w:cs="Verdana"/>
          <w:sz w:val="22"/>
          <w:szCs w:val="22"/>
        </w:rPr>
      </w:pPr>
      <w:r w:rsidRPr="001D07F6">
        <w:rPr>
          <w:rFonts w:ascii="Verdana" w:hAnsi="Verdana" w:cs="Verdana"/>
          <w:sz w:val="22"/>
          <w:szCs w:val="22"/>
          <w:u w:val="single"/>
        </w:rPr>
        <w:t>FFTRI</w:t>
      </w:r>
    </w:p>
    <w:p w14:paraId="14949A81" w14:textId="77777777" w:rsidR="003474AC" w:rsidRDefault="003474AC" w:rsidP="00491EC8">
      <w:pPr>
        <w:tabs>
          <w:tab w:val="left" w:pos="3969"/>
        </w:tabs>
        <w:spacing w:line="360" w:lineRule="auto"/>
        <w:ind w:left="0"/>
        <w:rPr>
          <w:rFonts w:ascii="Verdana" w:hAnsi="Verdana" w:cs="Verdana"/>
          <w:sz w:val="18"/>
          <w:szCs w:val="18"/>
        </w:rPr>
      </w:pPr>
    </w:p>
    <w:p w14:paraId="23F7FB3D" w14:textId="77777777" w:rsidR="003474AC" w:rsidRDefault="003474AC" w:rsidP="00491EC8">
      <w:pPr>
        <w:tabs>
          <w:tab w:val="left" w:pos="0"/>
        </w:tabs>
        <w:spacing w:line="360" w:lineRule="auto"/>
        <w:ind w:left="0"/>
        <w:rPr>
          <w:rFonts w:ascii="Verdana" w:hAnsi="Verdana" w:cs="Verdana"/>
          <w:bCs/>
          <w:sz w:val="18"/>
          <w:szCs w:val="18"/>
        </w:rPr>
      </w:pPr>
      <w:r>
        <w:rPr>
          <w:rFonts w:ascii="Verdana" w:hAnsi="Verdana" w:cs="Verdana"/>
          <w:sz w:val="18"/>
          <w:szCs w:val="18"/>
        </w:rPr>
        <w:t>Cédric GOSSE</w:t>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t>Vice Président</w:t>
      </w:r>
    </w:p>
    <w:p w14:paraId="7B6E2BB9" w14:textId="77777777" w:rsidR="003474AC" w:rsidRDefault="003474AC" w:rsidP="00491EC8">
      <w:pPr>
        <w:spacing w:line="360" w:lineRule="auto"/>
        <w:ind w:left="0"/>
        <w:rPr>
          <w:rFonts w:ascii="Verdana" w:hAnsi="Verdana" w:cs="Verdana"/>
          <w:sz w:val="18"/>
          <w:szCs w:val="18"/>
        </w:rPr>
      </w:pPr>
      <w:r>
        <w:rPr>
          <w:rFonts w:ascii="Verdana" w:hAnsi="Verdana" w:cs="Verdana"/>
          <w:bCs/>
          <w:sz w:val="18"/>
          <w:szCs w:val="18"/>
        </w:rPr>
        <w:t>David MANGEL</w:t>
      </w:r>
      <w:r>
        <w:rPr>
          <w:rFonts w:ascii="Verdana" w:hAnsi="Verdana" w:cs="Verdana"/>
          <w:bCs/>
          <w:sz w:val="18"/>
          <w:szCs w:val="18"/>
        </w:rPr>
        <w:tab/>
      </w:r>
      <w:r>
        <w:rPr>
          <w:rFonts w:ascii="Verdana" w:hAnsi="Verdana" w:cs="Verdana"/>
          <w:bCs/>
          <w:sz w:val="18"/>
          <w:szCs w:val="18"/>
        </w:rPr>
        <w:tab/>
      </w:r>
      <w:r>
        <w:rPr>
          <w:rFonts w:ascii="Verdana" w:hAnsi="Verdana" w:cs="Verdana"/>
          <w:bCs/>
          <w:sz w:val="18"/>
          <w:szCs w:val="18"/>
        </w:rPr>
        <w:tab/>
      </w:r>
      <w:r>
        <w:rPr>
          <w:rFonts w:ascii="Verdana" w:hAnsi="Verdana" w:cs="Verdana"/>
          <w:bCs/>
          <w:sz w:val="18"/>
          <w:szCs w:val="18"/>
        </w:rPr>
        <w:tab/>
        <w:t xml:space="preserve">Conseiller Technique National </w:t>
      </w:r>
    </w:p>
    <w:p w14:paraId="4C904CDF" w14:textId="77777777" w:rsidR="003474AC" w:rsidRDefault="003474AC" w:rsidP="00491EC8">
      <w:pPr>
        <w:spacing w:line="360" w:lineRule="auto"/>
        <w:ind w:left="0"/>
        <w:rPr>
          <w:rFonts w:ascii="Verdana" w:hAnsi="Verdana" w:cs="Verdana"/>
          <w:sz w:val="18"/>
          <w:szCs w:val="18"/>
        </w:rPr>
      </w:pPr>
      <w:proofErr w:type="spellStart"/>
      <w:r>
        <w:rPr>
          <w:rFonts w:ascii="Verdana" w:hAnsi="Verdana" w:cs="Verdana"/>
          <w:sz w:val="18"/>
          <w:szCs w:val="18"/>
        </w:rPr>
        <w:t>Graylen</w:t>
      </w:r>
      <w:proofErr w:type="spellEnd"/>
      <w:r>
        <w:rPr>
          <w:rFonts w:ascii="Verdana" w:hAnsi="Verdana" w:cs="Verdana"/>
          <w:sz w:val="18"/>
          <w:szCs w:val="18"/>
        </w:rPr>
        <w:t xml:space="preserve"> LONGUET</w:t>
      </w:r>
      <w:r>
        <w:rPr>
          <w:rFonts w:ascii="Verdana" w:hAnsi="Verdana" w:cs="Verdana"/>
          <w:sz w:val="18"/>
          <w:szCs w:val="18"/>
        </w:rPr>
        <w:tab/>
      </w:r>
      <w:r>
        <w:rPr>
          <w:rFonts w:ascii="Verdana" w:hAnsi="Verdana" w:cs="Verdana"/>
          <w:sz w:val="18"/>
          <w:szCs w:val="18"/>
        </w:rPr>
        <w:tab/>
      </w:r>
      <w:r>
        <w:rPr>
          <w:rFonts w:ascii="Verdana" w:hAnsi="Verdana" w:cs="Verdana"/>
          <w:sz w:val="18"/>
          <w:szCs w:val="18"/>
        </w:rPr>
        <w:tab/>
        <w:t>Membre de la  Commission Nationale d’Arbitrage</w:t>
      </w:r>
    </w:p>
    <w:p w14:paraId="56E1D9CE" w14:textId="77777777" w:rsidR="003474AC" w:rsidRDefault="003474AC" w:rsidP="00491EC8">
      <w:pPr>
        <w:spacing w:line="360" w:lineRule="auto"/>
        <w:ind w:left="0"/>
        <w:rPr>
          <w:rFonts w:ascii="Verdana" w:hAnsi="Verdana" w:cs="Verdana"/>
          <w:sz w:val="18"/>
          <w:szCs w:val="18"/>
        </w:rPr>
      </w:pPr>
    </w:p>
    <w:p w14:paraId="316DA906" w14:textId="77777777" w:rsidR="003474AC" w:rsidRDefault="003474AC" w:rsidP="00491EC8">
      <w:pPr>
        <w:spacing w:line="360" w:lineRule="auto"/>
        <w:ind w:left="0"/>
        <w:rPr>
          <w:rFonts w:ascii="Verdana" w:hAnsi="Verdana" w:cs="Verdana"/>
          <w:sz w:val="18"/>
          <w:szCs w:val="18"/>
        </w:rPr>
      </w:pPr>
    </w:p>
    <w:p w14:paraId="56FA2851" w14:textId="77777777" w:rsidR="003474AC" w:rsidRPr="001D07F6" w:rsidRDefault="003474AC" w:rsidP="00491EC8">
      <w:pPr>
        <w:spacing w:line="360" w:lineRule="auto"/>
        <w:ind w:left="0"/>
        <w:rPr>
          <w:rFonts w:ascii="Verdana" w:hAnsi="Verdana" w:cs="Verdana"/>
          <w:sz w:val="22"/>
          <w:szCs w:val="22"/>
        </w:rPr>
      </w:pPr>
      <w:r w:rsidRPr="001D07F6">
        <w:rPr>
          <w:rFonts w:ascii="Verdana" w:hAnsi="Verdana" w:cs="Verdana"/>
          <w:sz w:val="22"/>
          <w:szCs w:val="22"/>
          <w:u w:val="single"/>
        </w:rPr>
        <w:t>UNSS</w:t>
      </w:r>
    </w:p>
    <w:p w14:paraId="55E97CCC" w14:textId="77777777" w:rsidR="003474AC" w:rsidRDefault="003474AC" w:rsidP="00491EC8">
      <w:pPr>
        <w:tabs>
          <w:tab w:val="left" w:pos="3969"/>
        </w:tabs>
        <w:spacing w:line="360" w:lineRule="auto"/>
        <w:ind w:left="0"/>
        <w:rPr>
          <w:rFonts w:ascii="Verdana" w:hAnsi="Verdana" w:cs="Verdana"/>
          <w:sz w:val="18"/>
          <w:szCs w:val="18"/>
        </w:rPr>
      </w:pPr>
    </w:p>
    <w:p w14:paraId="796581FC" w14:textId="77777777" w:rsidR="003474AC" w:rsidRDefault="003474AC" w:rsidP="00491EC8">
      <w:pPr>
        <w:tabs>
          <w:tab w:val="left" w:pos="0"/>
        </w:tabs>
        <w:spacing w:line="360" w:lineRule="auto"/>
        <w:ind w:left="0"/>
        <w:rPr>
          <w:rFonts w:ascii="Verdana" w:hAnsi="Verdana" w:cs="Verdana"/>
          <w:sz w:val="18"/>
          <w:szCs w:val="18"/>
        </w:rPr>
      </w:pPr>
      <w:proofErr w:type="spellStart"/>
      <w:r>
        <w:rPr>
          <w:rFonts w:ascii="Verdana" w:hAnsi="Verdana" w:cs="Verdana"/>
          <w:sz w:val="18"/>
          <w:szCs w:val="18"/>
        </w:rPr>
        <w:t>Luvovic</w:t>
      </w:r>
      <w:proofErr w:type="spellEnd"/>
      <w:r>
        <w:rPr>
          <w:rFonts w:ascii="Verdana" w:hAnsi="Verdana" w:cs="Verdana"/>
          <w:sz w:val="18"/>
          <w:szCs w:val="18"/>
        </w:rPr>
        <w:t xml:space="preserve"> SERRET</w:t>
      </w:r>
      <w:r>
        <w:rPr>
          <w:rFonts w:ascii="Verdana" w:hAnsi="Verdana" w:cs="Verdana"/>
          <w:sz w:val="18"/>
          <w:szCs w:val="18"/>
        </w:rPr>
        <w:tab/>
      </w:r>
      <w:r>
        <w:rPr>
          <w:rFonts w:ascii="Verdana" w:hAnsi="Verdana" w:cs="Verdana"/>
          <w:sz w:val="18"/>
          <w:szCs w:val="18"/>
        </w:rPr>
        <w:tab/>
      </w:r>
      <w:r>
        <w:rPr>
          <w:rFonts w:ascii="Verdana" w:hAnsi="Verdana" w:cs="Verdana"/>
          <w:sz w:val="18"/>
          <w:szCs w:val="18"/>
        </w:rPr>
        <w:tab/>
        <w:t>Formation jeunes arbitres</w:t>
      </w:r>
    </w:p>
    <w:p w14:paraId="4638A59F" w14:textId="77777777" w:rsidR="003474AC" w:rsidRDefault="003474AC" w:rsidP="00491EC8">
      <w:pPr>
        <w:tabs>
          <w:tab w:val="left" w:pos="0"/>
        </w:tabs>
        <w:spacing w:line="360" w:lineRule="auto"/>
        <w:ind w:left="0"/>
        <w:rPr>
          <w:rFonts w:ascii="Verdana" w:hAnsi="Verdana" w:cs="Verdana"/>
          <w:sz w:val="18"/>
          <w:szCs w:val="18"/>
        </w:rPr>
      </w:pPr>
      <w:r>
        <w:rPr>
          <w:rFonts w:ascii="Verdana" w:hAnsi="Verdana" w:cs="Verdana"/>
          <w:sz w:val="18"/>
          <w:szCs w:val="18"/>
        </w:rPr>
        <w:t>Hugues SCHILDKNECHT</w:t>
      </w:r>
      <w:r>
        <w:rPr>
          <w:rFonts w:ascii="Verdana" w:hAnsi="Verdana" w:cs="Verdana"/>
          <w:sz w:val="18"/>
          <w:szCs w:val="18"/>
        </w:rPr>
        <w:tab/>
      </w:r>
      <w:r>
        <w:rPr>
          <w:rFonts w:ascii="Verdana" w:hAnsi="Verdana" w:cs="Verdana"/>
          <w:sz w:val="18"/>
          <w:szCs w:val="18"/>
        </w:rPr>
        <w:tab/>
        <w:t>Responsable Jeunes arbitres</w:t>
      </w:r>
    </w:p>
    <w:p w14:paraId="06368F05" w14:textId="77777777" w:rsidR="003474AC" w:rsidRDefault="003474AC" w:rsidP="00491EC8">
      <w:pPr>
        <w:spacing w:line="360" w:lineRule="auto"/>
        <w:ind w:left="0"/>
        <w:rPr>
          <w:rFonts w:ascii="Verdana" w:hAnsi="Verdana" w:cs="Verdana"/>
          <w:sz w:val="18"/>
          <w:szCs w:val="18"/>
        </w:rPr>
      </w:pPr>
      <w:r>
        <w:rPr>
          <w:rFonts w:ascii="Verdana" w:hAnsi="Verdana" w:cs="Verdana"/>
          <w:sz w:val="18"/>
          <w:szCs w:val="18"/>
        </w:rPr>
        <w:t>Aurélie MENGARDI</w:t>
      </w:r>
      <w:r>
        <w:rPr>
          <w:rFonts w:ascii="Verdana" w:hAnsi="Verdana" w:cs="Verdana"/>
          <w:sz w:val="18"/>
          <w:szCs w:val="18"/>
        </w:rPr>
        <w:tab/>
      </w:r>
      <w:r>
        <w:rPr>
          <w:rFonts w:ascii="Verdana" w:hAnsi="Verdana" w:cs="Verdana"/>
          <w:sz w:val="18"/>
          <w:szCs w:val="18"/>
        </w:rPr>
        <w:tab/>
      </w:r>
      <w:r>
        <w:rPr>
          <w:rFonts w:ascii="Verdana" w:hAnsi="Verdana" w:cs="Verdana"/>
          <w:sz w:val="18"/>
          <w:szCs w:val="18"/>
        </w:rPr>
        <w:tab/>
        <w:t>Formation jeunes arbitres/ Responsable communication</w:t>
      </w:r>
    </w:p>
    <w:p w14:paraId="76196684" w14:textId="77777777" w:rsidR="003474AC" w:rsidRDefault="003474AC" w:rsidP="00491EC8">
      <w:pPr>
        <w:spacing w:line="360" w:lineRule="auto"/>
        <w:ind w:left="0"/>
        <w:rPr>
          <w:rFonts w:ascii="Verdana" w:hAnsi="Verdana" w:cs="Verdana"/>
          <w:sz w:val="18"/>
          <w:szCs w:val="18"/>
        </w:rPr>
      </w:pPr>
      <w:r>
        <w:rPr>
          <w:rFonts w:ascii="Verdana" w:hAnsi="Verdana" w:cs="Verdana"/>
          <w:sz w:val="18"/>
          <w:szCs w:val="18"/>
        </w:rPr>
        <w:t>Anne PAGNIER</w:t>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proofErr w:type="spellStart"/>
      <w:r>
        <w:rPr>
          <w:rFonts w:ascii="Verdana" w:hAnsi="Verdana" w:cs="Verdana"/>
          <w:sz w:val="18"/>
          <w:szCs w:val="18"/>
        </w:rPr>
        <w:t>Référente</w:t>
      </w:r>
      <w:proofErr w:type="spellEnd"/>
      <w:r>
        <w:rPr>
          <w:rFonts w:ascii="Verdana" w:hAnsi="Verdana" w:cs="Verdana"/>
          <w:sz w:val="18"/>
          <w:szCs w:val="18"/>
        </w:rPr>
        <w:t xml:space="preserve"> sport partagé</w:t>
      </w:r>
    </w:p>
    <w:p w14:paraId="477EBC88" w14:textId="77777777" w:rsidR="003474AC" w:rsidRDefault="003474AC" w:rsidP="00491EC8">
      <w:pPr>
        <w:spacing w:line="360" w:lineRule="auto"/>
        <w:ind w:left="0"/>
        <w:rPr>
          <w:rFonts w:ascii="Verdana" w:hAnsi="Verdana" w:cs="Verdana"/>
          <w:sz w:val="18"/>
          <w:szCs w:val="18"/>
        </w:rPr>
      </w:pPr>
    </w:p>
    <w:p w14:paraId="64137A81" w14:textId="77777777" w:rsidR="003474AC" w:rsidRDefault="003474AC" w:rsidP="00491EC8">
      <w:pPr>
        <w:spacing w:line="360" w:lineRule="auto"/>
        <w:ind w:left="0"/>
        <w:rPr>
          <w:rFonts w:ascii="Verdana" w:hAnsi="Verdana" w:cs="Verdana"/>
          <w:sz w:val="18"/>
          <w:szCs w:val="18"/>
        </w:rPr>
      </w:pPr>
    </w:p>
    <w:p w14:paraId="5A4FA38B" w14:textId="77777777" w:rsidR="003474AC" w:rsidRPr="001D07F6" w:rsidRDefault="003474AC" w:rsidP="00491EC8">
      <w:pPr>
        <w:spacing w:line="360" w:lineRule="auto"/>
        <w:ind w:left="0"/>
        <w:rPr>
          <w:rFonts w:ascii="Verdana" w:hAnsi="Verdana" w:cs="Verdana"/>
          <w:sz w:val="22"/>
          <w:szCs w:val="22"/>
          <w:u w:val="single"/>
        </w:rPr>
      </w:pPr>
      <w:r w:rsidRPr="001D07F6">
        <w:rPr>
          <w:rFonts w:ascii="Verdana" w:hAnsi="Verdana" w:cs="Verdana"/>
          <w:sz w:val="22"/>
          <w:szCs w:val="22"/>
          <w:u w:val="single"/>
        </w:rPr>
        <w:t>Délégués techniques UNSS</w:t>
      </w:r>
    </w:p>
    <w:p w14:paraId="3C41EEED" w14:textId="77777777" w:rsidR="003474AC" w:rsidRDefault="003474AC" w:rsidP="00491EC8">
      <w:pPr>
        <w:spacing w:line="360" w:lineRule="auto"/>
        <w:ind w:left="0"/>
        <w:rPr>
          <w:rFonts w:ascii="Verdana" w:hAnsi="Verdana" w:cs="Verdana"/>
          <w:sz w:val="18"/>
          <w:szCs w:val="18"/>
          <w:u w:val="single"/>
        </w:rPr>
      </w:pPr>
    </w:p>
    <w:p w14:paraId="4877D55C" w14:textId="77777777" w:rsidR="003474AC" w:rsidRDefault="003474AC" w:rsidP="00491EC8">
      <w:pPr>
        <w:tabs>
          <w:tab w:val="left" w:pos="0"/>
        </w:tabs>
        <w:spacing w:line="360" w:lineRule="auto"/>
        <w:ind w:left="0"/>
        <w:rPr>
          <w:rFonts w:ascii="Verdana" w:hAnsi="Verdana" w:cs="Verdana"/>
          <w:sz w:val="18"/>
          <w:szCs w:val="18"/>
        </w:rPr>
      </w:pPr>
      <w:r>
        <w:rPr>
          <w:rFonts w:ascii="Verdana" w:hAnsi="Verdana" w:cs="Verdana"/>
          <w:sz w:val="18"/>
          <w:szCs w:val="18"/>
        </w:rPr>
        <w:t>Laurent MEUTELET</w:t>
      </w:r>
      <w:r>
        <w:rPr>
          <w:rFonts w:ascii="Verdana" w:hAnsi="Verdana" w:cs="Verdana"/>
          <w:sz w:val="18"/>
          <w:szCs w:val="18"/>
        </w:rPr>
        <w:tab/>
      </w:r>
      <w:r>
        <w:rPr>
          <w:rFonts w:ascii="Verdana" w:hAnsi="Verdana" w:cs="Verdana"/>
          <w:sz w:val="18"/>
          <w:szCs w:val="18"/>
        </w:rPr>
        <w:tab/>
      </w:r>
      <w:r>
        <w:rPr>
          <w:rFonts w:ascii="Verdana" w:hAnsi="Verdana" w:cs="Verdana"/>
          <w:sz w:val="18"/>
          <w:szCs w:val="18"/>
        </w:rPr>
        <w:tab/>
        <w:t>Délégué Technique National</w:t>
      </w:r>
    </w:p>
    <w:p w14:paraId="38410D67" w14:textId="77777777" w:rsidR="003474AC" w:rsidRPr="007312FE" w:rsidRDefault="003474AC" w:rsidP="00491EC8">
      <w:pPr>
        <w:spacing w:line="360" w:lineRule="auto"/>
        <w:ind w:left="0"/>
        <w:rPr>
          <w:rFonts w:ascii="Verdana" w:hAnsi="Verdana" w:cs="Verdana"/>
          <w:sz w:val="18"/>
          <w:szCs w:val="18"/>
        </w:rPr>
      </w:pPr>
      <w:r>
        <w:rPr>
          <w:rFonts w:ascii="Verdana" w:hAnsi="Verdana" w:cs="Verdana"/>
          <w:sz w:val="18"/>
          <w:szCs w:val="18"/>
        </w:rPr>
        <w:t>Stéphane ARIAS</w:t>
      </w:r>
      <w:r>
        <w:rPr>
          <w:rFonts w:ascii="Verdana" w:hAnsi="Verdana" w:cs="Verdana"/>
          <w:sz w:val="18"/>
          <w:szCs w:val="18"/>
        </w:rPr>
        <w:tab/>
      </w:r>
      <w:r>
        <w:rPr>
          <w:rFonts w:ascii="Verdana" w:hAnsi="Verdana" w:cs="Verdana"/>
          <w:sz w:val="18"/>
          <w:szCs w:val="18"/>
        </w:rPr>
        <w:tab/>
      </w:r>
      <w:r>
        <w:rPr>
          <w:rFonts w:ascii="Verdana" w:hAnsi="Verdana" w:cs="Verdana"/>
          <w:sz w:val="18"/>
          <w:szCs w:val="18"/>
        </w:rPr>
        <w:tab/>
        <w:t>Délégué Technique National</w:t>
      </w:r>
    </w:p>
    <w:p w14:paraId="32AC003C" w14:textId="77777777" w:rsidR="003474AC" w:rsidRDefault="003474AC" w:rsidP="003474AC">
      <w:pPr>
        <w:spacing w:line="276" w:lineRule="auto"/>
        <w:ind w:left="0"/>
        <w:rPr>
          <w:rFonts w:ascii="Verdana" w:hAnsi="Verdana"/>
          <w:iCs/>
          <w:sz w:val="18"/>
          <w:szCs w:val="18"/>
        </w:rPr>
      </w:pPr>
      <w:r w:rsidRPr="00AA17A2">
        <w:rPr>
          <w:rFonts w:ascii="Verdana" w:hAnsi="Verdana" w:cs="Arial"/>
          <w:sz w:val="18"/>
          <w:szCs w:val="18"/>
        </w:rPr>
        <w:br w:type="page"/>
      </w:r>
    </w:p>
    <w:p w14:paraId="61F0DCB3" w14:textId="40585581" w:rsidR="00D95CF8" w:rsidRPr="003A78D7" w:rsidRDefault="00D95CF8" w:rsidP="00D95CF8">
      <w:pPr>
        <w:numPr>
          <w:ilvl w:val="12"/>
          <w:numId w:val="0"/>
        </w:numPr>
        <w:pBdr>
          <w:bottom w:val="single" w:sz="6" w:space="1" w:color="auto"/>
        </w:pBdr>
        <w:rPr>
          <w:rFonts w:ascii="Verdana" w:hAnsi="Verdana"/>
          <w:bCs/>
          <w:sz w:val="36"/>
        </w:rPr>
      </w:pPr>
      <w:r w:rsidRPr="003A78D7">
        <w:rPr>
          <w:rFonts w:ascii="Verdana" w:hAnsi="Verdana"/>
          <w:bCs/>
          <w:sz w:val="36"/>
        </w:rPr>
        <w:lastRenderedPageBreak/>
        <w:t>Annexe 1</w:t>
      </w:r>
    </w:p>
    <w:p w14:paraId="704FB483" w14:textId="77777777" w:rsidR="00D95CF8" w:rsidRPr="003A78D7" w:rsidRDefault="00D95CF8" w:rsidP="00D95CF8">
      <w:pPr>
        <w:pStyle w:val="Pieddepage"/>
        <w:numPr>
          <w:ilvl w:val="12"/>
          <w:numId w:val="0"/>
        </w:numPr>
        <w:tabs>
          <w:tab w:val="clear" w:pos="4536"/>
          <w:tab w:val="clear" w:pos="9072"/>
        </w:tabs>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D95CF8" w:rsidRPr="003A78D7" w14:paraId="5F2522A0" w14:textId="77777777" w:rsidTr="001E07F7">
        <w:trPr>
          <w:jc w:val="center"/>
        </w:trPr>
        <w:tc>
          <w:tcPr>
            <w:tcW w:w="10274" w:type="dxa"/>
          </w:tcPr>
          <w:p w14:paraId="3CCCFE99" w14:textId="6263CE19" w:rsidR="00D95CF8" w:rsidRPr="003A78D7" w:rsidRDefault="00D95CF8" w:rsidP="001E07F7">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 xml:space="preserve">Associations Sportives classées </w:t>
            </w:r>
            <w:r w:rsidR="003474AC">
              <w:rPr>
                <w:rFonts w:ascii="Verdana" w:hAnsi="Verdana"/>
                <w:b/>
                <w:bCs/>
                <w:sz w:val="28"/>
                <w:szCs w:val="28"/>
              </w:rPr>
              <w:t>dans les 5</w:t>
            </w:r>
            <w:r w:rsidRPr="003A78D7">
              <w:rPr>
                <w:rFonts w:ascii="Verdana" w:hAnsi="Verdana"/>
                <w:b/>
                <w:bCs/>
                <w:sz w:val="28"/>
                <w:szCs w:val="28"/>
              </w:rPr>
              <w:t xml:space="preserve"> premières en 2016 et 2017 aux Championnats de France par Équipe d’Établissement</w:t>
            </w:r>
          </w:p>
          <w:p w14:paraId="1F501AE9" w14:textId="77777777" w:rsidR="00D95CF8" w:rsidRPr="003A78D7" w:rsidRDefault="00D95CF8" w:rsidP="001E07F7">
            <w:pPr>
              <w:pStyle w:val="Pieddepage"/>
              <w:numPr>
                <w:ilvl w:val="12"/>
                <w:numId w:val="0"/>
              </w:numPr>
              <w:tabs>
                <w:tab w:val="clear" w:pos="4536"/>
                <w:tab w:val="clear" w:pos="9072"/>
              </w:tabs>
              <w:jc w:val="center"/>
              <w:rPr>
                <w:rFonts w:ascii="Verdana" w:hAnsi="Verdana"/>
                <w:sz w:val="28"/>
                <w:szCs w:val="28"/>
              </w:rPr>
            </w:pPr>
            <w:r w:rsidRPr="003A78D7">
              <w:rPr>
                <w:rFonts w:ascii="Verdana" w:hAnsi="Verdana"/>
                <w:b/>
                <w:bCs/>
                <w:sz w:val="28"/>
                <w:szCs w:val="28"/>
              </w:rPr>
              <w:t>non autorisées à participer à la qualification pour les Championnats de France UNSS par Équipes d'Établissement</w:t>
            </w:r>
          </w:p>
        </w:tc>
      </w:tr>
    </w:tbl>
    <w:p w14:paraId="2EAE46FE" w14:textId="77777777" w:rsidR="00D95CF8" w:rsidRPr="003A78D7" w:rsidRDefault="00D95CF8" w:rsidP="00D95CF8">
      <w:pPr>
        <w:numPr>
          <w:ilvl w:val="12"/>
          <w:numId w:val="0"/>
        </w:numPr>
        <w:rPr>
          <w:rFonts w:ascii="Verdana" w:hAnsi="Verdana"/>
          <w:bCs/>
          <w:sz w:val="18"/>
          <w:szCs w:val="18"/>
        </w:rPr>
      </w:pPr>
    </w:p>
    <w:p w14:paraId="491AF870" w14:textId="77777777" w:rsidR="0045148C" w:rsidRDefault="0045148C" w:rsidP="0045148C">
      <w:pPr>
        <w:ind w:left="0"/>
        <w:jc w:val="center"/>
        <w:rPr>
          <w:rFonts w:ascii="Verdana" w:hAnsi="Verdana"/>
          <w:b/>
          <w:sz w:val="24"/>
        </w:rPr>
      </w:pPr>
    </w:p>
    <w:p w14:paraId="43204C46" w14:textId="77777777" w:rsidR="0045148C" w:rsidRPr="004E4AE8" w:rsidRDefault="0045148C" w:rsidP="0045148C">
      <w:pPr>
        <w:ind w:left="0"/>
        <w:jc w:val="center"/>
        <w:rPr>
          <w:rFonts w:ascii="Verdana" w:hAnsi="Verdana"/>
          <w:b/>
          <w:sz w:val="24"/>
        </w:rPr>
      </w:pPr>
      <w:r w:rsidRPr="00505E51">
        <w:rPr>
          <w:rFonts w:ascii="Verdana" w:hAnsi="Verdana"/>
          <w:b/>
          <w:sz w:val="24"/>
          <w:highlight w:val="yellow"/>
        </w:rPr>
        <w:t xml:space="preserve">AQUATHLON/TRIATHLON </w:t>
      </w:r>
      <w:r w:rsidRPr="00505E51">
        <w:rPr>
          <w:rFonts w:ascii="Verdana" w:hAnsi="Verdana"/>
          <w:b/>
          <w:sz w:val="24"/>
          <w:highlight w:val="yellow"/>
          <w:u w:val="single"/>
        </w:rPr>
        <w:t>ET</w:t>
      </w:r>
      <w:r w:rsidRPr="00505E51">
        <w:rPr>
          <w:rFonts w:ascii="Verdana" w:hAnsi="Verdana"/>
          <w:b/>
          <w:sz w:val="24"/>
          <w:highlight w:val="yellow"/>
        </w:rPr>
        <w:t xml:space="preserve"> DUATHLON/RUN &amp; BIKE</w:t>
      </w:r>
    </w:p>
    <w:p w14:paraId="6EE64334" w14:textId="77777777" w:rsidR="00D95CF8" w:rsidRDefault="00D95CF8" w:rsidP="00D95CF8">
      <w:pPr>
        <w:numPr>
          <w:ilvl w:val="12"/>
          <w:numId w:val="0"/>
        </w:numPr>
        <w:rPr>
          <w:rFonts w:ascii="Verdana" w:hAnsi="Verdana"/>
          <w:bCs/>
          <w:sz w:val="18"/>
          <w:szCs w:val="18"/>
        </w:rPr>
      </w:pPr>
    </w:p>
    <w:p w14:paraId="36BF7F8F" w14:textId="77777777" w:rsidR="0045148C" w:rsidRPr="003A78D7" w:rsidRDefault="0045148C" w:rsidP="00D95CF8">
      <w:pPr>
        <w:numPr>
          <w:ilvl w:val="12"/>
          <w:numId w:val="0"/>
        </w:numPr>
        <w:rPr>
          <w:rFonts w:ascii="Verdana" w:hAnsi="Verdana"/>
          <w:bCs/>
          <w:sz w:val="18"/>
          <w:szCs w:val="18"/>
        </w:rPr>
      </w:pPr>
    </w:p>
    <w:tbl>
      <w:tblPr>
        <w:tblW w:w="7108" w:type="dxa"/>
        <w:jc w:val="center"/>
        <w:tblLayout w:type="fixed"/>
        <w:tblCellMar>
          <w:left w:w="70" w:type="dxa"/>
          <w:right w:w="70" w:type="dxa"/>
        </w:tblCellMar>
        <w:tblLook w:val="0000" w:firstRow="0" w:lastRow="0" w:firstColumn="0" w:lastColumn="0" w:noHBand="0" w:noVBand="0"/>
      </w:tblPr>
      <w:tblGrid>
        <w:gridCol w:w="3690"/>
        <w:gridCol w:w="1998"/>
        <w:gridCol w:w="1420"/>
      </w:tblGrid>
      <w:tr w:rsidR="003474AC" w:rsidRPr="00B06FCC" w14:paraId="7610E871" w14:textId="77777777" w:rsidTr="00491EC8">
        <w:trPr>
          <w:cantSplit/>
          <w:trHeight w:val="340"/>
          <w:jc w:val="center"/>
        </w:trPr>
        <w:tc>
          <w:tcPr>
            <w:tcW w:w="3690" w:type="dxa"/>
            <w:tcBorders>
              <w:top w:val="single" w:sz="4" w:space="0" w:color="auto"/>
              <w:bottom w:val="single" w:sz="4" w:space="0" w:color="auto"/>
            </w:tcBorders>
            <w:vAlign w:val="center"/>
          </w:tcPr>
          <w:p w14:paraId="00A9FFB1" w14:textId="77777777" w:rsidR="003474AC" w:rsidRPr="00B06FCC" w:rsidRDefault="003474AC" w:rsidP="00491EC8">
            <w:pPr>
              <w:numPr>
                <w:ilvl w:val="12"/>
                <w:numId w:val="0"/>
              </w:numPr>
              <w:jc w:val="left"/>
              <w:rPr>
                <w:rFonts w:ascii="Verdana" w:hAnsi="Verdana"/>
                <w:bCs/>
                <w:sz w:val="28"/>
              </w:rPr>
            </w:pPr>
            <w:r w:rsidRPr="00B06FCC">
              <w:rPr>
                <w:rFonts w:ascii="Verdana" w:hAnsi="Verdana"/>
                <w:bCs/>
                <w:sz w:val="28"/>
              </w:rPr>
              <w:t>Collèges</w:t>
            </w:r>
          </w:p>
        </w:tc>
        <w:tc>
          <w:tcPr>
            <w:tcW w:w="1998" w:type="dxa"/>
            <w:tcBorders>
              <w:top w:val="single" w:sz="4" w:space="0" w:color="auto"/>
              <w:bottom w:val="single" w:sz="4" w:space="0" w:color="auto"/>
            </w:tcBorders>
            <w:vAlign w:val="center"/>
          </w:tcPr>
          <w:p w14:paraId="14C2D55D" w14:textId="77777777" w:rsidR="003474AC" w:rsidRPr="00B06FCC" w:rsidRDefault="003474AC" w:rsidP="00491EC8">
            <w:pPr>
              <w:numPr>
                <w:ilvl w:val="12"/>
                <w:numId w:val="0"/>
              </w:numPr>
              <w:jc w:val="left"/>
              <w:rPr>
                <w:rFonts w:ascii="Verdana" w:hAnsi="Verdana"/>
                <w:bCs/>
                <w:sz w:val="28"/>
              </w:rPr>
            </w:pPr>
          </w:p>
        </w:tc>
        <w:tc>
          <w:tcPr>
            <w:tcW w:w="1420" w:type="dxa"/>
            <w:tcBorders>
              <w:top w:val="single" w:sz="4" w:space="0" w:color="auto"/>
              <w:bottom w:val="single" w:sz="4" w:space="0" w:color="auto"/>
            </w:tcBorders>
            <w:vAlign w:val="center"/>
          </w:tcPr>
          <w:p w14:paraId="117FFCC6" w14:textId="77777777" w:rsidR="003474AC" w:rsidRPr="00B06FCC" w:rsidRDefault="003474AC" w:rsidP="00491EC8">
            <w:pPr>
              <w:numPr>
                <w:ilvl w:val="12"/>
                <w:numId w:val="0"/>
              </w:numPr>
              <w:jc w:val="left"/>
              <w:rPr>
                <w:rFonts w:ascii="Verdana" w:hAnsi="Verdana"/>
                <w:bCs/>
                <w:sz w:val="28"/>
              </w:rPr>
            </w:pPr>
          </w:p>
        </w:tc>
      </w:tr>
      <w:tr w:rsidR="003474AC" w:rsidRPr="00B06FCC" w14:paraId="5373D15E" w14:textId="77777777" w:rsidTr="00491EC8">
        <w:trPr>
          <w:cantSplit/>
          <w:trHeight w:val="351"/>
          <w:jc w:val="center"/>
        </w:trPr>
        <w:tc>
          <w:tcPr>
            <w:tcW w:w="3690" w:type="dxa"/>
            <w:tcBorders>
              <w:top w:val="single" w:sz="4" w:space="0" w:color="auto"/>
            </w:tcBorders>
            <w:vAlign w:val="center"/>
          </w:tcPr>
          <w:p w14:paraId="01B23B91" w14:textId="77777777" w:rsidR="003474AC" w:rsidRPr="00B451BA" w:rsidRDefault="003474AC" w:rsidP="00491EC8">
            <w:pPr>
              <w:numPr>
                <w:ilvl w:val="12"/>
                <w:numId w:val="0"/>
              </w:numPr>
              <w:jc w:val="left"/>
              <w:rPr>
                <w:rFonts w:ascii="Verdana" w:hAnsi="Verdana"/>
                <w:bCs/>
                <w:sz w:val="15"/>
              </w:rPr>
            </w:pPr>
            <w:r>
              <w:rPr>
                <w:rFonts w:ascii="Verdana" w:hAnsi="Verdana"/>
                <w:bCs/>
                <w:sz w:val="15"/>
              </w:rPr>
              <w:t>PIERRE ET MARIE CURIE</w:t>
            </w:r>
          </w:p>
        </w:tc>
        <w:tc>
          <w:tcPr>
            <w:tcW w:w="1998" w:type="dxa"/>
            <w:tcBorders>
              <w:top w:val="single" w:sz="4" w:space="0" w:color="auto"/>
            </w:tcBorders>
            <w:vAlign w:val="center"/>
          </w:tcPr>
          <w:p w14:paraId="2DA3D2F6" w14:textId="77777777" w:rsidR="003474AC" w:rsidRPr="00B451BA" w:rsidRDefault="003474AC" w:rsidP="00491EC8">
            <w:pPr>
              <w:numPr>
                <w:ilvl w:val="12"/>
                <w:numId w:val="0"/>
              </w:numPr>
              <w:jc w:val="left"/>
              <w:rPr>
                <w:rFonts w:ascii="Verdana" w:hAnsi="Verdana"/>
                <w:bCs/>
                <w:sz w:val="15"/>
              </w:rPr>
            </w:pPr>
            <w:r w:rsidRPr="00B451BA">
              <w:rPr>
                <w:rFonts w:ascii="Verdana" w:hAnsi="Verdana"/>
                <w:bCs/>
                <w:sz w:val="15"/>
              </w:rPr>
              <w:t>GRAVELINES</w:t>
            </w:r>
          </w:p>
        </w:tc>
        <w:tc>
          <w:tcPr>
            <w:tcW w:w="1420" w:type="dxa"/>
            <w:tcBorders>
              <w:top w:val="single" w:sz="4" w:space="0" w:color="auto"/>
            </w:tcBorders>
            <w:vAlign w:val="center"/>
          </w:tcPr>
          <w:p w14:paraId="00E1046F" w14:textId="77777777" w:rsidR="003474AC" w:rsidRPr="00B451BA" w:rsidRDefault="003474AC" w:rsidP="00491EC8">
            <w:pPr>
              <w:numPr>
                <w:ilvl w:val="12"/>
                <w:numId w:val="0"/>
              </w:numPr>
              <w:jc w:val="left"/>
              <w:rPr>
                <w:rFonts w:ascii="Verdana" w:hAnsi="Verdana"/>
                <w:bCs/>
                <w:sz w:val="15"/>
              </w:rPr>
            </w:pPr>
            <w:r w:rsidRPr="00B451BA">
              <w:rPr>
                <w:rFonts w:ascii="Verdana" w:hAnsi="Verdana"/>
                <w:bCs/>
                <w:sz w:val="15"/>
              </w:rPr>
              <w:t>LILLE</w:t>
            </w:r>
          </w:p>
        </w:tc>
      </w:tr>
      <w:tr w:rsidR="003474AC" w:rsidRPr="00B06FCC" w14:paraId="35B7CB9A" w14:textId="77777777" w:rsidTr="00491EC8">
        <w:trPr>
          <w:cantSplit/>
          <w:trHeight w:val="348"/>
          <w:jc w:val="center"/>
        </w:trPr>
        <w:tc>
          <w:tcPr>
            <w:tcW w:w="3690" w:type="dxa"/>
            <w:tcBorders>
              <w:bottom w:val="single" w:sz="4" w:space="0" w:color="auto"/>
            </w:tcBorders>
            <w:vAlign w:val="center"/>
          </w:tcPr>
          <w:p w14:paraId="1D33E216" w14:textId="77777777" w:rsidR="003474AC" w:rsidRPr="00B451BA" w:rsidRDefault="003474AC" w:rsidP="00491EC8">
            <w:pPr>
              <w:numPr>
                <w:ilvl w:val="12"/>
                <w:numId w:val="0"/>
              </w:numPr>
              <w:jc w:val="left"/>
              <w:rPr>
                <w:rFonts w:ascii="Verdana" w:hAnsi="Verdana"/>
                <w:bCs/>
                <w:sz w:val="15"/>
              </w:rPr>
            </w:pPr>
          </w:p>
        </w:tc>
        <w:tc>
          <w:tcPr>
            <w:tcW w:w="1998" w:type="dxa"/>
            <w:tcBorders>
              <w:bottom w:val="single" w:sz="4" w:space="0" w:color="auto"/>
            </w:tcBorders>
            <w:vAlign w:val="center"/>
          </w:tcPr>
          <w:p w14:paraId="6A752A40" w14:textId="77777777" w:rsidR="003474AC" w:rsidRPr="00B451BA" w:rsidRDefault="003474AC" w:rsidP="00491EC8">
            <w:pPr>
              <w:numPr>
                <w:ilvl w:val="12"/>
                <w:numId w:val="0"/>
              </w:numPr>
              <w:jc w:val="left"/>
              <w:rPr>
                <w:rFonts w:ascii="Verdana" w:hAnsi="Verdana"/>
                <w:bCs/>
                <w:sz w:val="15"/>
              </w:rPr>
            </w:pPr>
          </w:p>
        </w:tc>
        <w:tc>
          <w:tcPr>
            <w:tcW w:w="1420" w:type="dxa"/>
            <w:tcBorders>
              <w:bottom w:val="single" w:sz="4" w:space="0" w:color="auto"/>
            </w:tcBorders>
            <w:vAlign w:val="center"/>
          </w:tcPr>
          <w:p w14:paraId="2BE2C54C" w14:textId="77777777" w:rsidR="003474AC" w:rsidRPr="00B451BA" w:rsidRDefault="003474AC" w:rsidP="00491EC8">
            <w:pPr>
              <w:numPr>
                <w:ilvl w:val="12"/>
                <w:numId w:val="0"/>
              </w:numPr>
              <w:jc w:val="left"/>
              <w:rPr>
                <w:rFonts w:ascii="Verdana" w:hAnsi="Verdana"/>
                <w:bCs/>
                <w:sz w:val="15"/>
              </w:rPr>
            </w:pPr>
          </w:p>
        </w:tc>
      </w:tr>
      <w:tr w:rsidR="003474AC" w:rsidRPr="00B06FCC" w14:paraId="43742790" w14:textId="77777777" w:rsidTr="00491EC8">
        <w:trPr>
          <w:cantSplit/>
          <w:trHeight w:val="340"/>
          <w:jc w:val="center"/>
        </w:trPr>
        <w:tc>
          <w:tcPr>
            <w:tcW w:w="3690" w:type="dxa"/>
            <w:tcBorders>
              <w:top w:val="single" w:sz="4" w:space="0" w:color="auto"/>
              <w:bottom w:val="single" w:sz="4" w:space="0" w:color="auto"/>
            </w:tcBorders>
            <w:vAlign w:val="center"/>
          </w:tcPr>
          <w:p w14:paraId="670AA85D" w14:textId="77777777" w:rsidR="003474AC" w:rsidRPr="00B451BA" w:rsidRDefault="003474AC" w:rsidP="00491EC8">
            <w:pPr>
              <w:numPr>
                <w:ilvl w:val="12"/>
                <w:numId w:val="0"/>
              </w:numPr>
              <w:jc w:val="left"/>
              <w:rPr>
                <w:rFonts w:ascii="Verdana" w:hAnsi="Verdana"/>
                <w:bCs/>
                <w:sz w:val="28"/>
              </w:rPr>
            </w:pPr>
            <w:r w:rsidRPr="00B451BA">
              <w:rPr>
                <w:rFonts w:ascii="Verdana" w:hAnsi="Verdana"/>
                <w:bCs/>
                <w:sz w:val="28"/>
              </w:rPr>
              <w:t>Lycées</w:t>
            </w:r>
          </w:p>
        </w:tc>
        <w:tc>
          <w:tcPr>
            <w:tcW w:w="1998" w:type="dxa"/>
            <w:tcBorders>
              <w:top w:val="single" w:sz="4" w:space="0" w:color="auto"/>
              <w:bottom w:val="single" w:sz="4" w:space="0" w:color="auto"/>
            </w:tcBorders>
            <w:vAlign w:val="center"/>
          </w:tcPr>
          <w:p w14:paraId="1EE9D453" w14:textId="77777777" w:rsidR="003474AC" w:rsidRPr="00B451BA" w:rsidRDefault="003474AC" w:rsidP="00491EC8">
            <w:pPr>
              <w:numPr>
                <w:ilvl w:val="12"/>
                <w:numId w:val="0"/>
              </w:numPr>
              <w:jc w:val="left"/>
              <w:rPr>
                <w:rFonts w:ascii="Verdana" w:hAnsi="Verdana"/>
                <w:bCs/>
                <w:sz w:val="28"/>
              </w:rPr>
            </w:pPr>
          </w:p>
        </w:tc>
        <w:tc>
          <w:tcPr>
            <w:tcW w:w="1420" w:type="dxa"/>
            <w:tcBorders>
              <w:top w:val="single" w:sz="4" w:space="0" w:color="auto"/>
              <w:bottom w:val="single" w:sz="4" w:space="0" w:color="auto"/>
            </w:tcBorders>
            <w:vAlign w:val="center"/>
          </w:tcPr>
          <w:p w14:paraId="0B833425" w14:textId="77777777" w:rsidR="003474AC" w:rsidRPr="00B451BA" w:rsidRDefault="003474AC" w:rsidP="00491EC8">
            <w:pPr>
              <w:numPr>
                <w:ilvl w:val="12"/>
                <w:numId w:val="0"/>
              </w:numPr>
              <w:jc w:val="left"/>
              <w:rPr>
                <w:rFonts w:ascii="Verdana" w:hAnsi="Verdana"/>
                <w:bCs/>
                <w:sz w:val="28"/>
              </w:rPr>
            </w:pPr>
          </w:p>
        </w:tc>
      </w:tr>
      <w:tr w:rsidR="003474AC" w:rsidRPr="00B06FCC" w14:paraId="6205866E" w14:textId="77777777" w:rsidTr="00491EC8">
        <w:trPr>
          <w:cantSplit/>
          <w:trHeight w:val="340"/>
          <w:jc w:val="center"/>
        </w:trPr>
        <w:tc>
          <w:tcPr>
            <w:tcW w:w="3690" w:type="dxa"/>
            <w:tcBorders>
              <w:top w:val="single" w:sz="4" w:space="0" w:color="auto"/>
            </w:tcBorders>
            <w:vAlign w:val="center"/>
          </w:tcPr>
          <w:p w14:paraId="5A1E9B06" w14:textId="77777777" w:rsidR="003474AC" w:rsidRDefault="003474AC" w:rsidP="00491EC8">
            <w:pPr>
              <w:numPr>
                <w:ilvl w:val="12"/>
                <w:numId w:val="0"/>
              </w:numPr>
              <w:jc w:val="left"/>
              <w:rPr>
                <w:rFonts w:ascii="Verdana" w:hAnsi="Verdana"/>
                <w:bCs/>
                <w:sz w:val="15"/>
              </w:rPr>
            </w:pPr>
            <w:r>
              <w:rPr>
                <w:rFonts w:ascii="Verdana" w:hAnsi="Verdana"/>
                <w:bCs/>
                <w:sz w:val="15"/>
              </w:rPr>
              <w:t>MIREILLE GRENET</w:t>
            </w:r>
          </w:p>
        </w:tc>
        <w:tc>
          <w:tcPr>
            <w:tcW w:w="1998" w:type="dxa"/>
            <w:tcBorders>
              <w:top w:val="single" w:sz="4" w:space="0" w:color="auto"/>
            </w:tcBorders>
            <w:vAlign w:val="center"/>
          </w:tcPr>
          <w:p w14:paraId="632E1B9B" w14:textId="77777777" w:rsidR="003474AC" w:rsidRPr="00B451BA" w:rsidRDefault="003474AC" w:rsidP="00491EC8">
            <w:pPr>
              <w:numPr>
                <w:ilvl w:val="12"/>
                <w:numId w:val="0"/>
              </w:numPr>
              <w:jc w:val="left"/>
              <w:rPr>
                <w:rFonts w:ascii="Verdana" w:hAnsi="Verdana"/>
                <w:bCs/>
                <w:sz w:val="15"/>
              </w:rPr>
            </w:pPr>
            <w:r w:rsidRPr="00B451BA">
              <w:rPr>
                <w:rFonts w:ascii="Verdana" w:hAnsi="Verdana"/>
                <w:bCs/>
                <w:sz w:val="15"/>
              </w:rPr>
              <w:t>COMPIEGNE</w:t>
            </w:r>
          </w:p>
        </w:tc>
        <w:tc>
          <w:tcPr>
            <w:tcW w:w="1420" w:type="dxa"/>
            <w:tcBorders>
              <w:top w:val="single" w:sz="4" w:space="0" w:color="auto"/>
            </w:tcBorders>
            <w:vAlign w:val="center"/>
          </w:tcPr>
          <w:p w14:paraId="7AE5EEC2" w14:textId="77777777" w:rsidR="003474AC" w:rsidRPr="00B451BA" w:rsidRDefault="003474AC" w:rsidP="00491EC8">
            <w:pPr>
              <w:numPr>
                <w:ilvl w:val="12"/>
                <w:numId w:val="0"/>
              </w:numPr>
              <w:jc w:val="left"/>
              <w:rPr>
                <w:rFonts w:ascii="Verdana" w:hAnsi="Verdana"/>
                <w:bCs/>
                <w:sz w:val="15"/>
              </w:rPr>
            </w:pPr>
            <w:r w:rsidRPr="00B451BA">
              <w:rPr>
                <w:rFonts w:ascii="Verdana" w:hAnsi="Verdana"/>
                <w:bCs/>
                <w:sz w:val="15"/>
              </w:rPr>
              <w:t>AMIENS</w:t>
            </w:r>
          </w:p>
        </w:tc>
      </w:tr>
      <w:tr w:rsidR="003474AC" w:rsidRPr="00B06FCC" w14:paraId="5A09F9E2" w14:textId="77777777" w:rsidTr="00491EC8">
        <w:trPr>
          <w:cantSplit/>
          <w:trHeight w:val="340"/>
          <w:jc w:val="center"/>
        </w:trPr>
        <w:tc>
          <w:tcPr>
            <w:tcW w:w="3690" w:type="dxa"/>
            <w:vAlign w:val="center"/>
          </w:tcPr>
          <w:p w14:paraId="090310D7" w14:textId="77777777" w:rsidR="003474AC" w:rsidRPr="00B451BA" w:rsidRDefault="003474AC" w:rsidP="00491EC8">
            <w:pPr>
              <w:numPr>
                <w:ilvl w:val="12"/>
                <w:numId w:val="0"/>
              </w:numPr>
              <w:jc w:val="left"/>
              <w:rPr>
                <w:rFonts w:ascii="Verdana" w:hAnsi="Verdana"/>
                <w:bCs/>
                <w:sz w:val="15"/>
              </w:rPr>
            </w:pPr>
            <w:r>
              <w:rPr>
                <w:rFonts w:ascii="Verdana" w:hAnsi="Verdana"/>
                <w:bCs/>
                <w:sz w:val="15"/>
              </w:rPr>
              <w:t>DESIRE NISARD</w:t>
            </w:r>
          </w:p>
        </w:tc>
        <w:tc>
          <w:tcPr>
            <w:tcW w:w="1998" w:type="dxa"/>
            <w:vAlign w:val="center"/>
          </w:tcPr>
          <w:p w14:paraId="55A9CAA4" w14:textId="77777777" w:rsidR="003474AC" w:rsidRPr="00B451BA" w:rsidRDefault="003474AC" w:rsidP="00491EC8">
            <w:pPr>
              <w:numPr>
                <w:ilvl w:val="12"/>
                <w:numId w:val="0"/>
              </w:numPr>
              <w:jc w:val="left"/>
              <w:rPr>
                <w:rFonts w:ascii="Verdana" w:hAnsi="Verdana"/>
                <w:bCs/>
                <w:sz w:val="15"/>
              </w:rPr>
            </w:pPr>
            <w:r>
              <w:rPr>
                <w:rFonts w:ascii="Verdana" w:hAnsi="Verdana"/>
                <w:bCs/>
                <w:sz w:val="15"/>
              </w:rPr>
              <w:t>CHATILLON SUR SEINE</w:t>
            </w:r>
          </w:p>
        </w:tc>
        <w:tc>
          <w:tcPr>
            <w:tcW w:w="1420" w:type="dxa"/>
            <w:vAlign w:val="center"/>
          </w:tcPr>
          <w:p w14:paraId="6DCFDACE" w14:textId="77777777" w:rsidR="003474AC" w:rsidRPr="00B451BA" w:rsidRDefault="003474AC" w:rsidP="00491EC8">
            <w:pPr>
              <w:numPr>
                <w:ilvl w:val="12"/>
                <w:numId w:val="0"/>
              </w:numPr>
              <w:jc w:val="left"/>
              <w:rPr>
                <w:rFonts w:ascii="Verdana" w:hAnsi="Verdana"/>
                <w:bCs/>
                <w:sz w:val="15"/>
              </w:rPr>
            </w:pPr>
            <w:r>
              <w:rPr>
                <w:rFonts w:ascii="Verdana" w:hAnsi="Verdana"/>
                <w:bCs/>
                <w:sz w:val="15"/>
              </w:rPr>
              <w:t>DIJON</w:t>
            </w:r>
          </w:p>
        </w:tc>
      </w:tr>
      <w:tr w:rsidR="003474AC" w:rsidRPr="00B06FCC" w14:paraId="4C1BE93F" w14:textId="77777777" w:rsidTr="00491EC8">
        <w:trPr>
          <w:cantSplit/>
          <w:trHeight w:val="340"/>
          <w:jc w:val="center"/>
        </w:trPr>
        <w:tc>
          <w:tcPr>
            <w:tcW w:w="3690" w:type="dxa"/>
            <w:vAlign w:val="center"/>
          </w:tcPr>
          <w:p w14:paraId="4BC4466A" w14:textId="77777777" w:rsidR="003474AC" w:rsidRPr="00B451BA" w:rsidRDefault="003474AC" w:rsidP="00491EC8">
            <w:pPr>
              <w:numPr>
                <w:ilvl w:val="12"/>
                <w:numId w:val="0"/>
              </w:numPr>
              <w:jc w:val="left"/>
              <w:rPr>
                <w:rFonts w:ascii="Verdana" w:hAnsi="Verdana"/>
                <w:bCs/>
                <w:sz w:val="15"/>
              </w:rPr>
            </w:pPr>
            <w:r w:rsidRPr="00B451BA">
              <w:rPr>
                <w:rFonts w:ascii="Verdana" w:hAnsi="Verdana"/>
                <w:bCs/>
                <w:sz w:val="15"/>
              </w:rPr>
              <w:t>AR</w:t>
            </w:r>
            <w:r>
              <w:rPr>
                <w:rFonts w:ascii="Verdana" w:hAnsi="Verdana"/>
                <w:bCs/>
                <w:sz w:val="15"/>
              </w:rPr>
              <w:t>BEZ CARME</w:t>
            </w:r>
          </w:p>
        </w:tc>
        <w:tc>
          <w:tcPr>
            <w:tcW w:w="1998" w:type="dxa"/>
            <w:vAlign w:val="center"/>
          </w:tcPr>
          <w:p w14:paraId="43CE3F40" w14:textId="77777777" w:rsidR="003474AC" w:rsidRPr="00B451BA" w:rsidRDefault="003474AC" w:rsidP="00491EC8">
            <w:pPr>
              <w:numPr>
                <w:ilvl w:val="12"/>
                <w:numId w:val="0"/>
              </w:numPr>
              <w:jc w:val="left"/>
              <w:rPr>
                <w:rFonts w:ascii="Verdana" w:hAnsi="Verdana"/>
                <w:bCs/>
                <w:sz w:val="15"/>
              </w:rPr>
            </w:pPr>
            <w:r w:rsidRPr="00B451BA">
              <w:rPr>
                <w:rFonts w:ascii="Verdana" w:hAnsi="Verdana"/>
                <w:bCs/>
                <w:sz w:val="15"/>
              </w:rPr>
              <w:t>BELLIGNAT</w:t>
            </w:r>
          </w:p>
        </w:tc>
        <w:tc>
          <w:tcPr>
            <w:tcW w:w="1420" w:type="dxa"/>
            <w:vAlign w:val="center"/>
          </w:tcPr>
          <w:p w14:paraId="5A5D65EC" w14:textId="77777777" w:rsidR="003474AC" w:rsidRPr="00B451BA" w:rsidRDefault="003474AC" w:rsidP="00491EC8">
            <w:pPr>
              <w:numPr>
                <w:ilvl w:val="12"/>
                <w:numId w:val="0"/>
              </w:numPr>
              <w:jc w:val="left"/>
              <w:rPr>
                <w:rFonts w:ascii="Verdana" w:hAnsi="Verdana"/>
                <w:bCs/>
                <w:sz w:val="15"/>
              </w:rPr>
            </w:pPr>
            <w:r w:rsidRPr="00B451BA">
              <w:rPr>
                <w:rFonts w:ascii="Verdana" w:hAnsi="Verdana"/>
                <w:bCs/>
                <w:sz w:val="15"/>
              </w:rPr>
              <w:t>LYON</w:t>
            </w:r>
          </w:p>
        </w:tc>
      </w:tr>
      <w:tr w:rsidR="003474AC" w:rsidRPr="00B06FCC" w14:paraId="5D37E61B" w14:textId="77777777" w:rsidTr="00491EC8">
        <w:trPr>
          <w:cantSplit/>
          <w:trHeight w:val="340"/>
          <w:jc w:val="center"/>
        </w:trPr>
        <w:tc>
          <w:tcPr>
            <w:tcW w:w="3690" w:type="dxa"/>
            <w:vAlign w:val="center"/>
          </w:tcPr>
          <w:p w14:paraId="65CFFFE9" w14:textId="77777777" w:rsidR="003474AC" w:rsidRPr="00B451BA" w:rsidRDefault="003474AC" w:rsidP="00491EC8">
            <w:pPr>
              <w:numPr>
                <w:ilvl w:val="12"/>
                <w:numId w:val="0"/>
              </w:numPr>
              <w:jc w:val="left"/>
              <w:rPr>
                <w:rFonts w:ascii="Verdana" w:hAnsi="Verdana"/>
                <w:bCs/>
                <w:sz w:val="15"/>
              </w:rPr>
            </w:pPr>
            <w:r>
              <w:rPr>
                <w:rFonts w:ascii="Verdana" w:hAnsi="Verdana"/>
                <w:bCs/>
                <w:sz w:val="15"/>
              </w:rPr>
              <w:t>JEAN BAPTISE VUILLAUME</w:t>
            </w:r>
          </w:p>
        </w:tc>
        <w:tc>
          <w:tcPr>
            <w:tcW w:w="1998" w:type="dxa"/>
            <w:vAlign w:val="center"/>
          </w:tcPr>
          <w:p w14:paraId="7799684E" w14:textId="77777777" w:rsidR="003474AC" w:rsidRDefault="003474AC" w:rsidP="00491EC8">
            <w:pPr>
              <w:numPr>
                <w:ilvl w:val="12"/>
                <w:numId w:val="0"/>
              </w:numPr>
              <w:jc w:val="left"/>
              <w:rPr>
                <w:rFonts w:ascii="Verdana" w:hAnsi="Verdana"/>
                <w:bCs/>
                <w:sz w:val="15"/>
              </w:rPr>
            </w:pPr>
            <w:r w:rsidRPr="00B451BA">
              <w:rPr>
                <w:rFonts w:ascii="Verdana" w:hAnsi="Verdana"/>
                <w:bCs/>
                <w:sz w:val="15"/>
              </w:rPr>
              <w:t>MIRECOURT</w:t>
            </w:r>
          </w:p>
        </w:tc>
        <w:tc>
          <w:tcPr>
            <w:tcW w:w="1420" w:type="dxa"/>
            <w:vAlign w:val="center"/>
          </w:tcPr>
          <w:p w14:paraId="5343704C" w14:textId="77777777" w:rsidR="003474AC" w:rsidRPr="00B451BA" w:rsidRDefault="003474AC" w:rsidP="00491EC8">
            <w:pPr>
              <w:numPr>
                <w:ilvl w:val="12"/>
                <w:numId w:val="0"/>
              </w:numPr>
              <w:jc w:val="left"/>
              <w:rPr>
                <w:rFonts w:ascii="Verdana" w:hAnsi="Verdana"/>
                <w:bCs/>
                <w:sz w:val="15"/>
              </w:rPr>
            </w:pPr>
            <w:r w:rsidRPr="00B451BA">
              <w:rPr>
                <w:rFonts w:ascii="Verdana" w:hAnsi="Verdana"/>
                <w:bCs/>
                <w:sz w:val="15"/>
              </w:rPr>
              <w:t>NANCY METZ</w:t>
            </w:r>
          </w:p>
        </w:tc>
      </w:tr>
    </w:tbl>
    <w:p w14:paraId="3E12D124" w14:textId="77777777" w:rsidR="00D95CF8" w:rsidRPr="003A78D7" w:rsidRDefault="00D95CF8" w:rsidP="00D95CF8">
      <w:pPr>
        <w:numPr>
          <w:ilvl w:val="12"/>
          <w:numId w:val="0"/>
        </w:numPr>
        <w:rPr>
          <w:rFonts w:ascii="Verdana" w:hAnsi="Verdana"/>
          <w:bCs/>
          <w:sz w:val="18"/>
          <w:szCs w:val="18"/>
        </w:rPr>
      </w:pPr>
    </w:p>
    <w:p w14:paraId="72EE2ADE" w14:textId="77777777" w:rsidR="00D95CF8" w:rsidRPr="003A78D7" w:rsidRDefault="00D95CF8" w:rsidP="00D95CF8">
      <w:pPr>
        <w:numPr>
          <w:ilvl w:val="12"/>
          <w:numId w:val="0"/>
        </w:numPr>
        <w:rPr>
          <w:rFonts w:ascii="Verdana" w:hAnsi="Verdana"/>
          <w:bCs/>
          <w:sz w:val="18"/>
          <w:szCs w:val="18"/>
        </w:rPr>
      </w:pPr>
    </w:p>
    <w:p w14:paraId="35EF69DB" w14:textId="77777777" w:rsidR="00D95CF8" w:rsidRPr="003A78D7" w:rsidRDefault="00D95CF8" w:rsidP="00D95CF8">
      <w:pPr>
        <w:numPr>
          <w:ilvl w:val="12"/>
          <w:numId w:val="0"/>
        </w:numPr>
        <w:rPr>
          <w:rFonts w:ascii="Verdana" w:hAnsi="Verdana"/>
          <w:bCs/>
          <w:sz w:val="18"/>
          <w:szCs w:val="18"/>
          <w:lang w:val="en-GB"/>
        </w:rPr>
      </w:pPr>
    </w:p>
    <w:p w14:paraId="3CBCBCEB" w14:textId="77777777" w:rsidR="00D95CF8" w:rsidRPr="001E07F7" w:rsidRDefault="00D95CF8" w:rsidP="00D95CF8">
      <w:pPr>
        <w:numPr>
          <w:ilvl w:val="12"/>
          <w:numId w:val="0"/>
        </w:numPr>
        <w:spacing w:line="276" w:lineRule="auto"/>
        <w:rPr>
          <w:rFonts w:ascii="Verdana" w:hAnsi="Verdana"/>
          <w:b/>
          <w:sz w:val="24"/>
        </w:rPr>
      </w:pPr>
      <w:r w:rsidRPr="003A78D7">
        <w:rPr>
          <w:rFonts w:ascii="Verdana" w:hAnsi="Verdana"/>
          <w:sz w:val="24"/>
        </w:rPr>
        <w:t xml:space="preserve">Dans ce cas </w:t>
      </w:r>
      <w:r w:rsidRPr="003A78D7">
        <w:rPr>
          <w:rFonts w:ascii="Verdana" w:hAnsi="Verdana"/>
          <w:b/>
          <w:color w:val="FF0000"/>
          <w:sz w:val="24"/>
          <w:u w:val="single"/>
        </w:rPr>
        <w:t>AUCUNE</w:t>
      </w:r>
      <w:r w:rsidRPr="003A78D7">
        <w:rPr>
          <w:rFonts w:ascii="Verdana" w:hAnsi="Verdana"/>
          <w:sz w:val="24"/>
        </w:rPr>
        <w:t xml:space="preserve"> équipe d’Établissement ne peut participer au Championnat de France par Équipe d’Établissement à partir du niveau Académique.</w:t>
      </w:r>
    </w:p>
    <w:p w14:paraId="2FA84C5A" w14:textId="77777777" w:rsidR="00D95CF8" w:rsidRPr="003A78D7" w:rsidRDefault="00D95CF8" w:rsidP="00D95CF8">
      <w:pPr>
        <w:numPr>
          <w:ilvl w:val="12"/>
          <w:numId w:val="0"/>
        </w:numPr>
        <w:rPr>
          <w:rFonts w:ascii="Verdana" w:hAnsi="Verdana"/>
          <w:bCs/>
          <w:sz w:val="18"/>
          <w:szCs w:val="18"/>
        </w:rPr>
      </w:pPr>
    </w:p>
    <w:p w14:paraId="6685EF63" w14:textId="77777777" w:rsidR="00D95CF8" w:rsidRPr="003A78D7" w:rsidRDefault="00D95CF8" w:rsidP="00D95CF8">
      <w:pPr>
        <w:numPr>
          <w:ilvl w:val="12"/>
          <w:numId w:val="0"/>
        </w:numPr>
        <w:rPr>
          <w:rFonts w:ascii="Verdana" w:hAnsi="Verdana"/>
          <w:bCs/>
          <w:sz w:val="18"/>
          <w:szCs w:val="18"/>
        </w:rPr>
      </w:pPr>
    </w:p>
    <w:p w14:paraId="3B3D88E0" w14:textId="77777777" w:rsidR="00D95CF8" w:rsidRPr="003A78D7" w:rsidRDefault="00D95CF8" w:rsidP="00D95CF8">
      <w:pPr>
        <w:numPr>
          <w:ilvl w:val="12"/>
          <w:numId w:val="0"/>
        </w:numPr>
        <w:rPr>
          <w:rFonts w:ascii="Verdana" w:hAnsi="Verdana"/>
          <w:bCs/>
          <w:sz w:val="18"/>
          <w:szCs w:val="18"/>
        </w:rPr>
      </w:pPr>
    </w:p>
    <w:p w14:paraId="42B8C008" w14:textId="77777777" w:rsidR="00D95CF8" w:rsidRPr="003A78D7" w:rsidRDefault="00D95CF8" w:rsidP="00D95CF8">
      <w:pPr>
        <w:numPr>
          <w:ilvl w:val="12"/>
          <w:numId w:val="0"/>
        </w:numPr>
        <w:rPr>
          <w:rFonts w:ascii="Verdana" w:hAnsi="Verdana"/>
          <w:bCs/>
          <w:sz w:val="18"/>
          <w:szCs w:val="18"/>
        </w:rPr>
      </w:pPr>
    </w:p>
    <w:p w14:paraId="44ABD7C3" w14:textId="77777777" w:rsidR="00D95CF8" w:rsidRPr="003A78D7" w:rsidRDefault="00D95CF8" w:rsidP="00D95CF8">
      <w:pPr>
        <w:numPr>
          <w:ilvl w:val="12"/>
          <w:numId w:val="0"/>
        </w:numPr>
        <w:rPr>
          <w:rFonts w:ascii="Verdana" w:hAnsi="Verdana"/>
          <w:bCs/>
          <w:sz w:val="18"/>
          <w:szCs w:val="18"/>
        </w:rPr>
      </w:pPr>
    </w:p>
    <w:p w14:paraId="0F811A0D" w14:textId="77777777" w:rsidR="00D95CF8" w:rsidRPr="003A78D7" w:rsidRDefault="00D95CF8" w:rsidP="00D95CF8">
      <w:pPr>
        <w:numPr>
          <w:ilvl w:val="12"/>
          <w:numId w:val="0"/>
        </w:numPr>
        <w:rPr>
          <w:rFonts w:ascii="Verdana" w:hAnsi="Verdana"/>
          <w:bCs/>
          <w:sz w:val="18"/>
          <w:szCs w:val="18"/>
        </w:rPr>
      </w:pPr>
    </w:p>
    <w:p w14:paraId="66D11FC4" w14:textId="77777777" w:rsidR="00D95CF8" w:rsidRPr="003A78D7" w:rsidRDefault="00D95CF8" w:rsidP="00D95CF8">
      <w:pPr>
        <w:numPr>
          <w:ilvl w:val="12"/>
          <w:numId w:val="0"/>
        </w:numPr>
        <w:pBdr>
          <w:bottom w:val="single" w:sz="6" w:space="1" w:color="auto"/>
        </w:pBdr>
        <w:rPr>
          <w:rFonts w:ascii="Verdana" w:hAnsi="Verdana"/>
          <w:bCs/>
          <w:sz w:val="36"/>
        </w:rPr>
      </w:pPr>
      <w:r w:rsidRPr="003A78D7">
        <w:rPr>
          <w:rFonts w:ascii="Verdana" w:hAnsi="Verdana"/>
          <w:b/>
          <w:sz w:val="22"/>
          <w:szCs w:val="22"/>
        </w:rPr>
        <w:br w:type="page"/>
      </w:r>
      <w:r w:rsidRPr="003A78D7">
        <w:rPr>
          <w:rFonts w:ascii="Verdana" w:hAnsi="Verdana"/>
          <w:bCs/>
          <w:sz w:val="36"/>
        </w:rPr>
        <w:lastRenderedPageBreak/>
        <w:t>Annexe 2</w:t>
      </w:r>
    </w:p>
    <w:p w14:paraId="7FBC8122" w14:textId="77777777" w:rsidR="00D95CF8" w:rsidRPr="003A78D7" w:rsidRDefault="00D95CF8" w:rsidP="00D95CF8">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D95CF8" w:rsidRPr="003A78D7" w14:paraId="37204D6C" w14:textId="77777777" w:rsidTr="001E07F7">
        <w:trPr>
          <w:jc w:val="center"/>
        </w:trPr>
        <w:tc>
          <w:tcPr>
            <w:tcW w:w="10274" w:type="dxa"/>
          </w:tcPr>
          <w:p w14:paraId="7DB2FADF" w14:textId="77777777" w:rsidR="00D95CF8" w:rsidRPr="003A78D7" w:rsidRDefault="00D95CF8" w:rsidP="001E07F7">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Associations Sportives étant classées dans les 5 premières en 2017 des Championnats de France Excellence</w:t>
            </w:r>
          </w:p>
          <w:p w14:paraId="564F3139" w14:textId="77777777" w:rsidR="00D95CF8" w:rsidRPr="003A78D7" w:rsidRDefault="00D95CF8" w:rsidP="001E07F7">
            <w:pPr>
              <w:pStyle w:val="Pieddepage"/>
              <w:numPr>
                <w:ilvl w:val="12"/>
                <w:numId w:val="0"/>
              </w:numPr>
              <w:tabs>
                <w:tab w:val="clear" w:pos="4536"/>
                <w:tab w:val="clear" w:pos="9072"/>
              </w:tabs>
              <w:jc w:val="center"/>
              <w:rPr>
                <w:rFonts w:ascii="Verdana" w:hAnsi="Verdana"/>
                <w:sz w:val="28"/>
                <w:szCs w:val="28"/>
              </w:rPr>
            </w:pPr>
            <w:r w:rsidRPr="003A78D7">
              <w:rPr>
                <w:rFonts w:ascii="Verdana" w:hAnsi="Verdana"/>
                <w:b/>
                <w:bCs/>
                <w:sz w:val="28"/>
                <w:szCs w:val="28"/>
              </w:rPr>
              <w:t>non autorisées à participer à la qualification pour les Championnats de France UNSS par Équipes d'Établissement</w:t>
            </w:r>
          </w:p>
        </w:tc>
      </w:tr>
    </w:tbl>
    <w:p w14:paraId="6D46E96B" w14:textId="77777777" w:rsidR="00D95CF8" w:rsidRDefault="00D95CF8" w:rsidP="00D95CF8">
      <w:pPr>
        <w:ind w:left="0"/>
        <w:jc w:val="left"/>
        <w:rPr>
          <w:rFonts w:ascii="Verdana" w:hAnsi="Verdana"/>
          <w:sz w:val="18"/>
          <w:szCs w:val="18"/>
        </w:rPr>
      </w:pPr>
    </w:p>
    <w:p w14:paraId="5A0FD755" w14:textId="77777777" w:rsidR="003474AC" w:rsidRDefault="003474AC" w:rsidP="003474AC">
      <w:pPr>
        <w:ind w:left="0"/>
        <w:jc w:val="center"/>
        <w:rPr>
          <w:rFonts w:ascii="Verdana" w:hAnsi="Verdana"/>
          <w:b/>
          <w:sz w:val="24"/>
        </w:rPr>
      </w:pPr>
    </w:p>
    <w:p w14:paraId="2DB5E864" w14:textId="77777777" w:rsidR="003474AC" w:rsidRPr="004E4AE8" w:rsidRDefault="003474AC" w:rsidP="003474AC">
      <w:pPr>
        <w:ind w:left="0"/>
        <w:jc w:val="center"/>
        <w:rPr>
          <w:rFonts w:ascii="Verdana" w:hAnsi="Verdana"/>
          <w:b/>
          <w:sz w:val="24"/>
        </w:rPr>
      </w:pPr>
      <w:r w:rsidRPr="004E4AE8">
        <w:rPr>
          <w:rFonts w:ascii="Verdana" w:hAnsi="Verdana"/>
          <w:b/>
          <w:sz w:val="24"/>
        </w:rPr>
        <w:t xml:space="preserve">AQUATHLON/TRIATHLON </w:t>
      </w:r>
      <w:r w:rsidRPr="004E4AE8">
        <w:rPr>
          <w:rFonts w:ascii="Verdana" w:hAnsi="Verdana"/>
          <w:b/>
          <w:sz w:val="24"/>
          <w:u w:val="single"/>
        </w:rPr>
        <w:t>ET</w:t>
      </w:r>
      <w:r w:rsidRPr="004E4AE8">
        <w:rPr>
          <w:rFonts w:ascii="Verdana" w:hAnsi="Verdana"/>
          <w:b/>
          <w:sz w:val="24"/>
        </w:rPr>
        <w:t xml:space="preserve"> DUATHLON/RUN &amp; BIKE</w:t>
      </w:r>
    </w:p>
    <w:p w14:paraId="36A1037E" w14:textId="77777777" w:rsidR="003474AC" w:rsidRDefault="003474AC" w:rsidP="003474AC">
      <w:pPr>
        <w:ind w:left="0"/>
        <w:jc w:val="left"/>
        <w:rPr>
          <w:rFonts w:ascii="Verdana" w:hAnsi="Verdana"/>
          <w:b/>
          <w:sz w:val="18"/>
          <w:szCs w:val="18"/>
        </w:rPr>
      </w:pPr>
    </w:p>
    <w:p w14:paraId="6C97803F" w14:textId="77777777" w:rsidR="003474AC" w:rsidRPr="003A78D7" w:rsidRDefault="003474AC" w:rsidP="00D95CF8">
      <w:pPr>
        <w:ind w:left="0"/>
        <w:jc w:val="left"/>
        <w:rPr>
          <w:rFonts w:ascii="Verdana" w:hAnsi="Verdana"/>
          <w:sz w:val="18"/>
          <w:szCs w:val="18"/>
        </w:rPr>
      </w:pPr>
    </w:p>
    <w:p w14:paraId="5475AF1F" w14:textId="77777777" w:rsidR="00D95CF8" w:rsidRPr="003A78D7" w:rsidRDefault="00D95CF8" w:rsidP="00D95CF8">
      <w:pPr>
        <w:ind w:left="0"/>
        <w:jc w:val="left"/>
        <w:rPr>
          <w:rFonts w:ascii="Verdana" w:hAnsi="Verdana"/>
          <w:sz w:val="18"/>
          <w:szCs w:val="18"/>
        </w:rPr>
      </w:pPr>
    </w:p>
    <w:tbl>
      <w:tblPr>
        <w:tblW w:w="6029" w:type="dxa"/>
        <w:jc w:val="center"/>
        <w:tblLayout w:type="fixed"/>
        <w:tblCellMar>
          <w:left w:w="70" w:type="dxa"/>
          <w:right w:w="70" w:type="dxa"/>
        </w:tblCellMar>
        <w:tblLook w:val="0000" w:firstRow="0" w:lastRow="0" w:firstColumn="0" w:lastColumn="0" w:noHBand="0" w:noVBand="0"/>
      </w:tblPr>
      <w:tblGrid>
        <w:gridCol w:w="2458"/>
        <w:gridCol w:w="2158"/>
        <w:gridCol w:w="1413"/>
      </w:tblGrid>
      <w:tr w:rsidR="003474AC" w:rsidRPr="0020033B" w14:paraId="471E9BD6" w14:textId="77777777" w:rsidTr="00491EC8">
        <w:trPr>
          <w:cantSplit/>
          <w:trHeight w:val="312"/>
          <w:jc w:val="center"/>
        </w:trPr>
        <w:tc>
          <w:tcPr>
            <w:tcW w:w="2458" w:type="dxa"/>
            <w:tcBorders>
              <w:top w:val="single" w:sz="4" w:space="0" w:color="auto"/>
              <w:bottom w:val="single" w:sz="4" w:space="0" w:color="auto"/>
            </w:tcBorders>
            <w:shd w:val="clear" w:color="auto" w:fill="auto"/>
            <w:vAlign w:val="center"/>
          </w:tcPr>
          <w:p w14:paraId="10707271" w14:textId="77777777" w:rsidR="003474AC" w:rsidRPr="0020033B" w:rsidRDefault="003474AC" w:rsidP="00491EC8">
            <w:pPr>
              <w:numPr>
                <w:ilvl w:val="12"/>
                <w:numId w:val="0"/>
              </w:numPr>
              <w:jc w:val="left"/>
              <w:rPr>
                <w:rFonts w:ascii="Verdana" w:hAnsi="Verdana"/>
                <w:bCs/>
                <w:sz w:val="28"/>
              </w:rPr>
            </w:pPr>
            <w:r w:rsidRPr="0020033B">
              <w:rPr>
                <w:rFonts w:ascii="Verdana" w:hAnsi="Verdana"/>
                <w:bCs/>
                <w:sz w:val="28"/>
              </w:rPr>
              <w:t>Collèges</w:t>
            </w:r>
          </w:p>
        </w:tc>
        <w:tc>
          <w:tcPr>
            <w:tcW w:w="2158" w:type="dxa"/>
            <w:tcBorders>
              <w:top w:val="single" w:sz="4" w:space="0" w:color="auto"/>
              <w:bottom w:val="single" w:sz="4" w:space="0" w:color="auto"/>
            </w:tcBorders>
            <w:shd w:val="clear" w:color="auto" w:fill="auto"/>
            <w:vAlign w:val="center"/>
          </w:tcPr>
          <w:p w14:paraId="44E30B2E" w14:textId="77777777" w:rsidR="003474AC" w:rsidRPr="0020033B" w:rsidRDefault="003474AC" w:rsidP="00491EC8">
            <w:pPr>
              <w:numPr>
                <w:ilvl w:val="12"/>
                <w:numId w:val="0"/>
              </w:numPr>
              <w:jc w:val="left"/>
              <w:rPr>
                <w:rFonts w:ascii="Verdana" w:hAnsi="Verdana"/>
                <w:bCs/>
                <w:sz w:val="28"/>
              </w:rPr>
            </w:pPr>
          </w:p>
        </w:tc>
        <w:tc>
          <w:tcPr>
            <w:tcW w:w="1413" w:type="dxa"/>
            <w:tcBorders>
              <w:top w:val="single" w:sz="4" w:space="0" w:color="auto"/>
              <w:bottom w:val="single" w:sz="4" w:space="0" w:color="auto"/>
            </w:tcBorders>
            <w:shd w:val="clear" w:color="auto" w:fill="auto"/>
            <w:vAlign w:val="center"/>
          </w:tcPr>
          <w:p w14:paraId="5530AB0B" w14:textId="77777777" w:rsidR="003474AC" w:rsidRPr="0020033B" w:rsidRDefault="003474AC" w:rsidP="00491EC8">
            <w:pPr>
              <w:numPr>
                <w:ilvl w:val="12"/>
                <w:numId w:val="0"/>
              </w:numPr>
              <w:jc w:val="left"/>
              <w:rPr>
                <w:rFonts w:ascii="Verdana" w:hAnsi="Verdana"/>
                <w:bCs/>
                <w:sz w:val="28"/>
              </w:rPr>
            </w:pPr>
          </w:p>
        </w:tc>
      </w:tr>
      <w:tr w:rsidR="003474AC" w:rsidRPr="0020033B" w14:paraId="4EDD4E85" w14:textId="77777777" w:rsidTr="00491EC8">
        <w:trPr>
          <w:cantSplit/>
          <w:trHeight w:val="312"/>
          <w:jc w:val="center"/>
        </w:trPr>
        <w:tc>
          <w:tcPr>
            <w:tcW w:w="2458" w:type="dxa"/>
            <w:tcBorders>
              <w:top w:val="single" w:sz="4" w:space="0" w:color="auto"/>
            </w:tcBorders>
            <w:shd w:val="clear" w:color="auto" w:fill="auto"/>
            <w:vAlign w:val="center"/>
          </w:tcPr>
          <w:p w14:paraId="7C4D4E95" w14:textId="77777777" w:rsidR="003474AC" w:rsidRDefault="003474AC" w:rsidP="00491EC8">
            <w:pPr>
              <w:ind w:left="0"/>
              <w:jc w:val="left"/>
              <w:rPr>
                <w:rFonts w:ascii="Verdana" w:hAnsi="Verdana"/>
                <w:sz w:val="15"/>
                <w:szCs w:val="15"/>
                <w:lang w:val="en-US"/>
              </w:rPr>
            </w:pPr>
            <w:r>
              <w:rPr>
                <w:rFonts w:ascii="Verdana" w:hAnsi="Verdana"/>
                <w:sz w:val="15"/>
                <w:szCs w:val="15"/>
              </w:rPr>
              <w:t>Anne Franck</w:t>
            </w:r>
          </w:p>
        </w:tc>
        <w:tc>
          <w:tcPr>
            <w:tcW w:w="2158" w:type="dxa"/>
            <w:tcBorders>
              <w:top w:val="single" w:sz="4" w:space="0" w:color="auto"/>
            </w:tcBorders>
            <w:shd w:val="clear" w:color="auto" w:fill="auto"/>
            <w:vAlign w:val="center"/>
          </w:tcPr>
          <w:p w14:paraId="3CCCB545" w14:textId="77777777" w:rsidR="003474AC" w:rsidRPr="0020033B" w:rsidRDefault="003474AC" w:rsidP="00491EC8">
            <w:pPr>
              <w:numPr>
                <w:ilvl w:val="12"/>
                <w:numId w:val="0"/>
              </w:numPr>
              <w:jc w:val="left"/>
              <w:rPr>
                <w:rFonts w:ascii="Verdana" w:hAnsi="Verdana"/>
                <w:sz w:val="15"/>
                <w:szCs w:val="15"/>
                <w:lang w:val="en-US"/>
              </w:rPr>
            </w:pPr>
            <w:r w:rsidRPr="0020033B">
              <w:rPr>
                <w:rFonts w:ascii="Verdana" w:hAnsi="Verdana"/>
                <w:sz w:val="15"/>
                <w:szCs w:val="15"/>
              </w:rPr>
              <w:t>MORIERES LES AVIGNON</w:t>
            </w:r>
          </w:p>
        </w:tc>
        <w:tc>
          <w:tcPr>
            <w:tcW w:w="1413" w:type="dxa"/>
            <w:tcBorders>
              <w:top w:val="single" w:sz="4" w:space="0" w:color="auto"/>
            </w:tcBorders>
            <w:shd w:val="clear" w:color="auto" w:fill="auto"/>
            <w:vAlign w:val="center"/>
          </w:tcPr>
          <w:p w14:paraId="1452FDBF" w14:textId="77777777" w:rsidR="003474AC" w:rsidRPr="0020033B" w:rsidRDefault="003474AC" w:rsidP="00491EC8">
            <w:pPr>
              <w:numPr>
                <w:ilvl w:val="12"/>
                <w:numId w:val="0"/>
              </w:numPr>
              <w:jc w:val="left"/>
              <w:rPr>
                <w:rFonts w:ascii="Verdana" w:hAnsi="Verdana"/>
                <w:bCs/>
                <w:sz w:val="15"/>
                <w:lang w:val="en-US"/>
              </w:rPr>
            </w:pPr>
            <w:r w:rsidRPr="0020033B">
              <w:rPr>
                <w:rFonts w:ascii="Verdana" w:hAnsi="Verdana"/>
                <w:bCs/>
                <w:sz w:val="15"/>
              </w:rPr>
              <w:t>AIX MARSEILLE</w:t>
            </w:r>
          </w:p>
        </w:tc>
      </w:tr>
      <w:tr w:rsidR="003474AC" w:rsidRPr="0020033B" w14:paraId="1A999402" w14:textId="77777777" w:rsidTr="00491EC8">
        <w:trPr>
          <w:cantSplit/>
          <w:trHeight w:val="312"/>
          <w:jc w:val="center"/>
        </w:trPr>
        <w:tc>
          <w:tcPr>
            <w:tcW w:w="2458" w:type="dxa"/>
            <w:shd w:val="clear" w:color="auto" w:fill="auto"/>
            <w:vAlign w:val="center"/>
          </w:tcPr>
          <w:p w14:paraId="1B1A1EC2" w14:textId="77777777" w:rsidR="003474AC" w:rsidRPr="0020033B" w:rsidRDefault="003474AC" w:rsidP="00491EC8">
            <w:pPr>
              <w:ind w:left="0"/>
              <w:jc w:val="left"/>
              <w:rPr>
                <w:rFonts w:ascii="Verdana" w:hAnsi="Verdana"/>
                <w:sz w:val="15"/>
                <w:szCs w:val="15"/>
                <w:lang w:val="en-US"/>
              </w:rPr>
            </w:pPr>
            <w:r>
              <w:rPr>
                <w:rFonts w:ascii="Verdana" w:hAnsi="Verdana"/>
                <w:sz w:val="15"/>
                <w:szCs w:val="15"/>
              </w:rPr>
              <w:t>Clos Saint Vincent</w:t>
            </w:r>
          </w:p>
        </w:tc>
        <w:tc>
          <w:tcPr>
            <w:tcW w:w="2158" w:type="dxa"/>
            <w:shd w:val="clear" w:color="auto" w:fill="auto"/>
            <w:vAlign w:val="center"/>
          </w:tcPr>
          <w:p w14:paraId="541AB52B" w14:textId="77777777" w:rsidR="003474AC" w:rsidRPr="0020033B" w:rsidRDefault="003474AC" w:rsidP="00491EC8">
            <w:pPr>
              <w:numPr>
                <w:ilvl w:val="12"/>
                <w:numId w:val="0"/>
              </w:numPr>
              <w:jc w:val="left"/>
              <w:rPr>
                <w:rFonts w:ascii="Verdana" w:hAnsi="Verdana"/>
                <w:bCs/>
                <w:sz w:val="15"/>
                <w:lang w:val="en-US"/>
              </w:rPr>
            </w:pPr>
            <w:r w:rsidRPr="0020033B">
              <w:rPr>
                <w:rFonts w:ascii="Verdana" w:hAnsi="Verdana"/>
                <w:sz w:val="15"/>
                <w:szCs w:val="15"/>
              </w:rPr>
              <w:t>NOISY LE GRAND</w:t>
            </w:r>
          </w:p>
        </w:tc>
        <w:tc>
          <w:tcPr>
            <w:tcW w:w="1413" w:type="dxa"/>
            <w:shd w:val="clear" w:color="auto" w:fill="auto"/>
            <w:vAlign w:val="center"/>
          </w:tcPr>
          <w:p w14:paraId="1FA51168" w14:textId="77777777" w:rsidR="003474AC" w:rsidRPr="0020033B" w:rsidRDefault="003474AC" w:rsidP="00491EC8">
            <w:pPr>
              <w:numPr>
                <w:ilvl w:val="12"/>
                <w:numId w:val="0"/>
              </w:numPr>
              <w:jc w:val="left"/>
              <w:rPr>
                <w:rFonts w:ascii="Verdana" w:hAnsi="Verdana"/>
                <w:bCs/>
                <w:sz w:val="15"/>
                <w:lang w:val="en-US"/>
              </w:rPr>
            </w:pPr>
            <w:r w:rsidRPr="0020033B">
              <w:rPr>
                <w:rFonts w:ascii="Verdana" w:hAnsi="Verdana"/>
                <w:bCs/>
                <w:sz w:val="15"/>
              </w:rPr>
              <w:t>CRETEIL</w:t>
            </w:r>
          </w:p>
        </w:tc>
      </w:tr>
      <w:tr w:rsidR="003474AC" w:rsidRPr="0020033B" w14:paraId="76E06612" w14:textId="77777777" w:rsidTr="00491EC8">
        <w:trPr>
          <w:cantSplit/>
          <w:trHeight w:val="312"/>
          <w:jc w:val="center"/>
        </w:trPr>
        <w:tc>
          <w:tcPr>
            <w:tcW w:w="2458" w:type="dxa"/>
            <w:shd w:val="clear" w:color="auto" w:fill="auto"/>
            <w:vAlign w:val="center"/>
          </w:tcPr>
          <w:p w14:paraId="10CFC04F" w14:textId="77777777" w:rsidR="003474AC" w:rsidRPr="0020033B" w:rsidRDefault="003474AC" w:rsidP="00491EC8">
            <w:pPr>
              <w:ind w:left="0"/>
              <w:jc w:val="left"/>
              <w:rPr>
                <w:rFonts w:ascii="Verdana" w:hAnsi="Verdana"/>
                <w:sz w:val="15"/>
                <w:szCs w:val="15"/>
              </w:rPr>
            </w:pPr>
            <w:r>
              <w:rPr>
                <w:rFonts w:ascii="Verdana" w:hAnsi="Verdana"/>
                <w:sz w:val="15"/>
                <w:szCs w:val="15"/>
              </w:rPr>
              <w:t xml:space="preserve">François </w:t>
            </w:r>
            <w:proofErr w:type="spellStart"/>
            <w:r>
              <w:rPr>
                <w:rFonts w:ascii="Verdana" w:hAnsi="Verdana"/>
                <w:sz w:val="15"/>
                <w:szCs w:val="15"/>
              </w:rPr>
              <w:t>Mitterand</w:t>
            </w:r>
            <w:proofErr w:type="spellEnd"/>
          </w:p>
        </w:tc>
        <w:tc>
          <w:tcPr>
            <w:tcW w:w="2158" w:type="dxa"/>
            <w:shd w:val="clear" w:color="auto" w:fill="auto"/>
            <w:vAlign w:val="center"/>
          </w:tcPr>
          <w:p w14:paraId="0D11574A" w14:textId="77777777" w:rsidR="003474AC" w:rsidRPr="0020033B" w:rsidRDefault="003474AC" w:rsidP="00491EC8">
            <w:pPr>
              <w:numPr>
                <w:ilvl w:val="12"/>
                <w:numId w:val="0"/>
              </w:numPr>
              <w:jc w:val="left"/>
              <w:rPr>
                <w:rFonts w:ascii="Verdana" w:hAnsi="Verdana"/>
                <w:bCs/>
                <w:sz w:val="15"/>
              </w:rPr>
            </w:pPr>
            <w:r w:rsidRPr="0020033B">
              <w:rPr>
                <w:rFonts w:ascii="Verdana" w:hAnsi="Verdana"/>
                <w:sz w:val="15"/>
                <w:szCs w:val="15"/>
              </w:rPr>
              <w:t>THEROUANNE</w:t>
            </w:r>
          </w:p>
        </w:tc>
        <w:tc>
          <w:tcPr>
            <w:tcW w:w="1413" w:type="dxa"/>
            <w:shd w:val="clear" w:color="auto" w:fill="auto"/>
            <w:vAlign w:val="center"/>
          </w:tcPr>
          <w:p w14:paraId="6D4E7B63" w14:textId="77777777" w:rsidR="003474AC" w:rsidRPr="0020033B" w:rsidRDefault="003474AC" w:rsidP="00491EC8">
            <w:pPr>
              <w:numPr>
                <w:ilvl w:val="12"/>
                <w:numId w:val="0"/>
              </w:numPr>
              <w:jc w:val="left"/>
              <w:rPr>
                <w:rFonts w:ascii="Verdana" w:hAnsi="Verdana"/>
                <w:bCs/>
                <w:sz w:val="15"/>
              </w:rPr>
            </w:pPr>
            <w:r w:rsidRPr="0020033B">
              <w:rPr>
                <w:rFonts w:ascii="Verdana" w:hAnsi="Verdana"/>
                <w:bCs/>
                <w:sz w:val="15"/>
              </w:rPr>
              <w:t>LILLE</w:t>
            </w:r>
          </w:p>
        </w:tc>
      </w:tr>
      <w:tr w:rsidR="003474AC" w:rsidRPr="0020033B" w14:paraId="759E9B8F" w14:textId="77777777" w:rsidTr="00491EC8">
        <w:trPr>
          <w:cantSplit/>
          <w:trHeight w:val="312"/>
          <w:jc w:val="center"/>
        </w:trPr>
        <w:tc>
          <w:tcPr>
            <w:tcW w:w="2458" w:type="dxa"/>
            <w:shd w:val="clear" w:color="auto" w:fill="auto"/>
            <w:vAlign w:val="center"/>
          </w:tcPr>
          <w:p w14:paraId="19B8A9F7" w14:textId="77777777" w:rsidR="003474AC" w:rsidRPr="0020033B" w:rsidRDefault="003474AC" w:rsidP="00491EC8">
            <w:pPr>
              <w:ind w:left="0"/>
              <w:jc w:val="left"/>
              <w:rPr>
                <w:rFonts w:ascii="Verdana" w:hAnsi="Verdana"/>
                <w:sz w:val="15"/>
                <w:szCs w:val="15"/>
              </w:rPr>
            </w:pPr>
            <w:r>
              <w:rPr>
                <w:rFonts w:ascii="Verdana" w:hAnsi="Verdana"/>
                <w:sz w:val="15"/>
                <w:szCs w:val="15"/>
              </w:rPr>
              <w:t xml:space="preserve">Henri </w:t>
            </w:r>
            <w:proofErr w:type="spellStart"/>
            <w:r>
              <w:rPr>
                <w:rFonts w:ascii="Verdana" w:hAnsi="Verdana"/>
                <w:sz w:val="15"/>
                <w:szCs w:val="15"/>
              </w:rPr>
              <w:t>Meck</w:t>
            </w:r>
            <w:proofErr w:type="spellEnd"/>
          </w:p>
        </w:tc>
        <w:tc>
          <w:tcPr>
            <w:tcW w:w="2158" w:type="dxa"/>
            <w:shd w:val="clear" w:color="auto" w:fill="auto"/>
            <w:vAlign w:val="center"/>
          </w:tcPr>
          <w:p w14:paraId="5C5D3215" w14:textId="77777777" w:rsidR="003474AC" w:rsidRPr="0020033B" w:rsidRDefault="003474AC" w:rsidP="00491EC8">
            <w:pPr>
              <w:numPr>
                <w:ilvl w:val="12"/>
                <w:numId w:val="0"/>
              </w:numPr>
              <w:jc w:val="left"/>
              <w:rPr>
                <w:rFonts w:ascii="Verdana" w:hAnsi="Verdana"/>
                <w:bCs/>
                <w:sz w:val="15"/>
              </w:rPr>
            </w:pPr>
            <w:r>
              <w:rPr>
                <w:rFonts w:ascii="Verdana" w:hAnsi="Verdana"/>
                <w:sz w:val="15"/>
                <w:szCs w:val="15"/>
              </w:rPr>
              <w:t>MO</w:t>
            </w:r>
            <w:r w:rsidRPr="0020033B">
              <w:rPr>
                <w:rFonts w:ascii="Verdana" w:hAnsi="Verdana"/>
                <w:sz w:val="15"/>
                <w:szCs w:val="15"/>
              </w:rPr>
              <w:t>L</w:t>
            </w:r>
            <w:r>
              <w:rPr>
                <w:rFonts w:ascii="Verdana" w:hAnsi="Verdana"/>
                <w:sz w:val="15"/>
                <w:szCs w:val="15"/>
              </w:rPr>
              <w:t>S</w:t>
            </w:r>
            <w:r w:rsidRPr="0020033B">
              <w:rPr>
                <w:rFonts w:ascii="Verdana" w:hAnsi="Verdana"/>
                <w:sz w:val="15"/>
                <w:szCs w:val="15"/>
              </w:rPr>
              <w:t>HEIM</w:t>
            </w:r>
          </w:p>
        </w:tc>
        <w:tc>
          <w:tcPr>
            <w:tcW w:w="1413" w:type="dxa"/>
            <w:shd w:val="clear" w:color="auto" w:fill="auto"/>
            <w:vAlign w:val="center"/>
          </w:tcPr>
          <w:p w14:paraId="7E574929" w14:textId="77777777" w:rsidR="003474AC" w:rsidRPr="0020033B" w:rsidRDefault="003474AC" w:rsidP="00491EC8">
            <w:pPr>
              <w:numPr>
                <w:ilvl w:val="12"/>
                <w:numId w:val="0"/>
              </w:numPr>
              <w:jc w:val="left"/>
              <w:rPr>
                <w:rFonts w:ascii="Verdana" w:hAnsi="Verdana"/>
                <w:bCs/>
                <w:sz w:val="15"/>
              </w:rPr>
            </w:pPr>
            <w:r w:rsidRPr="0020033B">
              <w:rPr>
                <w:rFonts w:ascii="Verdana" w:hAnsi="Verdana"/>
                <w:bCs/>
                <w:sz w:val="15"/>
              </w:rPr>
              <w:t>STRASBOURG</w:t>
            </w:r>
          </w:p>
        </w:tc>
      </w:tr>
      <w:tr w:rsidR="003474AC" w:rsidRPr="0020033B" w14:paraId="109CC09F" w14:textId="77777777" w:rsidTr="00491EC8">
        <w:trPr>
          <w:cantSplit/>
          <w:trHeight w:val="312"/>
          <w:jc w:val="center"/>
        </w:trPr>
        <w:tc>
          <w:tcPr>
            <w:tcW w:w="2458" w:type="dxa"/>
            <w:shd w:val="clear" w:color="auto" w:fill="auto"/>
            <w:vAlign w:val="center"/>
          </w:tcPr>
          <w:p w14:paraId="60C2ABEB" w14:textId="77777777" w:rsidR="003474AC" w:rsidRPr="0020033B" w:rsidRDefault="003474AC" w:rsidP="00491EC8">
            <w:pPr>
              <w:ind w:left="0"/>
              <w:jc w:val="left"/>
              <w:rPr>
                <w:rFonts w:ascii="Verdana" w:hAnsi="Verdana"/>
                <w:sz w:val="15"/>
                <w:szCs w:val="15"/>
              </w:rPr>
            </w:pPr>
            <w:proofErr w:type="spellStart"/>
            <w:r>
              <w:rPr>
                <w:rFonts w:ascii="Verdana" w:hAnsi="Verdana"/>
                <w:sz w:val="15"/>
                <w:szCs w:val="15"/>
                <w:lang w:val="en-US"/>
              </w:rPr>
              <w:t>Bé</w:t>
            </w:r>
            <w:r w:rsidRPr="0020033B">
              <w:rPr>
                <w:rFonts w:ascii="Verdana" w:hAnsi="Verdana"/>
                <w:sz w:val="15"/>
                <w:szCs w:val="15"/>
                <w:lang w:val="en-US"/>
              </w:rPr>
              <w:t>tance</w:t>
            </w:r>
            <w:proofErr w:type="spellEnd"/>
          </w:p>
        </w:tc>
        <w:tc>
          <w:tcPr>
            <w:tcW w:w="2158" w:type="dxa"/>
            <w:shd w:val="clear" w:color="auto" w:fill="auto"/>
            <w:vAlign w:val="center"/>
          </w:tcPr>
          <w:p w14:paraId="274A30A9" w14:textId="77777777" w:rsidR="003474AC" w:rsidRPr="0020033B" w:rsidRDefault="003474AC" w:rsidP="00491EC8">
            <w:pPr>
              <w:numPr>
                <w:ilvl w:val="12"/>
                <w:numId w:val="0"/>
              </w:numPr>
              <w:jc w:val="left"/>
              <w:rPr>
                <w:rFonts w:ascii="Verdana" w:hAnsi="Verdana"/>
                <w:bCs/>
                <w:sz w:val="15"/>
              </w:rPr>
            </w:pPr>
            <w:r w:rsidRPr="0020033B">
              <w:rPr>
                <w:rFonts w:ascii="Verdana" w:hAnsi="Verdana"/>
                <w:sz w:val="15"/>
                <w:szCs w:val="15"/>
                <w:lang w:val="en-US"/>
              </w:rPr>
              <w:t>MURET</w:t>
            </w:r>
          </w:p>
        </w:tc>
        <w:tc>
          <w:tcPr>
            <w:tcW w:w="1413" w:type="dxa"/>
            <w:shd w:val="clear" w:color="auto" w:fill="auto"/>
            <w:vAlign w:val="center"/>
          </w:tcPr>
          <w:p w14:paraId="64399883" w14:textId="77777777" w:rsidR="003474AC" w:rsidRPr="0020033B" w:rsidRDefault="003474AC" w:rsidP="00491EC8">
            <w:pPr>
              <w:numPr>
                <w:ilvl w:val="12"/>
                <w:numId w:val="0"/>
              </w:numPr>
              <w:jc w:val="left"/>
              <w:rPr>
                <w:rFonts w:ascii="Verdana" w:hAnsi="Verdana"/>
                <w:bCs/>
                <w:sz w:val="15"/>
              </w:rPr>
            </w:pPr>
            <w:r w:rsidRPr="0020033B">
              <w:rPr>
                <w:rFonts w:ascii="Verdana" w:hAnsi="Verdana"/>
                <w:bCs/>
                <w:sz w:val="15"/>
                <w:lang w:val="en-US"/>
              </w:rPr>
              <w:t>TOULOUSE</w:t>
            </w:r>
          </w:p>
        </w:tc>
      </w:tr>
      <w:tr w:rsidR="003474AC" w:rsidRPr="0020033B" w14:paraId="3FC81E72" w14:textId="77777777" w:rsidTr="00491EC8">
        <w:trPr>
          <w:cantSplit/>
          <w:trHeight w:val="312"/>
          <w:jc w:val="center"/>
        </w:trPr>
        <w:tc>
          <w:tcPr>
            <w:tcW w:w="2458" w:type="dxa"/>
            <w:shd w:val="clear" w:color="auto" w:fill="auto"/>
            <w:vAlign w:val="center"/>
          </w:tcPr>
          <w:p w14:paraId="68963DDF" w14:textId="77777777" w:rsidR="003474AC" w:rsidRDefault="003474AC" w:rsidP="00491EC8">
            <w:pPr>
              <w:ind w:left="0"/>
              <w:jc w:val="left"/>
              <w:rPr>
                <w:rFonts w:ascii="Verdana" w:hAnsi="Verdana"/>
                <w:sz w:val="15"/>
                <w:szCs w:val="15"/>
              </w:rPr>
            </w:pPr>
            <w:r>
              <w:rPr>
                <w:rFonts w:ascii="Verdana" w:hAnsi="Verdana"/>
                <w:sz w:val="15"/>
                <w:szCs w:val="15"/>
                <w:lang w:val="en-US"/>
              </w:rPr>
              <w:t>Victor Hugo</w:t>
            </w:r>
          </w:p>
        </w:tc>
        <w:tc>
          <w:tcPr>
            <w:tcW w:w="2158" w:type="dxa"/>
            <w:shd w:val="clear" w:color="auto" w:fill="auto"/>
            <w:vAlign w:val="center"/>
          </w:tcPr>
          <w:p w14:paraId="66D070FF" w14:textId="77777777" w:rsidR="003474AC" w:rsidRPr="0020033B" w:rsidRDefault="003474AC" w:rsidP="00491EC8">
            <w:pPr>
              <w:numPr>
                <w:ilvl w:val="12"/>
                <w:numId w:val="0"/>
              </w:numPr>
              <w:jc w:val="left"/>
              <w:rPr>
                <w:rFonts w:ascii="Verdana" w:hAnsi="Verdana"/>
                <w:sz w:val="15"/>
                <w:szCs w:val="15"/>
              </w:rPr>
            </w:pPr>
            <w:r w:rsidRPr="0020033B">
              <w:rPr>
                <w:rFonts w:ascii="Verdana" w:hAnsi="Verdana"/>
                <w:sz w:val="15"/>
                <w:szCs w:val="15"/>
                <w:lang w:val="en-US"/>
              </w:rPr>
              <w:t>ISSY LES MOULINEAUX</w:t>
            </w:r>
          </w:p>
        </w:tc>
        <w:tc>
          <w:tcPr>
            <w:tcW w:w="1413" w:type="dxa"/>
            <w:shd w:val="clear" w:color="auto" w:fill="auto"/>
            <w:vAlign w:val="center"/>
          </w:tcPr>
          <w:p w14:paraId="658BD06F" w14:textId="77777777" w:rsidR="003474AC" w:rsidRPr="0020033B" w:rsidRDefault="003474AC" w:rsidP="00491EC8">
            <w:pPr>
              <w:numPr>
                <w:ilvl w:val="12"/>
                <w:numId w:val="0"/>
              </w:numPr>
              <w:jc w:val="left"/>
              <w:rPr>
                <w:rFonts w:ascii="Verdana" w:hAnsi="Verdana"/>
                <w:bCs/>
                <w:sz w:val="15"/>
              </w:rPr>
            </w:pPr>
            <w:r w:rsidRPr="0020033B">
              <w:rPr>
                <w:rFonts w:ascii="Verdana" w:hAnsi="Verdana"/>
                <w:bCs/>
                <w:sz w:val="15"/>
                <w:lang w:val="en-US"/>
              </w:rPr>
              <w:t>VERSAILLES</w:t>
            </w:r>
          </w:p>
        </w:tc>
      </w:tr>
      <w:tr w:rsidR="003474AC" w:rsidRPr="0020033B" w14:paraId="0B1B48E5" w14:textId="77777777" w:rsidTr="00491EC8">
        <w:trPr>
          <w:cantSplit/>
          <w:trHeight w:val="312"/>
          <w:jc w:val="center"/>
        </w:trPr>
        <w:tc>
          <w:tcPr>
            <w:tcW w:w="2458" w:type="dxa"/>
            <w:tcBorders>
              <w:bottom w:val="single" w:sz="4" w:space="0" w:color="auto"/>
            </w:tcBorders>
            <w:shd w:val="clear" w:color="auto" w:fill="auto"/>
            <w:vAlign w:val="center"/>
          </w:tcPr>
          <w:p w14:paraId="7B44D95F" w14:textId="77777777" w:rsidR="003474AC" w:rsidRDefault="003474AC" w:rsidP="00491EC8">
            <w:pPr>
              <w:ind w:left="0"/>
              <w:jc w:val="left"/>
              <w:rPr>
                <w:rFonts w:ascii="Verdana" w:hAnsi="Verdana"/>
                <w:sz w:val="15"/>
                <w:szCs w:val="15"/>
                <w:lang w:val="en-US"/>
              </w:rPr>
            </w:pPr>
          </w:p>
        </w:tc>
        <w:tc>
          <w:tcPr>
            <w:tcW w:w="2158" w:type="dxa"/>
            <w:tcBorders>
              <w:bottom w:val="single" w:sz="4" w:space="0" w:color="auto"/>
            </w:tcBorders>
            <w:shd w:val="clear" w:color="auto" w:fill="auto"/>
            <w:vAlign w:val="center"/>
          </w:tcPr>
          <w:p w14:paraId="1B54092D" w14:textId="77777777" w:rsidR="003474AC" w:rsidRPr="0020033B" w:rsidRDefault="003474AC" w:rsidP="00491EC8">
            <w:pPr>
              <w:numPr>
                <w:ilvl w:val="12"/>
                <w:numId w:val="0"/>
              </w:numPr>
              <w:jc w:val="left"/>
              <w:rPr>
                <w:rFonts w:ascii="Verdana" w:hAnsi="Verdana"/>
                <w:sz w:val="15"/>
                <w:szCs w:val="15"/>
                <w:lang w:val="en-US"/>
              </w:rPr>
            </w:pPr>
          </w:p>
        </w:tc>
        <w:tc>
          <w:tcPr>
            <w:tcW w:w="1413" w:type="dxa"/>
            <w:tcBorders>
              <w:bottom w:val="single" w:sz="4" w:space="0" w:color="auto"/>
            </w:tcBorders>
            <w:shd w:val="clear" w:color="auto" w:fill="auto"/>
            <w:vAlign w:val="center"/>
          </w:tcPr>
          <w:p w14:paraId="01F0B9F9" w14:textId="77777777" w:rsidR="003474AC" w:rsidRPr="0020033B" w:rsidRDefault="003474AC" w:rsidP="00491EC8">
            <w:pPr>
              <w:numPr>
                <w:ilvl w:val="12"/>
                <w:numId w:val="0"/>
              </w:numPr>
              <w:jc w:val="left"/>
              <w:rPr>
                <w:rFonts w:ascii="Verdana" w:hAnsi="Verdana"/>
                <w:bCs/>
                <w:sz w:val="15"/>
                <w:lang w:val="en-US"/>
              </w:rPr>
            </w:pPr>
          </w:p>
        </w:tc>
      </w:tr>
      <w:tr w:rsidR="003474AC" w:rsidRPr="0020033B" w14:paraId="5751AF98" w14:textId="77777777" w:rsidTr="00491EC8">
        <w:trPr>
          <w:cantSplit/>
          <w:trHeight w:val="312"/>
          <w:jc w:val="center"/>
        </w:trPr>
        <w:tc>
          <w:tcPr>
            <w:tcW w:w="2458" w:type="dxa"/>
            <w:tcBorders>
              <w:top w:val="single" w:sz="4" w:space="0" w:color="auto"/>
              <w:bottom w:val="single" w:sz="4" w:space="0" w:color="auto"/>
            </w:tcBorders>
            <w:shd w:val="clear" w:color="auto" w:fill="auto"/>
            <w:vAlign w:val="center"/>
          </w:tcPr>
          <w:p w14:paraId="30C83EF4" w14:textId="77777777" w:rsidR="003474AC" w:rsidRPr="0020033B" w:rsidRDefault="003474AC" w:rsidP="00491EC8">
            <w:pPr>
              <w:numPr>
                <w:ilvl w:val="12"/>
                <w:numId w:val="0"/>
              </w:numPr>
              <w:jc w:val="left"/>
              <w:rPr>
                <w:rFonts w:ascii="Verdana" w:hAnsi="Verdana"/>
                <w:bCs/>
                <w:sz w:val="28"/>
              </w:rPr>
            </w:pPr>
            <w:r w:rsidRPr="0020033B">
              <w:rPr>
                <w:rFonts w:ascii="Verdana" w:hAnsi="Verdana"/>
                <w:bCs/>
                <w:sz w:val="28"/>
              </w:rPr>
              <w:t>Lycées</w:t>
            </w:r>
          </w:p>
        </w:tc>
        <w:tc>
          <w:tcPr>
            <w:tcW w:w="2158" w:type="dxa"/>
            <w:tcBorders>
              <w:top w:val="single" w:sz="4" w:space="0" w:color="auto"/>
              <w:bottom w:val="single" w:sz="4" w:space="0" w:color="auto"/>
            </w:tcBorders>
            <w:shd w:val="clear" w:color="auto" w:fill="auto"/>
            <w:vAlign w:val="center"/>
          </w:tcPr>
          <w:p w14:paraId="0D23E53C" w14:textId="77777777" w:rsidR="003474AC" w:rsidRPr="0020033B" w:rsidRDefault="003474AC" w:rsidP="00491EC8">
            <w:pPr>
              <w:numPr>
                <w:ilvl w:val="12"/>
                <w:numId w:val="0"/>
              </w:numPr>
              <w:jc w:val="left"/>
              <w:rPr>
                <w:rFonts w:ascii="Verdana" w:hAnsi="Verdana"/>
                <w:bCs/>
                <w:sz w:val="28"/>
              </w:rPr>
            </w:pPr>
          </w:p>
        </w:tc>
        <w:tc>
          <w:tcPr>
            <w:tcW w:w="1413" w:type="dxa"/>
            <w:tcBorders>
              <w:top w:val="single" w:sz="4" w:space="0" w:color="auto"/>
              <w:bottom w:val="single" w:sz="4" w:space="0" w:color="auto"/>
            </w:tcBorders>
            <w:shd w:val="clear" w:color="auto" w:fill="auto"/>
            <w:vAlign w:val="center"/>
          </w:tcPr>
          <w:p w14:paraId="351DE7C8" w14:textId="77777777" w:rsidR="003474AC" w:rsidRPr="0020033B" w:rsidRDefault="003474AC" w:rsidP="00491EC8">
            <w:pPr>
              <w:numPr>
                <w:ilvl w:val="12"/>
                <w:numId w:val="0"/>
              </w:numPr>
              <w:jc w:val="left"/>
              <w:rPr>
                <w:rFonts w:ascii="Verdana" w:hAnsi="Verdana"/>
                <w:bCs/>
                <w:sz w:val="28"/>
              </w:rPr>
            </w:pPr>
          </w:p>
        </w:tc>
      </w:tr>
      <w:tr w:rsidR="003474AC" w:rsidRPr="0020033B" w14:paraId="0E454262" w14:textId="77777777" w:rsidTr="00491EC8">
        <w:trPr>
          <w:cantSplit/>
          <w:trHeight w:val="312"/>
          <w:jc w:val="center"/>
        </w:trPr>
        <w:tc>
          <w:tcPr>
            <w:tcW w:w="2458" w:type="dxa"/>
            <w:tcBorders>
              <w:top w:val="single" w:sz="4" w:space="0" w:color="auto"/>
            </w:tcBorders>
            <w:shd w:val="clear" w:color="auto" w:fill="auto"/>
            <w:vAlign w:val="center"/>
          </w:tcPr>
          <w:p w14:paraId="73CA4ACC" w14:textId="77777777" w:rsidR="003474AC" w:rsidRPr="0020033B" w:rsidRDefault="003474AC" w:rsidP="00491EC8">
            <w:pPr>
              <w:ind w:left="0"/>
              <w:jc w:val="left"/>
              <w:rPr>
                <w:rFonts w:ascii="Verdana" w:hAnsi="Verdana"/>
                <w:sz w:val="15"/>
                <w:szCs w:val="15"/>
              </w:rPr>
            </w:pPr>
            <w:r>
              <w:rPr>
                <w:rFonts w:ascii="Verdana" w:hAnsi="Verdana"/>
                <w:sz w:val="15"/>
                <w:szCs w:val="15"/>
              </w:rPr>
              <w:t xml:space="preserve">Stéphane </w:t>
            </w:r>
            <w:proofErr w:type="spellStart"/>
            <w:r>
              <w:rPr>
                <w:rFonts w:ascii="Verdana" w:hAnsi="Verdana"/>
                <w:sz w:val="15"/>
                <w:szCs w:val="15"/>
              </w:rPr>
              <w:t>Liégard</w:t>
            </w:r>
            <w:proofErr w:type="spellEnd"/>
          </w:p>
        </w:tc>
        <w:tc>
          <w:tcPr>
            <w:tcW w:w="2158" w:type="dxa"/>
            <w:tcBorders>
              <w:top w:val="single" w:sz="4" w:space="0" w:color="auto"/>
            </w:tcBorders>
            <w:shd w:val="clear" w:color="auto" w:fill="auto"/>
            <w:vAlign w:val="center"/>
          </w:tcPr>
          <w:p w14:paraId="32A45DE9" w14:textId="77777777" w:rsidR="003474AC" w:rsidRPr="0020033B" w:rsidRDefault="003474AC" w:rsidP="00491EC8">
            <w:pPr>
              <w:numPr>
                <w:ilvl w:val="12"/>
                <w:numId w:val="0"/>
              </w:numPr>
              <w:jc w:val="left"/>
              <w:rPr>
                <w:rFonts w:ascii="Verdana" w:hAnsi="Verdana"/>
                <w:sz w:val="15"/>
                <w:szCs w:val="15"/>
              </w:rPr>
            </w:pPr>
            <w:r w:rsidRPr="0020033B">
              <w:rPr>
                <w:rFonts w:ascii="Verdana" w:hAnsi="Verdana"/>
                <w:sz w:val="15"/>
                <w:szCs w:val="15"/>
              </w:rPr>
              <w:t>BROCHON</w:t>
            </w:r>
          </w:p>
        </w:tc>
        <w:tc>
          <w:tcPr>
            <w:tcW w:w="1413" w:type="dxa"/>
            <w:tcBorders>
              <w:top w:val="single" w:sz="4" w:space="0" w:color="auto"/>
            </w:tcBorders>
            <w:shd w:val="clear" w:color="auto" w:fill="auto"/>
            <w:vAlign w:val="center"/>
          </w:tcPr>
          <w:p w14:paraId="66B37967" w14:textId="77777777" w:rsidR="003474AC" w:rsidRPr="0020033B" w:rsidRDefault="003474AC" w:rsidP="00491EC8">
            <w:pPr>
              <w:numPr>
                <w:ilvl w:val="12"/>
                <w:numId w:val="0"/>
              </w:numPr>
              <w:jc w:val="left"/>
              <w:rPr>
                <w:rFonts w:ascii="Verdana" w:hAnsi="Verdana"/>
                <w:bCs/>
                <w:sz w:val="15"/>
              </w:rPr>
            </w:pPr>
            <w:r w:rsidRPr="0020033B">
              <w:rPr>
                <w:rFonts w:ascii="Verdana" w:hAnsi="Verdana"/>
                <w:bCs/>
                <w:sz w:val="15"/>
              </w:rPr>
              <w:t>DIJON</w:t>
            </w:r>
          </w:p>
        </w:tc>
      </w:tr>
      <w:tr w:rsidR="003474AC" w:rsidRPr="0020033B" w14:paraId="28B6F5E1" w14:textId="77777777" w:rsidTr="00491EC8">
        <w:trPr>
          <w:cantSplit/>
          <w:trHeight w:val="312"/>
          <w:jc w:val="center"/>
        </w:trPr>
        <w:tc>
          <w:tcPr>
            <w:tcW w:w="2458" w:type="dxa"/>
            <w:shd w:val="clear" w:color="auto" w:fill="auto"/>
            <w:vAlign w:val="center"/>
          </w:tcPr>
          <w:p w14:paraId="1210548A" w14:textId="77777777" w:rsidR="003474AC" w:rsidRPr="0020033B" w:rsidRDefault="003474AC" w:rsidP="00491EC8">
            <w:pPr>
              <w:ind w:left="0"/>
              <w:jc w:val="left"/>
              <w:rPr>
                <w:rFonts w:ascii="Verdana" w:hAnsi="Verdana"/>
                <w:sz w:val="15"/>
                <w:szCs w:val="15"/>
              </w:rPr>
            </w:pPr>
            <w:r w:rsidRPr="0020033B">
              <w:rPr>
                <w:rFonts w:ascii="Verdana" w:hAnsi="Verdana"/>
                <w:sz w:val="15"/>
                <w:szCs w:val="15"/>
              </w:rPr>
              <w:t>Henr</w:t>
            </w:r>
            <w:r>
              <w:rPr>
                <w:rFonts w:ascii="Verdana" w:hAnsi="Verdana"/>
                <w:sz w:val="15"/>
                <w:szCs w:val="15"/>
              </w:rPr>
              <w:t xml:space="preserve">i </w:t>
            </w:r>
            <w:proofErr w:type="spellStart"/>
            <w:r>
              <w:rPr>
                <w:rFonts w:ascii="Verdana" w:hAnsi="Verdana"/>
                <w:sz w:val="15"/>
                <w:szCs w:val="15"/>
              </w:rPr>
              <w:t>Darras</w:t>
            </w:r>
            <w:proofErr w:type="spellEnd"/>
          </w:p>
        </w:tc>
        <w:tc>
          <w:tcPr>
            <w:tcW w:w="2158" w:type="dxa"/>
            <w:shd w:val="clear" w:color="auto" w:fill="auto"/>
            <w:vAlign w:val="center"/>
          </w:tcPr>
          <w:p w14:paraId="1787E8AF" w14:textId="77777777" w:rsidR="003474AC" w:rsidRPr="0020033B" w:rsidRDefault="003474AC" w:rsidP="00491EC8">
            <w:pPr>
              <w:numPr>
                <w:ilvl w:val="12"/>
                <w:numId w:val="0"/>
              </w:numPr>
              <w:jc w:val="left"/>
              <w:rPr>
                <w:rFonts w:ascii="Verdana" w:hAnsi="Verdana"/>
                <w:bCs/>
                <w:sz w:val="15"/>
              </w:rPr>
            </w:pPr>
            <w:r w:rsidRPr="0020033B">
              <w:rPr>
                <w:rFonts w:ascii="Verdana" w:hAnsi="Verdana"/>
                <w:sz w:val="15"/>
                <w:szCs w:val="15"/>
              </w:rPr>
              <w:t>LIEVIN</w:t>
            </w:r>
          </w:p>
        </w:tc>
        <w:tc>
          <w:tcPr>
            <w:tcW w:w="1413" w:type="dxa"/>
            <w:shd w:val="clear" w:color="auto" w:fill="auto"/>
            <w:vAlign w:val="center"/>
          </w:tcPr>
          <w:p w14:paraId="53F63E0A" w14:textId="77777777" w:rsidR="003474AC" w:rsidRPr="0020033B" w:rsidRDefault="003474AC" w:rsidP="00491EC8">
            <w:pPr>
              <w:numPr>
                <w:ilvl w:val="12"/>
                <w:numId w:val="0"/>
              </w:numPr>
              <w:jc w:val="left"/>
              <w:rPr>
                <w:rFonts w:ascii="Verdana" w:hAnsi="Verdana"/>
                <w:bCs/>
                <w:sz w:val="15"/>
              </w:rPr>
            </w:pPr>
            <w:r w:rsidRPr="0020033B">
              <w:rPr>
                <w:rFonts w:ascii="Verdana" w:hAnsi="Verdana"/>
                <w:bCs/>
                <w:sz w:val="15"/>
              </w:rPr>
              <w:t>LILLE</w:t>
            </w:r>
          </w:p>
        </w:tc>
      </w:tr>
      <w:tr w:rsidR="003474AC" w:rsidRPr="0020033B" w14:paraId="3305FAD0" w14:textId="77777777" w:rsidTr="00491EC8">
        <w:trPr>
          <w:cantSplit/>
          <w:trHeight w:val="312"/>
          <w:jc w:val="center"/>
        </w:trPr>
        <w:tc>
          <w:tcPr>
            <w:tcW w:w="2458" w:type="dxa"/>
            <w:shd w:val="clear" w:color="auto" w:fill="auto"/>
            <w:vAlign w:val="center"/>
          </w:tcPr>
          <w:p w14:paraId="0E036FF7" w14:textId="77777777" w:rsidR="003474AC" w:rsidRPr="0020033B" w:rsidRDefault="003474AC" w:rsidP="00491EC8">
            <w:pPr>
              <w:ind w:left="0"/>
              <w:jc w:val="left"/>
              <w:rPr>
                <w:rFonts w:ascii="Verdana" w:hAnsi="Verdana"/>
                <w:sz w:val="15"/>
                <w:szCs w:val="15"/>
              </w:rPr>
            </w:pPr>
            <w:r>
              <w:rPr>
                <w:rFonts w:ascii="Verdana" w:hAnsi="Verdana"/>
                <w:sz w:val="15"/>
                <w:szCs w:val="15"/>
              </w:rPr>
              <w:t>Alexandre Ribot</w:t>
            </w:r>
          </w:p>
        </w:tc>
        <w:tc>
          <w:tcPr>
            <w:tcW w:w="2158" w:type="dxa"/>
            <w:shd w:val="clear" w:color="auto" w:fill="auto"/>
            <w:vAlign w:val="center"/>
          </w:tcPr>
          <w:p w14:paraId="34EB0530" w14:textId="77777777" w:rsidR="003474AC" w:rsidRPr="0020033B" w:rsidRDefault="003474AC" w:rsidP="00491EC8">
            <w:pPr>
              <w:numPr>
                <w:ilvl w:val="12"/>
                <w:numId w:val="0"/>
              </w:numPr>
              <w:jc w:val="left"/>
              <w:rPr>
                <w:rFonts w:ascii="Verdana" w:hAnsi="Verdana"/>
                <w:bCs/>
                <w:sz w:val="15"/>
              </w:rPr>
            </w:pPr>
            <w:r w:rsidRPr="0020033B">
              <w:rPr>
                <w:rFonts w:ascii="Verdana" w:hAnsi="Verdana"/>
                <w:sz w:val="15"/>
                <w:szCs w:val="15"/>
              </w:rPr>
              <w:t>SAINT OMER</w:t>
            </w:r>
          </w:p>
        </w:tc>
        <w:tc>
          <w:tcPr>
            <w:tcW w:w="1413" w:type="dxa"/>
            <w:shd w:val="clear" w:color="auto" w:fill="auto"/>
            <w:vAlign w:val="center"/>
          </w:tcPr>
          <w:p w14:paraId="3732CD97" w14:textId="77777777" w:rsidR="003474AC" w:rsidRPr="0020033B" w:rsidRDefault="003474AC" w:rsidP="00491EC8">
            <w:pPr>
              <w:numPr>
                <w:ilvl w:val="12"/>
                <w:numId w:val="0"/>
              </w:numPr>
              <w:jc w:val="left"/>
              <w:rPr>
                <w:rFonts w:ascii="Verdana" w:hAnsi="Verdana"/>
                <w:bCs/>
                <w:sz w:val="15"/>
              </w:rPr>
            </w:pPr>
            <w:r w:rsidRPr="0020033B">
              <w:rPr>
                <w:rFonts w:ascii="Verdana" w:hAnsi="Verdana"/>
                <w:bCs/>
                <w:sz w:val="15"/>
              </w:rPr>
              <w:t>LILLE</w:t>
            </w:r>
          </w:p>
        </w:tc>
      </w:tr>
      <w:tr w:rsidR="003474AC" w:rsidRPr="0020033B" w14:paraId="222CCD14" w14:textId="77777777" w:rsidTr="00491EC8">
        <w:trPr>
          <w:cantSplit/>
          <w:trHeight w:val="312"/>
          <w:jc w:val="center"/>
        </w:trPr>
        <w:tc>
          <w:tcPr>
            <w:tcW w:w="2458" w:type="dxa"/>
            <w:shd w:val="clear" w:color="auto" w:fill="auto"/>
            <w:vAlign w:val="center"/>
          </w:tcPr>
          <w:p w14:paraId="0773D90E" w14:textId="77777777" w:rsidR="003474AC" w:rsidRPr="0020033B" w:rsidRDefault="003474AC" w:rsidP="00491EC8">
            <w:pPr>
              <w:ind w:left="0"/>
              <w:jc w:val="left"/>
              <w:rPr>
                <w:rFonts w:ascii="Verdana" w:hAnsi="Verdana"/>
                <w:sz w:val="15"/>
                <w:szCs w:val="15"/>
              </w:rPr>
            </w:pPr>
            <w:r w:rsidRPr="0020033B">
              <w:rPr>
                <w:rFonts w:ascii="Verdana" w:hAnsi="Verdana"/>
                <w:sz w:val="15"/>
                <w:szCs w:val="15"/>
              </w:rPr>
              <w:t xml:space="preserve">Robert </w:t>
            </w:r>
            <w:r>
              <w:rPr>
                <w:rFonts w:ascii="Verdana" w:hAnsi="Verdana"/>
                <w:sz w:val="15"/>
                <w:szCs w:val="15"/>
              </w:rPr>
              <w:t>Garnier</w:t>
            </w:r>
          </w:p>
        </w:tc>
        <w:tc>
          <w:tcPr>
            <w:tcW w:w="2158" w:type="dxa"/>
            <w:shd w:val="clear" w:color="auto" w:fill="auto"/>
            <w:vAlign w:val="center"/>
          </w:tcPr>
          <w:p w14:paraId="025A9940" w14:textId="77777777" w:rsidR="003474AC" w:rsidRPr="0020033B" w:rsidRDefault="003474AC" w:rsidP="00491EC8">
            <w:pPr>
              <w:numPr>
                <w:ilvl w:val="12"/>
                <w:numId w:val="0"/>
              </w:numPr>
              <w:jc w:val="left"/>
              <w:rPr>
                <w:rFonts w:ascii="Verdana" w:hAnsi="Verdana"/>
                <w:bCs/>
                <w:sz w:val="15"/>
              </w:rPr>
            </w:pPr>
            <w:r w:rsidRPr="0020033B">
              <w:rPr>
                <w:rFonts w:ascii="Verdana" w:hAnsi="Verdana"/>
                <w:sz w:val="15"/>
                <w:szCs w:val="15"/>
              </w:rPr>
              <w:t>LA FERTE BERNARD</w:t>
            </w:r>
          </w:p>
        </w:tc>
        <w:tc>
          <w:tcPr>
            <w:tcW w:w="1413" w:type="dxa"/>
            <w:shd w:val="clear" w:color="auto" w:fill="auto"/>
            <w:vAlign w:val="center"/>
          </w:tcPr>
          <w:p w14:paraId="68B5D156" w14:textId="77777777" w:rsidR="003474AC" w:rsidRPr="0020033B" w:rsidRDefault="003474AC" w:rsidP="00491EC8">
            <w:pPr>
              <w:numPr>
                <w:ilvl w:val="12"/>
                <w:numId w:val="0"/>
              </w:numPr>
              <w:jc w:val="left"/>
              <w:rPr>
                <w:rFonts w:ascii="Verdana" w:hAnsi="Verdana"/>
                <w:bCs/>
                <w:sz w:val="15"/>
              </w:rPr>
            </w:pPr>
            <w:r w:rsidRPr="0020033B">
              <w:rPr>
                <w:rFonts w:ascii="Verdana" w:hAnsi="Verdana"/>
                <w:bCs/>
                <w:sz w:val="15"/>
              </w:rPr>
              <w:t>NANTES</w:t>
            </w:r>
          </w:p>
        </w:tc>
      </w:tr>
      <w:tr w:rsidR="003474AC" w:rsidRPr="0020033B" w14:paraId="5046AC69" w14:textId="77777777" w:rsidTr="00491EC8">
        <w:trPr>
          <w:cantSplit/>
          <w:trHeight w:val="312"/>
          <w:jc w:val="center"/>
        </w:trPr>
        <w:tc>
          <w:tcPr>
            <w:tcW w:w="2458" w:type="dxa"/>
            <w:shd w:val="clear" w:color="auto" w:fill="auto"/>
            <w:vAlign w:val="center"/>
          </w:tcPr>
          <w:p w14:paraId="2BC433E9" w14:textId="77777777" w:rsidR="003474AC" w:rsidRPr="0020033B" w:rsidRDefault="003474AC" w:rsidP="00491EC8">
            <w:pPr>
              <w:ind w:left="0"/>
              <w:jc w:val="left"/>
              <w:rPr>
                <w:rFonts w:ascii="Verdana" w:hAnsi="Verdana"/>
                <w:sz w:val="15"/>
                <w:szCs w:val="15"/>
              </w:rPr>
            </w:pPr>
            <w:r w:rsidRPr="0020033B">
              <w:rPr>
                <w:rFonts w:ascii="Verdana" w:hAnsi="Verdana"/>
                <w:sz w:val="15"/>
                <w:szCs w:val="15"/>
              </w:rPr>
              <w:t>F</w:t>
            </w:r>
            <w:r>
              <w:rPr>
                <w:rFonts w:ascii="Verdana" w:hAnsi="Verdana"/>
                <w:sz w:val="15"/>
                <w:szCs w:val="15"/>
              </w:rPr>
              <w:t>rançois Arago</w:t>
            </w:r>
          </w:p>
        </w:tc>
        <w:tc>
          <w:tcPr>
            <w:tcW w:w="2158" w:type="dxa"/>
            <w:shd w:val="clear" w:color="auto" w:fill="auto"/>
            <w:vAlign w:val="center"/>
          </w:tcPr>
          <w:p w14:paraId="21083B9A" w14:textId="77777777" w:rsidR="003474AC" w:rsidRPr="0020033B" w:rsidRDefault="003474AC" w:rsidP="00491EC8">
            <w:pPr>
              <w:numPr>
                <w:ilvl w:val="12"/>
                <w:numId w:val="0"/>
              </w:numPr>
              <w:jc w:val="left"/>
              <w:rPr>
                <w:rFonts w:ascii="Verdana" w:hAnsi="Verdana"/>
                <w:bCs/>
                <w:sz w:val="15"/>
              </w:rPr>
            </w:pPr>
            <w:r w:rsidRPr="0020033B">
              <w:rPr>
                <w:rFonts w:ascii="Verdana" w:hAnsi="Verdana"/>
                <w:sz w:val="15"/>
                <w:szCs w:val="15"/>
              </w:rPr>
              <w:t>REIMS</w:t>
            </w:r>
          </w:p>
        </w:tc>
        <w:tc>
          <w:tcPr>
            <w:tcW w:w="1413" w:type="dxa"/>
            <w:shd w:val="clear" w:color="auto" w:fill="auto"/>
            <w:vAlign w:val="center"/>
          </w:tcPr>
          <w:p w14:paraId="53E34123" w14:textId="77777777" w:rsidR="003474AC" w:rsidRPr="0020033B" w:rsidRDefault="003474AC" w:rsidP="00491EC8">
            <w:pPr>
              <w:numPr>
                <w:ilvl w:val="12"/>
                <w:numId w:val="0"/>
              </w:numPr>
              <w:jc w:val="left"/>
              <w:rPr>
                <w:rFonts w:ascii="Verdana" w:hAnsi="Verdana"/>
                <w:bCs/>
                <w:sz w:val="15"/>
              </w:rPr>
            </w:pPr>
            <w:r w:rsidRPr="0020033B">
              <w:rPr>
                <w:rFonts w:ascii="Verdana" w:hAnsi="Verdana"/>
                <w:bCs/>
                <w:sz w:val="15"/>
              </w:rPr>
              <w:t>REIMS</w:t>
            </w:r>
          </w:p>
        </w:tc>
      </w:tr>
      <w:tr w:rsidR="003474AC" w:rsidRPr="0020033B" w14:paraId="3D34069C" w14:textId="77777777" w:rsidTr="00491EC8">
        <w:trPr>
          <w:cantSplit/>
          <w:trHeight w:val="312"/>
          <w:jc w:val="center"/>
        </w:trPr>
        <w:tc>
          <w:tcPr>
            <w:tcW w:w="2458" w:type="dxa"/>
            <w:shd w:val="clear" w:color="auto" w:fill="auto"/>
            <w:vAlign w:val="center"/>
          </w:tcPr>
          <w:p w14:paraId="42512A09" w14:textId="77777777" w:rsidR="003474AC" w:rsidRPr="0020033B" w:rsidRDefault="003474AC" w:rsidP="00491EC8">
            <w:pPr>
              <w:ind w:left="0"/>
              <w:jc w:val="left"/>
              <w:rPr>
                <w:rFonts w:ascii="Verdana" w:hAnsi="Verdana"/>
                <w:sz w:val="15"/>
                <w:szCs w:val="15"/>
              </w:rPr>
            </w:pPr>
            <w:r w:rsidRPr="0020033B">
              <w:rPr>
                <w:rFonts w:ascii="Verdana" w:hAnsi="Verdana"/>
                <w:sz w:val="15"/>
                <w:szCs w:val="15"/>
              </w:rPr>
              <w:t>H</w:t>
            </w:r>
            <w:r>
              <w:rPr>
                <w:rFonts w:ascii="Verdana" w:hAnsi="Verdana"/>
                <w:sz w:val="15"/>
                <w:szCs w:val="15"/>
              </w:rPr>
              <w:t xml:space="preserve">enri </w:t>
            </w:r>
            <w:proofErr w:type="spellStart"/>
            <w:r>
              <w:rPr>
                <w:rFonts w:ascii="Verdana" w:hAnsi="Verdana"/>
                <w:sz w:val="15"/>
                <w:szCs w:val="15"/>
              </w:rPr>
              <w:t>Meck</w:t>
            </w:r>
            <w:proofErr w:type="spellEnd"/>
          </w:p>
        </w:tc>
        <w:tc>
          <w:tcPr>
            <w:tcW w:w="2158" w:type="dxa"/>
            <w:shd w:val="clear" w:color="auto" w:fill="auto"/>
            <w:vAlign w:val="center"/>
          </w:tcPr>
          <w:p w14:paraId="3EC678B5" w14:textId="77777777" w:rsidR="003474AC" w:rsidRPr="0020033B" w:rsidRDefault="003474AC" w:rsidP="00491EC8">
            <w:pPr>
              <w:numPr>
                <w:ilvl w:val="12"/>
                <w:numId w:val="0"/>
              </w:numPr>
              <w:jc w:val="left"/>
              <w:rPr>
                <w:rFonts w:ascii="Verdana" w:hAnsi="Verdana"/>
                <w:bCs/>
                <w:sz w:val="15"/>
              </w:rPr>
            </w:pPr>
            <w:r>
              <w:rPr>
                <w:rFonts w:ascii="Verdana" w:hAnsi="Verdana"/>
                <w:sz w:val="15"/>
                <w:szCs w:val="15"/>
              </w:rPr>
              <w:t>MO</w:t>
            </w:r>
            <w:r w:rsidRPr="0020033B">
              <w:rPr>
                <w:rFonts w:ascii="Verdana" w:hAnsi="Verdana"/>
                <w:sz w:val="15"/>
                <w:szCs w:val="15"/>
              </w:rPr>
              <w:t>L</w:t>
            </w:r>
            <w:r>
              <w:rPr>
                <w:rFonts w:ascii="Verdana" w:hAnsi="Verdana"/>
                <w:sz w:val="15"/>
                <w:szCs w:val="15"/>
              </w:rPr>
              <w:t>S</w:t>
            </w:r>
            <w:r w:rsidRPr="0020033B">
              <w:rPr>
                <w:rFonts w:ascii="Verdana" w:hAnsi="Verdana"/>
                <w:sz w:val="15"/>
                <w:szCs w:val="15"/>
              </w:rPr>
              <w:t>HEIM</w:t>
            </w:r>
          </w:p>
        </w:tc>
        <w:tc>
          <w:tcPr>
            <w:tcW w:w="1413" w:type="dxa"/>
            <w:shd w:val="clear" w:color="auto" w:fill="auto"/>
            <w:vAlign w:val="center"/>
          </w:tcPr>
          <w:p w14:paraId="5F117EA2" w14:textId="77777777" w:rsidR="003474AC" w:rsidRPr="0020033B" w:rsidRDefault="003474AC" w:rsidP="00491EC8">
            <w:pPr>
              <w:numPr>
                <w:ilvl w:val="12"/>
                <w:numId w:val="0"/>
              </w:numPr>
              <w:jc w:val="left"/>
              <w:rPr>
                <w:rFonts w:ascii="Verdana" w:hAnsi="Verdana"/>
                <w:bCs/>
                <w:sz w:val="15"/>
              </w:rPr>
            </w:pPr>
            <w:r w:rsidRPr="0020033B">
              <w:rPr>
                <w:rFonts w:ascii="Verdana" w:hAnsi="Verdana"/>
                <w:bCs/>
                <w:sz w:val="15"/>
              </w:rPr>
              <w:t>STRASBOURG</w:t>
            </w:r>
          </w:p>
        </w:tc>
      </w:tr>
      <w:tr w:rsidR="003474AC" w:rsidRPr="0020033B" w14:paraId="47CB3F65" w14:textId="77777777" w:rsidTr="00491EC8">
        <w:trPr>
          <w:cantSplit/>
          <w:trHeight w:val="312"/>
          <w:jc w:val="center"/>
        </w:trPr>
        <w:tc>
          <w:tcPr>
            <w:tcW w:w="2458" w:type="dxa"/>
            <w:shd w:val="clear" w:color="auto" w:fill="auto"/>
            <w:vAlign w:val="center"/>
          </w:tcPr>
          <w:p w14:paraId="0FEE6EE2" w14:textId="77777777" w:rsidR="003474AC" w:rsidRPr="0020033B" w:rsidRDefault="003474AC" w:rsidP="00491EC8">
            <w:pPr>
              <w:ind w:left="0"/>
              <w:jc w:val="left"/>
              <w:rPr>
                <w:rFonts w:ascii="Verdana" w:hAnsi="Verdana"/>
                <w:sz w:val="15"/>
                <w:szCs w:val="15"/>
              </w:rPr>
            </w:pPr>
            <w:r w:rsidRPr="0020033B">
              <w:rPr>
                <w:rFonts w:ascii="Verdana" w:hAnsi="Verdana"/>
                <w:sz w:val="15"/>
                <w:szCs w:val="15"/>
              </w:rPr>
              <w:t>Mich</w:t>
            </w:r>
            <w:r>
              <w:rPr>
                <w:rFonts w:ascii="Verdana" w:hAnsi="Verdana"/>
                <w:sz w:val="15"/>
                <w:szCs w:val="15"/>
              </w:rPr>
              <w:t>elet</w:t>
            </w:r>
          </w:p>
        </w:tc>
        <w:tc>
          <w:tcPr>
            <w:tcW w:w="2158" w:type="dxa"/>
            <w:shd w:val="clear" w:color="auto" w:fill="auto"/>
            <w:vAlign w:val="center"/>
          </w:tcPr>
          <w:p w14:paraId="49209045" w14:textId="77777777" w:rsidR="003474AC" w:rsidRPr="0020033B" w:rsidRDefault="003474AC" w:rsidP="00491EC8">
            <w:pPr>
              <w:numPr>
                <w:ilvl w:val="12"/>
                <w:numId w:val="0"/>
              </w:numPr>
              <w:jc w:val="left"/>
              <w:rPr>
                <w:rFonts w:ascii="Verdana" w:hAnsi="Verdana"/>
                <w:bCs/>
                <w:sz w:val="15"/>
              </w:rPr>
            </w:pPr>
            <w:r w:rsidRPr="0020033B">
              <w:rPr>
                <w:rFonts w:ascii="Verdana" w:hAnsi="Verdana"/>
                <w:sz w:val="15"/>
                <w:szCs w:val="15"/>
              </w:rPr>
              <w:t>VANVES</w:t>
            </w:r>
          </w:p>
        </w:tc>
        <w:tc>
          <w:tcPr>
            <w:tcW w:w="1413" w:type="dxa"/>
            <w:shd w:val="clear" w:color="auto" w:fill="auto"/>
            <w:vAlign w:val="center"/>
          </w:tcPr>
          <w:p w14:paraId="014B7B71" w14:textId="77777777" w:rsidR="003474AC" w:rsidRPr="0020033B" w:rsidRDefault="003474AC" w:rsidP="00491EC8">
            <w:pPr>
              <w:numPr>
                <w:ilvl w:val="12"/>
                <w:numId w:val="0"/>
              </w:numPr>
              <w:jc w:val="left"/>
              <w:rPr>
                <w:rFonts w:ascii="Verdana" w:hAnsi="Verdana"/>
                <w:bCs/>
                <w:sz w:val="15"/>
              </w:rPr>
            </w:pPr>
            <w:r w:rsidRPr="0020033B">
              <w:rPr>
                <w:rFonts w:ascii="Verdana" w:hAnsi="Verdana"/>
                <w:bCs/>
                <w:sz w:val="15"/>
              </w:rPr>
              <w:t>VERSAILLES</w:t>
            </w:r>
          </w:p>
        </w:tc>
      </w:tr>
      <w:tr w:rsidR="003474AC" w:rsidRPr="0020033B" w14:paraId="4B88E0E3" w14:textId="77777777" w:rsidTr="00491EC8">
        <w:trPr>
          <w:cantSplit/>
          <w:trHeight w:val="312"/>
          <w:jc w:val="center"/>
        </w:trPr>
        <w:tc>
          <w:tcPr>
            <w:tcW w:w="2458" w:type="dxa"/>
            <w:shd w:val="clear" w:color="auto" w:fill="auto"/>
            <w:vAlign w:val="center"/>
          </w:tcPr>
          <w:p w14:paraId="5B4BD903" w14:textId="77777777" w:rsidR="003474AC" w:rsidRPr="0020033B" w:rsidRDefault="003474AC" w:rsidP="00491EC8">
            <w:pPr>
              <w:ind w:left="0"/>
              <w:jc w:val="left"/>
              <w:rPr>
                <w:rFonts w:ascii="Verdana" w:hAnsi="Verdana"/>
                <w:sz w:val="15"/>
                <w:szCs w:val="15"/>
              </w:rPr>
            </w:pPr>
            <w:r w:rsidRPr="0020033B">
              <w:rPr>
                <w:rFonts w:ascii="Verdana" w:hAnsi="Verdana"/>
                <w:sz w:val="15"/>
                <w:szCs w:val="15"/>
              </w:rPr>
              <w:t>Ma</w:t>
            </w:r>
            <w:r>
              <w:rPr>
                <w:rFonts w:ascii="Verdana" w:hAnsi="Verdana"/>
                <w:sz w:val="15"/>
                <w:szCs w:val="15"/>
              </w:rPr>
              <w:t>rie Curie</w:t>
            </w:r>
          </w:p>
        </w:tc>
        <w:tc>
          <w:tcPr>
            <w:tcW w:w="2158" w:type="dxa"/>
            <w:shd w:val="clear" w:color="auto" w:fill="auto"/>
            <w:vAlign w:val="center"/>
          </w:tcPr>
          <w:p w14:paraId="07D12CCC" w14:textId="77777777" w:rsidR="003474AC" w:rsidRPr="0020033B" w:rsidRDefault="003474AC" w:rsidP="00491EC8">
            <w:pPr>
              <w:numPr>
                <w:ilvl w:val="12"/>
                <w:numId w:val="0"/>
              </w:numPr>
              <w:jc w:val="left"/>
              <w:rPr>
                <w:rFonts w:ascii="Verdana" w:hAnsi="Verdana"/>
                <w:bCs/>
                <w:sz w:val="15"/>
              </w:rPr>
            </w:pPr>
            <w:r w:rsidRPr="0020033B">
              <w:rPr>
                <w:rFonts w:ascii="Verdana" w:hAnsi="Verdana"/>
                <w:sz w:val="15"/>
                <w:szCs w:val="15"/>
              </w:rPr>
              <w:t>VERSAILLES</w:t>
            </w:r>
          </w:p>
        </w:tc>
        <w:tc>
          <w:tcPr>
            <w:tcW w:w="1413" w:type="dxa"/>
            <w:shd w:val="clear" w:color="auto" w:fill="auto"/>
            <w:vAlign w:val="center"/>
          </w:tcPr>
          <w:p w14:paraId="7EB04661" w14:textId="77777777" w:rsidR="003474AC" w:rsidRPr="0020033B" w:rsidRDefault="003474AC" w:rsidP="00491EC8">
            <w:pPr>
              <w:numPr>
                <w:ilvl w:val="12"/>
                <w:numId w:val="0"/>
              </w:numPr>
              <w:jc w:val="left"/>
              <w:rPr>
                <w:rFonts w:ascii="Verdana" w:hAnsi="Verdana"/>
                <w:bCs/>
                <w:sz w:val="15"/>
              </w:rPr>
            </w:pPr>
            <w:r w:rsidRPr="0020033B">
              <w:rPr>
                <w:rFonts w:ascii="Verdana" w:hAnsi="Verdana"/>
                <w:bCs/>
                <w:sz w:val="15"/>
              </w:rPr>
              <w:t>VERSAILLES</w:t>
            </w:r>
          </w:p>
        </w:tc>
      </w:tr>
    </w:tbl>
    <w:p w14:paraId="7BB855A1" w14:textId="77777777" w:rsidR="00D95CF8" w:rsidRPr="003A78D7" w:rsidRDefault="00D95CF8" w:rsidP="00D95CF8">
      <w:pPr>
        <w:numPr>
          <w:ilvl w:val="12"/>
          <w:numId w:val="0"/>
        </w:numPr>
        <w:rPr>
          <w:rFonts w:ascii="Verdana" w:hAnsi="Verdana"/>
          <w:sz w:val="18"/>
          <w:szCs w:val="18"/>
        </w:rPr>
      </w:pPr>
    </w:p>
    <w:p w14:paraId="69B9FDA4" w14:textId="77777777" w:rsidR="00D95CF8" w:rsidRPr="003A78D7" w:rsidRDefault="00D95CF8" w:rsidP="00D95CF8">
      <w:pPr>
        <w:numPr>
          <w:ilvl w:val="12"/>
          <w:numId w:val="0"/>
        </w:numPr>
        <w:rPr>
          <w:rFonts w:ascii="Verdana" w:hAnsi="Verdana"/>
          <w:sz w:val="18"/>
          <w:szCs w:val="18"/>
        </w:rPr>
      </w:pPr>
    </w:p>
    <w:p w14:paraId="1F447C09" w14:textId="77777777" w:rsidR="00D95CF8" w:rsidRPr="003A78D7" w:rsidRDefault="00D95CF8" w:rsidP="00D95CF8">
      <w:pPr>
        <w:numPr>
          <w:ilvl w:val="12"/>
          <w:numId w:val="0"/>
        </w:numPr>
        <w:rPr>
          <w:rFonts w:ascii="Verdana" w:hAnsi="Verdana"/>
          <w:sz w:val="18"/>
          <w:szCs w:val="18"/>
        </w:rPr>
      </w:pPr>
    </w:p>
    <w:p w14:paraId="215717A0" w14:textId="77777777" w:rsidR="00D95CF8" w:rsidRPr="003A78D7" w:rsidRDefault="00D95CF8" w:rsidP="00D95CF8">
      <w:pPr>
        <w:numPr>
          <w:ilvl w:val="12"/>
          <w:numId w:val="0"/>
        </w:numPr>
        <w:rPr>
          <w:rFonts w:ascii="Verdana" w:hAnsi="Verdana"/>
          <w:sz w:val="24"/>
        </w:rPr>
      </w:pPr>
      <w:r w:rsidRPr="003A78D7">
        <w:rPr>
          <w:rFonts w:ascii="Verdana" w:hAnsi="Verdana"/>
          <w:sz w:val="24"/>
        </w:rPr>
        <w:t>Les équipes relevant de Sections Sportives Scolaires ne sont pas concernées par cette disposition.</w:t>
      </w:r>
    </w:p>
    <w:p w14:paraId="25320B00" w14:textId="77777777" w:rsidR="00D95CF8" w:rsidRPr="003A78D7" w:rsidRDefault="00D95CF8" w:rsidP="00D95CF8">
      <w:pPr>
        <w:numPr>
          <w:ilvl w:val="12"/>
          <w:numId w:val="0"/>
        </w:numPr>
        <w:rPr>
          <w:rFonts w:ascii="Verdana" w:hAnsi="Verdana"/>
          <w:b/>
        </w:rPr>
      </w:pPr>
    </w:p>
    <w:p w14:paraId="0BDCC97B" w14:textId="77777777" w:rsidR="00D95CF8" w:rsidRPr="003A78D7" w:rsidRDefault="00D95CF8" w:rsidP="00D95CF8">
      <w:pPr>
        <w:numPr>
          <w:ilvl w:val="12"/>
          <w:numId w:val="0"/>
        </w:numPr>
        <w:rPr>
          <w:rFonts w:ascii="Verdana" w:hAnsi="Verdana"/>
          <w:b/>
        </w:rPr>
      </w:pPr>
    </w:p>
    <w:p w14:paraId="302A3C4A" w14:textId="77777777" w:rsidR="00D95CF8" w:rsidRPr="003A78D7" w:rsidRDefault="00D95CF8" w:rsidP="00D95CF8">
      <w:pPr>
        <w:numPr>
          <w:ilvl w:val="12"/>
          <w:numId w:val="0"/>
        </w:numPr>
        <w:rPr>
          <w:rFonts w:ascii="Verdana" w:hAnsi="Verdana"/>
          <w:b/>
        </w:rPr>
      </w:pPr>
    </w:p>
    <w:p w14:paraId="5F57BD18" w14:textId="77777777" w:rsidR="00D95CF8" w:rsidRPr="003A78D7" w:rsidRDefault="00D95CF8" w:rsidP="00D95CF8">
      <w:pPr>
        <w:numPr>
          <w:ilvl w:val="12"/>
          <w:numId w:val="0"/>
        </w:numPr>
        <w:rPr>
          <w:rFonts w:ascii="Verdana" w:hAnsi="Verdana"/>
          <w:b/>
        </w:rPr>
      </w:pPr>
    </w:p>
    <w:p w14:paraId="43FE363B" w14:textId="77777777" w:rsidR="00D95CF8" w:rsidRPr="003A78D7" w:rsidRDefault="00D95CF8" w:rsidP="00D95CF8">
      <w:pPr>
        <w:numPr>
          <w:ilvl w:val="12"/>
          <w:numId w:val="0"/>
        </w:numPr>
        <w:pBdr>
          <w:bottom w:val="single" w:sz="6" w:space="1" w:color="auto"/>
        </w:pBdr>
        <w:rPr>
          <w:rFonts w:ascii="Verdana" w:hAnsi="Verdana"/>
          <w:bCs/>
          <w:sz w:val="36"/>
        </w:rPr>
      </w:pPr>
      <w:r w:rsidRPr="003A78D7">
        <w:rPr>
          <w:rFonts w:ascii="Verdana" w:hAnsi="Verdana"/>
          <w:bCs/>
          <w:sz w:val="36"/>
        </w:rPr>
        <w:br w:type="page"/>
      </w:r>
      <w:r w:rsidRPr="003A78D7">
        <w:rPr>
          <w:rFonts w:ascii="Verdana" w:hAnsi="Verdana"/>
          <w:bCs/>
          <w:sz w:val="36"/>
        </w:rPr>
        <w:lastRenderedPageBreak/>
        <w:t>Annexe 3</w:t>
      </w:r>
    </w:p>
    <w:p w14:paraId="0A736096" w14:textId="77777777" w:rsidR="00D95CF8" w:rsidRPr="003A78D7" w:rsidRDefault="00D95CF8" w:rsidP="00D95CF8">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D95CF8" w:rsidRPr="003A78D7" w14:paraId="342E2033" w14:textId="77777777" w:rsidTr="001E07F7">
        <w:trPr>
          <w:jc w:val="center"/>
        </w:trPr>
        <w:tc>
          <w:tcPr>
            <w:tcW w:w="10274" w:type="dxa"/>
          </w:tcPr>
          <w:p w14:paraId="074D043B" w14:textId="77777777" w:rsidR="00D95CF8" w:rsidRPr="003A78D7" w:rsidRDefault="00D95CF8" w:rsidP="001E07F7">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Associations Sportives n’ayant pas assisté</w:t>
            </w:r>
          </w:p>
          <w:p w14:paraId="30A80594" w14:textId="77777777" w:rsidR="00D95CF8" w:rsidRPr="003A78D7" w:rsidRDefault="00D95CF8" w:rsidP="001E07F7">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au Protocole en 2017</w:t>
            </w:r>
          </w:p>
          <w:p w14:paraId="38EAD6CF" w14:textId="77777777" w:rsidR="00D95CF8" w:rsidRPr="003A78D7" w:rsidRDefault="00D95CF8" w:rsidP="001E07F7">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et n’étant pas autorisées à participer en</w:t>
            </w:r>
          </w:p>
          <w:p w14:paraId="243F8716" w14:textId="77777777" w:rsidR="00D95CF8" w:rsidRPr="003A78D7" w:rsidRDefault="00D95CF8" w:rsidP="001E07F7">
            <w:pPr>
              <w:pStyle w:val="Pieddepage"/>
              <w:numPr>
                <w:ilvl w:val="12"/>
                <w:numId w:val="0"/>
              </w:numPr>
              <w:tabs>
                <w:tab w:val="clear" w:pos="4536"/>
                <w:tab w:val="clear" w:pos="9072"/>
              </w:tabs>
              <w:jc w:val="center"/>
              <w:rPr>
                <w:rFonts w:ascii="Verdana" w:hAnsi="Verdana"/>
                <w:sz w:val="28"/>
                <w:szCs w:val="28"/>
              </w:rPr>
            </w:pPr>
            <w:r w:rsidRPr="003A78D7">
              <w:rPr>
                <w:rFonts w:ascii="Verdana" w:hAnsi="Verdana"/>
                <w:b/>
                <w:bCs/>
                <w:sz w:val="28"/>
                <w:szCs w:val="28"/>
              </w:rPr>
              <w:t>Équipes d'Établissement ou en Excellence</w:t>
            </w:r>
          </w:p>
        </w:tc>
      </w:tr>
    </w:tbl>
    <w:p w14:paraId="689609C2" w14:textId="77777777" w:rsidR="00D95CF8" w:rsidRPr="003A78D7" w:rsidRDefault="00D95CF8" w:rsidP="00D95CF8">
      <w:pPr>
        <w:pStyle w:val="Pieddepage"/>
        <w:numPr>
          <w:ilvl w:val="12"/>
          <w:numId w:val="0"/>
        </w:numPr>
        <w:tabs>
          <w:tab w:val="clear" w:pos="4536"/>
          <w:tab w:val="clear" w:pos="9072"/>
        </w:tabs>
        <w:spacing w:line="276" w:lineRule="auto"/>
        <w:rPr>
          <w:rFonts w:ascii="Verdana" w:hAnsi="Verdana"/>
          <w:bCs/>
          <w:sz w:val="18"/>
          <w:szCs w:val="18"/>
        </w:rPr>
      </w:pPr>
    </w:p>
    <w:p w14:paraId="43C89908" w14:textId="77777777" w:rsidR="00035BD1" w:rsidRDefault="00035BD1" w:rsidP="00035BD1">
      <w:pPr>
        <w:ind w:left="0"/>
        <w:jc w:val="center"/>
        <w:rPr>
          <w:rFonts w:ascii="Verdana" w:hAnsi="Verdana"/>
          <w:b/>
          <w:sz w:val="24"/>
        </w:rPr>
      </w:pPr>
    </w:p>
    <w:p w14:paraId="01A3A4AC" w14:textId="77777777" w:rsidR="00035BD1" w:rsidRPr="004E4AE8" w:rsidRDefault="00035BD1" w:rsidP="00035BD1">
      <w:pPr>
        <w:ind w:left="0"/>
        <w:jc w:val="center"/>
        <w:rPr>
          <w:rFonts w:ascii="Verdana" w:hAnsi="Verdana"/>
          <w:b/>
          <w:sz w:val="24"/>
        </w:rPr>
      </w:pPr>
      <w:r w:rsidRPr="00505E51">
        <w:rPr>
          <w:rFonts w:ascii="Verdana" w:hAnsi="Verdana"/>
          <w:b/>
          <w:sz w:val="24"/>
          <w:highlight w:val="yellow"/>
        </w:rPr>
        <w:t xml:space="preserve">AQUATHLON/TRIATHLON </w:t>
      </w:r>
      <w:r w:rsidRPr="00505E51">
        <w:rPr>
          <w:rFonts w:ascii="Verdana" w:hAnsi="Verdana"/>
          <w:b/>
          <w:sz w:val="24"/>
          <w:highlight w:val="yellow"/>
          <w:u w:val="single"/>
        </w:rPr>
        <w:t>ET</w:t>
      </w:r>
      <w:r w:rsidRPr="00505E51">
        <w:rPr>
          <w:rFonts w:ascii="Verdana" w:hAnsi="Verdana"/>
          <w:b/>
          <w:sz w:val="24"/>
          <w:highlight w:val="yellow"/>
        </w:rPr>
        <w:t xml:space="preserve"> DUATHLON/RUN &amp; BIKE</w:t>
      </w:r>
    </w:p>
    <w:p w14:paraId="5F015162" w14:textId="77777777" w:rsidR="00D95CF8" w:rsidRDefault="00D95CF8" w:rsidP="00D95CF8">
      <w:pPr>
        <w:pStyle w:val="Pieddepage"/>
        <w:numPr>
          <w:ilvl w:val="12"/>
          <w:numId w:val="0"/>
        </w:numPr>
        <w:tabs>
          <w:tab w:val="clear" w:pos="4536"/>
          <w:tab w:val="clear" w:pos="9072"/>
        </w:tabs>
        <w:spacing w:line="276" w:lineRule="auto"/>
        <w:rPr>
          <w:rFonts w:ascii="Verdana" w:hAnsi="Verdana"/>
          <w:bCs/>
          <w:sz w:val="18"/>
          <w:szCs w:val="18"/>
        </w:rPr>
      </w:pPr>
    </w:p>
    <w:p w14:paraId="393792CA" w14:textId="77777777" w:rsidR="00035BD1" w:rsidRDefault="00035BD1" w:rsidP="00D95CF8">
      <w:pPr>
        <w:pStyle w:val="Pieddepage"/>
        <w:numPr>
          <w:ilvl w:val="12"/>
          <w:numId w:val="0"/>
        </w:numPr>
        <w:tabs>
          <w:tab w:val="clear" w:pos="4536"/>
          <w:tab w:val="clear" w:pos="9072"/>
        </w:tabs>
        <w:spacing w:line="276" w:lineRule="auto"/>
        <w:rPr>
          <w:rFonts w:ascii="Verdana" w:hAnsi="Verdana"/>
          <w:bCs/>
          <w:sz w:val="18"/>
          <w:szCs w:val="18"/>
        </w:rPr>
      </w:pPr>
    </w:p>
    <w:p w14:paraId="240731D7" w14:textId="77777777" w:rsidR="00035BD1" w:rsidRPr="003A78D7" w:rsidRDefault="00035BD1" w:rsidP="00D95CF8">
      <w:pPr>
        <w:pStyle w:val="Pieddepage"/>
        <w:numPr>
          <w:ilvl w:val="12"/>
          <w:numId w:val="0"/>
        </w:numPr>
        <w:tabs>
          <w:tab w:val="clear" w:pos="4536"/>
          <w:tab w:val="clear" w:pos="9072"/>
        </w:tabs>
        <w:spacing w:line="276" w:lineRule="auto"/>
        <w:rPr>
          <w:rFonts w:ascii="Verdana" w:hAnsi="Verdana"/>
          <w:bCs/>
          <w:sz w:val="18"/>
          <w:szCs w:val="18"/>
        </w:rPr>
      </w:pPr>
    </w:p>
    <w:tbl>
      <w:tblPr>
        <w:tblW w:w="7108" w:type="dxa"/>
        <w:jc w:val="center"/>
        <w:tblLayout w:type="fixed"/>
        <w:tblCellMar>
          <w:left w:w="70" w:type="dxa"/>
          <w:right w:w="70" w:type="dxa"/>
        </w:tblCellMar>
        <w:tblLook w:val="0000" w:firstRow="0" w:lastRow="0" w:firstColumn="0" w:lastColumn="0" w:noHBand="0" w:noVBand="0"/>
      </w:tblPr>
      <w:tblGrid>
        <w:gridCol w:w="3690"/>
        <w:gridCol w:w="1998"/>
        <w:gridCol w:w="1420"/>
      </w:tblGrid>
      <w:tr w:rsidR="003474AC" w:rsidRPr="00B06FCC" w14:paraId="60C37B9F" w14:textId="77777777" w:rsidTr="00491EC8">
        <w:trPr>
          <w:cantSplit/>
          <w:trHeight w:val="340"/>
          <w:jc w:val="center"/>
        </w:trPr>
        <w:tc>
          <w:tcPr>
            <w:tcW w:w="3690" w:type="dxa"/>
            <w:tcBorders>
              <w:top w:val="single" w:sz="4" w:space="0" w:color="auto"/>
              <w:bottom w:val="single" w:sz="4" w:space="0" w:color="auto"/>
            </w:tcBorders>
            <w:vAlign w:val="center"/>
          </w:tcPr>
          <w:p w14:paraId="53EBBF50" w14:textId="77777777" w:rsidR="003474AC" w:rsidRPr="00B06FCC" w:rsidRDefault="003474AC" w:rsidP="00491EC8">
            <w:pPr>
              <w:numPr>
                <w:ilvl w:val="12"/>
                <w:numId w:val="0"/>
              </w:numPr>
              <w:jc w:val="left"/>
              <w:rPr>
                <w:rFonts w:ascii="Verdana" w:hAnsi="Verdana"/>
                <w:bCs/>
                <w:sz w:val="28"/>
              </w:rPr>
            </w:pPr>
            <w:r w:rsidRPr="00B06FCC">
              <w:rPr>
                <w:rFonts w:ascii="Verdana" w:hAnsi="Verdana"/>
                <w:bCs/>
                <w:sz w:val="28"/>
              </w:rPr>
              <w:t>Collèges</w:t>
            </w:r>
          </w:p>
        </w:tc>
        <w:tc>
          <w:tcPr>
            <w:tcW w:w="1998" w:type="dxa"/>
            <w:tcBorders>
              <w:top w:val="single" w:sz="4" w:space="0" w:color="auto"/>
              <w:bottom w:val="single" w:sz="4" w:space="0" w:color="auto"/>
            </w:tcBorders>
            <w:vAlign w:val="center"/>
          </w:tcPr>
          <w:p w14:paraId="16173BB4" w14:textId="77777777" w:rsidR="003474AC" w:rsidRPr="00B06FCC" w:rsidRDefault="003474AC" w:rsidP="00491EC8">
            <w:pPr>
              <w:numPr>
                <w:ilvl w:val="12"/>
                <w:numId w:val="0"/>
              </w:numPr>
              <w:jc w:val="left"/>
              <w:rPr>
                <w:rFonts w:ascii="Verdana" w:hAnsi="Verdana"/>
                <w:bCs/>
                <w:sz w:val="28"/>
              </w:rPr>
            </w:pPr>
          </w:p>
        </w:tc>
        <w:tc>
          <w:tcPr>
            <w:tcW w:w="1420" w:type="dxa"/>
            <w:tcBorders>
              <w:top w:val="single" w:sz="4" w:space="0" w:color="auto"/>
              <w:bottom w:val="single" w:sz="4" w:space="0" w:color="auto"/>
            </w:tcBorders>
            <w:vAlign w:val="center"/>
          </w:tcPr>
          <w:p w14:paraId="145A217D" w14:textId="77777777" w:rsidR="003474AC" w:rsidRPr="00B06FCC" w:rsidRDefault="003474AC" w:rsidP="00491EC8">
            <w:pPr>
              <w:numPr>
                <w:ilvl w:val="12"/>
                <w:numId w:val="0"/>
              </w:numPr>
              <w:jc w:val="left"/>
              <w:rPr>
                <w:rFonts w:ascii="Verdana" w:hAnsi="Verdana"/>
                <w:bCs/>
                <w:sz w:val="28"/>
              </w:rPr>
            </w:pPr>
          </w:p>
        </w:tc>
      </w:tr>
      <w:tr w:rsidR="003474AC" w:rsidRPr="00B06FCC" w14:paraId="661863A9" w14:textId="77777777" w:rsidTr="00491EC8">
        <w:trPr>
          <w:cantSplit/>
          <w:trHeight w:val="351"/>
          <w:jc w:val="center"/>
        </w:trPr>
        <w:tc>
          <w:tcPr>
            <w:tcW w:w="3690" w:type="dxa"/>
            <w:tcBorders>
              <w:top w:val="single" w:sz="4" w:space="0" w:color="auto"/>
            </w:tcBorders>
            <w:vAlign w:val="center"/>
          </w:tcPr>
          <w:p w14:paraId="466A59FA" w14:textId="77777777" w:rsidR="003474AC" w:rsidRPr="00B451BA" w:rsidRDefault="003474AC" w:rsidP="00491EC8">
            <w:pPr>
              <w:numPr>
                <w:ilvl w:val="12"/>
                <w:numId w:val="0"/>
              </w:numPr>
              <w:jc w:val="left"/>
              <w:rPr>
                <w:rFonts w:ascii="Verdana" w:hAnsi="Verdana"/>
                <w:bCs/>
                <w:sz w:val="15"/>
              </w:rPr>
            </w:pPr>
            <w:r>
              <w:rPr>
                <w:rFonts w:ascii="Verdana" w:hAnsi="Verdana"/>
                <w:bCs/>
                <w:sz w:val="15"/>
              </w:rPr>
              <w:t>NEANT</w:t>
            </w:r>
          </w:p>
        </w:tc>
        <w:tc>
          <w:tcPr>
            <w:tcW w:w="1998" w:type="dxa"/>
            <w:tcBorders>
              <w:top w:val="single" w:sz="4" w:space="0" w:color="auto"/>
            </w:tcBorders>
            <w:vAlign w:val="center"/>
          </w:tcPr>
          <w:p w14:paraId="790AB624" w14:textId="77777777" w:rsidR="003474AC" w:rsidRPr="00B451BA" w:rsidRDefault="003474AC" w:rsidP="00491EC8">
            <w:pPr>
              <w:numPr>
                <w:ilvl w:val="12"/>
                <w:numId w:val="0"/>
              </w:numPr>
              <w:jc w:val="left"/>
              <w:rPr>
                <w:rFonts w:ascii="Verdana" w:hAnsi="Verdana"/>
                <w:bCs/>
                <w:sz w:val="15"/>
              </w:rPr>
            </w:pPr>
          </w:p>
        </w:tc>
        <w:tc>
          <w:tcPr>
            <w:tcW w:w="1420" w:type="dxa"/>
            <w:tcBorders>
              <w:top w:val="single" w:sz="4" w:space="0" w:color="auto"/>
            </w:tcBorders>
            <w:vAlign w:val="center"/>
          </w:tcPr>
          <w:p w14:paraId="2AFA799E" w14:textId="77777777" w:rsidR="003474AC" w:rsidRPr="00B451BA" w:rsidRDefault="003474AC" w:rsidP="00491EC8">
            <w:pPr>
              <w:numPr>
                <w:ilvl w:val="12"/>
                <w:numId w:val="0"/>
              </w:numPr>
              <w:jc w:val="left"/>
              <w:rPr>
                <w:rFonts w:ascii="Verdana" w:hAnsi="Verdana"/>
                <w:bCs/>
                <w:sz w:val="15"/>
              </w:rPr>
            </w:pPr>
          </w:p>
        </w:tc>
      </w:tr>
      <w:tr w:rsidR="003474AC" w:rsidRPr="00B06FCC" w14:paraId="345A5678" w14:textId="77777777" w:rsidTr="00491EC8">
        <w:trPr>
          <w:cantSplit/>
          <w:trHeight w:val="348"/>
          <w:jc w:val="center"/>
        </w:trPr>
        <w:tc>
          <w:tcPr>
            <w:tcW w:w="3690" w:type="dxa"/>
            <w:tcBorders>
              <w:bottom w:val="single" w:sz="4" w:space="0" w:color="auto"/>
            </w:tcBorders>
            <w:vAlign w:val="center"/>
          </w:tcPr>
          <w:p w14:paraId="50B42C40" w14:textId="77777777" w:rsidR="003474AC" w:rsidRPr="00B451BA" w:rsidRDefault="003474AC" w:rsidP="00491EC8">
            <w:pPr>
              <w:numPr>
                <w:ilvl w:val="12"/>
                <w:numId w:val="0"/>
              </w:numPr>
              <w:jc w:val="left"/>
              <w:rPr>
                <w:rFonts w:ascii="Verdana" w:hAnsi="Verdana"/>
                <w:bCs/>
                <w:sz w:val="15"/>
              </w:rPr>
            </w:pPr>
          </w:p>
        </w:tc>
        <w:tc>
          <w:tcPr>
            <w:tcW w:w="1998" w:type="dxa"/>
            <w:tcBorders>
              <w:bottom w:val="single" w:sz="4" w:space="0" w:color="auto"/>
            </w:tcBorders>
            <w:vAlign w:val="center"/>
          </w:tcPr>
          <w:p w14:paraId="2B1275A2" w14:textId="77777777" w:rsidR="003474AC" w:rsidRPr="00B451BA" w:rsidRDefault="003474AC" w:rsidP="00491EC8">
            <w:pPr>
              <w:numPr>
                <w:ilvl w:val="12"/>
                <w:numId w:val="0"/>
              </w:numPr>
              <w:jc w:val="left"/>
              <w:rPr>
                <w:rFonts w:ascii="Verdana" w:hAnsi="Verdana"/>
                <w:bCs/>
                <w:sz w:val="15"/>
              </w:rPr>
            </w:pPr>
          </w:p>
        </w:tc>
        <w:tc>
          <w:tcPr>
            <w:tcW w:w="1420" w:type="dxa"/>
            <w:tcBorders>
              <w:bottom w:val="single" w:sz="4" w:space="0" w:color="auto"/>
            </w:tcBorders>
            <w:vAlign w:val="center"/>
          </w:tcPr>
          <w:p w14:paraId="7E378E48" w14:textId="77777777" w:rsidR="003474AC" w:rsidRPr="00B451BA" w:rsidRDefault="003474AC" w:rsidP="00491EC8">
            <w:pPr>
              <w:numPr>
                <w:ilvl w:val="12"/>
                <w:numId w:val="0"/>
              </w:numPr>
              <w:jc w:val="left"/>
              <w:rPr>
                <w:rFonts w:ascii="Verdana" w:hAnsi="Verdana"/>
                <w:bCs/>
                <w:sz w:val="15"/>
              </w:rPr>
            </w:pPr>
          </w:p>
        </w:tc>
      </w:tr>
      <w:tr w:rsidR="003474AC" w:rsidRPr="00B06FCC" w14:paraId="2CBF4161" w14:textId="77777777" w:rsidTr="00491EC8">
        <w:trPr>
          <w:cantSplit/>
          <w:trHeight w:val="340"/>
          <w:jc w:val="center"/>
        </w:trPr>
        <w:tc>
          <w:tcPr>
            <w:tcW w:w="3690" w:type="dxa"/>
            <w:tcBorders>
              <w:top w:val="single" w:sz="4" w:space="0" w:color="auto"/>
              <w:bottom w:val="single" w:sz="4" w:space="0" w:color="auto"/>
            </w:tcBorders>
            <w:vAlign w:val="center"/>
          </w:tcPr>
          <w:p w14:paraId="08B40C3E" w14:textId="77777777" w:rsidR="003474AC" w:rsidRPr="00B451BA" w:rsidRDefault="003474AC" w:rsidP="00491EC8">
            <w:pPr>
              <w:numPr>
                <w:ilvl w:val="12"/>
                <w:numId w:val="0"/>
              </w:numPr>
              <w:jc w:val="left"/>
              <w:rPr>
                <w:rFonts w:ascii="Verdana" w:hAnsi="Verdana"/>
                <w:bCs/>
                <w:sz w:val="28"/>
              </w:rPr>
            </w:pPr>
            <w:r w:rsidRPr="00B451BA">
              <w:rPr>
                <w:rFonts w:ascii="Verdana" w:hAnsi="Verdana"/>
                <w:bCs/>
                <w:sz w:val="28"/>
              </w:rPr>
              <w:t>Lycées</w:t>
            </w:r>
          </w:p>
        </w:tc>
        <w:tc>
          <w:tcPr>
            <w:tcW w:w="1998" w:type="dxa"/>
            <w:tcBorders>
              <w:top w:val="single" w:sz="4" w:space="0" w:color="auto"/>
              <w:bottom w:val="single" w:sz="4" w:space="0" w:color="auto"/>
            </w:tcBorders>
            <w:vAlign w:val="center"/>
          </w:tcPr>
          <w:p w14:paraId="7E466768" w14:textId="77777777" w:rsidR="003474AC" w:rsidRPr="00B451BA" w:rsidRDefault="003474AC" w:rsidP="00491EC8">
            <w:pPr>
              <w:numPr>
                <w:ilvl w:val="12"/>
                <w:numId w:val="0"/>
              </w:numPr>
              <w:jc w:val="left"/>
              <w:rPr>
                <w:rFonts w:ascii="Verdana" w:hAnsi="Verdana"/>
                <w:bCs/>
                <w:sz w:val="28"/>
              </w:rPr>
            </w:pPr>
          </w:p>
        </w:tc>
        <w:tc>
          <w:tcPr>
            <w:tcW w:w="1420" w:type="dxa"/>
            <w:tcBorders>
              <w:top w:val="single" w:sz="4" w:space="0" w:color="auto"/>
              <w:bottom w:val="single" w:sz="4" w:space="0" w:color="auto"/>
            </w:tcBorders>
            <w:vAlign w:val="center"/>
          </w:tcPr>
          <w:p w14:paraId="6DFA0C85" w14:textId="77777777" w:rsidR="003474AC" w:rsidRPr="00B451BA" w:rsidRDefault="003474AC" w:rsidP="00491EC8">
            <w:pPr>
              <w:numPr>
                <w:ilvl w:val="12"/>
                <w:numId w:val="0"/>
              </w:numPr>
              <w:jc w:val="left"/>
              <w:rPr>
                <w:rFonts w:ascii="Verdana" w:hAnsi="Verdana"/>
                <w:bCs/>
                <w:sz w:val="28"/>
              </w:rPr>
            </w:pPr>
          </w:p>
        </w:tc>
      </w:tr>
      <w:tr w:rsidR="003474AC" w:rsidRPr="00B06FCC" w14:paraId="05415578" w14:textId="77777777" w:rsidTr="00491EC8">
        <w:trPr>
          <w:cantSplit/>
          <w:trHeight w:val="340"/>
          <w:jc w:val="center"/>
        </w:trPr>
        <w:tc>
          <w:tcPr>
            <w:tcW w:w="3690" w:type="dxa"/>
            <w:tcBorders>
              <w:top w:val="single" w:sz="4" w:space="0" w:color="auto"/>
            </w:tcBorders>
            <w:vAlign w:val="center"/>
          </w:tcPr>
          <w:p w14:paraId="403BF1D7" w14:textId="77777777" w:rsidR="003474AC" w:rsidRDefault="003474AC" w:rsidP="00491EC8">
            <w:pPr>
              <w:numPr>
                <w:ilvl w:val="12"/>
                <w:numId w:val="0"/>
              </w:numPr>
              <w:jc w:val="left"/>
              <w:rPr>
                <w:rFonts w:ascii="Verdana" w:hAnsi="Verdana"/>
                <w:bCs/>
                <w:sz w:val="15"/>
              </w:rPr>
            </w:pPr>
            <w:r>
              <w:rPr>
                <w:rFonts w:ascii="Verdana" w:hAnsi="Verdana"/>
                <w:bCs/>
                <w:sz w:val="15"/>
              </w:rPr>
              <w:t>NEANT</w:t>
            </w:r>
          </w:p>
        </w:tc>
        <w:tc>
          <w:tcPr>
            <w:tcW w:w="1998" w:type="dxa"/>
            <w:tcBorders>
              <w:top w:val="single" w:sz="4" w:space="0" w:color="auto"/>
            </w:tcBorders>
            <w:vAlign w:val="center"/>
          </w:tcPr>
          <w:p w14:paraId="56B9A982" w14:textId="77777777" w:rsidR="003474AC" w:rsidRPr="00B451BA" w:rsidRDefault="003474AC" w:rsidP="00491EC8">
            <w:pPr>
              <w:numPr>
                <w:ilvl w:val="12"/>
                <w:numId w:val="0"/>
              </w:numPr>
              <w:jc w:val="left"/>
              <w:rPr>
                <w:rFonts w:ascii="Verdana" w:hAnsi="Verdana"/>
                <w:bCs/>
                <w:sz w:val="15"/>
              </w:rPr>
            </w:pPr>
          </w:p>
        </w:tc>
        <w:tc>
          <w:tcPr>
            <w:tcW w:w="1420" w:type="dxa"/>
            <w:tcBorders>
              <w:top w:val="single" w:sz="4" w:space="0" w:color="auto"/>
            </w:tcBorders>
            <w:vAlign w:val="center"/>
          </w:tcPr>
          <w:p w14:paraId="2BA8C95A" w14:textId="77777777" w:rsidR="003474AC" w:rsidRPr="00B451BA" w:rsidRDefault="003474AC" w:rsidP="00491EC8">
            <w:pPr>
              <w:numPr>
                <w:ilvl w:val="12"/>
                <w:numId w:val="0"/>
              </w:numPr>
              <w:jc w:val="left"/>
              <w:rPr>
                <w:rFonts w:ascii="Verdana" w:hAnsi="Verdana"/>
                <w:bCs/>
                <w:sz w:val="15"/>
              </w:rPr>
            </w:pPr>
          </w:p>
        </w:tc>
      </w:tr>
    </w:tbl>
    <w:p w14:paraId="239ED8A4" w14:textId="77777777" w:rsidR="00D95CF8" w:rsidRPr="003A78D7" w:rsidRDefault="00D95CF8" w:rsidP="00D95CF8">
      <w:pPr>
        <w:numPr>
          <w:ilvl w:val="12"/>
          <w:numId w:val="0"/>
        </w:numPr>
        <w:spacing w:line="276" w:lineRule="auto"/>
        <w:rPr>
          <w:rFonts w:ascii="Verdana" w:hAnsi="Verdana"/>
          <w:b/>
          <w:bCs/>
          <w:sz w:val="18"/>
          <w:szCs w:val="18"/>
        </w:rPr>
      </w:pPr>
    </w:p>
    <w:p w14:paraId="1FE9C2CD" w14:textId="77777777" w:rsidR="00D95CF8" w:rsidRPr="003A78D7" w:rsidRDefault="00D95CF8" w:rsidP="00D95CF8">
      <w:pPr>
        <w:numPr>
          <w:ilvl w:val="12"/>
          <w:numId w:val="0"/>
        </w:numPr>
        <w:spacing w:line="276" w:lineRule="auto"/>
        <w:rPr>
          <w:rFonts w:ascii="Verdana" w:hAnsi="Verdana"/>
          <w:b/>
          <w:bCs/>
          <w:sz w:val="18"/>
          <w:szCs w:val="18"/>
        </w:rPr>
      </w:pPr>
    </w:p>
    <w:p w14:paraId="65E3074A" w14:textId="77777777" w:rsidR="00D95CF8" w:rsidRPr="003A78D7" w:rsidRDefault="00D95CF8" w:rsidP="00D95CF8">
      <w:pPr>
        <w:numPr>
          <w:ilvl w:val="12"/>
          <w:numId w:val="0"/>
        </w:numPr>
        <w:pBdr>
          <w:bottom w:val="single" w:sz="6" w:space="1" w:color="auto"/>
        </w:pBdr>
        <w:rPr>
          <w:rFonts w:ascii="Verdana" w:hAnsi="Verdana"/>
          <w:bCs/>
          <w:sz w:val="36"/>
        </w:rPr>
      </w:pPr>
      <w:r w:rsidRPr="003A78D7">
        <w:rPr>
          <w:rFonts w:ascii="Verdana" w:hAnsi="Verdana"/>
          <w:b/>
          <w:bCs/>
          <w:sz w:val="22"/>
        </w:rPr>
        <w:br w:type="page"/>
      </w:r>
      <w:r w:rsidRPr="003A78D7">
        <w:rPr>
          <w:rFonts w:ascii="Verdana" w:hAnsi="Verdana"/>
          <w:bCs/>
          <w:sz w:val="36"/>
        </w:rPr>
        <w:lastRenderedPageBreak/>
        <w:t>Annexe 4</w:t>
      </w:r>
    </w:p>
    <w:p w14:paraId="519B9366" w14:textId="77777777" w:rsidR="00D95CF8" w:rsidRPr="003A78D7" w:rsidRDefault="00D95CF8" w:rsidP="00D95CF8">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D95CF8" w:rsidRPr="003A78D7" w14:paraId="0821F1B7" w14:textId="77777777" w:rsidTr="001E07F7">
        <w:trPr>
          <w:jc w:val="center"/>
        </w:trPr>
        <w:tc>
          <w:tcPr>
            <w:tcW w:w="10274" w:type="dxa"/>
          </w:tcPr>
          <w:p w14:paraId="58729103" w14:textId="77777777" w:rsidR="00D95CF8" w:rsidRPr="003A78D7" w:rsidRDefault="00D95CF8" w:rsidP="001E07F7">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AS ayant fait forfait dans les huit jours</w:t>
            </w:r>
          </w:p>
          <w:p w14:paraId="3E31FB94" w14:textId="77777777" w:rsidR="00D95CF8" w:rsidRPr="003A78D7" w:rsidRDefault="00D95CF8" w:rsidP="001E07F7">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avant les Championnats de France en 2017 et</w:t>
            </w:r>
          </w:p>
          <w:p w14:paraId="1E8D2E4A" w14:textId="77777777" w:rsidR="00D95CF8" w:rsidRPr="003A78D7" w:rsidRDefault="00D95CF8" w:rsidP="001E07F7">
            <w:pPr>
              <w:pStyle w:val="Pieddepage"/>
              <w:numPr>
                <w:ilvl w:val="12"/>
                <w:numId w:val="0"/>
              </w:numPr>
              <w:tabs>
                <w:tab w:val="clear" w:pos="4536"/>
                <w:tab w:val="clear" w:pos="9072"/>
              </w:tabs>
              <w:jc w:val="center"/>
              <w:rPr>
                <w:rFonts w:ascii="Verdana" w:hAnsi="Verdana"/>
                <w:b/>
                <w:bCs/>
                <w:sz w:val="28"/>
                <w:szCs w:val="28"/>
              </w:rPr>
            </w:pPr>
            <w:r w:rsidRPr="003A78D7">
              <w:rPr>
                <w:rFonts w:ascii="Verdana" w:hAnsi="Verdana"/>
                <w:b/>
                <w:bCs/>
                <w:sz w:val="28"/>
                <w:szCs w:val="28"/>
              </w:rPr>
              <w:t>n’étant pas autorisées à participer</w:t>
            </w:r>
          </w:p>
          <w:p w14:paraId="29359856" w14:textId="77777777" w:rsidR="00D95CF8" w:rsidRPr="003A78D7" w:rsidRDefault="00D95CF8" w:rsidP="001E07F7">
            <w:pPr>
              <w:pStyle w:val="Pieddepage"/>
              <w:numPr>
                <w:ilvl w:val="12"/>
                <w:numId w:val="0"/>
              </w:numPr>
              <w:tabs>
                <w:tab w:val="clear" w:pos="4536"/>
                <w:tab w:val="clear" w:pos="9072"/>
              </w:tabs>
              <w:jc w:val="center"/>
              <w:rPr>
                <w:rFonts w:ascii="Verdana" w:hAnsi="Verdana"/>
                <w:sz w:val="28"/>
                <w:szCs w:val="28"/>
              </w:rPr>
            </w:pPr>
            <w:r w:rsidRPr="003A78D7">
              <w:rPr>
                <w:rFonts w:ascii="Verdana" w:hAnsi="Verdana"/>
                <w:b/>
                <w:bCs/>
                <w:sz w:val="28"/>
                <w:szCs w:val="28"/>
              </w:rPr>
              <w:t>en Équipes d'Établissement ou en Excellence</w:t>
            </w:r>
          </w:p>
        </w:tc>
      </w:tr>
    </w:tbl>
    <w:p w14:paraId="19429E20" w14:textId="77777777" w:rsidR="00D95CF8" w:rsidRPr="003A78D7" w:rsidRDefault="00D95CF8" w:rsidP="00D95CF8">
      <w:pPr>
        <w:pStyle w:val="Pieddepage"/>
        <w:numPr>
          <w:ilvl w:val="12"/>
          <w:numId w:val="0"/>
        </w:numPr>
        <w:tabs>
          <w:tab w:val="clear" w:pos="4536"/>
          <w:tab w:val="clear" w:pos="9072"/>
        </w:tabs>
        <w:rPr>
          <w:rFonts w:ascii="Verdana" w:hAnsi="Verdana"/>
          <w:bCs/>
          <w:sz w:val="18"/>
          <w:szCs w:val="18"/>
        </w:rPr>
      </w:pPr>
    </w:p>
    <w:p w14:paraId="7DF10903" w14:textId="77777777" w:rsidR="00035BD1" w:rsidRDefault="00035BD1" w:rsidP="00035BD1">
      <w:pPr>
        <w:ind w:left="0"/>
        <w:jc w:val="center"/>
        <w:rPr>
          <w:rFonts w:ascii="Verdana" w:hAnsi="Verdana"/>
          <w:b/>
          <w:sz w:val="24"/>
        </w:rPr>
      </w:pPr>
    </w:p>
    <w:p w14:paraId="22F3B094" w14:textId="77777777" w:rsidR="00035BD1" w:rsidRDefault="00035BD1" w:rsidP="00035BD1">
      <w:pPr>
        <w:ind w:left="0"/>
        <w:jc w:val="center"/>
        <w:rPr>
          <w:rFonts w:ascii="Verdana" w:hAnsi="Verdana"/>
          <w:b/>
          <w:sz w:val="24"/>
        </w:rPr>
      </w:pPr>
      <w:r w:rsidRPr="00505E51">
        <w:rPr>
          <w:rFonts w:ascii="Verdana" w:hAnsi="Verdana"/>
          <w:b/>
          <w:sz w:val="24"/>
          <w:highlight w:val="yellow"/>
        </w:rPr>
        <w:t xml:space="preserve">AQUATHLON/TRIATHLON </w:t>
      </w:r>
      <w:r w:rsidRPr="00505E51">
        <w:rPr>
          <w:rFonts w:ascii="Verdana" w:hAnsi="Verdana"/>
          <w:b/>
          <w:sz w:val="24"/>
          <w:highlight w:val="yellow"/>
          <w:u w:val="single"/>
        </w:rPr>
        <w:t>ET</w:t>
      </w:r>
      <w:r w:rsidRPr="00505E51">
        <w:rPr>
          <w:rFonts w:ascii="Verdana" w:hAnsi="Verdana"/>
          <w:b/>
          <w:sz w:val="24"/>
          <w:highlight w:val="yellow"/>
        </w:rPr>
        <w:t xml:space="preserve"> DUATHLON/RUN &amp; BIKE</w:t>
      </w:r>
    </w:p>
    <w:p w14:paraId="79C9DFC6" w14:textId="77777777" w:rsidR="00035BD1" w:rsidRPr="004E4AE8" w:rsidRDefault="00035BD1" w:rsidP="00035BD1">
      <w:pPr>
        <w:ind w:left="0"/>
        <w:jc w:val="center"/>
        <w:rPr>
          <w:rFonts w:ascii="Verdana" w:hAnsi="Verdana"/>
          <w:b/>
          <w:sz w:val="24"/>
        </w:rPr>
      </w:pPr>
    </w:p>
    <w:p w14:paraId="2BB8DE49" w14:textId="77777777" w:rsidR="00D95CF8" w:rsidRPr="003A78D7" w:rsidRDefault="00D95CF8" w:rsidP="00D95CF8">
      <w:pPr>
        <w:pStyle w:val="Pieddepage"/>
        <w:numPr>
          <w:ilvl w:val="12"/>
          <w:numId w:val="0"/>
        </w:numPr>
        <w:tabs>
          <w:tab w:val="clear" w:pos="4536"/>
          <w:tab w:val="clear" w:pos="9072"/>
        </w:tabs>
        <w:rPr>
          <w:rFonts w:ascii="Verdana" w:hAnsi="Verdana"/>
          <w:bCs/>
          <w:sz w:val="18"/>
          <w:szCs w:val="18"/>
        </w:rPr>
      </w:pPr>
    </w:p>
    <w:p w14:paraId="2119C3A0" w14:textId="77777777" w:rsidR="00D95CF8" w:rsidRPr="003A78D7" w:rsidRDefault="00D95CF8" w:rsidP="00D95CF8">
      <w:pPr>
        <w:numPr>
          <w:ilvl w:val="12"/>
          <w:numId w:val="0"/>
        </w:numPr>
        <w:rPr>
          <w:rFonts w:ascii="Verdana" w:hAnsi="Verdana"/>
          <w:b/>
          <w:sz w:val="18"/>
          <w:szCs w:val="18"/>
        </w:rPr>
      </w:pPr>
    </w:p>
    <w:tbl>
      <w:tblPr>
        <w:tblW w:w="7108" w:type="dxa"/>
        <w:jc w:val="center"/>
        <w:tblLayout w:type="fixed"/>
        <w:tblCellMar>
          <w:left w:w="70" w:type="dxa"/>
          <w:right w:w="70" w:type="dxa"/>
        </w:tblCellMar>
        <w:tblLook w:val="0000" w:firstRow="0" w:lastRow="0" w:firstColumn="0" w:lastColumn="0" w:noHBand="0" w:noVBand="0"/>
      </w:tblPr>
      <w:tblGrid>
        <w:gridCol w:w="3690"/>
        <w:gridCol w:w="1998"/>
        <w:gridCol w:w="1420"/>
      </w:tblGrid>
      <w:tr w:rsidR="003474AC" w:rsidRPr="00B06FCC" w14:paraId="0F0B0C38" w14:textId="77777777" w:rsidTr="00491EC8">
        <w:trPr>
          <w:cantSplit/>
          <w:trHeight w:val="340"/>
          <w:jc w:val="center"/>
        </w:trPr>
        <w:tc>
          <w:tcPr>
            <w:tcW w:w="3690" w:type="dxa"/>
            <w:tcBorders>
              <w:top w:val="single" w:sz="4" w:space="0" w:color="auto"/>
              <w:bottom w:val="single" w:sz="4" w:space="0" w:color="auto"/>
            </w:tcBorders>
            <w:vAlign w:val="center"/>
          </w:tcPr>
          <w:p w14:paraId="17E97B84" w14:textId="77777777" w:rsidR="003474AC" w:rsidRPr="00B06FCC" w:rsidRDefault="003474AC" w:rsidP="00491EC8">
            <w:pPr>
              <w:numPr>
                <w:ilvl w:val="12"/>
                <w:numId w:val="0"/>
              </w:numPr>
              <w:jc w:val="left"/>
              <w:rPr>
                <w:rFonts w:ascii="Verdana" w:hAnsi="Verdana"/>
                <w:bCs/>
                <w:sz w:val="28"/>
              </w:rPr>
            </w:pPr>
            <w:r w:rsidRPr="00B06FCC">
              <w:rPr>
                <w:rFonts w:ascii="Verdana" w:hAnsi="Verdana"/>
                <w:bCs/>
                <w:sz w:val="28"/>
              </w:rPr>
              <w:t>Collèges</w:t>
            </w:r>
          </w:p>
        </w:tc>
        <w:tc>
          <w:tcPr>
            <w:tcW w:w="1998" w:type="dxa"/>
            <w:tcBorders>
              <w:top w:val="single" w:sz="4" w:space="0" w:color="auto"/>
              <w:bottom w:val="single" w:sz="4" w:space="0" w:color="auto"/>
            </w:tcBorders>
            <w:vAlign w:val="center"/>
          </w:tcPr>
          <w:p w14:paraId="73343777" w14:textId="77777777" w:rsidR="003474AC" w:rsidRPr="00B06FCC" w:rsidRDefault="003474AC" w:rsidP="00491EC8">
            <w:pPr>
              <w:numPr>
                <w:ilvl w:val="12"/>
                <w:numId w:val="0"/>
              </w:numPr>
              <w:jc w:val="left"/>
              <w:rPr>
                <w:rFonts w:ascii="Verdana" w:hAnsi="Verdana"/>
                <w:bCs/>
                <w:sz w:val="28"/>
              </w:rPr>
            </w:pPr>
          </w:p>
        </w:tc>
        <w:tc>
          <w:tcPr>
            <w:tcW w:w="1420" w:type="dxa"/>
            <w:tcBorders>
              <w:top w:val="single" w:sz="4" w:space="0" w:color="auto"/>
              <w:bottom w:val="single" w:sz="4" w:space="0" w:color="auto"/>
            </w:tcBorders>
            <w:vAlign w:val="center"/>
          </w:tcPr>
          <w:p w14:paraId="3540B922" w14:textId="77777777" w:rsidR="003474AC" w:rsidRPr="00B06FCC" w:rsidRDefault="003474AC" w:rsidP="00491EC8">
            <w:pPr>
              <w:numPr>
                <w:ilvl w:val="12"/>
                <w:numId w:val="0"/>
              </w:numPr>
              <w:jc w:val="left"/>
              <w:rPr>
                <w:rFonts w:ascii="Verdana" w:hAnsi="Verdana"/>
                <w:bCs/>
                <w:sz w:val="28"/>
              </w:rPr>
            </w:pPr>
          </w:p>
        </w:tc>
      </w:tr>
      <w:tr w:rsidR="003474AC" w:rsidRPr="00B06FCC" w14:paraId="29A527DE" w14:textId="77777777" w:rsidTr="00491EC8">
        <w:trPr>
          <w:cantSplit/>
          <w:trHeight w:val="351"/>
          <w:jc w:val="center"/>
        </w:trPr>
        <w:tc>
          <w:tcPr>
            <w:tcW w:w="3690" w:type="dxa"/>
            <w:tcBorders>
              <w:top w:val="single" w:sz="4" w:space="0" w:color="auto"/>
            </w:tcBorders>
            <w:vAlign w:val="center"/>
          </w:tcPr>
          <w:p w14:paraId="35E08308" w14:textId="77777777" w:rsidR="003474AC" w:rsidRPr="00B451BA" w:rsidRDefault="003474AC" w:rsidP="00491EC8">
            <w:pPr>
              <w:numPr>
                <w:ilvl w:val="12"/>
                <w:numId w:val="0"/>
              </w:numPr>
              <w:jc w:val="left"/>
              <w:rPr>
                <w:rFonts w:ascii="Verdana" w:hAnsi="Verdana"/>
                <w:bCs/>
                <w:sz w:val="15"/>
              </w:rPr>
            </w:pPr>
            <w:r>
              <w:rPr>
                <w:rFonts w:ascii="Verdana" w:hAnsi="Verdana"/>
                <w:bCs/>
                <w:sz w:val="15"/>
              </w:rPr>
              <w:t>NEANT</w:t>
            </w:r>
          </w:p>
        </w:tc>
        <w:tc>
          <w:tcPr>
            <w:tcW w:w="1998" w:type="dxa"/>
            <w:tcBorders>
              <w:top w:val="single" w:sz="4" w:space="0" w:color="auto"/>
            </w:tcBorders>
            <w:vAlign w:val="center"/>
          </w:tcPr>
          <w:p w14:paraId="010F96B6" w14:textId="77777777" w:rsidR="003474AC" w:rsidRPr="00B451BA" w:rsidRDefault="003474AC" w:rsidP="00491EC8">
            <w:pPr>
              <w:numPr>
                <w:ilvl w:val="12"/>
                <w:numId w:val="0"/>
              </w:numPr>
              <w:jc w:val="left"/>
              <w:rPr>
                <w:rFonts w:ascii="Verdana" w:hAnsi="Verdana"/>
                <w:bCs/>
                <w:sz w:val="15"/>
              </w:rPr>
            </w:pPr>
          </w:p>
        </w:tc>
        <w:tc>
          <w:tcPr>
            <w:tcW w:w="1420" w:type="dxa"/>
            <w:tcBorders>
              <w:top w:val="single" w:sz="4" w:space="0" w:color="auto"/>
            </w:tcBorders>
            <w:vAlign w:val="center"/>
          </w:tcPr>
          <w:p w14:paraId="4E157E90" w14:textId="77777777" w:rsidR="003474AC" w:rsidRPr="00B451BA" w:rsidRDefault="003474AC" w:rsidP="00491EC8">
            <w:pPr>
              <w:numPr>
                <w:ilvl w:val="12"/>
                <w:numId w:val="0"/>
              </w:numPr>
              <w:jc w:val="left"/>
              <w:rPr>
                <w:rFonts w:ascii="Verdana" w:hAnsi="Verdana"/>
                <w:bCs/>
                <w:sz w:val="15"/>
              </w:rPr>
            </w:pPr>
          </w:p>
        </w:tc>
      </w:tr>
      <w:tr w:rsidR="003474AC" w:rsidRPr="00B06FCC" w14:paraId="12218A0C" w14:textId="77777777" w:rsidTr="00491EC8">
        <w:trPr>
          <w:cantSplit/>
          <w:trHeight w:val="348"/>
          <w:jc w:val="center"/>
        </w:trPr>
        <w:tc>
          <w:tcPr>
            <w:tcW w:w="3690" w:type="dxa"/>
            <w:tcBorders>
              <w:bottom w:val="single" w:sz="4" w:space="0" w:color="auto"/>
            </w:tcBorders>
            <w:vAlign w:val="center"/>
          </w:tcPr>
          <w:p w14:paraId="3FF72E83" w14:textId="77777777" w:rsidR="003474AC" w:rsidRPr="00B451BA" w:rsidRDefault="003474AC" w:rsidP="00491EC8">
            <w:pPr>
              <w:numPr>
                <w:ilvl w:val="12"/>
                <w:numId w:val="0"/>
              </w:numPr>
              <w:jc w:val="left"/>
              <w:rPr>
                <w:rFonts w:ascii="Verdana" w:hAnsi="Verdana"/>
                <w:bCs/>
                <w:sz w:val="15"/>
              </w:rPr>
            </w:pPr>
          </w:p>
        </w:tc>
        <w:tc>
          <w:tcPr>
            <w:tcW w:w="1998" w:type="dxa"/>
            <w:tcBorders>
              <w:bottom w:val="single" w:sz="4" w:space="0" w:color="auto"/>
            </w:tcBorders>
            <w:vAlign w:val="center"/>
          </w:tcPr>
          <w:p w14:paraId="08C040A5" w14:textId="77777777" w:rsidR="003474AC" w:rsidRPr="00B451BA" w:rsidRDefault="003474AC" w:rsidP="00491EC8">
            <w:pPr>
              <w:numPr>
                <w:ilvl w:val="12"/>
                <w:numId w:val="0"/>
              </w:numPr>
              <w:jc w:val="left"/>
              <w:rPr>
                <w:rFonts w:ascii="Verdana" w:hAnsi="Verdana"/>
                <w:bCs/>
                <w:sz w:val="15"/>
              </w:rPr>
            </w:pPr>
          </w:p>
        </w:tc>
        <w:tc>
          <w:tcPr>
            <w:tcW w:w="1420" w:type="dxa"/>
            <w:tcBorders>
              <w:bottom w:val="single" w:sz="4" w:space="0" w:color="auto"/>
            </w:tcBorders>
            <w:vAlign w:val="center"/>
          </w:tcPr>
          <w:p w14:paraId="527CA061" w14:textId="77777777" w:rsidR="003474AC" w:rsidRPr="00B451BA" w:rsidRDefault="003474AC" w:rsidP="00491EC8">
            <w:pPr>
              <w:numPr>
                <w:ilvl w:val="12"/>
                <w:numId w:val="0"/>
              </w:numPr>
              <w:jc w:val="left"/>
              <w:rPr>
                <w:rFonts w:ascii="Verdana" w:hAnsi="Verdana"/>
                <w:bCs/>
                <w:sz w:val="15"/>
              </w:rPr>
            </w:pPr>
          </w:p>
        </w:tc>
      </w:tr>
      <w:tr w:rsidR="003474AC" w:rsidRPr="00B06FCC" w14:paraId="1E5B9B58" w14:textId="77777777" w:rsidTr="00491EC8">
        <w:trPr>
          <w:cantSplit/>
          <w:trHeight w:val="340"/>
          <w:jc w:val="center"/>
        </w:trPr>
        <w:tc>
          <w:tcPr>
            <w:tcW w:w="3690" w:type="dxa"/>
            <w:tcBorders>
              <w:top w:val="single" w:sz="4" w:space="0" w:color="auto"/>
              <w:bottom w:val="single" w:sz="4" w:space="0" w:color="auto"/>
            </w:tcBorders>
            <w:vAlign w:val="center"/>
          </w:tcPr>
          <w:p w14:paraId="2BB9BBE9" w14:textId="77777777" w:rsidR="003474AC" w:rsidRPr="00B451BA" w:rsidRDefault="003474AC" w:rsidP="00491EC8">
            <w:pPr>
              <w:numPr>
                <w:ilvl w:val="12"/>
                <w:numId w:val="0"/>
              </w:numPr>
              <w:jc w:val="left"/>
              <w:rPr>
                <w:rFonts w:ascii="Verdana" w:hAnsi="Verdana"/>
                <w:bCs/>
                <w:sz w:val="28"/>
              </w:rPr>
            </w:pPr>
            <w:r w:rsidRPr="00B451BA">
              <w:rPr>
                <w:rFonts w:ascii="Verdana" w:hAnsi="Verdana"/>
                <w:bCs/>
                <w:sz w:val="28"/>
              </w:rPr>
              <w:t>Lycées</w:t>
            </w:r>
          </w:p>
        </w:tc>
        <w:tc>
          <w:tcPr>
            <w:tcW w:w="1998" w:type="dxa"/>
            <w:tcBorders>
              <w:top w:val="single" w:sz="4" w:space="0" w:color="auto"/>
              <w:bottom w:val="single" w:sz="4" w:space="0" w:color="auto"/>
            </w:tcBorders>
            <w:vAlign w:val="center"/>
          </w:tcPr>
          <w:p w14:paraId="0F6AB369" w14:textId="77777777" w:rsidR="003474AC" w:rsidRPr="00B451BA" w:rsidRDefault="003474AC" w:rsidP="00491EC8">
            <w:pPr>
              <w:numPr>
                <w:ilvl w:val="12"/>
                <w:numId w:val="0"/>
              </w:numPr>
              <w:jc w:val="left"/>
              <w:rPr>
                <w:rFonts w:ascii="Verdana" w:hAnsi="Verdana"/>
                <w:bCs/>
                <w:sz w:val="28"/>
              </w:rPr>
            </w:pPr>
          </w:p>
        </w:tc>
        <w:tc>
          <w:tcPr>
            <w:tcW w:w="1420" w:type="dxa"/>
            <w:tcBorders>
              <w:top w:val="single" w:sz="4" w:space="0" w:color="auto"/>
              <w:bottom w:val="single" w:sz="4" w:space="0" w:color="auto"/>
            </w:tcBorders>
            <w:vAlign w:val="center"/>
          </w:tcPr>
          <w:p w14:paraId="0B718DDA" w14:textId="77777777" w:rsidR="003474AC" w:rsidRPr="00B451BA" w:rsidRDefault="003474AC" w:rsidP="00491EC8">
            <w:pPr>
              <w:numPr>
                <w:ilvl w:val="12"/>
                <w:numId w:val="0"/>
              </w:numPr>
              <w:jc w:val="left"/>
              <w:rPr>
                <w:rFonts w:ascii="Verdana" w:hAnsi="Verdana"/>
                <w:bCs/>
                <w:sz w:val="28"/>
              </w:rPr>
            </w:pPr>
          </w:p>
        </w:tc>
      </w:tr>
      <w:tr w:rsidR="003474AC" w:rsidRPr="00B06FCC" w14:paraId="736A8F46" w14:textId="77777777" w:rsidTr="00491EC8">
        <w:trPr>
          <w:cantSplit/>
          <w:trHeight w:val="340"/>
          <w:jc w:val="center"/>
        </w:trPr>
        <w:tc>
          <w:tcPr>
            <w:tcW w:w="3690" w:type="dxa"/>
            <w:tcBorders>
              <w:top w:val="single" w:sz="4" w:space="0" w:color="auto"/>
            </w:tcBorders>
            <w:vAlign w:val="center"/>
          </w:tcPr>
          <w:p w14:paraId="3B634CD2" w14:textId="77777777" w:rsidR="003474AC" w:rsidRDefault="003474AC" w:rsidP="00491EC8">
            <w:pPr>
              <w:numPr>
                <w:ilvl w:val="12"/>
                <w:numId w:val="0"/>
              </w:numPr>
              <w:jc w:val="left"/>
              <w:rPr>
                <w:rFonts w:ascii="Verdana" w:hAnsi="Verdana"/>
                <w:bCs/>
                <w:sz w:val="15"/>
              </w:rPr>
            </w:pPr>
            <w:r>
              <w:rPr>
                <w:rFonts w:ascii="Verdana" w:hAnsi="Verdana"/>
                <w:bCs/>
                <w:sz w:val="15"/>
              </w:rPr>
              <w:t>NEANT</w:t>
            </w:r>
          </w:p>
        </w:tc>
        <w:tc>
          <w:tcPr>
            <w:tcW w:w="1998" w:type="dxa"/>
            <w:tcBorders>
              <w:top w:val="single" w:sz="4" w:space="0" w:color="auto"/>
            </w:tcBorders>
            <w:vAlign w:val="center"/>
          </w:tcPr>
          <w:p w14:paraId="6B86E390" w14:textId="77777777" w:rsidR="003474AC" w:rsidRPr="00B451BA" w:rsidRDefault="003474AC" w:rsidP="00491EC8">
            <w:pPr>
              <w:numPr>
                <w:ilvl w:val="12"/>
                <w:numId w:val="0"/>
              </w:numPr>
              <w:jc w:val="left"/>
              <w:rPr>
                <w:rFonts w:ascii="Verdana" w:hAnsi="Verdana"/>
                <w:bCs/>
                <w:sz w:val="15"/>
              </w:rPr>
            </w:pPr>
          </w:p>
        </w:tc>
        <w:tc>
          <w:tcPr>
            <w:tcW w:w="1420" w:type="dxa"/>
            <w:tcBorders>
              <w:top w:val="single" w:sz="4" w:space="0" w:color="auto"/>
            </w:tcBorders>
            <w:vAlign w:val="center"/>
          </w:tcPr>
          <w:p w14:paraId="30D4EBE5" w14:textId="77777777" w:rsidR="003474AC" w:rsidRPr="00B451BA" w:rsidRDefault="003474AC" w:rsidP="00491EC8">
            <w:pPr>
              <w:numPr>
                <w:ilvl w:val="12"/>
                <w:numId w:val="0"/>
              </w:numPr>
              <w:jc w:val="left"/>
              <w:rPr>
                <w:rFonts w:ascii="Verdana" w:hAnsi="Verdana"/>
                <w:bCs/>
                <w:sz w:val="15"/>
              </w:rPr>
            </w:pPr>
          </w:p>
        </w:tc>
      </w:tr>
    </w:tbl>
    <w:p w14:paraId="747287E5" w14:textId="77777777" w:rsidR="00D95CF8" w:rsidRPr="003A78D7" w:rsidRDefault="00D95CF8" w:rsidP="00D95CF8">
      <w:pPr>
        <w:pStyle w:val="Pieddepage"/>
        <w:numPr>
          <w:ilvl w:val="12"/>
          <w:numId w:val="0"/>
        </w:numPr>
        <w:tabs>
          <w:tab w:val="clear" w:pos="4536"/>
          <w:tab w:val="clear" w:pos="9072"/>
        </w:tabs>
        <w:rPr>
          <w:rFonts w:ascii="Verdana" w:hAnsi="Verdana"/>
          <w:b/>
          <w:bCs/>
          <w:sz w:val="18"/>
          <w:szCs w:val="18"/>
        </w:rPr>
      </w:pPr>
    </w:p>
    <w:p w14:paraId="68D453ED" w14:textId="77777777" w:rsidR="00D95CF8" w:rsidRPr="003A78D7" w:rsidRDefault="00D95CF8" w:rsidP="00D95CF8">
      <w:pPr>
        <w:pStyle w:val="Pieddepage"/>
        <w:numPr>
          <w:ilvl w:val="12"/>
          <w:numId w:val="0"/>
        </w:numPr>
        <w:tabs>
          <w:tab w:val="clear" w:pos="4536"/>
          <w:tab w:val="clear" w:pos="9072"/>
        </w:tabs>
        <w:rPr>
          <w:rFonts w:ascii="Verdana" w:hAnsi="Verdana"/>
          <w:b/>
          <w:bCs/>
          <w:sz w:val="18"/>
          <w:szCs w:val="18"/>
        </w:rPr>
      </w:pPr>
    </w:p>
    <w:p w14:paraId="34A48F21" w14:textId="77777777" w:rsidR="00D95CF8" w:rsidRPr="003A78D7" w:rsidRDefault="00D95CF8" w:rsidP="00D95CF8">
      <w:pPr>
        <w:numPr>
          <w:ilvl w:val="12"/>
          <w:numId w:val="0"/>
        </w:numPr>
        <w:spacing w:line="276" w:lineRule="auto"/>
        <w:rPr>
          <w:rFonts w:ascii="Verdana" w:hAnsi="Verdana"/>
          <w:sz w:val="18"/>
          <w:szCs w:val="18"/>
        </w:rPr>
      </w:pPr>
    </w:p>
    <w:p w14:paraId="2813AB46" w14:textId="77777777" w:rsidR="00D95CF8" w:rsidRPr="003A78D7" w:rsidRDefault="00D95CF8" w:rsidP="00D95CF8">
      <w:pPr>
        <w:spacing w:line="276" w:lineRule="auto"/>
        <w:ind w:left="0"/>
        <w:rPr>
          <w:rFonts w:ascii="Verdana" w:hAnsi="Verdana"/>
          <w:iCs/>
          <w:sz w:val="18"/>
          <w:szCs w:val="18"/>
        </w:rPr>
      </w:pPr>
    </w:p>
    <w:p w14:paraId="159E5E72" w14:textId="77777777" w:rsidR="00D95CF8" w:rsidRDefault="00D95CF8" w:rsidP="00D95CF8">
      <w:pPr>
        <w:spacing w:line="276" w:lineRule="auto"/>
        <w:ind w:left="0"/>
        <w:rPr>
          <w:rFonts w:ascii="Verdana" w:hAnsi="Verdana"/>
          <w:iCs/>
          <w:sz w:val="18"/>
          <w:szCs w:val="18"/>
        </w:rPr>
      </w:pPr>
    </w:p>
    <w:p w14:paraId="19C1E9DD" w14:textId="77777777" w:rsidR="003474AC" w:rsidRDefault="003474AC" w:rsidP="00D95CF8">
      <w:pPr>
        <w:spacing w:line="276" w:lineRule="auto"/>
        <w:ind w:left="0"/>
        <w:rPr>
          <w:rFonts w:ascii="Verdana" w:hAnsi="Verdana"/>
          <w:iCs/>
          <w:sz w:val="18"/>
          <w:szCs w:val="18"/>
        </w:rPr>
      </w:pPr>
    </w:p>
    <w:p w14:paraId="3F358DD7" w14:textId="77777777" w:rsidR="003474AC" w:rsidRDefault="003474AC" w:rsidP="00D95CF8">
      <w:pPr>
        <w:spacing w:line="276" w:lineRule="auto"/>
        <w:ind w:left="0"/>
        <w:rPr>
          <w:rFonts w:ascii="Verdana" w:hAnsi="Verdana"/>
          <w:iCs/>
          <w:sz w:val="18"/>
          <w:szCs w:val="18"/>
        </w:rPr>
      </w:pPr>
    </w:p>
    <w:p w14:paraId="264CF3A6" w14:textId="77777777" w:rsidR="003474AC" w:rsidRDefault="003474AC" w:rsidP="00D95CF8">
      <w:pPr>
        <w:spacing w:line="276" w:lineRule="auto"/>
        <w:ind w:left="0"/>
        <w:rPr>
          <w:rFonts w:ascii="Verdana" w:hAnsi="Verdana"/>
          <w:iCs/>
          <w:sz w:val="18"/>
          <w:szCs w:val="18"/>
        </w:rPr>
      </w:pPr>
    </w:p>
    <w:p w14:paraId="712BEFD5" w14:textId="77777777" w:rsidR="003474AC" w:rsidRDefault="003474AC" w:rsidP="00D95CF8">
      <w:pPr>
        <w:spacing w:line="276" w:lineRule="auto"/>
        <w:ind w:left="0"/>
        <w:rPr>
          <w:rFonts w:ascii="Verdana" w:hAnsi="Verdana"/>
          <w:iCs/>
          <w:sz w:val="18"/>
          <w:szCs w:val="18"/>
        </w:rPr>
      </w:pPr>
    </w:p>
    <w:p w14:paraId="3D9CB7FD" w14:textId="77777777" w:rsidR="003474AC" w:rsidRPr="003A78D7" w:rsidRDefault="003474AC" w:rsidP="00D95CF8">
      <w:pPr>
        <w:spacing w:line="276" w:lineRule="auto"/>
        <w:ind w:left="0"/>
        <w:rPr>
          <w:rFonts w:ascii="Verdana" w:hAnsi="Verdana"/>
          <w:iCs/>
          <w:sz w:val="18"/>
          <w:szCs w:val="18"/>
        </w:rPr>
      </w:pPr>
    </w:p>
    <w:p w14:paraId="7799EFDC" w14:textId="77777777" w:rsidR="00D95CF8" w:rsidRPr="003A78D7" w:rsidRDefault="00D95CF8" w:rsidP="00D95CF8">
      <w:pPr>
        <w:spacing w:line="276" w:lineRule="auto"/>
        <w:ind w:left="0"/>
        <w:rPr>
          <w:rFonts w:ascii="Verdana" w:hAnsi="Verdana"/>
          <w:iCs/>
          <w:sz w:val="18"/>
          <w:szCs w:val="18"/>
        </w:rPr>
      </w:pPr>
    </w:p>
    <w:p w14:paraId="7AE08D7B" w14:textId="77777777" w:rsidR="00491EC8" w:rsidRDefault="00491EC8">
      <w:pPr>
        <w:ind w:left="0"/>
        <w:jc w:val="left"/>
        <w:rPr>
          <w:rFonts w:ascii="Verdana" w:hAnsi="Verdana"/>
          <w:bCs/>
          <w:sz w:val="36"/>
        </w:rPr>
      </w:pPr>
      <w:r>
        <w:rPr>
          <w:rFonts w:ascii="Verdana" w:hAnsi="Verdana"/>
          <w:bCs/>
          <w:sz w:val="36"/>
        </w:rPr>
        <w:br w:type="page"/>
      </w:r>
    </w:p>
    <w:p w14:paraId="5E8E1BF3" w14:textId="7F0B9859" w:rsidR="003474AC" w:rsidRPr="00B06FCC" w:rsidRDefault="003474AC" w:rsidP="003474AC">
      <w:pPr>
        <w:numPr>
          <w:ilvl w:val="12"/>
          <w:numId w:val="0"/>
        </w:numPr>
        <w:pBdr>
          <w:bottom w:val="single" w:sz="6" w:space="1" w:color="auto"/>
        </w:pBdr>
        <w:rPr>
          <w:rFonts w:ascii="Verdana" w:hAnsi="Verdana"/>
          <w:bCs/>
          <w:sz w:val="36"/>
        </w:rPr>
      </w:pPr>
      <w:r>
        <w:rPr>
          <w:rFonts w:ascii="Verdana" w:hAnsi="Verdana"/>
          <w:bCs/>
          <w:sz w:val="36"/>
        </w:rPr>
        <w:lastRenderedPageBreak/>
        <w:t>Annexe 5</w:t>
      </w:r>
    </w:p>
    <w:p w14:paraId="0E1B1968" w14:textId="156252A8" w:rsidR="003E625C" w:rsidRDefault="00863205" w:rsidP="003E625C">
      <w:pPr>
        <w:ind w:left="0"/>
        <w:jc w:val="center"/>
        <w:rPr>
          <w:rFonts w:ascii="Verdana" w:hAnsi="Verdana"/>
          <w:b/>
          <w:sz w:val="24"/>
        </w:rPr>
      </w:pPr>
      <w:r>
        <w:rPr>
          <w:rFonts w:ascii="Verdana" w:hAnsi="Verdana"/>
          <w:b/>
          <w:sz w:val="28"/>
          <w:szCs w:val="28"/>
        </w:rPr>
        <w:t xml:space="preserve">Liste </w:t>
      </w:r>
      <w:r w:rsidR="00292559">
        <w:rPr>
          <w:rFonts w:ascii="Verdana" w:hAnsi="Verdana"/>
          <w:b/>
          <w:sz w:val="28"/>
          <w:szCs w:val="28"/>
        </w:rPr>
        <w:t xml:space="preserve"> </w:t>
      </w:r>
      <w:r w:rsidR="0092301B">
        <w:rPr>
          <w:rFonts w:ascii="Verdana" w:hAnsi="Verdana"/>
          <w:b/>
          <w:sz w:val="28"/>
          <w:szCs w:val="28"/>
        </w:rPr>
        <w:t xml:space="preserve">des </w:t>
      </w:r>
      <w:r w:rsidR="003E625C">
        <w:rPr>
          <w:rFonts w:ascii="Verdana" w:hAnsi="Verdana"/>
          <w:b/>
          <w:sz w:val="28"/>
          <w:szCs w:val="28"/>
        </w:rPr>
        <w:t xml:space="preserve">140 </w:t>
      </w:r>
      <w:r w:rsidR="0092301B">
        <w:rPr>
          <w:rFonts w:ascii="Verdana" w:hAnsi="Verdana"/>
          <w:b/>
          <w:sz w:val="28"/>
          <w:szCs w:val="28"/>
        </w:rPr>
        <w:t xml:space="preserve">élèves </w:t>
      </w:r>
      <w:r w:rsidR="00C65F60">
        <w:rPr>
          <w:rFonts w:ascii="Verdana" w:hAnsi="Verdana"/>
          <w:b/>
          <w:sz w:val="28"/>
          <w:szCs w:val="28"/>
        </w:rPr>
        <w:t>qui font évoluer leur équipe en championnat EXCELLENCE</w:t>
      </w:r>
      <w:r w:rsidR="003E625C" w:rsidRPr="003E625C">
        <w:rPr>
          <w:rFonts w:ascii="Verdana" w:hAnsi="Verdana"/>
          <w:b/>
          <w:sz w:val="24"/>
        </w:rPr>
        <w:t xml:space="preserve"> </w:t>
      </w:r>
      <w:r w:rsidR="003E625C">
        <w:rPr>
          <w:rFonts w:ascii="Verdana" w:hAnsi="Verdana"/>
          <w:b/>
          <w:sz w:val="24"/>
        </w:rPr>
        <w:t>(en attente de la parution de la liste des SHN)</w:t>
      </w:r>
    </w:p>
    <w:p w14:paraId="66B1B5A4" w14:textId="23460EF7" w:rsidR="003474AC" w:rsidRDefault="00C65F60" w:rsidP="003E625C">
      <w:pPr>
        <w:ind w:left="0"/>
        <w:rPr>
          <w:rFonts w:ascii="Verdana" w:hAnsi="Verdana"/>
          <w:b/>
          <w:sz w:val="28"/>
          <w:szCs w:val="28"/>
        </w:rPr>
      </w:pPr>
      <w:r>
        <w:rPr>
          <w:rFonts w:ascii="Verdana" w:hAnsi="Verdana"/>
          <w:b/>
          <w:sz w:val="28"/>
          <w:szCs w:val="28"/>
        </w:rPr>
        <w:t xml:space="preserve"> </w:t>
      </w:r>
    </w:p>
    <w:p w14:paraId="3016E57C" w14:textId="2624AF62" w:rsidR="00C65F60" w:rsidRPr="003E625C" w:rsidRDefault="00C65F60" w:rsidP="003E625C">
      <w:pPr>
        <w:ind w:left="0"/>
        <w:jc w:val="center"/>
        <w:rPr>
          <w:rFonts w:ascii="Verdana" w:hAnsi="Verdana"/>
          <w:b/>
          <w:sz w:val="24"/>
        </w:rPr>
      </w:pPr>
      <w:r w:rsidRPr="0087392E">
        <w:rPr>
          <w:rFonts w:ascii="Verdana" w:hAnsi="Verdana"/>
          <w:b/>
          <w:sz w:val="24"/>
          <w:highlight w:val="yellow"/>
        </w:rPr>
        <w:t xml:space="preserve">AQUATHLON/TRIATHLON </w:t>
      </w:r>
      <w:r w:rsidRPr="0087392E">
        <w:rPr>
          <w:rFonts w:ascii="Verdana" w:hAnsi="Verdana"/>
          <w:b/>
          <w:sz w:val="24"/>
          <w:highlight w:val="yellow"/>
          <w:u w:val="single"/>
        </w:rPr>
        <w:t>ET</w:t>
      </w:r>
      <w:r w:rsidRPr="0087392E">
        <w:rPr>
          <w:rFonts w:ascii="Verdana" w:hAnsi="Verdana"/>
          <w:b/>
          <w:sz w:val="24"/>
          <w:highlight w:val="yellow"/>
        </w:rPr>
        <w:t xml:space="preserve"> DUATHLON/RUN &amp; BIKE</w:t>
      </w:r>
    </w:p>
    <w:p w14:paraId="796E9FCF" w14:textId="77777777" w:rsidR="00C65F60" w:rsidRDefault="00C65F60" w:rsidP="003474AC">
      <w:pPr>
        <w:ind w:left="0"/>
        <w:jc w:val="center"/>
        <w:rPr>
          <w:rFonts w:ascii="Verdana" w:hAnsi="Verdana"/>
          <w:b/>
          <w:sz w:val="28"/>
          <w:szCs w:val="28"/>
        </w:rPr>
      </w:pPr>
    </w:p>
    <w:tbl>
      <w:tblPr>
        <w:tblW w:w="8700" w:type="dxa"/>
        <w:tblInd w:w="759" w:type="dxa"/>
        <w:tblCellMar>
          <w:left w:w="70" w:type="dxa"/>
          <w:right w:w="70" w:type="dxa"/>
        </w:tblCellMar>
        <w:tblLook w:val="04A0" w:firstRow="1" w:lastRow="0" w:firstColumn="1" w:lastColumn="0" w:noHBand="0" w:noVBand="1"/>
      </w:tblPr>
      <w:tblGrid>
        <w:gridCol w:w="1820"/>
        <w:gridCol w:w="1140"/>
        <w:gridCol w:w="1540"/>
        <w:gridCol w:w="1540"/>
        <w:gridCol w:w="1640"/>
        <w:gridCol w:w="1020"/>
      </w:tblGrid>
      <w:tr w:rsidR="003E625C" w:rsidRPr="003E625C" w14:paraId="051F53BB" w14:textId="77777777" w:rsidTr="003E625C">
        <w:trPr>
          <w:trHeight w:val="36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37594" w14:textId="7C3253A3" w:rsidR="003E625C" w:rsidRPr="003E625C" w:rsidRDefault="003E625C" w:rsidP="003E625C">
            <w:pPr>
              <w:ind w:left="0"/>
              <w:jc w:val="center"/>
              <w:rPr>
                <w:rFonts w:ascii="Verdana" w:hAnsi="Verdana"/>
                <w:b/>
                <w:bCs/>
                <w:sz w:val="14"/>
                <w:szCs w:val="14"/>
              </w:rPr>
            </w:pPr>
            <w:r w:rsidRPr="003E625C">
              <w:rPr>
                <w:rFonts w:ascii="Verdana" w:hAnsi="Verdana"/>
                <w:b/>
                <w:bCs/>
                <w:sz w:val="14"/>
                <w:szCs w:val="14"/>
              </w:rPr>
              <w:t>Nom</w:t>
            </w:r>
            <w:r>
              <w:rPr>
                <w:rFonts w:ascii="Verdana" w:hAnsi="Verdana"/>
                <w:b/>
                <w:bCs/>
                <w:sz w:val="14"/>
                <w:szCs w:val="14"/>
              </w:rPr>
              <w:t>s</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71228561" w14:textId="31BFA1FB" w:rsidR="003E625C" w:rsidRPr="003E625C" w:rsidRDefault="003E625C" w:rsidP="003E625C">
            <w:pPr>
              <w:ind w:left="0"/>
              <w:jc w:val="center"/>
              <w:rPr>
                <w:rFonts w:ascii="Verdana" w:hAnsi="Verdana"/>
                <w:b/>
                <w:bCs/>
                <w:sz w:val="14"/>
                <w:szCs w:val="14"/>
              </w:rPr>
            </w:pPr>
            <w:r w:rsidRPr="003E625C">
              <w:rPr>
                <w:rFonts w:ascii="Verdana" w:hAnsi="Verdana"/>
                <w:b/>
                <w:bCs/>
                <w:sz w:val="14"/>
                <w:szCs w:val="14"/>
              </w:rPr>
              <w:t>Prénom</w:t>
            </w:r>
            <w:r>
              <w:rPr>
                <w:rFonts w:ascii="Verdana" w:hAnsi="Verdana"/>
                <w:b/>
                <w:bCs/>
                <w:sz w:val="14"/>
                <w:szCs w:val="14"/>
              </w:rPr>
              <w:t>s</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463D98A" w14:textId="77777777" w:rsidR="003E625C" w:rsidRPr="003E625C" w:rsidRDefault="003E625C" w:rsidP="003E625C">
            <w:pPr>
              <w:ind w:left="0"/>
              <w:jc w:val="center"/>
              <w:rPr>
                <w:rFonts w:ascii="Verdana" w:hAnsi="Verdana"/>
                <w:b/>
                <w:bCs/>
                <w:sz w:val="14"/>
                <w:szCs w:val="14"/>
              </w:rPr>
            </w:pPr>
            <w:r w:rsidRPr="003E625C">
              <w:rPr>
                <w:rFonts w:ascii="Verdana" w:hAnsi="Verdana"/>
                <w:b/>
                <w:bCs/>
                <w:sz w:val="14"/>
                <w:szCs w:val="14"/>
              </w:rPr>
              <w:t>Classement CF Triathlon 2017</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159D745A" w14:textId="77777777" w:rsidR="003E625C" w:rsidRPr="003E625C" w:rsidRDefault="003E625C" w:rsidP="003E625C">
            <w:pPr>
              <w:ind w:left="0"/>
              <w:jc w:val="center"/>
              <w:rPr>
                <w:rFonts w:ascii="Verdana" w:hAnsi="Verdana"/>
                <w:b/>
                <w:bCs/>
                <w:sz w:val="14"/>
                <w:szCs w:val="14"/>
              </w:rPr>
            </w:pPr>
            <w:r w:rsidRPr="003E625C">
              <w:rPr>
                <w:rFonts w:ascii="Verdana" w:hAnsi="Verdana"/>
                <w:b/>
                <w:bCs/>
                <w:sz w:val="14"/>
                <w:szCs w:val="14"/>
              </w:rPr>
              <w:t xml:space="preserve">Classement CF </w:t>
            </w:r>
            <w:proofErr w:type="spellStart"/>
            <w:r w:rsidRPr="003E625C">
              <w:rPr>
                <w:rFonts w:ascii="Verdana" w:hAnsi="Verdana"/>
                <w:b/>
                <w:bCs/>
                <w:sz w:val="14"/>
                <w:szCs w:val="14"/>
              </w:rPr>
              <w:t>Duathlon</w:t>
            </w:r>
            <w:proofErr w:type="spellEnd"/>
            <w:r w:rsidRPr="003E625C">
              <w:rPr>
                <w:rFonts w:ascii="Verdana" w:hAnsi="Verdana"/>
                <w:b/>
                <w:bCs/>
                <w:sz w:val="14"/>
                <w:szCs w:val="14"/>
              </w:rPr>
              <w:t xml:space="preserve"> 2017</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548565C7" w14:textId="77777777" w:rsidR="003E625C" w:rsidRPr="003E625C" w:rsidRDefault="003E625C" w:rsidP="003E625C">
            <w:pPr>
              <w:ind w:left="0"/>
              <w:jc w:val="center"/>
              <w:rPr>
                <w:rFonts w:ascii="Verdana" w:hAnsi="Verdana"/>
                <w:b/>
                <w:bCs/>
                <w:sz w:val="14"/>
                <w:szCs w:val="14"/>
              </w:rPr>
            </w:pPr>
            <w:r w:rsidRPr="003E625C">
              <w:rPr>
                <w:rFonts w:ascii="Verdana" w:hAnsi="Verdana"/>
                <w:b/>
                <w:bCs/>
                <w:sz w:val="14"/>
                <w:szCs w:val="14"/>
              </w:rPr>
              <w:t xml:space="preserve">Classement CF </w:t>
            </w:r>
            <w:proofErr w:type="spellStart"/>
            <w:r w:rsidRPr="003E625C">
              <w:rPr>
                <w:rFonts w:ascii="Verdana" w:hAnsi="Verdana"/>
                <w:b/>
                <w:bCs/>
                <w:sz w:val="14"/>
                <w:szCs w:val="14"/>
              </w:rPr>
              <w:t>Aquathlon</w:t>
            </w:r>
            <w:proofErr w:type="spellEnd"/>
            <w:r w:rsidRPr="003E625C">
              <w:rPr>
                <w:rFonts w:ascii="Verdana" w:hAnsi="Verdana"/>
                <w:b/>
                <w:bCs/>
                <w:sz w:val="14"/>
                <w:szCs w:val="14"/>
              </w:rPr>
              <w:t xml:space="preserve"> 2017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C9E6F44" w14:textId="77777777" w:rsidR="003E625C" w:rsidRPr="003E625C" w:rsidRDefault="003E625C" w:rsidP="003E625C">
            <w:pPr>
              <w:ind w:left="0"/>
              <w:jc w:val="center"/>
              <w:rPr>
                <w:rFonts w:ascii="Verdana" w:hAnsi="Verdana"/>
                <w:b/>
                <w:bCs/>
                <w:sz w:val="14"/>
                <w:szCs w:val="14"/>
              </w:rPr>
            </w:pPr>
            <w:r w:rsidRPr="003E625C">
              <w:rPr>
                <w:rFonts w:ascii="Verdana" w:hAnsi="Verdana"/>
                <w:b/>
                <w:bCs/>
                <w:sz w:val="14"/>
                <w:szCs w:val="14"/>
              </w:rPr>
              <w:t>Liste SHN</w:t>
            </w:r>
          </w:p>
        </w:tc>
      </w:tr>
      <w:tr w:rsidR="003E625C" w:rsidRPr="003E625C" w14:paraId="12DB4209"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DDBE01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ANDRADA</w:t>
            </w:r>
          </w:p>
        </w:tc>
        <w:tc>
          <w:tcPr>
            <w:tcW w:w="1140" w:type="dxa"/>
            <w:tcBorders>
              <w:top w:val="nil"/>
              <w:left w:val="nil"/>
              <w:bottom w:val="single" w:sz="4" w:space="0" w:color="auto"/>
              <w:right w:val="single" w:sz="4" w:space="0" w:color="auto"/>
            </w:tcBorders>
            <w:shd w:val="clear" w:color="auto" w:fill="auto"/>
            <w:noWrap/>
            <w:vAlign w:val="bottom"/>
            <w:hideMark/>
          </w:tcPr>
          <w:p w14:paraId="17316E56"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DAMIEN</w:t>
            </w:r>
          </w:p>
        </w:tc>
        <w:tc>
          <w:tcPr>
            <w:tcW w:w="1540" w:type="dxa"/>
            <w:tcBorders>
              <w:top w:val="nil"/>
              <w:left w:val="nil"/>
              <w:bottom w:val="single" w:sz="4" w:space="0" w:color="auto"/>
              <w:right w:val="single" w:sz="4" w:space="0" w:color="auto"/>
            </w:tcBorders>
            <w:shd w:val="clear" w:color="auto" w:fill="auto"/>
            <w:noWrap/>
            <w:vAlign w:val="bottom"/>
            <w:hideMark/>
          </w:tcPr>
          <w:p w14:paraId="5E629CC0"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5</w:t>
            </w:r>
          </w:p>
        </w:tc>
        <w:tc>
          <w:tcPr>
            <w:tcW w:w="1540" w:type="dxa"/>
            <w:tcBorders>
              <w:top w:val="nil"/>
              <w:left w:val="nil"/>
              <w:bottom w:val="single" w:sz="4" w:space="0" w:color="auto"/>
              <w:right w:val="single" w:sz="4" w:space="0" w:color="auto"/>
            </w:tcBorders>
            <w:shd w:val="clear" w:color="auto" w:fill="auto"/>
            <w:noWrap/>
            <w:vAlign w:val="bottom"/>
            <w:hideMark/>
          </w:tcPr>
          <w:p w14:paraId="082464D8"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11</w:t>
            </w:r>
          </w:p>
        </w:tc>
        <w:tc>
          <w:tcPr>
            <w:tcW w:w="1640" w:type="dxa"/>
            <w:tcBorders>
              <w:top w:val="nil"/>
              <w:left w:val="nil"/>
              <w:bottom w:val="single" w:sz="4" w:space="0" w:color="auto"/>
              <w:right w:val="single" w:sz="4" w:space="0" w:color="auto"/>
            </w:tcBorders>
            <w:shd w:val="clear" w:color="auto" w:fill="auto"/>
            <w:noWrap/>
            <w:vAlign w:val="bottom"/>
            <w:hideMark/>
          </w:tcPr>
          <w:p w14:paraId="773D65F1"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9</w:t>
            </w:r>
          </w:p>
        </w:tc>
        <w:tc>
          <w:tcPr>
            <w:tcW w:w="1020" w:type="dxa"/>
            <w:tcBorders>
              <w:top w:val="nil"/>
              <w:left w:val="nil"/>
              <w:bottom w:val="single" w:sz="4" w:space="0" w:color="auto"/>
              <w:right w:val="single" w:sz="4" w:space="0" w:color="auto"/>
            </w:tcBorders>
            <w:shd w:val="clear" w:color="auto" w:fill="auto"/>
            <w:noWrap/>
            <w:vAlign w:val="bottom"/>
            <w:hideMark/>
          </w:tcPr>
          <w:p w14:paraId="097CC697" w14:textId="71E29FDD" w:rsidR="003E625C" w:rsidRPr="003E625C" w:rsidRDefault="003E625C" w:rsidP="0058576B">
            <w:pPr>
              <w:ind w:left="0"/>
              <w:jc w:val="center"/>
              <w:rPr>
                <w:rFonts w:ascii="Verdana" w:hAnsi="Verdana"/>
                <w:sz w:val="14"/>
                <w:szCs w:val="14"/>
              </w:rPr>
            </w:pPr>
          </w:p>
        </w:tc>
      </w:tr>
      <w:tr w:rsidR="003E625C" w:rsidRPr="003E625C" w14:paraId="268E64EA"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0810912"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ATALAND</w:t>
            </w:r>
          </w:p>
        </w:tc>
        <w:tc>
          <w:tcPr>
            <w:tcW w:w="1140" w:type="dxa"/>
            <w:tcBorders>
              <w:top w:val="nil"/>
              <w:left w:val="nil"/>
              <w:bottom w:val="single" w:sz="4" w:space="0" w:color="auto"/>
              <w:right w:val="single" w:sz="4" w:space="0" w:color="auto"/>
            </w:tcBorders>
            <w:shd w:val="clear" w:color="auto" w:fill="auto"/>
            <w:noWrap/>
            <w:vAlign w:val="bottom"/>
            <w:hideMark/>
          </w:tcPr>
          <w:p w14:paraId="7145BB0C"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FLORIAN</w:t>
            </w:r>
          </w:p>
        </w:tc>
        <w:tc>
          <w:tcPr>
            <w:tcW w:w="1540" w:type="dxa"/>
            <w:tcBorders>
              <w:top w:val="nil"/>
              <w:left w:val="nil"/>
              <w:bottom w:val="single" w:sz="4" w:space="0" w:color="auto"/>
              <w:right w:val="single" w:sz="4" w:space="0" w:color="auto"/>
            </w:tcBorders>
            <w:shd w:val="clear" w:color="auto" w:fill="auto"/>
            <w:noWrap/>
            <w:vAlign w:val="bottom"/>
            <w:hideMark/>
          </w:tcPr>
          <w:p w14:paraId="1B25AE74"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13</w:t>
            </w:r>
          </w:p>
        </w:tc>
        <w:tc>
          <w:tcPr>
            <w:tcW w:w="1540" w:type="dxa"/>
            <w:tcBorders>
              <w:top w:val="nil"/>
              <w:left w:val="nil"/>
              <w:bottom w:val="single" w:sz="4" w:space="0" w:color="auto"/>
              <w:right w:val="single" w:sz="4" w:space="0" w:color="auto"/>
            </w:tcBorders>
            <w:shd w:val="clear" w:color="auto" w:fill="auto"/>
            <w:noWrap/>
            <w:vAlign w:val="bottom"/>
            <w:hideMark/>
          </w:tcPr>
          <w:p w14:paraId="0FA25729" w14:textId="1E1BD341"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61F66A27" w14:textId="2C8422BB"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45534517" w14:textId="643529A9" w:rsidR="003E625C" w:rsidRPr="003E625C" w:rsidRDefault="003E625C" w:rsidP="0058576B">
            <w:pPr>
              <w:ind w:left="0"/>
              <w:jc w:val="center"/>
              <w:rPr>
                <w:rFonts w:ascii="Verdana" w:hAnsi="Verdana"/>
                <w:sz w:val="14"/>
                <w:szCs w:val="14"/>
              </w:rPr>
            </w:pPr>
          </w:p>
        </w:tc>
      </w:tr>
      <w:tr w:rsidR="003E625C" w:rsidRPr="003E625C" w14:paraId="40B1B375"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FC22B8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BARITAUX</w:t>
            </w:r>
          </w:p>
        </w:tc>
        <w:tc>
          <w:tcPr>
            <w:tcW w:w="1140" w:type="dxa"/>
            <w:tcBorders>
              <w:top w:val="nil"/>
              <w:left w:val="nil"/>
              <w:bottom w:val="single" w:sz="4" w:space="0" w:color="auto"/>
              <w:right w:val="single" w:sz="4" w:space="0" w:color="auto"/>
            </w:tcBorders>
            <w:shd w:val="clear" w:color="auto" w:fill="auto"/>
            <w:noWrap/>
            <w:vAlign w:val="bottom"/>
            <w:hideMark/>
          </w:tcPr>
          <w:p w14:paraId="170C3DDF"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HADRIEN</w:t>
            </w:r>
          </w:p>
        </w:tc>
        <w:tc>
          <w:tcPr>
            <w:tcW w:w="1540" w:type="dxa"/>
            <w:tcBorders>
              <w:top w:val="nil"/>
              <w:left w:val="nil"/>
              <w:bottom w:val="single" w:sz="4" w:space="0" w:color="auto"/>
              <w:right w:val="single" w:sz="4" w:space="0" w:color="auto"/>
            </w:tcBorders>
            <w:shd w:val="clear" w:color="auto" w:fill="auto"/>
            <w:noWrap/>
            <w:vAlign w:val="bottom"/>
            <w:hideMark/>
          </w:tcPr>
          <w:p w14:paraId="4BAE6276" w14:textId="668C2E68"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7C042985"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10</w:t>
            </w:r>
          </w:p>
        </w:tc>
        <w:tc>
          <w:tcPr>
            <w:tcW w:w="1640" w:type="dxa"/>
            <w:tcBorders>
              <w:top w:val="nil"/>
              <w:left w:val="nil"/>
              <w:bottom w:val="single" w:sz="4" w:space="0" w:color="auto"/>
              <w:right w:val="single" w:sz="4" w:space="0" w:color="auto"/>
            </w:tcBorders>
            <w:shd w:val="clear" w:color="auto" w:fill="auto"/>
            <w:noWrap/>
            <w:vAlign w:val="bottom"/>
            <w:hideMark/>
          </w:tcPr>
          <w:p w14:paraId="46B9DFA8" w14:textId="2ADD28D8"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63C6121C" w14:textId="0174B0E0" w:rsidR="003E625C" w:rsidRPr="003E625C" w:rsidRDefault="003E625C" w:rsidP="0058576B">
            <w:pPr>
              <w:ind w:left="0"/>
              <w:jc w:val="center"/>
              <w:rPr>
                <w:rFonts w:ascii="Verdana" w:hAnsi="Verdana"/>
                <w:sz w:val="14"/>
                <w:szCs w:val="14"/>
              </w:rPr>
            </w:pPr>
          </w:p>
        </w:tc>
      </w:tr>
      <w:tr w:rsidR="003E625C" w:rsidRPr="003E625C" w14:paraId="790F8A9A"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C3E6FEF"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BARRET</w:t>
            </w:r>
          </w:p>
        </w:tc>
        <w:tc>
          <w:tcPr>
            <w:tcW w:w="1140" w:type="dxa"/>
            <w:tcBorders>
              <w:top w:val="nil"/>
              <w:left w:val="nil"/>
              <w:bottom w:val="single" w:sz="4" w:space="0" w:color="auto"/>
              <w:right w:val="single" w:sz="4" w:space="0" w:color="auto"/>
            </w:tcBorders>
            <w:shd w:val="clear" w:color="auto" w:fill="auto"/>
            <w:noWrap/>
            <w:vAlign w:val="bottom"/>
            <w:hideMark/>
          </w:tcPr>
          <w:p w14:paraId="02591B4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SALOME</w:t>
            </w:r>
          </w:p>
        </w:tc>
        <w:tc>
          <w:tcPr>
            <w:tcW w:w="1540" w:type="dxa"/>
            <w:tcBorders>
              <w:top w:val="nil"/>
              <w:left w:val="nil"/>
              <w:bottom w:val="single" w:sz="4" w:space="0" w:color="auto"/>
              <w:right w:val="single" w:sz="4" w:space="0" w:color="auto"/>
            </w:tcBorders>
            <w:shd w:val="clear" w:color="auto" w:fill="auto"/>
            <w:noWrap/>
            <w:vAlign w:val="bottom"/>
            <w:hideMark/>
          </w:tcPr>
          <w:p w14:paraId="2F77A17F"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8</w:t>
            </w:r>
          </w:p>
        </w:tc>
        <w:tc>
          <w:tcPr>
            <w:tcW w:w="1540" w:type="dxa"/>
            <w:tcBorders>
              <w:top w:val="nil"/>
              <w:left w:val="nil"/>
              <w:bottom w:val="single" w:sz="4" w:space="0" w:color="auto"/>
              <w:right w:val="single" w:sz="4" w:space="0" w:color="auto"/>
            </w:tcBorders>
            <w:shd w:val="clear" w:color="auto" w:fill="auto"/>
            <w:noWrap/>
            <w:vAlign w:val="bottom"/>
            <w:hideMark/>
          </w:tcPr>
          <w:p w14:paraId="1B7B5BE9" w14:textId="74B24302"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6681AACC"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6</w:t>
            </w:r>
          </w:p>
        </w:tc>
        <w:tc>
          <w:tcPr>
            <w:tcW w:w="1020" w:type="dxa"/>
            <w:tcBorders>
              <w:top w:val="nil"/>
              <w:left w:val="nil"/>
              <w:bottom w:val="single" w:sz="4" w:space="0" w:color="auto"/>
              <w:right w:val="single" w:sz="4" w:space="0" w:color="auto"/>
            </w:tcBorders>
            <w:shd w:val="clear" w:color="auto" w:fill="auto"/>
            <w:noWrap/>
            <w:vAlign w:val="bottom"/>
            <w:hideMark/>
          </w:tcPr>
          <w:p w14:paraId="178233F2" w14:textId="75C1A86C" w:rsidR="003E625C" w:rsidRPr="003E625C" w:rsidRDefault="003E625C" w:rsidP="0058576B">
            <w:pPr>
              <w:ind w:left="0"/>
              <w:jc w:val="center"/>
              <w:rPr>
                <w:rFonts w:ascii="Verdana" w:hAnsi="Verdana"/>
                <w:sz w:val="14"/>
                <w:szCs w:val="14"/>
              </w:rPr>
            </w:pPr>
          </w:p>
        </w:tc>
      </w:tr>
      <w:tr w:rsidR="003E625C" w:rsidRPr="003E625C" w14:paraId="5997C4FB"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4451EEB"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BERLAND</w:t>
            </w:r>
          </w:p>
        </w:tc>
        <w:tc>
          <w:tcPr>
            <w:tcW w:w="1140" w:type="dxa"/>
            <w:tcBorders>
              <w:top w:val="nil"/>
              <w:left w:val="nil"/>
              <w:bottom w:val="single" w:sz="4" w:space="0" w:color="auto"/>
              <w:right w:val="single" w:sz="4" w:space="0" w:color="auto"/>
            </w:tcBorders>
            <w:shd w:val="clear" w:color="auto" w:fill="auto"/>
            <w:noWrap/>
            <w:vAlign w:val="bottom"/>
            <w:hideMark/>
          </w:tcPr>
          <w:p w14:paraId="4AC009A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LOU</w:t>
            </w:r>
          </w:p>
        </w:tc>
        <w:tc>
          <w:tcPr>
            <w:tcW w:w="1540" w:type="dxa"/>
            <w:tcBorders>
              <w:top w:val="nil"/>
              <w:left w:val="nil"/>
              <w:bottom w:val="single" w:sz="4" w:space="0" w:color="auto"/>
              <w:right w:val="single" w:sz="4" w:space="0" w:color="auto"/>
            </w:tcBorders>
            <w:shd w:val="clear" w:color="auto" w:fill="auto"/>
            <w:noWrap/>
            <w:vAlign w:val="bottom"/>
            <w:hideMark/>
          </w:tcPr>
          <w:p w14:paraId="443EC47A"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4</w:t>
            </w:r>
          </w:p>
        </w:tc>
        <w:tc>
          <w:tcPr>
            <w:tcW w:w="1540" w:type="dxa"/>
            <w:tcBorders>
              <w:top w:val="nil"/>
              <w:left w:val="nil"/>
              <w:bottom w:val="single" w:sz="4" w:space="0" w:color="auto"/>
              <w:right w:val="single" w:sz="4" w:space="0" w:color="auto"/>
            </w:tcBorders>
            <w:shd w:val="clear" w:color="auto" w:fill="auto"/>
            <w:noWrap/>
            <w:vAlign w:val="bottom"/>
            <w:hideMark/>
          </w:tcPr>
          <w:p w14:paraId="37044560"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w:t>
            </w:r>
          </w:p>
        </w:tc>
        <w:tc>
          <w:tcPr>
            <w:tcW w:w="1640" w:type="dxa"/>
            <w:tcBorders>
              <w:top w:val="nil"/>
              <w:left w:val="nil"/>
              <w:bottom w:val="single" w:sz="4" w:space="0" w:color="auto"/>
              <w:right w:val="single" w:sz="4" w:space="0" w:color="auto"/>
            </w:tcBorders>
            <w:shd w:val="clear" w:color="auto" w:fill="auto"/>
            <w:noWrap/>
            <w:vAlign w:val="bottom"/>
            <w:hideMark/>
          </w:tcPr>
          <w:p w14:paraId="39E65189" w14:textId="216736FD"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53D2D08E" w14:textId="0FB55637" w:rsidR="003E625C" w:rsidRPr="003E625C" w:rsidRDefault="003E625C" w:rsidP="0058576B">
            <w:pPr>
              <w:ind w:left="0"/>
              <w:jc w:val="center"/>
              <w:rPr>
                <w:rFonts w:ascii="Verdana" w:hAnsi="Verdana"/>
                <w:sz w:val="14"/>
                <w:szCs w:val="14"/>
              </w:rPr>
            </w:pPr>
          </w:p>
        </w:tc>
      </w:tr>
      <w:tr w:rsidR="003E625C" w:rsidRPr="003E625C" w14:paraId="359DAB47"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E6CB28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BERLAND</w:t>
            </w:r>
          </w:p>
        </w:tc>
        <w:tc>
          <w:tcPr>
            <w:tcW w:w="1140" w:type="dxa"/>
            <w:tcBorders>
              <w:top w:val="nil"/>
              <w:left w:val="nil"/>
              <w:bottom w:val="single" w:sz="4" w:space="0" w:color="auto"/>
              <w:right w:val="single" w:sz="4" w:space="0" w:color="auto"/>
            </w:tcBorders>
            <w:shd w:val="clear" w:color="auto" w:fill="auto"/>
            <w:noWrap/>
            <w:vAlign w:val="bottom"/>
            <w:hideMark/>
          </w:tcPr>
          <w:p w14:paraId="1B0949EC"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ARTHUR</w:t>
            </w:r>
          </w:p>
        </w:tc>
        <w:tc>
          <w:tcPr>
            <w:tcW w:w="1540" w:type="dxa"/>
            <w:tcBorders>
              <w:top w:val="nil"/>
              <w:left w:val="nil"/>
              <w:bottom w:val="single" w:sz="4" w:space="0" w:color="auto"/>
              <w:right w:val="single" w:sz="4" w:space="0" w:color="auto"/>
            </w:tcBorders>
            <w:shd w:val="clear" w:color="auto" w:fill="auto"/>
            <w:noWrap/>
            <w:vAlign w:val="bottom"/>
            <w:hideMark/>
          </w:tcPr>
          <w:p w14:paraId="4E659FA7"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2</w:t>
            </w:r>
          </w:p>
        </w:tc>
        <w:tc>
          <w:tcPr>
            <w:tcW w:w="1540" w:type="dxa"/>
            <w:tcBorders>
              <w:top w:val="nil"/>
              <w:left w:val="nil"/>
              <w:bottom w:val="single" w:sz="4" w:space="0" w:color="auto"/>
              <w:right w:val="single" w:sz="4" w:space="0" w:color="auto"/>
            </w:tcBorders>
            <w:shd w:val="clear" w:color="auto" w:fill="auto"/>
            <w:noWrap/>
            <w:vAlign w:val="bottom"/>
            <w:hideMark/>
          </w:tcPr>
          <w:p w14:paraId="2BAA96FF" w14:textId="3AB92857"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4A6F797F"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2</w:t>
            </w:r>
          </w:p>
        </w:tc>
        <w:tc>
          <w:tcPr>
            <w:tcW w:w="1020" w:type="dxa"/>
            <w:tcBorders>
              <w:top w:val="nil"/>
              <w:left w:val="nil"/>
              <w:bottom w:val="single" w:sz="4" w:space="0" w:color="auto"/>
              <w:right w:val="single" w:sz="4" w:space="0" w:color="auto"/>
            </w:tcBorders>
            <w:shd w:val="clear" w:color="auto" w:fill="auto"/>
            <w:noWrap/>
            <w:vAlign w:val="bottom"/>
            <w:hideMark/>
          </w:tcPr>
          <w:p w14:paraId="3194D434" w14:textId="6C4D5976" w:rsidR="003E625C" w:rsidRPr="003E625C" w:rsidRDefault="003E625C" w:rsidP="0058576B">
            <w:pPr>
              <w:ind w:left="0"/>
              <w:jc w:val="center"/>
              <w:rPr>
                <w:rFonts w:ascii="Verdana" w:hAnsi="Verdana"/>
                <w:sz w:val="14"/>
                <w:szCs w:val="14"/>
              </w:rPr>
            </w:pPr>
          </w:p>
        </w:tc>
      </w:tr>
      <w:tr w:rsidR="003E625C" w:rsidRPr="003E625C" w14:paraId="36268880"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CC09B3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BERNARD</w:t>
            </w:r>
          </w:p>
        </w:tc>
        <w:tc>
          <w:tcPr>
            <w:tcW w:w="1140" w:type="dxa"/>
            <w:tcBorders>
              <w:top w:val="nil"/>
              <w:left w:val="nil"/>
              <w:bottom w:val="single" w:sz="4" w:space="0" w:color="auto"/>
              <w:right w:val="single" w:sz="4" w:space="0" w:color="auto"/>
            </w:tcBorders>
            <w:shd w:val="clear" w:color="auto" w:fill="auto"/>
            <w:noWrap/>
            <w:vAlign w:val="bottom"/>
            <w:hideMark/>
          </w:tcPr>
          <w:p w14:paraId="040F26FC"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SEBASTIEN</w:t>
            </w:r>
          </w:p>
        </w:tc>
        <w:tc>
          <w:tcPr>
            <w:tcW w:w="1540" w:type="dxa"/>
            <w:tcBorders>
              <w:top w:val="nil"/>
              <w:left w:val="nil"/>
              <w:bottom w:val="single" w:sz="4" w:space="0" w:color="auto"/>
              <w:right w:val="single" w:sz="4" w:space="0" w:color="auto"/>
            </w:tcBorders>
            <w:shd w:val="clear" w:color="auto" w:fill="auto"/>
            <w:noWrap/>
            <w:vAlign w:val="bottom"/>
            <w:hideMark/>
          </w:tcPr>
          <w:p w14:paraId="54574638" w14:textId="6E6DE51F"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332DC6C9"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14</w:t>
            </w:r>
          </w:p>
        </w:tc>
        <w:tc>
          <w:tcPr>
            <w:tcW w:w="1640" w:type="dxa"/>
            <w:tcBorders>
              <w:top w:val="nil"/>
              <w:left w:val="nil"/>
              <w:bottom w:val="single" w:sz="4" w:space="0" w:color="auto"/>
              <w:right w:val="single" w:sz="4" w:space="0" w:color="auto"/>
            </w:tcBorders>
            <w:shd w:val="clear" w:color="auto" w:fill="auto"/>
            <w:noWrap/>
            <w:vAlign w:val="bottom"/>
            <w:hideMark/>
          </w:tcPr>
          <w:p w14:paraId="7E2FCAD5" w14:textId="08FBCDC7"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0A8547F7" w14:textId="3F11F3FB" w:rsidR="003E625C" w:rsidRPr="003E625C" w:rsidRDefault="003E625C" w:rsidP="0058576B">
            <w:pPr>
              <w:ind w:left="0"/>
              <w:jc w:val="center"/>
              <w:rPr>
                <w:rFonts w:ascii="Verdana" w:hAnsi="Verdana"/>
                <w:sz w:val="14"/>
                <w:szCs w:val="14"/>
              </w:rPr>
            </w:pPr>
          </w:p>
        </w:tc>
      </w:tr>
      <w:tr w:rsidR="003E625C" w:rsidRPr="003E625C" w14:paraId="6C8CCBD0"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F4F720F"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BERNOT</w:t>
            </w:r>
          </w:p>
        </w:tc>
        <w:tc>
          <w:tcPr>
            <w:tcW w:w="1140" w:type="dxa"/>
            <w:tcBorders>
              <w:top w:val="nil"/>
              <w:left w:val="nil"/>
              <w:bottom w:val="single" w:sz="4" w:space="0" w:color="auto"/>
              <w:right w:val="single" w:sz="4" w:space="0" w:color="auto"/>
            </w:tcBorders>
            <w:shd w:val="clear" w:color="auto" w:fill="auto"/>
            <w:noWrap/>
            <w:vAlign w:val="bottom"/>
            <w:hideMark/>
          </w:tcPr>
          <w:p w14:paraId="25D7A84E"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TITOUAN</w:t>
            </w:r>
          </w:p>
        </w:tc>
        <w:tc>
          <w:tcPr>
            <w:tcW w:w="1540" w:type="dxa"/>
            <w:tcBorders>
              <w:top w:val="nil"/>
              <w:left w:val="nil"/>
              <w:bottom w:val="single" w:sz="4" w:space="0" w:color="auto"/>
              <w:right w:val="single" w:sz="4" w:space="0" w:color="auto"/>
            </w:tcBorders>
            <w:shd w:val="clear" w:color="auto" w:fill="auto"/>
            <w:noWrap/>
            <w:vAlign w:val="bottom"/>
            <w:hideMark/>
          </w:tcPr>
          <w:p w14:paraId="5D607FBE"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8</w:t>
            </w:r>
          </w:p>
        </w:tc>
        <w:tc>
          <w:tcPr>
            <w:tcW w:w="1540" w:type="dxa"/>
            <w:tcBorders>
              <w:top w:val="nil"/>
              <w:left w:val="nil"/>
              <w:bottom w:val="single" w:sz="4" w:space="0" w:color="auto"/>
              <w:right w:val="single" w:sz="4" w:space="0" w:color="auto"/>
            </w:tcBorders>
            <w:shd w:val="clear" w:color="auto" w:fill="auto"/>
            <w:noWrap/>
            <w:vAlign w:val="bottom"/>
            <w:hideMark/>
          </w:tcPr>
          <w:p w14:paraId="5A1179D5" w14:textId="2EC9AFDD"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6B7BCA1A"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3</w:t>
            </w:r>
          </w:p>
        </w:tc>
        <w:tc>
          <w:tcPr>
            <w:tcW w:w="1020" w:type="dxa"/>
            <w:tcBorders>
              <w:top w:val="nil"/>
              <w:left w:val="nil"/>
              <w:bottom w:val="single" w:sz="4" w:space="0" w:color="auto"/>
              <w:right w:val="single" w:sz="4" w:space="0" w:color="auto"/>
            </w:tcBorders>
            <w:shd w:val="clear" w:color="auto" w:fill="auto"/>
            <w:noWrap/>
            <w:vAlign w:val="bottom"/>
            <w:hideMark/>
          </w:tcPr>
          <w:p w14:paraId="07052C9A" w14:textId="0A6C764C" w:rsidR="003E625C" w:rsidRPr="003E625C" w:rsidRDefault="003E625C" w:rsidP="0058576B">
            <w:pPr>
              <w:ind w:left="0"/>
              <w:jc w:val="center"/>
              <w:rPr>
                <w:rFonts w:ascii="Verdana" w:hAnsi="Verdana"/>
                <w:sz w:val="14"/>
                <w:szCs w:val="14"/>
              </w:rPr>
            </w:pPr>
          </w:p>
        </w:tc>
      </w:tr>
      <w:tr w:rsidR="003E625C" w:rsidRPr="003E625C" w14:paraId="23CB5A0D"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073C96B"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BODIN BAYSSET</w:t>
            </w:r>
          </w:p>
        </w:tc>
        <w:tc>
          <w:tcPr>
            <w:tcW w:w="1140" w:type="dxa"/>
            <w:tcBorders>
              <w:top w:val="nil"/>
              <w:left w:val="nil"/>
              <w:bottom w:val="single" w:sz="4" w:space="0" w:color="auto"/>
              <w:right w:val="single" w:sz="4" w:space="0" w:color="auto"/>
            </w:tcBorders>
            <w:shd w:val="clear" w:color="auto" w:fill="auto"/>
            <w:noWrap/>
            <w:vAlign w:val="bottom"/>
            <w:hideMark/>
          </w:tcPr>
          <w:p w14:paraId="25030C9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TANIA</w:t>
            </w:r>
          </w:p>
        </w:tc>
        <w:tc>
          <w:tcPr>
            <w:tcW w:w="1540" w:type="dxa"/>
            <w:tcBorders>
              <w:top w:val="nil"/>
              <w:left w:val="nil"/>
              <w:bottom w:val="single" w:sz="4" w:space="0" w:color="auto"/>
              <w:right w:val="single" w:sz="4" w:space="0" w:color="auto"/>
            </w:tcBorders>
            <w:shd w:val="clear" w:color="auto" w:fill="auto"/>
            <w:noWrap/>
            <w:vAlign w:val="bottom"/>
            <w:hideMark/>
          </w:tcPr>
          <w:p w14:paraId="0106433D" w14:textId="7E03003F"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684E3AD9"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5</w:t>
            </w:r>
          </w:p>
        </w:tc>
        <w:tc>
          <w:tcPr>
            <w:tcW w:w="1640" w:type="dxa"/>
            <w:tcBorders>
              <w:top w:val="nil"/>
              <w:left w:val="nil"/>
              <w:bottom w:val="single" w:sz="4" w:space="0" w:color="auto"/>
              <w:right w:val="single" w:sz="4" w:space="0" w:color="auto"/>
            </w:tcBorders>
            <w:shd w:val="clear" w:color="auto" w:fill="auto"/>
            <w:noWrap/>
            <w:vAlign w:val="bottom"/>
            <w:hideMark/>
          </w:tcPr>
          <w:p w14:paraId="1C347FCF" w14:textId="542D6B65"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2517F980" w14:textId="6D7DDAEE" w:rsidR="003E625C" w:rsidRPr="003E625C" w:rsidRDefault="003E625C" w:rsidP="0058576B">
            <w:pPr>
              <w:ind w:left="0"/>
              <w:jc w:val="center"/>
              <w:rPr>
                <w:rFonts w:ascii="Verdana" w:hAnsi="Verdana"/>
                <w:sz w:val="14"/>
                <w:szCs w:val="14"/>
              </w:rPr>
            </w:pPr>
          </w:p>
        </w:tc>
      </w:tr>
      <w:tr w:rsidR="003E625C" w:rsidRPr="003E625C" w14:paraId="194477F7"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B4A6130"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BODINO</w:t>
            </w:r>
          </w:p>
        </w:tc>
        <w:tc>
          <w:tcPr>
            <w:tcW w:w="1140" w:type="dxa"/>
            <w:tcBorders>
              <w:top w:val="nil"/>
              <w:left w:val="nil"/>
              <w:bottom w:val="single" w:sz="4" w:space="0" w:color="auto"/>
              <w:right w:val="single" w:sz="4" w:space="0" w:color="auto"/>
            </w:tcBorders>
            <w:shd w:val="clear" w:color="auto" w:fill="auto"/>
            <w:noWrap/>
            <w:vAlign w:val="bottom"/>
            <w:hideMark/>
          </w:tcPr>
          <w:p w14:paraId="7F7F5EA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BAPTISTE</w:t>
            </w:r>
          </w:p>
        </w:tc>
        <w:tc>
          <w:tcPr>
            <w:tcW w:w="1540" w:type="dxa"/>
            <w:tcBorders>
              <w:top w:val="nil"/>
              <w:left w:val="nil"/>
              <w:bottom w:val="single" w:sz="4" w:space="0" w:color="auto"/>
              <w:right w:val="single" w:sz="4" w:space="0" w:color="auto"/>
            </w:tcBorders>
            <w:shd w:val="clear" w:color="auto" w:fill="auto"/>
            <w:noWrap/>
            <w:vAlign w:val="bottom"/>
            <w:hideMark/>
          </w:tcPr>
          <w:p w14:paraId="546016CC"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16</w:t>
            </w:r>
          </w:p>
        </w:tc>
        <w:tc>
          <w:tcPr>
            <w:tcW w:w="1540" w:type="dxa"/>
            <w:tcBorders>
              <w:top w:val="nil"/>
              <w:left w:val="nil"/>
              <w:bottom w:val="single" w:sz="4" w:space="0" w:color="auto"/>
              <w:right w:val="single" w:sz="4" w:space="0" w:color="auto"/>
            </w:tcBorders>
            <w:shd w:val="clear" w:color="auto" w:fill="auto"/>
            <w:noWrap/>
            <w:vAlign w:val="bottom"/>
            <w:hideMark/>
          </w:tcPr>
          <w:p w14:paraId="05576502" w14:textId="1044C31E"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04CAA97D" w14:textId="38FE03AE"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6DD4D6E1" w14:textId="03E00361" w:rsidR="003E625C" w:rsidRPr="003E625C" w:rsidRDefault="003E625C" w:rsidP="0058576B">
            <w:pPr>
              <w:ind w:left="0"/>
              <w:jc w:val="center"/>
              <w:rPr>
                <w:rFonts w:ascii="Verdana" w:hAnsi="Verdana"/>
                <w:sz w:val="14"/>
                <w:szCs w:val="14"/>
              </w:rPr>
            </w:pPr>
          </w:p>
        </w:tc>
      </w:tr>
      <w:tr w:rsidR="003E625C" w:rsidRPr="003E625C" w14:paraId="0C85A526"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2BB0CE1"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BORNE</w:t>
            </w:r>
          </w:p>
        </w:tc>
        <w:tc>
          <w:tcPr>
            <w:tcW w:w="1140" w:type="dxa"/>
            <w:tcBorders>
              <w:top w:val="nil"/>
              <w:left w:val="nil"/>
              <w:bottom w:val="single" w:sz="4" w:space="0" w:color="auto"/>
              <w:right w:val="single" w:sz="4" w:space="0" w:color="auto"/>
            </w:tcBorders>
            <w:shd w:val="clear" w:color="auto" w:fill="auto"/>
            <w:noWrap/>
            <w:vAlign w:val="bottom"/>
            <w:hideMark/>
          </w:tcPr>
          <w:p w14:paraId="0CE9FEE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LUCIE</w:t>
            </w:r>
          </w:p>
        </w:tc>
        <w:tc>
          <w:tcPr>
            <w:tcW w:w="1540" w:type="dxa"/>
            <w:tcBorders>
              <w:top w:val="nil"/>
              <w:left w:val="nil"/>
              <w:bottom w:val="single" w:sz="4" w:space="0" w:color="auto"/>
              <w:right w:val="single" w:sz="4" w:space="0" w:color="auto"/>
            </w:tcBorders>
            <w:shd w:val="clear" w:color="auto" w:fill="auto"/>
            <w:noWrap/>
            <w:vAlign w:val="bottom"/>
            <w:hideMark/>
          </w:tcPr>
          <w:p w14:paraId="07E41AB7" w14:textId="43EE598F"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54E1A68F" w14:textId="29EE9B11"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6FBFB21C"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6</w:t>
            </w:r>
          </w:p>
        </w:tc>
        <w:tc>
          <w:tcPr>
            <w:tcW w:w="1020" w:type="dxa"/>
            <w:tcBorders>
              <w:top w:val="nil"/>
              <w:left w:val="nil"/>
              <w:bottom w:val="single" w:sz="4" w:space="0" w:color="auto"/>
              <w:right w:val="single" w:sz="4" w:space="0" w:color="auto"/>
            </w:tcBorders>
            <w:shd w:val="clear" w:color="auto" w:fill="auto"/>
            <w:noWrap/>
            <w:vAlign w:val="bottom"/>
            <w:hideMark/>
          </w:tcPr>
          <w:p w14:paraId="2820C72C" w14:textId="41BFA608" w:rsidR="003E625C" w:rsidRPr="003E625C" w:rsidRDefault="003E625C" w:rsidP="0058576B">
            <w:pPr>
              <w:ind w:left="0"/>
              <w:jc w:val="center"/>
              <w:rPr>
                <w:rFonts w:ascii="Verdana" w:hAnsi="Verdana"/>
                <w:sz w:val="14"/>
                <w:szCs w:val="14"/>
              </w:rPr>
            </w:pPr>
          </w:p>
        </w:tc>
      </w:tr>
      <w:tr w:rsidR="003E625C" w:rsidRPr="003E625C" w14:paraId="39F52B62"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E1D6530"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BOURCIER</w:t>
            </w:r>
          </w:p>
        </w:tc>
        <w:tc>
          <w:tcPr>
            <w:tcW w:w="1140" w:type="dxa"/>
            <w:tcBorders>
              <w:top w:val="nil"/>
              <w:left w:val="nil"/>
              <w:bottom w:val="single" w:sz="4" w:space="0" w:color="auto"/>
              <w:right w:val="single" w:sz="4" w:space="0" w:color="auto"/>
            </w:tcBorders>
            <w:shd w:val="clear" w:color="auto" w:fill="auto"/>
            <w:noWrap/>
            <w:vAlign w:val="bottom"/>
            <w:hideMark/>
          </w:tcPr>
          <w:p w14:paraId="48BFE018"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TIMOTHEE</w:t>
            </w:r>
          </w:p>
        </w:tc>
        <w:tc>
          <w:tcPr>
            <w:tcW w:w="1540" w:type="dxa"/>
            <w:tcBorders>
              <w:top w:val="nil"/>
              <w:left w:val="nil"/>
              <w:bottom w:val="single" w:sz="4" w:space="0" w:color="auto"/>
              <w:right w:val="single" w:sz="4" w:space="0" w:color="auto"/>
            </w:tcBorders>
            <w:shd w:val="clear" w:color="auto" w:fill="auto"/>
            <w:noWrap/>
            <w:vAlign w:val="bottom"/>
            <w:hideMark/>
          </w:tcPr>
          <w:p w14:paraId="0404C3BA" w14:textId="705145FD"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45D5633A"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12</w:t>
            </w:r>
          </w:p>
        </w:tc>
        <w:tc>
          <w:tcPr>
            <w:tcW w:w="1640" w:type="dxa"/>
            <w:tcBorders>
              <w:top w:val="nil"/>
              <w:left w:val="nil"/>
              <w:bottom w:val="single" w:sz="4" w:space="0" w:color="auto"/>
              <w:right w:val="single" w:sz="4" w:space="0" w:color="auto"/>
            </w:tcBorders>
            <w:shd w:val="clear" w:color="auto" w:fill="auto"/>
            <w:noWrap/>
            <w:vAlign w:val="bottom"/>
            <w:hideMark/>
          </w:tcPr>
          <w:p w14:paraId="264C8BCD" w14:textId="78F6E6E1"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619C083E" w14:textId="33043C33" w:rsidR="003E625C" w:rsidRPr="003E625C" w:rsidRDefault="003E625C" w:rsidP="0058576B">
            <w:pPr>
              <w:ind w:left="0"/>
              <w:jc w:val="center"/>
              <w:rPr>
                <w:rFonts w:ascii="Verdana" w:hAnsi="Verdana"/>
                <w:sz w:val="14"/>
                <w:szCs w:val="14"/>
              </w:rPr>
            </w:pPr>
          </w:p>
        </w:tc>
      </w:tr>
      <w:tr w:rsidR="003E625C" w:rsidRPr="003E625C" w14:paraId="30B48A33"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D8E27EB"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BRIGNONE</w:t>
            </w:r>
          </w:p>
        </w:tc>
        <w:tc>
          <w:tcPr>
            <w:tcW w:w="1140" w:type="dxa"/>
            <w:tcBorders>
              <w:top w:val="nil"/>
              <w:left w:val="nil"/>
              <w:bottom w:val="single" w:sz="4" w:space="0" w:color="auto"/>
              <w:right w:val="single" w:sz="4" w:space="0" w:color="auto"/>
            </w:tcBorders>
            <w:shd w:val="clear" w:color="auto" w:fill="auto"/>
            <w:noWrap/>
            <w:vAlign w:val="bottom"/>
            <w:hideMark/>
          </w:tcPr>
          <w:p w14:paraId="219E29A1"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JASMINE</w:t>
            </w:r>
          </w:p>
        </w:tc>
        <w:tc>
          <w:tcPr>
            <w:tcW w:w="1540" w:type="dxa"/>
            <w:tcBorders>
              <w:top w:val="nil"/>
              <w:left w:val="nil"/>
              <w:bottom w:val="single" w:sz="4" w:space="0" w:color="auto"/>
              <w:right w:val="single" w:sz="4" w:space="0" w:color="auto"/>
            </w:tcBorders>
            <w:shd w:val="clear" w:color="auto" w:fill="auto"/>
            <w:noWrap/>
            <w:vAlign w:val="bottom"/>
            <w:hideMark/>
          </w:tcPr>
          <w:p w14:paraId="4BAFD55D" w14:textId="4486511C"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33991C64"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2</w:t>
            </w:r>
          </w:p>
        </w:tc>
        <w:tc>
          <w:tcPr>
            <w:tcW w:w="1640" w:type="dxa"/>
            <w:tcBorders>
              <w:top w:val="nil"/>
              <w:left w:val="nil"/>
              <w:bottom w:val="single" w:sz="4" w:space="0" w:color="auto"/>
              <w:right w:val="single" w:sz="4" w:space="0" w:color="auto"/>
            </w:tcBorders>
            <w:shd w:val="clear" w:color="auto" w:fill="auto"/>
            <w:noWrap/>
            <w:vAlign w:val="bottom"/>
            <w:hideMark/>
          </w:tcPr>
          <w:p w14:paraId="13E2E65F" w14:textId="6FE27E2E"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02AC8D47" w14:textId="5F0F90D6" w:rsidR="003E625C" w:rsidRPr="003E625C" w:rsidRDefault="003E625C" w:rsidP="0058576B">
            <w:pPr>
              <w:ind w:left="0"/>
              <w:jc w:val="center"/>
              <w:rPr>
                <w:rFonts w:ascii="Verdana" w:hAnsi="Verdana"/>
                <w:sz w:val="14"/>
                <w:szCs w:val="14"/>
              </w:rPr>
            </w:pPr>
          </w:p>
        </w:tc>
      </w:tr>
      <w:tr w:rsidR="003E625C" w:rsidRPr="003E625C" w14:paraId="4850DDDE"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926A338"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BRISSAUD</w:t>
            </w:r>
          </w:p>
        </w:tc>
        <w:tc>
          <w:tcPr>
            <w:tcW w:w="1140" w:type="dxa"/>
            <w:tcBorders>
              <w:top w:val="nil"/>
              <w:left w:val="nil"/>
              <w:bottom w:val="single" w:sz="4" w:space="0" w:color="auto"/>
              <w:right w:val="single" w:sz="4" w:space="0" w:color="auto"/>
            </w:tcBorders>
            <w:shd w:val="clear" w:color="auto" w:fill="auto"/>
            <w:noWrap/>
            <w:vAlign w:val="bottom"/>
            <w:hideMark/>
          </w:tcPr>
          <w:p w14:paraId="7A5059E8"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SIMON</w:t>
            </w:r>
          </w:p>
        </w:tc>
        <w:tc>
          <w:tcPr>
            <w:tcW w:w="1540" w:type="dxa"/>
            <w:tcBorders>
              <w:top w:val="nil"/>
              <w:left w:val="nil"/>
              <w:bottom w:val="single" w:sz="4" w:space="0" w:color="auto"/>
              <w:right w:val="single" w:sz="4" w:space="0" w:color="auto"/>
            </w:tcBorders>
            <w:shd w:val="clear" w:color="auto" w:fill="auto"/>
            <w:noWrap/>
            <w:vAlign w:val="bottom"/>
            <w:hideMark/>
          </w:tcPr>
          <w:p w14:paraId="77960CD1"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2</w:t>
            </w:r>
          </w:p>
        </w:tc>
        <w:tc>
          <w:tcPr>
            <w:tcW w:w="1540" w:type="dxa"/>
            <w:tcBorders>
              <w:top w:val="nil"/>
              <w:left w:val="nil"/>
              <w:bottom w:val="single" w:sz="4" w:space="0" w:color="auto"/>
              <w:right w:val="single" w:sz="4" w:space="0" w:color="auto"/>
            </w:tcBorders>
            <w:shd w:val="clear" w:color="auto" w:fill="auto"/>
            <w:noWrap/>
            <w:vAlign w:val="bottom"/>
            <w:hideMark/>
          </w:tcPr>
          <w:p w14:paraId="5276B1B9"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2</w:t>
            </w:r>
          </w:p>
        </w:tc>
        <w:tc>
          <w:tcPr>
            <w:tcW w:w="1640" w:type="dxa"/>
            <w:tcBorders>
              <w:top w:val="nil"/>
              <w:left w:val="nil"/>
              <w:bottom w:val="single" w:sz="4" w:space="0" w:color="auto"/>
              <w:right w:val="single" w:sz="4" w:space="0" w:color="auto"/>
            </w:tcBorders>
            <w:shd w:val="clear" w:color="auto" w:fill="auto"/>
            <w:noWrap/>
            <w:vAlign w:val="bottom"/>
            <w:hideMark/>
          </w:tcPr>
          <w:p w14:paraId="2E8CF387"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2</w:t>
            </w:r>
          </w:p>
        </w:tc>
        <w:tc>
          <w:tcPr>
            <w:tcW w:w="1020" w:type="dxa"/>
            <w:tcBorders>
              <w:top w:val="nil"/>
              <w:left w:val="nil"/>
              <w:bottom w:val="single" w:sz="4" w:space="0" w:color="auto"/>
              <w:right w:val="single" w:sz="4" w:space="0" w:color="auto"/>
            </w:tcBorders>
            <w:shd w:val="clear" w:color="auto" w:fill="auto"/>
            <w:noWrap/>
            <w:vAlign w:val="bottom"/>
            <w:hideMark/>
          </w:tcPr>
          <w:p w14:paraId="70675C67" w14:textId="733451C2" w:rsidR="003E625C" w:rsidRPr="003E625C" w:rsidRDefault="003E625C" w:rsidP="0058576B">
            <w:pPr>
              <w:ind w:left="0"/>
              <w:jc w:val="center"/>
              <w:rPr>
                <w:rFonts w:ascii="Verdana" w:hAnsi="Verdana"/>
                <w:sz w:val="14"/>
                <w:szCs w:val="14"/>
              </w:rPr>
            </w:pPr>
          </w:p>
        </w:tc>
      </w:tr>
      <w:tr w:rsidR="003E625C" w:rsidRPr="003E625C" w14:paraId="49C3464C"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15C70A1"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BRISSAUD</w:t>
            </w:r>
          </w:p>
        </w:tc>
        <w:tc>
          <w:tcPr>
            <w:tcW w:w="1140" w:type="dxa"/>
            <w:tcBorders>
              <w:top w:val="nil"/>
              <w:left w:val="nil"/>
              <w:bottom w:val="single" w:sz="4" w:space="0" w:color="auto"/>
              <w:right w:val="single" w:sz="4" w:space="0" w:color="auto"/>
            </w:tcBorders>
            <w:shd w:val="clear" w:color="auto" w:fill="auto"/>
            <w:noWrap/>
            <w:vAlign w:val="bottom"/>
            <w:hideMark/>
          </w:tcPr>
          <w:p w14:paraId="3259A84E"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MARTIN</w:t>
            </w:r>
          </w:p>
        </w:tc>
        <w:tc>
          <w:tcPr>
            <w:tcW w:w="1540" w:type="dxa"/>
            <w:tcBorders>
              <w:top w:val="nil"/>
              <w:left w:val="nil"/>
              <w:bottom w:val="single" w:sz="4" w:space="0" w:color="auto"/>
              <w:right w:val="single" w:sz="4" w:space="0" w:color="auto"/>
            </w:tcBorders>
            <w:shd w:val="clear" w:color="auto" w:fill="auto"/>
            <w:noWrap/>
            <w:vAlign w:val="bottom"/>
            <w:hideMark/>
          </w:tcPr>
          <w:p w14:paraId="349A8DAE" w14:textId="39316E85"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283A21C8" w14:textId="3869C5A6"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592EB9C4"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10</w:t>
            </w:r>
          </w:p>
        </w:tc>
        <w:tc>
          <w:tcPr>
            <w:tcW w:w="1020" w:type="dxa"/>
            <w:tcBorders>
              <w:top w:val="nil"/>
              <w:left w:val="nil"/>
              <w:bottom w:val="single" w:sz="4" w:space="0" w:color="auto"/>
              <w:right w:val="single" w:sz="4" w:space="0" w:color="auto"/>
            </w:tcBorders>
            <w:shd w:val="clear" w:color="auto" w:fill="auto"/>
            <w:noWrap/>
            <w:vAlign w:val="bottom"/>
            <w:hideMark/>
          </w:tcPr>
          <w:p w14:paraId="7099724F" w14:textId="4CD04945" w:rsidR="003E625C" w:rsidRPr="003E625C" w:rsidRDefault="003E625C" w:rsidP="0058576B">
            <w:pPr>
              <w:ind w:left="0"/>
              <w:jc w:val="center"/>
              <w:rPr>
                <w:rFonts w:ascii="Verdana" w:hAnsi="Verdana"/>
                <w:sz w:val="14"/>
                <w:szCs w:val="14"/>
              </w:rPr>
            </w:pPr>
          </w:p>
        </w:tc>
      </w:tr>
      <w:tr w:rsidR="003E625C" w:rsidRPr="003E625C" w14:paraId="31F9377A"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36CA65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CARPENTIER</w:t>
            </w:r>
          </w:p>
        </w:tc>
        <w:tc>
          <w:tcPr>
            <w:tcW w:w="1140" w:type="dxa"/>
            <w:tcBorders>
              <w:top w:val="nil"/>
              <w:left w:val="nil"/>
              <w:bottom w:val="single" w:sz="4" w:space="0" w:color="auto"/>
              <w:right w:val="single" w:sz="4" w:space="0" w:color="auto"/>
            </w:tcBorders>
            <w:shd w:val="clear" w:color="auto" w:fill="auto"/>
            <w:noWrap/>
            <w:vAlign w:val="bottom"/>
            <w:hideMark/>
          </w:tcPr>
          <w:p w14:paraId="5A36B53E"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KILIAN</w:t>
            </w:r>
          </w:p>
        </w:tc>
        <w:tc>
          <w:tcPr>
            <w:tcW w:w="1540" w:type="dxa"/>
            <w:tcBorders>
              <w:top w:val="nil"/>
              <w:left w:val="nil"/>
              <w:bottom w:val="single" w:sz="4" w:space="0" w:color="auto"/>
              <w:right w:val="single" w:sz="4" w:space="0" w:color="auto"/>
            </w:tcBorders>
            <w:shd w:val="clear" w:color="auto" w:fill="auto"/>
            <w:noWrap/>
            <w:vAlign w:val="bottom"/>
            <w:hideMark/>
          </w:tcPr>
          <w:p w14:paraId="7FD3F099" w14:textId="6D97BF58"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00C21F10"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5</w:t>
            </w:r>
          </w:p>
        </w:tc>
        <w:tc>
          <w:tcPr>
            <w:tcW w:w="1640" w:type="dxa"/>
            <w:tcBorders>
              <w:top w:val="nil"/>
              <w:left w:val="nil"/>
              <w:bottom w:val="single" w:sz="4" w:space="0" w:color="auto"/>
              <w:right w:val="single" w:sz="4" w:space="0" w:color="auto"/>
            </w:tcBorders>
            <w:shd w:val="clear" w:color="auto" w:fill="auto"/>
            <w:noWrap/>
            <w:vAlign w:val="bottom"/>
            <w:hideMark/>
          </w:tcPr>
          <w:p w14:paraId="322E577E" w14:textId="719486A8"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36DF5CD5" w14:textId="69FEC640" w:rsidR="003E625C" w:rsidRPr="003E625C" w:rsidRDefault="003E625C" w:rsidP="0058576B">
            <w:pPr>
              <w:ind w:left="0"/>
              <w:jc w:val="center"/>
              <w:rPr>
                <w:rFonts w:ascii="Verdana" w:hAnsi="Verdana"/>
                <w:sz w:val="14"/>
                <w:szCs w:val="14"/>
              </w:rPr>
            </w:pPr>
          </w:p>
        </w:tc>
      </w:tr>
      <w:tr w:rsidR="003E625C" w:rsidRPr="003E625C" w14:paraId="66B8C63B"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0D20841"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CEBELIEU</w:t>
            </w:r>
          </w:p>
        </w:tc>
        <w:tc>
          <w:tcPr>
            <w:tcW w:w="1140" w:type="dxa"/>
            <w:tcBorders>
              <w:top w:val="nil"/>
              <w:left w:val="nil"/>
              <w:bottom w:val="single" w:sz="4" w:space="0" w:color="auto"/>
              <w:right w:val="single" w:sz="4" w:space="0" w:color="auto"/>
            </w:tcBorders>
            <w:shd w:val="clear" w:color="auto" w:fill="auto"/>
            <w:noWrap/>
            <w:vAlign w:val="bottom"/>
            <w:hideMark/>
          </w:tcPr>
          <w:p w14:paraId="549383A6"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LOIC</w:t>
            </w:r>
          </w:p>
        </w:tc>
        <w:tc>
          <w:tcPr>
            <w:tcW w:w="1540" w:type="dxa"/>
            <w:tcBorders>
              <w:top w:val="nil"/>
              <w:left w:val="nil"/>
              <w:bottom w:val="single" w:sz="4" w:space="0" w:color="auto"/>
              <w:right w:val="single" w:sz="4" w:space="0" w:color="auto"/>
            </w:tcBorders>
            <w:shd w:val="clear" w:color="auto" w:fill="auto"/>
            <w:noWrap/>
            <w:vAlign w:val="bottom"/>
            <w:hideMark/>
          </w:tcPr>
          <w:p w14:paraId="3A2E4F92" w14:textId="6E0882C1"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1DAF6CD5" w14:textId="578D0978"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6DEEE438"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5</w:t>
            </w:r>
          </w:p>
        </w:tc>
        <w:tc>
          <w:tcPr>
            <w:tcW w:w="1020" w:type="dxa"/>
            <w:tcBorders>
              <w:top w:val="nil"/>
              <w:left w:val="nil"/>
              <w:bottom w:val="single" w:sz="4" w:space="0" w:color="auto"/>
              <w:right w:val="single" w:sz="4" w:space="0" w:color="auto"/>
            </w:tcBorders>
            <w:shd w:val="clear" w:color="auto" w:fill="auto"/>
            <w:noWrap/>
            <w:vAlign w:val="bottom"/>
            <w:hideMark/>
          </w:tcPr>
          <w:p w14:paraId="00B62512" w14:textId="58B11509" w:rsidR="003E625C" w:rsidRPr="003E625C" w:rsidRDefault="003E625C" w:rsidP="0058576B">
            <w:pPr>
              <w:ind w:left="0"/>
              <w:jc w:val="center"/>
              <w:rPr>
                <w:rFonts w:ascii="Verdana" w:hAnsi="Verdana"/>
                <w:sz w:val="14"/>
                <w:szCs w:val="14"/>
              </w:rPr>
            </w:pPr>
          </w:p>
        </w:tc>
      </w:tr>
      <w:tr w:rsidR="003E625C" w:rsidRPr="003E625C" w14:paraId="12270AED"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999A318"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CHARNAL</w:t>
            </w:r>
          </w:p>
        </w:tc>
        <w:tc>
          <w:tcPr>
            <w:tcW w:w="1140" w:type="dxa"/>
            <w:tcBorders>
              <w:top w:val="nil"/>
              <w:left w:val="nil"/>
              <w:bottom w:val="single" w:sz="4" w:space="0" w:color="auto"/>
              <w:right w:val="single" w:sz="4" w:space="0" w:color="auto"/>
            </w:tcBorders>
            <w:shd w:val="clear" w:color="auto" w:fill="auto"/>
            <w:noWrap/>
            <w:vAlign w:val="bottom"/>
            <w:hideMark/>
          </w:tcPr>
          <w:p w14:paraId="7612B6F8"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ELOUAN</w:t>
            </w:r>
          </w:p>
        </w:tc>
        <w:tc>
          <w:tcPr>
            <w:tcW w:w="1540" w:type="dxa"/>
            <w:tcBorders>
              <w:top w:val="nil"/>
              <w:left w:val="nil"/>
              <w:bottom w:val="single" w:sz="4" w:space="0" w:color="auto"/>
              <w:right w:val="single" w:sz="4" w:space="0" w:color="auto"/>
            </w:tcBorders>
            <w:shd w:val="clear" w:color="auto" w:fill="auto"/>
            <w:noWrap/>
            <w:vAlign w:val="bottom"/>
            <w:hideMark/>
          </w:tcPr>
          <w:p w14:paraId="47022D79"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3</w:t>
            </w:r>
          </w:p>
        </w:tc>
        <w:tc>
          <w:tcPr>
            <w:tcW w:w="1540" w:type="dxa"/>
            <w:tcBorders>
              <w:top w:val="nil"/>
              <w:left w:val="nil"/>
              <w:bottom w:val="single" w:sz="4" w:space="0" w:color="auto"/>
              <w:right w:val="single" w:sz="4" w:space="0" w:color="auto"/>
            </w:tcBorders>
            <w:shd w:val="clear" w:color="auto" w:fill="auto"/>
            <w:noWrap/>
            <w:vAlign w:val="bottom"/>
            <w:hideMark/>
          </w:tcPr>
          <w:p w14:paraId="39974BA8" w14:textId="1C80EF4F"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7C3E378E"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16</w:t>
            </w:r>
          </w:p>
        </w:tc>
        <w:tc>
          <w:tcPr>
            <w:tcW w:w="1020" w:type="dxa"/>
            <w:tcBorders>
              <w:top w:val="nil"/>
              <w:left w:val="nil"/>
              <w:bottom w:val="single" w:sz="4" w:space="0" w:color="auto"/>
              <w:right w:val="single" w:sz="4" w:space="0" w:color="auto"/>
            </w:tcBorders>
            <w:shd w:val="clear" w:color="auto" w:fill="auto"/>
            <w:noWrap/>
            <w:vAlign w:val="bottom"/>
            <w:hideMark/>
          </w:tcPr>
          <w:p w14:paraId="79E64662" w14:textId="196978E7" w:rsidR="003E625C" w:rsidRPr="003E625C" w:rsidRDefault="003E625C" w:rsidP="0058576B">
            <w:pPr>
              <w:ind w:left="0"/>
              <w:jc w:val="center"/>
              <w:rPr>
                <w:rFonts w:ascii="Verdana" w:hAnsi="Verdana"/>
                <w:sz w:val="14"/>
                <w:szCs w:val="14"/>
              </w:rPr>
            </w:pPr>
          </w:p>
        </w:tc>
      </w:tr>
      <w:tr w:rsidR="003E625C" w:rsidRPr="003E625C" w14:paraId="73406792"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EDADA2B"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CHAVENAUD</w:t>
            </w:r>
          </w:p>
        </w:tc>
        <w:tc>
          <w:tcPr>
            <w:tcW w:w="1140" w:type="dxa"/>
            <w:tcBorders>
              <w:top w:val="nil"/>
              <w:left w:val="nil"/>
              <w:bottom w:val="single" w:sz="4" w:space="0" w:color="auto"/>
              <w:right w:val="single" w:sz="4" w:space="0" w:color="auto"/>
            </w:tcBorders>
            <w:shd w:val="clear" w:color="auto" w:fill="auto"/>
            <w:noWrap/>
            <w:vAlign w:val="bottom"/>
            <w:hideMark/>
          </w:tcPr>
          <w:p w14:paraId="2CF0AD0B"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REMI</w:t>
            </w:r>
          </w:p>
        </w:tc>
        <w:tc>
          <w:tcPr>
            <w:tcW w:w="1540" w:type="dxa"/>
            <w:tcBorders>
              <w:top w:val="nil"/>
              <w:left w:val="nil"/>
              <w:bottom w:val="single" w:sz="4" w:space="0" w:color="auto"/>
              <w:right w:val="single" w:sz="4" w:space="0" w:color="auto"/>
            </w:tcBorders>
            <w:shd w:val="clear" w:color="auto" w:fill="auto"/>
            <w:noWrap/>
            <w:vAlign w:val="bottom"/>
            <w:hideMark/>
          </w:tcPr>
          <w:p w14:paraId="282B3792" w14:textId="7E4FE92A"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1CFF94D6"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3</w:t>
            </w:r>
          </w:p>
        </w:tc>
        <w:tc>
          <w:tcPr>
            <w:tcW w:w="1640" w:type="dxa"/>
            <w:tcBorders>
              <w:top w:val="nil"/>
              <w:left w:val="nil"/>
              <w:bottom w:val="single" w:sz="4" w:space="0" w:color="auto"/>
              <w:right w:val="single" w:sz="4" w:space="0" w:color="auto"/>
            </w:tcBorders>
            <w:shd w:val="clear" w:color="auto" w:fill="auto"/>
            <w:noWrap/>
            <w:vAlign w:val="bottom"/>
            <w:hideMark/>
          </w:tcPr>
          <w:p w14:paraId="13FDA372" w14:textId="5AB0F9C0"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04740DC1" w14:textId="526A2094" w:rsidR="003E625C" w:rsidRPr="003E625C" w:rsidRDefault="003E625C" w:rsidP="0058576B">
            <w:pPr>
              <w:ind w:left="0"/>
              <w:jc w:val="center"/>
              <w:rPr>
                <w:rFonts w:ascii="Verdana" w:hAnsi="Verdana"/>
                <w:sz w:val="14"/>
                <w:szCs w:val="14"/>
              </w:rPr>
            </w:pPr>
          </w:p>
        </w:tc>
      </w:tr>
      <w:tr w:rsidR="003E625C" w:rsidRPr="003E625C" w14:paraId="5919A94D"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8D250A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COLLUS</w:t>
            </w:r>
          </w:p>
        </w:tc>
        <w:tc>
          <w:tcPr>
            <w:tcW w:w="1140" w:type="dxa"/>
            <w:tcBorders>
              <w:top w:val="nil"/>
              <w:left w:val="nil"/>
              <w:bottom w:val="single" w:sz="4" w:space="0" w:color="auto"/>
              <w:right w:val="single" w:sz="4" w:space="0" w:color="auto"/>
            </w:tcBorders>
            <w:shd w:val="clear" w:color="auto" w:fill="auto"/>
            <w:noWrap/>
            <w:vAlign w:val="bottom"/>
            <w:hideMark/>
          </w:tcPr>
          <w:p w14:paraId="076D50B8"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ANDREA</w:t>
            </w:r>
          </w:p>
        </w:tc>
        <w:tc>
          <w:tcPr>
            <w:tcW w:w="1540" w:type="dxa"/>
            <w:tcBorders>
              <w:top w:val="nil"/>
              <w:left w:val="nil"/>
              <w:bottom w:val="single" w:sz="4" w:space="0" w:color="auto"/>
              <w:right w:val="single" w:sz="4" w:space="0" w:color="auto"/>
            </w:tcBorders>
            <w:shd w:val="clear" w:color="auto" w:fill="auto"/>
            <w:noWrap/>
            <w:vAlign w:val="bottom"/>
            <w:hideMark/>
          </w:tcPr>
          <w:p w14:paraId="07BE56D9" w14:textId="4C70A1D6"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2C16788F"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12</w:t>
            </w:r>
          </w:p>
        </w:tc>
        <w:tc>
          <w:tcPr>
            <w:tcW w:w="1640" w:type="dxa"/>
            <w:tcBorders>
              <w:top w:val="nil"/>
              <w:left w:val="nil"/>
              <w:bottom w:val="single" w:sz="4" w:space="0" w:color="auto"/>
              <w:right w:val="single" w:sz="4" w:space="0" w:color="auto"/>
            </w:tcBorders>
            <w:shd w:val="clear" w:color="auto" w:fill="auto"/>
            <w:noWrap/>
            <w:vAlign w:val="bottom"/>
            <w:hideMark/>
          </w:tcPr>
          <w:p w14:paraId="751BC27D" w14:textId="17FD60F1"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45012C9F" w14:textId="6E7CBAFD" w:rsidR="003E625C" w:rsidRPr="003E625C" w:rsidRDefault="003E625C" w:rsidP="0058576B">
            <w:pPr>
              <w:ind w:left="0"/>
              <w:jc w:val="center"/>
              <w:rPr>
                <w:rFonts w:ascii="Verdana" w:hAnsi="Verdana"/>
                <w:sz w:val="14"/>
                <w:szCs w:val="14"/>
              </w:rPr>
            </w:pPr>
          </w:p>
        </w:tc>
      </w:tr>
      <w:tr w:rsidR="003E625C" w:rsidRPr="003E625C" w14:paraId="5F22E96B"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880CB22"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CONINX</w:t>
            </w:r>
          </w:p>
        </w:tc>
        <w:tc>
          <w:tcPr>
            <w:tcW w:w="1140" w:type="dxa"/>
            <w:tcBorders>
              <w:top w:val="nil"/>
              <w:left w:val="nil"/>
              <w:bottom w:val="single" w:sz="4" w:space="0" w:color="auto"/>
              <w:right w:val="single" w:sz="4" w:space="0" w:color="auto"/>
            </w:tcBorders>
            <w:shd w:val="clear" w:color="auto" w:fill="auto"/>
            <w:noWrap/>
            <w:vAlign w:val="bottom"/>
            <w:hideMark/>
          </w:tcPr>
          <w:p w14:paraId="0FFDC13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LEA</w:t>
            </w:r>
          </w:p>
        </w:tc>
        <w:tc>
          <w:tcPr>
            <w:tcW w:w="1540" w:type="dxa"/>
            <w:tcBorders>
              <w:top w:val="nil"/>
              <w:left w:val="nil"/>
              <w:bottom w:val="single" w:sz="4" w:space="0" w:color="auto"/>
              <w:right w:val="single" w:sz="4" w:space="0" w:color="auto"/>
            </w:tcBorders>
            <w:shd w:val="clear" w:color="auto" w:fill="auto"/>
            <w:noWrap/>
            <w:vAlign w:val="bottom"/>
            <w:hideMark/>
          </w:tcPr>
          <w:p w14:paraId="14EA9ACD"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4</w:t>
            </w:r>
          </w:p>
        </w:tc>
        <w:tc>
          <w:tcPr>
            <w:tcW w:w="1540" w:type="dxa"/>
            <w:tcBorders>
              <w:top w:val="nil"/>
              <w:left w:val="nil"/>
              <w:bottom w:val="single" w:sz="4" w:space="0" w:color="auto"/>
              <w:right w:val="single" w:sz="4" w:space="0" w:color="auto"/>
            </w:tcBorders>
            <w:shd w:val="clear" w:color="auto" w:fill="auto"/>
            <w:noWrap/>
            <w:vAlign w:val="bottom"/>
            <w:hideMark/>
          </w:tcPr>
          <w:p w14:paraId="07415DF4" w14:textId="421E7A04"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71BE04F2" w14:textId="263BB9E8"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21D0B7AB" w14:textId="5C57B393" w:rsidR="003E625C" w:rsidRPr="003E625C" w:rsidRDefault="003E625C" w:rsidP="0058576B">
            <w:pPr>
              <w:ind w:left="0"/>
              <w:jc w:val="center"/>
              <w:rPr>
                <w:rFonts w:ascii="Verdana" w:hAnsi="Verdana"/>
                <w:sz w:val="14"/>
                <w:szCs w:val="14"/>
              </w:rPr>
            </w:pPr>
          </w:p>
        </w:tc>
      </w:tr>
      <w:tr w:rsidR="003E625C" w:rsidRPr="003E625C" w14:paraId="193E9352"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961A6F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COUTINHO</w:t>
            </w:r>
          </w:p>
        </w:tc>
        <w:tc>
          <w:tcPr>
            <w:tcW w:w="1140" w:type="dxa"/>
            <w:tcBorders>
              <w:top w:val="nil"/>
              <w:left w:val="nil"/>
              <w:bottom w:val="single" w:sz="4" w:space="0" w:color="auto"/>
              <w:right w:val="single" w:sz="4" w:space="0" w:color="auto"/>
            </w:tcBorders>
            <w:shd w:val="clear" w:color="auto" w:fill="auto"/>
            <w:noWrap/>
            <w:vAlign w:val="bottom"/>
            <w:hideMark/>
          </w:tcPr>
          <w:p w14:paraId="124ECCD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ANNELINE</w:t>
            </w:r>
          </w:p>
        </w:tc>
        <w:tc>
          <w:tcPr>
            <w:tcW w:w="1540" w:type="dxa"/>
            <w:tcBorders>
              <w:top w:val="nil"/>
              <w:left w:val="nil"/>
              <w:bottom w:val="single" w:sz="4" w:space="0" w:color="auto"/>
              <w:right w:val="single" w:sz="4" w:space="0" w:color="auto"/>
            </w:tcBorders>
            <w:shd w:val="clear" w:color="auto" w:fill="auto"/>
            <w:noWrap/>
            <w:vAlign w:val="bottom"/>
            <w:hideMark/>
          </w:tcPr>
          <w:p w14:paraId="7415F52D"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7</w:t>
            </w:r>
          </w:p>
        </w:tc>
        <w:tc>
          <w:tcPr>
            <w:tcW w:w="1540" w:type="dxa"/>
            <w:tcBorders>
              <w:top w:val="nil"/>
              <w:left w:val="nil"/>
              <w:bottom w:val="single" w:sz="4" w:space="0" w:color="auto"/>
              <w:right w:val="single" w:sz="4" w:space="0" w:color="auto"/>
            </w:tcBorders>
            <w:shd w:val="clear" w:color="auto" w:fill="auto"/>
            <w:noWrap/>
            <w:vAlign w:val="bottom"/>
            <w:hideMark/>
          </w:tcPr>
          <w:p w14:paraId="096BB6B6"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7</w:t>
            </w:r>
          </w:p>
        </w:tc>
        <w:tc>
          <w:tcPr>
            <w:tcW w:w="1640" w:type="dxa"/>
            <w:tcBorders>
              <w:top w:val="nil"/>
              <w:left w:val="nil"/>
              <w:bottom w:val="single" w:sz="4" w:space="0" w:color="auto"/>
              <w:right w:val="single" w:sz="4" w:space="0" w:color="auto"/>
            </w:tcBorders>
            <w:shd w:val="clear" w:color="auto" w:fill="auto"/>
            <w:noWrap/>
            <w:vAlign w:val="bottom"/>
            <w:hideMark/>
          </w:tcPr>
          <w:p w14:paraId="044D253C"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6</w:t>
            </w:r>
          </w:p>
        </w:tc>
        <w:tc>
          <w:tcPr>
            <w:tcW w:w="1020" w:type="dxa"/>
            <w:tcBorders>
              <w:top w:val="nil"/>
              <w:left w:val="nil"/>
              <w:bottom w:val="single" w:sz="4" w:space="0" w:color="auto"/>
              <w:right w:val="single" w:sz="4" w:space="0" w:color="auto"/>
            </w:tcBorders>
            <w:shd w:val="clear" w:color="auto" w:fill="auto"/>
            <w:noWrap/>
            <w:vAlign w:val="bottom"/>
            <w:hideMark/>
          </w:tcPr>
          <w:p w14:paraId="1E9A1C5B" w14:textId="2B90F462" w:rsidR="003E625C" w:rsidRPr="003E625C" w:rsidRDefault="003E625C" w:rsidP="0058576B">
            <w:pPr>
              <w:ind w:left="0"/>
              <w:jc w:val="center"/>
              <w:rPr>
                <w:rFonts w:ascii="Verdana" w:hAnsi="Verdana"/>
                <w:sz w:val="14"/>
                <w:szCs w:val="14"/>
              </w:rPr>
            </w:pPr>
          </w:p>
        </w:tc>
      </w:tr>
      <w:tr w:rsidR="003E625C" w:rsidRPr="003E625C" w14:paraId="1990787F"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0A6767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CREMIEUX</w:t>
            </w:r>
          </w:p>
        </w:tc>
        <w:tc>
          <w:tcPr>
            <w:tcW w:w="1140" w:type="dxa"/>
            <w:tcBorders>
              <w:top w:val="nil"/>
              <w:left w:val="nil"/>
              <w:bottom w:val="single" w:sz="4" w:space="0" w:color="auto"/>
              <w:right w:val="single" w:sz="4" w:space="0" w:color="auto"/>
            </w:tcBorders>
            <w:shd w:val="clear" w:color="auto" w:fill="auto"/>
            <w:noWrap/>
            <w:vAlign w:val="bottom"/>
            <w:hideMark/>
          </w:tcPr>
          <w:p w14:paraId="5D1BD6F3"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JOSSELIN</w:t>
            </w:r>
          </w:p>
        </w:tc>
        <w:tc>
          <w:tcPr>
            <w:tcW w:w="1540" w:type="dxa"/>
            <w:tcBorders>
              <w:top w:val="nil"/>
              <w:left w:val="nil"/>
              <w:bottom w:val="single" w:sz="4" w:space="0" w:color="auto"/>
              <w:right w:val="single" w:sz="4" w:space="0" w:color="auto"/>
            </w:tcBorders>
            <w:shd w:val="clear" w:color="auto" w:fill="auto"/>
            <w:noWrap/>
            <w:vAlign w:val="bottom"/>
            <w:hideMark/>
          </w:tcPr>
          <w:p w14:paraId="1011FDB3"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4</w:t>
            </w:r>
          </w:p>
        </w:tc>
        <w:tc>
          <w:tcPr>
            <w:tcW w:w="1540" w:type="dxa"/>
            <w:tcBorders>
              <w:top w:val="nil"/>
              <w:left w:val="nil"/>
              <w:bottom w:val="single" w:sz="4" w:space="0" w:color="auto"/>
              <w:right w:val="single" w:sz="4" w:space="0" w:color="auto"/>
            </w:tcBorders>
            <w:shd w:val="clear" w:color="auto" w:fill="auto"/>
            <w:noWrap/>
            <w:vAlign w:val="bottom"/>
            <w:hideMark/>
          </w:tcPr>
          <w:p w14:paraId="1D3E7234"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8</w:t>
            </w:r>
          </w:p>
        </w:tc>
        <w:tc>
          <w:tcPr>
            <w:tcW w:w="1640" w:type="dxa"/>
            <w:tcBorders>
              <w:top w:val="nil"/>
              <w:left w:val="nil"/>
              <w:bottom w:val="single" w:sz="4" w:space="0" w:color="auto"/>
              <w:right w:val="single" w:sz="4" w:space="0" w:color="auto"/>
            </w:tcBorders>
            <w:shd w:val="clear" w:color="auto" w:fill="auto"/>
            <w:noWrap/>
            <w:vAlign w:val="bottom"/>
            <w:hideMark/>
          </w:tcPr>
          <w:p w14:paraId="7FAFF4E0"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6</w:t>
            </w:r>
          </w:p>
        </w:tc>
        <w:tc>
          <w:tcPr>
            <w:tcW w:w="1020" w:type="dxa"/>
            <w:tcBorders>
              <w:top w:val="nil"/>
              <w:left w:val="nil"/>
              <w:bottom w:val="single" w:sz="4" w:space="0" w:color="auto"/>
              <w:right w:val="single" w:sz="4" w:space="0" w:color="auto"/>
            </w:tcBorders>
            <w:shd w:val="clear" w:color="auto" w:fill="auto"/>
            <w:noWrap/>
            <w:vAlign w:val="bottom"/>
            <w:hideMark/>
          </w:tcPr>
          <w:p w14:paraId="1C523A3A" w14:textId="72FC0F3E" w:rsidR="003E625C" w:rsidRPr="003E625C" w:rsidRDefault="003E625C" w:rsidP="0058576B">
            <w:pPr>
              <w:ind w:left="0"/>
              <w:jc w:val="center"/>
              <w:rPr>
                <w:rFonts w:ascii="Verdana" w:hAnsi="Verdana"/>
                <w:sz w:val="14"/>
                <w:szCs w:val="14"/>
              </w:rPr>
            </w:pPr>
          </w:p>
        </w:tc>
      </w:tr>
      <w:tr w:rsidR="003E625C" w:rsidRPr="003E625C" w14:paraId="5F8F624C"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66B672B"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CREMIEUX TRIVES</w:t>
            </w:r>
          </w:p>
        </w:tc>
        <w:tc>
          <w:tcPr>
            <w:tcW w:w="1140" w:type="dxa"/>
            <w:tcBorders>
              <w:top w:val="nil"/>
              <w:left w:val="nil"/>
              <w:bottom w:val="single" w:sz="4" w:space="0" w:color="auto"/>
              <w:right w:val="single" w:sz="4" w:space="0" w:color="auto"/>
            </w:tcBorders>
            <w:shd w:val="clear" w:color="auto" w:fill="auto"/>
            <w:noWrap/>
            <w:vAlign w:val="bottom"/>
            <w:hideMark/>
          </w:tcPr>
          <w:p w14:paraId="7161BDF3"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ALEXANDRE</w:t>
            </w:r>
          </w:p>
        </w:tc>
        <w:tc>
          <w:tcPr>
            <w:tcW w:w="1540" w:type="dxa"/>
            <w:tcBorders>
              <w:top w:val="nil"/>
              <w:left w:val="nil"/>
              <w:bottom w:val="single" w:sz="4" w:space="0" w:color="auto"/>
              <w:right w:val="single" w:sz="4" w:space="0" w:color="auto"/>
            </w:tcBorders>
            <w:shd w:val="clear" w:color="auto" w:fill="auto"/>
            <w:noWrap/>
            <w:vAlign w:val="bottom"/>
            <w:hideMark/>
          </w:tcPr>
          <w:p w14:paraId="4DC1119B"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15</w:t>
            </w:r>
          </w:p>
        </w:tc>
        <w:tc>
          <w:tcPr>
            <w:tcW w:w="1540" w:type="dxa"/>
            <w:tcBorders>
              <w:top w:val="nil"/>
              <w:left w:val="nil"/>
              <w:bottom w:val="single" w:sz="4" w:space="0" w:color="auto"/>
              <w:right w:val="single" w:sz="4" w:space="0" w:color="auto"/>
            </w:tcBorders>
            <w:shd w:val="clear" w:color="auto" w:fill="auto"/>
            <w:noWrap/>
            <w:vAlign w:val="bottom"/>
            <w:hideMark/>
          </w:tcPr>
          <w:p w14:paraId="02CD4ABE"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10</w:t>
            </w:r>
          </w:p>
        </w:tc>
        <w:tc>
          <w:tcPr>
            <w:tcW w:w="1640" w:type="dxa"/>
            <w:tcBorders>
              <w:top w:val="nil"/>
              <w:left w:val="nil"/>
              <w:bottom w:val="single" w:sz="4" w:space="0" w:color="auto"/>
              <w:right w:val="single" w:sz="4" w:space="0" w:color="auto"/>
            </w:tcBorders>
            <w:shd w:val="clear" w:color="auto" w:fill="auto"/>
            <w:noWrap/>
            <w:vAlign w:val="bottom"/>
            <w:hideMark/>
          </w:tcPr>
          <w:p w14:paraId="18B90FED"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15</w:t>
            </w:r>
          </w:p>
        </w:tc>
        <w:tc>
          <w:tcPr>
            <w:tcW w:w="1020" w:type="dxa"/>
            <w:tcBorders>
              <w:top w:val="nil"/>
              <w:left w:val="nil"/>
              <w:bottom w:val="single" w:sz="4" w:space="0" w:color="auto"/>
              <w:right w:val="single" w:sz="4" w:space="0" w:color="auto"/>
            </w:tcBorders>
            <w:shd w:val="clear" w:color="auto" w:fill="auto"/>
            <w:noWrap/>
            <w:vAlign w:val="bottom"/>
            <w:hideMark/>
          </w:tcPr>
          <w:p w14:paraId="0EA4B3B8" w14:textId="4AE1ADD7" w:rsidR="003E625C" w:rsidRPr="003E625C" w:rsidRDefault="003E625C" w:rsidP="0058576B">
            <w:pPr>
              <w:ind w:left="0"/>
              <w:jc w:val="center"/>
              <w:rPr>
                <w:rFonts w:ascii="Verdana" w:hAnsi="Verdana"/>
                <w:sz w:val="14"/>
                <w:szCs w:val="14"/>
              </w:rPr>
            </w:pPr>
          </w:p>
        </w:tc>
      </w:tr>
      <w:tr w:rsidR="003E625C" w:rsidRPr="003E625C" w14:paraId="4DB2F59A"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ABAF041"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DAMALIX</w:t>
            </w:r>
          </w:p>
        </w:tc>
        <w:tc>
          <w:tcPr>
            <w:tcW w:w="1140" w:type="dxa"/>
            <w:tcBorders>
              <w:top w:val="nil"/>
              <w:left w:val="nil"/>
              <w:bottom w:val="single" w:sz="4" w:space="0" w:color="auto"/>
              <w:right w:val="single" w:sz="4" w:space="0" w:color="auto"/>
            </w:tcBorders>
            <w:shd w:val="clear" w:color="auto" w:fill="auto"/>
            <w:noWrap/>
            <w:vAlign w:val="bottom"/>
            <w:hideMark/>
          </w:tcPr>
          <w:p w14:paraId="109F9DA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LUCAS</w:t>
            </w:r>
          </w:p>
        </w:tc>
        <w:tc>
          <w:tcPr>
            <w:tcW w:w="1540" w:type="dxa"/>
            <w:tcBorders>
              <w:top w:val="nil"/>
              <w:left w:val="nil"/>
              <w:bottom w:val="single" w:sz="4" w:space="0" w:color="auto"/>
              <w:right w:val="single" w:sz="4" w:space="0" w:color="auto"/>
            </w:tcBorders>
            <w:shd w:val="clear" w:color="auto" w:fill="auto"/>
            <w:noWrap/>
            <w:vAlign w:val="bottom"/>
            <w:hideMark/>
          </w:tcPr>
          <w:p w14:paraId="566F86FA"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7</w:t>
            </w:r>
          </w:p>
        </w:tc>
        <w:tc>
          <w:tcPr>
            <w:tcW w:w="1540" w:type="dxa"/>
            <w:tcBorders>
              <w:top w:val="nil"/>
              <w:left w:val="nil"/>
              <w:bottom w:val="single" w:sz="4" w:space="0" w:color="auto"/>
              <w:right w:val="single" w:sz="4" w:space="0" w:color="auto"/>
            </w:tcBorders>
            <w:shd w:val="clear" w:color="auto" w:fill="auto"/>
            <w:noWrap/>
            <w:vAlign w:val="bottom"/>
            <w:hideMark/>
          </w:tcPr>
          <w:p w14:paraId="0F99FBF7"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7</w:t>
            </w:r>
          </w:p>
        </w:tc>
        <w:tc>
          <w:tcPr>
            <w:tcW w:w="1640" w:type="dxa"/>
            <w:tcBorders>
              <w:top w:val="nil"/>
              <w:left w:val="nil"/>
              <w:bottom w:val="single" w:sz="4" w:space="0" w:color="auto"/>
              <w:right w:val="single" w:sz="4" w:space="0" w:color="auto"/>
            </w:tcBorders>
            <w:shd w:val="clear" w:color="auto" w:fill="auto"/>
            <w:noWrap/>
            <w:vAlign w:val="bottom"/>
            <w:hideMark/>
          </w:tcPr>
          <w:p w14:paraId="2163EFB9" w14:textId="4ED6F5BC"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11F06081" w14:textId="279E04F7" w:rsidR="003E625C" w:rsidRPr="003E625C" w:rsidRDefault="003E625C" w:rsidP="0058576B">
            <w:pPr>
              <w:ind w:left="0"/>
              <w:jc w:val="center"/>
              <w:rPr>
                <w:rFonts w:ascii="Verdana" w:hAnsi="Verdana"/>
                <w:sz w:val="14"/>
                <w:szCs w:val="14"/>
              </w:rPr>
            </w:pPr>
          </w:p>
        </w:tc>
      </w:tr>
      <w:tr w:rsidR="003E625C" w:rsidRPr="003E625C" w14:paraId="6FA984CD"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584EC62"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DAMMAN</w:t>
            </w:r>
          </w:p>
        </w:tc>
        <w:tc>
          <w:tcPr>
            <w:tcW w:w="1140" w:type="dxa"/>
            <w:tcBorders>
              <w:top w:val="nil"/>
              <w:left w:val="nil"/>
              <w:bottom w:val="single" w:sz="4" w:space="0" w:color="auto"/>
              <w:right w:val="single" w:sz="4" w:space="0" w:color="auto"/>
            </w:tcBorders>
            <w:shd w:val="clear" w:color="auto" w:fill="auto"/>
            <w:noWrap/>
            <w:vAlign w:val="bottom"/>
            <w:hideMark/>
          </w:tcPr>
          <w:p w14:paraId="376D6AD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ROBIN</w:t>
            </w:r>
          </w:p>
        </w:tc>
        <w:tc>
          <w:tcPr>
            <w:tcW w:w="1540" w:type="dxa"/>
            <w:tcBorders>
              <w:top w:val="nil"/>
              <w:left w:val="nil"/>
              <w:bottom w:val="single" w:sz="4" w:space="0" w:color="auto"/>
              <w:right w:val="single" w:sz="4" w:space="0" w:color="auto"/>
            </w:tcBorders>
            <w:shd w:val="clear" w:color="auto" w:fill="auto"/>
            <w:noWrap/>
            <w:vAlign w:val="bottom"/>
            <w:hideMark/>
          </w:tcPr>
          <w:p w14:paraId="7BA83130" w14:textId="74313F22"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7E73E709"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5</w:t>
            </w:r>
          </w:p>
        </w:tc>
        <w:tc>
          <w:tcPr>
            <w:tcW w:w="1640" w:type="dxa"/>
            <w:tcBorders>
              <w:top w:val="nil"/>
              <w:left w:val="nil"/>
              <w:bottom w:val="single" w:sz="4" w:space="0" w:color="auto"/>
              <w:right w:val="single" w:sz="4" w:space="0" w:color="auto"/>
            </w:tcBorders>
            <w:shd w:val="clear" w:color="auto" w:fill="auto"/>
            <w:noWrap/>
            <w:vAlign w:val="bottom"/>
            <w:hideMark/>
          </w:tcPr>
          <w:p w14:paraId="3F7333FD" w14:textId="204FFF87"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419E4428" w14:textId="380AA168" w:rsidR="003E625C" w:rsidRPr="003E625C" w:rsidRDefault="003E625C" w:rsidP="0058576B">
            <w:pPr>
              <w:ind w:left="0"/>
              <w:jc w:val="center"/>
              <w:rPr>
                <w:rFonts w:ascii="Verdana" w:hAnsi="Verdana"/>
                <w:sz w:val="14"/>
                <w:szCs w:val="14"/>
              </w:rPr>
            </w:pPr>
          </w:p>
        </w:tc>
      </w:tr>
      <w:tr w:rsidR="003E625C" w:rsidRPr="003E625C" w14:paraId="66E6CB9C"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558973F"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DE ALMEIDA</w:t>
            </w:r>
          </w:p>
        </w:tc>
        <w:tc>
          <w:tcPr>
            <w:tcW w:w="1140" w:type="dxa"/>
            <w:tcBorders>
              <w:top w:val="nil"/>
              <w:left w:val="nil"/>
              <w:bottom w:val="single" w:sz="4" w:space="0" w:color="auto"/>
              <w:right w:val="single" w:sz="4" w:space="0" w:color="auto"/>
            </w:tcBorders>
            <w:shd w:val="clear" w:color="auto" w:fill="auto"/>
            <w:noWrap/>
            <w:vAlign w:val="bottom"/>
            <w:hideMark/>
          </w:tcPr>
          <w:p w14:paraId="42AF1F9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HUGO</w:t>
            </w:r>
          </w:p>
        </w:tc>
        <w:tc>
          <w:tcPr>
            <w:tcW w:w="1540" w:type="dxa"/>
            <w:tcBorders>
              <w:top w:val="nil"/>
              <w:left w:val="nil"/>
              <w:bottom w:val="single" w:sz="4" w:space="0" w:color="auto"/>
              <w:right w:val="single" w:sz="4" w:space="0" w:color="auto"/>
            </w:tcBorders>
            <w:shd w:val="clear" w:color="auto" w:fill="auto"/>
            <w:noWrap/>
            <w:vAlign w:val="bottom"/>
            <w:hideMark/>
          </w:tcPr>
          <w:p w14:paraId="535B6CD9"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16</w:t>
            </w:r>
          </w:p>
        </w:tc>
        <w:tc>
          <w:tcPr>
            <w:tcW w:w="1540" w:type="dxa"/>
            <w:tcBorders>
              <w:top w:val="nil"/>
              <w:left w:val="nil"/>
              <w:bottom w:val="single" w:sz="4" w:space="0" w:color="auto"/>
              <w:right w:val="single" w:sz="4" w:space="0" w:color="auto"/>
            </w:tcBorders>
            <w:shd w:val="clear" w:color="auto" w:fill="auto"/>
            <w:noWrap/>
            <w:vAlign w:val="bottom"/>
            <w:hideMark/>
          </w:tcPr>
          <w:p w14:paraId="756B92E0" w14:textId="0ADED193"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3AEE979B"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9</w:t>
            </w:r>
          </w:p>
        </w:tc>
        <w:tc>
          <w:tcPr>
            <w:tcW w:w="1020" w:type="dxa"/>
            <w:tcBorders>
              <w:top w:val="nil"/>
              <w:left w:val="nil"/>
              <w:bottom w:val="single" w:sz="4" w:space="0" w:color="auto"/>
              <w:right w:val="single" w:sz="4" w:space="0" w:color="auto"/>
            </w:tcBorders>
            <w:shd w:val="clear" w:color="auto" w:fill="auto"/>
            <w:noWrap/>
            <w:vAlign w:val="bottom"/>
            <w:hideMark/>
          </w:tcPr>
          <w:p w14:paraId="6E3AF570" w14:textId="211AB01F" w:rsidR="003E625C" w:rsidRPr="003E625C" w:rsidRDefault="003E625C" w:rsidP="0058576B">
            <w:pPr>
              <w:ind w:left="0"/>
              <w:jc w:val="center"/>
              <w:rPr>
                <w:rFonts w:ascii="Verdana" w:hAnsi="Verdana"/>
                <w:sz w:val="14"/>
                <w:szCs w:val="14"/>
              </w:rPr>
            </w:pPr>
          </w:p>
        </w:tc>
      </w:tr>
      <w:tr w:rsidR="003E625C" w:rsidRPr="003E625C" w14:paraId="15D36BEC"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F1E1EA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DE POORTER</w:t>
            </w:r>
          </w:p>
        </w:tc>
        <w:tc>
          <w:tcPr>
            <w:tcW w:w="1140" w:type="dxa"/>
            <w:tcBorders>
              <w:top w:val="nil"/>
              <w:left w:val="nil"/>
              <w:bottom w:val="single" w:sz="4" w:space="0" w:color="auto"/>
              <w:right w:val="single" w:sz="4" w:space="0" w:color="auto"/>
            </w:tcBorders>
            <w:shd w:val="clear" w:color="auto" w:fill="auto"/>
            <w:noWrap/>
            <w:vAlign w:val="bottom"/>
            <w:hideMark/>
          </w:tcPr>
          <w:p w14:paraId="018BA81F"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INES</w:t>
            </w:r>
          </w:p>
        </w:tc>
        <w:tc>
          <w:tcPr>
            <w:tcW w:w="1540" w:type="dxa"/>
            <w:tcBorders>
              <w:top w:val="nil"/>
              <w:left w:val="nil"/>
              <w:bottom w:val="single" w:sz="4" w:space="0" w:color="auto"/>
              <w:right w:val="single" w:sz="4" w:space="0" w:color="auto"/>
            </w:tcBorders>
            <w:shd w:val="clear" w:color="auto" w:fill="auto"/>
            <w:noWrap/>
            <w:vAlign w:val="bottom"/>
            <w:hideMark/>
          </w:tcPr>
          <w:p w14:paraId="65BD557F" w14:textId="17E36630"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2B85D7BC" w14:textId="09D3F983"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48B20A22"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7</w:t>
            </w:r>
          </w:p>
        </w:tc>
        <w:tc>
          <w:tcPr>
            <w:tcW w:w="1020" w:type="dxa"/>
            <w:tcBorders>
              <w:top w:val="nil"/>
              <w:left w:val="nil"/>
              <w:bottom w:val="single" w:sz="4" w:space="0" w:color="auto"/>
              <w:right w:val="single" w:sz="4" w:space="0" w:color="auto"/>
            </w:tcBorders>
            <w:shd w:val="clear" w:color="auto" w:fill="auto"/>
            <w:noWrap/>
            <w:vAlign w:val="bottom"/>
            <w:hideMark/>
          </w:tcPr>
          <w:p w14:paraId="713B9516" w14:textId="2417C14D" w:rsidR="003E625C" w:rsidRPr="003E625C" w:rsidRDefault="003E625C" w:rsidP="0058576B">
            <w:pPr>
              <w:ind w:left="0"/>
              <w:jc w:val="center"/>
              <w:rPr>
                <w:rFonts w:ascii="Verdana" w:hAnsi="Verdana"/>
                <w:sz w:val="14"/>
                <w:szCs w:val="14"/>
              </w:rPr>
            </w:pPr>
          </w:p>
        </w:tc>
      </w:tr>
      <w:tr w:rsidR="003E625C" w:rsidRPr="003E625C" w14:paraId="61E817A4"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AE00B2F"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DELAGARDE</w:t>
            </w:r>
          </w:p>
        </w:tc>
        <w:tc>
          <w:tcPr>
            <w:tcW w:w="1140" w:type="dxa"/>
            <w:tcBorders>
              <w:top w:val="nil"/>
              <w:left w:val="nil"/>
              <w:bottom w:val="single" w:sz="4" w:space="0" w:color="auto"/>
              <w:right w:val="single" w:sz="4" w:space="0" w:color="auto"/>
            </w:tcBorders>
            <w:shd w:val="clear" w:color="auto" w:fill="auto"/>
            <w:noWrap/>
            <w:vAlign w:val="bottom"/>
            <w:hideMark/>
          </w:tcPr>
          <w:p w14:paraId="3019EABC"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REMI</w:t>
            </w:r>
          </w:p>
        </w:tc>
        <w:tc>
          <w:tcPr>
            <w:tcW w:w="1540" w:type="dxa"/>
            <w:tcBorders>
              <w:top w:val="nil"/>
              <w:left w:val="nil"/>
              <w:bottom w:val="single" w:sz="4" w:space="0" w:color="auto"/>
              <w:right w:val="single" w:sz="4" w:space="0" w:color="auto"/>
            </w:tcBorders>
            <w:shd w:val="clear" w:color="auto" w:fill="auto"/>
            <w:noWrap/>
            <w:vAlign w:val="bottom"/>
            <w:hideMark/>
          </w:tcPr>
          <w:p w14:paraId="6D4EEE0F"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6</w:t>
            </w:r>
          </w:p>
        </w:tc>
        <w:tc>
          <w:tcPr>
            <w:tcW w:w="1540" w:type="dxa"/>
            <w:tcBorders>
              <w:top w:val="nil"/>
              <w:left w:val="nil"/>
              <w:bottom w:val="single" w:sz="4" w:space="0" w:color="auto"/>
              <w:right w:val="single" w:sz="4" w:space="0" w:color="auto"/>
            </w:tcBorders>
            <w:shd w:val="clear" w:color="auto" w:fill="auto"/>
            <w:noWrap/>
            <w:vAlign w:val="bottom"/>
            <w:hideMark/>
          </w:tcPr>
          <w:p w14:paraId="080FA565" w14:textId="3E5F6EFB"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5B48D58D"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7</w:t>
            </w:r>
          </w:p>
        </w:tc>
        <w:tc>
          <w:tcPr>
            <w:tcW w:w="1020" w:type="dxa"/>
            <w:tcBorders>
              <w:top w:val="nil"/>
              <w:left w:val="nil"/>
              <w:bottom w:val="single" w:sz="4" w:space="0" w:color="auto"/>
              <w:right w:val="single" w:sz="4" w:space="0" w:color="auto"/>
            </w:tcBorders>
            <w:shd w:val="clear" w:color="auto" w:fill="auto"/>
            <w:noWrap/>
            <w:vAlign w:val="bottom"/>
            <w:hideMark/>
          </w:tcPr>
          <w:p w14:paraId="14357577" w14:textId="6E315C03" w:rsidR="003E625C" w:rsidRPr="003E625C" w:rsidRDefault="003E625C" w:rsidP="0058576B">
            <w:pPr>
              <w:ind w:left="0"/>
              <w:jc w:val="center"/>
              <w:rPr>
                <w:rFonts w:ascii="Verdana" w:hAnsi="Verdana"/>
                <w:sz w:val="14"/>
                <w:szCs w:val="14"/>
              </w:rPr>
            </w:pPr>
          </w:p>
        </w:tc>
      </w:tr>
      <w:tr w:rsidR="003E625C" w:rsidRPr="003E625C" w14:paraId="5DDB77F3"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FDFDE60"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DENIS</w:t>
            </w:r>
          </w:p>
        </w:tc>
        <w:tc>
          <w:tcPr>
            <w:tcW w:w="1140" w:type="dxa"/>
            <w:tcBorders>
              <w:top w:val="nil"/>
              <w:left w:val="nil"/>
              <w:bottom w:val="single" w:sz="4" w:space="0" w:color="auto"/>
              <w:right w:val="single" w:sz="4" w:space="0" w:color="auto"/>
            </w:tcBorders>
            <w:shd w:val="clear" w:color="auto" w:fill="auto"/>
            <w:noWrap/>
            <w:vAlign w:val="bottom"/>
            <w:hideMark/>
          </w:tcPr>
          <w:p w14:paraId="6A62BCA6"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PIERRE</w:t>
            </w:r>
          </w:p>
        </w:tc>
        <w:tc>
          <w:tcPr>
            <w:tcW w:w="1540" w:type="dxa"/>
            <w:tcBorders>
              <w:top w:val="nil"/>
              <w:left w:val="nil"/>
              <w:bottom w:val="single" w:sz="4" w:space="0" w:color="auto"/>
              <w:right w:val="single" w:sz="4" w:space="0" w:color="auto"/>
            </w:tcBorders>
            <w:shd w:val="clear" w:color="auto" w:fill="auto"/>
            <w:noWrap/>
            <w:vAlign w:val="bottom"/>
            <w:hideMark/>
          </w:tcPr>
          <w:p w14:paraId="68EC19D9" w14:textId="76A3CE35"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44A8891A"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15</w:t>
            </w:r>
          </w:p>
        </w:tc>
        <w:tc>
          <w:tcPr>
            <w:tcW w:w="1640" w:type="dxa"/>
            <w:tcBorders>
              <w:top w:val="nil"/>
              <w:left w:val="nil"/>
              <w:bottom w:val="single" w:sz="4" w:space="0" w:color="auto"/>
              <w:right w:val="single" w:sz="4" w:space="0" w:color="auto"/>
            </w:tcBorders>
            <w:shd w:val="clear" w:color="auto" w:fill="auto"/>
            <w:noWrap/>
            <w:vAlign w:val="bottom"/>
            <w:hideMark/>
          </w:tcPr>
          <w:p w14:paraId="10A07A2C" w14:textId="052AAF7C"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777BA7A6" w14:textId="519ACEA2" w:rsidR="003E625C" w:rsidRPr="003E625C" w:rsidRDefault="003E625C" w:rsidP="0058576B">
            <w:pPr>
              <w:ind w:left="0"/>
              <w:jc w:val="center"/>
              <w:rPr>
                <w:rFonts w:ascii="Verdana" w:hAnsi="Verdana"/>
                <w:sz w:val="14"/>
                <w:szCs w:val="14"/>
              </w:rPr>
            </w:pPr>
          </w:p>
        </w:tc>
      </w:tr>
      <w:tr w:rsidR="003E625C" w:rsidRPr="003E625C" w14:paraId="4F2DF073"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7958DC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DES BOSCS</w:t>
            </w:r>
          </w:p>
        </w:tc>
        <w:tc>
          <w:tcPr>
            <w:tcW w:w="1140" w:type="dxa"/>
            <w:tcBorders>
              <w:top w:val="nil"/>
              <w:left w:val="nil"/>
              <w:bottom w:val="single" w:sz="4" w:space="0" w:color="auto"/>
              <w:right w:val="single" w:sz="4" w:space="0" w:color="auto"/>
            </w:tcBorders>
            <w:shd w:val="clear" w:color="auto" w:fill="auto"/>
            <w:noWrap/>
            <w:vAlign w:val="bottom"/>
            <w:hideMark/>
          </w:tcPr>
          <w:p w14:paraId="4F6DDA39"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ARNAUD</w:t>
            </w:r>
          </w:p>
        </w:tc>
        <w:tc>
          <w:tcPr>
            <w:tcW w:w="1540" w:type="dxa"/>
            <w:tcBorders>
              <w:top w:val="nil"/>
              <w:left w:val="nil"/>
              <w:bottom w:val="single" w:sz="4" w:space="0" w:color="auto"/>
              <w:right w:val="single" w:sz="4" w:space="0" w:color="auto"/>
            </w:tcBorders>
            <w:shd w:val="clear" w:color="auto" w:fill="auto"/>
            <w:noWrap/>
            <w:vAlign w:val="bottom"/>
            <w:hideMark/>
          </w:tcPr>
          <w:p w14:paraId="44599400" w14:textId="3AF60B99"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3B8F8EEE" w14:textId="0C27B1E5"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0D6B0C84"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4</w:t>
            </w:r>
          </w:p>
        </w:tc>
        <w:tc>
          <w:tcPr>
            <w:tcW w:w="1020" w:type="dxa"/>
            <w:tcBorders>
              <w:top w:val="nil"/>
              <w:left w:val="nil"/>
              <w:bottom w:val="single" w:sz="4" w:space="0" w:color="auto"/>
              <w:right w:val="single" w:sz="4" w:space="0" w:color="auto"/>
            </w:tcBorders>
            <w:shd w:val="clear" w:color="auto" w:fill="auto"/>
            <w:noWrap/>
            <w:vAlign w:val="bottom"/>
            <w:hideMark/>
          </w:tcPr>
          <w:p w14:paraId="5ECBE570" w14:textId="69E05257" w:rsidR="003E625C" w:rsidRPr="003E625C" w:rsidRDefault="003E625C" w:rsidP="0058576B">
            <w:pPr>
              <w:ind w:left="0"/>
              <w:jc w:val="center"/>
              <w:rPr>
                <w:rFonts w:ascii="Verdana" w:hAnsi="Verdana"/>
                <w:sz w:val="14"/>
                <w:szCs w:val="14"/>
              </w:rPr>
            </w:pPr>
          </w:p>
        </w:tc>
      </w:tr>
      <w:tr w:rsidR="003E625C" w:rsidRPr="003E625C" w14:paraId="0D1BECCD"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06E41CC"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DETIENNE</w:t>
            </w:r>
          </w:p>
        </w:tc>
        <w:tc>
          <w:tcPr>
            <w:tcW w:w="1140" w:type="dxa"/>
            <w:tcBorders>
              <w:top w:val="nil"/>
              <w:left w:val="nil"/>
              <w:bottom w:val="single" w:sz="4" w:space="0" w:color="auto"/>
              <w:right w:val="single" w:sz="4" w:space="0" w:color="auto"/>
            </w:tcBorders>
            <w:shd w:val="clear" w:color="auto" w:fill="auto"/>
            <w:noWrap/>
            <w:vAlign w:val="bottom"/>
            <w:hideMark/>
          </w:tcPr>
          <w:p w14:paraId="10DEF6AB"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THEO</w:t>
            </w:r>
          </w:p>
        </w:tc>
        <w:tc>
          <w:tcPr>
            <w:tcW w:w="1540" w:type="dxa"/>
            <w:tcBorders>
              <w:top w:val="nil"/>
              <w:left w:val="nil"/>
              <w:bottom w:val="single" w:sz="4" w:space="0" w:color="auto"/>
              <w:right w:val="single" w:sz="4" w:space="0" w:color="auto"/>
            </w:tcBorders>
            <w:shd w:val="clear" w:color="auto" w:fill="auto"/>
            <w:noWrap/>
            <w:vAlign w:val="bottom"/>
            <w:hideMark/>
          </w:tcPr>
          <w:p w14:paraId="54A9C381" w14:textId="5DC3BDA1"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0FBE0D59"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6</w:t>
            </w:r>
          </w:p>
        </w:tc>
        <w:tc>
          <w:tcPr>
            <w:tcW w:w="1640" w:type="dxa"/>
            <w:tcBorders>
              <w:top w:val="nil"/>
              <w:left w:val="nil"/>
              <w:bottom w:val="single" w:sz="4" w:space="0" w:color="auto"/>
              <w:right w:val="single" w:sz="4" w:space="0" w:color="auto"/>
            </w:tcBorders>
            <w:shd w:val="clear" w:color="auto" w:fill="auto"/>
            <w:noWrap/>
            <w:vAlign w:val="bottom"/>
            <w:hideMark/>
          </w:tcPr>
          <w:p w14:paraId="0912CEE0" w14:textId="394EA427"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31971C0D" w14:textId="18FC3DC5" w:rsidR="003E625C" w:rsidRPr="003E625C" w:rsidRDefault="003E625C" w:rsidP="0058576B">
            <w:pPr>
              <w:ind w:left="0"/>
              <w:jc w:val="center"/>
              <w:rPr>
                <w:rFonts w:ascii="Verdana" w:hAnsi="Verdana"/>
                <w:sz w:val="14"/>
                <w:szCs w:val="14"/>
              </w:rPr>
            </w:pPr>
          </w:p>
        </w:tc>
      </w:tr>
      <w:tr w:rsidR="003E625C" w:rsidRPr="003E625C" w14:paraId="5E52F44A"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358324B"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DIEMER</w:t>
            </w:r>
          </w:p>
        </w:tc>
        <w:tc>
          <w:tcPr>
            <w:tcW w:w="1140" w:type="dxa"/>
            <w:tcBorders>
              <w:top w:val="nil"/>
              <w:left w:val="nil"/>
              <w:bottom w:val="single" w:sz="4" w:space="0" w:color="auto"/>
              <w:right w:val="single" w:sz="4" w:space="0" w:color="auto"/>
            </w:tcBorders>
            <w:shd w:val="clear" w:color="auto" w:fill="auto"/>
            <w:noWrap/>
            <w:vAlign w:val="bottom"/>
            <w:hideMark/>
          </w:tcPr>
          <w:p w14:paraId="698E151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LEA</w:t>
            </w:r>
          </w:p>
        </w:tc>
        <w:tc>
          <w:tcPr>
            <w:tcW w:w="1540" w:type="dxa"/>
            <w:tcBorders>
              <w:top w:val="nil"/>
              <w:left w:val="nil"/>
              <w:bottom w:val="single" w:sz="4" w:space="0" w:color="auto"/>
              <w:right w:val="single" w:sz="4" w:space="0" w:color="auto"/>
            </w:tcBorders>
            <w:shd w:val="clear" w:color="auto" w:fill="auto"/>
            <w:noWrap/>
            <w:vAlign w:val="bottom"/>
            <w:hideMark/>
          </w:tcPr>
          <w:p w14:paraId="0ACC6695" w14:textId="1FDA5AA0"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5E881754"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6</w:t>
            </w:r>
          </w:p>
        </w:tc>
        <w:tc>
          <w:tcPr>
            <w:tcW w:w="1640" w:type="dxa"/>
            <w:tcBorders>
              <w:top w:val="nil"/>
              <w:left w:val="nil"/>
              <w:bottom w:val="single" w:sz="4" w:space="0" w:color="auto"/>
              <w:right w:val="single" w:sz="4" w:space="0" w:color="auto"/>
            </w:tcBorders>
            <w:shd w:val="clear" w:color="auto" w:fill="auto"/>
            <w:noWrap/>
            <w:vAlign w:val="bottom"/>
            <w:hideMark/>
          </w:tcPr>
          <w:p w14:paraId="25F3CA02"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4</w:t>
            </w:r>
          </w:p>
        </w:tc>
        <w:tc>
          <w:tcPr>
            <w:tcW w:w="1020" w:type="dxa"/>
            <w:tcBorders>
              <w:top w:val="nil"/>
              <w:left w:val="nil"/>
              <w:bottom w:val="single" w:sz="4" w:space="0" w:color="auto"/>
              <w:right w:val="single" w:sz="4" w:space="0" w:color="auto"/>
            </w:tcBorders>
            <w:shd w:val="clear" w:color="auto" w:fill="auto"/>
            <w:noWrap/>
            <w:vAlign w:val="bottom"/>
            <w:hideMark/>
          </w:tcPr>
          <w:p w14:paraId="14997610" w14:textId="16D37E79" w:rsidR="003E625C" w:rsidRPr="003E625C" w:rsidRDefault="003E625C" w:rsidP="0058576B">
            <w:pPr>
              <w:ind w:left="0"/>
              <w:jc w:val="center"/>
              <w:rPr>
                <w:rFonts w:ascii="Verdana" w:hAnsi="Verdana"/>
                <w:sz w:val="14"/>
                <w:szCs w:val="14"/>
              </w:rPr>
            </w:pPr>
          </w:p>
        </w:tc>
      </w:tr>
      <w:tr w:rsidR="003E625C" w:rsidRPr="003E625C" w14:paraId="75A1074A"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F72A8BB"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DUCORNET</w:t>
            </w:r>
          </w:p>
        </w:tc>
        <w:tc>
          <w:tcPr>
            <w:tcW w:w="1140" w:type="dxa"/>
            <w:tcBorders>
              <w:top w:val="nil"/>
              <w:left w:val="nil"/>
              <w:bottom w:val="single" w:sz="4" w:space="0" w:color="auto"/>
              <w:right w:val="single" w:sz="4" w:space="0" w:color="auto"/>
            </w:tcBorders>
            <w:shd w:val="clear" w:color="auto" w:fill="auto"/>
            <w:noWrap/>
            <w:vAlign w:val="bottom"/>
            <w:hideMark/>
          </w:tcPr>
          <w:p w14:paraId="5CBFCC59"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AUDREY</w:t>
            </w:r>
          </w:p>
        </w:tc>
        <w:tc>
          <w:tcPr>
            <w:tcW w:w="1540" w:type="dxa"/>
            <w:tcBorders>
              <w:top w:val="nil"/>
              <w:left w:val="nil"/>
              <w:bottom w:val="single" w:sz="4" w:space="0" w:color="auto"/>
              <w:right w:val="single" w:sz="4" w:space="0" w:color="auto"/>
            </w:tcBorders>
            <w:shd w:val="clear" w:color="auto" w:fill="auto"/>
            <w:noWrap/>
            <w:vAlign w:val="bottom"/>
            <w:hideMark/>
          </w:tcPr>
          <w:p w14:paraId="450F57EF"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w:t>
            </w:r>
          </w:p>
        </w:tc>
        <w:tc>
          <w:tcPr>
            <w:tcW w:w="1540" w:type="dxa"/>
            <w:tcBorders>
              <w:top w:val="nil"/>
              <w:left w:val="nil"/>
              <w:bottom w:val="single" w:sz="4" w:space="0" w:color="auto"/>
              <w:right w:val="single" w:sz="4" w:space="0" w:color="auto"/>
            </w:tcBorders>
            <w:shd w:val="clear" w:color="auto" w:fill="auto"/>
            <w:noWrap/>
            <w:vAlign w:val="bottom"/>
            <w:hideMark/>
          </w:tcPr>
          <w:p w14:paraId="78AD5159" w14:textId="4AA7B356"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2C16C842" w14:textId="1E97B9BE"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010D4873" w14:textId="3DBD7D26" w:rsidR="003E625C" w:rsidRPr="003E625C" w:rsidRDefault="003E625C" w:rsidP="0058576B">
            <w:pPr>
              <w:ind w:left="0"/>
              <w:jc w:val="center"/>
              <w:rPr>
                <w:rFonts w:ascii="Verdana" w:hAnsi="Verdana"/>
                <w:sz w:val="14"/>
                <w:szCs w:val="14"/>
              </w:rPr>
            </w:pPr>
          </w:p>
        </w:tc>
      </w:tr>
      <w:tr w:rsidR="003E625C" w:rsidRPr="003E625C" w14:paraId="1692D0EA"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DA1A5D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EDWARDS</w:t>
            </w:r>
          </w:p>
        </w:tc>
        <w:tc>
          <w:tcPr>
            <w:tcW w:w="1140" w:type="dxa"/>
            <w:tcBorders>
              <w:top w:val="nil"/>
              <w:left w:val="nil"/>
              <w:bottom w:val="single" w:sz="4" w:space="0" w:color="auto"/>
              <w:right w:val="single" w:sz="4" w:space="0" w:color="auto"/>
            </w:tcBorders>
            <w:shd w:val="clear" w:color="auto" w:fill="auto"/>
            <w:noWrap/>
            <w:vAlign w:val="bottom"/>
            <w:hideMark/>
          </w:tcPr>
          <w:p w14:paraId="7D63BCCF"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CIANA</w:t>
            </w:r>
          </w:p>
        </w:tc>
        <w:tc>
          <w:tcPr>
            <w:tcW w:w="1540" w:type="dxa"/>
            <w:tcBorders>
              <w:top w:val="nil"/>
              <w:left w:val="nil"/>
              <w:bottom w:val="single" w:sz="4" w:space="0" w:color="auto"/>
              <w:right w:val="single" w:sz="4" w:space="0" w:color="auto"/>
            </w:tcBorders>
            <w:shd w:val="clear" w:color="auto" w:fill="auto"/>
            <w:noWrap/>
            <w:vAlign w:val="bottom"/>
            <w:hideMark/>
          </w:tcPr>
          <w:p w14:paraId="764F48A2" w14:textId="2976ED74"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5AA25D5F" w14:textId="52803C07"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21E4DC5B"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w:t>
            </w:r>
          </w:p>
        </w:tc>
        <w:tc>
          <w:tcPr>
            <w:tcW w:w="1020" w:type="dxa"/>
            <w:tcBorders>
              <w:top w:val="nil"/>
              <w:left w:val="nil"/>
              <w:bottom w:val="single" w:sz="4" w:space="0" w:color="auto"/>
              <w:right w:val="single" w:sz="4" w:space="0" w:color="auto"/>
            </w:tcBorders>
            <w:shd w:val="clear" w:color="auto" w:fill="auto"/>
            <w:noWrap/>
            <w:vAlign w:val="bottom"/>
            <w:hideMark/>
          </w:tcPr>
          <w:p w14:paraId="63E6568A" w14:textId="1C8BBDEC" w:rsidR="003E625C" w:rsidRPr="003E625C" w:rsidRDefault="003E625C" w:rsidP="0058576B">
            <w:pPr>
              <w:ind w:left="0"/>
              <w:jc w:val="center"/>
              <w:rPr>
                <w:rFonts w:ascii="Verdana" w:hAnsi="Verdana"/>
                <w:sz w:val="14"/>
                <w:szCs w:val="14"/>
              </w:rPr>
            </w:pPr>
          </w:p>
        </w:tc>
      </w:tr>
      <w:tr w:rsidR="003E625C" w:rsidRPr="003E625C" w14:paraId="2B82E09B"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9656040"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EUSEBE</w:t>
            </w:r>
          </w:p>
        </w:tc>
        <w:tc>
          <w:tcPr>
            <w:tcW w:w="1140" w:type="dxa"/>
            <w:tcBorders>
              <w:top w:val="nil"/>
              <w:left w:val="nil"/>
              <w:bottom w:val="single" w:sz="4" w:space="0" w:color="auto"/>
              <w:right w:val="single" w:sz="4" w:space="0" w:color="auto"/>
            </w:tcBorders>
            <w:shd w:val="clear" w:color="auto" w:fill="auto"/>
            <w:noWrap/>
            <w:vAlign w:val="bottom"/>
            <w:hideMark/>
          </w:tcPr>
          <w:p w14:paraId="612A366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QUENTIN</w:t>
            </w:r>
          </w:p>
        </w:tc>
        <w:tc>
          <w:tcPr>
            <w:tcW w:w="1540" w:type="dxa"/>
            <w:tcBorders>
              <w:top w:val="nil"/>
              <w:left w:val="nil"/>
              <w:bottom w:val="single" w:sz="4" w:space="0" w:color="auto"/>
              <w:right w:val="single" w:sz="4" w:space="0" w:color="auto"/>
            </w:tcBorders>
            <w:shd w:val="clear" w:color="auto" w:fill="auto"/>
            <w:noWrap/>
            <w:vAlign w:val="bottom"/>
            <w:hideMark/>
          </w:tcPr>
          <w:p w14:paraId="2B765F12" w14:textId="3801D75C"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7729F1DA" w14:textId="39AFA8FB"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1F3040DE"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16</w:t>
            </w:r>
          </w:p>
        </w:tc>
        <w:tc>
          <w:tcPr>
            <w:tcW w:w="1020" w:type="dxa"/>
            <w:tcBorders>
              <w:top w:val="nil"/>
              <w:left w:val="nil"/>
              <w:bottom w:val="single" w:sz="4" w:space="0" w:color="auto"/>
              <w:right w:val="single" w:sz="4" w:space="0" w:color="auto"/>
            </w:tcBorders>
            <w:shd w:val="clear" w:color="auto" w:fill="auto"/>
            <w:noWrap/>
            <w:vAlign w:val="bottom"/>
            <w:hideMark/>
          </w:tcPr>
          <w:p w14:paraId="1935441E" w14:textId="22F286BE" w:rsidR="003E625C" w:rsidRPr="003E625C" w:rsidRDefault="003E625C" w:rsidP="0058576B">
            <w:pPr>
              <w:ind w:left="0"/>
              <w:jc w:val="center"/>
              <w:rPr>
                <w:rFonts w:ascii="Verdana" w:hAnsi="Verdana"/>
                <w:sz w:val="14"/>
                <w:szCs w:val="14"/>
              </w:rPr>
            </w:pPr>
          </w:p>
        </w:tc>
      </w:tr>
      <w:tr w:rsidR="003E625C" w:rsidRPr="003E625C" w14:paraId="4D0DB034"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6EF6C81"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FAIVRE</w:t>
            </w:r>
          </w:p>
        </w:tc>
        <w:tc>
          <w:tcPr>
            <w:tcW w:w="1140" w:type="dxa"/>
            <w:tcBorders>
              <w:top w:val="nil"/>
              <w:left w:val="nil"/>
              <w:bottom w:val="single" w:sz="4" w:space="0" w:color="auto"/>
              <w:right w:val="single" w:sz="4" w:space="0" w:color="auto"/>
            </w:tcBorders>
            <w:shd w:val="clear" w:color="auto" w:fill="auto"/>
            <w:noWrap/>
            <w:vAlign w:val="bottom"/>
            <w:hideMark/>
          </w:tcPr>
          <w:p w14:paraId="3A2274AB"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CHARLOTTE</w:t>
            </w:r>
          </w:p>
        </w:tc>
        <w:tc>
          <w:tcPr>
            <w:tcW w:w="1540" w:type="dxa"/>
            <w:tcBorders>
              <w:top w:val="nil"/>
              <w:left w:val="nil"/>
              <w:bottom w:val="single" w:sz="4" w:space="0" w:color="auto"/>
              <w:right w:val="single" w:sz="4" w:space="0" w:color="auto"/>
            </w:tcBorders>
            <w:shd w:val="clear" w:color="auto" w:fill="auto"/>
            <w:noWrap/>
            <w:vAlign w:val="bottom"/>
            <w:hideMark/>
          </w:tcPr>
          <w:p w14:paraId="56E29BDC"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7</w:t>
            </w:r>
          </w:p>
        </w:tc>
        <w:tc>
          <w:tcPr>
            <w:tcW w:w="1540" w:type="dxa"/>
            <w:tcBorders>
              <w:top w:val="nil"/>
              <w:left w:val="nil"/>
              <w:bottom w:val="single" w:sz="4" w:space="0" w:color="auto"/>
              <w:right w:val="single" w:sz="4" w:space="0" w:color="auto"/>
            </w:tcBorders>
            <w:shd w:val="clear" w:color="auto" w:fill="auto"/>
            <w:noWrap/>
            <w:vAlign w:val="bottom"/>
            <w:hideMark/>
          </w:tcPr>
          <w:p w14:paraId="4E823BA9" w14:textId="4D27ED88"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75379C15"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3</w:t>
            </w:r>
          </w:p>
        </w:tc>
        <w:tc>
          <w:tcPr>
            <w:tcW w:w="1020" w:type="dxa"/>
            <w:tcBorders>
              <w:top w:val="nil"/>
              <w:left w:val="nil"/>
              <w:bottom w:val="single" w:sz="4" w:space="0" w:color="auto"/>
              <w:right w:val="single" w:sz="4" w:space="0" w:color="auto"/>
            </w:tcBorders>
            <w:shd w:val="clear" w:color="auto" w:fill="auto"/>
            <w:noWrap/>
            <w:vAlign w:val="bottom"/>
            <w:hideMark/>
          </w:tcPr>
          <w:p w14:paraId="716BBBBA" w14:textId="0FD05154" w:rsidR="003E625C" w:rsidRPr="003E625C" w:rsidRDefault="003E625C" w:rsidP="0058576B">
            <w:pPr>
              <w:ind w:left="0"/>
              <w:jc w:val="center"/>
              <w:rPr>
                <w:rFonts w:ascii="Verdana" w:hAnsi="Verdana"/>
                <w:sz w:val="14"/>
                <w:szCs w:val="14"/>
              </w:rPr>
            </w:pPr>
          </w:p>
        </w:tc>
      </w:tr>
      <w:tr w:rsidR="003E625C" w:rsidRPr="003E625C" w14:paraId="68B92DAD"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12D8872"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FAZARI</w:t>
            </w:r>
          </w:p>
        </w:tc>
        <w:tc>
          <w:tcPr>
            <w:tcW w:w="1140" w:type="dxa"/>
            <w:tcBorders>
              <w:top w:val="nil"/>
              <w:left w:val="nil"/>
              <w:bottom w:val="single" w:sz="4" w:space="0" w:color="auto"/>
              <w:right w:val="single" w:sz="4" w:space="0" w:color="auto"/>
            </w:tcBorders>
            <w:shd w:val="clear" w:color="auto" w:fill="auto"/>
            <w:noWrap/>
            <w:vAlign w:val="bottom"/>
            <w:hideMark/>
          </w:tcPr>
          <w:p w14:paraId="6AD830D0"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VINCENT</w:t>
            </w:r>
          </w:p>
        </w:tc>
        <w:tc>
          <w:tcPr>
            <w:tcW w:w="1540" w:type="dxa"/>
            <w:tcBorders>
              <w:top w:val="nil"/>
              <w:left w:val="nil"/>
              <w:bottom w:val="single" w:sz="4" w:space="0" w:color="auto"/>
              <w:right w:val="single" w:sz="4" w:space="0" w:color="auto"/>
            </w:tcBorders>
            <w:shd w:val="clear" w:color="auto" w:fill="auto"/>
            <w:noWrap/>
            <w:vAlign w:val="bottom"/>
            <w:hideMark/>
          </w:tcPr>
          <w:p w14:paraId="02D58CA2"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8</w:t>
            </w:r>
          </w:p>
        </w:tc>
        <w:tc>
          <w:tcPr>
            <w:tcW w:w="1540" w:type="dxa"/>
            <w:tcBorders>
              <w:top w:val="nil"/>
              <w:left w:val="nil"/>
              <w:bottom w:val="single" w:sz="4" w:space="0" w:color="auto"/>
              <w:right w:val="single" w:sz="4" w:space="0" w:color="auto"/>
            </w:tcBorders>
            <w:shd w:val="clear" w:color="auto" w:fill="auto"/>
            <w:noWrap/>
            <w:vAlign w:val="bottom"/>
            <w:hideMark/>
          </w:tcPr>
          <w:p w14:paraId="5580DA13" w14:textId="45CCAB9A"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4B3ADFB9"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3</w:t>
            </w:r>
          </w:p>
        </w:tc>
        <w:tc>
          <w:tcPr>
            <w:tcW w:w="1020" w:type="dxa"/>
            <w:tcBorders>
              <w:top w:val="nil"/>
              <w:left w:val="nil"/>
              <w:bottom w:val="single" w:sz="4" w:space="0" w:color="auto"/>
              <w:right w:val="single" w:sz="4" w:space="0" w:color="auto"/>
            </w:tcBorders>
            <w:shd w:val="clear" w:color="auto" w:fill="auto"/>
            <w:noWrap/>
            <w:vAlign w:val="bottom"/>
            <w:hideMark/>
          </w:tcPr>
          <w:p w14:paraId="2CA59E5D" w14:textId="57E0139A" w:rsidR="003E625C" w:rsidRPr="003E625C" w:rsidRDefault="003E625C" w:rsidP="0058576B">
            <w:pPr>
              <w:ind w:left="0"/>
              <w:jc w:val="center"/>
              <w:rPr>
                <w:rFonts w:ascii="Verdana" w:hAnsi="Verdana"/>
                <w:sz w:val="14"/>
                <w:szCs w:val="14"/>
              </w:rPr>
            </w:pPr>
          </w:p>
        </w:tc>
      </w:tr>
      <w:tr w:rsidR="003E625C" w:rsidRPr="003E625C" w14:paraId="55824F6B"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31A2229"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FERNANDEZ</w:t>
            </w:r>
          </w:p>
        </w:tc>
        <w:tc>
          <w:tcPr>
            <w:tcW w:w="1140" w:type="dxa"/>
            <w:tcBorders>
              <w:top w:val="nil"/>
              <w:left w:val="nil"/>
              <w:bottom w:val="single" w:sz="4" w:space="0" w:color="auto"/>
              <w:right w:val="single" w:sz="4" w:space="0" w:color="auto"/>
            </w:tcBorders>
            <w:shd w:val="clear" w:color="auto" w:fill="auto"/>
            <w:noWrap/>
            <w:vAlign w:val="bottom"/>
            <w:hideMark/>
          </w:tcPr>
          <w:p w14:paraId="3C9D5058"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LEO</w:t>
            </w:r>
          </w:p>
        </w:tc>
        <w:tc>
          <w:tcPr>
            <w:tcW w:w="1540" w:type="dxa"/>
            <w:tcBorders>
              <w:top w:val="nil"/>
              <w:left w:val="nil"/>
              <w:bottom w:val="single" w:sz="4" w:space="0" w:color="auto"/>
              <w:right w:val="single" w:sz="4" w:space="0" w:color="auto"/>
            </w:tcBorders>
            <w:shd w:val="clear" w:color="auto" w:fill="auto"/>
            <w:noWrap/>
            <w:vAlign w:val="bottom"/>
            <w:hideMark/>
          </w:tcPr>
          <w:p w14:paraId="7A200473"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15</w:t>
            </w:r>
          </w:p>
        </w:tc>
        <w:tc>
          <w:tcPr>
            <w:tcW w:w="1540" w:type="dxa"/>
            <w:tcBorders>
              <w:top w:val="nil"/>
              <w:left w:val="nil"/>
              <w:bottom w:val="single" w:sz="4" w:space="0" w:color="auto"/>
              <w:right w:val="single" w:sz="4" w:space="0" w:color="auto"/>
            </w:tcBorders>
            <w:shd w:val="clear" w:color="auto" w:fill="auto"/>
            <w:noWrap/>
            <w:vAlign w:val="bottom"/>
            <w:hideMark/>
          </w:tcPr>
          <w:p w14:paraId="3957B0BB"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7</w:t>
            </w:r>
          </w:p>
        </w:tc>
        <w:tc>
          <w:tcPr>
            <w:tcW w:w="1640" w:type="dxa"/>
            <w:tcBorders>
              <w:top w:val="nil"/>
              <w:left w:val="nil"/>
              <w:bottom w:val="single" w:sz="4" w:space="0" w:color="auto"/>
              <w:right w:val="single" w:sz="4" w:space="0" w:color="auto"/>
            </w:tcBorders>
            <w:shd w:val="clear" w:color="auto" w:fill="auto"/>
            <w:noWrap/>
            <w:vAlign w:val="bottom"/>
            <w:hideMark/>
          </w:tcPr>
          <w:p w14:paraId="7423C0A2"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5</w:t>
            </w:r>
          </w:p>
        </w:tc>
        <w:tc>
          <w:tcPr>
            <w:tcW w:w="1020" w:type="dxa"/>
            <w:tcBorders>
              <w:top w:val="nil"/>
              <w:left w:val="nil"/>
              <w:bottom w:val="single" w:sz="4" w:space="0" w:color="auto"/>
              <w:right w:val="single" w:sz="4" w:space="0" w:color="auto"/>
            </w:tcBorders>
            <w:shd w:val="clear" w:color="auto" w:fill="auto"/>
            <w:noWrap/>
            <w:vAlign w:val="bottom"/>
            <w:hideMark/>
          </w:tcPr>
          <w:p w14:paraId="1AA20ABA" w14:textId="4A5CE0EC" w:rsidR="003E625C" w:rsidRPr="003E625C" w:rsidRDefault="003E625C" w:rsidP="0058576B">
            <w:pPr>
              <w:ind w:left="0"/>
              <w:jc w:val="center"/>
              <w:rPr>
                <w:rFonts w:ascii="Verdana" w:hAnsi="Verdana"/>
                <w:sz w:val="14"/>
                <w:szCs w:val="14"/>
              </w:rPr>
            </w:pPr>
          </w:p>
        </w:tc>
      </w:tr>
      <w:tr w:rsidR="003E625C" w:rsidRPr="003E625C" w14:paraId="57A60087"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32DB183"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FERNANDEZ</w:t>
            </w:r>
          </w:p>
        </w:tc>
        <w:tc>
          <w:tcPr>
            <w:tcW w:w="1140" w:type="dxa"/>
            <w:tcBorders>
              <w:top w:val="nil"/>
              <w:left w:val="nil"/>
              <w:bottom w:val="single" w:sz="4" w:space="0" w:color="auto"/>
              <w:right w:val="single" w:sz="4" w:space="0" w:color="auto"/>
            </w:tcBorders>
            <w:shd w:val="clear" w:color="auto" w:fill="auto"/>
            <w:noWrap/>
            <w:vAlign w:val="bottom"/>
            <w:hideMark/>
          </w:tcPr>
          <w:p w14:paraId="0AFFA8D0"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REMI</w:t>
            </w:r>
          </w:p>
        </w:tc>
        <w:tc>
          <w:tcPr>
            <w:tcW w:w="1540" w:type="dxa"/>
            <w:tcBorders>
              <w:top w:val="nil"/>
              <w:left w:val="nil"/>
              <w:bottom w:val="single" w:sz="4" w:space="0" w:color="auto"/>
              <w:right w:val="single" w:sz="4" w:space="0" w:color="auto"/>
            </w:tcBorders>
            <w:shd w:val="clear" w:color="auto" w:fill="auto"/>
            <w:noWrap/>
            <w:vAlign w:val="bottom"/>
            <w:hideMark/>
          </w:tcPr>
          <w:p w14:paraId="0CFBEC37" w14:textId="682D9FBD"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37A1AA60" w14:textId="395605FA"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5011FC7E"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w:t>
            </w:r>
          </w:p>
        </w:tc>
        <w:tc>
          <w:tcPr>
            <w:tcW w:w="1020" w:type="dxa"/>
            <w:tcBorders>
              <w:top w:val="nil"/>
              <w:left w:val="nil"/>
              <w:bottom w:val="single" w:sz="4" w:space="0" w:color="auto"/>
              <w:right w:val="single" w:sz="4" w:space="0" w:color="auto"/>
            </w:tcBorders>
            <w:shd w:val="clear" w:color="auto" w:fill="auto"/>
            <w:noWrap/>
            <w:vAlign w:val="bottom"/>
            <w:hideMark/>
          </w:tcPr>
          <w:p w14:paraId="5D105BFE" w14:textId="34302C60" w:rsidR="003E625C" w:rsidRPr="003E625C" w:rsidRDefault="003E625C" w:rsidP="0058576B">
            <w:pPr>
              <w:ind w:left="0"/>
              <w:jc w:val="center"/>
              <w:rPr>
                <w:rFonts w:ascii="Verdana" w:hAnsi="Verdana"/>
                <w:sz w:val="14"/>
                <w:szCs w:val="14"/>
              </w:rPr>
            </w:pPr>
          </w:p>
        </w:tc>
      </w:tr>
      <w:tr w:rsidR="003E625C" w:rsidRPr="003E625C" w14:paraId="7D004F0A"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66F3268"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FONTENEAU</w:t>
            </w:r>
          </w:p>
        </w:tc>
        <w:tc>
          <w:tcPr>
            <w:tcW w:w="1140" w:type="dxa"/>
            <w:tcBorders>
              <w:top w:val="nil"/>
              <w:left w:val="nil"/>
              <w:bottom w:val="single" w:sz="4" w:space="0" w:color="auto"/>
              <w:right w:val="single" w:sz="4" w:space="0" w:color="auto"/>
            </w:tcBorders>
            <w:shd w:val="clear" w:color="auto" w:fill="auto"/>
            <w:noWrap/>
            <w:vAlign w:val="bottom"/>
            <w:hideMark/>
          </w:tcPr>
          <w:p w14:paraId="42ED80D2"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ELISA</w:t>
            </w:r>
          </w:p>
        </w:tc>
        <w:tc>
          <w:tcPr>
            <w:tcW w:w="1540" w:type="dxa"/>
            <w:tcBorders>
              <w:top w:val="nil"/>
              <w:left w:val="nil"/>
              <w:bottom w:val="single" w:sz="4" w:space="0" w:color="auto"/>
              <w:right w:val="single" w:sz="4" w:space="0" w:color="auto"/>
            </w:tcBorders>
            <w:shd w:val="clear" w:color="auto" w:fill="auto"/>
            <w:noWrap/>
            <w:vAlign w:val="bottom"/>
            <w:hideMark/>
          </w:tcPr>
          <w:p w14:paraId="2C73C53E" w14:textId="37232F93"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7062A3E7"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5</w:t>
            </w:r>
          </w:p>
        </w:tc>
        <w:tc>
          <w:tcPr>
            <w:tcW w:w="1640" w:type="dxa"/>
            <w:tcBorders>
              <w:top w:val="nil"/>
              <w:left w:val="nil"/>
              <w:bottom w:val="single" w:sz="4" w:space="0" w:color="auto"/>
              <w:right w:val="single" w:sz="4" w:space="0" w:color="auto"/>
            </w:tcBorders>
            <w:shd w:val="clear" w:color="auto" w:fill="auto"/>
            <w:noWrap/>
            <w:vAlign w:val="bottom"/>
            <w:hideMark/>
          </w:tcPr>
          <w:p w14:paraId="1336C098" w14:textId="5BE4E5EE"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36873B72" w14:textId="7755B8E5" w:rsidR="003E625C" w:rsidRPr="003E625C" w:rsidRDefault="003E625C" w:rsidP="0058576B">
            <w:pPr>
              <w:ind w:left="0"/>
              <w:jc w:val="center"/>
              <w:rPr>
                <w:rFonts w:ascii="Verdana" w:hAnsi="Verdana"/>
                <w:sz w:val="14"/>
                <w:szCs w:val="14"/>
              </w:rPr>
            </w:pPr>
          </w:p>
        </w:tc>
      </w:tr>
      <w:tr w:rsidR="003E625C" w:rsidRPr="003E625C" w14:paraId="048626C3"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FE52F8B"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FORISSIER</w:t>
            </w:r>
          </w:p>
        </w:tc>
        <w:tc>
          <w:tcPr>
            <w:tcW w:w="1140" w:type="dxa"/>
            <w:tcBorders>
              <w:top w:val="nil"/>
              <w:left w:val="nil"/>
              <w:bottom w:val="single" w:sz="4" w:space="0" w:color="auto"/>
              <w:right w:val="single" w:sz="4" w:space="0" w:color="auto"/>
            </w:tcBorders>
            <w:shd w:val="clear" w:color="auto" w:fill="auto"/>
            <w:noWrap/>
            <w:vAlign w:val="bottom"/>
            <w:hideMark/>
          </w:tcPr>
          <w:p w14:paraId="665D932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FELIX</w:t>
            </w:r>
          </w:p>
        </w:tc>
        <w:tc>
          <w:tcPr>
            <w:tcW w:w="1540" w:type="dxa"/>
            <w:tcBorders>
              <w:top w:val="nil"/>
              <w:left w:val="nil"/>
              <w:bottom w:val="single" w:sz="4" w:space="0" w:color="auto"/>
              <w:right w:val="single" w:sz="4" w:space="0" w:color="auto"/>
            </w:tcBorders>
            <w:shd w:val="clear" w:color="auto" w:fill="auto"/>
            <w:noWrap/>
            <w:vAlign w:val="bottom"/>
            <w:hideMark/>
          </w:tcPr>
          <w:p w14:paraId="2EE42195"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5</w:t>
            </w:r>
          </w:p>
        </w:tc>
        <w:tc>
          <w:tcPr>
            <w:tcW w:w="1540" w:type="dxa"/>
            <w:tcBorders>
              <w:top w:val="nil"/>
              <w:left w:val="nil"/>
              <w:bottom w:val="single" w:sz="4" w:space="0" w:color="auto"/>
              <w:right w:val="single" w:sz="4" w:space="0" w:color="auto"/>
            </w:tcBorders>
            <w:shd w:val="clear" w:color="auto" w:fill="auto"/>
            <w:noWrap/>
            <w:vAlign w:val="bottom"/>
            <w:hideMark/>
          </w:tcPr>
          <w:p w14:paraId="00E90AC1" w14:textId="2EA31670"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074E3561" w14:textId="41A09A3C"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5E62849B" w14:textId="4949B794" w:rsidR="003E625C" w:rsidRPr="003E625C" w:rsidRDefault="003E625C" w:rsidP="0058576B">
            <w:pPr>
              <w:ind w:left="0"/>
              <w:jc w:val="center"/>
              <w:rPr>
                <w:rFonts w:ascii="Verdana" w:hAnsi="Verdana"/>
                <w:sz w:val="14"/>
                <w:szCs w:val="14"/>
              </w:rPr>
            </w:pPr>
          </w:p>
        </w:tc>
      </w:tr>
      <w:tr w:rsidR="003E625C" w:rsidRPr="003E625C" w14:paraId="75B20B6C"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989A69C"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FUCHO</w:t>
            </w:r>
          </w:p>
        </w:tc>
        <w:tc>
          <w:tcPr>
            <w:tcW w:w="1140" w:type="dxa"/>
            <w:tcBorders>
              <w:top w:val="nil"/>
              <w:left w:val="nil"/>
              <w:bottom w:val="single" w:sz="4" w:space="0" w:color="auto"/>
              <w:right w:val="single" w:sz="4" w:space="0" w:color="auto"/>
            </w:tcBorders>
            <w:shd w:val="clear" w:color="auto" w:fill="auto"/>
            <w:noWrap/>
            <w:vAlign w:val="bottom"/>
            <w:hideMark/>
          </w:tcPr>
          <w:p w14:paraId="20C9891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MATEO</w:t>
            </w:r>
          </w:p>
        </w:tc>
        <w:tc>
          <w:tcPr>
            <w:tcW w:w="1540" w:type="dxa"/>
            <w:tcBorders>
              <w:top w:val="nil"/>
              <w:left w:val="nil"/>
              <w:bottom w:val="single" w:sz="4" w:space="0" w:color="auto"/>
              <w:right w:val="single" w:sz="4" w:space="0" w:color="auto"/>
            </w:tcBorders>
            <w:shd w:val="clear" w:color="auto" w:fill="auto"/>
            <w:noWrap/>
            <w:vAlign w:val="bottom"/>
            <w:hideMark/>
          </w:tcPr>
          <w:p w14:paraId="6E9DDA39"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11</w:t>
            </w:r>
          </w:p>
        </w:tc>
        <w:tc>
          <w:tcPr>
            <w:tcW w:w="1540" w:type="dxa"/>
            <w:tcBorders>
              <w:top w:val="nil"/>
              <w:left w:val="nil"/>
              <w:bottom w:val="single" w:sz="4" w:space="0" w:color="auto"/>
              <w:right w:val="single" w:sz="4" w:space="0" w:color="auto"/>
            </w:tcBorders>
            <w:shd w:val="clear" w:color="auto" w:fill="auto"/>
            <w:noWrap/>
            <w:vAlign w:val="bottom"/>
            <w:hideMark/>
          </w:tcPr>
          <w:p w14:paraId="38C9C1DB" w14:textId="2C14830E"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2F1EBFDB" w14:textId="29F48535"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49B31178" w14:textId="24A702EB" w:rsidR="003E625C" w:rsidRPr="003E625C" w:rsidRDefault="003E625C" w:rsidP="0058576B">
            <w:pPr>
              <w:ind w:left="0"/>
              <w:jc w:val="center"/>
              <w:rPr>
                <w:rFonts w:ascii="Verdana" w:hAnsi="Verdana"/>
                <w:sz w:val="14"/>
                <w:szCs w:val="14"/>
              </w:rPr>
            </w:pPr>
          </w:p>
        </w:tc>
      </w:tr>
      <w:tr w:rsidR="003E625C" w:rsidRPr="003E625C" w14:paraId="1D369FFD"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A6D1E7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FULCHIRON</w:t>
            </w:r>
          </w:p>
        </w:tc>
        <w:tc>
          <w:tcPr>
            <w:tcW w:w="1140" w:type="dxa"/>
            <w:tcBorders>
              <w:top w:val="nil"/>
              <w:left w:val="nil"/>
              <w:bottom w:val="single" w:sz="4" w:space="0" w:color="auto"/>
              <w:right w:val="single" w:sz="4" w:space="0" w:color="auto"/>
            </w:tcBorders>
            <w:shd w:val="clear" w:color="auto" w:fill="auto"/>
            <w:noWrap/>
            <w:vAlign w:val="bottom"/>
            <w:hideMark/>
          </w:tcPr>
          <w:p w14:paraId="57370C0E"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PAULIN</w:t>
            </w:r>
          </w:p>
        </w:tc>
        <w:tc>
          <w:tcPr>
            <w:tcW w:w="1540" w:type="dxa"/>
            <w:tcBorders>
              <w:top w:val="nil"/>
              <w:left w:val="nil"/>
              <w:bottom w:val="single" w:sz="4" w:space="0" w:color="auto"/>
              <w:right w:val="single" w:sz="4" w:space="0" w:color="auto"/>
            </w:tcBorders>
            <w:shd w:val="clear" w:color="auto" w:fill="auto"/>
            <w:noWrap/>
            <w:vAlign w:val="bottom"/>
            <w:hideMark/>
          </w:tcPr>
          <w:p w14:paraId="75D657D7" w14:textId="3627C1D8"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3AF4BC61"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9</w:t>
            </w:r>
          </w:p>
        </w:tc>
        <w:tc>
          <w:tcPr>
            <w:tcW w:w="1640" w:type="dxa"/>
            <w:tcBorders>
              <w:top w:val="nil"/>
              <w:left w:val="nil"/>
              <w:bottom w:val="single" w:sz="4" w:space="0" w:color="auto"/>
              <w:right w:val="single" w:sz="4" w:space="0" w:color="auto"/>
            </w:tcBorders>
            <w:shd w:val="clear" w:color="auto" w:fill="auto"/>
            <w:noWrap/>
            <w:vAlign w:val="bottom"/>
            <w:hideMark/>
          </w:tcPr>
          <w:p w14:paraId="59EBB705" w14:textId="2E445875"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42D9163B" w14:textId="0F0243F1" w:rsidR="003E625C" w:rsidRPr="003E625C" w:rsidRDefault="003E625C" w:rsidP="0058576B">
            <w:pPr>
              <w:ind w:left="0"/>
              <w:jc w:val="center"/>
              <w:rPr>
                <w:rFonts w:ascii="Verdana" w:hAnsi="Verdana"/>
                <w:sz w:val="14"/>
                <w:szCs w:val="14"/>
              </w:rPr>
            </w:pPr>
          </w:p>
        </w:tc>
      </w:tr>
      <w:tr w:rsidR="003E625C" w:rsidRPr="003E625C" w14:paraId="28055BD6"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3A47C7C"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FULCHIRON</w:t>
            </w:r>
          </w:p>
        </w:tc>
        <w:tc>
          <w:tcPr>
            <w:tcW w:w="1140" w:type="dxa"/>
            <w:tcBorders>
              <w:top w:val="nil"/>
              <w:left w:val="nil"/>
              <w:bottom w:val="single" w:sz="4" w:space="0" w:color="auto"/>
              <w:right w:val="single" w:sz="4" w:space="0" w:color="auto"/>
            </w:tcBorders>
            <w:shd w:val="clear" w:color="auto" w:fill="auto"/>
            <w:noWrap/>
            <w:vAlign w:val="bottom"/>
            <w:hideMark/>
          </w:tcPr>
          <w:p w14:paraId="68487723"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BERENICE</w:t>
            </w:r>
          </w:p>
        </w:tc>
        <w:tc>
          <w:tcPr>
            <w:tcW w:w="1540" w:type="dxa"/>
            <w:tcBorders>
              <w:top w:val="nil"/>
              <w:left w:val="nil"/>
              <w:bottom w:val="single" w:sz="4" w:space="0" w:color="auto"/>
              <w:right w:val="single" w:sz="4" w:space="0" w:color="auto"/>
            </w:tcBorders>
            <w:shd w:val="clear" w:color="auto" w:fill="auto"/>
            <w:noWrap/>
            <w:vAlign w:val="bottom"/>
            <w:hideMark/>
          </w:tcPr>
          <w:p w14:paraId="3F0F6E9A"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3</w:t>
            </w:r>
          </w:p>
        </w:tc>
        <w:tc>
          <w:tcPr>
            <w:tcW w:w="1540" w:type="dxa"/>
            <w:tcBorders>
              <w:top w:val="nil"/>
              <w:left w:val="nil"/>
              <w:bottom w:val="single" w:sz="4" w:space="0" w:color="auto"/>
              <w:right w:val="single" w:sz="4" w:space="0" w:color="auto"/>
            </w:tcBorders>
            <w:shd w:val="clear" w:color="auto" w:fill="auto"/>
            <w:noWrap/>
            <w:vAlign w:val="bottom"/>
            <w:hideMark/>
          </w:tcPr>
          <w:p w14:paraId="4E12F192" w14:textId="64F53A4F"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47CA4FE5" w14:textId="2ECAC6A9"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3767E693" w14:textId="343412B1" w:rsidR="003E625C" w:rsidRPr="003E625C" w:rsidRDefault="003E625C" w:rsidP="0058576B">
            <w:pPr>
              <w:ind w:left="0"/>
              <w:jc w:val="center"/>
              <w:rPr>
                <w:rFonts w:ascii="Verdana" w:hAnsi="Verdana"/>
                <w:sz w:val="14"/>
                <w:szCs w:val="14"/>
              </w:rPr>
            </w:pPr>
          </w:p>
        </w:tc>
      </w:tr>
      <w:tr w:rsidR="003E625C" w:rsidRPr="003E625C" w14:paraId="791C2B25"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0A0F0B0"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FULLAGAR</w:t>
            </w:r>
          </w:p>
        </w:tc>
        <w:tc>
          <w:tcPr>
            <w:tcW w:w="1140" w:type="dxa"/>
            <w:tcBorders>
              <w:top w:val="nil"/>
              <w:left w:val="nil"/>
              <w:bottom w:val="single" w:sz="4" w:space="0" w:color="auto"/>
              <w:right w:val="single" w:sz="4" w:space="0" w:color="auto"/>
            </w:tcBorders>
            <w:shd w:val="clear" w:color="auto" w:fill="auto"/>
            <w:noWrap/>
            <w:vAlign w:val="bottom"/>
            <w:hideMark/>
          </w:tcPr>
          <w:p w14:paraId="693E88DF"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JESSICA</w:t>
            </w:r>
          </w:p>
        </w:tc>
        <w:tc>
          <w:tcPr>
            <w:tcW w:w="1540" w:type="dxa"/>
            <w:tcBorders>
              <w:top w:val="nil"/>
              <w:left w:val="nil"/>
              <w:bottom w:val="single" w:sz="4" w:space="0" w:color="auto"/>
              <w:right w:val="single" w:sz="4" w:space="0" w:color="auto"/>
            </w:tcBorders>
            <w:shd w:val="clear" w:color="auto" w:fill="auto"/>
            <w:noWrap/>
            <w:vAlign w:val="bottom"/>
            <w:hideMark/>
          </w:tcPr>
          <w:p w14:paraId="1F15B372"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4</w:t>
            </w:r>
          </w:p>
        </w:tc>
        <w:tc>
          <w:tcPr>
            <w:tcW w:w="1540" w:type="dxa"/>
            <w:tcBorders>
              <w:top w:val="nil"/>
              <w:left w:val="nil"/>
              <w:bottom w:val="single" w:sz="4" w:space="0" w:color="auto"/>
              <w:right w:val="single" w:sz="4" w:space="0" w:color="auto"/>
            </w:tcBorders>
            <w:shd w:val="clear" w:color="auto" w:fill="auto"/>
            <w:noWrap/>
            <w:vAlign w:val="bottom"/>
            <w:hideMark/>
          </w:tcPr>
          <w:p w14:paraId="1E91ED7D" w14:textId="4CBDED36"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5F509C6A"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w:t>
            </w:r>
          </w:p>
        </w:tc>
        <w:tc>
          <w:tcPr>
            <w:tcW w:w="1020" w:type="dxa"/>
            <w:tcBorders>
              <w:top w:val="nil"/>
              <w:left w:val="nil"/>
              <w:bottom w:val="single" w:sz="4" w:space="0" w:color="auto"/>
              <w:right w:val="single" w:sz="4" w:space="0" w:color="auto"/>
            </w:tcBorders>
            <w:shd w:val="clear" w:color="auto" w:fill="auto"/>
            <w:noWrap/>
            <w:vAlign w:val="bottom"/>
            <w:hideMark/>
          </w:tcPr>
          <w:p w14:paraId="328D7DB4" w14:textId="2D421373" w:rsidR="003E625C" w:rsidRPr="003E625C" w:rsidRDefault="003E625C" w:rsidP="0058576B">
            <w:pPr>
              <w:ind w:left="0"/>
              <w:jc w:val="center"/>
              <w:rPr>
                <w:rFonts w:ascii="Verdana" w:hAnsi="Verdana"/>
                <w:sz w:val="14"/>
                <w:szCs w:val="14"/>
              </w:rPr>
            </w:pPr>
          </w:p>
        </w:tc>
      </w:tr>
      <w:tr w:rsidR="003E625C" w:rsidRPr="003E625C" w14:paraId="472DD697"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8B0129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GALBOURDIN</w:t>
            </w:r>
          </w:p>
        </w:tc>
        <w:tc>
          <w:tcPr>
            <w:tcW w:w="1140" w:type="dxa"/>
            <w:tcBorders>
              <w:top w:val="nil"/>
              <w:left w:val="nil"/>
              <w:bottom w:val="single" w:sz="4" w:space="0" w:color="auto"/>
              <w:right w:val="single" w:sz="4" w:space="0" w:color="auto"/>
            </w:tcBorders>
            <w:shd w:val="clear" w:color="auto" w:fill="auto"/>
            <w:noWrap/>
            <w:vAlign w:val="bottom"/>
            <w:hideMark/>
          </w:tcPr>
          <w:p w14:paraId="25C6174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PIERRE</w:t>
            </w:r>
          </w:p>
        </w:tc>
        <w:tc>
          <w:tcPr>
            <w:tcW w:w="1540" w:type="dxa"/>
            <w:tcBorders>
              <w:top w:val="nil"/>
              <w:left w:val="nil"/>
              <w:bottom w:val="single" w:sz="4" w:space="0" w:color="auto"/>
              <w:right w:val="single" w:sz="4" w:space="0" w:color="auto"/>
            </w:tcBorders>
            <w:shd w:val="clear" w:color="auto" w:fill="auto"/>
            <w:noWrap/>
            <w:vAlign w:val="bottom"/>
            <w:hideMark/>
          </w:tcPr>
          <w:p w14:paraId="3B77D244" w14:textId="5AF0ECA8"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7ECA3B83"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13</w:t>
            </w:r>
          </w:p>
        </w:tc>
        <w:tc>
          <w:tcPr>
            <w:tcW w:w="1640" w:type="dxa"/>
            <w:tcBorders>
              <w:top w:val="nil"/>
              <w:left w:val="nil"/>
              <w:bottom w:val="single" w:sz="4" w:space="0" w:color="auto"/>
              <w:right w:val="single" w:sz="4" w:space="0" w:color="auto"/>
            </w:tcBorders>
            <w:shd w:val="clear" w:color="auto" w:fill="auto"/>
            <w:noWrap/>
            <w:vAlign w:val="bottom"/>
            <w:hideMark/>
          </w:tcPr>
          <w:p w14:paraId="2F5A155D"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15</w:t>
            </w:r>
          </w:p>
        </w:tc>
        <w:tc>
          <w:tcPr>
            <w:tcW w:w="1020" w:type="dxa"/>
            <w:tcBorders>
              <w:top w:val="nil"/>
              <w:left w:val="nil"/>
              <w:bottom w:val="single" w:sz="4" w:space="0" w:color="auto"/>
              <w:right w:val="single" w:sz="4" w:space="0" w:color="auto"/>
            </w:tcBorders>
            <w:shd w:val="clear" w:color="auto" w:fill="auto"/>
            <w:noWrap/>
            <w:vAlign w:val="bottom"/>
            <w:hideMark/>
          </w:tcPr>
          <w:p w14:paraId="2DF26588" w14:textId="67B3C69D" w:rsidR="003E625C" w:rsidRPr="003E625C" w:rsidRDefault="003E625C" w:rsidP="0058576B">
            <w:pPr>
              <w:ind w:left="0"/>
              <w:jc w:val="center"/>
              <w:rPr>
                <w:rFonts w:ascii="Verdana" w:hAnsi="Verdana"/>
                <w:sz w:val="14"/>
                <w:szCs w:val="14"/>
              </w:rPr>
            </w:pPr>
          </w:p>
        </w:tc>
      </w:tr>
      <w:tr w:rsidR="003E625C" w:rsidRPr="003E625C" w14:paraId="5669C8CC"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48E43EF"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GAUNE</w:t>
            </w:r>
          </w:p>
        </w:tc>
        <w:tc>
          <w:tcPr>
            <w:tcW w:w="1140" w:type="dxa"/>
            <w:tcBorders>
              <w:top w:val="nil"/>
              <w:left w:val="nil"/>
              <w:bottom w:val="single" w:sz="4" w:space="0" w:color="auto"/>
              <w:right w:val="single" w:sz="4" w:space="0" w:color="auto"/>
            </w:tcBorders>
            <w:shd w:val="clear" w:color="auto" w:fill="auto"/>
            <w:noWrap/>
            <w:vAlign w:val="bottom"/>
            <w:hideMark/>
          </w:tcPr>
          <w:p w14:paraId="20D102F0"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GUILLAUME</w:t>
            </w:r>
          </w:p>
        </w:tc>
        <w:tc>
          <w:tcPr>
            <w:tcW w:w="1540" w:type="dxa"/>
            <w:tcBorders>
              <w:top w:val="nil"/>
              <w:left w:val="nil"/>
              <w:bottom w:val="single" w:sz="4" w:space="0" w:color="auto"/>
              <w:right w:val="single" w:sz="4" w:space="0" w:color="auto"/>
            </w:tcBorders>
            <w:shd w:val="clear" w:color="auto" w:fill="auto"/>
            <w:noWrap/>
            <w:vAlign w:val="bottom"/>
            <w:hideMark/>
          </w:tcPr>
          <w:p w14:paraId="0D6A863C"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7</w:t>
            </w:r>
          </w:p>
        </w:tc>
        <w:tc>
          <w:tcPr>
            <w:tcW w:w="1540" w:type="dxa"/>
            <w:tcBorders>
              <w:top w:val="nil"/>
              <w:left w:val="nil"/>
              <w:bottom w:val="single" w:sz="4" w:space="0" w:color="auto"/>
              <w:right w:val="single" w:sz="4" w:space="0" w:color="auto"/>
            </w:tcBorders>
            <w:shd w:val="clear" w:color="auto" w:fill="auto"/>
            <w:noWrap/>
            <w:vAlign w:val="bottom"/>
            <w:hideMark/>
          </w:tcPr>
          <w:p w14:paraId="4AAC657E" w14:textId="76D77037"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52BE675E"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8</w:t>
            </w:r>
          </w:p>
        </w:tc>
        <w:tc>
          <w:tcPr>
            <w:tcW w:w="1020" w:type="dxa"/>
            <w:tcBorders>
              <w:top w:val="nil"/>
              <w:left w:val="nil"/>
              <w:bottom w:val="single" w:sz="4" w:space="0" w:color="auto"/>
              <w:right w:val="single" w:sz="4" w:space="0" w:color="auto"/>
            </w:tcBorders>
            <w:shd w:val="clear" w:color="auto" w:fill="auto"/>
            <w:noWrap/>
            <w:vAlign w:val="bottom"/>
            <w:hideMark/>
          </w:tcPr>
          <w:p w14:paraId="6D905DC2" w14:textId="41F8DF7F" w:rsidR="003E625C" w:rsidRPr="003E625C" w:rsidRDefault="003E625C" w:rsidP="0058576B">
            <w:pPr>
              <w:ind w:left="0"/>
              <w:jc w:val="center"/>
              <w:rPr>
                <w:rFonts w:ascii="Verdana" w:hAnsi="Verdana"/>
                <w:sz w:val="14"/>
                <w:szCs w:val="14"/>
              </w:rPr>
            </w:pPr>
          </w:p>
        </w:tc>
      </w:tr>
      <w:tr w:rsidR="003E625C" w:rsidRPr="003E625C" w14:paraId="68106C36"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349148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GELBER</w:t>
            </w:r>
          </w:p>
        </w:tc>
        <w:tc>
          <w:tcPr>
            <w:tcW w:w="1140" w:type="dxa"/>
            <w:tcBorders>
              <w:top w:val="nil"/>
              <w:left w:val="nil"/>
              <w:bottom w:val="single" w:sz="4" w:space="0" w:color="auto"/>
              <w:right w:val="single" w:sz="4" w:space="0" w:color="auto"/>
            </w:tcBorders>
            <w:shd w:val="clear" w:color="auto" w:fill="auto"/>
            <w:noWrap/>
            <w:vAlign w:val="bottom"/>
            <w:hideMark/>
          </w:tcPr>
          <w:p w14:paraId="15A621EB"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MATHIAS</w:t>
            </w:r>
          </w:p>
        </w:tc>
        <w:tc>
          <w:tcPr>
            <w:tcW w:w="1540" w:type="dxa"/>
            <w:tcBorders>
              <w:top w:val="nil"/>
              <w:left w:val="nil"/>
              <w:bottom w:val="single" w:sz="4" w:space="0" w:color="auto"/>
              <w:right w:val="single" w:sz="4" w:space="0" w:color="auto"/>
            </w:tcBorders>
            <w:shd w:val="clear" w:color="auto" w:fill="auto"/>
            <w:noWrap/>
            <w:vAlign w:val="bottom"/>
            <w:hideMark/>
          </w:tcPr>
          <w:p w14:paraId="216FECCB" w14:textId="03A2EC2C"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5DDBF8F8"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13</w:t>
            </w:r>
          </w:p>
        </w:tc>
        <w:tc>
          <w:tcPr>
            <w:tcW w:w="1640" w:type="dxa"/>
            <w:tcBorders>
              <w:top w:val="nil"/>
              <w:left w:val="nil"/>
              <w:bottom w:val="single" w:sz="4" w:space="0" w:color="auto"/>
              <w:right w:val="single" w:sz="4" w:space="0" w:color="auto"/>
            </w:tcBorders>
            <w:shd w:val="clear" w:color="auto" w:fill="auto"/>
            <w:noWrap/>
            <w:vAlign w:val="bottom"/>
            <w:hideMark/>
          </w:tcPr>
          <w:p w14:paraId="5AEB1809" w14:textId="1C4B1014"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0805F83A" w14:textId="06B49CAC" w:rsidR="003E625C" w:rsidRPr="003E625C" w:rsidRDefault="003E625C" w:rsidP="0058576B">
            <w:pPr>
              <w:ind w:left="0"/>
              <w:jc w:val="center"/>
              <w:rPr>
                <w:rFonts w:ascii="Verdana" w:hAnsi="Verdana"/>
                <w:sz w:val="14"/>
                <w:szCs w:val="14"/>
              </w:rPr>
            </w:pPr>
          </w:p>
        </w:tc>
      </w:tr>
      <w:tr w:rsidR="003E625C" w:rsidRPr="003E625C" w14:paraId="46F8F80F"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91434B9"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GEORGENTHUM</w:t>
            </w:r>
          </w:p>
        </w:tc>
        <w:tc>
          <w:tcPr>
            <w:tcW w:w="1140" w:type="dxa"/>
            <w:tcBorders>
              <w:top w:val="nil"/>
              <w:left w:val="nil"/>
              <w:bottom w:val="single" w:sz="4" w:space="0" w:color="auto"/>
              <w:right w:val="single" w:sz="4" w:space="0" w:color="auto"/>
            </w:tcBorders>
            <w:shd w:val="clear" w:color="auto" w:fill="auto"/>
            <w:noWrap/>
            <w:vAlign w:val="bottom"/>
            <w:hideMark/>
          </w:tcPr>
          <w:p w14:paraId="773786A1"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PAUL</w:t>
            </w:r>
          </w:p>
        </w:tc>
        <w:tc>
          <w:tcPr>
            <w:tcW w:w="1540" w:type="dxa"/>
            <w:tcBorders>
              <w:top w:val="nil"/>
              <w:left w:val="nil"/>
              <w:bottom w:val="single" w:sz="4" w:space="0" w:color="auto"/>
              <w:right w:val="single" w:sz="4" w:space="0" w:color="auto"/>
            </w:tcBorders>
            <w:shd w:val="clear" w:color="auto" w:fill="auto"/>
            <w:noWrap/>
            <w:vAlign w:val="bottom"/>
            <w:hideMark/>
          </w:tcPr>
          <w:p w14:paraId="2834BE22"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7</w:t>
            </w:r>
          </w:p>
        </w:tc>
        <w:tc>
          <w:tcPr>
            <w:tcW w:w="1540" w:type="dxa"/>
            <w:tcBorders>
              <w:top w:val="nil"/>
              <w:left w:val="nil"/>
              <w:bottom w:val="single" w:sz="4" w:space="0" w:color="auto"/>
              <w:right w:val="single" w:sz="4" w:space="0" w:color="auto"/>
            </w:tcBorders>
            <w:shd w:val="clear" w:color="auto" w:fill="auto"/>
            <w:noWrap/>
            <w:vAlign w:val="bottom"/>
            <w:hideMark/>
          </w:tcPr>
          <w:p w14:paraId="0A6EEAB5" w14:textId="59EB17F3"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5C2ED8C0"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2</w:t>
            </w:r>
          </w:p>
        </w:tc>
        <w:tc>
          <w:tcPr>
            <w:tcW w:w="1020" w:type="dxa"/>
            <w:tcBorders>
              <w:top w:val="nil"/>
              <w:left w:val="nil"/>
              <w:bottom w:val="single" w:sz="4" w:space="0" w:color="auto"/>
              <w:right w:val="single" w:sz="4" w:space="0" w:color="auto"/>
            </w:tcBorders>
            <w:shd w:val="clear" w:color="auto" w:fill="auto"/>
            <w:noWrap/>
            <w:vAlign w:val="bottom"/>
            <w:hideMark/>
          </w:tcPr>
          <w:p w14:paraId="0C3E2408" w14:textId="2B029839" w:rsidR="003E625C" w:rsidRPr="003E625C" w:rsidRDefault="003E625C" w:rsidP="0058576B">
            <w:pPr>
              <w:ind w:left="0"/>
              <w:jc w:val="center"/>
              <w:rPr>
                <w:rFonts w:ascii="Verdana" w:hAnsi="Verdana"/>
                <w:sz w:val="14"/>
                <w:szCs w:val="14"/>
              </w:rPr>
            </w:pPr>
          </w:p>
        </w:tc>
      </w:tr>
      <w:tr w:rsidR="003E625C" w:rsidRPr="003E625C" w14:paraId="4DBB04D4"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8513748"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GOMESSE</w:t>
            </w:r>
          </w:p>
        </w:tc>
        <w:tc>
          <w:tcPr>
            <w:tcW w:w="1140" w:type="dxa"/>
            <w:tcBorders>
              <w:top w:val="nil"/>
              <w:left w:val="nil"/>
              <w:bottom w:val="single" w:sz="4" w:space="0" w:color="auto"/>
              <w:right w:val="single" w:sz="4" w:space="0" w:color="auto"/>
            </w:tcBorders>
            <w:shd w:val="clear" w:color="auto" w:fill="auto"/>
            <w:noWrap/>
            <w:vAlign w:val="bottom"/>
            <w:hideMark/>
          </w:tcPr>
          <w:p w14:paraId="3EC2AB3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DYLAN</w:t>
            </w:r>
          </w:p>
        </w:tc>
        <w:tc>
          <w:tcPr>
            <w:tcW w:w="1540" w:type="dxa"/>
            <w:tcBorders>
              <w:top w:val="nil"/>
              <w:left w:val="nil"/>
              <w:bottom w:val="single" w:sz="4" w:space="0" w:color="auto"/>
              <w:right w:val="single" w:sz="4" w:space="0" w:color="auto"/>
            </w:tcBorders>
            <w:shd w:val="clear" w:color="auto" w:fill="auto"/>
            <w:noWrap/>
            <w:vAlign w:val="bottom"/>
            <w:hideMark/>
          </w:tcPr>
          <w:p w14:paraId="4D2EF93A"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12</w:t>
            </w:r>
          </w:p>
        </w:tc>
        <w:tc>
          <w:tcPr>
            <w:tcW w:w="1540" w:type="dxa"/>
            <w:tcBorders>
              <w:top w:val="nil"/>
              <w:left w:val="nil"/>
              <w:bottom w:val="single" w:sz="4" w:space="0" w:color="auto"/>
              <w:right w:val="single" w:sz="4" w:space="0" w:color="auto"/>
            </w:tcBorders>
            <w:shd w:val="clear" w:color="auto" w:fill="auto"/>
            <w:noWrap/>
            <w:vAlign w:val="bottom"/>
            <w:hideMark/>
          </w:tcPr>
          <w:p w14:paraId="1E1C1245"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11</w:t>
            </w:r>
          </w:p>
        </w:tc>
        <w:tc>
          <w:tcPr>
            <w:tcW w:w="1640" w:type="dxa"/>
            <w:tcBorders>
              <w:top w:val="nil"/>
              <w:left w:val="nil"/>
              <w:bottom w:val="single" w:sz="4" w:space="0" w:color="auto"/>
              <w:right w:val="single" w:sz="4" w:space="0" w:color="auto"/>
            </w:tcBorders>
            <w:shd w:val="clear" w:color="auto" w:fill="auto"/>
            <w:noWrap/>
            <w:vAlign w:val="bottom"/>
            <w:hideMark/>
          </w:tcPr>
          <w:p w14:paraId="35F59FA2" w14:textId="1D969F78"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2AF9D708" w14:textId="3670937D" w:rsidR="003E625C" w:rsidRPr="003E625C" w:rsidRDefault="003E625C" w:rsidP="0058576B">
            <w:pPr>
              <w:ind w:left="0"/>
              <w:jc w:val="center"/>
              <w:rPr>
                <w:rFonts w:ascii="Verdana" w:hAnsi="Verdana"/>
                <w:sz w:val="14"/>
                <w:szCs w:val="14"/>
              </w:rPr>
            </w:pPr>
          </w:p>
        </w:tc>
      </w:tr>
      <w:tr w:rsidR="003E625C" w:rsidRPr="003E625C" w14:paraId="4F859AFB"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AB5185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lastRenderedPageBreak/>
              <w:t>GUYARD</w:t>
            </w:r>
          </w:p>
        </w:tc>
        <w:tc>
          <w:tcPr>
            <w:tcW w:w="1140" w:type="dxa"/>
            <w:tcBorders>
              <w:top w:val="nil"/>
              <w:left w:val="nil"/>
              <w:bottom w:val="single" w:sz="4" w:space="0" w:color="auto"/>
              <w:right w:val="single" w:sz="4" w:space="0" w:color="auto"/>
            </w:tcBorders>
            <w:shd w:val="clear" w:color="auto" w:fill="auto"/>
            <w:noWrap/>
            <w:vAlign w:val="bottom"/>
            <w:hideMark/>
          </w:tcPr>
          <w:p w14:paraId="307303C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ANTOINE</w:t>
            </w:r>
          </w:p>
        </w:tc>
        <w:tc>
          <w:tcPr>
            <w:tcW w:w="1540" w:type="dxa"/>
            <w:tcBorders>
              <w:top w:val="nil"/>
              <w:left w:val="nil"/>
              <w:bottom w:val="single" w:sz="4" w:space="0" w:color="auto"/>
              <w:right w:val="single" w:sz="4" w:space="0" w:color="auto"/>
            </w:tcBorders>
            <w:shd w:val="clear" w:color="auto" w:fill="auto"/>
            <w:noWrap/>
            <w:vAlign w:val="bottom"/>
            <w:hideMark/>
          </w:tcPr>
          <w:p w14:paraId="47653BD7" w14:textId="17D6F489"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11B590AF" w14:textId="2C6FE23E"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7D7C3A6D"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14</w:t>
            </w:r>
          </w:p>
        </w:tc>
        <w:tc>
          <w:tcPr>
            <w:tcW w:w="1020" w:type="dxa"/>
            <w:tcBorders>
              <w:top w:val="nil"/>
              <w:left w:val="nil"/>
              <w:bottom w:val="single" w:sz="4" w:space="0" w:color="auto"/>
              <w:right w:val="single" w:sz="4" w:space="0" w:color="auto"/>
            </w:tcBorders>
            <w:shd w:val="clear" w:color="auto" w:fill="auto"/>
            <w:noWrap/>
            <w:vAlign w:val="bottom"/>
            <w:hideMark/>
          </w:tcPr>
          <w:p w14:paraId="21DA51EC" w14:textId="5B474062" w:rsidR="003E625C" w:rsidRPr="003E625C" w:rsidRDefault="003E625C" w:rsidP="0058576B">
            <w:pPr>
              <w:ind w:left="0"/>
              <w:jc w:val="center"/>
              <w:rPr>
                <w:rFonts w:ascii="Verdana" w:hAnsi="Verdana"/>
                <w:sz w:val="14"/>
                <w:szCs w:val="14"/>
              </w:rPr>
            </w:pPr>
          </w:p>
        </w:tc>
      </w:tr>
      <w:tr w:rsidR="003E625C" w:rsidRPr="003E625C" w14:paraId="6A59944E"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3977DA1"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HACQUART</w:t>
            </w:r>
          </w:p>
        </w:tc>
        <w:tc>
          <w:tcPr>
            <w:tcW w:w="1140" w:type="dxa"/>
            <w:tcBorders>
              <w:top w:val="nil"/>
              <w:left w:val="nil"/>
              <w:bottom w:val="single" w:sz="4" w:space="0" w:color="auto"/>
              <w:right w:val="single" w:sz="4" w:space="0" w:color="auto"/>
            </w:tcBorders>
            <w:shd w:val="clear" w:color="auto" w:fill="auto"/>
            <w:noWrap/>
            <w:vAlign w:val="bottom"/>
            <w:hideMark/>
          </w:tcPr>
          <w:p w14:paraId="75BB5949"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BRICE</w:t>
            </w:r>
          </w:p>
        </w:tc>
        <w:tc>
          <w:tcPr>
            <w:tcW w:w="1540" w:type="dxa"/>
            <w:tcBorders>
              <w:top w:val="nil"/>
              <w:left w:val="nil"/>
              <w:bottom w:val="single" w:sz="4" w:space="0" w:color="auto"/>
              <w:right w:val="single" w:sz="4" w:space="0" w:color="auto"/>
            </w:tcBorders>
            <w:shd w:val="clear" w:color="auto" w:fill="auto"/>
            <w:noWrap/>
            <w:vAlign w:val="bottom"/>
            <w:hideMark/>
          </w:tcPr>
          <w:p w14:paraId="2F5D3085"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11</w:t>
            </w:r>
          </w:p>
        </w:tc>
        <w:tc>
          <w:tcPr>
            <w:tcW w:w="1540" w:type="dxa"/>
            <w:tcBorders>
              <w:top w:val="nil"/>
              <w:left w:val="nil"/>
              <w:bottom w:val="single" w:sz="4" w:space="0" w:color="auto"/>
              <w:right w:val="single" w:sz="4" w:space="0" w:color="auto"/>
            </w:tcBorders>
            <w:shd w:val="clear" w:color="auto" w:fill="auto"/>
            <w:noWrap/>
            <w:vAlign w:val="bottom"/>
            <w:hideMark/>
          </w:tcPr>
          <w:p w14:paraId="251B207B"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8</w:t>
            </w:r>
          </w:p>
        </w:tc>
        <w:tc>
          <w:tcPr>
            <w:tcW w:w="1640" w:type="dxa"/>
            <w:tcBorders>
              <w:top w:val="nil"/>
              <w:left w:val="nil"/>
              <w:bottom w:val="single" w:sz="4" w:space="0" w:color="auto"/>
              <w:right w:val="single" w:sz="4" w:space="0" w:color="auto"/>
            </w:tcBorders>
            <w:shd w:val="clear" w:color="auto" w:fill="auto"/>
            <w:noWrap/>
            <w:vAlign w:val="bottom"/>
            <w:hideMark/>
          </w:tcPr>
          <w:p w14:paraId="1CB9D113" w14:textId="577DE3F7"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1F9676D5" w14:textId="139F57F2" w:rsidR="003E625C" w:rsidRPr="003E625C" w:rsidRDefault="003E625C" w:rsidP="0058576B">
            <w:pPr>
              <w:ind w:left="0"/>
              <w:jc w:val="center"/>
              <w:rPr>
                <w:rFonts w:ascii="Verdana" w:hAnsi="Verdana"/>
                <w:sz w:val="14"/>
                <w:szCs w:val="14"/>
              </w:rPr>
            </w:pPr>
          </w:p>
        </w:tc>
      </w:tr>
      <w:tr w:rsidR="003E625C" w:rsidRPr="003E625C" w14:paraId="77796D4D"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99B66C1"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HAMON</w:t>
            </w:r>
          </w:p>
        </w:tc>
        <w:tc>
          <w:tcPr>
            <w:tcW w:w="1140" w:type="dxa"/>
            <w:tcBorders>
              <w:top w:val="nil"/>
              <w:left w:val="nil"/>
              <w:bottom w:val="single" w:sz="4" w:space="0" w:color="auto"/>
              <w:right w:val="single" w:sz="4" w:space="0" w:color="auto"/>
            </w:tcBorders>
            <w:shd w:val="clear" w:color="auto" w:fill="auto"/>
            <w:noWrap/>
            <w:vAlign w:val="bottom"/>
            <w:hideMark/>
          </w:tcPr>
          <w:p w14:paraId="29C1BB9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AXEL</w:t>
            </w:r>
          </w:p>
        </w:tc>
        <w:tc>
          <w:tcPr>
            <w:tcW w:w="1540" w:type="dxa"/>
            <w:tcBorders>
              <w:top w:val="nil"/>
              <w:left w:val="nil"/>
              <w:bottom w:val="single" w:sz="4" w:space="0" w:color="auto"/>
              <w:right w:val="single" w:sz="4" w:space="0" w:color="auto"/>
            </w:tcBorders>
            <w:shd w:val="clear" w:color="auto" w:fill="auto"/>
            <w:noWrap/>
            <w:vAlign w:val="bottom"/>
            <w:hideMark/>
          </w:tcPr>
          <w:p w14:paraId="0846D359"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8</w:t>
            </w:r>
          </w:p>
        </w:tc>
        <w:tc>
          <w:tcPr>
            <w:tcW w:w="1540" w:type="dxa"/>
            <w:tcBorders>
              <w:top w:val="nil"/>
              <w:left w:val="nil"/>
              <w:bottom w:val="single" w:sz="4" w:space="0" w:color="auto"/>
              <w:right w:val="single" w:sz="4" w:space="0" w:color="auto"/>
            </w:tcBorders>
            <w:shd w:val="clear" w:color="auto" w:fill="auto"/>
            <w:noWrap/>
            <w:vAlign w:val="bottom"/>
            <w:hideMark/>
          </w:tcPr>
          <w:p w14:paraId="2026ACFD" w14:textId="62FD90E4"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06C72D78"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3</w:t>
            </w:r>
          </w:p>
        </w:tc>
        <w:tc>
          <w:tcPr>
            <w:tcW w:w="1020" w:type="dxa"/>
            <w:tcBorders>
              <w:top w:val="nil"/>
              <w:left w:val="nil"/>
              <w:bottom w:val="single" w:sz="4" w:space="0" w:color="auto"/>
              <w:right w:val="single" w:sz="4" w:space="0" w:color="auto"/>
            </w:tcBorders>
            <w:shd w:val="clear" w:color="auto" w:fill="auto"/>
            <w:noWrap/>
            <w:vAlign w:val="bottom"/>
            <w:hideMark/>
          </w:tcPr>
          <w:p w14:paraId="222819FB" w14:textId="34AC5A96" w:rsidR="003E625C" w:rsidRPr="003E625C" w:rsidRDefault="003E625C" w:rsidP="0058576B">
            <w:pPr>
              <w:ind w:left="0"/>
              <w:jc w:val="center"/>
              <w:rPr>
                <w:rFonts w:ascii="Verdana" w:hAnsi="Verdana"/>
                <w:sz w:val="14"/>
                <w:szCs w:val="14"/>
              </w:rPr>
            </w:pPr>
          </w:p>
        </w:tc>
      </w:tr>
      <w:tr w:rsidR="003E625C" w:rsidRPr="003E625C" w14:paraId="6B039180"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86308E1"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HEDAHDIA TATTEGRAIN</w:t>
            </w:r>
          </w:p>
        </w:tc>
        <w:tc>
          <w:tcPr>
            <w:tcW w:w="1140" w:type="dxa"/>
            <w:tcBorders>
              <w:top w:val="nil"/>
              <w:left w:val="nil"/>
              <w:bottom w:val="single" w:sz="4" w:space="0" w:color="auto"/>
              <w:right w:val="single" w:sz="4" w:space="0" w:color="auto"/>
            </w:tcBorders>
            <w:shd w:val="clear" w:color="auto" w:fill="auto"/>
            <w:noWrap/>
            <w:vAlign w:val="bottom"/>
            <w:hideMark/>
          </w:tcPr>
          <w:p w14:paraId="5A585469"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ALAN</w:t>
            </w:r>
          </w:p>
        </w:tc>
        <w:tc>
          <w:tcPr>
            <w:tcW w:w="1540" w:type="dxa"/>
            <w:tcBorders>
              <w:top w:val="nil"/>
              <w:left w:val="nil"/>
              <w:bottom w:val="single" w:sz="4" w:space="0" w:color="auto"/>
              <w:right w:val="single" w:sz="4" w:space="0" w:color="auto"/>
            </w:tcBorders>
            <w:shd w:val="clear" w:color="auto" w:fill="auto"/>
            <w:noWrap/>
            <w:vAlign w:val="bottom"/>
            <w:hideMark/>
          </w:tcPr>
          <w:p w14:paraId="09AB3496" w14:textId="531C0B93"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080D1C50"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12</w:t>
            </w:r>
          </w:p>
        </w:tc>
        <w:tc>
          <w:tcPr>
            <w:tcW w:w="1640" w:type="dxa"/>
            <w:tcBorders>
              <w:top w:val="nil"/>
              <w:left w:val="nil"/>
              <w:bottom w:val="single" w:sz="4" w:space="0" w:color="auto"/>
              <w:right w:val="single" w:sz="4" w:space="0" w:color="auto"/>
            </w:tcBorders>
            <w:shd w:val="clear" w:color="auto" w:fill="auto"/>
            <w:noWrap/>
            <w:vAlign w:val="bottom"/>
            <w:hideMark/>
          </w:tcPr>
          <w:p w14:paraId="7A03D6EA" w14:textId="75F4F37F"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0058D582" w14:textId="512E3AF5" w:rsidR="003E625C" w:rsidRPr="003E625C" w:rsidRDefault="003E625C" w:rsidP="0058576B">
            <w:pPr>
              <w:ind w:left="0"/>
              <w:jc w:val="center"/>
              <w:rPr>
                <w:rFonts w:ascii="Verdana" w:hAnsi="Verdana"/>
                <w:sz w:val="14"/>
                <w:szCs w:val="14"/>
              </w:rPr>
            </w:pPr>
          </w:p>
        </w:tc>
      </w:tr>
      <w:tr w:rsidR="003E625C" w:rsidRPr="003E625C" w14:paraId="3344F57C"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2F1BAF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HENRY</w:t>
            </w:r>
          </w:p>
        </w:tc>
        <w:tc>
          <w:tcPr>
            <w:tcW w:w="1140" w:type="dxa"/>
            <w:tcBorders>
              <w:top w:val="nil"/>
              <w:left w:val="nil"/>
              <w:bottom w:val="single" w:sz="4" w:space="0" w:color="auto"/>
              <w:right w:val="single" w:sz="4" w:space="0" w:color="auto"/>
            </w:tcBorders>
            <w:shd w:val="clear" w:color="auto" w:fill="auto"/>
            <w:noWrap/>
            <w:vAlign w:val="bottom"/>
            <w:hideMark/>
          </w:tcPr>
          <w:p w14:paraId="0E9E40F8"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SUZANNE</w:t>
            </w:r>
          </w:p>
        </w:tc>
        <w:tc>
          <w:tcPr>
            <w:tcW w:w="1540" w:type="dxa"/>
            <w:tcBorders>
              <w:top w:val="nil"/>
              <w:left w:val="nil"/>
              <w:bottom w:val="single" w:sz="4" w:space="0" w:color="auto"/>
              <w:right w:val="single" w:sz="4" w:space="0" w:color="auto"/>
            </w:tcBorders>
            <w:shd w:val="clear" w:color="auto" w:fill="auto"/>
            <w:noWrap/>
            <w:vAlign w:val="bottom"/>
            <w:hideMark/>
          </w:tcPr>
          <w:p w14:paraId="682F1627"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2</w:t>
            </w:r>
          </w:p>
        </w:tc>
        <w:tc>
          <w:tcPr>
            <w:tcW w:w="1540" w:type="dxa"/>
            <w:tcBorders>
              <w:top w:val="nil"/>
              <w:left w:val="nil"/>
              <w:bottom w:val="single" w:sz="4" w:space="0" w:color="auto"/>
              <w:right w:val="single" w:sz="4" w:space="0" w:color="auto"/>
            </w:tcBorders>
            <w:shd w:val="clear" w:color="auto" w:fill="auto"/>
            <w:noWrap/>
            <w:vAlign w:val="bottom"/>
            <w:hideMark/>
          </w:tcPr>
          <w:p w14:paraId="7171BF84"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8</w:t>
            </w:r>
          </w:p>
        </w:tc>
        <w:tc>
          <w:tcPr>
            <w:tcW w:w="1640" w:type="dxa"/>
            <w:tcBorders>
              <w:top w:val="nil"/>
              <w:left w:val="nil"/>
              <w:bottom w:val="single" w:sz="4" w:space="0" w:color="auto"/>
              <w:right w:val="single" w:sz="4" w:space="0" w:color="auto"/>
            </w:tcBorders>
            <w:shd w:val="clear" w:color="auto" w:fill="auto"/>
            <w:noWrap/>
            <w:vAlign w:val="bottom"/>
            <w:hideMark/>
          </w:tcPr>
          <w:p w14:paraId="33CD13A1" w14:textId="7598B187"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5D76D7E3" w14:textId="7DDF70CA" w:rsidR="003E625C" w:rsidRPr="003E625C" w:rsidRDefault="003E625C" w:rsidP="0058576B">
            <w:pPr>
              <w:ind w:left="0"/>
              <w:jc w:val="center"/>
              <w:rPr>
                <w:rFonts w:ascii="Verdana" w:hAnsi="Verdana"/>
                <w:sz w:val="14"/>
                <w:szCs w:val="14"/>
              </w:rPr>
            </w:pPr>
          </w:p>
        </w:tc>
      </w:tr>
      <w:tr w:rsidR="003E625C" w:rsidRPr="003E625C" w14:paraId="15A9EE78"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78A5D9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HERSENT</w:t>
            </w:r>
          </w:p>
        </w:tc>
        <w:tc>
          <w:tcPr>
            <w:tcW w:w="1140" w:type="dxa"/>
            <w:tcBorders>
              <w:top w:val="nil"/>
              <w:left w:val="nil"/>
              <w:bottom w:val="single" w:sz="4" w:space="0" w:color="auto"/>
              <w:right w:val="single" w:sz="4" w:space="0" w:color="auto"/>
            </w:tcBorders>
            <w:shd w:val="clear" w:color="auto" w:fill="auto"/>
            <w:noWrap/>
            <w:vAlign w:val="bottom"/>
            <w:hideMark/>
          </w:tcPr>
          <w:p w14:paraId="1235C8B2"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UGO</w:t>
            </w:r>
          </w:p>
        </w:tc>
        <w:tc>
          <w:tcPr>
            <w:tcW w:w="1540" w:type="dxa"/>
            <w:tcBorders>
              <w:top w:val="nil"/>
              <w:left w:val="nil"/>
              <w:bottom w:val="single" w:sz="4" w:space="0" w:color="auto"/>
              <w:right w:val="single" w:sz="4" w:space="0" w:color="auto"/>
            </w:tcBorders>
            <w:shd w:val="clear" w:color="auto" w:fill="auto"/>
            <w:noWrap/>
            <w:vAlign w:val="bottom"/>
            <w:hideMark/>
          </w:tcPr>
          <w:p w14:paraId="34610FEF"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9</w:t>
            </w:r>
          </w:p>
        </w:tc>
        <w:tc>
          <w:tcPr>
            <w:tcW w:w="1540" w:type="dxa"/>
            <w:tcBorders>
              <w:top w:val="nil"/>
              <w:left w:val="nil"/>
              <w:bottom w:val="single" w:sz="4" w:space="0" w:color="auto"/>
              <w:right w:val="single" w:sz="4" w:space="0" w:color="auto"/>
            </w:tcBorders>
            <w:shd w:val="clear" w:color="auto" w:fill="auto"/>
            <w:noWrap/>
            <w:vAlign w:val="bottom"/>
            <w:hideMark/>
          </w:tcPr>
          <w:p w14:paraId="0AAD114E"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2</w:t>
            </w:r>
          </w:p>
        </w:tc>
        <w:tc>
          <w:tcPr>
            <w:tcW w:w="1640" w:type="dxa"/>
            <w:tcBorders>
              <w:top w:val="nil"/>
              <w:left w:val="nil"/>
              <w:bottom w:val="single" w:sz="4" w:space="0" w:color="auto"/>
              <w:right w:val="single" w:sz="4" w:space="0" w:color="auto"/>
            </w:tcBorders>
            <w:shd w:val="clear" w:color="auto" w:fill="auto"/>
            <w:noWrap/>
            <w:vAlign w:val="bottom"/>
            <w:hideMark/>
          </w:tcPr>
          <w:p w14:paraId="2C7D89C5"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8</w:t>
            </w:r>
          </w:p>
        </w:tc>
        <w:tc>
          <w:tcPr>
            <w:tcW w:w="1020" w:type="dxa"/>
            <w:tcBorders>
              <w:top w:val="nil"/>
              <w:left w:val="nil"/>
              <w:bottom w:val="single" w:sz="4" w:space="0" w:color="auto"/>
              <w:right w:val="single" w:sz="4" w:space="0" w:color="auto"/>
            </w:tcBorders>
            <w:shd w:val="clear" w:color="auto" w:fill="auto"/>
            <w:noWrap/>
            <w:vAlign w:val="bottom"/>
            <w:hideMark/>
          </w:tcPr>
          <w:p w14:paraId="671B1964" w14:textId="7FF6F32F" w:rsidR="003E625C" w:rsidRPr="003E625C" w:rsidRDefault="003E625C" w:rsidP="0058576B">
            <w:pPr>
              <w:ind w:left="0"/>
              <w:jc w:val="center"/>
              <w:rPr>
                <w:rFonts w:ascii="Verdana" w:hAnsi="Verdana"/>
                <w:sz w:val="14"/>
                <w:szCs w:val="14"/>
              </w:rPr>
            </w:pPr>
          </w:p>
        </w:tc>
      </w:tr>
      <w:tr w:rsidR="003E625C" w:rsidRPr="003E625C" w14:paraId="5DEADF70"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32E1C9B"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HOBSON</w:t>
            </w:r>
          </w:p>
        </w:tc>
        <w:tc>
          <w:tcPr>
            <w:tcW w:w="1140" w:type="dxa"/>
            <w:tcBorders>
              <w:top w:val="nil"/>
              <w:left w:val="nil"/>
              <w:bottom w:val="single" w:sz="4" w:space="0" w:color="auto"/>
              <w:right w:val="single" w:sz="4" w:space="0" w:color="auto"/>
            </w:tcBorders>
            <w:shd w:val="clear" w:color="auto" w:fill="auto"/>
            <w:noWrap/>
            <w:vAlign w:val="bottom"/>
            <w:hideMark/>
          </w:tcPr>
          <w:p w14:paraId="0B0C23D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OSCAR</w:t>
            </w:r>
          </w:p>
        </w:tc>
        <w:tc>
          <w:tcPr>
            <w:tcW w:w="1540" w:type="dxa"/>
            <w:tcBorders>
              <w:top w:val="nil"/>
              <w:left w:val="nil"/>
              <w:bottom w:val="single" w:sz="4" w:space="0" w:color="auto"/>
              <w:right w:val="single" w:sz="4" w:space="0" w:color="auto"/>
            </w:tcBorders>
            <w:shd w:val="clear" w:color="auto" w:fill="auto"/>
            <w:noWrap/>
            <w:vAlign w:val="bottom"/>
            <w:hideMark/>
          </w:tcPr>
          <w:p w14:paraId="6BC7345C"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11</w:t>
            </w:r>
          </w:p>
        </w:tc>
        <w:tc>
          <w:tcPr>
            <w:tcW w:w="1540" w:type="dxa"/>
            <w:tcBorders>
              <w:top w:val="nil"/>
              <w:left w:val="nil"/>
              <w:bottom w:val="single" w:sz="4" w:space="0" w:color="auto"/>
              <w:right w:val="single" w:sz="4" w:space="0" w:color="auto"/>
            </w:tcBorders>
            <w:shd w:val="clear" w:color="auto" w:fill="auto"/>
            <w:noWrap/>
            <w:vAlign w:val="bottom"/>
            <w:hideMark/>
          </w:tcPr>
          <w:p w14:paraId="54309E0A" w14:textId="3FDC5161"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682BBFC5"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11</w:t>
            </w:r>
          </w:p>
        </w:tc>
        <w:tc>
          <w:tcPr>
            <w:tcW w:w="1020" w:type="dxa"/>
            <w:tcBorders>
              <w:top w:val="nil"/>
              <w:left w:val="nil"/>
              <w:bottom w:val="single" w:sz="4" w:space="0" w:color="auto"/>
              <w:right w:val="single" w:sz="4" w:space="0" w:color="auto"/>
            </w:tcBorders>
            <w:shd w:val="clear" w:color="auto" w:fill="auto"/>
            <w:noWrap/>
            <w:vAlign w:val="bottom"/>
            <w:hideMark/>
          </w:tcPr>
          <w:p w14:paraId="7168D61C" w14:textId="022AC119" w:rsidR="003E625C" w:rsidRPr="003E625C" w:rsidRDefault="003E625C" w:rsidP="0058576B">
            <w:pPr>
              <w:ind w:left="0"/>
              <w:jc w:val="center"/>
              <w:rPr>
                <w:rFonts w:ascii="Verdana" w:hAnsi="Verdana"/>
                <w:sz w:val="14"/>
                <w:szCs w:val="14"/>
              </w:rPr>
            </w:pPr>
          </w:p>
        </w:tc>
      </w:tr>
      <w:tr w:rsidR="003E625C" w:rsidRPr="003E625C" w14:paraId="55A19CD0"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68AC1D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HOVIUS</w:t>
            </w:r>
          </w:p>
        </w:tc>
        <w:tc>
          <w:tcPr>
            <w:tcW w:w="1140" w:type="dxa"/>
            <w:tcBorders>
              <w:top w:val="nil"/>
              <w:left w:val="nil"/>
              <w:bottom w:val="single" w:sz="4" w:space="0" w:color="auto"/>
              <w:right w:val="single" w:sz="4" w:space="0" w:color="auto"/>
            </w:tcBorders>
            <w:shd w:val="clear" w:color="auto" w:fill="auto"/>
            <w:noWrap/>
            <w:vAlign w:val="bottom"/>
            <w:hideMark/>
          </w:tcPr>
          <w:p w14:paraId="643B8CD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LACHLAN</w:t>
            </w:r>
          </w:p>
        </w:tc>
        <w:tc>
          <w:tcPr>
            <w:tcW w:w="1540" w:type="dxa"/>
            <w:tcBorders>
              <w:top w:val="nil"/>
              <w:left w:val="nil"/>
              <w:bottom w:val="single" w:sz="4" w:space="0" w:color="auto"/>
              <w:right w:val="single" w:sz="4" w:space="0" w:color="auto"/>
            </w:tcBorders>
            <w:shd w:val="clear" w:color="auto" w:fill="auto"/>
            <w:noWrap/>
            <w:vAlign w:val="bottom"/>
            <w:hideMark/>
          </w:tcPr>
          <w:p w14:paraId="5B96898A" w14:textId="3D3E7ACE"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39275BE2" w14:textId="20F9F673"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35FCC465"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9</w:t>
            </w:r>
          </w:p>
        </w:tc>
        <w:tc>
          <w:tcPr>
            <w:tcW w:w="1020" w:type="dxa"/>
            <w:tcBorders>
              <w:top w:val="nil"/>
              <w:left w:val="nil"/>
              <w:bottom w:val="single" w:sz="4" w:space="0" w:color="auto"/>
              <w:right w:val="single" w:sz="4" w:space="0" w:color="auto"/>
            </w:tcBorders>
            <w:shd w:val="clear" w:color="auto" w:fill="auto"/>
            <w:noWrap/>
            <w:vAlign w:val="bottom"/>
            <w:hideMark/>
          </w:tcPr>
          <w:p w14:paraId="3D07219F" w14:textId="30705A71" w:rsidR="003E625C" w:rsidRPr="003E625C" w:rsidRDefault="003E625C" w:rsidP="0058576B">
            <w:pPr>
              <w:ind w:left="0"/>
              <w:jc w:val="center"/>
              <w:rPr>
                <w:rFonts w:ascii="Verdana" w:hAnsi="Verdana"/>
                <w:sz w:val="14"/>
                <w:szCs w:val="14"/>
              </w:rPr>
            </w:pPr>
          </w:p>
        </w:tc>
      </w:tr>
      <w:tr w:rsidR="003E625C" w:rsidRPr="003E625C" w14:paraId="47946830"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409BF6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IEMMOLO</w:t>
            </w:r>
          </w:p>
        </w:tc>
        <w:tc>
          <w:tcPr>
            <w:tcW w:w="1140" w:type="dxa"/>
            <w:tcBorders>
              <w:top w:val="nil"/>
              <w:left w:val="nil"/>
              <w:bottom w:val="single" w:sz="4" w:space="0" w:color="auto"/>
              <w:right w:val="single" w:sz="4" w:space="0" w:color="auto"/>
            </w:tcBorders>
            <w:shd w:val="clear" w:color="auto" w:fill="auto"/>
            <w:noWrap/>
            <w:vAlign w:val="bottom"/>
            <w:hideMark/>
          </w:tcPr>
          <w:p w14:paraId="750115E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JULIE</w:t>
            </w:r>
          </w:p>
        </w:tc>
        <w:tc>
          <w:tcPr>
            <w:tcW w:w="1540" w:type="dxa"/>
            <w:tcBorders>
              <w:top w:val="nil"/>
              <w:left w:val="nil"/>
              <w:bottom w:val="single" w:sz="4" w:space="0" w:color="auto"/>
              <w:right w:val="single" w:sz="4" w:space="0" w:color="auto"/>
            </w:tcBorders>
            <w:shd w:val="clear" w:color="auto" w:fill="auto"/>
            <w:noWrap/>
            <w:vAlign w:val="bottom"/>
            <w:hideMark/>
          </w:tcPr>
          <w:p w14:paraId="45B23B4D" w14:textId="614A7186"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6199C087" w14:textId="7FF1FEAA"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627BE6CA"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3</w:t>
            </w:r>
          </w:p>
        </w:tc>
        <w:tc>
          <w:tcPr>
            <w:tcW w:w="1020" w:type="dxa"/>
            <w:tcBorders>
              <w:top w:val="nil"/>
              <w:left w:val="nil"/>
              <w:bottom w:val="single" w:sz="4" w:space="0" w:color="auto"/>
              <w:right w:val="single" w:sz="4" w:space="0" w:color="auto"/>
            </w:tcBorders>
            <w:shd w:val="clear" w:color="auto" w:fill="auto"/>
            <w:noWrap/>
            <w:vAlign w:val="bottom"/>
            <w:hideMark/>
          </w:tcPr>
          <w:p w14:paraId="4651B4DD" w14:textId="01C3A990" w:rsidR="003E625C" w:rsidRPr="003E625C" w:rsidRDefault="003E625C" w:rsidP="0058576B">
            <w:pPr>
              <w:ind w:left="0"/>
              <w:jc w:val="center"/>
              <w:rPr>
                <w:rFonts w:ascii="Verdana" w:hAnsi="Verdana"/>
                <w:sz w:val="14"/>
                <w:szCs w:val="14"/>
              </w:rPr>
            </w:pPr>
          </w:p>
        </w:tc>
      </w:tr>
      <w:tr w:rsidR="003E625C" w:rsidRPr="003E625C" w14:paraId="6665681D"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36DD47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IVARS</w:t>
            </w:r>
          </w:p>
        </w:tc>
        <w:tc>
          <w:tcPr>
            <w:tcW w:w="1140" w:type="dxa"/>
            <w:tcBorders>
              <w:top w:val="nil"/>
              <w:left w:val="nil"/>
              <w:bottom w:val="single" w:sz="4" w:space="0" w:color="auto"/>
              <w:right w:val="single" w:sz="4" w:space="0" w:color="auto"/>
            </w:tcBorders>
            <w:shd w:val="clear" w:color="auto" w:fill="auto"/>
            <w:noWrap/>
            <w:vAlign w:val="bottom"/>
            <w:hideMark/>
          </w:tcPr>
          <w:p w14:paraId="477D1A6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LEA</w:t>
            </w:r>
          </w:p>
        </w:tc>
        <w:tc>
          <w:tcPr>
            <w:tcW w:w="1540" w:type="dxa"/>
            <w:tcBorders>
              <w:top w:val="nil"/>
              <w:left w:val="nil"/>
              <w:bottom w:val="single" w:sz="4" w:space="0" w:color="auto"/>
              <w:right w:val="single" w:sz="4" w:space="0" w:color="auto"/>
            </w:tcBorders>
            <w:shd w:val="clear" w:color="auto" w:fill="auto"/>
            <w:noWrap/>
            <w:vAlign w:val="bottom"/>
            <w:hideMark/>
          </w:tcPr>
          <w:p w14:paraId="256A78DF" w14:textId="4A4C98B5"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00ABD73C"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7</w:t>
            </w:r>
          </w:p>
        </w:tc>
        <w:tc>
          <w:tcPr>
            <w:tcW w:w="1640" w:type="dxa"/>
            <w:tcBorders>
              <w:top w:val="nil"/>
              <w:left w:val="nil"/>
              <w:bottom w:val="single" w:sz="4" w:space="0" w:color="auto"/>
              <w:right w:val="single" w:sz="4" w:space="0" w:color="auto"/>
            </w:tcBorders>
            <w:shd w:val="clear" w:color="auto" w:fill="auto"/>
            <w:noWrap/>
            <w:vAlign w:val="bottom"/>
            <w:hideMark/>
          </w:tcPr>
          <w:p w14:paraId="5B6CD291"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2</w:t>
            </w:r>
          </w:p>
        </w:tc>
        <w:tc>
          <w:tcPr>
            <w:tcW w:w="1020" w:type="dxa"/>
            <w:tcBorders>
              <w:top w:val="nil"/>
              <w:left w:val="nil"/>
              <w:bottom w:val="single" w:sz="4" w:space="0" w:color="auto"/>
              <w:right w:val="single" w:sz="4" w:space="0" w:color="auto"/>
            </w:tcBorders>
            <w:shd w:val="clear" w:color="auto" w:fill="auto"/>
            <w:noWrap/>
            <w:vAlign w:val="bottom"/>
            <w:hideMark/>
          </w:tcPr>
          <w:p w14:paraId="78D6E03C" w14:textId="778B35B7" w:rsidR="003E625C" w:rsidRPr="003E625C" w:rsidRDefault="003E625C" w:rsidP="0058576B">
            <w:pPr>
              <w:ind w:left="0"/>
              <w:jc w:val="center"/>
              <w:rPr>
                <w:rFonts w:ascii="Verdana" w:hAnsi="Verdana"/>
                <w:sz w:val="14"/>
                <w:szCs w:val="14"/>
              </w:rPr>
            </w:pPr>
          </w:p>
        </w:tc>
      </w:tr>
      <w:tr w:rsidR="003E625C" w:rsidRPr="003E625C" w14:paraId="13B09456"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B58065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JACQUERIE</w:t>
            </w:r>
          </w:p>
        </w:tc>
        <w:tc>
          <w:tcPr>
            <w:tcW w:w="1140" w:type="dxa"/>
            <w:tcBorders>
              <w:top w:val="nil"/>
              <w:left w:val="nil"/>
              <w:bottom w:val="single" w:sz="4" w:space="0" w:color="auto"/>
              <w:right w:val="single" w:sz="4" w:space="0" w:color="auto"/>
            </w:tcBorders>
            <w:shd w:val="clear" w:color="auto" w:fill="auto"/>
            <w:noWrap/>
            <w:vAlign w:val="bottom"/>
            <w:hideMark/>
          </w:tcPr>
          <w:p w14:paraId="5AF8F1D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ADRIEN</w:t>
            </w:r>
          </w:p>
        </w:tc>
        <w:tc>
          <w:tcPr>
            <w:tcW w:w="1540" w:type="dxa"/>
            <w:tcBorders>
              <w:top w:val="nil"/>
              <w:left w:val="nil"/>
              <w:bottom w:val="single" w:sz="4" w:space="0" w:color="auto"/>
              <w:right w:val="single" w:sz="4" w:space="0" w:color="auto"/>
            </w:tcBorders>
            <w:shd w:val="clear" w:color="auto" w:fill="auto"/>
            <w:noWrap/>
            <w:vAlign w:val="bottom"/>
            <w:hideMark/>
          </w:tcPr>
          <w:p w14:paraId="1B6330C2" w14:textId="329895C8"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47523FEB"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10</w:t>
            </w:r>
          </w:p>
        </w:tc>
        <w:tc>
          <w:tcPr>
            <w:tcW w:w="1640" w:type="dxa"/>
            <w:tcBorders>
              <w:top w:val="nil"/>
              <w:left w:val="nil"/>
              <w:bottom w:val="single" w:sz="4" w:space="0" w:color="auto"/>
              <w:right w:val="single" w:sz="4" w:space="0" w:color="auto"/>
            </w:tcBorders>
            <w:shd w:val="clear" w:color="auto" w:fill="auto"/>
            <w:noWrap/>
            <w:vAlign w:val="bottom"/>
            <w:hideMark/>
          </w:tcPr>
          <w:p w14:paraId="396AF21D" w14:textId="22B6ED81"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56D710E9" w14:textId="5EC22B27" w:rsidR="003E625C" w:rsidRPr="003E625C" w:rsidRDefault="003E625C" w:rsidP="0058576B">
            <w:pPr>
              <w:ind w:left="0"/>
              <w:jc w:val="center"/>
              <w:rPr>
                <w:rFonts w:ascii="Verdana" w:hAnsi="Verdana"/>
                <w:sz w:val="14"/>
                <w:szCs w:val="14"/>
              </w:rPr>
            </w:pPr>
          </w:p>
        </w:tc>
      </w:tr>
      <w:tr w:rsidR="003E625C" w:rsidRPr="003E625C" w14:paraId="67D5665F"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8376AF9"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JOUIN</w:t>
            </w:r>
          </w:p>
        </w:tc>
        <w:tc>
          <w:tcPr>
            <w:tcW w:w="1140" w:type="dxa"/>
            <w:tcBorders>
              <w:top w:val="nil"/>
              <w:left w:val="nil"/>
              <w:bottom w:val="single" w:sz="4" w:space="0" w:color="auto"/>
              <w:right w:val="single" w:sz="4" w:space="0" w:color="auto"/>
            </w:tcBorders>
            <w:shd w:val="clear" w:color="auto" w:fill="auto"/>
            <w:noWrap/>
            <w:vAlign w:val="bottom"/>
            <w:hideMark/>
          </w:tcPr>
          <w:p w14:paraId="010FDA7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LUCAS</w:t>
            </w:r>
          </w:p>
        </w:tc>
        <w:tc>
          <w:tcPr>
            <w:tcW w:w="1540" w:type="dxa"/>
            <w:tcBorders>
              <w:top w:val="nil"/>
              <w:left w:val="nil"/>
              <w:bottom w:val="single" w:sz="4" w:space="0" w:color="auto"/>
              <w:right w:val="single" w:sz="4" w:space="0" w:color="auto"/>
            </w:tcBorders>
            <w:shd w:val="clear" w:color="auto" w:fill="auto"/>
            <w:noWrap/>
            <w:vAlign w:val="bottom"/>
            <w:hideMark/>
          </w:tcPr>
          <w:p w14:paraId="583C61B1" w14:textId="59FE6756"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1F7C9D11" w14:textId="0FCF24DD"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0AA26B59"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14</w:t>
            </w:r>
          </w:p>
        </w:tc>
        <w:tc>
          <w:tcPr>
            <w:tcW w:w="1020" w:type="dxa"/>
            <w:tcBorders>
              <w:top w:val="nil"/>
              <w:left w:val="nil"/>
              <w:bottom w:val="single" w:sz="4" w:space="0" w:color="auto"/>
              <w:right w:val="single" w:sz="4" w:space="0" w:color="auto"/>
            </w:tcBorders>
            <w:shd w:val="clear" w:color="auto" w:fill="auto"/>
            <w:noWrap/>
            <w:vAlign w:val="bottom"/>
            <w:hideMark/>
          </w:tcPr>
          <w:p w14:paraId="13FCE477" w14:textId="18C5E4DD" w:rsidR="003E625C" w:rsidRPr="003E625C" w:rsidRDefault="003E625C" w:rsidP="0058576B">
            <w:pPr>
              <w:ind w:left="0"/>
              <w:jc w:val="center"/>
              <w:rPr>
                <w:rFonts w:ascii="Verdana" w:hAnsi="Verdana"/>
                <w:sz w:val="14"/>
                <w:szCs w:val="14"/>
              </w:rPr>
            </w:pPr>
          </w:p>
        </w:tc>
      </w:tr>
      <w:tr w:rsidR="003E625C" w:rsidRPr="003E625C" w14:paraId="1AB92D44"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0C52CBF"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JOUINEAU</w:t>
            </w:r>
          </w:p>
        </w:tc>
        <w:tc>
          <w:tcPr>
            <w:tcW w:w="1140" w:type="dxa"/>
            <w:tcBorders>
              <w:top w:val="nil"/>
              <w:left w:val="nil"/>
              <w:bottom w:val="single" w:sz="4" w:space="0" w:color="auto"/>
              <w:right w:val="single" w:sz="4" w:space="0" w:color="auto"/>
            </w:tcBorders>
            <w:shd w:val="clear" w:color="auto" w:fill="auto"/>
            <w:noWrap/>
            <w:vAlign w:val="bottom"/>
            <w:hideMark/>
          </w:tcPr>
          <w:p w14:paraId="275253E2"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TAO</w:t>
            </w:r>
          </w:p>
        </w:tc>
        <w:tc>
          <w:tcPr>
            <w:tcW w:w="1540" w:type="dxa"/>
            <w:tcBorders>
              <w:top w:val="nil"/>
              <w:left w:val="nil"/>
              <w:bottom w:val="single" w:sz="4" w:space="0" w:color="auto"/>
              <w:right w:val="single" w:sz="4" w:space="0" w:color="auto"/>
            </w:tcBorders>
            <w:shd w:val="clear" w:color="auto" w:fill="auto"/>
            <w:noWrap/>
            <w:vAlign w:val="bottom"/>
            <w:hideMark/>
          </w:tcPr>
          <w:p w14:paraId="1C68DD4C"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6</w:t>
            </w:r>
          </w:p>
        </w:tc>
        <w:tc>
          <w:tcPr>
            <w:tcW w:w="1540" w:type="dxa"/>
            <w:tcBorders>
              <w:top w:val="nil"/>
              <w:left w:val="nil"/>
              <w:bottom w:val="single" w:sz="4" w:space="0" w:color="auto"/>
              <w:right w:val="single" w:sz="4" w:space="0" w:color="auto"/>
            </w:tcBorders>
            <w:shd w:val="clear" w:color="auto" w:fill="auto"/>
            <w:noWrap/>
            <w:vAlign w:val="bottom"/>
            <w:hideMark/>
          </w:tcPr>
          <w:p w14:paraId="7DFE6391"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16</w:t>
            </w:r>
          </w:p>
        </w:tc>
        <w:tc>
          <w:tcPr>
            <w:tcW w:w="1640" w:type="dxa"/>
            <w:tcBorders>
              <w:top w:val="nil"/>
              <w:left w:val="nil"/>
              <w:bottom w:val="single" w:sz="4" w:space="0" w:color="auto"/>
              <w:right w:val="single" w:sz="4" w:space="0" w:color="auto"/>
            </w:tcBorders>
            <w:shd w:val="clear" w:color="auto" w:fill="auto"/>
            <w:noWrap/>
            <w:vAlign w:val="bottom"/>
            <w:hideMark/>
          </w:tcPr>
          <w:p w14:paraId="233EA7A7"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6</w:t>
            </w:r>
          </w:p>
        </w:tc>
        <w:tc>
          <w:tcPr>
            <w:tcW w:w="1020" w:type="dxa"/>
            <w:tcBorders>
              <w:top w:val="nil"/>
              <w:left w:val="nil"/>
              <w:bottom w:val="single" w:sz="4" w:space="0" w:color="auto"/>
              <w:right w:val="single" w:sz="4" w:space="0" w:color="auto"/>
            </w:tcBorders>
            <w:shd w:val="clear" w:color="auto" w:fill="auto"/>
            <w:noWrap/>
            <w:vAlign w:val="bottom"/>
            <w:hideMark/>
          </w:tcPr>
          <w:p w14:paraId="35B2782D" w14:textId="7AE9BD0F" w:rsidR="003E625C" w:rsidRPr="003E625C" w:rsidRDefault="003E625C" w:rsidP="0058576B">
            <w:pPr>
              <w:ind w:left="0"/>
              <w:jc w:val="center"/>
              <w:rPr>
                <w:rFonts w:ascii="Verdana" w:hAnsi="Verdana"/>
                <w:sz w:val="14"/>
                <w:szCs w:val="14"/>
              </w:rPr>
            </w:pPr>
          </w:p>
        </w:tc>
      </w:tr>
      <w:tr w:rsidR="003E625C" w:rsidRPr="003E625C" w14:paraId="0BC3C88D"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D0A582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LAIDLOW</w:t>
            </w:r>
          </w:p>
        </w:tc>
        <w:tc>
          <w:tcPr>
            <w:tcW w:w="1140" w:type="dxa"/>
            <w:tcBorders>
              <w:top w:val="nil"/>
              <w:left w:val="nil"/>
              <w:bottom w:val="single" w:sz="4" w:space="0" w:color="auto"/>
              <w:right w:val="single" w:sz="4" w:space="0" w:color="auto"/>
            </w:tcBorders>
            <w:shd w:val="clear" w:color="auto" w:fill="auto"/>
            <w:noWrap/>
            <w:vAlign w:val="bottom"/>
            <w:hideMark/>
          </w:tcPr>
          <w:p w14:paraId="20E4B0D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SAM</w:t>
            </w:r>
          </w:p>
        </w:tc>
        <w:tc>
          <w:tcPr>
            <w:tcW w:w="1540" w:type="dxa"/>
            <w:tcBorders>
              <w:top w:val="nil"/>
              <w:left w:val="nil"/>
              <w:bottom w:val="single" w:sz="4" w:space="0" w:color="auto"/>
              <w:right w:val="single" w:sz="4" w:space="0" w:color="auto"/>
            </w:tcBorders>
            <w:shd w:val="clear" w:color="auto" w:fill="auto"/>
            <w:noWrap/>
            <w:vAlign w:val="bottom"/>
            <w:hideMark/>
          </w:tcPr>
          <w:p w14:paraId="006074A2"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13</w:t>
            </w:r>
          </w:p>
        </w:tc>
        <w:tc>
          <w:tcPr>
            <w:tcW w:w="1540" w:type="dxa"/>
            <w:tcBorders>
              <w:top w:val="nil"/>
              <w:left w:val="nil"/>
              <w:bottom w:val="single" w:sz="4" w:space="0" w:color="auto"/>
              <w:right w:val="single" w:sz="4" w:space="0" w:color="auto"/>
            </w:tcBorders>
            <w:shd w:val="clear" w:color="auto" w:fill="auto"/>
            <w:noWrap/>
            <w:vAlign w:val="bottom"/>
            <w:hideMark/>
          </w:tcPr>
          <w:p w14:paraId="0F67267F" w14:textId="7406F34A"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033CA019" w14:textId="49B04E0D"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47D68547" w14:textId="0BAF1F6B" w:rsidR="003E625C" w:rsidRPr="003E625C" w:rsidRDefault="003E625C" w:rsidP="0058576B">
            <w:pPr>
              <w:ind w:left="0"/>
              <w:jc w:val="center"/>
              <w:rPr>
                <w:rFonts w:ascii="Verdana" w:hAnsi="Verdana"/>
                <w:sz w:val="14"/>
                <w:szCs w:val="14"/>
              </w:rPr>
            </w:pPr>
          </w:p>
        </w:tc>
      </w:tr>
      <w:tr w:rsidR="003E625C" w:rsidRPr="003E625C" w14:paraId="09FE6C5B"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0F1780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LALA</w:t>
            </w:r>
          </w:p>
        </w:tc>
        <w:tc>
          <w:tcPr>
            <w:tcW w:w="1140" w:type="dxa"/>
            <w:tcBorders>
              <w:top w:val="nil"/>
              <w:left w:val="nil"/>
              <w:bottom w:val="single" w:sz="4" w:space="0" w:color="auto"/>
              <w:right w:val="single" w:sz="4" w:space="0" w:color="auto"/>
            </w:tcBorders>
            <w:shd w:val="clear" w:color="auto" w:fill="auto"/>
            <w:noWrap/>
            <w:vAlign w:val="bottom"/>
            <w:hideMark/>
          </w:tcPr>
          <w:p w14:paraId="7A9778B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LORIS</w:t>
            </w:r>
          </w:p>
        </w:tc>
        <w:tc>
          <w:tcPr>
            <w:tcW w:w="1540" w:type="dxa"/>
            <w:tcBorders>
              <w:top w:val="nil"/>
              <w:left w:val="nil"/>
              <w:bottom w:val="single" w:sz="4" w:space="0" w:color="auto"/>
              <w:right w:val="single" w:sz="4" w:space="0" w:color="auto"/>
            </w:tcBorders>
            <w:shd w:val="clear" w:color="auto" w:fill="auto"/>
            <w:noWrap/>
            <w:vAlign w:val="bottom"/>
            <w:hideMark/>
          </w:tcPr>
          <w:p w14:paraId="1FFEF733"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12</w:t>
            </w:r>
          </w:p>
        </w:tc>
        <w:tc>
          <w:tcPr>
            <w:tcW w:w="1540" w:type="dxa"/>
            <w:tcBorders>
              <w:top w:val="nil"/>
              <w:left w:val="nil"/>
              <w:bottom w:val="single" w:sz="4" w:space="0" w:color="auto"/>
              <w:right w:val="single" w:sz="4" w:space="0" w:color="auto"/>
            </w:tcBorders>
            <w:shd w:val="clear" w:color="auto" w:fill="auto"/>
            <w:noWrap/>
            <w:vAlign w:val="bottom"/>
            <w:hideMark/>
          </w:tcPr>
          <w:p w14:paraId="135E169A"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4</w:t>
            </w:r>
          </w:p>
        </w:tc>
        <w:tc>
          <w:tcPr>
            <w:tcW w:w="1640" w:type="dxa"/>
            <w:tcBorders>
              <w:top w:val="nil"/>
              <w:left w:val="nil"/>
              <w:bottom w:val="single" w:sz="4" w:space="0" w:color="auto"/>
              <w:right w:val="single" w:sz="4" w:space="0" w:color="auto"/>
            </w:tcBorders>
            <w:shd w:val="clear" w:color="auto" w:fill="auto"/>
            <w:noWrap/>
            <w:vAlign w:val="bottom"/>
            <w:hideMark/>
          </w:tcPr>
          <w:p w14:paraId="1B95D8D4" w14:textId="5855056A"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5EAC1069" w14:textId="50BDA087" w:rsidR="003E625C" w:rsidRPr="003E625C" w:rsidRDefault="003E625C" w:rsidP="0058576B">
            <w:pPr>
              <w:ind w:left="0"/>
              <w:jc w:val="center"/>
              <w:rPr>
                <w:rFonts w:ascii="Verdana" w:hAnsi="Verdana"/>
                <w:sz w:val="14"/>
                <w:szCs w:val="14"/>
              </w:rPr>
            </w:pPr>
          </w:p>
        </w:tc>
      </w:tr>
      <w:tr w:rsidR="003E625C" w:rsidRPr="003E625C" w14:paraId="769A9BB8"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08F9B3B"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LANDRON</w:t>
            </w:r>
          </w:p>
        </w:tc>
        <w:tc>
          <w:tcPr>
            <w:tcW w:w="1140" w:type="dxa"/>
            <w:tcBorders>
              <w:top w:val="nil"/>
              <w:left w:val="nil"/>
              <w:bottom w:val="single" w:sz="4" w:space="0" w:color="auto"/>
              <w:right w:val="single" w:sz="4" w:space="0" w:color="auto"/>
            </w:tcBorders>
            <w:shd w:val="clear" w:color="auto" w:fill="auto"/>
            <w:noWrap/>
            <w:vAlign w:val="bottom"/>
            <w:hideMark/>
          </w:tcPr>
          <w:p w14:paraId="2042D471"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PAULINE</w:t>
            </w:r>
          </w:p>
        </w:tc>
        <w:tc>
          <w:tcPr>
            <w:tcW w:w="1540" w:type="dxa"/>
            <w:tcBorders>
              <w:top w:val="nil"/>
              <w:left w:val="nil"/>
              <w:bottom w:val="single" w:sz="4" w:space="0" w:color="auto"/>
              <w:right w:val="single" w:sz="4" w:space="0" w:color="auto"/>
            </w:tcBorders>
            <w:shd w:val="clear" w:color="auto" w:fill="auto"/>
            <w:noWrap/>
            <w:vAlign w:val="bottom"/>
            <w:hideMark/>
          </w:tcPr>
          <w:p w14:paraId="3EDCBAC2"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2</w:t>
            </w:r>
          </w:p>
        </w:tc>
        <w:tc>
          <w:tcPr>
            <w:tcW w:w="1540" w:type="dxa"/>
            <w:tcBorders>
              <w:top w:val="nil"/>
              <w:left w:val="nil"/>
              <w:bottom w:val="single" w:sz="4" w:space="0" w:color="auto"/>
              <w:right w:val="single" w:sz="4" w:space="0" w:color="auto"/>
            </w:tcBorders>
            <w:shd w:val="clear" w:color="auto" w:fill="auto"/>
            <w:noWrap/>
            <w:vAlign w:val="bottom"/>
            <w:hideMark/>
          </w:tcPr>
          <w:p w14:paraId="34F5834D" w14:textId="15C43FE6"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49BAE276"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2</w:t>
            </w:r>
          </w:p>
        </w:tc>
        <w:tc>
          <w:tcPr>
            <w:tcW w:w="1020" w:type="dxa"/>
            <w:tcBorders>
              <w:top w:val="nil"/>
              <w:left w:val="nil"/>
              <w:bottom w:val="single" w:sz="4" w:space="0" w:color="auto"/>
              <w:right w:val="single" w:sz="4" w:space="0" w:color="auto"/>
            </w:tcBorders>
            <w:shd w:val="clear" w:color="auto" w:fill="auto"/>
            <w:noWrap/>
            <w:vAlign w:val="bottom"/>
            <w:hideMark/>
          </w:tcPr>
          <w:p w14:paraId="218E9944" w14:textId="24D420C4" w:rsidR="003E625C" w:rsidRPr="003E625C" w:rsidRDefault="003E625C" w:rsidP="0058576B">
            <w:pPr>
              <w:ind w:left="0"/>
              <w:jc w:val="center"/>
              <w:rPr>
                <w:rFonts w:ascii="Verdana" w:hAnsi="Verdana"/>
                <w:sz w:val="14"/>
                <w:szCs w:val="14"/>
              </w:rPr>
            </w:pPr>
          </w:p>
        </w:tc>
      </w:tr>
      <w:tr w:rsidR="003E625C" w:rsidRPr="003E625C" w14:paraId="28A1F8A3"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454CFC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LAZZARI</w:t>
            </w:r>
          </w:p>
        </w:tc>
        <w:tc>
          <w:tcPr>
            <w:tcW w:w="1140" w:type="dxa"/>
            <w:tcBorders>
              <w:top w:val="nil"/>
              <w:left w:val="nil"/>
              <w:bottom w:val="single" w:sz="4" w:space="0" w:color="auto"/>
              <w:right w:val="single" w:sz="4" w:space="0" w:color="auto"/>
            </w:tcBorders>
            <w:shd w:val="clear" w:color="auto" w:fill="auto"/>
            <w:noWrap/>
            <w:vAlign w:val="bottom"/>
            <w:hideMark/>
          </w:tcPr>
          <w:p w14:paraId="64B357A9"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RAPHAEL</w:t>
            </w:r>
          </w:p>
        </w:tc>
        <w:tc>
          <w:tcPr>
            <w:tcW w:w="1540" w:type="dxa"/>
            <w:tcBorders>
              <w:top w:val="nil"/>
              <w:left w:val="nil"/>
              <w:bottom w:val="single" w:sz="4" w:space="0" w:color="auto"/>
              <w:right w:val="single" w:sz="4" w:space="0" w:color="auto"/>
            </w:tcBorders>
            <w:shd w:val="clear" w:color="auto" w:fill="auto"/>
            <w:noWrap/>
            <w:vAlign w:val="bottom"/>
            <w:hideMark/>
          </w:tcPr>
          <w:p w14:paraId="4F36D6D8"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9</w:t>
            </w:r>
          </w:p>
        </w:tc>
        <w:tc>
          <w:tcPr>
            <w:tcW w:w="1540" w:type="dxa"/>
            <w:tcBorders>
              <w:top w:val="nil"/>
              <w:left w:val="nil"/>
              <w:bottom w:val="single" w:sz="4" w:space="0" w:color="auto"/>
              <w:right w:val="single" w:sz="4" w:space="0" w:color="auto"/>
            </w:tcBorders>
            <w:shd w:val="clear" w:color="auto" w:fill="auto"/>
            <w:noWrap/>
            <w:vAlign w:val="bottom"/>
            <w:hideMark/>
          </w:tcPr>
          <w:p w14:paraId="05DCFE41" w14:textId="78F9BA3E"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0A12B8AB" w14:textId="1F6AE1D3"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0B431C51" w14:textId="62661485" w:rsidR="003E625C" w:rsidRPr="003E625C" w:rsidRDefault="003E625C" w:rsidP="0058576B">
            <w:pPr>
              <w:ind w:left="0"/>
              <w:jc w:val="center"/>
              <w:rPr>
                <w:rFonts w:ascii="Verdana" w:hAnsi="Verdana"/>
                <w:sz w:val="14"/>
                <w:szCs w:val="14"/>
              </w:rPr>
            </w:pPr>
          </w:p>
        </w:tc>
      </w:tr>
      <w:tr w:rsidR="003E625C" w:rsidRPr="003E625C" w14:paraId="33AD2553"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8CC5B4E"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LE BIHAN</w:t>
            </w:r>
          </w:p>
        </w:tc>
        <w:tc>
          <w:tcPr>
            <w:tcW w:w="1140" w:type="dxa"/>
            <w:tcBorders>
              <w:top w:val="nil"/>
              <w:left w:val="nil"/>
              <w:bottom w:val="single" w:sz="4" w:space="0" w:color="auto"/>
              <w:right w:val="single" w:sz="4" w:space="0" w:color="auto"/>
            </w:tcBorders>
            <w:shd w:val="clear" w:color="auto" w:fill="auto"/>
            <w:noWrap/>
            <w:vAlign w:val="bottom"/>
            <w:hideMark/>
          </w:tcPr>
          <w:p w14:paraId="02D7B43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KRILAN</w:t>
            </w:r>
          </w:p>
        </w:tc>
        <w:tc>
          <w:tcPr>
            <w:tcW w:w="1540" w:type="dxa"/>
            <w:tcBorders>
              <w:top w:val="nil"/>
              <w:left w:val="nil"/>
              <w:bottom w:val="single" w:sz="4" w:space="0" w:color="auto"/>
              <w:right w:val="single" w:sz="4" w:space="0" w:color="auto"/>
            </w:tcBorders>
            <w:shd w:val="clear" w:color="auto" w:fill="auto"/>
            <w:noWrap/>
            <w:vAlign w:val="bottom"/>
            <w:hideMark/>
          </w:tcPr>
          <w:p w14:paraId="2829D656"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3</w:t>
            </w:r>
          </w:p>
        </w:tc>
        <w:tc>
          <w:tcPr>
            <w:tcW w:w="1540" w:type="dxa"/>
            <w:tcBorders>
              <w:top w:val="nil"/>
              <w:left w:val="nil"/>
              <w:bottom w:val="single" w:sz="4" w:space="0" w:color="auto"/>
              <w:right w:val="single" w:sz="4" w:space="0" w:color="auto"/>
            </w:tcBorders>
            <w:shd w:val="clear" w:color="auto" w:fill="auto"/>
            <w:noWrap/>
            <w:vAlign w:val="bottom"/>
            <w:hideMark/>
          </w:tcPr>
          <w:p w14:paraId="68105CBC"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w:t>
            </w:r>
          </w:p>
        </w:tc>
        <w:tc>
          <w:tcPr>
            <w:tcW w:w="1640" w:type="dxa"/>
            <w:tcBorders>
              <w:top w:val="nil"/>
              <w:left w:val="nil"/>
              <w:bottom w:val="single" w:sz="4" w:space="0" w:color="auto"/>
              <w:right w:val="single" w:sz="4" w:space="0" w:color="auto"/>
            </w:tcBorders>
            <w:shd w:val="clear" w:color="auto" w:fill="auto"/>
            <w:noWrap/>
            <w:vAlign w:val="bottom"/>
            <w:hideMark/>
          </w:tcPr>
          <w:p w14:paraId="56C291AE"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10</w:t>
            </w:r>
          </w:p>
        </w:tc>
        <w:tc>
          <w:tcPr>
            <w:tcW w:w="1020" w:type="dxa"/>
            <w:tcBorders>
              <w:top w:val="nil"/>
              <w:left w:val="nil"/>
              <w:bottom w:val="single" w:sz="4" w:space="0" w:color="auto"/>
              <w:right w:val="single" w:sz="4" w:space="0" w:color="auto"/>
            </w:tcBorders>
            <w:shd w:val="clear" w:color="auto" w:fill="auto"/>
            <w:noWrap/>
            <w:vAlign w:val="bottom"/>
            <w:hideMark/>
          </w:tcPr>
          <w:p w14:paraId="015BA3F2" w14:textId="012E2D5A" w:rsidR="003E625C" w:rsidRPr="003E625C" w:rsidRDefault="003E625C" w:rsidP="0058576B">
            <w:pPr>
              <w:ind w:left="0"/>
              <w:jc w:val="center"/>
              <w:rPr>
                <w:rFonts w:ascii="Verdana" w:hAnsi="Verdana"/>
                <w:sz w:val="14"/>
                <w:szCs w:val="14"/>
              </w:rPr>
            </w:pPr>
          </w:p>
        </w:tc>
      </w:tr>
      <w:tr w:rsidR="003E625C" w:rsidRPr="003E625C" w14:paraId="6F046227"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47DB3A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LE BOT</w:t>
            </w:r>
          </w:p>
        </w:tc>
        <w:tc>
          <w:tcPr>
            <w:tcW w:w="1140" w:type="dxa"/>
            <w:tcBorders>
              <w:top w:val="nil"/>
              <w:left w:val="nil"/>
              <w:bottom w:val="single" w:sz="4" w:space="0" w:color="auto"/>
              <w:right w:val="single" w:sz="4" w:space="0" w:color="auto"/>
            </w:tcBorders>
            <w:shd w:val="clear" w:color="auto" w:fill="auto"/>
            <w:noWrap/>
            <w:vAlign w:val="bottom"/>
            <w:hideMark/>
          </w:tcPr>
          <w:p w14:paraId="3561CC1F"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POL</w:t>
            </w:r>
          </w:p>
        </w:tc>
        <w:tc>
          <w:tcPr>
            <w:tcW w:w="1540" w:type="dxa"/>
            <w:tcBorders>
              <w:top w:val="nil"/>
              <w:left w:val="nil"/>
              <w:bottom w:val="single" w:sz="4" w:space="0" w:color="auto"/>
              <w:right w:val="single" w:sz="4" w:space="0" w:color="auto"/>
            </w:tcBorders>
            <w:shd w:val="clear" w:color="auto" w:fill="auto"/>
            <w:noWrap/>
            <w:vAlign w:val="bottom"/>
            <w:hideMark/>
          </w:tcPr>
          <w:p w14:paraId="03E0972C"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14</w:t>
            </w:r>
          </w:p>
        </w:tc>
        <w:tc>
          <w:tcPr>
            <w:tcW w:w="1540" w:type="dxa"/>
            <w:tcBorders>
              <w:top w:val="nil"/>
              <w:left w:val="nil"/>
              <w:bottom w:val="single" w:sz="4" w:space="0" w:color="auto"/>
              <w:right w:val="single" w:sz="4" w:space="0" w:color="auto"/>
            </w:tcBorders>
            <w:shd w:val="clear" w:color="auto" w:fill="auto"/>
            <w:noWrap/>
            <w:vAlign w:val="bottom"/>
            <w:hideMark/>
          </w:tcPr>
          <w:p w14:paraId="5A141CF1" w14:textId="638E92E9"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50A73EF6" w14:textId="6FA6DDD8"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3B275569" w14:textId="6F998DAB" w:rsidR="003E625C" w:rsidRPr="003E625C" w:rsidRDefault="003E625C" w:rsidP="0058576B">
            <w:pPr>
              <w:ind w:left="0"/>
              <w:jc w:val="center"/>
              <w:rPr>
                <w:rFonts w:ascii="Verdana" w:hAnsi="Verdana"/>
                <w:sz w:val="14"/>
                <w:szCs w:val="14"/>
              </w:rPr>
            </w:pPr>
          </w:p>
        </w:tc>
      </w:tr>
      <w:tr w:rsidR="003E625C" w:rsidRPr="003E625C" w14:paraId="2CFFEB75"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636572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LE SANG</w:t>
            </w:r>
          </w:p>
        </w:tc>
        <w:tc>
          <w:tcPr>
            <w:tcW w:w="1140" w:type="dxa"/>
            <w:tcBorders>
              <w:top w:val="nil"/>
              <w:left w:val="nil"/>
              <w:bottom w:val="single" w:sz="4" w:space="0" w:color="auto"/>
              <w:right w:val="single" w:sz="4" w:space="0" w:color="auto"/>
            </w:tcBorders>
            <w:shd w:val="clear" w:color="auto" w:fill="auto"/>
            <w:noWrap/>
            <w:vAlign w:val="bottom"/>
            <w:hideMark/>
          </w:tcPr>
          <w:p w14:paraId="3DBB0721"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MATHIEU</w:t>
            </w:r>
          </w:p>
        </w:tc>
        <w:tc>
          <w:tcPr>
            <w:tcW w:w="1540" w:type="dxa"/>
            <w:tcBorders>
              <w:top w:val="nil"/>
              <w:left w:val="nil"/>
              <w:bottom w:val="single" w:sz="4" w:space="0" w:color="auto"/>
              <w:right w:val="single" w:sz="4" w:space="0" w:color="auto"/>
            </w:tcBorders>
            <w:shd w:val="clear" w:color="auto" w:fill="auto"/>
            <w:noWrap/>
            <w:vAlign w:val="bottom"/>
            <w:hideMark/>
          </w:tcPr>
          <w:p w14:paraId="4B0D5627" w14:textId="70DCD008"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59AEF5DA"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15</w:t>
            </w:r>
          </w:p>
        </w:tc>
        <w:tc>
          <w:tcPr>
            <w:tcW w:w="1640" w:type="dxa"/>
            <w:tcBorders>
              <w:top w:val="nil"/>
              <w:left w:val="nil"/>
              <w:bottom w:val="single" w:sz="4" w:space="0" w:color="auto"/>
              <w:right w:val="single" w:sz="4" w:space="0" w:color="auto"/>
            </w:tcBorders>
            <w:shd w:val="clear" w:color="auto" w:fill="auto"/>
            <w:noWrap/>
            <w:vAlign w:val="bottom"/>
            <w:hideMark/>
          </w:tcPr>
          <w:p w14:paraId="281A8450" w14:textId="6225A6EF"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1C52BBEB" w14:textId="59820B8B" w:rsidR="003E625C" w:rsidRPr="003E625C" w:rsidRDefault="003E625C" w:rsidP="0058576B">
            <w:pPr>
              <w:ind w:left="0"/>
              <w:jc w:val="center"/>
              <w:rPr>
                <w:rFonts w:ascii="Verdana" w:hAnsi="Verdana"/>
                <w:sz w:val="14"/>
                <w:szCs w:val="14"/>
              </w:rPr>
            </w:pPr>
          </w:p>
        </w:tc>
      </w:tr>
      <w:tr w:rsidR="003E625C" w:rsidRPr="003E625C" w14:paraId="140AC024"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0F8AD1C"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LEBOIS</w:t>
            </w:r>
          </w:p>
        </w:tc>
        <w:tc>
          <w:tcPr>
            <w:tcW w:w="1140" w:type="dxa"/>
            <w:tcBorders>
              <w:top w:val="nil"/>
              <w:left w:val="nil"/>
              <w:bottom w:val="single" w:sz="4" w:space="0" w:color="auto"/>
              <w:right w:val="single" w:sz="4" w:space="0" w:color="auto"/>
            </w:tcBorders>
            <w:shd w:val="clear" w:color="auto" w:fill="auto"/>
            <w:noWrap/>
            <w:vAlign w:val="bottom"/>
            <w:hideMark/>
          </w:tcPr>
          <w:p w14:paraId="0F160190"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PAUL</w:t>
            </w:r>
          </w:p>
        </w:tc>
        <w:tc>
          <w:tcPr>
            <w:tcW w:w="1540" w:type="dxa"/>
            <w:tcBorders>
              <w:top w:val="nil"/>
              <w:left w:val="nil"/>
              <w:bottom w:val="single" w:sz="4" w:space="0" w:color="auto"/>
              <w:right w:val="single" w:sz="4" w:space="0" w:color="auto"/>
            </w:tcBorders>
            <w:shd w:val="clear" w:color="auto" w:fill="auto"/>
            <w:noWrap/>
            <w:vAlign w:val="bottom"/>
            <w:hideMark/>
          </w:tcPr>
          <w:p w14:paraId="5A46A47D" w14:textId="6D01C2D6"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63212B92" w14:textId="779C88CB"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0A9169EB"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12</w:t>
            </w:r>
          </w:p>
        </w:tc>
        <w:tc>
          <w:tcPr>
            <w:tcW w:w="1020" w:type="dxa"/>
            <w:tcBorders>
              <w:top w:val="nil"/>
              <w:left w:val="nil"/>
              <w:bottom w:val="single" w:sz="4" w:space="0" w:color="auto"/>
              <w:right w:val="single" w:sz="4" w:space="0" w:color="auto"/>
            </w:tcBorders>
            <w:shd w:val="clear" w:color="auto" w:fill="auto"/>
            <w:noWrap/>
            <w:vAlign w:val="bottom"/>
            <w:hideMark/>
          </w:tcPr>
          <w:p w14:paraId="079902BD" w14:textId="4B38DA18" w:rsidR="003E625C" w:rsidRPr="003E625C" w:rsidRDefault="003E625C" w:rsidP="0058576B">
            <w:pPr>
              <w:ind w:left="0"/>
              <w:jc w:val="center"/>
              <w:rPr>
                <w:rFonts w:ascii="Verdana" w:hAnsi="Verdana"/>
                <w:sz w:val="14"/>
                <w:szCs w:val="14"/>
              </w:rPr>
            </w:pPr>
          </w:p>
        </w:tc>
      </w:tr>
      <w:tr w:rsidR="003E625C" w:rsidRPr="003E625C" w14:paraId="033D94A6"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B79D062"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LEFEBVRE</w:t>
            </w:r>
          </w:p>
        </w:tc>
        <w:tc>
          <w:tcPr>
            <w:tcW w:w="1140" w:type="dxa"/>
            <w:tcBorders>
              <w:top w:val="nil"/>
              <w:left w:val="nil"/>
              <w:bottom w:val="single" w:sz="4" w:space="0" w:color="auto"/>
              <w:right w:val="single" w:sz="4" w:space="0" w:color="auto"/>
            </w:tcBorders>
            <w:shd w:val="clear" w:color="auto" w:fill="auto"/>
            <w:noWrap/>
            <w:vAlign w:val="bottom"/>
            <w:hideMark/>
          </w:tcPr>
          <w:p w14:paraId="0B3C3F5C"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FLORENT</w:t>
            </w:r>
          </w:p>
        </w:tc>
        <w:tc>
          <w:tcPr>
            <w:tcW w:w="1540" w:type="dxa"/>
            <w:tcBorders>
              <w:top w:val="nil"/>
              <w:left w:val="nil"/>
              <w:bottom w:val="single" w:sz="4" w:space="0" w:color="auto"/>
              <w:right w:val="single" w:sz="4" w:space="0" w:color="auto"/>
            </w:tcBorders>
            <w:shd w:val="clear" w:color="auto" w:fill="auto"/>
            <w:noWrap/>
            <w:vAlign w:val="bottom"/>
            <w:hideMark/>
          </w:tcPr>
          <w:p w14:paraId="2157545C"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2</w:t>
            </w:r>
          </w:p>
        </w:tc>
        <w:tc>
          <w:tcPr>
            <w:tcW w:w="1540" w:type="dxa"/>
            <w:tcBorders>
              <w:top w:val="nil"/>
              <w:left w:val="nil"/>
              <w:bottom w:val="single" w:sz="4" w:space="0" w:color="auto"/>
              <w:right w:val="single" w:sz="4" w:space="0" w:color="auto"/>
            </w:tcBorders>
            <w:shd w:val="clear" w:color="auto" w:fill="auto"/>
            <w:noWrap/>
            <w:vAlign w:val="bottom"/>
            <w:hideMark/>
          </w:tcPr>
          <w:p w14:paraId="2E4C2025"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w:t>
            </w:r>
          </w:p>
        </w:tc>
        <w:tc>
          <w:tcPr>
            <w:tcW w:w="1640" w:type="dxa"/>
            <w:tcBorders>
              <w:top w:val="nil"/>
              <w:left w:val="nil"/>
              <w:bottom w:val="single" w:sz="4" w:space="0" w:color="auto"/>
              <w:right w:val="single" w:sz="4" w:space="0" w:color="auto"/>
            </w:tcBorders>
            <w:shd w:val="clear" w:color="auto" w:fill="auto"/>
            <w:noWrap/>
            <w:vAlign w:val="bottom"/>
            <w:hideMark/>
          </w:tcPr>
          <w:p w14:paraId="3979F34C" w14:textId="5F13986B"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16778BDF" w14:textId="0DCB2893" w:rsidR="003E625C" w:rsidRPr="003E625C" w:rsidRDefault="003E625C" w:rsidP="0058576B">
            <w:pPr>
              <w:ind w:left="0"/>
              <w:jc w:val="center"/>
              <w:rPr>
                <w:rFonts w:ascii="Verdana" w:hAnsi="Verdana"/>
                <w:sz w:val="14"/>
                <w:szCs w:val="14"/>
              </w:rPr>
            </w:pPr>
          </w:p>
        </w:tc>
      </w:tr>
      <w:tr w:rsidR="003E625C" w:rsidRPr="003E625C" w14:paraId="420C8D38"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C7C655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LEFER</w:t>
            </w:r>
          </w:p>
        </w:tc>
        <w:tc>
          <w:tcPr>
            <w:tcW w:w="1140" w:type="dxa"/>
            <w:tcBorders>
              <w:top w:val="nil"/>
              <w:left w:val="nil"/>
              <w:bottom w:val="single" w:sz="4" w:space="0" w:color="auto"/>
              <w:right w:val="single" w:sz="4" w:space="0" w:color="auto"/>
            </w:tcBorders>
            <w:shd w:val="clear" w:color="auto" w:fill="auto"/>
            <w:noWrap/>
            <w:vAlign w:val="bottom"/>
            <w:hideMark/>
          </w:tcPr>
          <w:p w14:paraId="7B48ADEB"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CORENTIN</w:t>
            </w:r>
          </w:p>
        </w:tc>
        <w:tc>
          <w:tcPr>
            <w:tcW w:w="1540" w:type="dxa"/>
            <w:tcBorders>
              <w:top w:val="nil"/>
              <w:left w:val="nil"/>
              <w:bottom w:val="single" w:sz="4" w:space="0" w:color="auto"/>
              <w:right w:val="single" w:sz="4" w:space="0" w:color="auto"/>
            </w:tcBorders>
            <w:shd w:val="clear" w:color="auto" w:fill="auto"/>
            <w:noWrap/>
            <w:vAlign w:val="bottom"/>
            <w:hideMark/>
          </w:tcPr>
          <w:p w14:paraId="2E45161F" w14:textId="45E051DD"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2B6E5F95"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6</w:t>
            </w:r>
          </w:p>
        </w:tc>
        <w:tc>
          <w:tcPr>
            <w:tcW w:w="1640" w:type="dxa"/>
            <w:tcBorders>
              <w:top w:val="nil"/>
              <w:left w:val="nil"/>
              <w:bottom w:val="single" w:sz="4" w:space="0" w:color="auto"/>
              <w:right w:val="single" w:sz="4" w:space="0" w:color="auto"/>
            </w:tcBorders>
            <w:shd w:val="clear" w:color="auto" w:fill="auto"/>
            <w:noWrap/>
            <w:vAlign w:val="bottom"/>
            <w:hideMark/>
          </w:tcPr>
          <w:p w14:paraId="44559312" w14:textId="49B1698B"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21F7FF5E" w14:textId="362AE6AB" w:rsidR="003E625C" w:rsidRPr="003E625C" w:rsidRDefault="003E625C" w:rsidP="0058576B">
            <w:pPr>
              <w:ind w:left="0"/>
              <w:jc w:val="center"/>
              <w:rPr>
                <w:rFonts w:ascii="Verdana" w:hAnsi="Verdana"/>
                <w:sz w:val="14"/>
                <w:szCs w:val="14"/>
              </w:rPr>
            </w:pPr>
          </w:p>
        </w:tc>
      </w:tr>
      <w:tr w:rsidR="003E625C" w:rsidRPr="003E625C" w14:paraId="07B0062E"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6926F89"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LEJAY</w:t>
            </w:r>
          </w:p>
        </w:tc>
        <w:tc>
          <w:tcPr>
            <w:tcW w:w="1140" w:type="dxa"/>
            <w:tcBorders>
              <w:top w:val="nil"/>
              <w:left w:val="nil"/>
              <w:bottom w:val="single" w:sz="4" w:space="0" w:color="auto"/>
              <w:right w:val="single" w:sz="4" w:space="0" w:color="auto"/>
            </w:tcBorders>
            <w:shd w:val="clear" w:color="auto" w:fill="auto"/>
            <w:noWrap/>
            <w:vAlign w:val="bottom"/>
            <w:hideMark/>
          </w:tcPr>
          <w:p w14:paraId="6ACDE4EF"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LUCAS</w:t>
            </w:r>
          </w:p>
        </w:tc>
        <w:tc>
          <w:tcPr>
            <w:tcW w:w="1540" w:type="dxa"/>
            <w:tcBorders>
              <w:top w:val="nil"/>
              <w:left w:val="nil"/>
              <w:bottom w:val="single" w:sz="4" w:space="0" w:color="auto"/>
              <w:right w:val="single" w:sz="4" w:space="0" w:color="auto"/>
            </w:tcBorders>
            <w:shd w:val="clear" w:color="auto" w:fill="auto"/>
            <w:noWrap/>
            <w:vAlign w:val="bottom"/>
            <w:hideMark/>
          </w:tcPr>
          <w:p w14:paraId="77D4A2ED"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14</w:t>
            </w:r>
          </w:p>
        </w:tc>
        <w:tc>
          <w:tcPr>
            <w:tcW w:w="1540" w:type="dxa"/>
            <w:tcBorders>
              <w:top w:val="nil"/>
              <w:left w:val="nil"/>
              <w:bottom w:val="single" w:sz="4" w:space="0" w:color="auto"/>
              <w:right w:val="single" w:sz="4" w:space="0" w:color="auto"/>
            </w:tcBorders>
            <w:shd w:val="clear" w:color="auto" w:fill="auto"/>
            <w:noWrap/>
            <w:vAlign w:val="bottom"/>
            <w:hideMark/>
          </w:tcPr>
          <w:p w14:paraId="337B52E9"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16</w:t>
            </w:r>
          </w:p>
        </w:tc>
        <w:tc>
          <w:tcPr>
            <w:tcW w:w="1640" w:type="dxa"/>
            <w:tcBorders>
              <w:top w:val="nil"/>
              <w:left w:val="nil"/>
              <w:bottom w:val="single" w:sz="4" w:space="0" w:color="auto"/>
              <w:right w:val="single" w:sz="4" w:space="0" w:color="auto"/>
            </w:tcBorders>
            <w:shd w:val="clear" w:color="auto" w:fill="auto"/>
            <w:noWrap/>
            <w:vAlign w:val="bottom"/>
            <w:hideMark/>
          </w:tcPr>
          <w:p w14:paraId="1D289561" w14:textId="26DFFA8D"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38F770D2" w14:textId="799BB12F" w:rsidR="003E625C" w:rsidRPr="003E625C" w:rsidRDefault="003E625C" w:rsidP="0058576B">
            <w:pPr>
              <w:ind w:left="0"/>
              <w:jc w:val="center"/>
              <w:rPr>
                <w:rFonts w:ascii="Verdana" w:hAnsi="Verdana"/>
                <w:sz w:val="14"/>
                <w:szCs w:val="14"/>
              </w:rPr>
            </w:pPr>
          </w:p>
        </w:tc>
      </w:tr>
      <w:tr w:rsidR="003E625C" w:rsidRPr="003E625C" w14:paraId="691D6CD9"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6E9B6AE"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LEJEUNE</w:t>
            </w:r>
          </w:p>
        </w:tc>
        <w:tc>
          <w:tcPr>
            <w:tcW w:w="1140" w:type="dxa"/>
            <w:tcBorders>
              <w:top w:val="nil"/>
              <w:left w:val="nil"/>
              <w:bottom w:val="single" w:sz="4" w:space="0" w:color="auto"/>
              <w:right w:val="single" w:sz="4" w:space="0" w:color="auto"/>
            </w:tcBorders>
            <w:shd w:val="clear" w:color="auto" w:fill="auto"/>
            <w:noWrap/>
            <w:vAlign w:val="bottom"/>
            <w:hideMark/>
          </w:tcPr>
          <w:p w14:paraId="4F11EBE1"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CECILE</w:t>
            </w:r>
          </w:p>
        </w:tc>
        <w:tc>
          <w:tcPr>
            <w:tcW w:w="1540" w:type="dxa"/>
            <w:tcBorders>
              <w:top w:val="nil"/>
              <w:left w:val="nil"/>
              <w:bottom w:val="single" w:sz="4" w:space="0" w:color="auto"/>
              <w:right w:val="single" w:sz="4" w:space="0" w:color="auto"/>
            </w:tcBorders>
            <w:shd w:val="clear" w:color="auto" w:fill="auto"/>
            <w:noWrap/>
            <w:vAlign w:val="bottom"/>
            <w:hideMark/>
          </w:tcPr>
          <w:p w14:paraId="7D92F931"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w:t>
            </w:r>
          </w:p>
        </w:tc>
        <w:tc>
          <w:tcPr>
            <w:tcW w:w="1540" w:type="dxa"/>
            <w:tcBorders>
              <w:top w:val="nil"/>
              <w:left w:val="nil"/>
              <w:bottom w:val="single" w:sz="4" w:space="0" w:color="auto"/>
              <w:right w:val="single" w:sz="4" w:space="0" w:color="auto"/>
            </w:tcBorders>
            <w:shd w:val="clear" w:color="auto" w:fill="auto"/>
            <w:noWrap/>
            <w:vAlign w:val="bottom"/>
            <w:hideMark/>
          </w:tcPr>
          <w:p w14:paraId="0A6EC092" w14:textId="64E96097"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55DE4694" w14:textId="682B7F42"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4B4675AE" w14:textId="67BDF139" w:rsidR="003E625C" w:rsidRPr="003E625C" w:rsidRDefault="003E625C" w:rsidP="0058576B">
            <w:pPr>
              <w:ind w:left="0"/>
              <w:jc w:val="center"/>
              <w:rPr>
                <w:rFonts w:ascii="Verdana" w:hAnsi="Verdana"/>
                <w:sz w:val="14"/>
                <w:szCs w:val="14"/>
              </w:rPr>
            </w:pPr>
          </w:p>
        </w:tc>
      </w:tr>
      <w:tr w:rsidR="003E625C" w:rsidRPr="003E625C" w14:paraId="671BD297"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8E5BC7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LEPOITTEVIN</w:t>
            </w:r>
          </w:p>
        </w:tc>
        <w:tc>
          <w:tcPr>
            <w:tcW w:w="1140" w:type="dxa"/>
            <w:tcBorders>
              <w:top w:val="nil"/>
              <w:left w:val="nil"/>
              <w:bottom w:val="single" w:sz="4" w:space="0" w:color="auto"/>
              <w:right w:val="single" w:sz="4" w:space="0" w:color="auto"/>
            </w:tcBorders>
            <w:shd w:val="clear" w:color="auto" w:fill="auto"/>
            <w:noWrap/>
            <w:vAlign w:val="bottom"/>
            <w:hideMark/>
          </w:tcPr>
          <w:p w14:paraId="107BEFD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ZOE</w:t>
            </w:r>
          </w:p>
        </w:tc>
        <w:tc>
          <w:tcPr>
            <w:tcW w:w="1540" w:type="dxa"/>
            <w:tcBorders>
              <w:top w:val="nil"/>
              <w:left w:val="nil"/>
              <w:bottom w:val="single" w:sz="4" w:space="0" w:color="auto"/>
              <w:right w:val="single" w:sz="4" w:space="0" w:color="auto"/>
            </w:tcBorders>
            <w:shd w:val="clear" w:color="auto" w:fill="auto"/>
            <w:noWrap/>
            <w:vAlign w:val="bottom"/>
            <w:hideMark/>
          </w:tcPr>
          <w:p w14:paraId="7DAC869B" w14:textId="7CDC0746"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5EB4EC68" w14:textId="200FF407"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5DDE349C"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2</w:t>
            </w:r>
          </w:p>
        </w:tc>
        <w:tc>
          <w:tcPr>
            <w:tcW w:w="1020" w:type="dxa"/>
            <w:tcBorders>
              <w:top w:val="nil"/>
              <w:left w:val="nil"/>
              <w:bottom w:val="single" w:sz="4" w:space="0" w:color="auto"/>
              <w:right w:val="single" w:sz="4" w:space="0" w:color="auto"/>
            </w:tcBorders>
            <w:shd w:val="clear" w:color="auto" w:fill="auto"/>
            <w:noWrap/>
            <w:vAlign w:val="bottom"/>
            <w:hideMark/>
          </w:tcPr>
          <w:p w14:paraId="309534EA" w14:textId="1F118417" w:rsidR="003E625C" w:rsidRPr="003E625C" w:rsidRDefault="003E625C" w:rsidP="0058576B">
            <w:pPr>
              <w:ind w:left="0"/>
              <w:jc w:val="center"/>
              <w:rPr>
                <w:rFonts w:ascii="Verdana" w:hAnsi="Verdana"/>
                <w:sz w:val="14"/>
                <w:szCs w:val="14"/>
              </w:rPr>
            </w:pPr>
          </w:p>
        </w:tc>
      </w:tr>
      <w:tr w:rsidR="003E625C" w:rsidRPr="003E625C" w14:paraId="413582C4"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16AE60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LESSMANN</w:t>
            </w:r>
          </w:p>
        </w:tc>
        <w:tc>
          <w:tcPr>
            <w:tcW w:w="1140" w:type="dxa"/>
            <w:tcBorders>
              <w:top w:val="nil"/>
              <w:left w:val="nil"/>
              <w:bottom w:val="single" w:sz="4" w:space="0" w:color="auto"/>
              <w:right w:val="single" w:sz="4" w:space="0" w:color="auto"/>
            </w:tcBorders>
            <w:shd w:val="clear" w:color="auto" w:fill="auto"/>
            <w:noWrap/>
            <w:vAlign w:val="bottom"/>
            <w:hideMark/>
          </w:tcPr>
          <w:p w14:paraId="6D07D8C9"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NATHAN</w:t>
            </w:r>
          </w:p>
        </w:tc>
        <w:tc>
          <w:tcPr>
            <w:tcW w:w="1540" w:type="dxa"/>
            <w:tcBorders>
              <w:top w:val="nil"/>
              <w:left w:val="nil"/>
              <w:bottom w:val="single" w:sz="4" w:space="0" w:color="auto"/>
              <w:right w:val="single" w:sz="4" w:space="0" w:color="auto"/>
            </w:tcBorders>
            <w:shd w:val="clear" w:color="auto" w:fill="auto"/>
            <w:noWrap/>
            <w:vAlign w:val="bottom"/>
            <w:hideMark/>
          </w:tcPr>
          <w:p w14:paraId="611477FA" w14:textId="7E052E22"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694B8D75" w14:textId="27C7CF01"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127EA0F7"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13</w:t>
            </w:r>
          </w:p>
        </w:tc>
        <w:tc>
          <w:tcPr>
            <w:tcW w:w="1020" w:type="dxa"/>
            <w:tcBorders>
              <w:top w:val="nil"/>
              <w:left w:val="nil"/>
              <w:bottom w:val="single" w:sz="4" w:space="0" w:color="auto"/>
              <w:right w:val="single" w:sz="4" w:space="0" w:color="auto"/>
            </w:tcBorders>
            <w:shd w:val="clear" w:color="auto" w:fill="auto"/>
            <w:noWrap/>
            <w:vAlign w:val="bottom"/>
            <w:hideMark/>
          </w:tcPr>
          <w:p w14:paraId="1EF1E6F2" w14:textId="375D2E8F" w:rsidR="003E625C" w:rsidRPr="003E625C" w:rsidRDefault="003E625C" w:rsidP="0058576B">
            <w:pPr>
              <w:ind w:left="0"/>
              <w:jc w:val="center"/>
              <w:rPr>
                <w:rFonts w:ascii="Verdana" w:hAnsi="Verdana"/>
                <w:sz w:val="14"/>
                <w:szCs w:val="14"/>
              </w:rPr>
            </w:pPr>
          </w:p>
        </w:tc>
      </w:tr>
      <w:tr w:rsidR="003E625C" w:rsidRPr="003E625C" w14:paraId="2DA5A681"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CE6838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LIONS</w:t>
            </w:r>
          </w:p>
        </w:tc>
        <w:tc>
          <w:tcPr>
            <w:tcW w:w="1140" w:type="dxa"/>
            <w:tcBorders>
              <w:top w:val="nil"/>
              <w:left w:val="nil"/>
              <w:bottom w:val="single" w:sz="4" w:space="0" w:color="auto"/>
              <w:right w:val="single" w:sz="4" w:space="0" w:color="auto"/>
            </w:tcBorders>
            <w:shd w:val="clear" w:color="auto" w:fill="auto"/>
            <w:noWrap/>
            <w:vAlign w:val="bottom"/>
            <w:hideMark/>
          </w:tcPr>
          <w:p w14:paraId="7250A23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MALO</w:t>
            </w:r>
          </w:p>
        </w:tc>
        <w:tc>
          <w:tcPr>
            <w:tcW w:w="1540" w:type="dxa"/>
            <w:tcBorders>
              <w:top w:val="nil"/>
              <w:left w:val="nil"/>
              <w:bottom w:val="single" w:sz="4" w:space="0" w:color="auto"/>
              <w:right w:val="single" w:sz="4" w:space="0" w:color="auto"/>
            </w:tcBorders>
            <w:shd w:val="clear" w:color="auto" w:fill="auto"/>
            <w:noWrap/>
            <w:vAlign w:val="bottom"/>
            <w:hideMark/>
          </w:tcPr>
          <w:p w14:paraId="1A6BFF76" w14:textId="0CCFEB96"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3C33FF80"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6</w:t>
            </w:r>
          </w:p>
        </w:tc>
        <w:tc>
          <w:tcPr>
            <w:tcW w:w="1640" w:type="dxa"/>
            <w:tcBorders>
              <w:top w:val="nil"/>
              <w:left w:val="nil"/>
              <w:bottom w:val="single" w:sz="4" w:space="0" w:color="auto"/>
              <w:right w:val="single" w:sz="4" w:space="0" w:color="auto"/>
            </w:tcBorders>
            <w:shd w:val="clear" w:color="auto" w:fill="auto"/>
            <w:noWrap/>
            <w:vAlign w:val="bottom"/>
            <w:hideMark/>
          </w:tcPr>
          <w:p w14:paraId="31DD9CBB" w14:textId="1F8D7F7C"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1DD27380" w14:textId="12606F0C" w:rsidR="003E625C" w:rsidRPr="003E625C" w:rsidRDefault="003E625C" w:rsidP="0058576B">
            <w:pPr>
              <w:ind w:left="0"/>
              <w:jc w:val="center"/>
              <w:rPr>
                <w:rFonts w:ascii="Verdana" w:hAnsi="Verdana"/>
                <w:sz w:val="14"/>
                <w:szCs w:val="14"/>
              </w:rPr>
            </w:pPr>
          </w:p>
        </w:tc>
      </w:tr>
      <w:tr w:rsidR="003E625C" w:rsidRPr="003E625C" w14:paraId="11A6E574"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6F174C3"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LOMBARDI</w:t>
            </w:r>
          </w:p>
        </w:tc>
        <w:tc>
          <w:tcPr>
            <w:tcW w:w="1140" w:type="dxa"/>
            <w:tcBorders>
              <w:top w:val="nil"/>
              <w:left w:val="nil"/>
              <w:bottom w:val="single" w:sz="4" w:space="0" w:color="auto"/>
              <w:right w:val="single" w:sz="4" w:space="0" w:color="auto"/>
            </w:tcBorders>
            <w:shd w:val="clear" w:color="auto" w:fill="auto"/>
            <w:noWrap/>
            <w:vAlign w:val="bottom"/>
            <w:hideMark/>
          </w:tcPr>
          <w:p w14:paraId="381924C6"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EMMA</w:t>
            </w:r>
          </w:p>
        </w:tc>
        <w:tc>
          <w:tcPr>
            <w:tcW w:w="1540" w:type="dxa"/>
            <w:tcBorders>
              <w:top w:val="nil"/>
              <w:left w:val="nil"/>
              <w:bottom w:val="single" w:sz="4" w:space="0" w:color="auto"/>
              <w:right w:val="single" w:sz="4" w:space="0" w:color="auto"/>
            </w:tcBorders>
            <w:shd w:val="clear" w:color="auto" w:fill="auto"/>
            <w:noWrap/>
            <w:vAlign w:val="bottom"/>
            <w:hideMark/>
          </w:tcPr>
          <w:p w14:paraId="37A481CB"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5</w:t>
            </w:r>
          </w:p>
        </w:tc>
        <w:tc>
          <w:tcPr>
            <w:tcW w:w="1540" w:type="dxa"/>
            <w:tcBorders>
              <w:top w:val="nil"/>
              <w:left w:val="nil"/>
              <w:bottom w:val="single" w:sz="4" w:space="0" w:color="auto"/>
              <w:right w:val="single" w:sz="4" w:space="0" w:color="auto"/>
            </w:tcBorders>
            <w:shd w:val="clear" w:color="auto" w:fill="auto"/>
            <w:noWrap/>
            <w:vAlign w:val="bottom"/>
            <w:hideMark/>
          </w:tcPr>
          <w:p w14:paraId="3D14159F" w14:textId="1890DF47"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468E5C8A"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4</w:t>
            </w:r>
          </w:p>
        </w:tc>
        <w:tc>
          <w:tcPr>
            <w:tcW w:w="1020" w:type="dxa"/>
            <w:tcBorders>
              <w:top w:val="nil"/>
              <w:left w:val="nil"/>
              <w:bottom w:val="single" w:sz="4" w:space="0" w:color="auto"/>
              <w:right w:val="single" w:sz="4" w:space="0" w:color="auto"/>
            </w:tcBorders>
            <w:shd w:val="clear" w:color="auto" w:fill="auto"/>
            <w:noWrap/>
            <w:vAlign w:val="bottom"/>
            <w:hideMark/>
          </w:tcPr>
          <w:p w14:paraId="5E80E390" w14:textId="08D257F3" w:rsidR="003E625C" w:rsidRPr="003E625C" w:rsidRDefault="003E625C" w:rsidP="0058576B">
            <w:pPr>
              <w:ind w:left="0"/>
              <w:jc w:val="center"/>
              <w:rPr>
                <w:rFonts w:ascii="Verdana" w:hAnsi="Verdana"/>
                <w:sz w:val="14"/>
                <w:szCs w:val="14"/>
              </w:rPr>
            </w:pPr>
          </w:p>
        </w:tc>
      </w:tr>
      <w:tr w:rsidR="003E625C" w:rsidRPr="003E625C" w14:paraId="4C16B64C"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ABD5A52"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LUDWICZAK</w:t>
            </w:r>
          </w:p>
        </w:tc>
        <w:tc>
          <w:tcPr>
            <w:tcW w:w="1140" w:type="dxa"/>
            <w:tcBorders>
              <w:top w:val="nil"/>
              <w:left w:val="nil"/>
              <w:bottom w:val="single" w:sz="4" w:space="0" w:color="auto"/>
              <w:right w:val="single" w:sz="4" w:space="0" w:color="auto"/>
            </w:tcBorders>
            <w:shd w:val="clear" w:color="auto" w:fill="auto"/>
            <w:noWrap/>
            <w:vAlign w:val="bottom"/>
            <w:hideMark/>
          </w:tcPr>
          <w:p w14:paraId="5D3EEB0E"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PIERRE</w:t>
            </w:r>
          </w:p>
        </w:tc>
        <w:tc>
          <w:tcPr>
            <w:tcW w:w="1540" w:type="dxa"/>
            <w:tcBorders>
              <w:top w:val="nil"/>
              <w:left w:val="nil"/>
              <w:bottom w:val="single" w:sz="4" w:space="0" w:color="auto"/>
              <w:right w:val="single" w:sz="4" w:space="0" w:color="auto"/>
            </w:tcBorders>
            <w:shd w:val="clear" w:color="auto" w:fill="auto"/>
            <w:noWrap/>
            <w:vAlign w:val="bottom"/>
            <w:hideMark/>
          </w:tcPr>
          <w:p w14:paraId="51CC6E2C" w14:textId="0884BEC0"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2AAB7204" w14:textId="67968B70"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0E41C9BD"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15</w:t>
            </w:r>
          </w:p>
        </w:tc>
        <w:tc>
          <w:tcPr>
            <w:tcW w:w="1020" w:type="dxa"/>
            <w:tcBorders>
              <w:top w:val="nil"/>
              <w:left w:val="nil"/>
              <w:bottom w:val="single" w:sz="4" w:space="0" w:color="auto"/>
              <w:right w:val="single" w:sz="4" w:space="0" w:color="auto"/>
            </w:tcBorders>
            <w:shd w:val="clear" w:color="auto" w:fill="auto"/>
            <w:noWrap/>
            <w:vAlign w:val="bottom"/>
            <w:hideMark/>
          </w:tcPr>
          <w:p w14:paraId="0CE519AD" w14:textId="157030AA" w:rsidR="003E625C" w:rsidRPr="003E625C" w:rsidRDefault="003E625C" w:rsidP="0058576B">
            <w:pPr>
              <w:ind w:left="0"/>
              <w:jc w:val="center"/>
              <w:rPr>
                <w:rFonts w:ascii="Verdana" w:hAnsi="Verdana"/>
                <w:sz w:val="14"/>
                <w:szCs w:val="14"/>
              </w:rPr>
            </w:pPr>
          </w:p>
        </w:tc>
      </w:tr>
      <w:tr w:rsidR="003E625C" w:rsidRPr="003E625C" w14:paraId="5E0D725D"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E5C612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LUIS</w:t>
            </w:r>
          </w:p>
        </w:tc>
        <w:tc>
          <w:tcPr>
            <w:tcW w:w="1140" w:type="dxa"/>
            <w:tcBorders>
              <w:top w:val="nil"/>
              <w:left w:val="nil"/>
              <w:bottom w:val="single" w:sz="4" w:space="0" w:color="auto"/>
              <w:right w:val="single" w:sz="4" w:space="0" w:color="auto"/>
            </w:tcBorders>
            <w:shd w:val="clear" w:color="auto" w:fill="auto"/>
            <w:noWrap/>
            <w:vAlign w:val="bottom"/>
            <w:hideMark/>
          </w:tcPr>
          <w:p w14:paraId="5907929F"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MATTHIEU</w:t>
            </w:r>
          </w:p>
        </w:tc>
        <w:tc>
          <w:tcPr>
            <w:tcW w:w="1540" w:type="dxa"/>
            <w:tcBorders>
              <w:top w:val="nil"/>
              <w:left w:val="nil"/>
              <w:bottom w:val="single" w:sz="4" w:space="0" w:color="auto"/>
              <w:right w:val="single" w:sz="4" w:space="0" w:color="auto"/>
            </w:tcBorders>
            <w:shd w:val="clear" w:color="auto" w:fill="auto"/>
            <w:noWrap/>
            <w:vAlign w:val="bottom"/>
            <w:hideMark/>
          </w:tcPr>
          <w:p w14:paraId="1290B0DC" w14:textId="0C07AF98"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53DDAC41"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4</w:t>
            </w:r>
          </w:p>
        </w:tc>
        <w:tc>
          <w:tcPr>
            <w:tcW w:w="1640" w:type="dxa"/>
            <w:tcBorders>
              <w:top w:val="nil"/>
              <w:left w:val="nil"/>
              <w:bottom w:val="single" w:sz="4" w:space="0" w:color="auto"/>
              <w:right w:val="single" w:sz="4" w:space="0" w:color="auto"/>
            </w:tcBorders>
            <w:shd w:val="clear" w:color="auto" w:fill="auto"/>
            <w:noWrap/>
            <w:vAlign w:val="bottom"/>
            <w:hideMark/>
          </w:tcPr>
          <w:p w14:paraId="7A262CA0"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5</w:t>
            </w:r>
          </w:p>
        </w:tc>
        <w:tc>
          <w:tcPr>
            <w:tcW w:w="1020" w:type="dxa"/>
            <w:tcBorders>
              <w:top w:val="nil"/>
              <w:left w:val="nil"/>
              <w:bottom w:val="single" w:sz="4" w:space="0" w:color="auto"/>
              <w:right w:val="single" w:sz="4" w:space="0" w:color="auto"/>
            </w:tcBorders>
            <w:shd w:val="clear" w:color="auto" w:fill="auto"/>
            <w:noWrap/>
            <w:vAlign w:val="bottom"/>
            <w:hideMark/>
          </w:tcPr>
          <w:p w14:paraId="258AEF5C" w14:textId="1DE818C9" w:rsidR="003E625C" w:rsidRPr="003E625C" w:rsidRDefault="003E625C" w:rsidP="0058576B">
            <w:pPr>
              <w:ind w:left="0"/>
              <w:jc w:val="center"/>
              <w:rPr>
                <w:rFonts w:ascii="Verdana" w:hAnsi="Verdana"/>
                <w:sz w:val="14"/>
                <w:szCs w:val="14"/>
              </w:rPr>
            </w:pPr>
          </w:p>
        </w:tc>
      </w:tr>
      <w:tr w:rsidR="003E625C" w:rsidRPr="003E625C" w14:paraId="55DA6DE7"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4E940B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MACREL</w:t>
            </w:r>
          </w:p>
        </w:tc>
        <w:tc>
          <w:tcPr>
            <w:tcW w:w="1140" w:type="dxa"/>
            <w:tcBorders>
              <w:top w:val="nil"/>
              <w:left w:val="nil"/>
              <w:bottom w:val="single" w:sz="4" w:space="0" w:color="auto"/>
              <w:right w:val="single" w:sz="4" w:space="0" w:color="auto"/>
            </w:tcBorders>
            <w:shd w:val="clear" w:color="auto" w:fill="auto"/>
            <w:noWrap/>
            <w:vAlign w:val="bottom"/>
            <w:hideMark/>
          </w:tcPr>
          <w:p w14:paraId="43655C2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AGATHE</w:t>
            </w:r>
          </w:p>
        </w:tc>
        <w:tc>
          <w:tcPr>
            <w:tcW w:w="1540" w:type="dxa"/>
            <w:tcBorders>
              <w:top w:val="nil"/>
              <w:left w:val="nil"/>
              <w:bottom w:val="single" w:sz="4" w:space="0" w:color="auto"/>
              <w:right w:val="single" w:sz="4" w:space="0" w:color="auto"/>
            </w:tcBorders>
            <w:shd w:val="clear" w:color="auto" w:fill="auto"/>
            <w:noWrap/>
            <w:vAlign w:val="bottom"/>
            <w:hideMark/>
          </w:tcPr>
          <w:p w14:paraId="228D985E" w14:textId="6C0BA431"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2D1B1136"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4</w:t>
            </w:r>
          </w:p>
        </w:tc>
        <w:tc>
          <w:tcPr>
            <w:tcW w:w="1640" w:type="dxa"/>
            <w:tcBorders>
              <w:top w:val="nil"/>
              <w:left w:val="nil"/>
              <w:bottom w:val="single" w:sz="4" w:space="0" w:color="auto"/>
              <w:right w:val="single" w:sz="4" w:space="0" w:color="auto"/>
            </w:tcBorders>
            <w:shd w:val="clear" w:color="auto" w:fill="auto"/>
            <w:noWrap/>
            <w:vAlign w:val="bottom"/>
            <w:hideMark/>
          </w:tcPr>
          <w:p w14:paraId="02700DE7"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8</w:t>
            </w:r>
          </w:p>
        </w:tc>
        <w:tc>
          <w:tcPr>
            <w:tcW w:w="1020" w:type="dxa"/>
            <w:tcBorders>
              <w:top w:val="nil"/>
              <w:left w:val="nil"/>
              <w:bottom w:val="single" w:sz="4" w:space="0" w:color="auto"/>
              <w:right w:val="single" w:sz="4" w:space="0" w:color="auto"/>
            </w:tcBorders>
            <w:shd w:val="clear" w:color="auto" w:fill="auto"/>
            <w:noWrap/>
            <w:vAlign w:val="bottom"/>
            <w:hideMark/>
          </w:tcPr>
          <w:p w14:paraId="1FD1FCC2" w14:textId="15A6EF74" w:rsidR="003E625C" w:rsidRPr="003E625C" w:rsidRDefault="003E625C" w:rsidP="0058576B">
            <w:pPr>
              <w:ind w:left="0"/>
              <w:jc w:val="center"/>
              <w:rPr>
                <w:rFonts w:ascii="Verdana" w:hAnsi="Verdana"/>
                <w:sz w:val="14"/>
                <w:szCs w:val="14"/>
              </w:rPr>
            </w:pPr>
          </w:p>
        </w:tc>
      </w:tr>
      <w:tr w:rsidR="003E625C" w:rsidRPr="003E625C" w14:paraId="49DC9628"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7B7161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MAGEUX</w:t>
            </w:r>
          </w:p>
        </w:tc>
        <w:tc>
          <w:tcPr>
            <w:tcW w:w="1140" w:type="dxa"/>
            <w:tcBorders>
              <w:top w:val="nil"/>
              <w:left w:val="nil"/>
              <w:bottom w:val="single" w:sz="4" w:space="0" w:color="auto"/>
              <w:right w:val="single" w:sz="4" w:space="0" w:color="auto"/>
            </w:tcBorders>
            <w:shd w:val="clear" w:color="auto" w:fill="auto"/>
            <w:noWrap/>
            <w:vAlign w:val="bottom"/>
            <w:hideMark/>
          </w:tcPr>
          <w:p w14:paraId="05D6CAF8"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MELINE</w:t>
            </w:r>
          </w:p>
        </w:tc>
        <w:tc>
          <w:tcPr>
            <w:tcW w:w="1540" w:type="dxa"/>
            <w:tcBorders>
              <w:top w:val="nil"/>
              <w:left w:val="nil"/>
              <w:bottom w:val="single" w:sz="4" w:space="0" w:color="auto"/>
              <w:right w:val="single" w:sz="4" w:space="0" w:color="auto"/>
            </w:tcBorders>
            <w:shd w:val="clear" w:color="auto" w:fill="auto"/>
            <w:noWrap/>
            <w:vAlign w:val="bottom"/>
            <w:hideMark/>
          </w:tcPr>
          <w:p w14:paraId="1C354D6F"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2</w:t>
            </w:r>
          </w:p>
        </w:tc>
        <w:tc>
          <w:tcPr>
            <w:tcW w:w="1540" w:type="dxa"/>
            <w:tcBorders>
              <w:top w:val="nil"/>
              <w:left w:val="nil"/>
              <w:bottom w:val="single" w:sz="4" w:space="0" w:color="auto"/>
              <w:right w:val="single" w:sz="4" w:space="0" w:color="auto"/>
            </w:tcBorders>
            <w:shd w:val="clear" w:color="auto" w:fill="auto"/>
            <w:noWrap/>
            <w:vAlign w:val="bottom"/>
            <w:hideMark/>
          </w:tcPr>
          <w:p w14:paraId="43E85DC9"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3</w:t>
            </w:r>
          </w:p>
        </w:tc>
        <w:tc>
          <w:tcPr>
            <w:tcW w:w="1640" w:type="dxa"/>
            <w:tcBorders>
              <w:top w:val="nil"/>
              <w:left w:val="nil"/>
              <w:bottom w:val="single" w:sz="4" w:space="0" w:color="auto"/>
              <w:right w:val="single" w:sz="4" w:space="0" w:color="auto"/>
            </w:tcBorders>
            <w:shd w:val="clear" w:color="auto" w:fill="auto"/>
            <w:noWrap/>
            <w:vAlign w:val="bottom"/>
            <w:hideMark/>
          </w:tcPr>
          <w:p w14:paraId="4462C648"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8</w:t>
            </w:r>
          </w:p>
        </w:tc>
        <w:tc>
          <w:tcPr>
            <w:tcW w:w="1020" w:type="dxa"/>
            <w:tcBorders>
              <w:top w:val="nil"/>
              <w:left w:val="nil"/>
              <w:bottom w:val="single" w:sz="4" w:space="0" w:color="auto"/>
              <w:right w:val="single" w:sz="4" w:space="0" w:color="auto"/>
            </w:tcBorders>
            <w:shd w:val="clear" w:color="auto" w:fill="auto"/>
            <w:noWrap/>
            <w:vAlign w:val="bottom"/>
            <w:hideMark/>
          </w:tcPr>
          <w:p w14:paraId="1C5D7EF7" w14:textId="403CEE29" w:rsidR="003E625C" w:rsidRPr="003E625C" w:rsidRDefault="003E625C" w:rsidP="0058576B">
            <w:pPr>
              <w:ind w:left="0"/>
              <w:jc w:val="center"/>
              <w:rPr>
                <w:rFonts w:ascii="Verdana" w:hAnsi="Verdana"/>
                <w:sz w:val="14"/>
                <w:szCs w:val="14"/>
              </w:rPr>
            </w:pPr>
          </w:p>
        </w:tc>
      </w:tr>
      <w:tr w:rsidR="003E625C" w:rsidRPr="003E625C" w14:paraId="4A553300"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E7960D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MAHE</w:t>
            </w:r>
          </w:p>
        </w:tc>
        <w:tc>
          <w:tcPr>
            <w:tcW w:w="1140" w:type="dxa"/>
            <w:tcBorders>
              <w:top w:val="nil"/>
              <w:left w:val="nil"/>
              <w:bottom w:val="single" w:sz="4" w:space="0" w:color="auto"/>
              <w:right w:val="single" w:sz="4" w:space="0" w:color="auto"/>
            </w:tcBorders>
            <w:shd w:val="clear" w:color="auto" w:fill="auto"/>
            <w:noWrap/>
            <w:vAlign w:val="bottom"/>
            <w:hideMark/>
          </w:tcPr>
          <w:p w14:paraId="0185BA1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JULIETTE</w:t>
            </w:r>
          </w:p>
        </w:tc>
        <w:tc>
          <w:tcPr>
            <w:tcW w:w="1540" w:type="dxa"/>
            <w:tcBorders>
              <w:top w:val="nil"/>
              <w:left w:val="nil"/>
              <w:bottom w:val="single" w:sz="4" w:space="0" w:color="auto"/>
              <w:right w:val="single" w:sz="4" w:space="0" w:color="auto"/>
            </w:tcBorders>
            <w:shd w:val="clear" w:color="auto" w:fill="auto"/>
            <w:noWrap/>
            <w:vAlign w:val="bottom"/>
            <w:hideMark/>
          </w:tcPr>
          <w:p w14:paraId="02406929" w14:textId="7C897D7F"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7C0EFFD7"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2</w:t>
            </w:r>
          </w:p>
        </w:tc>
        <w:tc>
          <w:tcPr>
            <w:tcW w:w="1640" w:type="dxa"/>
            <w:tcBorders>
              <w:top w:val="nil"/>
              <w:left w:val="nil"/>
              <w:bottom w:val="single" w:sz="4" w:space="0" w:color="auto"/>
              <w:right w:val="single" w:sz="4" w:space="0" w:color="auto"/>
            </w:tcBorders>
            <w:shd w:val="clear" w:color="auto" w:fill="auto"/>
            <w:noWrap/>
            <w:vAlign w:val="bottom"/>
            <w:hideMark/>
          </w:tcPr>
          <w:p w14:paraId="6679DE6A" w14:textId="41A072D6"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6C566B09" w14:textId="436265C4" w:rsidR="003E625C" w:rsidRPr="003E625C" w:rsidRDefault="003E625C" w:rsidP="0058576B">
            <w:pPr>
              <w:ind w:left="0"/>
              <w:jc w:val="center"/>
              <w:rPr>
                <w:rFonts w:ascii="Verdana" w:hAnsi="Verdana"/>
                <w:sz w:val="14"/>
                <w:szCs w:val="14"/>
              </w:rPr>
            </w:pPr>
          </w:p>
        </w:tc>
      </w:tr>
      <w:tr w:rsidR="003E625C" w:rsidRPr="003E625C" w14:paraId="6D442377"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1927538"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MAISONNEUVE</w:t>
            </w:r>
          </w:p>
        </w:tc>
        <w:tc>
          <w:tcPr>
            <w:tcW w:w="1140" w:type="dxa"/>
            <w:tcBorders>
              <w:top w:val="nil"/>
              <w:left w:val="nil"/>
              <w:bottom w:val="single" w:sz="4" w:space="0" w:color="auto"/>
              <w:right w:val="single" w:sz="4" w:space="0" w:color="auto"/>
            </w:tcBorders>
            <w:shd w:val="clear" w:color="auto" w:fill="auto"/>
            <w:noWrap/>
            <w:vAlign w:val="bottom"/>
            <w:hideMark/>
          </w:tcPr>
          <w:p w14:paraId="2AA7C69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LAURIE</w:t>
            </w:r>
          </w:p>
        </w:tc>
        <w:tc>
          <w:tcPr>
            <w:tcW w:w="1540" w:type="dxa"/>
            <w:tcBorders>
              <w:top w:val="nil"/>
              <w:left w:val="nil"/>
              <w:bottom w:val="single" w:sz="4" w:space="0" w:color="auto"/>
              <w:right w:val="single" w:sz="4" w:space="0" w:color="auto"/>
            </w:tcBorders>
            <w:shd w:val="clear" w:color="auto" w:fill="auto"/>
            <w:noWrap/>
            <w:vAlign w:val="bottom"/>
            <w:hideMark/>
          </w:tcPr>
          <w:p w14:paraId="017AD2F2"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8</w:t>
            </w:r>
          </w:p>
        </w:tc>
        <w:tc>
          <w:tcPr>
            <w:tcW w:w="1540" w:type="dxa"/>
            <w:tcBorders>
              <w:top w:val="nil"/>
              <w:left w:val="nil"/>
              <w:bottom w:val="single" w:sz="4" w:space="0" w:color="auto"/>
              <w:right w:val="single" w:sz="4" w:space="0" w:color="auto"/>
            </w:tcBorders>
            <w:shd w:val="clear" w:color="auto" w:fill="auto"/>
            <w:noWrap/>
            <w:vAlign w:val="bottom"/>
            <w:hideMark/>
          </w:tcPr>
          <w:p w14:paraId="5FFB4EF3"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2</w:t>
            </w:r>
          </w:p>
        </w:tc>
        <w:tc>
          <w:tcPr>
            <w:tcW w:w="1640" w:type="dxa"/>
            <w:tcBorders>
              <w:top w:val="nil"/>
              <w:left w:val="nil"/>
              <w:bottom w:val="single" w:sz="4" w:space="0" w:color="auto"/>
              <w:right w:val="single" w:sz="4" w:space="0" w:color="auto"/>
            </w:tcBorders>
            <w:shd w:val="clear" w:color="auto" w:fill="auto"/>
            <w:noWrap/>
            <w:vAlign w:val="bottom"/>
            <w:hideMark/>
          </w:tcPr>
          <w:p w14:paraId="4710B398"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8</w:t>
            </w:r>
          </w:p>
        </w:tc>
        <w:tc>
          <w:tcPr>
            <w:tcW w:w="1020" w:type="dxa"/>
            <w:tcBorders>
              <w:top w:val="nil"/>
              <w:left w:val="nil"/>
              <w:bottom w:val="single" w:sz="4" w:space="0" w:color="auto"/>
              <w:right w:val="single" w:sz="4" w:space="0" w:color="auto"/>
            </w:tcBorders>
            <w:shd w:val="clear" w:color="auto" w:fill="auto"/>
            <w:noWrap/>
            <w:vAlign w:val="bottom"/>
            <w:hideMark/>
          </w:tcPr>
          <w:p w14:paraId="66C6A210" w14:textId="30E6EADE" w:rsidR="003E625C" w:rsidRPr="003E625C" w:rsidRDefault="003E625C" w:rsidP="0058576B">
            <w:pPr>
              <w:ind w:left="0"/>
              <w:jc w:val="center"/>
              <w:rPr>
                <w:rFonts w:ascii="Verdana" w:hAnsi="Verdana"/>
                <w:sz w:val="14"/>
                <w:szCs w:val="14"/>
              </w:rPr>
            </w:pPr>
          </w:p>
        </w:tc>
      </w:tr>
      <w:tr w:rsidR="003E625C" w:rsidRPr="003E625C" w14:paraId="185C9104"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A117C6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MAQUET</w:t>
            </w:r>
          </w:p>
        </w:tc>
        <w:tc>
          <w:tcPr>
            <w:tcW w:w="1140" w:type="dxa"/>
            <w:tcBorders>
              <w:top w:val="nil"/>
              <w:left w:val="nil"/>
              <w:bottom w:val="single" w:sz="4" w:space="0" w:color="auto"/>
              <w:right w:val="single" w:sz="4" w:space="0" w:color="auto"/>
            </w:tcBorders>
            <w:shd w:val="clear" w:color="auto" w:fill="auto"/>
            <w:noWrap/>
            <w:vAlign w:val="bottom"/>
            <w:hideMark/>
          </w:tcPr>
          <w:p w14:paraId="3BDE2BBF"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ANTHONY</w:t>
            </w:r>
          </w:p>
        </w:tc>
        <w:tc>
          <w:tcPr>
            <w:tcW w:w="1540" w:type="dxa"/>
            <w:tcBorders>
              <w:top w:val="nil"/>
              <w:left w:val="nil"/>
              <w:bottom w:val="single" w:sz="4" w:space="0" w:color="auto"/>
              <w:right w:val="single" w:sz="4" w:space="0" w:color="auto"/>
            </w:tcBorders>
            <w:shd w:val="clear" w:color="auto" w:fill="auto"/>
            <w:noWrap/>
            <w:vAlign w:val="bottom"/>
            <w:hideMark/>
          </w:tcPr>
          <w:p w14:paraId="55411E4B" w14:textId="25CD183F"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3E341044"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9</w:t>
            </w:r>
          </w:p>
        </w:tc>
        <w:tc>
          <w:tcPr>
            <w:tcW w:w="1640" w:type="dxa"/>
            <w:tcBorders>
              <w:top w:val="nil"/>
              <w:left w:val="nil"/>
              <w:bottom w:val="single" w:sz="4" w:space="0" w:color="auto"/>
              <w:right w:val="single" w:sz="4" w:space="0" w:color="auto"/>
            </w:tcBorders>
            <w:shd w:val="clear" w:color="auto" w:fill="auto"/>
            <w:noWrap/>
            <w:vAlign w:val="bottom"/>
            <w:hideMark/>
          </w:tcPr>
          <w:p w14:paraId="6E60E58E" w14:textId="4827FB4F"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16536529" w14:textId="40E0D80C" w:rsidR="003E625C" w:rsidRPr="003E625C" w:rsidRDefault="003E625C" w:rsidP="0058576B">
            <w:pPr>
              <w:ind w:left="0"/>
              <w:jc w:val="center"/>
              <w:rPr>
                <w:rFonts w:ascii="Verdana" w:hAnsi="Verdana"/>
                <w:sz w:val="14"/>
                <w:szCs w:val="14"/>
              </w:rPr>
            </w:pPr>
          </w:p>
        </w:tc>
      </w:tr>
      <w:tr w:rsidR="003E625C" w:rsidRPr="003E625C" w14:paraId="36AAA95B"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23405FE"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MARIETTE</w:t>
            </w:r>
          </w:p>
        </w:tc>
        <w:tc>
          <w:tcPr>
            <w:tcW w:w="1140" w:type="dxa"/>
            <w:tcBorders>
              <w:top w:val="nil"/>
              <w:left w:val="nil"/>
              <w:bottom w:val="single" w:sz="4" w:space="0" w:color="auto"/>
              <w:right w:val="single" w:sz="4" w:space="0" w:color="auto"/>
            </w:tcBorders>
            <w:shd w:val="clear" w:color="auto" w:fill="auto"/>
            <w:noWrap/>
            <w:vAlign w:val="bottom"/>
            <w:hideMark/>
          </w:tcPr>
          <w:p w14:paraId="10D6BC51"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REMI</w:t>
            </w:r>
          </w:p>
        </w:tc>
        <w:tc>
          <w:tcPr>
            <w:tcW w:w="1540" w:type="dxa"/>
            <w:tcBorders>
              <w:top w:val="nil"/>
              <w:left w:val="nil"/>
              <w:bottom w:val="single" w:sz="4" w:space="0" w:color="auto"/>
              <w:right w:val="single" w:sz="4" w:space="0" w:color="auto"/>
            </w:tcBorders>
            <w:shd w:val="clear" w:color="auto" w:fill="auto"/>
            <w:noWrap/>
            <w:vAlign w:val="bottom"/>
            <w:hideMark/>
          </w:tcPr>
          <w:p w14:paraId="19031724"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5</w:t>
            </w:r>
          </w:p>
        </w:tc>
        <w:tc>
          <w:tcPr>
            <w:tcW w:w="1540" w:type="dxa"/>
            <w:tcBorders>
              <w:top w:val="nil"/>
              <w:left w:val="nil"/>
              <w:bottom w:val="single" w:sz="4" w:space="0" w:color="auto"/>
              <w:right w:val="single" w:sz="4" w:space="0" w:color="auto"/>
            </w:tcBorders>
            <w:shd w:val="clear" w:color="auto" w:fill="auto"/>
            <w:noWrap/>
            <w:vAlign w:val="bottom"/>
            <w:hideMark/>
          </w:tcPr>
          <w:p w14:paraId="269B7DE5" w14:textId="0CCD0FBE"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36398E69" w14:textId="31E19529"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59193247" w14:textId="36241505" w:rsidR="003E625C" w:rsidRPr="003E625C" w:rsidRDefault="003E625C" w:rsidP="0058576B">
            <w:pPr>
              <w:ind w:left="0"/>
              <w:jc w:val="center"/>
              <w:rPr>
                <w:rFonts w:ascii="Verdana" w:hAnsi="Verdana"/>
                <w:sz w:val="14"/>
                <w:szCs w:val="14"/>
              </w:rPr>
            </w:pPr>
          </w:p>
        </w:tc>
      </w:tr>
      <w:tr w:rsidR="003E625C" w:rsidRPr="003E625C" w14:paraId="011654CD"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C2FE08C"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MERLE</w:t>
            </w:r>
          </w:p>
        </w:tc>
        <w:tc>
          <w:tcPr>
            <w:tcW w:w="1140" w:type="dxa"/>
            <w:tcBorders>
              <w:top w:val="nil"/>
              <w:left w:val="nil"/>
              <w:bottom w:val="single" w:sz="4" w:space="0" w:color="auto"/>
              <w:right w:val="single" w:sz="4" w:space="0" w:color="auto"/>
            </w:tcBorders>
            <w:shd w:val="clear" w:color="auto" w:fill="auto"/>
            <w:noWrap/>
            <w:vAlign w:val="bottom"/>
            <w:hideMark/>
          </w:tcPr>
          <w:p w14:paraId="63C6488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CELIA</w:t>
            </w:r>
          </w:p>
        </w:tc>
        <w:tc>
          <w:tcPr>
            <w:tcW w:w="1540" w:type="dxa"/>
            <w:tcBorders>
              <w:top w:val="nil"/>
              <w:left w:val="nil"/>
              <w:bottom w:val="single" w:sz="4" w:space="0" w:color="auto"/>
              <w:right w:val="single" w:sz="4" w:space="0" w:color="auto"/>
            </w:tcBorders>
            <w:shd w:val="clear" w:color="auto" w:fill="auto"/>
            <w:noWrap/>
            <w:vAlign w:val="bottom"/>
            <w:hideMark/>
          </w:tcPr>
          <w:p w14:paraId="48DA466D"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5</w:t>
            </w:r>
          </w:p>
        </w:tc>
        <w:tc>
          <w:tcPr>
            <w:tcW w:w="1540" w:type="dxa"/>
            <w:tcBorders>
              <w:top w:val="nil"/>
              <w:left w:val="nil"/>
              <w:bottom w:val="single" w:sz="4" w:space="0" w:color="auto"/>
              <w:right w:val="single" w:sz="4" w:space="0" w:color="auto"/>
            </w:tcBorders>
            <w:shd w:val="clear" w:color="auto" w:fill="auto"/>
            <w:noWrap/>
            <w:vAlign w:val="bottom"/>
            <w:hideMark/>
          </w:tcPr>
          <w:p w14:paraId="78CCB170"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w:t>
            </w:r>
          </w:p>
        </w:tc>
        <w:tc>
          <w:tcPr>
            <w:tcW w:w="1640" w:type="dxa"/>
            <w:tcBorders>
              <w:top w:val="nil"/>
              <w:left w:val="nil"/>
              <w:bottom w:val="single" w:sz="4" w:space="0" w:color="auto"/>
              <w:right w:val="single" w:sz="4" w:space="0" w:color="auto"/>
            </w:tcBorders>
            <w:shd w:val="clear" w:color="auto" w:fill="auto"/>
            <w:noWrap/>
            <w:vAlign w:val="bottom"/>
            <w:hideMark/>
          </w:tcPr>
          <w:p w14:paraId="5FC020D4"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w:t>
            </w:r>
          </w:p>
        </w:tc>
        <w:tc>
          <w:tcPr>
            <w:tcW w:w="1020" w:type="dxa"/>
            <w:tcBorders>
              <w:top w:val="nil"/>
              <w:left w:val="nil"/>
              <w:bottom w:val="single" w:sz="4" w:space="0" w:color="auto"/>
              <w:right w:val="single" w:sz="4" w:space="0" w:color="auto"/>
            </w:tcBorders>
            <w:shd w:val="clear" w:color="auto" w:fill="auto"/>
            <w:noWrap/>
            <w:vAlign w:val="bottom"/>
            <w:hideMark/>
          </w:tcPr>
          <w:p w14:paraId="68B84AB1" w14:textId="21473377" w:rsidR="003E625C" w:rsidRPr="003E625C" w:rsidRDefault="003E625C" w:rsidP="0058576B">
            <w:pPr>
              <w:ind w:left="0"/>
              <w:jc w:val="center"/>
              <w:rPr>
                <w:rFonts w:ascii="Verdana" w:hAnsi="Verdana"/>
                <w:sz w:val="14"/>
                <w:szCs w:val="14"/>
              </w:rPr>
            </w:pPr>
          </w:p>
        </w:tc>
      </w:tr>
      <w:tr w:rsidR="003E625C" w:rsidRPr="003E625C" w14:paraId="24254013"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0BFF08C"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MICHELET</w:t>
            </w:r>
          </w:p>
        </w:tc>
        <w:tc>
          <w:tcPr>
            <w:tcW w:w="1140" w:type="dxa"/>
            <w:tcBorders>
              <w:top w:val="nil"/>
              <w:left w:val="nil"/>
              <w:bottom w:val="single" w:sz="4" w:space="0" w:color="auto"/>
              <w:right w:val="single" w:sz="4" w:space="0" w:color="auto"/>
            </w:tcBorders>
            <w:shd w:val="clear" w:color="auto" w:fill="auto"/>
            <w:noWrap/>
            <w:vAlign w:val="bottom"/>
            <w:hideMark/>
          </w:tcPr>
          <w:p w14:paraId="6E7C0DE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EDGAR</w:t>
            </w:r>
          </w:p>
        </w:tc>
        <w:tc>
          <w:tcPr>
            <w:tcW w:w="1540" w:type="dxa"/>
            <w:tcBorders>
              <w:top w:val="nil"/>
              <w:left w:val="nil"/>
              <w:bottom w:val="single" w:sz="4" w:space="0" w:color="auto"/>
              <w:right w:val="single" w:sz="4" w:space="0" w:color="auto"/>
            </w:tcBorders>
            <w:shd w:val="clear" w:color="auto" w:fill="auto"/>
            <w:noWrap/>
            <w:vAlign w:val="bottom"/>
            <w:hideMark/>
          </w:tcPr>
          <w:p w14:paraId="282EB442" w14:textId="438E1D1E"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22C61155" w14:textId="3DFFED47"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2393BD0D"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11</w:t>
            </w:r>
          </w:p>
        </w:tc>
        <w:tc>
          <w:tcPr>
            <w:tcW w:w="1020" w:type="dxa"/>
            <w:tcBorders>
              <w:top w:val="nil"/>
              <w:left w:val="nil"/>
              <w:bottom w:val="single" w:sz="4" w:space="0" w:color="auto"/>
              <w:right w:val="single" w:sz="4" w:space="0" w:color="auto"/>
            </w:tcBorders>
            <w:shd w:val="clear" w:color="auto" w:fill="auto"/>
            <w:noWrap/>
            <w:vAlign w:val="bottom"/>
            <w:hideMark/>
          </w:tcPr>
          <w:p w14:paraId="75C86706" w14:textId="1E3E8D6B" w:rsidR="003E625C" w:rsidRPr="003E625C" w:rsidRDefault="003E625C" w:rsidP="0058576B">
            <w:pPr>
              <w:ind w:left="0"/>
              <w:jc w:val="center"/>
              <w:rPr>
                <w:rFonts w:ascii="Verdana" w:hAnsi="Verdana"/>
                <w:sz w:val="14"/>
                <w:szCs w:val="14"/>
              </w:rPr>
            </w:pPr>
          </w:p>
        </w:tc>
      </w:tr>
      <w:tr w:rsidR="003E625C" w:rsidRPr="003E625C" w14:paraId="7CF80F34"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417EC26"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MIGNON</w:t>
            </w:r>
          </w:p>
        </w:tc>
        <w:tc>
          <w:tcPr>
            <w:tcW w:w="1140" w:type="dxa"/>
            <w:tcBorders>
              <w:top w:val="nil"/>
              <w:left w:val="nil"/>
              <w:bottom w:val="single" w:sz="4" w:space="0" w:color="auto"/>
              <w:right w:val="single" w:sz="4" w:space="0" w:color="auto"/>
            </w:tcBorders>
            <w:shd w:val="clear" w:color="auto" w:fill="auto"/>
            <w:noWrap/>
            <w:vAlign w:val="bottom"/>
            <w:hideMark/>
          </w:tcPr>
          <w:p w14:paraId="64CB4013"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CLEMENT</w:t>
            </w:r>
          </w:p>
        </w:tc>
        <w:tc>
          <w:tcPr>
            <w:tcW w:w="1540" w:type="dxa"/>
            <w:tcBorders>
              <w:top w:val="nil"/>
              <w:left w:val="nil"/>
              <w:bottom w:val="single" w:sz="4" w:space="0" w:color="auto"/>
              <w:right w:val="single" w:sz="4" w:space="0" w:color="auto"/>
            </w:tcBorders>
            <w:shd w:val="clear" w:color="auto" w:fill="auto"/>
            <w:noWrap/>
            <w:vAlign w:val="bottom"/>
            <w:hideMark/>
          </w:tcPr>
          <w:p w14:paraId="646603AC"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15</w:t>
            </w:r>
          </w:p>
        </w:tc>
        <w:tc>
          <w:tcPr>
            <w:tcW w:w="1540" w:type="dxa"/>
            <w:tcBorders>
              <w:top w:val="nil"/>
              <w:left w:val="nil"/>
              <w:bottom w:val="single" w:sz="4" w:space="0" w:color="auto"/>
              <w:right w:val="single" w:sz="4" w:space="0" w:color="auto"/>
            </w:tcBorders>
            <w:shd w:val="clear" w:color="auto" w:fill="auto"/>
            <w:noWrap/>
            <w:vAlign w:val="bottom"/>
            <w:hideMark/>
          </w:tcPr>
          <w:p w14:paraId="38A7D778" w14:textId="60C4066E"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1A01E559"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12</w:t>
            </w:r>
          </w:p>
        </w:tc>
        <w:tc>
          <w:tcPr>
            <w:tcW w:w="1020" w:type="dxa"/>
            <w:tcBorders>
              <w:top w:val="nil"/>
              <w:left w:val="nil"/>
              <w:bottom w:val="single" w:sz="4" w:space="0" w:color="auto"/>
              <w:right w:val="single" w:sz="4" w:space="0" w:color="auto"/>
            </w:tcBorders>
            <w:shd w:val="clear" w:color="auto" w:fill="auto"/>
            <w:noWrap/>
            <w:vAlign w:val="bottom"/>
            <w:hideMark/>
          </w:tcPr>
          <w:p w14:paraId="55C83723" w14:textId="5B378B84" w:rsidR="003E625C" w:rsidRPr="003E625C" w:rsidRDefault="003E625C" w:rsidP="0058576B">
            <w:pPr>
              <w:ind w:left="0"/>
              <w:jc w:val="center"/>
              <w:rPr>
                <w:rFonts w:ascii="Verdana" w:hAnsi="Verdana"/>
                <w:sz w:val="14"/>
                <w:szCs w:val="14"/>
              </w:rPr>
            </w:pPr>
          </w:p>
        </w:tc>
      </w:tr>
      <w:tr w:rsidR="003E625C" w:rsidRPr="003E625C" w14:paraId="3263CCAA"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36C47C2"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MISSAGLIA</w:t>
            </w:r>
          </w:p>
        </w:tc>
        <w:tc>
          <w:tcPr>
            <w:tcW w:w="1140" w:type="dxa"/>
            <w:tcBorders>
              <w:top w:val="nil"/>
              <w:left w:val="nil"/>
              <w:bottom w:val="single" w:sz="4" w:space="0" w:color="auto"/>
              <w:right w:val="single" w:sz="4" w:space="0" w:color="auto"/>
            </w:tcBorders>
            <w:shd w:val="clear" w:color="auto" w:fill="auto"/>
            <w:noWrap/>
            <w:vAlign w:val="bottom"/>
            <w:hideMark/>
          </w:tcPr>
          <w:p w14:paraId="7C09BFB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CARLOTTA</w:t>
            </w:r>
          </w:p>
        </w:tc>
        <w:tc>
          <w:tcPr>
            <w:tcW w:w="1540" w:type="dxa"/>
            <w:tcBorders>
              <w:top w:val="nil"/>
              <w:left w:val="nil"/>
              <w:bottom w:val="single" w:sz="4" w:space="0" w:color="auto"/>
              <w:right w:val="single" w:sz="4" w:space="0" w:color="auto"/>
            </w:tcBorders>
            <w:shd w:val="clear" w:color="auto" w:fill="auto"/>
            <w:noWrap/>
            <w:vAlign w:val="bottom"/>
            <w:hideMark/>
          </w:tcPr>
          <w:p w14:paraId="1D0C619E"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6</w:t>
            </w:r>
          </w:p>
        </w:tc>
        <w:tc>
          <w:tcPr>
            <w:tcW w:w="1540" w:type="dxa"/>
            <w:tcBorders>
              <w:top w:val="nil"/>
              <w:left w:val="nil"/>
              <w:bottom w:val="single" w:sz="4" w:space="0" w:color="auto"/>
              <w:right w:val="single" w:sz="4" w:space="0" w:color="auto"/>
            </w:tcBorders>
            <w:shd w:val="clear" w:color="auto" w:fill="auto"/>
            <w:noWrap/>
            <w:vAlign w:val="bottom"/>
            <w:hideMark/>
          </w:tcPr>
          <w:p w14:paraId="7F099C5F" w14:textId="7CF033D2"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2EC0EEA2" w14:textId="2600FC92"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3A8F9C16" w14:textId="0EE63B7E" w:rsidR="003E625C" w:rsidRPr="003E625C" w:rsidRDefault="003E625C" w:rsidP="0058576B">
            <w:pPr>
              <w:ind w:left="0"/>
              <w:jc w:val="center"/>
              <w:rPr>
                <w:rFonts w:ascii="Verdana" w:hAnsi="Verdana"/>
                <w:sz w:val="14"/>
                <w:szCs w:val="14"/>
              </w:rPr>
            </w:pPr>
          </w:p>
        </w:tc>
      </w:tr>
      <w:tr w:rsidR="003E625C" w:rsidRPr="003E625C" w14:paraId="16278331"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9AF52F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MOINE</w:t>
            </w:r>
          </w:p>
        </w:tc>
        <w:tc>
          <w:tcPr>
            <w:tcW w:w="1140" w:type="dxa"/>
            <w:tcBorders>
              <w:top w:val="nil"/>
              <w:left w:val="nil"/>
              <w:bottom w:val="single" w:sz="4" w:space="0" w:color="auto"/>
              <w:right w:val="single" w:sz="4" w:space="0" w:color="auto"/>
            </w:tcBorders>
            <w:shd w:val="clear" w:color="auto" w:fill="auto"/>
            <w:noWrap/>
            <w:vAlign w:val="bottom"/>
            <w:hideMark/>
          </w:tcPr>
          <w:p w14:paraId="160F03A9"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CASIMIR</w:t>
            </w:r>
          </w:p>
        </w:tc>
        <w:tc>
          <w:tcPr>
            <w:tcW w:w="1540" w:type="dxa"/>
            <w:tcBorders>
              <w:top w:val="nil"/>
              <w:left w:val="nil"/>
              <w:bottom w:val="single" w:sz="4" w:space="0" w:color="auto"/>
              <w:right w:val="single" w:sz="4" w:space="0" w:color="auto"/>
            </w:tcBorders>
            <w:shd w:val="clear" w:color="auto" w:fill="auto"/>
            <w:noWrap/>
            <w:vAlign w:val="bottom"/>
            <w:hideMark/>
          </w:tcPr>
          <w:p w14:paraId="590C1EC5" w14:textId="31850B12"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41054422" w14:textId="58067127"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02139AA8"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11</w:t>
            </w:r>
          </w:p>
        </w:tc>
        <w:tc>
          <w:tcPr>
            <w:tcW w:w="1020" w:type="dxa"/>
            <w:tcBorders>
              <w:top w:val="nil"/>
              <w:left w:val="nil"/>
              <w:bottom w:val="single" w:sz="4" w:space="0" w:color="auto"/>
              <w:right w:val="single" w:sz="4" w:space="0" w:color="auto"/>
            </w:tcBorders>
            <w:shd w:val="clear" w:color="auto" w:fill="auto"/>
            <w:noWrap/>
            <w:vAlign w:val="bottom"/>
            <w:hideMark/>
          </w:tcPr>
          <w:p w14:paraId="4520CB64" w14:textId="0A2FC72E" w:rsidR="003E625C" w:rsidRPr="003E625C" w:rsidRDefault="003E625C" w:rsidP="0058576B">
            <w:pPr>
              <w:ind w:left="0"/>
              <w:jc w:val="center"/>
              <w:rPr>
                <w:rFonts w:ascii="Verdana" w:hAnsi="Verdana"/>
                <w:sz w:val="14"/>
                <w:szCs w:val="14"/>
              </w:rPr>
            </w:pPr>
          </w:p>
        </w:tc>
      </w:tr>
      <w:tr w:rsidR="003E625C" w:rsidRPr="003E625C" w14:paraId="15E800CF"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4E09A5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MORGAN</w:t>
            </w:r>
          </w:p>
        </w:tc>
        <w:tc>
          <w:tcPr>
            <w:tcW w:w="1140" w:type="dxa"/>
            <w:tcBorders>
              <w:top w:val="nil"/>
              <w:left w:val="nil"/>
              <w:bottom w:val="single" w:sz="4" w:space="0" w:color="auto"/>
              <w:right w:val="single" w:sz="4" w:space="0" w:color="auto"/>
            </w:tcBorders>
            <w:shd w:val="clear" w:color="auto" w:fill="auto"/>
            <w:noWrap/>
            <w:vAlign w:val="bottom"/>
            <w:hideMark/>
          </w:tcPr>
          <w:p w14:paraId="378D9D2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SAXON</w:t>
            </w:r>
          </w:p>
        </w:tc>
        <w:tc>
          <w:tcPr>
            <w:tcW w:w="1540" w:type="dxa"/>
            <w:tcBorders>
              <w:top w:val="nil"/>
              <w:left w:val="nil"/>
              <w:bottom w:val="single" w:sz="4" w:space="0" w:color="auto"/>
              <w:right w:val="single" w:sz="4" w:space="0" w:color="auto"/>
            </w:tcBorders>
            <w:shd w:val="clear" w:color="auto" w:fill="auto"/>
            <w:noWrap/>
            <w:vAlign w:val="bottom"/>
            <w:hideMark/>
          </w:tcPr>
          <w:p w14:paraId="4ED38936"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10</w:t>
            </w:r>
          </w:p>
        </w:tc>
        <w:tc>
          <w:tcPr>
            <w:tcW w:w="1540" w:type="dxa"/>
            <w:tcBorders>
              <w:top w:val="nil"/>
              <w:left w:val="nil"/>
              <w:bottom w:val="single" w:sz="4" w:space="0" w:color="auto"/>
              <w:right w:val="single" w:sz="4" w:space="0" w:color="auto"/>
            </w:tcBorders>
            <w:shd w:val="clear" w:color="auto" w:fill="auto"/>
            <w:noWrap/>
            <w:vAlign w:val="bottom"/>
            <w:hideMark/>
          </w:tcPr>
          <w:p w14:paraId="2443A97F" w14:textId="65F8D34D"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52CA2E8C" w14:textId="15CF1588"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3168A0A7" w14:textId="4479ACBE" w:rsidR="003E625C" w:rsidRPr="003E625C" w:rsidRDefault="003E625C" w:rsidP="0058576B">
            <w:pPr>
              <w:ind w:left="0"/>
              <w:jc w:val="center"/>
              <w:rPr>
                <w:rFonts w:ascii="Verdana" w:hAnsi="Verdana"/>
                <w:sz w:val="14"/>
                <w:szCs w:val="14"/>
              </w:rPr>
            </w:pPr>
          </w:p>
        </w:tc>
      </w:tr>
      <w:tr w:rsidR="003E625C" w:rsidRPr="003E625C" w14:paraId="794748FD"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073CC63"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MORLEC</w:t>
            </w:r>
          </w:p>
        </w:tc>
        <w:tc>
          <w:tcPr>
            <w:tcW w:w="1140" w:type="dxa"/>
            <w:tcBorders>
              <w:top w:val="nil"/>
              <w:left w:val="nil"/>
              <w:bottom w:val="single" w:sz="4" w:space="0" w:color="auto"/>
              <w:right w:val="single" w:sz="4" w:space="0" w:color="auto"/>
            </w:tcBorders>
            <w:shd w:val="clear" w:color="auto" w:fill="auto"/>
            <w:noWrap/>
            <w:vAlign w:val="bottom"/>
            <w:hideMark/>
          </w:tcPr>
          <w:p w14:paraId="75749481"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MARGOT</w:t>
            </w:r>
          </w:p>
        </w:tc>
        <w:tc>
          <w:tcPr>
            <w:tcW w:w="1540" w:type="dxa"/>
            <w:tcBorders>
              <w:top w:val="nil"/>
              <w:left w:val="nil"/>
              <w:bottom w:val="single" w:sz="4" w:space="0" w:color="auto"/>
              <w:right w:val="single" w:sz="4" w:space="0" w:color="auto"/>
            </w:tcBorders>
            <w:shd w:val="clear" w:color="auto" w:fill="auto"/>
            <w:noWrap/>
            <w:vAlign w:val="bottom"/>
            <w:hideMark/>
          </w:tcPr>
          <w:p w14:paraId="14720EF4" w14:textId="0AE4C08E"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76B46FD8"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8</w:t>
            </w:r>
          </w:p>
        </w:tc>
        <w:tc>
          <w:tcPr>
            <w:tcW w:w="1640" w:type="dxa"/>
            <w:tcBorders>
              <w:top w:val="nil"/>
              <w:left w:val="nil"/>
              <w:bottom w:val="single" w:sz="4" w:space="0" w:color="auto"/>
              <w:right w:val="single" w:sz="4" w:space="0" w:color="auto"/>
            </w:tcBorders>
            <w:shd w:val="clear" w:color="auto" w:fill="auto"/>
            <w:noWrap/>
            <w:vAlign w:val="bottom"/>
            <w:hideMark/>
          </w:tcPr>
          <w:p w14:paraId="03339D12" w14:textId="04BBBEAA"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6E1D68B8" w14:textId="318E2047" w:rsidR="003E625C" w:rsidRPr="003E625C" w:rsidRDefault="003E625C" w:rsidP="0058576B">
            <w:pPr>
              <w:ind w:left="0"/>
              <w:jc w:val="center"/>
              <w:rPr>
                <w:rFonts w:ascii="Verdana" w:hAnsi="Verdana"/>
                <w:sz w:val="14"/>
                <w:szCs w:val="14"/>
              </w:rPr>
            </w:pPr>
          </w:p>
        </w:tc>
      </w:tr>
      <w:tr w:rsidR="003E625C" w:rsidRPr="003E625C" w14:paraId="777F0166"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EC8034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MORLEC</w:t>
            </w:r>
          </w:p>
        </w:tc>
        <w:tc>
          <w:tcPr>
            <w:tcW w:w="1140" w:type="dxa"/>
            <w:tcBorders>
              <w:top w:val="nil"/>
              <w:left w:val="nil"/>
              <w:bottom w:val="single" w:sz="4" w:space="0" w:color="auto"/>
              <w:right w:val="single" w:sz="4" w:space="0" w:color="auto"/>
            </w:tcBorders>
            <w:shd w:val="clear" w:color="auto" w:fill="auto"/>
            <w:noWrap/>
            <w:vAlign w:val="bottom"/>
            <w:hideMark/>
          </w:tcPr>
          <w:p w14:paraId="1A328DE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VALENTIN</w:t>
            </w:r>
          </w:p>
        </w:tc>
        <w:tc>
          <w:tcPr>
            <w:tcW w:w="1540" w:type="dxa"/>
            <w:tcBorders>
              <w:top w:val="nil"/>
              <w:left w:val="nil"/>
              <w:bottom w:val="single" w:sz="4" w:space="0" w:color="auto"/>
              <w:right w:val="single" w:sz="4" w:space="0" w:color="auto"/>
            </w:tcBorders>
            <w:shd w:val="clear" w:color="auto" w:fill="auto"/>
            <w:noWrap/>
            <w:vAlign w:val="bottom"/>
            <w:hideMark/>
          </w:tcPr>
          <w:p w14:paraId="207A282A"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4</w:t>
            </w:r>
          </w:p>
        </w:tc>
        <w:tc>
          <w:tcPr>
            <w:tcW w:w="1540" w:type="dxa"/>
            <w:tcBorders>
              <w:top w:val="nil"/>
              <w:left w:val="nil"/>
              <w:bottom w:val="single" w:sz="4" w:space="0" w:color="auto"/>
              <w:right w:val="single" w:sz="4" w:space="0" w:color="auto"/>
            </w:tcBorders>
            <w:shd w:val="clear" w:color="auto" w:fill="auto"/>
            <w:noWrap/>
            <w:vAlign w:val="bottom"/>
            <w:hideMark/>
          </w:tcPr>
          <w:p w14:paraId="09639FEA"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4</w:t>
            </w:r>
          </w:p>
        </w:tc>
        <w:tc>
          <w:tcPr>
            <w:tcW w:w="1640" w:type="dxa"/>
            <w:tcBorders>
              <w:top w:val="nil"/>
              <w:left w:val="nil"/>
              <w:bottom w:val="single" w:sz="4" w:space="0" w:color="auto"/>
              <w:right w:val="single" w:sz="4" w:space="0" w:color="auto"/>
            </w:tcBorders>
            <w:shd w:val="clear" w:color="auto" w:fill="auto"/>
            <w:noWrap/>
            <w:vAlign w:val="bottom"/>
            <w:hideMark/>
          </w:tcPr>
          <w:p w14:paraId="4DFA8084"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6</w:t>
            </w:r>
          </w:p>
        </w:tc>
        <w:tc>
          <w:tcPr>
            <w:tcW w:w="1020" w:type="dxa"/>
            <w:tcBorders>
              <w:top w:val="nil"/>
              <w:left w:val="nil"/>
              <w:bottom w:val="single" w:sz="4" w:space="0" w:color="auto"/>
              <w:right w:val="single" w:sz="4" w:space="0" w:color="auto"/>
            </w:tcBorders>
            <w:shd w:val="clear" w:color="auto" w:fill="auto"/>
            <w:noWrap/>
            <w:vAlign w:val="bottom"/>
            <w:hideMark/>
          </w:tcPr>
          <w:p w14:paraId="1E211DC0" w14:textId="34791730" w:rsidR="003E625C" w:rsidRPr="003E625C" w:rsidRDefault="003E625C" w:rsidP="0058576B">
            <w:pPr>
              <w:ind w:left="0"/>
              <w:jc w:val="center"/>
              <w:rPr>
                <w:rFonts w:ascii="Verdana" w:hAnsi="Verdana"/>
                <w:sz w:val="14"/>
                <w:szCs w:val="14"/>
              </w:rPr>
            </w:pPr>
          </w:p>
        </w:tc>
      </w:tr>
      <w:tr w:rsidR="003E625C" w:rsidRPr="003E625C" w14:paraId="555DB752"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E659E2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MOURIER</w:t>
            </w:r>
          </w:p>
        </w:tc>
        <w:tc>
          <w:tcPr>
            <w:tcW w:w="1140" w:type="dxa"/>
            <w:tcBorders>
              <w:top w:val="nil"/>
              <w:left w:val="nil"/>
              <w:bottom w:val="single" w:sz="4" w:space="0" w:color="auto"/>
              <w:right w:val="single" w:sz="4" w:space="0" w:color="auto"/>
            </w:tcBorders>
            <w:shd w:val="clear" w:color="auto" w:fill="auto"/>
            <w:noWrap/>
            <w:vAlign w:val="bottom"/>
            <w:hideMark/>
          </w:tcPr>
          <w:p w14:paraId="7B7191B0"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GUILHEM</w:t>
            </w:r>
          </w:p>
        </w:tc>
        <w:tc>
          <w:tcPr>
            <w:tcW w:w="1540" w:type="dxa"/>
            <w:tcBorders>
              <w:top w:val="nil"/>
              <w:left w:val="nil"/>
              <w:bottom w:val="single" w:sz="4" w:space="0" w:color="auto"/>
              <w:right w:val="single" w:sz="4" w:space="0" w:color="auto"/>
            </w:tcBorders>
            <w:shd w:val="clear" w:color="auto" w:fill="auto"/>
            <w:noWrap/>
            <w:vAlign w:val="bottom"/>
            <w:hideMark/>
          </w:tcPr>
          <w:p w14:paraId="4EEF045F" w14:textId="247B6CA6"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42879F08" w14:textId="2E03D879"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67ECCCAC"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16</w:t>
            </w:r>
          </w:p>
        </w:tc>
        <w:tc>
          <w:tcPr>
            <w:tcW w:w="1020" w:type="dxa"/>
            <w:tcBorders>
              <w:top w:val="nil"/>
              <w:left w:val="nil"/>
              <w:bottom w:val="single" w:sz="4" w:space="0" w:color="auto"/>
              <w:right w:val="single" w:sz="4" w:space="0" w:color="auto"/>
            </w:tcBorders>
            <w:shd w:val="clear" w:color="auto" w:fill="auto"/>
            <w:noWrap/>
            <w:vAlign w:val="bottom"/>
            <w:hideMark/>
          </w:tcPr>
          <w:p w14:paraId="0274C95D" w14:textId="64946E53" w:rsidR="003E625C" w:rsidRPr="003E625C" w:rsidRDefault="003E625C" w:rsidP="0058576B">
            <w:pPr>
              <w:ind w:left="0"/>
              <w:jc w:val="center"/>
              <w:rPr>
                <w:rFonts w:ascii="Verdana" w:hAnsi="Verdana"/>
                <w:sz w:val="14"/>
                <w:szCs w:val="14"/>
              </w:rPr>
            </w:pPr>
          </w:p>
        </w:tc>
      </w:tr>
      <w:tr w:rsidR="003E625C" w:rsidRPr="003E625C" w14:paraId="5FFCA9B9"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74EAA06"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MULLER</w:t>
            </w:r>
          </w:p>
        </w:tc>
        <w:tc>
          <w:tcPr>
            <w:tcW w:w="1140" w:type="dxa"/>
            <w:tcBorders>
              <w:top w:val="nil"/>
              <w:left w:val="nil"/>
              <w:bottom w:val="single" w:sz="4" w:space="0" w:color="auto"/>
              <w:right w:val="single" w:sz="4" w:space="0" w:color="auto"/>
            </w:tcBorders>
            <w:shd w:val="clear" w:color="auto" w:fill="auto"/>
            <w:noWrap/>
            <w:vAlign w:val="bottom"/>
            <w:hideMark/>
          </w:tcPr>
          <w:p w14:paraId="6FDD5B81"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DORIAN</w:t>
            </w:r>
          </w:p>
        </w:tc>
        <w:tc>
          <w:tcPr>
            <w:tcW w:w="1540" w:type="dxa"/>
            <w:tcBorders>
              <w:top w:val="nil"/>
              <w:left w:val="nil"/>
              <w:bottom w:val="single" w:sz="4" w:space="0" w:color="auto"/>
              <w:right w:val="single" w:sz="4" w:space="0" w:color="auto"/>
            </w:tcBorders>
            <w:shd w:val="clear" w:color="auto" w:fill="auto"/>
            <w:noWrap/>
            <w:vAlign w:val="bottom"/>
            <w:hideMark/>
          </w:tcPr>
          <w:p w14:paraId="1A0C4DF7" w14:textId="2D595439"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6517B7FF"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3</w:t>
            </w:r>
          </w:p>
        </w:tc>
        <w:tc>
          <w:tcPr>
            <w:tcW w:w="1640" w:type="dxa"/>
            <w:tcBorders>
              <w:top w:val="nil"/>
              <w:left w:val="nil"/>
              <w:bottom w:val="single" w:sz="4" w:space="0" w:color="auto"/>
              <w:right w:val="single" w:sz="4" w:space="0" w:color="auto"/>
            </w:tcBorders>
            <w:shd w:val="clear" w:color="auto" w:fill="auto"/>
            <w:noWrap/>
            <w:vAlign w:val="bottom"/>
            <w:hideMark/>
          </w:tcPr>
          <w:p w14:paraId="59FAA579" w14:textId="5700E207"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7FAB0C1D" w14:textId="57EBFFC8" w:rsidR="003E625C" w:rsidRPr="003E625C" w:rsidRDefault="003E625C" w:rsidP="0058576B">
            <w:pPr>
              <w:ind w:left="0"/>
              <w:jc w:val="center"/>
              <w:rPr>
                <w:rFonts w:ascii="Verdana" w:hAnsi="Verdana"/>
                <w:sz w:val="14"/>
                <w:szCs w:val="14"/>
              </w:rPr>
            </w:pPr>
          </w:p>
        </w:tc>
      </w:tr>
      <w:tr w:rsidR="003E625C" w:rsidRPr="003E625C" w14:paraId="4F7F073B"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B07FB5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NACERI</w:t>
            </w:r>
          </w:p>
        </w:tc>
        <w:tc>
          <w:tcPr>
            <w:tcW w:w="1140" w:type="dxa"/>
            <w:tcBorders>
              <w:top w:val="nil"/>
              <w:left w:val="nil"/>
              <w:bottom w:val="single" w:sz="4" w:space="0" w:color="auto"/>
              <w:right w:val="single" w:sz="4" w:space="0" w:color="auto"/>
            </w:tcBorders>
            <w:shd w:val="clear" w:color="auto" w:fill="auto"/>
            <w:noWrap/>
            <w:vAlign w:val="bottom"/>
            <w:hideMark/>
          </w:tcPr>
          <w:p w14:paraId="7C423056"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REMY</w:t>
            </w:r>
          </w:p>
        </w:tc>
        <w:tc>
          <w:tcPr>
            <w:tcW w:w="1540" w:type="dxa"/>
            <w:tcBorders>
              <w:top w:val="nil"/>
              <w:left w:val="nil"/>
              <w:bottom w:val="single" w:sz="4" w:space="0" w:color="auto"/>
              <w:right w:val="single" w:sz="4" w:space="0" w:color="auto"/>
            </w:tcBorders>
            <w:shd w:val="clear" w:color="auto" w:fill="auto"/>
            <w:noWrap/>
            <w:vAlign w:val="bottom"/>
            <w:hideMark/>
          </w:tcPr>
          <w:p w14:paraId="12455DA3" w14:textId="13C08250"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0A25FC93" w14:textId="5B53E4B1"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6E575C61"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8</w:t>
            </w:r>
          </w:p>
        </w:tc>
        <w:tc>
          <w:tcPr>
            <w:tcW w:w="1020" w:type="dxa"/>
            <w:tcBorders>
              <w:top w:val="nil"/>
              <w:left w:val="nil"/>
              <w:bottom w:val="single" w:sz="4" w:space="0" w:color="auto"/>
              <w:right w:val="single" w:sz="4" w:space="0" w:color="auto"/>
            </w:tcBorders>
            <w:shd w:val="clear" w:color="auto" w:fill="auto"/>
            <w:noWrap/>
            <w:vAlign w:val="bottom"/>
            <w:hideMark/>
          </w:tcPr>
          <w:p w14:paraId="287FF24C" w14:textId="3C794BE5" w:rsidR="003E625C" w:rsidRPr="003E625C" w:rsidRDefault="003E625C" w:rsidP="0058576B">
            <w:pPr>
              <w:ind w:left="0"/>
              <w:jc w:val="center"/>
              <w:rPr>
                <w:rFonts w:ascii="Verdana" w:hAnsi="Verdana"/>
                <w:sz w:val="14"/>
                <w:szCs w:val="14"/>
              </w:rPr>
            </w:pPr>
          </w:p>
        </w:tc>
      </w:tr>
      <w:tr w:rsidR="003E625C" w:rsidRPr="003E625C" w14:paraId="2CB671E8"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745300F"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NOYER</w:t>
            </w:r>
          </w:p>
        </w:tc>
        <w:tc>
          <w:tcPr>
            <w:tcW w:w="1140" w:type="dxa"/>
            <w:tcBorders>
              <w:top w:val="nil"/>
              <w:left w:val="nil"/>
              <w:bottom w:val="single" w:sz="4" w:space="0" w:color="auto"/>
              <w:right w:val="single" w:sz="4" w:space="0" w:color="auto"/>
            </w:tcBorders>
            <w:shd w:val="clear" w:color="auto" w:fill="auto"/>
            <w:noWrap/>
            <w:vAlign w:val="bottom"/>
            <w:hideMark/>
          </w:tcPr>
          <w:p w14:paraId="1451902F"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JULIETTE</w:t>
            </w:r>
          </w:p>
        </w:tc>
        <w:tc>
          <w:tcPr>
            <w:tcW w:w="1540" w:type="dxa"/>
            <w:tcBorders>
              <w:top w:val="nil"/>
              <w:left w:val="nil"/>
              <w:bottom w:val="single" w:sz="4" w:space="0" w:color="auto"/>
              <w:right w:val="single" w:sz="4" w:space="0" w:color="auto"/>
            </w:tcBorders>
            <w:shd w:val="clear" w:color="auto" w:fill="auto"/>
            <w:noWrap/>
            <w:vAlign w:val="bottom"/>
            <w:hideMark/>
          </w:tcPr>
          <w:p w14:paraId="181521A9" w14:textId="146151C2"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7DB907EA"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3</w:t>
            </w:r>
          </w:p>
        </w:tc>
        <w:tc>
          <w:tcPr>
            <w:tcW w:w="1640" w:type="dxa"/>
            <w:tcBorders>
              <w:top w:val="nil"/>
              <w:left w:val="nil"/>
              <w:bottom w:val="single" w:sz="4" w:space="0" w:color="auto"/>
              <w:right w:val="single" w:sz="4" w:space="0" w:color="auto"/>
            </w:tcBorders>
            <w:shd w:val="clear" w:color="auto" w:fill="auto"/>
            <w:noWrap/>
            <w:vAlign w:val="bottom"/>
            <w:hideMark/>
          </w:tcPr>
          <w:p w14:paraId="3E718CB3" w14:textId="748A307A"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252F9010" w14:textId="7472B094" w:rsidR="003E625C" w:rsidRPr="003E625C" w:rsidRDefault="003E625C" w:rsidP="0058576B">
            <w:pPr>
              <w:ind w:left="0"/>
              <w:jc w:val="center"/>
              <w:rPr>
                <w:rFonts w:ascii="Verdana" w:hAnsi="Verdana"/>
                <w:sz w:val="14"/>
                <w:szCs w:val="14"/>
              </w:rPr>
            </w:pPr>
          </w:p>
        </w:tc>
      </w:tr>
      <w:tr w:rsidR="003E625C" w:rsidRPr="003E625C" w14:paraId="62FC286A"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E3C9EAE"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NOYER</w:t>
            </w:r>
          </w:p>
        </w:tc>
        <w:tc>
          <w:tcPr>
            <w:tcW w:w="1140" w:type="dxa"/>
            <w:tcBorders>
              <w:top w:val="nil"/>
              <w:left w:val="nil"/>
              <w:bottom w:val="single" w:sz="4" w:space="0" w:color="auto"/>
              <w:right w:val="single" w:sz="4" w:space="0" w:color="auto"/>
            </w:tcBorders>
            <w:shd w:val="clear" w:color="auto" w:fill="auto"/>
            <w:noWrap/>
            <w:vAlign w:val="bottom"/>
            <w:hideMark/>
          </w:tcPr>
          <w:p w14:paraId="26A06B6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EMILIE</w:t>
            </w:r>
          </w:p>
        </w:tc>
        <w:tc>
          <w:tcPr>
            <w:tcW w:w="1540" w:type="dxa"/>
            <w:tcBorders>
              <w:top w:val="nil"/>
              <w:left w:val="nil"/>
              <w:bottom w:val="single" w:sz="4" w:space="0" w:color="auto"/>
              <w:right w:val="single" w:sz="4" w:space="0" w:color="auto"/>
            </w:tcBorders>
            <w:shd w:val="clear" w:color="auto" w:fill="auto"/>
            <w:noWrap/>
            <w:vAlign w:val="bottom"/>
            <w:hideMark/>
          </w:tcPr>
          <w:p w14:paraId="7345215C"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5</w:t>
            </w:r>
          </w:p>
        </w:tc>
        <w:tc>
          <w:tcPr>
            <w:tcW w:w="1540" w:type="dxa"/>
            <w:tcBorders>
              <w:top w:val="nil"/>
              <w:left w:val="nil"/>
              <w:bottom w:val="single" w:sz="4" w:space="0" w:color="auto"/>
              <w:right w:val="single" w:sz="4" w:space="0" w:color="auto"/>
            </w:tcBorders>
            <w:shd w:val="clear" w:color="auto" w:fill="auto"/>
            <w:noWrap/>
            <w:vAlign w:val="bottom"/>
            <w:hideMark/>
          </w:tcPr>
          <w:p w14:paraId="3E1DC98C" w14:textId="6EED0C22"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17C9D4E8"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4</w:t>
            </w:r>
          </w:p>
        </w:tc>
        <w:tc>
          <w:tcPr>
            <w:tcW w:w="1020" w:type="dxa"/>
            <w:tcBorders>
              <w:top w:val="nil"/>
              <w:left w:val="nil"/>
              <w:bottom w:val="single" w:sz="4" w:space="0" w:color="auto"/>
              <w:right w:val="single" w:sz="4" w:space="0" w:color="auto"/>
            </w:tcBorders>
            <w:shd w:val="clear" w:color="auto" w:fill="auto"/>
            <w:noWrap/>
            <w:vAlign w:val="bottom"/>
            <w:hideMark/>
          </w:tcPr>
          <w:p w14:paraId="34F981FA" w14:textId="16F7639F" w:rsidR="003E625C" w:rsidRPr="003E625C" w:rsidRDefault="003E625C" w:rsidP="0058576B">
            <w:pPr>
              <w:ind w:left="0"/>
              <w:jc w:val="center"/>
              <w:rPr>
                <w:rFonts w:ascii="Verdana" w:hAnsi="Verdana"/>
                <w:sz w:val="14"/>
                <w:szCs w:val="14"/>
              </w:rPr>
            </w:pPr>
          </w:p>
        </w:tc>
      </w:tr>
      <w:tr w:rsidR="003E625C" w:rsidRPr="003E625C" w14:paraId="22243BFD"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EA7471E"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NUSSBERGER</w:t>
            </w:r>
          </w:p>
        </w:tc>
        <w:tc>
          <w:tcPr>
            <w:tcW w:w="1140" w:type="dxa"/>
            <w:tcBorders>
              <w:top w:val="nil"/>
              <w:left w:val="nil"/>
              <w:bottom w:val="single" w:sz="4" w:space="0" w:color="auto"/>
              <w:right w:val="single" w:sz="4" w:space="0" w:color="auto"/>
            </w:tcBorders>
            <w:shd w:val="clear" w:color="auto" w:fill="auto"/>
            <w:noWrap/>
            <w:vAlign w:val="bottom"/>
            <w:hideMark/>
          </w:tcPr>
          <w:p w14:paraId="7260373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FANNY</w:t>
            </w:r>
          </w:p>
        </w:tc>
        <w:tc>
          <w:tcPr>
            <w:tcW w:w="1540" w:type="dxa"/>
            <w:tcBorders>
              <w:top w:val="nil"/>
              <w:left w:val="nil"/>
              <w:bottom w:val="single" w:sz="4" w:space="0" w:color="auto"/>
              <w:right w:val="single" w:sz="4" w:space="0" w:color="auto"/>
            </w:tcBorders>
            <w:shd w:val="clear" w:color="auto" w:fill="auto"/>
            <w:noWrap/>
            <w:vAlign w:val="bottom"/>
            <w:hideMark/>
          </w:tcPr>
          <w:p w14:paraId="703339C8"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w:t>
            </w:r>
          </w:p>
        </w:tc>
        <w:tc>
          <w:tcPr>
            <w:tcW w:w="1540" w:type="dxa"/>
            <w:tcBorders>
              <w:top w:val="nil"/>
              <w:left w:val="nil"/>
              <w:bottom w:val="single" w:sz="4" w:space="0" w:color="auto"/>
              <w:right w:val="single" w:sz="4" w:space="0" w:color="auto"/>
            </w:tcBorders>
            <w:shd w:val="clear" w:color="auto" w:fill="auto"/>
            <w:noWrap/>
            <w:vAlign w:val="bottom"/>
            <w:hideMark/>
          </w:tcPr>
          <w:p w14:paraId="783C90C9" w14:textId="2BB59A90"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468B54D9" w14:textId="70F74AF2"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6A42DCF9" w14:textId="5A030E70" w:rsidR="003E625C" w:rsidRPr="003E625C" w:rsidRDefault="003E625C" w:rsidP="0058576B">
            <w:pPr>
              <w:ind w:left="0"/>
              <w:jc w:val="center"/>
              <w:rPr>
                <w:rFonts w:ascii="Verdana" w:hAnsi="Verdana"/>
                <w:sz w:val="14"/>
                <w:szCs w:val="14"/>
              </w:rPr>
            </w:pPr>
          </w:p>
        </w:tc>
      </w:tr>
      <w:tr w:rsidR="003E625C" w:rsidRPr="003E625C" w14:paraId="179439F7"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31E123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OUABDESSELAM</w:t>
            </w:r>
          </w:p>
        </w:tc>
        <w:tc>
          <w:tcPr>
            <w:tcW w:w="1140" w:type="dxa"/>
            <w:tcBorders>
              <w:top w:val="nil"/>
              <w:left w:val="nil"/>
              <w:bottom w:val="single" w:sz="4" w:space="0" w:color="auto"/>
              <w:right w:val="single" w:sz="4" w:space="0" w:color="auto"/>
            </w:tcBorders>
            <w:shd w:val="clear" w:color="auto" w:fill="auto"/>
            <w:noWrap/>
            <w:vAlign w:val="bottom"/>
            <w:hideMark/>
          </w:tcPr>
          <w:p w14:paraId="13AE398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LEO</w:t>
            </w:r>
          </w:p>
        </w:tc>
        <w:tc>
          <w:tcPr>
            <w:tcW w:w="1540" w:type="dxa"/>
            <w:tcBorders>
              <w:top w:val="nil"/>
              <w:left w:val="nil"/>
              <w:bottom w:val="single" w:sz="4" w:space="0" w:color="auto"/>
              <w:right w:val="single" w:sz="4" w:space="0" w:color="auto"/>
            </w:tcBorders>
            <w:shd w:val="clear" w:color="auto" w:fill="auto"/>
            <w:noWrap/>
            <w:vAlign w:val="bottom"/>
            <w:hideMark/>
          </w:tcPr>
          <w:p w14:paraId="1DE2A114" w14:textId="424DC783"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1A4A415A" w14:textId="3CEBCADA"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2DB9DF4E"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13</w:t>
            </w:r>
          </w:p>
        </w:tc>
        <w:tc>
          <w:tcPr>
            <w:tcW w:w="1020" w:type="dxa"/>
            <w:tcBorders>
              <w:top w:val="nil"/>
              <w:left w:val="nil"/>
              <w:bottom w:val="single" w:sz="4" w:space="0" w:color="auto"/>
              <w:right w:val="single" w:sz="4" w:space="0" w:color="auto"/>
            </w:tcBorders>
            <w:shd w:val="clear" w:color="auto" w:fill="auto"/>
            <w:noWrap/>
            <w:vAlign w:val="bottom"/>
            <w:hideMark/>
          </w:tcPr>
          <w:p w14:paraId="4EB8835C" w14:textId="3CD1D401" w:rsidR="003E625C" w:rsidRPr="003E625C" w:rsidRDefault="003E625C" w:rsidP="0058576B">
            <w:pPr>
              <w:ind w:left="0"/>
              <w:jc w:val="center"/>
              <w:rPr>
                <w:rFonts w:ascii="Verdana" w:hAnsi="Verdana"/>
                <w:sz w:val="14"/>
                <w:szCs w:val="14"/>
              </w:rPr>
            </w:pPr>
          </w:p>
        </w:tc>
      </w:tr>
      <w:tr w:rsidR="003E625C" w:rsidRPr="003E625C" w14:paraId="3754EE36"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C806E88"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PASSEMARD</w:t>
            </w:r>
          </w:p>
        </w:tc>
        <w:tc>
          <w:tcPr>
            <w:tcW w:w="1140" w:type="dxa"/>
            <w:tcBorders>
              <w:top w:val="nil"/>
              <w:left w:val="nil"/>
              <w:bottom w:val="single" w:sz="4" w:space="0" w:color="auto"/>
              <w:right w:val="single" w:sz="4" w:space="0" w:color="auto"/>
            </w:tcBorders>
            <w:shd w:val="clear" w:color="auto" w:fill="auto"/>
            <w:noWrap/>
            <w:vAlign w:val="bottom"/>
            <w:hideMark/>
          </w:tcPr>
          <w:p w14:paraId="561D1AE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BAPTISTE</w:t>
            </w:r>
          </w:p>
        </w:tc>
        <w:tc>
          <w:tcPr>
            <w:tcW w:w="1540" w:type="dxa"/>
            <w:tcBorders>
              <w:top w:val="nil"/>
              <w:left w:val="nil"/>
              <w:bottom w:val="single" w:sz="4" w:space="0" w:color="auto"/>
              <w:right w:val="single" w:sz="4" w:space="0" w:color="auto"/>
            </w:tcBorders>
            <w:shd w:val="clear" w:color="auto" w:fill="auto"/>
            <w:noWrap/>
            <w:vAlign w:val="bottom"/>
            <w:hideMark/>
          </w:tcPr>
          <w:p w14:paraId="359E7619"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3</w:t>
            </w:r>
          </w:p>
        </w:tc>
        <w:tc>
          <w:tcPr>
            <w:tcW w:w="1540" w:type="dxa"/>
            <w:tcBorders>
              <w:top w:val="nil"/>
              <w:left w:val="nil"/>
              <w:bottom w:val="single" w:sz="4" w:space="0" w:color="auto"/>
              <w:right w:val="single" w:sz="4" w:space="0" w:color="auto"/>
            </w:tcBorders>
            <w:shd w:val="clear" w:color="auto" w:fill="auto"/>
            <w:noWrap/>
            <w:vAlign w:val="bottom"/>
            <w:hideMark/>
          </w:tcPr>
          <w:p w14:paraId="1B2576EC" w14:textId="58BEF6CA"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07500D69" w14:textId="310E87B7"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251F282C" w14:textId="15793347" w:rsidR="003E625C" w:rsidRPr="003E625C" w:rsidRDefault="003E625C" w:rsidP="0058576B">
            <w:pPr>
              <w:ind w:left="0"/>
              <w:jc w:val="center"/>
              <w:rPr>
                <w:rFonts w:ascii="Verdana" w:hAnsi="Verdana"/>
                <w:sz w:val="14"/>
                <w:szCs w:val="14"/>
              </w:rPr>
            </w:pPr>
          </w:p>
        </w:tc>
      </w:tr>
      <w:tr w:rsidR="003E625C" w:rsidRPr="003E625C" w14:paraId="5F0315A2"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043595E"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PATFOORT</w:t>
            </w:r>
          </w:p>
        </w:tc>
        <w:tc>
          <w:tcPr>
            <w:tcW w:w="1140" w:type="dxa"/>
            <w:tcBorders>
              <w:top w:val="nil"/>
              <w:left w:val="nil"/>
              <w:bottom w:val="single" w:sz="4" w:space="0" w:color="auto"/>
              <w:right w:val="single" w:sz="4" w:space="0" w:color="auto"/>
            </w:tcBorders>
            <w:shd w:val="clear" w:color="auto" w:fill="auto"/>
            <w:noWrap/>
            <w:vAlign w:val="bottom"/>
            <w:hideMark/>
          </w:tcPr>
          <w:p w14:paraId="42C85D7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JULIEN</w:t>
            </w:r>
          </w:p>
        </w:tc>
        <w:tc>
          <w:tcPr>
            <w:tcW w:w="1540" w:type="dxa"/>
            <w:tcBorders>
              <w:top w:val="nil"/>
              <w:left w:val="nil"/>
              <w:bottom w:val="single" w:sz="4" w:space="0" w:color="auto"/>
              <w:right w:val="single" w:sz="4" w:space="0" w:color="auto"/>
            </w:tcBorders>
            <w:shd w:val="clear" w:color="auto" w:fill="auto"/>
            <w:noWrap/>
            <w:vAlign w:val="bottom"/>
            <w:hideMark/>
          </w:tcPr>
          <w:p w14:paraId="1BB7654C" w14:textId="65B0DC52"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65B5C2C3" w14:textId="4D01121A"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08FDAEDA"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13</w:t>
            </w:r>
          </w:p>
        </w:tc>
        <w:tc>
          <w:tcPr>
            <w:tcW w:w="1020" w:type="dxa"/>
            <w:tcBorders>
              <w:top w:val="nil"/>
              <w:left w:val="nil"/>
              <w:bottom w:val="single" w:sz="4" w:space="0" w:color="auto"/>
              <w:right w:val="single" w:sz="4" w:space="0" w:color="auto"/>
            </w:tcBorders>
            <w:shd w:val="clear" w:color="auto" w:fill="auto"/>
            <w:noWrap/>
            <w:vAlign w:val="bottom"/>
            <w:hideMark/>
          </w:tcPr>
          <w:p w14:paraId="072985EA" w14:textId="3D2040E5" w:rsidR="003E625C" w:rsidRPr="003E625C" w:rsidRDefault="003E625C" w:rsidP="0058576B">
            <w:pPr>
              <w:ind w:left="0"/>
              <w:jc w:val="center"/>
              <w:rPr>
                <w:rFonts w:ascii="Verdana" w:hAnsi="Verdana"/>
                <w:sz w:val="14"/>
                <w:szCs w:val="14"/>
              </w:rPr>
            </w:pPr>
          </w:p>
        </w:tc>
      </w:tr>
      <w:tr w:rsidR="003E625C" w:rsidRPr="003E625C" w14:paraId="48F18E6C"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461C77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PELLICER</w:t>
            </w:r>
          </w:p>
        </w:tc>
        <w:tc>
          <w:tcPr>
            <w:tcW w:w="1140" w:type="dxa"/>
            <w:tcBorders>
              <w:top w:val="nil"/>
              <w:left w:val="nil"/>
              <w:bottom w:val="single" w:sz="4" w:space="0" w:color="auto"/>
              <w:right w:val="single" w:sz="4" w:space="0" w:color="auto"/>
            </w:tcBorders>
            <w:shd w:val="clear" w:color="auto" w:fill="auto"/>
            <w:noWrap/>
            <w:vAlign w:val="bottom"/>
            <w:hideMark/>
          </w:tcPr>
          <w:p w14:paraId="062DCB0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MELINE</w:t>
            </w:r>
          </w:p>
        </w:tc>
        <w:tc>
          <w:tcPr>
            <w:tcW w:w="1540" w:type="dxa"/>
            <w:tcBorders>
              <w:top w:val="nil"/>
              <w:left w:val="nil"/>
              <w:bottom w:val="single" w:sz="4" w:space="0" w:color="auto"/>
              <w:right w:val="single" w:sz="4" w:space="0" w:color="auto"/>
            </w:tcBorders>
            <w:shd w:val="clear" w:color="auto" w:fill="auto"/>
            <w:noWrap/>
            <w:vAlign w:val="bottom"/>
            <w:hideMark/>
          </w:tcPr>
          <w:p w14:paraId="25D2276E" w14:textId="196655AE"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0A3F6BAC"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w:t>
            </w:r>
          </w:p>
        </w:tc>
        <w:tc>
          <w:tcPr>
            <w:tcW w:w="1640" w:type="dxa"/>
            <w:tcBorders>
              <w:top w:val="nil"/>
              <w:left w:val="nil"/>
              <w:bottom w:val="single" w:sz="4" w:space="0" w:color="auto"/>
              <w:right w:val="single" w:sz="4" w:space="0" w:color="auto"/>
            </w:tcBorders>
            <w:shd w:val="clear" w:color="auto" w:fill="auto"/>
            <w:noWrap/>
            <w:vAlign w:val="bottom"/>
            <w:hideMark/>
          </w:tcPr>
          <w:p w14:paraId="3E126E9D" w14:textId="05F1A871"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642A61A9" w14:textId="22D79B51" w:rsidR="003E625C" w:rsidRPr="003E625C" w:rsidRDefault="003E625C" w:rsidP="0058576B">
            <w:pPr>
              <w:ind w:left="0"/>
              <w:jc w:val="center"/>
              <w:rPr>
                <w:rFonts w:ascii="Verdana" w:hAnsi="Verdana"/>
                <w:sz w:val="14"/>
                <w:szCs w:val="14"/>
              </w:rPr>
            </w:pPr>
          </w:p>
        </w:tc>
      </w:tr>
      <w:tr w:rsidR="003E625C" w:rsidRPr="003E625C" w14:paraId="0AA67DF9"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5F1B300"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PERARD</w:t>
            </w:r>
          </w:p>
        </w:tc>
        <w:tc>
          <w:tcPr>
            <w:tcW w:w="1140" w:type="dxa"/>
            <w:tcBorders>
              <w:top w:val="nil"/>
              <w:left w:val="nil"/>
              <w:bottom w:val="single" w:sz="4" w:space="0" w:color="auto"/>
              <w:right w:val="single" w:sz="4" w:space="0" w:color="auto"/>
            </w:tcBorders>
            <w:shd w:val="clear" w:color="auto" w:fill="auto"/>
            <w:noWrap/>
            <w:vAlign w:val="bottom"/>
            <w:hideMark/>
          </w:tcPr>
          <w:p w14:paraId="546D0B2C"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MARIN</w:t>
            </w:r>
          </w:p>
        </w:tc>
        <w:tc>
          <w:tcPr>
            <w:tcW w:w="1540" w:type="dxa"/>
            <w:tcBorders>
              <w:top w:val="nil"/>
              <w:left w:val="nil"/>
              <w:bottom w:val="single" w:sz="4" w:space="0" w:color="auto"/>
              <w:right w:val="single" w:sz="4" w:space="0" w:color="auto"/>
            </w:tcBorders>
            <w:shd w:val="clear" w:color="auto" w:fill="auto"/>
            <w:noWrap/>
            <w:vAlign w:val="bottom"/>
            <w:hideMark/>
          </w:tcPr>
          <w:p w14:paraId="765280B5" w14:textId="446E48F8"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562084E8"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7</w:t>
            </w:r>
          </w:p>
        </w:tc>
        <w:tc>
          <w:tcPr>
            <w:tcW w:w="1640" w:type="dxa"/>
            <w:tcBorders>
              <w:top w:val="nil"/>
              <w:left w:val="nil"/>
              <w:bottom w:val="single" w:sz="4" w:space="0" w:color="auto"/>
              <w:right w:val="single" w:sz="4" w:space="0" w:color="auto"/>
            </w:tcBorders>
            <w:shd w:val="clear" w:color="auto" w:fill="auto"/>
            <w:noWrap/>
            <w:vAlign w:val="bottom"/>
            <w:hideMark/>
          </w:tcPr>
          <w:p w14:paraId="38979A83" w14:textId="55F22410"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2B0F7273" w14:textId="455E6F13" w:rsidR="003E625C" w:rsidRPr="003E625C" w:rsidRDefault="003E625C" w:rsidP="0058576B">
            <w:pPr>
              <w:ind w:left="0"/>
              <w:jc w:val="center"/>
              <w:rPr>
                <w:rFonts w:ascii="Verdana" w:hAnsi="Verdana"/>
                <w:sz w:val="14"/>
                <w:szCs w:val="14"/>
              </w:rPr>
            </w:pPr>
          </w:p>
        </w:tc>
      </w:tr>
      <w:tr w:rsidR="003E625C" w:rsidRPr="003E625C" w14:paraId="3980955B"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03B64EB"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PIERRE</w:t>
            </w:r>
          </w:p>
        </w:tc>
        <w:tc>
          <w:tcPr>
            <w:tcW w:w="1140" w:type="dxa"/>
            <w:tcBorders>
              <w:top w:val="nil"/>
              <w:left w:val="nil"/>
              <w:bottom w:val="single" w:sz="4" w:space="0" w:color="auto"/>
              <w:right w:val="single" w:sz="4" w:space="0" w:color="auto"/>
            </w:tcBorders>
            <w:shd w:val="clear" w:color="auto" w:fill="auto"/>
            <w:noWrap/>
            <w:vAlign w:val="bottom"/>
            <w:hideMark/>
          </w:tcPr>
          <w:p w14:paraId="719B4C5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BORIS</w:t>
            </w:r>
          </w:p>
        </w:tc>
        <w:tc>
          <w:tcPr>
            <w:tcW w:w="1540" w:type="dxa"/>
            <w:tcBorders>
              <w:top w:val="nil"/>
              <w:left w:val="nil"/>
              <w:bottom w:val="single" w:sz="4" w:space="0" w:color="auto"/>
              <w:right w:val="single" w:sz="4" w:space="0" w:color="auto"/>
            </w:tcBorders>
            <w:shd w:val="clear" w:color="auto" w:fill="auto"/>
            <w:noWrap/>
            <w:vAlign w:val="bottom"/>
            <w:hideMark/>
          </w:tcPr>
          <w:p w14:paraId="6DCC4539"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w:t>
            </w:r>
          </w:p>
        </w:tc>
        <w:tc>
          <w:tcPr>
            <w:tcW w:w="1540" w:type="dxa"/>
            <w:tcBorders>
              <w:top w:val="nil"/>
              <w:left w:val="nil"/>
              <w:bottom w:val="single" w:sz="4" w:space="0" w:color="auto"/>
              <w:right w:val="single" w:sz="4" w:space="0" w:color="auto"/>
            </w:tcBorders>
            <w:shd w:val="clear" w:color="auto" w:fill="auto"/>
            <w:noWrap/>
            <w:vAlign w:val="bottom"/>
            <w:hideMark/>
          </w:tcPr>
          <w:p w14:paraId="50888EB9" w14:textId="52D81001"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21D82228" w14:textId="45EAE9FA"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7BA30EED" w14:textId="601F0013" w:rsidR="003E625C" w:rsidRPr="003E625C" w:rsidRDefault="003E625C" w:rsidP="0058576B">
            <w:pPr>
              <w:ind w:left="0"/>
              <w:jc w:val="center"/>
              <w:rPr>
                <w:rFonts w:ascii="Verdana" w:hAnsi="Verdana"/>
                <w:sz w:val="14"/>
                <w:szCs w:val="14"/>
              </w:rPr>
            </w:pPr>
          </w:p>
        </w:tc>
      </w:tr>
      <w:tr w:rsidR="003E625C" w:rsidRPr="003E625C" w14:paraId="5DA4C3F3"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4EE9642"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PROVOST</w:t>
            </w:r>
          </w:p>
        </w:tc>
        <w:tc>
          <w:tcPr>
            <w:tcW w:w="1140" w:type="dxa"/>
            <w:tcBorders>
              <w:top w:val="nil"/>
              <w:left w:val="nil"/>
              <w:bottom w:val="single" w:sz="4" w:space="0" w:color="auto"/>
              <w:right w:val="single" w:sz="4" w:space="0" w:color="auto"/>
            </w:tcBorders>
            <w:shd w:val="clear" w:color="auto" w:fill="auto"/>
            <w:noWrap/>
            <w:vAlign w:val="bottom"/>
            <w:hideMark/>
          </w:tcPr>
          <w:p w14:paraId="20071F6C"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NEL</w:t>
            </w:r>
          </w:p>
        </w:tc>
        <w:tc>
          <w:tcPr>
            <w:tcW w:w="1540" w:type="dxa"/>
            <w:tcBorders>
              <w:top w:val="nil"/>
              <w:left w:val="nil"/>
              <w:bottom w:val="single" w:sz="4" w:space="0" w:color="auto"/>
              <w:right w:val="single" w:sz="4" w:space="0" w:color="auto"/>
            </w:tcBorders>
            <w:shd w:val="clear" w:color="auto" w:fill="auto"/>
            <w:noWrap/>
            <w:vAlign w:val="bottom"/>
            <w:hideMark/>
          </w:tcPr>
          <w:p w14:paraId="4C4D239D"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10</w:t>
            </w:r>
          </w:p>
        </w:tc>
        <w:tc>
          <w:tcPr>
            <w:tcW w:w="1540" w:type="dxa"/>
            <w:tcBorders>
              <w:top w:val="nil"/>
              <w:left w:val="nil"/>
              <w:bottom w:val="single" w:sz="4" w:space="0" w:color="auto"/>
              <w:right w:val="single" w:sz="4" w:space="0" w:color="auto"/>
            </w:tcBorders>
            <w:shd w:val="clear" w:color="auto" w:fill="auto"/>
            <w:noWrap/>
            <w:vAlign w:val="bottom"/>
            <w:hideMark/>
          </w:tcPr>
          <w:p w14:paraId="465C0C69" w14:textId="2052B418"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5454F1D5" w14:textId="1FD3B25F"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59CE627A" w14:textId="176E9C17" w:rsidR="003E625C" w:rsidRPr="003E625C" w:rsidRDefault="003E625C" w:rsidP="0058576B">
            <w:pPr>
              <w:ind w:left="0"/>
              <w:jc w:val="center"/>
              <w:rPr>
                <w:rFonts w:ascii="Verdana" w:hAnsi="Verdana"/>
                <w:sz w:val="14"/>
                <w:szCs w:val="14"/>
              </w:rPr>
            </w:pPr>
          </w:p>
        </w:tc>
      </w:tr>
      <w:tr w:rsidR="003E625C" w:rsidRPr="003E625C" w14:paraId="02684384"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4FE351F"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QUIFILLE</w:t>
            </w:r>
          </w:p>
        </w:tc>
        <w:tc>
          <w:tcPr>
            <w:tcW w:w="1140" w:type="dxa"/>
            <w:tcBorders>
              <w:top w:val="nil"/>
              <w:left w:val="nil"/>
              <w:bottom w:val="single" w:sz="4" w:space="0" w:color="auto"/>
              <w:right w:val="single" w:sz="4" w:space="0" w:color="auto"/>
            </w:tcBorders>
            <w:shd w:val="clear" w:color="auto" w:fill="auto"/>
            <w:noWrap/>
            <w:vAlign w:val="bottom"/>
            <w:hideMark/>
          </w:tcPr>
          <w:p w14:paraId="774892B1"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MARTIN</w:t>
            </w:r>
          </w:p>
        </w:tc>
        <w:tc>
          <w:tcPr>
            <w:tcW w:w="1540" w:type="dxa"/>
            <w:tcBorders>
              <w:top w:val="nil"/>
              <w:left w:val="nil"/>
              <w:bottom w:val="single" w:sz="4" w:space="0" w:color="auto"/>
              <w:right w:val="single" w:sz="4" w:space="0" w:color="auto"/>
            </w:tcBorders>
            <w:shd w:val="clear" w:color="auto" w:fill="auto"/>
            <w:noWrap/>
            <w:vAlign w:val="bottom"/>
            <w:hideMark/>
          </w:tcPr>
          <w:p w14:paraId="3630857D" w14:textId="0966CCF7"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7E7DE98B"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14</w:t>
            </w:r>
          </w:p>
        </w:tc>
        <w:tc>
          <w:tcPr>
            <w:tcW w:w="1640" w:type="dxa"/>
            <w:tcBorders>
              <w:top w:val="nil"/>
              <w:left w:val="nil"/>
              <w:bottom w:val="single" w:sz="4" w:space="0" w:color="auto"/>
              <w:right w:val="single" w:sz="4" w:space="0" w:color="auto"/>
            </w:tcBorders>
            <w:shd w:val="clear" w:color="auto" w:fill="auto"/>
            <w:noWrap/>
            <w:vAlign w:val="bottom"/>
            <w:hideMark/>
          </w:tcPr>
          <w:p w14:paraId="3F75713B" w14:textId="47D1D275"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1785C877" w14:textId="5783AB38" w:rsidR="003E625C" w:rsidRPr="003E625C" w:rsidRDefault="003E625C" w:rsidP="0058576B">
            <w:pPr>
              <w:ind w:left="0"/>
              <w:jc w:val="center"/>
              <w:rPr>
                <w:rFonts w:ascii="Verdana" w:hAnsi="Verdana"/>
                <w:sz w:val="14"/>
                <w:szCs w:val="14"/>
              </w:rPr>
            </w:pPr>
          </w:p>
        </w:tc>
      </w:tr>
      <w:tr w:rsidR="003E625C" w:rsidRPr="003E625C" w14:paraId="1CE8907A"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4F2E0F6"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RIVET</w:t>
            </w:r>
          </w:p>
        </w:tc>
        <w:tc>
          <w:tcPr>
            <w:tcW w:w="1140" w:type="dxa"/>
            <w:tcBorders>
              <w:top w:val="nil"/>
              <w:left w:val="nil"/>
              <w:bottom w:val="single" w:sz="4" w:space="0" w:color="auto"/>
              <w:right w:val="single" w:sz="4" w:space="0" w:color="auto"/>
            </w:tcBorders>
            <w:shd w:val="clear" w:color="auto" w:fill="auto"/>
            <w:noWrap/>
            <w:vAlign w:val="bottom"/>
            <w:hideMark/>
          </w:tcPr>
          <w:p w14:paraId="24AD3E8C"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THOMAS</w:t>
            </w:r>
          </w:p>
        </w:tc>
        <w:tc>
          <w:tcPr>
            <w:tcW w:w="1540" w:type="dxa"/>
            <w:tcBorders>
              <w:top w:val="nil"/>
              <w:left w:val="nil"/>
              <w:bottom w:val="single" w:sz="4" w:space="0" w:color="auto"/>
              <w:right w:val="single" w:sz="4" w:space="0" w:color="auto"/>
            </w:tcBorders>
            <w:shd w:val="clear" w:color="auto" w:fill="auto"/>
            <w:noWrap/>
            <w:vAlign w:val="bottom"/>
            <w:hideMark/>
          </w:tcPr>
          <w:p w14:paraId="2545511C"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6</w:t>
            </w:r>
          </w:p>
        </w:tc>
        <w:tc>
          <w:tcPr>
            <w:tcW w:w="1540" w:type="dxa"/>
            <w:tcBorders>
              <w:top w:val="nil"/>
              <w:left w:val="nil"/>
              <w:bottom w:val="single" w:sz="4" w:space="0" w:color="auto"/>
              <w:right w:val="single" w:sz="4" w:space="0" w:color="auto"/>
            </w:tcBorders>
            <w:shd w:val="clear" w:color="auto" w:fill="auto"/>
            <w:noWrap/>
            <w:vAlign w:val="bottom"/>
            <w:hideMark/>
          </w:tcPr>
          <w:p w14:paraId="6F456740"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13</w:t>
            </w:r>
          </w:p>
        </w:tc>
        <w:tc>
          <w:tcPr>
            <w:tcW w:w="1640" w:type="dxa"/>
            <w:tcBorders>
              <w:top w:val="nil"/>
              <w:left w:val="nil"/>
              <w:bottom w:val="single" w:sz="4" w:space="0" w:color="auto"/>
              <w:right w:val="single" w:sz="4" w:space="0" w:color="auto"/>
            </w:tcBorders>
            <w:shd w:val="clear" w:color="auto" w:fill="auto"/>
            <w:noWrap/>
            <w:vAlign w:val="bottom"/>
            <w:hideMark/>
          </w:tcPr>
          <w:p w14:paraId="5496F869" w14:textId="714C5F94"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3EC4BF38" w14:textId="19FBA19C" w:rsidR="003E625C" w:rsidRPr="003E625C" w:rsidRDefault="003E625C" w:rsidP="0058576B">
            <w:pPr>
              <w:ind w:left="0"/>
              <w:jc w:val="center"/>
              <w:rPr>
                <w:rFonts w:ascii="Verdana" w:hAnsi="Verdana"/>
                <w:sz w:val="14"/>
                <w:szCs w:val="14"/>
              </w:rPr>
            </w:pPr>
          </w:p>
        </w:tc>
      </w:tr>
      <w:tr w:rsidR="003E625C" w:rsidRPr="003E625C" w14:paraId="3E9B4569"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0FB569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RIVIERE</w:t>
            </w:r>
          </w:p>
        </w:tc>
        <w:tc>
          <w:tcPr>
            <w:tcW w:w="1140" w:type="dxa"/>
            <w:tcBorders>
              <w:top w:val="nil"/>
              <w:left w:val="nil"/>
              <w:bottom w:val="single" w:sz="4" w:space="0" w:color="auto"/>
              <w:right w:val="single" w:sz="4" w:space="0" w:color="auto"/>
            </w:tcBorders>
            <w:shd w:val="clear" w:color="auto" w:fill="auto"/>
            <w:noWrap/>
            <w:vAlign w:val="bottom"/>
            <w:hideMark/>
          </w:tcPr>
          <w:p w14:paraId="65359028"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THOMAS</w:t>
            </w:r>
          </w:p>
        </w:tc>
        <w:tc>
          <w:tcPr>
            <w:tcW w:w="1540" w:type="dxa"/>
            <w:tcBorders>
              <w:top w:val="nil"/>
              <w:left w:val="nil"/>
              <w:bottom w:val="single" w:sz="4" w:space="0" w:color="auto"/>
              <w:right w:val="single" w:sz="4" w:space="0" w:color="auto"/>
            </w:tcBorders>
            <w:shd w:val="clear" w:color="auto" w:fill="auto"/>
            <w:noWrap/>
            <w:vAlign w:val="bottom"/>
            <w:hideMark/>
          </w:tcPr>
          <w:p w14:paraId="52E83C4D" w14:textId="6573A66D"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325E33C9" w14:textId="20C48BC0"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62F56961"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10</w:t>
            </w:r>
          </w:p>
        </w:tc>
        <w:tc>
          <w:tcPr>
            <w:tcW w:w="1020" w:type="dxa"/>
            <w:tcBorders>
              <w:top w:val="nil"/>
              <w:left w:val="nil"/>
              <w:bottom w:val="single" w:sz="4" w:space="0" w:color="auto"/>
              <w:right w:val="single" w:sz="4" w:space="0" w:color="auto"/>
            </w:tcBorders>
            <w:shd w:val="clear" w:color="auto" w:fill="auto"/>
            <w:noWrap/>
            <w:vAlign w:val="bottom"/>
            <w:hideMark/>
          </w:tcPr>
          <w:p w14:paraId="7BD89363" w14:textId="2F320AA9" w:rsidR="003E625C" w:rsidRPr="003E625C" w:rsidRDefault="003E625C" w:rsidP="0058576B">
            <w:pPr>
              <w:ind w:left="0"/>
              <w:jc w:val="center"/>
              <w:rPr>
                <w:rFonts w:ascii="Verdana" w:hAnsi="Verdana"/>
                <w:sz w:val="14"/>
                <w:szCs w:val="14"/>
              </w:rPr>
            </w:pPr>
          </w:p>
        </w:tc>
      </w:tr>
      <w:tr w:rsidR="003E625C" w:rsidRPr="003E625C" w14:paraId="1C29D4E9"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5C29E2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ROCARD</w:t>
            </w:r>
          </w:p>
        </w:tc>
        <w:tc>
          <w:tcPr>
            <w:tcW w:w="1140" w:type="dxa"/>
            <w:tcBorders>
              <w:top w:val="nil"/>
              <w:left w:val="nil"/>
              <w:bottom w:val="single" w:sz="4" w:space="0" w:color="auto"/>
              <w:right w:val="single" w:sz="4" w:space="0" w:color="auto"/>
            </w:tcBorders>
            <w:shd w:val="clear" w:color="auto" w:fill="auto"/>
            <w:noWrap/>
            <w:vAlign w:val="bottom"/>
            <w:hideMark/>
          </w:tcPr>
          <w:p w14:paraId="7639B27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MATHIS</w:t>
            </w:r>
          </w:p>
        </w:tc>
        <w:tc>
          <w:tcPr>
            <w:tcW w:w="1540" w:type="dxa"/>
            <w:tcBorders>
              <w:top w:val="nil"/>
              <w:left w:val="nil"/>
              <w:bottom w:val="single" w:sz="4" w:space="0" w:color="auto"/>
              <w:right w:val="single" w:sz="4" w:space="0" w:color="auto"/>
            </w:tcBorders>
            <w:shd w:val="clear" w:color="auto" w:fill="auto"/>
            <w:noWrap/>
            <w:vAlign w:val="bottom"/>
            <w:hideMark/>
          </w:tcPr>
          <w:p w14:paraId="1E80E5A3"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4</w:t>
            </w:r>
          </w:p>
        </w:tc>
        <w:tc>
          <w:tcPr>
            <w:tcW w:w="1540" w:type="dxa"/>
            <w:tcBorders>
              <w:top w:val="nil"/>
              <w:left w:val="nil"/>
              <w:bottom w:val="single" w:sz="4" w:space="0" w:color="auto"/>
              <w:right w:val="single" w:sz="4" w:space="0" w:color="auto"/>
            </w:tcBorders>
            <w:shd w:val="clear" w:color="auto" w:fill="auto"/>
            <w:noWrap/>
            <w:vAlign w:val="bottom"/>
            <w:hideMark/>
          </w:tcPr>
          <w:p w14:paraId="51F666AB"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15</w:t>
            </w:r>
          </w:p>
        </w:tc>
        <w:tc>
          <w:tcPr>
            <w:tcW w:w="1640" w:type="dxa"/>
            <w:tcBorders>
              <w:top w:val="nil"/>
              <w:left w:val="nil"/>
              <w:bottom w:val="single" w:sz="4" w:space="0" w:color="auto"/>
              <w:right w:val="single" w:sz="4" w:space="0" w:color="auto"/>
            </w:tcBorders>
            <w:shd w:val="clear" w:color="auto" w:fill="auto"/>
            <w:noWrap/>
            <w:vAlign w:val="bottom"/>
            <w:hideMark/>
          </w:tcPr>
          <w:p w14:paraId="74CDA0C2" w14:textId="2DCFBAEE"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0F9D2F3C" w14:textId="15430585" w:rsidR="003E625C" w:rsidRPr="003E625C" w:rsidRDefault="003E625C" w:rsidP="0058576B">
            <w:pPr>
              <w:ind w:left="0"/>
              <w:jc w:val="center"/>
              <w:rPr>
                <w:rFonts w:ascii="Verdana" w:hAnsi="Verdana"/>
                <w:sz w:val="14"/>
                <w:szCs w:val="14"/>
              </w:rPr>
            </w:pPr>
          </w:p>
        </w:tc>
      </w:tr>
      <w:tr w:rsidR="003E625C" w:rsidRPr="003E625C" w14:paraId="6BCD3FF7"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BD9A66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SAINT OMER</w:t>
            </w:r>
          </w:p>
        </w:tc>
        <w:tc>
          <w:tcPr>
            <w:tcW w:w="1140" w:type="dxa"/>
            <w:tcBorders>
              <w:top w:val="nil"/>
              <w:left w:val="nil"/>
              <w:bottom w:val="single" w:sz="4" w:space="0" w:color="auto"/>
              <w:right w:val="single" w:sz="4" w:space="0" w:color="auto"/>
            </w:tcBorders>
            <w:shd w:val="clear" w:color="auto" w:fill="auto"/>
            <w:noWrap/>
            <w:vAlign w:val="bottom"/>
            <w:hideMark/>
          </w:tcPr>
          <w:p w14:paraId="37D12990"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VIRGILE</w:t>
            </w:r>
          </w:p>
        </w:tc>
        <w:tc>
          <w:tcPr>
            <w:tcW w:w="1540" w:type="dxa"/>
            <w:tcBorders>
              <w:top w:val="nil"/>
              <w:left w:val="nil"/>
              <w:bottom w:val="single" w:sz="4" w:space="0" w:color="auto"/>
              <w:right w:val="single" w:sz="4" w:space="0" w:color="auto"/>
            </w:tcBorders>
            <w:shd w:val="clear" w:color="auto" w:fill="auto"/>
            <w:noWrap/>
            <w:vAlign w:val="bottom"/>
            <w:hideMark/>
          </w:tcPr>
          <w:p w14:paraId="6E344DFB" w14:textId="4737769D"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67A079C3"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5</w:t>
            </w:r>
          </w:p>
        </w:tc>
        <w:tc>
          <w:tcPr>
            <w:tcW w:w="1640" w:type="dxa"/>
            <w:tcBorders>
              <w:top w:val="nil"/>
              <w:left w:val="nil"/>
              <w:bottom w:val="single" w:sz="4" w:space="0" w:color="auto"/>
              <w:right w:val="single" w:sz="4" w:space="0" w:color="auto"/>
            </w:tcBorders>
            <w:shd w:val="clear" w:color="auto" w:fill="auto"/>
            <w:noWrap/>
            <w:vAlign w:val="bottom"/>
            <w:hideMark/>
          </w:tcPr>
          <w:p w14:paraId="126C171E" w14:textId="35CE40D3"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57BF953E" w14:textId="4499A5AF" w:rsidR="003E625C" w:rsidRPr="003E625C" w:rsidRDefault="003E625C" w:rsidP="0058576B">
            <w:pPr>
              <w:ind w:left="0"/>
              <w:jc w:val="center"/>
              <w:rPr>
                <w:rFonts w:ascii="Verdana" w:hAnsi="Verdana"/>
                <w:sz w:val="14"/>
                <w:szCs w:val="14"/>
              </w:rPr>
            </w:pPr>
          </w:p>
        </w:tc>
      </w:tr>
      <w:tr w:rsidR="003E625C" w:rsidRPr="003E625C" w14:paraId="12127463"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C1BDBC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SAMSON</w:t>
            </w:r>
          </w:p>
        </w:tc>
        <w:tc>
          <w:tcPr>
            <w:tcW w:w="1140" w:type="dxa"/>
            <w:tcBorders>
              <w:top w:val="nil"/>
              <w:left w:val="nil"/>
              <w:bottom w:val="single" w:sz="4" w:space="0" w:color="auto"/>
              <w:right w:val="single" w:sz="4" w:space="0" w:color="auto"/>
            </w:tcBorders>
            <w:shd w:val="clear" w:color="auto" w:fill="auto"/>
            <w:noWrap/>
            <w:vAlign w:val="bottom"/>
            <w:hideMark/>
          </w:tcPr>
          <w:p w14:paraId="13CAE3EB"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EVIE</w:t>
            </w:r>
          </w:p>
        </w:tc>
        <w:tc>
          <w:tcPr>
            <w:tcW w:w="1540" w:type="dxa"/>
            <w:tcBorders>
              <w:top w:val="nil"/>
              <w:left w:val="nil"/>
              <w:bottom w:val="single" w:sz="4" w:space="0" w:color="auto"/>
              <w:right w:val="single" w:sz="4" w:space="0" w:color="auto"/>
            </w:tcBorders>
            <w:shd w:val="clear" w:color="auto" w:fill="auto"/>
            <w:noWrap/>
            <w:vAlign w:val="bottom"/>
            <w:hideMark/>
          </w:tcPr>
          <w:p w14:paraId="69966F8E" w14:textId="55760BE8"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4B429BD6"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7</w:t>
            </w:r>
          </w:p>
        </w:tc>
        <w:tc>
          <w:tcPr>
            <w:tcW w:w="1640" w:type="dxa"/>
            <w:tcBorders>
              <w:top w:val="nil"/>
              <w:left w:val="nil"/>
              <w:bottom w:val="single" w:sz="4" w:space="0" w:color="auto"/>
              <w:right w:val="single" w:sz="4" w:space="0" w:color="auto"/>
            </w:tcBorders>
            <w:shd w:val="clear" w:color="auto" w:fill="auto"/>
            <w:noWrap/>
            <w:vAlign w:val="bottom"/>
            <w:hideMark/>
          </w:tcPr>
          <w:p w14:paraId="5561473E" w14:textId="2CB39B40"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0FF701F3" w14:textId="0157A32C" w:rsidR="003E625C" w:rsidRPr="003E625C" w:rsidRDefault="003E625C" w:rsidP="0058576B">
            <w:pPr>
              <w:ind w:left="0"/>
              <w:jc w:val="center"/>
              <w:rPr>
                <w:rFonts w:ascii="Verdana" w:hAnsi="Verdana"/>
                <w:sz w:val="14"/>
                <w:szCs w:val="14"/>
              </w:rPr>
            </w:pPr>
          </w:p>
        </w:tc>
      </w:tr>
      <w:tr w:rsidR="003E625C" w:rsidRPr="003E625C" w14:paraId="66A443A5"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907BAC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lastRenderedPageBreak/>
              <w:t>SARDA</w:t>
            </w:r>
          </w:p>
        </w:tc>
        <w:tc>
          <w:tcPr>
            <w:tcW w:w="1140" w:type="dxa"/>
            <w:tcBorders>
              <w:top w:val="nil"/>
              <w:left w:val="nil"/>
              <w:bottom w:val="single" w:sz="4" w:space="0" w:color="auto"/>
              <w:right w:val="single" w:sz="4" w:space="0" w:color="auto"/>
            </w:tcBorders>
            <w:shd w:val="clear" w:color="auto" w:fill="auto"/>
            <w:noWrap/>
            <w:vAlign w:val="bottom"/>
            <w:hideMark/>
          </w:tcPr>
          <w:p w14:paraId="689542B3"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THOMAS</w:t>
            </w:r>
          </w:p>
        </w:tc>
        <w:tc>
          <w:tcPr>
            <w:tcW w:w="1540" w:type="dxa"/>
            <w:tcBorders>
              <w:top w:val="nil"/>
              <w:left w:val="nil"/>
              <w:bottom w:val="single" w:sz="4" w:space="0" w:color="auto"/>
              <w:right w:val="single" w:sz="4" w:space="0" w:color="auto"/>
            </w:tcBorders>
            <w:shd w:val="clear" w:color="auto" w:fill="auto"/>
            <w:noWrap/>
            <w:vAlign w:val="bottom"/>
            <w:hideMark/>
          </w:tcPr>
          <w:p w14:paraId="412CC823"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14</w:t>
            </w:r>
          </w:p>
        </w:tc>
        <w:tc>
          <w:tcPr>
            <w:tcW w:w="1540" w:type="dxa"/>
            <w:tcBorders>
              <w:top w:val="nil"/>
              <w:left w:val="nil"/>
              <w:bottom w:val="single" w:sz="4" w:space="0" w:color="auto"/>
              <w:right w:val="single" w:sz="4" w:space="0" w:color="auto"/>
            </w:tcBorders>
            <w:shd w:val="clear" w:color="auto" w:fill="auto"/>
            <w:noWrap/>
            <w:vAlign w:val="bottom"/>
            <w:hideMark/>
          </w:tcPr>
          <w:p w14:paraId="6E06AAE6" w14:textId="1A1B75F3"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10D71EA3" w14:textId="2A88B024"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27BF080B" w14:textId="58DA1148" w:rsidR="003E625C" w:rsidRPr="003E625C" w:rsidRDefault="003E625C" w:rsidP="0058576B">
            <w:pPr>
              <w:ind w:left="0"/>
              <w:jc w:val="center"/>
              <w:rPr>
                <w:rFonts w:ascii="Verdana" w:hAnsi="Verdana"/>
                <w:sz w:val="14"/>
                <w:szCs w:val="14"/>
              </w:rPr>
            </w:pPr>
          </w:p>
        </w:tc>
      </w:tr>
      <w:tr w:rsidR="003E625C" w:rsidRPr="003E625C" w14:paraId="13E47A41"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6C3ECE1"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SAUDEMONT</w:t>
            </w:r>
          </w:p>
        </w:tc>
        <w:tc>
          <w:tcPr>
            <w:tcW w:w="1140" w:type="dxa"/>
            <w:tcBorders>
              <w:top w:val="nil"/>
              <w:left w:val="nil"/>
              <w:bottom w:val="single" w:sz="4" w:space="0" w:color="auto"/>
              <w:right w:val="single" w:sz="4" w:space="0" w:color="auto"/>
            </w:tcBorders>
            <w:shd w:val="clear" w:color="auto" w:fill="auto"/>
            <w:noWrap/>
            <w:vAlign w:val="bottom"/>
            <w:hideMark/>
          </w:tcPr>
          <w:p w14:paraId="656348B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NOLAN</w:t>
            </w:r>
          </w:p>
        </w:tc>
        <w:tc>
          <w:tcPr>
            <w:tcW w:w="1540" w:type="dxa"/>
            <w:tcBorders>
              <w:top w:val="nil"/>
              <w:left w:val="nil"/>
              <w:bottom w:val="single" w:sz="4" w:space="0" w:color="auto"/>
              <w:right w:val="single" w:sz="4" w:space="0" w:color="auto"/>
            </w:tcBorders>
            <w:shd w:val="clear" w:color="auto" w:fill="auto"/>
            <w:noWrap/>
            <w:vAlign w:val="bottom"/>
            <w:hideMark/>
          </w:tcPr>
          <w:p w14:paraId="2CE920D8" w14:textId="40D5E231"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069DD730"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11</w:t>
            </w:r>
          </w:p>
        </w:tc>
        <w:tc>
          <w:tcPr>
            <w:tcW w:w="1640" w:type="dxa"/>
            <w:tcBorders>
              <w:top w:val="nil"/>
              <w:left w:val="nil"/>
              <w:bottom w:val="single" w:sz="4" w:space="0" w:color="auto"/>
              <w:right w:val="single" w:sz="4" w:space="0" w:color="auto"/>
            </w:tcBorders>
            <w:shd w:val="clear" w:color="auto" w:fill="auto"/>
            <w:noWrap/>
            <w:vAlign w:val="bottom"/>
            <w:hideMark/>
          </w:tcPr>
          <w:p w14:paraId="7055024F" w14:textId="68534AAA"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0846818C" w14:textId="5E6445EE" w:rsidR="003E625C" w:rsidRPr="003E625C" w:rsidRDefault="003E625C" w:rsidP="0058576B">
            <w:pPr>
              <w:ind w:left="0"/>
              <w:jc w:val="center"/>
              <w:rPr>
                <w:rFonts w:ascii="Verdana" w:hAnsi="Verdana"/>
                <w:sz w:val="14"/>
                <w:szCs w:val="14"/>
              </w:rPr>
            </w:pPr>
          </w:p>
        </w:tc>
      </w:tr>
      <w:tr w:rsidR="003E625C" w:rsidRPr="003E625C" w14:paraId="19B922FF"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F32D16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SAUVET</w:t>
            </w:r>
          </w:p>
        </w:tc>
        <w:tc>
          <w:tcPr>
            <w:tcW w:w="1140" w:type="dxa"/>
            <w:tcBorders>
              <w:top w:val="nil"/>
              <w:left w:val="nil"/>
              <w:bottom w:val="single" w:sz="4" w:space="0" w:color="auto"/>
              <w:right w:val="single" w:sz="4" w:space="0" w:color="auto"/>
            </w:tcBorders>
            <w:shd w:val="clear" w:color="auto" w:fill="auto"/>
            <w:noWrap/>
            <w:vAlign w:val="bottom"/>
            <w:hideMark/>
          </w:tcPr>
          <w:p w14:paraId="1B98225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LOLA</w:t>
            </w:r>
          </w:p>
        </w:tc>
        <w:tc>
          <w:tcPr>
            <w:tcW w:w="1540" w:type="dxa"/>
            <w:tcBorders>
              <w:top w:val="nil"/>
              <w:left w:val="nil"/>
              <w:bottom w:val="single" w:sz="4" w:space="0" w:color="auto"/>
              <w:right w:val="single" w:sz="4" w:space="0" w:color="auto"/>
            </w:tcBorders>
            <w:shd w:val="clear" w:color="auto" w:fill="auto"/>
            <w:noWrap/>
            <w:vAlign w:val="bottom"/>
            <w:hideMark/>
          </w:tcPr>
          <w:p w14:paraId="3669B60D"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3</w:t>
            </w:r>
          </w:p>
        </w:tc>
        <w:tc>
          <w:tcPr>
            <w:tcW w:w="1540" w:type="dxa"/>
            <w:tcBorders>
              <w:top w:val="nil"/>
              <w:left w:val="nil"/>
              <w:bottom w:val="single" w:sz="4" w:space="0" w:color="auto"/>
              <w:right w:val="single" w:sz="4" w:space="0" w:color="auto"/>
            </w:tcBorders>
            <w:shd w:val="clear" w:color="auto" w:fill="auto"/>
            <w:noWrap/>
            <w:vAlign w:val="bottom"/>
            <w:hideMark/>
          </w:tcPr>
          <w:p w14:paraId="1079D9C8"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4</w:t>
            </w:r>
          </w:p>
        </w:tc>
        <w:tc>
          <w:tcPr>
            <w:tcW w:w="1640" w:type="dxa"/>
            <w:tcBorders>
              <w:top w:val="nil"/>
              <w:left w:val="nil"/>
              <w:bottom w:val="single" w:sz="4" w:space="0" w:color="auto"/>
              <w:right w:val="single" w:sz="4" w:space="0" w:color="auto"/>
            </w:tcBorders>
            <w:shd w:val="clear" w:color="auto" w:fill="auto"/>
            <w:noWrap/>
            <w:vAlign w:val="bottom"/>
            <w:hideMark/>
          </w:tcPr>
          <w:p w14:paraId="2DA484F4"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5</w:t>
            </w:r>
          </w:p>
        </w:tc>
        <w:tc>
          <w:tcPr>
            <w:tcW w:w="1020" w:type="dxa"/>
            <w:tcBorders>
              <w:top w:val="nil"/>
              <w:left w:val="nil"/>
              <w:bottom w:val="single" w:sz="4" w:space="0" w:color="auto"/>
              <w:right w:val="single" w:sz="4" w:space="0" w:color="auto"/>
            </w:tcBorders>
            <w:shd w:val="clear" w:color="auto" w:fill="auto"/>
            <w:noWrap/>
            <w:vAlign w:val="bottom"/>
            <w:hideMark/>
          </w:tcPr>
          <w:p w14:paraId="1B8D606E" w14:textId="47DBA410" w:rsidR="003E625C" w:rsidRPr="003E625C" w:rsidRDefault="003E625C" w:rsidP="0058576B">
            <w:pPr>
              <w:ind w:left="0"/>
              <w:jc w:val="center"/>
              <w:rPr>
                <w:rFonts w:ascii="Verdana" w:hAnsi="Verdana"/>
                <w:sz w:val="14"/>
                <w:szCs w:val="14"/>
              </w:rPr>
            </w:pPr>
          </w:p>
        </w:tc>
      </w:tr>
      <w:tr w:rsidR="003E625C" w:rsidRPr="003E625C" w14:paraId="4E21DD22"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E804B9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SCHEUNEMANN</w:t>
            </w:r>
          </w:p>
        </w:tc>
        <w:tc>
          <w:tcPr>
            <w:tcW w:w="1140" w:type="dxa"/>
            <w:tcBorders>
              <w:top w:val="nil"/>
              <w:left w:val="nil"/>
              <w:bottom w:val="single" w:sz="4" w:space="0" w:color="auto"/>
              <w:right w:val="single" w:sz="4" w:space="0" w:color="auto"/>
            </w:tcBorders>
            <w:shd w:val="clear" w:color="auto" w:fill="auto"/>
            <w:noWrap/>
            <w:vAlign w:val="bottom"/>
            <w:hideMark/>
          </w:tcPr>
          <w:p w14:paraId="4AE15146"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TITOUAN</w:t>
            </w:r>
          </w:p>
        </w:tc>
        <w:tc>
          <w:tcPr>
            <w:tcW w:w="1540" w:type="dxa"/>
            <w:tcBorders>
              <w:top w:val="nil"/>
              <w:left w:val="nil"/>
              <w:bottom w:val="single" w:sz="4" w:space="0" w:color="auto"/>
              <w:right w:val="single" w:sz="4" w:space="0" w:color="auto"/>
            </w:tcBorders>
            <w:shd w:val="clear" w:color="auto" w:fill="auto"/>
            <w:noWrap/>
            <w:vAlign w:val="bottom"/>
            <w:hideMark/>
          </w:tcPr>
          <w:p w14:paraId="40F7CDDC" w14:textId="5031C32B"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7DA14C2E"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9</w:t>
            </w:r>
          </w:p>
        </w:tc>
        <w:tc>
          <w:tcPr>
            <w:tcW w:w="1640" w:type="dxa"/>
            <w:tcBorders>
              <w:top w:val="nil"/>
              <w:left w:val="nil"/>
              <w:bottom w:val="single" w:sz="4" w:space="0" w:color="auto"/>
              <w:right w:val="single" w:sz="4" w:space="0" w:color="auto"/>
            </w:tcBorders>
            <w:shd w:val="clear" w:color="auto" w:fill="auto"/>
            <w:noWrap/>
            <w:vAlign w:val="bottom"/>
            <w:hideMark/>
          </w:tcPr>
          <w:p w14:paraId="2FF48A0E"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14</w:t>
            </w:r>
          </w:p>
        </w:tc>
        <w:tc>
          <w:tcPr>
            <w:tcW w:w="1020" w:type="dxa"/>
            <w:tcBorders>
              <w:top w:val="nil"/>
              <w:left w:val="nil"/>
              <w:bottom w:val="single" w:sz="4" w:space="0" w:color="auto"/>
              <w:right w:val="single" w:sz="4" w:space="0" w:color="auto"/>
            </w:tcBorders>
            <w:shd w:val="clear" w:color="auto" w:fill="auto"/>
            <w:noWrap/>
            <w:vAlign w:val="bottom"/>
            <w:hideMark/>
          </w:tcPr>
          <w:p w14:paraId="536112FA" w14:textId="20191BCB" w:rsidR="003E625C" w:rsidRPr="003E625C" w:rsidRDefault="003E625C" w:rsidP="0058576B">
            <w:pPr>
              <w:ind w:left="0"/>
              <w:jc w:val="center"/>
              <w:rPr>
                <w:rFonts w:ascii="Verdana" w:hAnsi="Verdana"/>
                <w:sz w:val="14"/>
                <w:szCs w:val="14"/>
              </w:rPr>
            </w:pPr>
          </w:p>
        </w:tc>
      </w:tr>
      <w:tr w:rsidR="003E625C" w:rsidRPr="003E625C" w14:paraId="47B68EE2"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42D32C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SEGUIN</w:t>
            </w:r>
          </w:p>
        </w:tc>
        <w:tc>
          <w:tcPr>
            <w:tcW w:w="1140" w:type="dxa"/>
            <w:tcBorders>
              <w:top w:val="nil"/>
              <w:left w:val="nil"/>
              <w:bottom w:val="single" w:sz="4" w:space="0" w:color="auto"/>
              <w:right w:val="single" w:sz="4" w:space="0" w:color="auto"/>
            </w:tcBorders>
            <w:shd w:val="clear" w:color="auto" w:fill="auto"/>
            <w:noWrap/>
            <w:vAlign w:val="bottom"/>
            <w:hideMark/>
          </w:tcPr>
          <w:p w14:paraId="5502A6F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YANIS</w:t>
            </w:r>
          </w:p>
        </w:tc>
        <w:tc>
          <w:tcPr>
            <w:tcW w:w="1540" w:type="dxa"/>
            <w:tcBorders>
              <w:top w:val="nil"/>
              <w:left w:val="nil"/>
              <w:bottom w:val="single" w:sz="4" w:space="0" w:color="auto"/>
              <w:right w:val="single" w:sz="4" w:space="0" w:color="auto"/>
            </w:tcBorders>
            <w:shd w:val="clear" w:color="auto" w:fill="auto"/>
            <w:noWrap/>
            <w:vAlign w:val="bottom"/>
            <w:hideMark/>
          </w:tcPr>
          <w:p w14:paraId="61CBDF97" w14:textId="7E4C060C"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654D94D8"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14</w:t>
            </w:r>
          </w:p>
        </w:tc>
        <w:tc>
          <w:tcPr>
            <w:tcW w:w="1640" w:type="dxa"/>
            <w:tcBorders>
              <w:top w:val="nil"/>
              <w:left w:val="nil"/>
              <w:bottom w:val="single" w:sz="4" w:space="0" w:color="auto"/>
              <w:right w:val="single" w:sz="4" w:space="0" w:color="auto"/>
            </w:tcBorders>
            <w:shd w:val="clear" w:color="auto" w:fill="auto"/>
            <w:noWrap/>
            <w:vAlign w:val="bottom"/>
            <w:hideMark/>
          </w:tcPr>
          <w:p w14:paraId="6C541F5F" w14:textId="4590E941"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724477D8" w14:textId="635135DB" w:rsidR="003E625C" w:rsidRPr="003E625C" w:rsidRDefault="003E625C" w:rsidP="0058576B">
            <w:pPr>
              <w:ind w:left="0"/>
              <w:jc w:val="center"/>
              <w:rPr>
                <w:rFonts w:ascii="Verdana" w:hAnsi="Verdana"/>
                <w:sz w:val="14"/>
                <w:szCs w:val="14"/>
              </w:rPr>
            </w:pPr>
          </w:p>
        </w:tc>
      </w:tr>
      <w:tr w:rsidR="003E625C" w:rsidRPr="003E625C" w14:paraId="3CE6A7F2"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1943FDB"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SERODON</w:t>
            </w:r>
          </w:p>
        </w:tc>
        <w:tc>
          <w:tcPr>
            <w:tcW w:w="1140" w:type="dxa"/>
            <w:tcBorders>
              <w:top w:val="nil"/>
              <w:left w:val="nil"/>
              <w:bottom w:val="single" w:sz="4" w:space="0" w:color="auto"/>
              <w:right w:val="single" w:sz="4" w:space="0" w:color="auto"/>
            </w:tcBorders>
            <w:shd w:val="clear" w:color="auto" w:fill="auto"/>
            <w:noWrap/>
            <w:vAlign w:val="bottom"/>
            <w:hideMark/>
          </w:tcPr>
          <w:p w14:paraId="6F628089"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MATHILDE</w:t>
            </w:r>
          </w:p>
        </w:tc>
        <w:tc>
          <w:tcPr>
            <w:tcW w:w="1540" w:type="dxa"/>
            <w:tcBorders>
              <w:top w:val="nil"/>
              <w:left w:val="nil"/>
              <w:bottom w:val="single" w:sz="4" w:space="0" w:color="auto"/>
              <w:right w:val="single" w:sz="4" w:space="0" w:color="auto"/>
            </w:tcBorders>
            <w:shd w:val="clear" w:color="auto" w:fill="auto"/>
            <w:noWrap/>
            <w:vAlign w:val="bottom"/>
            <w:hideMark/>
          </w:tcPr>
          <w:p w14:paraId="30E9E8A7"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8</w:t>
            </w:r>
          </w:p>
        </w:tc>
        <w:tc>
          <w:tcPr>
            <w:tcW w:w="1540" w:type="dxa"/>
            <w:tcBorders>
              <w:top w:val="nil"/>
              <w:left w:val="nil"/>
              <w:bottom w:val="single" w:sz="4" w:space="0" w:color="auto"/>
              <w:right w:val="single" w:sz="4" w:space="0" w:color="auto"/>
            </w:tcBorders>
            <w:shd w:val="clear" w:color="auto" w:fill="auto"/>
            <w:noWrap/>
            <w:vAlign w:val="bottom"/>
            <w:hideMark/>
          </w:tcPr>
          <w:p w14:paraId="188F2344" w14:textId="3D8C0B32"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46489DF3"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7</w:t>
            </w:r>
          </w:p>
        </w:tc>
        <w:tc>
          <w:tcPr>
            <w:tcW w:w="1020" w:type="dxa"/>
            <w:tcBorders>
              <w:top w:val="nil"/>
              <w:left w:val="nil"/>
              <w:bottom w:val="single" w:sz="4" w:space="0" w:color="auto"/>
              <w:right w:val="single" w:sz="4" w:space="0" w:color="auto"/>
            </w:tcBorders>
            <w:shd w:val="clear" w:color="auto" w:fill="auto"/>
            <w:noWrap/>
            <w:vAlign w:val="bottom"/>
            <w:hideMark/>
          </w:tcPr>
          <w:p w14:paraId="6AE06098" w14:textId="40964193" w:rsidR="003E625C" w:rsidRPr="003E625C" w:rsidRDefault="003E625C" w:rsidP="0058576B">
            <w:pPr>
              <w:ind w:left="0"/>
              <w:jc w:val="center"/>
              <w:rPr>
                <w:rFonts w:ascii="Verdana" w:hAnsi="Verdana"/>
                <w:sz w:val="14"/>
                <w:szCs w:val="14"/>
              </w:rPr>
            </w:pPr>
          </w:p>
        </w:tc>
      </w:tr>
      <w:tr w:rsidR="003E625C" w:rsidRPr="003E625C" w14:paraId="1CAB76FB"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7C5CB26"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SONDEREGGER</w:t>
            </w:r>
          </w:p>
        </w:tc>
        <w:tc>
          <w:tcPr>
            <w:tcW w:w="1140" w:type="dxa"/>
            <w:tcBorders>
              <w:top w:val="nil"/>
              <w:left w:val="nil"/>
              <w:bottom w:val="single" w:sz="4" w:space="0" w:color="auto"/>
              <w:right w:val="single" w:sz="4" w:space="0" w:color="auto"/>
            </w:tcBorders>
            <w:shd w:val="clear" w:color="auto" w:fill="auto"/>
            <w:noWrap/>
            <w:vAlign w:val="bottom"/>
            <w:hideMark/>
          </w:tcPr>
          <w:p w14:paraId="7A0F61A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LUCAS</w:t>
            </w:r>
          </w:p>
        </w:tc>
        <w:tc>
          <w:tcPr>
            <w:tcW w:w="1540" w:type="dxa"/>
            <w:tcBorders>
              <w:top w:val="nil"/>
              <w:left w:val="nil"/>
              <w:bottom w:val="single" w:sz="4" w:space="0" w:color="auto"/>
              <w:right w:val="single" w:sz="4" w:space="0" w:color="auto"/>
            </w:tcBorders>
            <w:shd w:val="clear" w:color="auto" w:fill="auto"/>
            <w:noWrap/>
            <w:vAlign w:val="bottom"/>
            <w:hideMark/>
          </w:tcPr>
          <w:p w14:paraId="3B21E610"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16</w:t>
            </w:r>
          </w:p>
        </w:tc>
        <w:tc>
          <w:tcPr>
            <w:tcW w:w="1540" w:type="dxa"/>
            <w:tcBorders>
              <w:top w:val="nil"/>
              <w:left w:val="nil"/>
              <w:bottom w:val="single" w:sz="4" w:space="0" w:color="auto"/>
              <w:right w:val="single" w:sz="4" w:space="0" w:color="auto"/>
            </w:tcBorders>
            <w:shd w:val="clear" w:color="auto" w:fill="auto"/>
            <w:noWrap/>
            <w:vAlign w:val="bottom"/>
            <w:hideMark/>
          </w:tcPr>
          <w:p w14:paraId="1E83B5AD" w14:textId="5F5E7805"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3DDD7AB9" w14:textId="462F4CEE"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74B9F2FB" w14:textId="1FA71CA1" w:rsidR="003E625C" w:rsidRPr="003E625C" w:rsidRDefault="003E625C" w:rsidP="0058576B">
            <w:pPr>
              <w:ind w:left="0"/>
              <w:jc w:val="center"/>
              <w:rPr>
                <w:rFonts w:ascii="Verdana" w:hAnsi="Verdana"/>
                <w:sz w:val="14"/>
                <w:szCs w:val="14"/>
              </w:rPr>
            </w:pPr>
          </w:p>
        </w:tc>
      </w:tr>
      <w:tr w:rsidR="003E625C" w:rsidRPr="003E625C" w14:paraId="0622961C"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9002EF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STAPLEY</w:t>
            </w:r>
          </w:p>
        </w:tc>
        <w:tc>
          <w:tcPr>
            <w:tcW w:w="1140" w:type="dxa"/>
            <w:tcBorders>
              <w:top w:val="nil"/>
              <w:left w:val="nil"/>
              <w:bottom w:val="single" w:sz="4" w:space="0" w:color="auto"/>
              <w:right w:val="single" w:sz="4" w:space="0" w:color="auto"/>
            </w:tcBorders>
            <w:shd w:val="clear" w:color="auto" w:fill="auto"/>
            <w:noWrap/>
            <w:vAlign w:val="bottom"/>
            <w:hideMark/>
          </w:tcPr>
          <w:p w14:paraId="17165A8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MAX</w:t>
            </w:r>
          </w:p>
        </w:tc>
        <w:tc>
          <w:tcPr>
            <w:tcW w:w="1540" w:type="dxa"/>
            <w:tcBorders>
              <w:top w:val="nil"/>
              <w:left w:val="nil"/>
              <w:bottom w:val="single" w:sz="4" w:space="0" w:color="auto"/>
              <w:right w:val="single" w:sz="4" w:space="0" w:color="auto"/>
            </w:tcBorders>
            <w:shd w:val="clear" w:color="auto" w:fill="auto"/>
            <w:noWrap/>
            <w:vAlign w:val="bottom"/>
            <w:hideMark/>
          </w:tcPr>
          <w:p w14:paraId="4F9C9C47" w14:textId="690221FB"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46242D74" w14:textId="11DE7DB1"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74F096ED"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w:t>
            </w:r>
          </w:p>
        </w:tc>
        <w:tc>
          <w:tcPr>
            <w:tcW w:w="1020" w:type="dxa"/>
            <w:tcBorders>
              <w:top w:val="nil"/>
              <w:left w:val="nil"/>
              <w:bottom w:val="single" w:sz="4" w:space="0" w:color="auto"/>
              <w:right w:val="single" w:sz="4" w:space="0" w:color="auto"/>
            </w:tcBorders>
            <w:shd w:val="clear" w:color="auto" w:fill="auto"/>
            <w:noWrap/>
            <w:vAlign w:val="bottom"/>
            <w:hideMark/>
          </w:tcPr>
          <w:p w14:paraId="4CDAEF7E" w14:textId="1F88AB2C" w:rsidR="003E625C" w:rsidRPr="003E625C" w:rsidRDefault="003E625C" w:rsidP="0058576B">
            <w:pPr>
              <w:ind w:left="0"/>
              <w:jc w:val="center"/>
              <w:rPr>
                <w:rFonts w:ascii="Verdana" w:hAnsi="Verdana"/>
                <w:sz w:val="14"/>
                <w:szCs w:val="14"/>
              </w:rPr>
            </w:pPr>
          </w:p>
        </w:tc>
      </w:tr>
      <w:tr w:rsidR="003E625C" w:rsidRPr="003E625C" w14:paraId="510B96E9"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7E561C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STARCK</w:t>
            </w:r>
          </w:p>
        </w:tc>
        <w:tc>
          <w:tcPr>
            <w:tcW w:w="1140" w:type="dxa"/>
            <w:tcBorders>
              <w:top w:val="nil"/>
              <w:left w:val="nil"/>
              <w:bottom w:val="single" w:sz="4" w:space="0" w:color="auto"/>
              <w:right w:val="single" w:sz="4" w:space="0" w:color="auto"/>
            </w:tcBorders>
            <w:shd w:val="clear" w:color="auto" w:fill="auto"/>
            <w:noWrap/>
            <w:vAlign w:val="bottom"/>
            <w:hideMark/>
          </w:tcPr>
          <w:p w14:paraId="35E4CC36"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EDOUARD</w:t>
            </w:r>
          </w:p>
        </w:tc>
        <w:tc>
          <w:tcPr>
            <w:tcW w:w="1540" w:type="dxa"/>
            <w:tcBorders>
              <w:top w:val="nil"/>
              <w:left w:val="nil"/>
              <w:bottom w:val="single" w:sz="4" w:space="0" w:color="auto"/>
              <w:right w:val="single" w:sz="4" w:space="0" w:color="auto"/>
            </w:tcBorders>
            <w:shd w:val="clear" w:color="auto" w:fill="auto"/>
            <w:noWrap/>
            <w:vAlign w:val="bottom"/>
            <w:hideMark/>
          </w:tcPr>
          <w:p w14:paraId="257B0105"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13</w:t>
            </w:r>
          </w:p>
        </w:tc>
        <w:tc>
          <w:tcPr>
            <w:tcW w:w="1540" w:type="dxa"/>
            <w:tcBorders>
              <w:top w:val="nil"/>
              <w:left w:val="nil"/>
              <w:bottom w:val="single" w:sz="4" w:space="0" w:color="auto"/>
              <w:right w:val="single" w:sz="4" w:space="0" w:color="auto"/>
            </w:tcBorders>
            <w:shd w:val="clear" w:color="auto" w:fill="auto"/>
            <w:noWrap/>
            <w:vAlign w:val="bottom"/>
            <w:hideMark/>
          </w:tcPr>
          <w:p w14:paraId="7AE2E8A4" w14:textId="591B6F7B"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6E03D4E2" w14:textId="0C9099E1"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240AE54E" w14:textId="226BF833" w:rsidR="003E625C" w:rsidRPr="003E625C" w:rsidRDefault="003E625C" w:rsidP="0058576B">
            <w:pPr>
              <w:ind w:left="0"/>
              <w:jc w:val="center"/>
              <w:rPr>
                <w:rFonts w:ascii="Verdana" w:hAnsi="Verdana"/>
                <w:sz w:val="14"/>
                <w:szCs w:val="14"/>
              </w:rPr>
            </w:pPr>
          </w:p>
        </w:tc>
      </w:tr>
      <w:tr w:rsidR="003E625C" w:rsidRPr="003E625C" w14:paraId="00867C52"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4A93D9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TENCE</w:t>
            </w:r>
          </w:p>
        </w:tc>
        <w:tc>
          <w:tcPr>
            <w:tcW w:w="1140" w:type="dxa"/>
            <w:tcBorders>
              <w:top w:val="nil"/>
              <w:left w:val="nil"/>
              <w:bottom w:val="single" w:sz="4" w:space="0" w:color="auto"/>
              <w:right w:val="single" w:sz="4" w:space="0" w:color="auto"/>
            </w:tcBorders>
            <w:shd w:val="clear" w:color="auto" w:fill="auto"/>
            <w:noWrap/>
            <w:vAlign w:val="bottom"/>
            <w:hideMark/>
          </w:tcPr>
          <w:p w14:paraId="2BAD8920"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BRIAC</w:t>
            </w:r>
          </w:p>
        </w:tc>
        <w:tc>
          <w:tcPr>
            <w:tcW w:w="1540" w:type="dxa"/>
            <w:tcBorders>
              <w:top w:val="nil"/>
              <w:left w:val="nil"/>
              <w:bottom w:val="single" w:sz="4" w:space="0" w:color="auto"/>
              <w:right w:val="single" w:sz="4" w:space="0" w:color="auto"/>
            </w:tcBorders>
            <w:shd w:val="clear" w:color="auto" w:fill="auto"/>
            <w:noWrap/>
            <w:vAlign w:val="bottom"/>
            <w:hideMark/>
          </w:tcPr>
          <w:p w14:paraId="3B726957"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w:t>
            </w:r>
          </w:p>
        </w:tc>
        <w:tc>
          <w:tcPr>
            <w:tcW w:w="1540" w:type="dxa"/>
            <w:tcBorders>
              <w:top w:val="nil"/>
              <w:left w:val="nil"/>
              <w:bottom w:val="single" w:sz="4" w:space="0" w:color="auto"/>
              <w:right w:val="single" w:sz="4" w:space="0" w:color="auto"/>
            </w:tcBorders>
            <w:shd w:val="clear" w:color="auto" w:fill="auto"/>
            <w:noWrap/>
            <w:vAlign w:val="bottom"/>
            <w:hideMark/>
          </w:tcPr>
          <w:p w14:paraId="2F400AD8"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w:t>
            </w:r>
          </w:p>
        </w:tc>
        <w:tc>
          <w:tcPr>
            <w:tcW w:w="1640" w:type="dxa"/>
            <w:tcBorders>
              <w:top w:val="nil"/>
              <w:left w:val="nil"/>
              <w:bottom w:val="single" w:sz="4" w:space="0" w:color="auto"/>
              <w:right w:val="single" w:sz="4" w:space="0" w:color="auto"/>
            </w:tcBorders>
            <w:shd w:val="clear" w:color="auto" w:fill="auto"/>
            <w:noWrap/>
            <w:vAlign w:val="bottom"/>
            <w:hideMark/>
          </w:tcPr>
          <w:p w14:paraId="46ECCAF3"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4</w:t>
            </w:r>
          </w:p>
        </w:tc>
        <w:tc>
          <w:tcPr>
            <w:tcW w:w="1020" w:type="dxa"/>
            <w:tcBorders>
              <w:top w:val="nil"/>
              <w:left w:val="nil"/>
              <w:bottom w:val="single" w:sz="4" w:space="0" w:color="auto"/>
              <w:right w:val="single" w:sz="4" w:space="0" w:color="auto"/>
            </w:tcBorders>
            <w:shd w:val="clear" w:color="auto" w:fill="auto"/>
            <w:noWrap/>
            <w:vAlign w:val="bottom"/>
            <w:hideMark/>
          </w:tcPr>
          <w:p w14:paraId="053294E3" w14:textId="231D7D7E" w:rsidR="003E625C" w:rsidRPr="003E625C" w:rsidRDefault="003E625C" w:rsidP="0058576B">
            <w:pPr>
              <w:ind w:left="0"/>
              <w:jc w:val="center"/>
              <w:rPr>
                <w:rFonts w:ascii="Verdana" w:hAnsi="Verdana"/>
                <w:sz w:val="14"/>
                <w:szCs w:val="14"/>
              </w:rPr>
            </w:pPr>
          </w:p>
        </w:tc>
      </w:tr>
      <w:tr w:rsidR="003E625C" w:rsidRPr="003E625C" w14:paraId="526D3923"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25BFD9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TEOFILI</w:t>
            </w:r>
          </w:p>
        </w:tc>
        <w:tc>
          <w:tcPr>
            <w:tcW w:w="1140" w:type="dxa"/>
            <w:tcBorders>
              <w:top w:val="nil"/>
              <w:left w:val="nil"/>
              <w:bottom w:val="single" w:sz="4" w:space="0" w:color="auto"/>
              <w:right w:val="single" w:sz="4" w:space="0" w:color="auto"/>
            </w:tcBorders>
            <w:shd w:val="clear" w:color="auto" w:fill="auto"/>
            <w:noWrap/>
            <w:vAlign w:val="bottom"/>
            <w:hideMark/>
          </w:tcPr>
          <w:p w14:paraId="5E1BDB8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THOMAS</w:t>
            </w:r>
          </w:p>
        </w:tc>
        <w:tc>
          <w:tcPr>
            <w:tcW w:w="1540" w:type="dxa"/>
            <w:tcBorders>
              <w:top w:val="nil"/>
              <w:left w:val="nil"/>
              <w:bottom w:val="single" w:sz="4" w:space="0" w:color="auto"/>
              <w:right w:val="single" w:sz="4" w:space="0" w:color="auto"/>
            </w:tcBorders>
            <w:shd w:val="clear" w:color="auto" w:fill="auto"/>
            <w:noWrap/>
            <w:vAlign w:val="bottom"/>
            <w:hideMark/>
          </w:tcPr>
          <w:p w14:paraId="6DC28BC8" w14:textId="3D6410C2"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5B797682"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16</w:t>
            </w:r>
          </w:p>
        </w:tc>
        <w:tc>
          <w:tcPr>
            <w:tcW w:w="1640" w:type="dxa"/>
            <w:tcBorders>
              <w:top w:val="nil"/>
              <w:left w:val="nil"/>
              <w:bottom w:val="single" w:sz="4" w:space="0" w:color="auto"/>
              <w:right w:val="single" w:sz="4" w:space="0" w:color="auto"/>
            </w:tcBorders>
            <w:shd w:val="clear" w:color="auto" w:fill="auto"/>
            <w:noWrap/>
            <w:vAlign w:val="bottom"/>
            <w:hideMark/>
          </w:tcPr>
          <w:p w14:paraId="5DC446FF" w14:textId="42E3AEFA"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4DE48272" w14:textId="33BC981E" w:rsidR="003E625C" w:rsidRPr="003E625C" w:rsidRDefault="003E625C" w:rsidP="0058576B">
            <w:pPr>
              <w:ind w:left="0"/>
              <w:jc w:val="center"/>
              <w:rPr>
                <w:rFonts w:ascii="Verdana" w:hAnsi="Verdana"/>
                <w:sz w:val="14"/>
                <w:szCs w:val="14"/>
              </w:rPr>
            </w:pPr>
          </w:p>
        </w:tc>
      </w:tr>
      <w:tr w:rsidR="003E625C" w:rsidRPr="003E625C" w14:paraId="028D4ABD"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335D8DE"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TERIIPAIA CHEVRETON</w:t>
            </w:r>
          </w:p>
        </w:tc>
        <w:tc>
          <w:tcPr>
            <w:tcW w:w="1140" w:type="dxa"/>
            <w:tcBorders>
              <w:top w:val="nil"/>
              <w:left w:val="nil"/>
              <w:bottom w:val="single" w:sz="4" w:space="0" w:color="auto"/>
              <w:right w:val="single" w:sz="4" w:space="0" w:color="auto"/>
            </w:tcBorders>
            <w:shd w:val="clear" w:color="auto" w:fill="auto"/>
            <w:noWrap/>
            <w:vAlign w:val="bottom"/>
            <w:hideMark/>
          </w:tcPr>
          <w:p w14:paraId="03CD9EBC"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OCEAN</w:t>
            </w:r>
          </w:p>
        </w:tc>
        <w:tc>
          <w:tcPr>
            <w:tcW w:w="1540" w:type="dxa"/>
            <w:tcBorders>
              <w:top w:val="nil"/>
              <w:left w:val="nil"/>
              <w:bottom w:val="single" w:sz="4" w:space="0" w:color="auto"/>
              <w:right w:val="single" w:sz="4" w:space="0" w:color="auto"/>
            </w:tcBorders>
            <w:shd w:val="clear" w:color="auto" w:fill="auto"/>
            <w:noWrap/>
            <w:vAlign w:val="bottom"/>
            <w:hideMark/>
          </w:tcPr>
          <w:p w14:paraId="024F3CDC"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9</w:t>
            </w:r>
          </w:p>
        </w:tc>
        <w:tc>
          <w:tcPr>
            <w:tcW w:w="1540" w:type="dxa"/>
            <w:tcBorders>
              <w:top w:val="nil"/>
              <w:left w:val="nil"/>
              <w:bottom w:val="single" w:sz="4" w:space="0" w:color="auto"/>
              <w:right w:val="single" w:sz="4" w:space="0" w:color="auto"/>
            </w:tcBorders>
            <w:shd w:val="clear" w:color="auto" w:fill="auto"/>
            <w:noWrap/>
            <w:vAlign w:val="bottom"/>
            <w:hideMark/>
          </w:tcPr>
          <w:p w14:paraId="34DE7DFE"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8</w:t>
            </w:r>
          </w:p>
        </w:tc>
        <w:tc>
          <w:tcPr>
            <w:tcW w:w="1640" w:type="dxa"/>
            <w:tcBorders>
              <w:top w:val="nil"/>
              <w:left w:val="nil"/>
              <w:bottom w:val="single" w:sz="4" w:space="0" w:color="auto"/>
              <w:right w:val="single" w:sz="4" w:space="0" w:color="auto"/>
            </w:tcBorders>
            <w:shd w:val="clear" w:color="auto" w:fill="auto"/>
            <w:noWrap/>
            <w:vAlign w:val="bottom"/>
            <w:hideMark/>
          </w:tcPr>
          <w:p w14:paraId="56944A59" w14:textId="652494EE"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11F51758" w14:textId="47726D17" w:rsidR="003E625C" w:rsidRPr="003E625C" w:rsidRDefault="003E625C" w:rsidP="0058576B">
            <w:pPr>
              <w:ind w:left="0"/>
              <w:jc w:val="center"/>
              <w:rPr>
                <w:rFonts w:ascii="Verdana" w:hAnsi="Verdana"/>
                <w:sz w:val="14"/>
                <w:szCs w:val="14"/>
              </w:rPr>
            </w:pPr>
          </w:p>
        </w:tc>
      </w:tr>
      <w:tr w:rsidR="003E625C" w:rsidRPr="003E625C" w14:paraId="42D2C37A"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178D7E1"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TESSIER</w:t>
            </w:r>
          </w:p>
        </w:tc>
        <w:tc>
          <w:tcPr>
            <w:tcW w:w="1140" w:type="dxa"/>
            <w:tcBorders>
              <w:top w:val="nil"/>
              <w:left w:val="nil"/>
              <w:bottom w:val="single" w:sz="4" w:space="0" w:color="auto"/>
              <w:right w:val="single" w:sz="4" w:space="0" w:color="auto"/>
            </w:tcBorders>
            <w:shd w:val="clear" w:color="auto" w:fill="auto"/>
            <w:noWrap/>
            <w:vAlign w:val="bottom"/>
            <w:hideMark/>
          </w:tcPr>
          <w:p w14:paraId="13FE947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CAPUCINE</w:t>
            </w:r>
          </w:p>
        </w:tc>
        <w:tc>
          <w:tcPr>
            <w:tcW w:w="1540" w:type="dxa"/>
            <w:tcBorders>
              <w:top w:val="nil"/>
              <w:left w:val="nil"/>
              <w:bottom w:val="single" w:sz="4" w:space="0" w:color="auto"/>
              <w:right w:val="single" w:sz="4" w:space="0" w:color="auto"/>
            </w:tcBorders>
            <w:shd w:val="clear" w:color="auto" w:fill="auto"/>
            <w:noWrap/>
            <w:vAlign w:val="bottom"/>
            <w:hideMark/>
          </w:tcPr>
          <w:p w14:paraId="2891FC14"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6</w:t>
            </w:r>
          </w:p>
        </w:tc>
        <w:tc>
          <w:tcPr>
            <w:tcW w:w="1540" w:type="dxa"/>
            <w:tcBorders>
              <w:top w:val="nil"/>
              <w:left w:val="nil"/>
              <w:bottom w:val="single" w:sz="4" w:space="0" w:color="auto"/>
              <w:right w:val="single" w:sz="4" w:space="0" w:color="auto"/>
            </w:tcBorders>
            <w:shd w:val="clear" w:color="auto" w:fill="auto"/>
            <w:noWrap/>
            <w:vAlign w:val="bottom"/>
            <w:hideMark/>
          </w:tcPr>
          <w:p w14:paraId="03805F18"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5</w:t>
            </w:r>
          </w:p>
        </w:tc>
        <w:tc>
          <w:tcPr>
            <w:tcW w:w="1640" w:type="dxa"/>
            <w:tcBorders>
              <w:top w:val="nil"/>
              <w:left w:val="nil"/>
              <w:bottom w:val="single" w:sz="4" w:space="0" w:color="auto"/>
              <w:right w:val="single" w:sz="4" w:space="0" w:color="auto"/>
            </w:tcBorders>
            <w:shd w:val="clear" w:color="auto" w:fill="auto"/>
            <w:noWrap/>
            <w:vAlign w:val="bottom"/>
            <w:hideMark/>
          </w:tcPr>
          <w:p w14:paraId="6ECCE0E0" w14:textId="0BCFE426"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44DBE451" w14:textId="417042A6" w:rsidR="003E625C" w:rsidRPr="003E625C" w:rsidRDefault="003E625C" w:rsidP="0058576B">
            <w:pPr>
              <w:ind w:left="0"/>
              <w:jc w:val="center"/>
              <w:rPr>
                <w:rFonts w:ascii="Verdana" w:hAnsi="Verdana"/>
                <w:sz w:val="14"/>
                <w:szCs w:val="14"/>
              </w:rPr>
            </w:pPr>
          </w:p>
        </w:tc>
      </w:tr>
      <w:tr w:rsidR="003E625C" w:rsidRPr="003E625C" w14:paraId="768B0A22"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AA2072C"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TEULE</w:t>
            </w:r>
          </w:p>
        </w:tc>
        <w:tc>
          <w:tcPr>
            <w:tcW w:w="1140" w:type="dxa"/>
            <w:tcBorders>
              <w:top w:val="nil"/>
              <w:left w:val="nil"/>
              <w:bottom w:val="single" w:sz="4" w:space="0" w:color="auto"/>
              <w:right w:val="single" w:sz="4" w:space="0" w:color="auto"/>
            </w:tcBorders>
            <w:shd w:val="clear" w:color="auto" w:fill="auto"/>
            <w:noWrap/>
            <w:vAlign w:val="bottom"/>
            <w:hideMark/>
          </w:tcPr>
          <w:p w14:paraId="24F9F362"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LEO</w:t>
            </w:r>
          </w:p>
        </w:tc>
        <w:tc>
          <w:tcPr>
            <w:tcW w:w="1540" w:type="dxa"/>
            <w:tcBorders>
              <w:top w:val="nil"/>
              <w:left w:val="nil"/>
              <w:bottom w:val="single" w:sz="4" w:space="0" w:color="auto"/>
              <w:right w:val="single" w:sz="4" w:space="0" w:color="auto"/>
            </w:tcBorders>
            <w:shd w:val="clear" w:color="auto" w:fill="auto"/>
            <w:noWrap/>
            <w:vAlign w:val="bottom"/>
            <w:hideMark/>
          </w:tcPr>
          <w:p w14:paraId="23FACC9F" w14:textId="0AB9A0AA"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6788B751" w14:textId="0E5562BE"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02ED8A2D"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7</w:t>
            </w:r>
          </w:p>
        </w:tc>
        <w:tc>
          <w:tcPr>
            <w:tcW w:w="1020" w:type="dxa"/>
            <w:tcBorders>
              <w:top w:val="nil"/>
              <w:left w:val="nil"/>
              <w:bottom w:val="single" w:sz="4" w:space="0" w:color="auto"/>
              <w:right w:val="single" w:sz="4" w:space="0" w:color="auto"/>
            </w:tcBorders>
            <w:shd w:val="clear" w:color="auto" w:fill="auto"/>
            <w:noWrap/>
            <w:vAlign w:val="bottom"/>
            <w:hideMark/>
          </w:tcPr>
          <w:p w14:paraId="6DDA9B77" w14:textId="7CB9C359" w:rsidR="003E625C" w:rsidRPr="003E625C" w:rsidRDefault="003E625C" w:rsidP="0058576B">
            <w:pPr>
              <w:ind w:left="0"/>
              <w:jc w:val="center"/>
              <w:rPr>
                <w:rFonts w:ascii="Verdana" w:hAnsi="Verdana"/>
                <w:sz w:val="14"/>
                <w:szCs w:val="14"/>
              </w:rPr>
            </w:pPr>
          </w:p>
        </w:tc>
      </w:tr>
      <w:tr w:rsidR="003E625C" w:rsidRPr="003E625C" w14:paraId="74F7C60E"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F10AC7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TEXEREAU</w:t>
            </w:r>
          </w:p>
        </w:tc>
        <w:tc>
          <w:tcPr>
            <w:tcW w:w="1140" w:type="dxa"/>
            <w:tcBorders>
              <w:top w:val="nil"/>
              <w:left w:val="nil"/>
              <w:bottom w:val="single" w:sz="4" w:space="0" w:color="auto"/>
              <w:right w:val="single" w:sz="4" w:space="0" w:color="auto"/>
            </w:tcBorders>
            <w:shd w:val="clear" w:color="auto" w:fill="auto"/>
            <w:noWrap/>
            <w:vAlign w:val="bottom"/>
            <w:hideMark/>
          </w:tcPr>
          <w:p w14:paraId="4DB543A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THEO</w:t>
            </w:r>
          </w:p>
        </w:tc>
        <w:tc>
          <w:tcPr>
            <w:tcW w:w="1540" w:type="dxa"/>
            <w:tcBorders>
              <w:top w:val="nil"/>
              <w:left w:val="nil"/>
              <w:bottom w:val="single" w:sz="4" w:space="0" w:color="auto"/>
              <w:right w:val="single" w:sz="4" w:space="0" w:color="auto"/>
            </w:tcBorders>
            <w:shd w:val="clear" w:color="auto" w:fill="auto"/>
            <w:noWrap/>
            <w:vAlign w:val="bottom"/>
            <w:hideMark/>
          </w:tcPr>
          <w:p w14:paraId="3DF0F8CB"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12</w:t>
            </w:r>
          </w:p>
        </w:tc>
        <w:tc>
          <w:tcPr>
            <w:tcW w:w="1540" w:type="dxa"/>
            <w:tcBorders>
              <w:top w:val="nil"/>
              <w:left w:val="nil"/>
              <w:bottom w:val="single" w:sz="4" w:space="0" w:color="auto"/>
              <w:right w:val="single" w:sz="4" w:space="0" w:color="auto"/>
            </w:tcBorders>
            <w:shd w:val="clear" w:color="auto" w:fill="auto"/>
            <w:noWrap/>
            <w:vAlign w:val="bottom"/>
            <w:hideMark/>
          </w:tcPr>
          <w:p w14:paraId="60855424" w14:textId="7D88339A"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75F9E575"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7</w:t>
            </w:r>
          </w:p>
        </w:tc>
        <w:tc>
          <w:tcPr>
            <w:tcW w:w="1020" w:type="dxa"/>
            <w:tcBorders>
              <w:top w:val="nil"/>
              <w:left w:val="nil"/>
              <w:bottom w:val="single" w:sz="4" w:space="0" w:color="auto"/>
              <w:right w:val="single" w:sz="4" w:space="0" w:color="auto"/>
            </w:tcBorders>
            <w:shd w:val="clear" w:color="auto" w:fill="auto"/>
            <w:noWrap/>
            <w:vAlign w:val="bottom"/>
            <w:hideMark/>
          </w:tcPr>
          <w:p w14:paraId="0EE4A76D" w14:textId="6D3087F7" w:rsidR="003E625C" w:rsidRPr="003E625C" w:rsidRDefault="003E625C" w:rsidP="0058576B">
            <w:pPr>
              <w:ind w:left="0"/>
              <w:jc w:val="center"/>
              <w:rPr>
                <w:rFonts w:ascii="Verdana" w:hAnsi="Verdana"/>
                <w:sz w:val="14"/>
                <w:szCs w:val="14"/>
              </w:rPr>
            </w:pPr>
          </w:p>
        </w:tc>
      </w:tr>
      <w:tr w:rsidR="003E625C" w:rsidRPr="003E625C" w14:paraId="66D27352"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075EF89"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THOMAS</w:t>
            </w:r>
          </w:p>
        </w:tc>
        <w:tc>
          <w:tcPr>
            <w:tcW w:w="1140" w:type="dxa"/>
            <w:tcBorders>
              <w:top w:val="nil"/>
              <w:left w:val="nil"/>
              <w:bottom w:val="single" w:sz="4" w:space="0" w:color="auto"/>
              <w:right w:val="single" w:sz="4" w:space="0" w:color="auto"/>
            </w:tcBorders>
            <w:shd w:val="clear" w:color="auto" w:fill="auto"/>
            <w:noWrap/>
            <w:vAlign w:val="bottom"/>
            <w:hideMark/>
          </w:tcPr>
          <w:p w14:paraId="27733CB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LEA</w:t>
            </w:r>
          </w:p>
        </w:tc>
        <w:tc>
          <w:tcPr>
            <w:tcW w:w="1540" w:type="dxa"/>
            <w:tcBorders>
              <w:top w:val="nil"/>
              <w:left w:val="nil"/>
              <w:bottom w:val="single" w:sz="4" w:space="0" w:color="auto"/>
              <w:right w:val="single" w:sz="4" w:space="0" w:color="auto"/>
            </w:tcBorders>
            <w:shd w:val="clear" w:color="auto" w:fill="auto"/>
            <w:noWrap/>
            <w:vAlign w:val="bottom"/>
            <w:hideMark/>
          </w:tcPr>
          <w:p w14:paraId="0AEC8861" w14:textId="79DCF3A8"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2F38B38D"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6</w:t>
            </w:r>
          </w:p>
        </w:tc>
        <w:tc>
          <w:tcPr>
            <w:tcW w:w="1640" w:type="dxa"/>
            <w:tcBorders>
              <w:top w:val="nil"/>
              <w:left w:val="nil"/>
              <w:bottom w:val="single" w:sz="4" w:space="0" w:color="auto"/>
              <w:right w:val="single" w:sz="4" w:space="0" w:color="auto"/>
            </w:tcBorders>
            <w:shd w:val="clear" w:color="auto" w:fill="auto"/>
            <w:noWrap/>
            <w:vAlign w:val="bottom"/>
            <w:hideMark/>
          </w:tcPr>
          <w:p w14:paraId="2D4CF88C" w14:textId="2C7C67A6"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7CE7E1E8" w14:textId="3BA10945" w:rsidR="003E625C" w:rsidRPr="003E625C" w:rsidRDefault="003E625C" w:rsidP="0058576B">
            <w:pPr>
              <w:ind w:left="0"/>
              <w:jc w:val="center"/>
              <w:rPr>
                <w:rFonts w:ascii="Verdana" w:hAnsi="Verdana"/>
                <w:sz w:val="14"/>
                <w:szCs w:val="14"/>
              </w:rPr>
            </w:pPr>
          </w:p>
        </w:tc>
      </w:tr>
      <w:tr w:rsidR="003E625C" w:rsidRPr="003E625C" w14:paraId="64C3C64A"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29EFC50"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THOMASSIN</w:t>
            </w:r>
          </w:p>
        </w:tc>
        <w:tc>
          <w:tcPr>
            <w:tcW w:w="1140" w:type="dxa"/>
            <w:tcBorders>
              <w:top w:val="nil"/>
              <w:left w:val="nil"/>
              <w:bottom w:val="single" w:sz="4" w:space="0" w:color="auto"/>
              <w:right w:val="single" w:sz="4" w:space="0" w:color="auto"/>
            </w:tcBorders>
            <w:shd w:val="clear" w:color="auto" w:fill="auto"/>
            <w:noWrap/>
            <w:vAlign w:val="bottom"/>
            <w:hideMark/>
          </w:tcPr>
          <w:p w14:paraId="184255A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VALENTIN</w:t>
            </w:r>
          </w:p>
        </w:tc>
        <w:tc>
          <w:tcPr>
            <w:tcW w:w="1540" w:type="dxa"/>
            <w:tcBorders>
              <w:top w:val="nil"/>
              <w:left w:val="nil"/>
              <w:bottom w:val="single" w:sz="4" w:space="0" w:color="auto"/>
              <w:right w:val="single" w:sz="4" w:space="0" w:color="auto"/>
            </w:tcBorders>
            <w:shd w:val="clear" w:color="auto" w:fill="auto"/>
            <w:noWrap/>
            <w:vAlign w:val="bottom"/>
            <w:hideMark/>
          </w:tcPr>
          <w:p w14:paraId="43DC407B"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10</w:t>
            </w:r>
          </w:p>
        </w:tc>
        <w:tc>
          <w:tcPr>
            <w:tcW w:w="1540" w:type="dxa"/>
            <w:tcBorders>
              <w:top w:val="nil"/>
              <w:left w:val="nil"/>
              <w:bottom w:val="single" w:sz="4" w:space="0" w:color="auto"/>
              <w:right w:val="single" w:sz="4" w:space="0" w:color="auto"/>
            </w:tcBorders>
            <w:shd w:val="clear" w:color="auto" w:fill="auto"/>
            <w:noWrap/>
            <w:vAlign w:val="bottom"/>
            <w:hideMark/>
          </w:tcPr>
          <w:p w14:paraId="73A28898"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3</w:t>
            </w:r>
          </w:p>
        </w:tc>
        <w:tc>
          <w:tcPr>
            <w:tcW w:w="1640" w:type="dxa"/>
            <w:tcBorders>
              <w:top w:val="nil"/>
              <w:left w:val="nil"/>
              <w:bottom w:val="single" w:sz="4" w:space="0" w:color="auto"/>
              <w:right w:val="single" w:sz="4" w:space="0" w:color="auto"/>
            </w:tcBorders>
            <w:shd w:val="clear" w:color="auto" w:fill="auto"/>
            <w:noWrap/>
            <w:vAlign w:val="bottom"/>
            <w:hideMark/>
          </w:tcPr>
          <w:p w14:paraId="3D5F2E39" w14:textId="2BED7E39"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077D160E" w14:textId="51102899" w:rsidR="003E625C" w:rsidRPr="003E625C" w:rsidRDefault="003E625C" w:rsidP="0058576B">
            <w:pPr>
              <w:ind w:left="0"/>
              <w:jc w:val="center"/>
              <w:rPr>
                <w:rFonts w:ascii="Verdana" w:hAnsi="Verdana"/>
                <w:sz w:val="14"/>
                <w:szCs w:val="14"/>
              </w:rPr>
            </w:pPr>
          </w:p>
        </w:tc>
      </w:tr>
      <w:tr w:rsidR="003E625C" w:rsidRPr="003E625C" w14:paraId="2B04BA9A"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59AEF5B"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THUILLIEZ</w:t>
            </w:r>
          </w:p>
        </w:tc>
        <w:tc>
          <w:tcPr>
            <w:tcW w:w="1140" w:type="dxa"/>
            <w:tcBorders>
              <w:top w:val="nil"/>
              <w:left w:val="nil"/>
              <w:bottom w:val="single" w:sz="4" w:space="0" w:color="auto"/>
              <w:right w:val="single" w:sz="4" w:space="0" w:color="auto"/>
            </w:tcBorders>
            <w:shd w:val="clear" w:color="auto" w:fill="auto"/>
            <w:noWrap/>
            <w:vAlign w:val="bottom"/>
            <w:hideMark/>
          </w:tcPr>
          <w:p w14:paraId="63DD542B"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JULIEN</w:t>
            </w:r>
          </w:p>
        </w:tc>
        <w:tc>
          <w:tcPr>
            <w:tcW w:w="1540" w:type="dxa"/>
            <w:tcBorders>
              <w:top w:val="nil"/>
              <w:left w:val="nil"/>
              <w:bottom w:val="single" w:sz="4" w:space="0" w:color="auto"/>
              <w:right w:val="single" w:sz="4" w:space="0" w:color="auto"/>
            </w:tcBorders>
            <w:shd w:val="clear" w:color="auto" w:fill="auto"/>
            <w:noWrap/>
            <w:vAlign w:val="bottom"/>
            <w:hideMark/>
          </w:tcPr>
          <w:p w14:paraId="3CF2D4DB" w14:textId="73F251E4"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4ADCAA3A"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2</w:t>
            </w:r>
          </w:p>
        </w:tc>
        <w:tc>
          <w:tcPr>
            <w:tcW w:w="1640" w:type="dxa"/>
            <w:tcBorders>
              <w:top w:val="nil"/>
              <w:left w:val="nil"/>
              <w:bottom w:val="single" w:sz="4" w:space="0" w:color="auto"/>
              <w:right w:val="single" w:sz="4" w:space="0" w:color="auto"/>
            </w:tcBorders>
            <w:shd w:val="clear" w:color="auto" w:fill="auto"/>
            <w:noWrap/>
            <w:vAlign w:val="bottom"/>
            <w:hideMark/>
          </w:tcPr>
          <w:p w14:paraId="0E7B56A7"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w:t>
            </w:r>
          </w:p>
        </w:tc>
        <w:tc>
          <w:tcPr>
            <w:tcW w:w="1020" w:type="dxa"/>
            <w:tcBorders>
              <w:top w:val="nil"/>
              <w:left w:val="nil"/>
              <w:bottom w:val="single" w:sz="4" w:space="0" w:color="auto"/>
              <w:right w:val="single" w:sz="4" w:space="0" w:color="auto"/>
            </w:tcBorders>
            <w:shd w:val="clear" w:color="auto" w:fill="auto"/>
            <w:noWrap/>
            <w:vAlign w:val="bottom"/>
            <w:hideMark/>
          </w:tcPr>
          <w:p w14:paraId="2CB80781" w14:textId="323C8FA4" w:rsidR="003E625C" w:rsidRPr="003E625C" w:rsidRDefault="003E625C" w:rsidP="0058576B">
            <w:pPr>
              <w:ind w:left="0"/>
              <w:jc w:val="center"/>
              <w:rPr>
                <w:rFonts w:ascii="Verdana" w:hAnsi="Verdana"/>
                <w:sz w:val="14"/>
                <w:szCs w:val="14"/>
              </w:rPr>
            </w:pPr>
          </w:p>
        </w:tc>
      </w:tr>
      <w:tr w:rsidR="003E625C" w:rsidRPr="003E625C" w14:paraId="0FFEE79F"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F777E82"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TONTINI</w:t>
            </w:r>
          </w:p>
        </w:tc>
        <w:tc>
          <w:tcPr>
            <w:tcW w:w="1140" w:type="dxa"/>
            <w:tcBorders>
              <w:top w:val="nil"/>
              <w:left w:val="nil"/>
              <w:bottom w:val="single" w:sz="4" w:space="0" w:color="auto"/>
              <w:right w:val="single" w:sz="4" w:space="0" w:color="auto"/>
            </w:tcBorders>
            <w:shd w:val="clear" w:color="auto" w:fill="auto"/>
            <w:noWrap/>
            <w:vAlign w:val="bottom"/>
            <w:hideMark/>
          </w:tcPr>
          <w:p w14:paraId="563D35E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ALEXIS</w:t>
            </w:r>
          </w:p>
        </w:tc>
        <w:tc>
          <w:tcPr>
            <w:tcW w:w="1540" w:type="dxa"/>
            <w:tcBorders>
              <w:top w:val="nil"/>
              <w:left w:val="nil"/>
              <w:bottom w:val="single" w:sz="4" w:space="0" w:color="auto"/>
              <w:right w:val="single" w:sz="4" w:space="0" w:color="auto"/>
            </w:tcBorders>
            <w:shd w:val="clear" w:color="auto" w:fill="auto"/>
            <w:noWrap/>
            <w:vAlign w:val="bottom"/>
            <w:hideMark/>
          </w:tcPr>
          <w:p w14:paraId="05493EA1" w14:textId="585F4B23"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65F44EF3" w14:textId="5AD25F45"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68859D69"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12</w:t>
            </w:r>
          </w:p>
        </w:tc>
        <w:tc>
          <w:tcPr>
            <w:tcW w:w="1020" w:type="dxa"/>
            <w:tcBorders>
              <w:top w:val="nil"/>
              <w:left w:val="nil"/>
              <w:bottom w:val="single" w:sz="4" w:space="0" w:color="auto"/>
              <w:right w:val="single" w:sz="4" w:space="0" w:color="auto"/>
            </w:tcBorders>
            <w:shd w:val="clear" w:color="auto" w:fill="auto"/>
            <w:noWrap/>
            <w:vAlign w:val="bottom"/>
            <w:hideMark/>
          </w:tcPr>
          <w:p w14:paraId="68F4BCE1" w14:textId="539DC6F0" w:rsidR="003E625C" w:rsidRPr="003E625C" w:rsidRDefault="003E625C" w:rsidP="0058576B">
            <w:pPr>
              <w:ind w:left="0"/>
              <w:jc w:val="center"/>
              <w:rPr>
                <w:rFonts w:ascii="Verdana" w:hAnsi="Verdana"/>
                <w:sz w:val="14"/>
                <w:szCs w:val="14"/>
              </w:rPr>
            </w:pPr>
          </w:p>
        </w:tc>
      </w:tr>
      <w:tr w:rsidR="003E625C" w:rsidRPr="003E625C" w14:paraId="1F062ABA"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108771C"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VAILLIER FRANCOIS</w:t>
            </w:r>
          </w:p>
        </w:tc>
        <w:tc>
          <w:tcPr>
            <w:tcW w:w="1140" w:type="dxa"/>
            <w:tcBorders>
              <w:top w:val="nil"/>
              <w:left w:val="nil"/>
              <w:bottom w:val="single" w:sz="4" w:space="0" w:color="auto"/>
              <w:right w:val="single" w:sz="4" w:space="0" w:color="auto"/>
            </w:tcBorders>
            <w:shd w:val="clear" w:color="auto" w:fill="auto"/>
            <w:noWrap/>
            <w:vAlign w:val="bottom"/>
            <w:hideMark/>
          </w:tcPr>
          <w:p w14:paraId="7CCE376C"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LENA</w:t>
            </w:r>
          </w:p>
        </w:tc>
        <w:tc>
          <w:tcPr>
            <w:tcW w:w="1540" w:type="dxa"/>
            <w:tcBorders>
              <w:top w:val="nil"/>
              <w:left w:val="nil"/>
              <w:bottom w:val="single" w:sz="4" w:space="0" w:color="auto"/>
              <w:right w:val="single" w:sz="4" w:space="0" w:color="auto"/>
            </w:tcBorders>
            <w:shd w:val="clear" w:color="auto" w:fill="auto"/>
            <w:noWrap/>
            <w:vAlign w:val="bottom"/>
            <w:hideMark/>
          </w:tcPr>
          <w:p w14:paraId="0E312AAA"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6</w:t>
            </w:r>
          </w:p>
        </w:tc>
        <w:tc>
          <w:tcPr>
            <w:tcW w:w="1540" w:type="dxa"/>
            <w:tcBorders>
              <w:top w:val="nil"/>
              <w:left w:val="nil"/>
              <w:bottom w:val="single" w:sz="4" w:space="0" w:color="auto"/>
              <w:right w:val="single" w:sz="4" w:space="0" w:color="auto"/>
            </w:tcBorders>
            <w:shd w:val="clear" w:color="auto" w:fill="auto"/>
            <w:noWrap/>
            <w:vAlign w:val="bottom"/>
            <w:hideMark/>
          </w:tcPr>
          <w:p w14:paraId="0F3E7C20"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6</w:t>
            </w:r>
          </w:p>
        </w:tc>
        <w:tc>
          <w:tcPr>
            <w:tcW w:w="1640" w:type="dxa"/>
            <w:tcBorders>
              <w:top w:val="nil"/>
              <w:left w:val="nil"/>
              <w:bottom w:val="single" w:sz="4" w:space="0" w:color="auto"/>
              <w:right w:val="single" w:sz="4" w:space="0" w:color="auto"/>
            </w:tcBorders>
            <w:shd w:val="clear" w:color="auto" w:fill="auto"/>
            <w:noWrap/>
            <w:vAlign w:val="bottom"/>
            <w:hideMark/>
          </w:tcPr>
          <w:p w14:paraId="6B2C8C39"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5</w:t>
            </w:r>
          </w:p>
        </w:tc>
        <w:tc>
          <w:tcPr>
            <w:tcW w:w="1020" w:type="dxa"/>
            <w:tcBorders>
              <w:top w:val="nil"/>
              <w:left w:val="nil"/>
              <w:bottom w:val="single" w:sz="4" w:space="0" w:color="auto"/>
              <w:right w:val="single" w:sz="4" w:space="0" w:color="auto"/>
            </w:tcBorders>
            <w:shd w:val="clear" w:color="auto" w:fill="auto"/>
            <w:noWrap/>
            <w:vAlign w:val="bottom"/>
            <w:hideMark/>
          </w:tcPr>
          <w:p w14:paraId="270C542E" w14:textId="66E5BC1A" w:rsidR="003E625C" w:rsidRPr="003E625C" w:rsidRDefault="003E625C" w:rsidP="0058576B">
            <w:pPr>
              <w:ind w:left="0"/>
              <w:jc w:val="center"/>
              <w:rPr>
                <w:rFonts w:ascii="Verdana" w:hAnsi="Verdana"/>
                <w:sz w:val="14"/>
                <w:szCs w:val="14"/>
              </w:rPr>
            </w:pPr>
          </w:p>
        </w:tc>
      </w:tr>
      <w:tr w:rsidR="003E625C" w:rsidRPr="003E625C" w14:paraId="7204586C"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4AA1D605"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VETILLARD</w:t>
            </w:r>
          </w:p>
        </w:tc>
        <w:tc>
          <w:tcPr>
            <w:tcW w:w="1140" w:type="dxa"/>
            <w:tcBorders>
              <w:top w:val="nil"/>
              <w:left w:val="nil"/>
              <w:bottom w:val="single" w:sz="4" w:space="0" w:color="auto"/>
              <w:right w:val="single" w:sz="4" w:space="0" w:color="auto"/>
            </w:tcBorders>
            <w:shd w:val="clear" w:color="auto" w:fill="auto"/>
            <w:noWrap/>
            <w:vAlign w:val="bottom"/>
            <w:hideMark/>
          </w:tcPr>
          <w:p w14:paraId="3D9C5D5A"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MARINE</w:t>
            </w:r>
          </w:p>
        </w:tc>
        <w:tc>
          <w:tcPr>
            <w:tcW w:w="1540" w:type="dxa"/>
            <w:tcBorders>
              <w:top w:val="nil"/>
              <w:left w:val="nil"/>
              <w:bottom w:val="single" w:sz="4" w:space="0" w:color="auto"/>
              <w:right w:val="single" w:sz="4" w:space="0" w:color="auto"/>
            </w:tcBorders>
            <w:shd w:val="clear" w:color="auto" w:fill="auto"/>
            <w:noWrap/>
            <w:vAlign w:val="bottom"/>
            <w:hideMark/>
          </w:tcPr>
          <w:p w14:paraId="32B60FE0"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3</w:t>
            </w:r>
          </w:p>
        </w:tc>
        <w:tc>
          <w:tcPr>
            <w:tcW w:w="1540" w:type="dxa"/>
            <w:tcBorders>
              <w:top w:val="nil"/>
              <w:left w:val="nil"/>
              <w:bottom w:val="single" w:sz="4" w:space="0" w:color="auto"/>
              <w:right w:val="single" w:sz="4" w:space="0" w:color="auto"/>
            </w:tcBorders>
            <w:shd w:val="clear" w:color="auto" w:fill="auto"/>
            <w:noWrap/>
            <w:vAlign w:val="bottom"/>
            <w:hideMark/>
          </w:tcPr>
          <w:p w14:paraId="0D8BD779"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3</w:t>
            </w:r>
          </w:p>
        </w:tc>
        <w:tc>
          <w:tcPr>
            <w:tcW w:w="1640" w:type="dxa"/>
            <w:tcBorders>
              <w:top w:val="nil"/>
              <w:left w:val="nil"/>
              <w:bottom w:val="single" w:sz="4" w:space="0" w:color="auto"/>
              <w:right w:val="single" w:sz="4" w:space="0" w:color="auto"/>
            </w:tcBorders>
            <w:shd w:val="clear" w:color="auto" w:fill="auto"/>
            <w:noWrap/>
            <w:vAlign w:val="bottom"/>
            <w:hideMark/>
          </w:tcPr>
          <w:p w14:paraId="48D6014B"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5</w:t>
            </w:r>
          </w:p>
        </w:tc>
        <w:tc>
          <w:tcPr>
            <w:tcW w:w="1020" w:type="dxa"/>
            <w:tcBorders>
              <w:top w:val="nil"/>
              <w:left w:val="nil"/>
              <w:bottom w:val="single" w:sz="4" w:space="0" w:color="auto"/>
              <w:right w:val="single" w:sz="4" w:space="0" w:color="auto"/>
            </w:tcBorders>
            <w:shd w:val="clear" w:color="auto" w:fill="auto"/>
            <w:noWrap/>
            <w:vAlign w:val="bottom"/>
            <w:hideMark/>
          </w:tcPr>
          <w:p w14:paraId="54FC66E6" w14:textId="166E2643" w:rsidR="003E625C" w:rsidRPr="003E625C" w:rsidRDefault="003E625C" w:rsidP="0058576B">
            <w:pPr>
              <w:ind w:left="0"/>
              <w:jc w:val="center"/>
              <w:rPr>
                <w:rFonts w:ascii="Verdana" w:hAnsi="Verdana"/>
                <w:sz w:val="14"/>
                <w:szCs w:val="14"/>
              </w:rPr>
            </w:pPr>
          </w:p>
        </w:tc>
      </w:tr>
      <w:tr w:rsidR="003E625C" w:rsidRPr="003E625C" w14:paraId="70F09CBF"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BC12364"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VITIELLO</w:t>
            </w:r>
          </w:p>
        </w:tc>
        <w:tc>
          <w:tcPr>
            <w:tcW w:w="1140" w:type="dxa"/>
            <w:tcBorders>
              <w:top w:val="nil"/>
              <w:left w:val="nil"/>
              <w:bottom w:val="single" w:sz="4" w:space="0" w:color="auto"/>
              <w:right w:val="single" w:sz="4" w:space="0" w:color="auto"/>
            </w:tcBorders>
            <w:shd w:val="clear" w:color="auto" w:fill="auto"/>
            <w:noWrap/>
            <w:vAlign w:val="bottom"/>
            <w:hideMark/>
          </w:tcPr>
          <w:p w14:paraId="2B778C6B"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LOUIS</w:t>
            </w:r>
          </w:p>
        </w:tc>
        <w:tc>
          <w:tcPr>
            <w:tcW w:w="1540" w:type="dxa"/>
            <w:tcBorders>
              <w:top w:val="nil"/>
              <w:left w:val="nil"/>
              <w:bottom w:val="single" w:sz="4" w:space="0" w:color="auto"/>
              <w:right w:val="single" w:sz="4" w:space="0" w:color="auto"/>
            </w:tcBorders>
            <w:shd w:val="clear" w:color="auto" w:fill="auto"/>
            <w:noWrap/>
            <w:vAlign w:val="bottom"/>
            <w:hideMark/>
          </w:tcPr>
          <w:p w14:paraId="2452BD97"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1</w:t>
            </w:r>
          </w:p>
        </w:tc>
        <w:tc>
          <w:tcPr>
            <w:tcW w:w="1540" w:type="dxa"/>
            <w:tcBorders>
              <w:top w:val="nil"/>
              <w:left w:val="nil"/>
              <w:bottom w:val="single" w:sz="4" w:space="0" w:color="auto"/>
              <w:right w:val="single" w:sz="4" w:space="0" w:color="auto"/>
            </w:tcBorders>
            <w:shd w:val="clear" w:color="auto" w:fill="auto"/>
            <w:noWrap/>
            <w:vAlign w:val="bottom"/>
            <w:hideMark/>
          </w:tcPr>
          <w:p w14:paraId="153FFFBB" w14:textId="1ABE92A3"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53427369" w14:textId="1C0C36D5" w:rsidR="003E625C" w:rsidRPr="003E625C" w:rsidRDefault="003E625C" w:rsidP="0058576B">
            <w:pPr>
              <w:ind w:left="0"/>
              <w:jc w:val="center"/>
              <w:rPr>
                <w:rFonts w:ascii="Verdana" w:hAnsi="Verdana"/>
                <w:sz w:val="14"/>
                <w:szCs w:val="14"/>
              </w:rPr>
            </w:pPr>
          </w:p>
        </w:tc>
        <w:tc>
          <w:tcPr>
            <w:tcW w:w="1020" w:type="dxa"/>
            <w:tcBorders>
              <w:top w:val="nil"/>
              <w:left w:val="nil"/>
              <w:bottom w:val="single" w:sz="4" w:space="0" w:color="auto"/>
              <w:right w:val="single" w:sz="4" w:space="0" w:color="auto"/>
            </w:tcBorders>
            <w:shd w:val="clear" w:color="auto" w:fill="auto"/>
            <w:noWrap/>
            <w:vAlign w:val="bottom"/>
            <w:hideMark/>
          </w:tcPr>
          <w:p w14:paraId="3752721D" w14:textId="1BA04506" w:rsidR="003E625C" w:rsidRPr="003E625C" w:rsidRDefault="003E625C" w:rsidP="0058576B">
            <w:pPr>
              <w:ind w:left="0"/>
              <w:jc w:val="center"/>
              <w:rPr>
                <w:rFonts w:ascii="Verdana" w:hAnsi="Verdana"/>
                <w:sz w:val="14"/>
                <w:szCs w:val="14"/>
              </w:rPr>
            </w:pPr>
          </w:p>
        </w:tc>
      </w:tr>
      <w:tr w:rsidR="003E625C" w:rsidRPr="003E625C" w14:paraId="1BEC8E91"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9BA3FE6"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WATTIEZ</w:t>
            </w:r>
          </w:p>
        </w:tc>
        <w:tc>
          <w:tcPr>
            <w:tcW w:w="1140" w:type="dxa"/>
            <w:tcBorders>
              <w:top w:val="nil"/>
              <w:left w:val="nil"/>
              <w:bottom w:val="single" w:sz="4" w:space="0" w:color="auto"/>
              <w:right w:val="single" w:sz="4" w:space="0" w:color="auto"/>
            </w:tcBorders>
            <w:shd w:val="clear" w:color="auto" w:fill="auto"/>
            <w:noWrap/>
            <w:vAlign w:val="bottom"/>
            <w:hideMark/>
          </w:tcPr>
          <w:p w14:paraId="593245C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MARIE</w:t>
            </w:r>
          </w:p>
        </w:tc>
        <w:tc>
          <w:tcPr>
            <w:tcW w:w="1540" w:type="dxa"/>
            <w:tcBorders>
              <w:top w:val="nil"/>
              <w:left w:val="nil"/>
              <w:bottom w:val="single" w:sz="4" w:space="0" w:color="auto"/>
              <w:right w:val="single" w:sz="4" w:space="0" w:color="auto"/>
            </w:tcBorders>
            <w:shd w:val="clear" w:color="auto" w:fill="auto"/>
            <w:noWrap/>
            <w:vAlign w:val="bottom"/>
            <w:hideMark/>
          </w:tcPr>
          <w:p w14:paraId="78ABBA5B" w14:textId="6E84C122"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6F1937CE"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8</w:t>
            </w:r>
          </w:p>
        </w:tc>
        <w:tc>
          <w:tcPr>
            <w:tcW w:w="1640" w:type="dxa"/>
            <w:tcBorders>
              <w:top w:val="nil"/>
              <w:left w:val="nil"/>
              <w:bottom w:val="single" w:sz="4" w:space="0" w:color="auto"/>
              <w:right w:val="single" w:sz="4" w:space="0" w:color="auto"/>
            </w:tcBorders>
            <w:shd w:val="clear" w:color="auto" w:fill="auto"/>
            <w:noWrap/>
            <w:vAlign w:val="bottom"/>
            <w:hideMark/>
          </w:tcPr>
          <w:p w14:paraId="357ED8B1"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7</w:t>
            </w:r>
          </w:p>
        </w:tc>
        <w:tc>
          <w:tcPr>
            <w:tcW w:w="1020" w:type="dxa"/>
            <w:tcBorders>
              <w:top w:val="nil"/>
              <w:left w:val="nil"/>
              <w:bottom w:val="single" w:sz="4" w:space="0" w:color="auto"/>
              <w:right w:val="single" w:sz="4" w:space="0" w:color="auto"/>
            </w:tcBorders>
            <w:shd w:val="clear" w:color="auto" w:fill="auto"/>
            <w:noWrap/>
            <w:vAlign w:val="bottom"/>
            <w:hideMark/>
          </w:tcPr>
          <w:p w14:paraId="5E4BC5B5" w14:textId="75F219E7" w:rsidR="003E625C" w:rsidRPr="003E625C" w:rsidRDefault="003E625C" w:rsidP="0058576B">
            <w:pPr>
              <w:ind w:left="0"/>
              <w:jc w:val="center"/>
              <w:rPr>
                <w:rFonts w:ascii="Verdana" w:hAnsi="Verdana"/>
                <w:sz w:val="14"/>
                <w:szCs w:val="14"/>
              </w:rPr>
            </w:pPr>
          </w:p>
        </w:tc>
      </w:tr>
      <w:tr w:rsidR="003E625C" w:rsidRPr="003E625C" w14:paraId="515B40CC"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D261409"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WINOCK</w:t>
            </w:r>
          </w:p>
        </w:tc>
        <w:tc>
          <w:tcPr>
            <w:tcW w:w="1140" w:type="dxa"/>
            <w:tcBorders>
              <w:top w:val="nil"/>
              <w:left w:val="nil"/>
              <w:bottom w:val="single" w:sz="4" w:space="0" w:color="auto"/>
              <w:right w:val="single" w:sz="4" w:space="0" w:color="auto"/>
            </w:tcBorders>
            <w:shd w:val="clear" w:color="auto" w:fill="auto"/>
            <w:noWrap/>
            <w:vAlign w:val="bottom"/>
            <w:hideMark/>
          </w:tcPr>
          <w:p w14:paraId="18DB826D"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HUGO</w:t>
            </w:r>
          </w:p>
        </w:tc>
        <w:tc>
          <w:tcPr>
            <w:tcW w:w="1540" w:type="dxa"/>
            <w:tcBorders>
              <w:top w:val="nil"/>
              <w:left w:val="nil"/>
              <w:bottom w:val="single" w:sz="4" w:space="0" w:color="auto"/>
              <w:right w:val="single" w:sz="4" w:space="0" w:color="auto"/>
            </w:tcBorders>
            <w:shd w:val="clear" w:color="auto" w:fill="auto"/>
            <w:noWrap/>
            <w:vAlign w:val="bottom"/>
            <w:hideMark/>
          </w:tcPr>
          <w:p w14:paraId="38274B51" w14:textId="63D8AA21" w:rsidR="003E625C" w:rsidRPr="003E625C" w:rsidRDefault="003E625C" w:rsidP="0058576B">
            <w:pPr>
              <w:ind w:left="0"/>
              <w:jc w:val="center"/>
              <w:rPr>
                <w:rFonts w:ascii="Verdana" w:hAnsi="Verdana"/>
                <w:sz w:val="14"/>
                <w:szCs w:val="14"/>
              </w:rPr>
            </w:pPr>
          </w:p>
        </w:tc>
        <w:tc>
          <w:tcPr>
            <w:tcW w:w="1540" w:type="dxa"/>
            <w:tcBorders>
              <w:top w:val="nil"/>
              <w:left w:val="nil"/>
              <w:bottom w:val="single" w:sz="4" w:space="0" w:color="auto"/>
              <w:right w:val="single" w:sz="4" w:space="0" w:color="auto"/>
            </w:tcBorders>
            <w:shd w:val="clear" w:color="auto" w:fill="auto"/>
            <w:noWrap/>
            <w:vAlign w:val="bottom"/>
            <w:hideMark/>
          </w:tcPr>
          <w:p w14:paraId="56813359" w14:textId="0A038D88" w:rsidR="003E625C" w:rsidRPr="003E625C" w:rsidRDefault="003E625C" w:rsidP="0058576B">
            <w:pPr>
              <w:ind w:left="0"/>
              <w:jc w:val="center"/>
              <w:rPr>
                <w:rFonts w:ascii="Verdana" w:hAnsi="Verdana"/>
                <w:sz w:val="14"/>
                <w:szCs w:val="14"/>
              </w:rPr>
            </w:pPr>
          </w:p>
        </w:tc>
        <w:tc>
          <w:tcPr>
            <w:tcW w:w="1640" w:type="dxa"/>
            <w:tcBorders>
              <w:top w:val="nil"/>
              <w:left w:val="nil"/>
              <w:bottom w:val="single" w:sz="4" w:space="0" w:color="auto"/>
              <w:right w:val="single" w:sz="4" w:space="0" w:color="auto"/>
            </w:tcBorders>
            <w:shd w:val="clear" w:color="auto" w:fill="auto"/>
            <w:noWrap/>
            <w:vAlign w:val="bottom"/>
            <w:hideMark/>
          </w:tcPr>
          <w:p w14:paraId="359BBDC4"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4</w:t>
            </w:r>
          </w:p>
        </w:tc>
        <w:tc>
          <w:tcPr>
            <w:tcW w:w="1020" w:type="dxa"/>
            <w:tcBorders>
              <w:top w:val="nil"/>
              <w:left w:val="nil"/>
              <w:bottom w:val="single" w:sz="4" w:space="0" w:color="auto"/>
              <w:right w:val="single" w:sz="4" w:space="0" w:color="auto"/>
            </w:tcBorders>
            <w:shd w:val="clear" w:color="auto" w:fill="auto"/>
            <w:noWrap/>
            <w:vAlign w:val="bottom"/>
            <w:hideMark/>
          </w:tcPr>
          <w:p w14:paraId="32CBD947" w14:textId="45595034" w:rsidR="003E625C" w:rsidRPr="003E625C" w:rsidRDefault="003E625C" w:rsidP="0058576B">
            <w:pPr>
              <w:ind w:left="0"/>
              <w:jc w:val="center"/>
              <w:rPr>
                <w:rFonts w:ascii="Verdana" w:hAnsi="Verdana"/>
                <w:sz w:val="14"/>
                <w:szCs w:val="14"/>
              </w:rPr>
            </w:pPr>
          </w:p>
        </w:tc>
      </w:tr>
      <w:tr w:rsidR="003E625C" w:rsidRPr="003E625C" w14:paraId="35F98F25" w14:textId="77777777" w:rsidTr="003E625C">
        <w:trPr>
          <w:trHeight w:val="21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4D1C14E"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ZARBO</w:t>
            </w:r>
          </w:p>
        </w:tc>
        <w:tc>
          <w:tcPr>
            <w:tcW w:w="1140" w:type="dxa"/>
            <w:tcBorders>
              <w:top w:val="nil"/>
              <w:left w:val="nil"/>
              <w:bottom w:val="single" w:sz="4" w:space="0" w:color="auto"/>
              <w:right w:val="single" w:sz="4" w:space="0" w:color="auto"/>
            </w:tcBorders>
            <w:shd w:val="clear" w:color="auto" w:fill="auto"/>
            <w:noWrap/>
            <w:vAlign w:val="bottom"/>
            <w:hideMark/>
          </w:tcPr>
          <w:p w14:paraId="6DF19617" w14:textId="77777777" w:rsidR="003E625C" w:rsidRPr="003E625C" w:rsidRDefault="003E625C" w:rsidP="003E625C">
            <w:pPr>
              <w:ind w:left="0"/>
              <w:jc w:val="left"/>
              <w:rPr>
                <w:rFonts w:ascii="Verdana" w:hAnsi="Verdana"/>
                <w:sz w:val="14"/>
                <w:szCs w:val="14"/>
              </w:rPr>
            </w:pPr>
            <w:r w:rsidRPr="003E625C">
              <w:rPr>
                <w:rFonts w:ascii="Verdana" w:hAnsi="Verdana"/>
                <w:sz w:val="14"/>
                <w:szCs w:val="14"/>
              </w:rPr>
              <w:t>ALESSIA</w:t>
            </w:r>
          </w:p>
        </w:tc>
        <w:tc>
          <w:tcPr>
            <w:tcW w:w="1540" w:type="dxa"/>
            <w:tcBorders>
              <w:top w:val="nil"/>
              <w:left w:val="nil"/>
              <w:bottom w:val="single" w:sz="4" w:space="0" w:color="auto"/>
              <w:right w:val="single" w:sz="4" w:space="0" w:color="auto"/>
            </w:tcBorders>
            <w:shd w:val="clear" w:color="auto" w:fill="auto"/>
            <w:noWrap/>
            <w:vAlign w:val="bottom"/>
            <w:hideMark/>
          </w:tcPr>
          <w:p w14:paraId="6817D881"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7</w:t>
            </w:r>
          </w:p>
        </w:tc>
        <w:tc>
          <w:tcPr>
            <w:tcW w:w="1540" w:type="dxa"/>
            <w:tcBorders>
              <w:top w:val="nil"/>
              <w:left w:val="nil"/>
              <w:bottom w:val="single" w:sz="4" w:space="0" w:color="auto"/>
              <w:right w:val="single" w:sz="4" w:space="0" w:color="auto"/>
            </w:tcBorders>
            <w:shd w:val="clear" w:color="auto" w:fill="auto"/>
            <w:noWrap/>
            <w:vAlign w:val="bottom"/>
            <w:hideMark/>
          </w:tcPr>
          <w:p w14:paraId="75D9B948"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4</w:t>
            </w:r>
          </w:p>
        </w:tc>
        <w:tc>
          <w:tcPr>
            <w:tcW w:w="1640" w:type="dxa"/>
            <w:tcBorders>
              <w:top w:val="nil"/>
              <w:left w:val="nil"/>
              <w:bottom w:val="single" w:sz="4" w:space="0" w:color="auto"/>
              <w:right w:val="single" w:sz="4" w:space="0" w:color="auto"/>
            </w:tcBorders>
            <w:shd w:val="clear" w:color="auto" w:fill="auto"/>
            <w:noWrap/>
            <w:vAlign w:val="bottom"/>
            <w:hideMark/>
          </w:tcPr>
          <w:p w14:paraId="3CA5F8FD" w14:textId="77777777" w:rsidR="003E625C" w:rsidRPr="003E625C" w:rsidRDefault="003E625C" w:rsidP="0058576B">
            <w:pPr>
              <w:ind w:left="0"/>
              <w:jc w:val="center"/>
              <w:rPr>
                <w:rFonts w:ascii="Verdana" w:hAnsi="Verdana"/>
                <w:sz w:val="14"/>
                <w:szCs w:val="14"/>
              </w:rPr>
            </w:pPr>
            <w:r w:rsidRPr="003E625C">
              <w:rPr>
                <w:rFonts w:ascii="Verdana" w:hAnsi="Verdana"/>
                <w:sz w:val="14"/>
                <w:szCs w:val="14"/>
              </w:rPr>
              <w:t>3</w:t>
            </w:r>
          </w:p>
        </w:tc>
        <w:tc>
          <w:tcPr>
            <w:tcW w:w="1020" w:type="dxa"/>
            <w:tcBorders>
              <w:top w:val="nil"/>
              <w:left w:val="nil"/>
              <w:bottom w:val="single" w:sz="4" w:space="0" w:color="auto"/>
              <w:right w:val="single" w:sz="4" w:space="0" w:color="auto"/>
            </w:tcBorders>
            <w:shd w:val="clear" w:color="auto" w:fill="auto"/>
            <w:noWrap/>
            <w:vAlign w:val="bottom"/>
            <w:hideMark/>
          </w:tcPr>
          <w:p w14:paraId="464DE93C" w14:textId="0E66C4C5" w:rsidR="003E625C" w:rsidRPr="003E625C" w:rsidRDefault="003E625C" w:rsidP="0058576B">
            <w:pPr>
              <w:ind w:left="0"/>
              <w:jc w:val="center"/>
              <w:rPr>
                <w:rFonts w:ascii="Verdana" w:hAnsi="Verdana"/>
                <w:sz w:val="14"/>
                <w:szCs w:val="14"/>
              </w:rPr>
            </w:pPr>
          </w:p>
        </w:tc>
      </w:tr>
    </w:tbl>
    <w:p w14:paraId="68690283" w14:textId="77777777" w:rsidR="003E625C" w:rsidRDefault="003E625C" w:rsidP="003474AC">
      <w:pPr>
        <w:ind w:left="0"/>
        <w:jc w:val="center"/>
        <w:rPr>
          <w:rFonts w:ascii="Verdana" w:hAnsi="Verdana"/>
          <w:b/>
          <w:sz w:val="28"/>
          <w:szCs w:val="28"/>
        </w:rPr>
      </w:pPr>
    </w:p>
    <w:p w14:paraId="3EA55A94" w14:textId="77777777" w:rsidR="00CA153C" w:rsidRDefault="00CA153C" w:rsidP="003474AC">
      <w:pPr>
        <w:ind w:left="0"/>
        <w:jc w:val="center"/>
        <w:rPr>
          <w:rFonts w:ascii="Verdana" w:hAnsi="Verdana"/>
          <w:b/>
          <w:sz w:val="28"/>
          <w:szCs w:val="28"/>
        </w:rPr>
      </w:pPr>
    </w:p>
    <w:p w14:paraId="6890B6E8" w14:textId="77777777" w:rsidR="00CA153C" w:rsidRDefault="00CA153C" w:rsidP="003474AC">
      <w:pPr>
        <w:ind w:left="0"/>
        <w:jc w:val="center"/>
        <w:rPr>
          <w:rFonts w:ascii="Verdana" w:hAnsi="Verdana"/>
          <w:b/>
          <w:sz w:val="28"/>
          <w:szCs w:val="28"/>
        </w:rPr>
      </w:pPr>
    </w:p>
    <w:p w14:paraId="12C5C5A4" w14:textId="77777777" w:rsidR="00CA153C" w:rsidRDefault="00CA153C" w:rsidP="003474AC">
      <w:pPr>
        <w:ind w:left="0"/>
        <w:jc w:val="center"/>
        <w:rPr>
          <w:rFonts w:ascii="Verdana" w:hAnsi="Verdana"/>
          <w:b/>
          <w:sz w:val="28"/>
          <w:szCs w:val="28"/>
        </w:rPr>
      </w:pPr>
    </w:p>
    <w:p w14:paraId="483BD282" w14:textId="77777777" w:rsidR="00CA153C" w:rsidRDefault="00CA153C" w:rsidP="003474AC">
      <w:pPr>
        <w:ind w:left="0"/>
        <w:jc w:val="center"/>
        <w:rPr>
          <w:rFonts w:ascii="Verdana" w:hAnsi="Verdana"/>
          <w:b/>
          <w:sz w:val="28"/>
          <w:szCs w:val="28"/>
        </w:rPr>
      </w:pPr>
    </w:p>
    <w:p w14:paraId="3A07AC54" w14:textId="77777777" w:rsidR="00CA153C" w:rsidRDefault="00CA153C" w:rsidP="003474AC">
      <w:pPr>
        <w:ind w:left="0"/>
        <w:jc w:val="center"/>
        <w:rPr>
          <w:rFonts w:ascii="Verdana" w:hAnsi="Verdana"/>
          <w:b/>
          <w:sz w:val="28"/>
          <w:szCs w:val="28"/>
        </w:rPr>
      </w:pPr>
    </w:p>
    <w:p w14:paraId="536AE9F5" w14:textId="77777777" w:rsidR="00CA153C" w:rsidRDefault="00CA153C" w:rsidP="003474AC">
      <w:pPr>
        <w:ind w:left="0"/>
        <w:jc w:val="center"/>
        <w:rPr>
          <w:rFonts w:ascii="Verdana" w:hAnsi="Verdana"/>
          <w:b/>
          <w:sz w:val="28"/>
          <w:szCs w:val="28"/>
        </w:rPr>
      </w:pPr>
    </w:p>
    <w:p w14:paraId="479E34DE" w14:textId="77777777" w:rsidR="00CA153C" w:rsidRDefault="00CA153C" w:rsidP="003474AC">
      <w:pPr>
        <w:ind w:left="0"/>
        <w:jc w:val="center"/>
        <w:rPr>
          <w:rFonts w:ascii="Verdana" w:hAnsi="Verdana"/>
          <w:b/>
          <w:sz w:val="28"/>
          <w:szCs w:val="28"/>
        </w:rPr>
      </w:pPr>
    </w:p>
    <w:p w14:paraId="1B5F12D3" w14:textId="77777777" w:rsidR="00CA153C" w:rsidRDefault="00CA153C" w:rsidP="003474AC">
      <w:pPr>
        <w:ind w:left="0"/>
        <w:jc w:val="center"/>
        <w:rPr>
          <w:rFonts w:ascii="Verdana" w:hAnsi="Verdana"/>
          <w:b/>
          <w:sz w:val="28"/>
          <w:szCs w:val="28"/>
        </w:rPr>
      </w:pPr>
    </w:p>
    <w:p w14:paraId="2961EAE4" w14:textId="77777777" w:rsidR="00CA153C" w:rsidRDefault="00CA153C" w:rsidP="003474AC">
      <w:pPr>
        <w:ind w:left="0"/>
        <w:jc w:val="center"/>
        <w:rPr>
          <w:rFonts w:ascii="Verdana" w:hAnsi="Verdana"/>
          <w:b/>
          <w:sz w:val="28"/>
          <w:szCs w:val="28"/>
        </w:rPr>
      </w:pPr>
    </w:p>
    <w:p w14:paraId="2C7CF62F" w14:textId="77777777" w:rsidR="00CA153C" w:rsidRDefault="00CA153C" w:rsidP="003474AC">
      <w:pPr>
        <w:ind w:left="0"/>
        <w:jc w:val="center"/>
        <w:rPr>
          <w:rFonts w:ascii="Verdana" w:hAnsi="Verdana"/>
          <w:b/>
          <w:sz w:val="28"/>
          <w:szCs w:val="28"/>
        </w:rPr>
      </w:pPr>
    </w:p>
    <w:p w14:paraId="50FD3C3E" w14:textId="77777777" w:rsidR="00CA153C" w:rsidRDefault="00CA153C" w:rsidP="003474AC">
      <w:pPr>
        <w:ind w:left="0"/>
        <w:jc w:val="center"/>
        <w:rPr>
          <w:rFonts w:ascii="Verdana" w:hAnsi="Verdana"/>
          <w:b/>
          <w:sz w:val="28"/>
          <w:szCs w:val="28"/>
        </w:rPr>
      </w:pPr>
    </w:p>
    <w:p w14:paraId="1DFD0831" w14:textId="77777777" w:rsidR="00CA153C" w:rsidRDefault="00CA153C" w:rsidP="003474AC">
      <w:pPr>
        <w:ind w:left="0"/>
        <w:jc w:val="center"/>
        <w:rPr>
          <w:rFonts w:ascii="Verdana" w:hAnsi="Verdana"/>
          <w:b/>
          <w:sz w:val="28"/>
          <w:szCs w:val="28"/>
        </w:rPr>
      </w:pPr>
    </w:p>
    <w:p w14:paraId="0F300856" w14:textId="77777777" w:rsidR="00CA153C" w:rsidRDefault="00CA153C" w:rsidP="003474AC">
      <w:pPr>
        <w:ind w:left="0"/>
        <w:jc w:val="center"/>
        <w:rPr>
          <w:rFonts w:ascii="Verdana" w:hAnsi="Verdana"/>
          <w:b/>
          <w:sz w:val="28"/>
          <w:szCs w:val="28"/>
        </w:rPr>
      </w:pPr>
    </w:p>
    <w:p w14:paraId="40BC7820" w14:textId="77777777" w:rsidR="00CA153C" w:rsidRDefault="00CA153C" w:rsidP="003474AC">
      <w:pPr>
        <w:ind w:left="0"/>
        <w:jc w:val="center"/>
        <w:rPr>
          <w:rFonts w:ascii="Verdana" w:hAnsi="Verdana"/>
          <w:b/>
          <w:sz w:val="28"/>
          <w:szCs w:val="28"/>
        </w:rPr>
      </w:pPr>
    </w:p>
    <w:p w14:paraId="195935E6" w14:textId="77777777" w:rsidR="00CA153C" w:rsidRDefault="00CA153C" w:rsidP="003474AC">
      <w:pPr>
        <w:ind w:left="0"/>
        <w:jc w:val="center"/>
        <w:rPr>
          <w:rFonts w:ascii="Verdana" w:hAnsi="Verdana"/>
          <w:b/>
          <w:sz w:val="28"/>
          <w:szCs w:val="28"/>
        </w:rPr>
      </w:pPr>
    </w:p>
    <w:p w14:paraId="0E757CF8" w14:textId="77777777" w:rsidR="00CA153C" w:rsidRDefault="00CA153C" w:rsidP="003474AC">
      <w:pPr>
        <w:ind w:left="0"/>
        <w:jc w:val="center"/>
        <w:rPr>
          <w:rFonts w:ascii="Verdana" w:hAnsi="Verdana"/>
          <w:b/>
          <w:sz w:val="28"/>
          <w:szCs w:val="28"/>
        </w:rPr>
      </w:pPr>
    </w:p>
    <w:p w14:paraId="4C47E35A" w14:textId="77777777" w:rsidR="00CA153C" w:rsidRDefault="00CA153C" w:rsidP="003474AC">
      <w:pPr>
        <w:ind w:left="0"/>
        <w:jc w:val="center"/>
        <w:rPr>
          <w:rFonts w:ascii="Verdana" w:hAnsi="Verdana"/>
          <w:b/>
          <w:sz w:val="28"/>
          <w:szCs w:val="28"/>
        </w:rPr>
      </w:pPr>
    </w:p>
    <w:p w14:paraId="6E4987A1" w14:textId="77777777" w:rsidR="00CA153C" w:rsidRDefault="00CA153C" w:rsidP="003E625C">
      <w:pPr>
        <w:ind w:left="0"/>
        <w:rPr>
          <w:rFonts w:ascii="Verdana" w:hAnsi="Verdana"/>
          <w:b/>
          <w:sz w:val="28"/>
          <w:szCs w:val="28"/>
        </w:rPr>
      </w:pPr>
    </w:p>
    <w:p w14:paraId="27ED4A74" w14:textId="77777777" w:rsidR="005401B3" w:rsidRDefault="005401B3" w:rsidP="003E625C">
      <w:pPr>
        <w:ind w:left="0"/>
        <w:rPr>
          <w:rFonts w:ascii="Verdana" w:hAnsi="Verdana"/>
          <w:b/>
          <w:sz w:val="28"/>
          <w:szCs w:val="28"/>
        </w:rPr>
      </w:pPr>
    </w:p>
    <w:p w14:paraId="554E08EC" w14:textId="77777777" w:rsidR="005401B3" w:rsidRDefault="005401B3" w:rsidP="003E625C">
      <w:pPr>
        <w:ind w:left="0"/>
        <w:rPr>
          <w:rFonts w:ascii="Verdana" w:hAnsi="Verdana"/>
          <w:b/>
          <w:sz w:val="28"/>
          <w:szCs w:val="28"/>
        </w:rPr>
      </w:pPr>
    </w:p>
    <w:p w14:paraId="2DB93C33" w14:textId="77777777" w:rsidR="005401B3" w:rsidRDefault="005401B3" w:rsidP="003E625C">
      <w:pPr>
        <w:ind w:left="0"/>
        <w:rPr>
          <w:rFonts w:ascii="Verdana" w:hAnsi="Verdana"/>
          <w:b/>
          <w:sz w:val="28"/>
          <w:szCs w:val="28"/>
        </w:rPr>
      </w:pPr>
    </w:p>
    <w:p w14:paraId="36472AAC" w14:textId="77777777" w:rsidR="005401B3" w:rsidRDefault="005401B3" w:rsidP="003E625C">
      <w:pPr>
        <w:ind w:left="0"/>
        <w:rPr>
          <w:rFonts w:ascii="Verdana" w:hAnsi="Verdana"/>
          <w:b/>
          <w:sz w:val="28"/>
          <w:szCs w:val="28"/>
        </w:rPr>
      </w:pPr>
    </w:p>
    <w:p w14:paraId="633CE086" w14:textId="77777777" w:rsidR="005401B3" w:rsidRDefault="005401B3" w:rsidP="003E625C">
      <w:pPr>
        <w:ind w:left="0"/>
        <w:rPr>
          <w:rFonts w:ascii="Verdana" w:hAnsi="Verdana"/>
          <w:b/>
          <w:sz w:val="28"/>
          <w:szCs w:val="28"/>
        </w:rPr>
      </w:pPr>
    </w:p>
    <w:p w14:paraId="297DAA46" w14:textId="77777777" w:rsidR="003E625C" w:rsidRDefault="003E625C" w:rsidP="003E625C">
      <w:pPr>
        <w:ind w:left="0"/>
        <w:rPr>
          <w:rFonts w:ascii="Verdana" w:hAnsi="Verdana"/>
          <w:b/>
          <w:sz w:val="28"/>
          <w:szCs w:val="28"/>
        </w:rPr>
      </w:pPr>
    </w:p>
    <w:p w14:paraId="475C52E7" w14:textId="0F4F7049" w:rsidR="00CA153C" w:rsidRPr="00CA153C" w:rsidRDefault="00CA153C" w:rsidP="00CA153C">
      <w:pPr>
        <w:numPr>
          <w:ilvl w:val="12"/>
          <w:numId w:val="0"/>
        </w:numPr>
        <w:pBdr>
          <w:bottom w:val="single" w:sz="6" w:space="1" w:color="auto"/>
        </w:pBdr>
        <w:rPr>
          <w:rFonts w:ascii="Verdana" w:hAnsi="Verdana"/>
          <w:bCs/>
          <w:sz w:val="36"/>
        </w:rPr>
      </w:pPr>
      <w:r>
        <w:rPr>
          <w:rFonts w:ascii="Verdana" w:hAnsi="Verdana"/>
          <w:bCs/>
          <w:sz w:val="36"/>
        </w:rPr>
        <w:lastRenderedPageBreak/>
        <w:t>Annexe 6</w:t>
      </w:r>
    </w:p>
    <w:p w14:paraId="15E53057" w14:textId="77777777" w:rsidR="00CA153C" w:rsidRDefault="00CA153C" w:rsidP="003474AC">
      <w:pPr>
        <w:ind w:left="0"/>
        <w:jc w:val="center"/>
        <w:rPr>
          <w:rFonts w:ascii="Verdana" w:hAnsi="Verdana"/>
          <w:b/>
          <w:sz w:val="28"/>
          <w:szCs w:val="28"/>
        </w:rPr>
      </w:pPr>
    </w:p>
    <w:p w14:paraId="71ABCBAE" w14:textId="77777777" w:rsidR="003474AC" w:rsidRPr="00BF52F2" w:rsidRDefault="003474AC" w:rsidP="003474AC">
      <w:pPr>
        <w:ind w:left="0"/>
        <w:jc w:val="center"/>
        <w:rPr>
          <w:rFonts w:ascii="Verdana" w:hAnsi="Verdana"/>
          <w:b/>
          <w:sz w:val="18"/>
          <w:szCs w:val="18"/>
        </w:rPr>
      </w:pPr>
      <w:r w:rsidRPr="00BF52F2">
        <w:rPr>
          <w:rFonts w:ascii="Verdana" w:hAnsi="Verdana"/>
          <w:b/>
          <w:sz w:val="18"/>
          <w:szCs w:val="18"/>
        </w:rPr>
        <w:t>REFERENTS ACADEMIQUES</w:t>
      </w:r>
    </w:p>
    <w:p w14:paraId="6E278483" w14:textId="77777777" w:rsidR="003474AC" w:rsidRPr="00BF52F2" w:rsidRDefault="003474AC" w:rsidP="006572FD">
      <w:pPr>
        <w:spacing w:line="276" w:lineRule="auto"/>
        <w:ind w:left="0"/>
        <w:contextualSpacing/>
        <w:rPr>
          <w:rFonts w:ascii="Verdana" w:hAnsi="Verdana" w:cs="Arial"/>
          <w:sz w:val="18"/>
          <w:szCs w:val="18"/>
        </w:rPr>
      </w:pPr>
    </w:p>
    <w:tbl>
      <w:tblPr>
        <w:tblW w:w="9660" w:type="dxa"/>
        <w:tblInd w:w="75" w:type="dxa"/>
        <w:tblCellMar>
          <w:left w:w="70" w:type="dxa"/>
          <w:right w:w="70" w:type="dxa"/>
        </w:tblCellMar>
        <w:tblLook w:val="04A0" w:firstRow="1" w:lastRow="0" w:firstColumn="1" w:lastColumn="0" w:noHBand="0" w:noVBand="1"/>
      </w:tblPr>
      <w:tblGrid>
        <w:gridCol w:w="2300"/>
        <w:gridCol w:w="2965"/>
        <w:gridCol w:w="2960"/>
        <w:gridCol w:w="1480"/>
      </w:tblGrid>
      <w:tr w:rsidR="003474AC" w:rsidRPr="005401B3" w14:paraId="710530FF" w14:textId="77777777" w:rsidTr="005401B3">
        <w:trPr>
          <w:cantSplit/>
          <w:trHeight w:val="454"/>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881AB"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Nom</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14:paraId="0E7365F3"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Email personnel</w:t>
            </w:r>
          </w:p>
        </w:tc>
        <w:tc>
          <w:tcPr>
            <w:tcW w:w="2960" w:type="dxa"/>
            <w:tcBorders>
              <w:top w:val="single" w:sz="4" w:space="0" w:color="auto"/>
              <w:left w:val="nil"/>
              <w:bottom w:val="single" w:sz="4" w:space="0" w:color="auto"/>
              <w:right w:val="single" w:sz="4" w:space="0" w:color="auto"/>
            </w:tcBorders>
            <w:shd w:val="clear" w:color="auto" w:fill="auto"/>
            <w:noWrap/>
            <w:vAlign w:val="center"/>
            <w:hideMark/>
          </w:tcPr>
          <w:p w14:paraId="7C1AD33F"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Etablissement</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2C270C07"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Académie</w:t>
            </w:r>
          </w:p>
        </w:tc>
      </w:tr>
      <w:tr w:rsidR="003474AC" w:rsidRPr="005401B3" w14:paraId="34CBA9AE"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6F359946" w14:textId="77777777" w:rsidR="003474AC" w:rsidRPr="005401B3" w:rsidRDefault="003474AC" w:rsidP="00491EC8">
            <w:pPr>
              <w:ind w:left="0"/>
              <w:jc w:val="left"/>
              <w:rPr>
                <w:rFonts w:ascii="Verdana" w:hAnsi="Verdana"/>
                <w:b/>
                <w:bCs/>
                <w:color w:val="000000"/>
                <w:sz w:val="16"/>
                <w:szCs w:val="16"/>
              </w:rPr>
            </w:pPr>
            <w:proofErr w:type="spellStart"/>
            <w:r w:rsidRPr="005401B3">
              <w:rPr>
                <w:rFonts w:ascii="Verdana" w:hAnsi="Verdana"/>
                <w:b/>
                <w:bCs/>
                <w:color w:val="000000"/>
                <w:sz w:val="16"/>
                <w:szCs w:val="16"/>
              </w:rPr>
              <w:t>Jerôme</w:t>
            </w:r>
            <w:proofErr w:type="spellEnd"/>
            <w:r w:rsidRPr="005401B3">
              <w:rPr>
                <w:rFonts w:ascii="Verdana" w:hAnsi="Verdana"/>
                <w:b/>
                <w:bCs/>
                <w:color w:val="000000"/>
                <w:sz w:val="16"/>
                <w:szCs w:val="16"/>
              </w:rPr>
              <w:t xml:space="preserve"> BERTHEMET</w:t>
            </w:r>
          </w:p>
        </w:tc>
        <w:tc>
          <w:tcPr>
            <w:tcW w:w="2920" w:type="dxa"/>
            <w:tcBorders>
              <w:top w:val="nil"/>
              <w:left w:val="nil"/>
              <w:bottom w:val="single" w:sz="4" w:space="0" w:color="auto"/>
              <w:right w:val="single" w:sz="4" w:space="0" w:color="auto"/>
            </w:tcBorders>
            <w:shd w:val="clear" w:color="auto" w:fill="auto"/>
            <w:noWrap/>
            <w:vAlign w:val="center"/>
            <w:hideMark/>
          </w:tcPr>
          <w:p w14:paraId="76460F55" w14:textId="77777777" w:rsidR="003474AC" w:rsidRPr="005401B3" w:rsidRDefault="008403C3" w:rsidP="00491EC8">
            <w:pPr>
              <w:ind w:left="0"/>
              <w:jc w:val="left"/>
              <w:rPr>
                <w:rFonts w:ascii="Verdana" w:hAnsi="Verdana"/>
                <w:color w:val="0000FF"/>
                <w:sz w:val="16"/>
                <w:szCs w:val="16"/>
                <w:u w:val="single"/>
              </w:rPr>
            </w:pPr>
            <w:hyperlink r:id="rId18" w:history="1">
              <w:r w:rsidR="003474AC" w:rsidRPr="005401B3">
                <w:rPr>
                  <w:rFonts w:ascii="Verdana" w:hAnsi="Verdana"/>
                  <w:color w:val="0000FF"/>
                  <w:sz w:val="16"/>
                  <w:szCs w:val="16"/>
                  <w:u w:val="single"/>
                </w:rPr>
                <w:t>jerome.berthemet@laposte.net</w:t>
              </w:r>
            </w:hyperlink>
          </w:p>
        </w:tc>
        <w:tc>
          <w:tcPr>
            <w:tcW w:w="2960" w:type="dxa"/>
            <w:tcBorders>
              <w:top w:val="nil"/>
              <w:left w:val="nil"/>
              <w:bottom w:val="single" w:sz="4" w:space="0" w:color="auto"/>
              <w:right w:val="single" w:sz="4" w:space="0" w:color="auto"/>
            </w:tcBorders>
            <w:shd w:val="clear" w:color="auto" w:fill="auto"/>
            <w:vAlign w:val="center"/>
            <w:hideMark/>
          </w:tcPr>
          <w:p w14:paraId="78C72849"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 xml:space="preserve">Lycée J. Verne - </w:t>
            </w:r>
            <w:r w:rsidRPr="005401B3">
              <w:rPr>
                <w:rFonts w:ascii="Verdana" w:hAnsi="Verdana"/>
                <w:color w:val="000000"/>
                <w:sz w:val="16"/>
                <w:szCs w:val="16"/>
              </w:rPr>
              <w:br/>
              <w:t>CHÂTEAU THIERRY</w:t>
            </w:r>
          </w:p>
        </w:tc>
        <w:tc>
          <w:tcPr>
            <w:tcW w:w="1480" w:type="dxa"/>
            <w:tcBorders>
              <w:top w:val="nil"/>
              <w:left w:val="nil"/>
              <w:bottom w:val="single" w:sz="4" w:space="0" w:color="auto"/>
              <w:right w:val="single" w:sz="4" w:space="0" w:color="auto"/>
            </w:tcBorders>
            <w:shd w:val="clear" w:color="auto" w:fill="auto"/>
            <w:noWrap/>
            <w:vAlign w:val="center"/>
            <w:hideMark/>
          </w:tcPr>
          <w:p w14:paraId="0B6174D4"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AMIENS</w:t>
            </w:r>
          </w:p>
        </w:tc>
      </w:tr>
      <w:tr w:rsidR="003474AC" w:rsidRPr="005401B3" w14:paraId="66BA5D2F"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043948B0"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Laurent COUVREUR</w:t>
            </w:r>
          </w:p>
        </w:tc>
        <w:tc>
          <w:tcPr>
            <w:tcW w:w="2920" w:type="dxa"/>
            <w:tcBorders>
              <w:top w:val="nil"/>
              <w:left w:val="nil"/>
              <w:bottom w:val="single" w:sz="4" w:space="0" w:color="auto"/>
              <w:right w:val="single" w:sz="4" w:space="0" w:color="auto"/>
            </w:tcBorders>
            <w:shd w:val="clear" w:color="auto" w:fill="auto"/>
            <w:noWrap/>
            <w:vAlign w:val="center"/>
            <w:hideMark/>
          </w:tcPr>
          <w:p w14:paraId="24A63E90" w14:textId="77777777" w:rsidR="003474AC" w:rsidRPr="005401B3" w:rsidRDefault="008403C3" w:rsidP="00491EC8">
            <w:pPr>
              <w:ind w:left="0"/>
              <w:jc w:val="left"/>
              <w:rPr>
                <w:rFonts w:ascii="Verdana" w:hAnsi="Verdana"/>
                <w:color w:val="0000FF"/>
                <w:sz w:val="16"/>
                <w:szCs w:val="16"/>
                <w:u w:val="single"/>
              </w:rPr>
            </w:pPr>
            <w:hyperlink r:id="rId19" w:history="1">
              <w:r w:rsidR="003474AC" w:rsidRPr="005401B3">
                <w:rPr>
                  <w:rFonts w:ascii="Verdana" w:hAnsi="Verdana"/>
                  <w:color w:val="0000FF"/>
                  <w:sz w:val="16"/>
                  <w:szCs w:val="16"/>
                  <w:u w:val="single"/>
                </w:rPr>
                <w:t>l.couv@laposte.net</w:t>
              </w:r>
            </w:hyperlink>
          </w:p>
        </w:tc>
        <w:tc>
          <w:tcPr>
            <w:tcW w:w="2960" w:type="dxa"/>
            <w:tcBorders>
              <w:top w:val="nil"/>
              <w:left w:val="nil"/>
              <w:bottom w:val="single" w:sz="4" w:space="0" w:color="auto"/>
              <w:right w:val="single" w:sz="4" w:space="0" w:color="auto"/>
            </w:tcBorders>
            <w:shd w:val="clear" w:color="auto" w:fill="auto"/>
            <w:vAlign w:val="center"/>
            <w:hideMark/>
          </w:tcPr>
          <w:p w14:paraId="18BADDC0"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 xml:space="preserve">Lycée J. Verne - </w:t>
            </w:r>
            <w:r w:rsidRPr="005401B3">
              <w:rPr>
                <w:rFonts w:ascii="Verdana" w:hAnsi="Verdana"/>
                <w:color w:val="000000"/>
                <w:sz w:val="16"/>
                <w:szCs w:val="16"/>
              </w:rPr>
              <w:br/>
              <w:t>CHÂTEAU THIERRY</w:t>
            </w:r>
          </w:p>
        </w:tc>
        <w:tc>
          <w:tcPr>
            <w:tcW w:w="1480" w:type="dxa"/>
            <w:tcBorders>
              <w:top w:val="nil"/>
              <w:left w:val="nil"/>
              <w:bottom w:val="single" w:sz="4" w:space="0" w:color="auto"/>
              <w:right w:val="single" w:sz="4" w:space="0" w:color="auto"/>
            </w:tcBorders>
            <w:shd w:val="clear" w:color="auto" w:fill="auto"/>
            <w:noWrap/>
            <w:vAlign w:val="center"/>
            <w:hideMark/>
          </w:tcPr>
          <w:p w14:paraId="53D9D482"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AMIENS</w:t>
            </w:r>
          </w:p>
        </w:tc>
      </w:tr>
      <w:tr w:rsidR="003474AC" w:rsidRPr="005401B3" w14:paraId="39CF4599"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000000" w:fill="D9D9D9"/>
            <w:noWrap/>
            <w:vAlign w:val="center"/>
            <w:hideMark/>
          </w:tcPr>
          <w:p w14:paraId="1695CBBD"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Sophie LAVIGNE</w:t>
            </w:r>
          </w:p>
        </w:tc>
        <w:tc>
          <w:tcPr>
            <w:tcW w:w="2920" w:type="dxa"/>
            <w:tcBorders>
              <w:top w:val="nil"/>
              <w:left w:val="nil"/>
              <w:bottom w:val="single" w:sz="4" w:space="0" w:color="auto"/>
              <w:right w:val="single" w:sz="4" w:space="0" w:color="auto"/>
            </w:tcBorders>
            <w:shd w:val="clear" w:color="auto" w:fill="auto"/>
            <w:noWrap/>
            <w:vAlign w:val="center"/>
            <w:hideMark/>
          </w:tcPr>
          <w:p w14:paraId="0BB5C836" w14:textId="77777777" w:rsidR="003474AC" w:rsidRPr="005401B3" w:rsidRDefault="008403C3" w:rsidP="00491EC8">
            <w:pPr>
              <w:ind w:left="0"/>
              <w:jc w:val="left"/>
              <w:rPr>
                <w:rFonts w:ascii="Verdana" w:hAnsi="Verdana"/>
                <w:color w:val="0000FF"/>
                <w:sz w:val="16"/>
                <w:szCs w:val="16"/>
                <w:u w:val="single"/>
              </w:rPr>
            </w:pPr>
            <w:hyperlink r:id="rId20" w:history="1">
              <w:r w:rsidR="003474AC" w:rsidRPr="005401B3">
                <w:rPr>
                  <w:rFonts w:ascii="Verdana" w:hAnsi="Verdana"/>
                  <w:color w:val="0000FF"/>
                  <w:sz w:val="16"/>
                  <w:szCs w:val="16"/>
                  <w:u w:val="single"/>
                </w:rPr>
                <w:t>sophie.lavigne@ac-bordeaux.fr</w:t>
              </w:r>
            </w:hyperlink>
          </w:p>
        </w:tc>
        <w:tc>
          <w:tcPr>
            <w:tcW w:w="2960" w:type="dxa"/>
            <w:tcBorders>
              <w:top w:val="nil"/>
              <w:left w:val="nil"/>
              <w:bottom w:val="single" w:sz="4" w:space="0" w:color="auto"/>
              <w:right w:val="single" w:sz="4" w:space="0" w:color="auto"/>
            </w:tcBorders>
            <w:shd w:val="clear" w:color="auto" w:fill="auto"/>
            <w:noWrap/>
            <w:vAlign w:val="center"/>
            <w:hideMark/>
          </w:tcPr>
          <w:p w14:paraId="57CE7C15"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Collège A. d'</w:t>
            </w:r>
            <w:proofErr w:type="spellStart"/>
            <w:r w:rsidRPr="005401B3">
              <w:rPr>
                <w:rFonts w:ascii="Verdana" w:hAnsi="Verdana"/>
                <w:color w:val="000000"/>
                <w:sz w:val="16"/>
                <w:szCs w:val="16"/>
              </w:rPr>
              <w:t>Aquittaine</w:t>
            </w:r>
            <w:proofErr w:type="spellEnd"/>
            <w:r w:rsidRPr="005401B3">
              <w:rPr>
                <w:rFonts w:ascii="Verdana" w:hAnsi="Verdana"/>
                <w:color w:val="000000"/>
                <w:sz w:val="16"/>
                <w:szCs w:val="16"/>
              </w:rPr>
              <w:t xml:space="preserve"> - SALLES</w:t>
            </w:r>
          </w:p>
        </w:tc>
        <w:tc>
          <w:tcPr>
            <w:tcW w:w="1480" w:type="dxa"/>
            <w:tcBorders>
              <w:top w:val="nil"/>
              <w:left w:val="nil"/>
              <w:bottom w:val="single" w:sz="4" w:space="0" w:color="auto"/>
              <w:right w:val="single" w:sz="4" w:space="0" w:color="auto"/>
            </w:tcBorders>
            <w:shd w:val="clear" w:color="auto" w:fill="auto"/>
            <w:noWrap/>
            <w:vAlign w:val="center"/>
            <w:hideMark/>
          </w:tcPr>
          <w:p w14:paraId="277B21E0"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BORDEAUX</w:t>
            </w:r>
          </w:p>
        </w:tc>
      </w:tr>
      <w:tr w:rsidR="003474AC" w:rsidRPr="005401B3" w14:paraId="56BD1525"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5FADD366"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Jean-Charles BREUX</w:t>
            </w:r>
          </w:p>
        </w:tc>
        <w:tc>
          <w:tcPr>
            <w:tcW w:w="2920" w:type="dxa"/>
            <w:tcBorders>
              <w:top w:val="nil"/>
              <w:left w:val="nil"/>
              <w:bottom w:val="single" w:sz="4" w:space="0" w:color="auto"/>
              <w:right w:val="single" w:sz="4" w:space="0" w:color="auto"/>
            </w:tcBorders>
            <w:shd w:val="clear" w:color="auto" w:fill="auto"/>
            <w:noWrap/>
            <w:vAlign w:val="center"/>
            <w:hideMark/>
          </w:tcPr>
          <w:p w14:paraId="2A93E193" w14:textId="77777777" w:rsidR="003474AC" w:rsidRPr="005401B3" w:rsidRDefault="008403C3" w:rsidP="00491EC8">
            <w:pPr>
              <w:ind w:left="0"/>
              <w:jc w:val="left"/>
              <w:rPr>
                <w:rFonts w:ascii="Verdana" w:hAnsi="Verdana"/>
                <w:color w:val="0000FF"/>
                <w:sz w:val="16"/>
                <w:szCs w:val="16"/>
                <w:u w:val="single"/>
              </w:rPr>
            </w:pPr>
            <w:hyperlink r:id="rId21" w:history="1">
              <w:r w:rsidR="003474AC" w:rsidRPr="005401B3">
                <w:rPr>
                  <w:rFonts w:ascii="Verdana" w:hAnsi="Verdana"/>
                  <w:color w:val="0000FF"/>
                  <w:sz w:val="16"/>
                  <w:szCs w:val="16"/>
                  <w:u w:val="single"/>
                </w:rPr>
                <w:t>jcgbreuxgerra3@wanadoo.fr</w:t>
              </w:r>
            </w:hyperlink>
          </w:p>
        </w:tc>
        <w:tc>
          <w:tcPr>
            <w:tcW w:w="2960" w:type="dxa"/>
            <w:tcBorders>
              <w:top w:val="nil"/>
              <w:left w:val="nil"/>
              <w:bottom w:val="single" w:sz="4" w:space="0" w:color="auto"/>
              <w:right w:val="single" w:sz="4" w:space="0" w:color="auto"/>
            </w:tcBorders>
            <w:shd w:val="clear" w:color="auto" w:fill="auto"/>
            <w:vAlign w:val="center"/>
            <w:hideMark/>
          </w:tcPr>
          <w:p w14:paraId="06417F00"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 xml:space="preserve">Collège E. Chartier - </w:t>
            </w:r>
            <w:r w:rsidRPr="005401B3">
              <w:rPr>
                <w:rFonts w:ascii="Verdana" w:hAnsi="Verdana"/>
                <w:color w:val="000000"/>
                <w:sz w:val="16"/>
                <w:szCs w:val="16"/>
              </w:rPr>
              <w:br/>
              <w:t>MORTAGNE AU PERCHE</w:t>
            </w:r>
          </w:p>
        </w:tc>
        <w:tc>
          <w:tcPr>
            <w:tcW w:w="1480" w:type="dxa"/>
            <w:tcBorders>
              <w:top w:val="nil"/>
              <w:left w:val="nil"/>
              <w:bottom w:val="single" w:sz="4" w:space="0" w:color="auto"/>
              <w:right w:val="single" w:sz="4" w:space="0" w:color="auto"/>
            </w:tcBorders>
            <w:shd w:val="clear" w:color="auto" w:fill="auto"/>
            <w:noWrap/>
            <w:vAlign w:val="center"/>
            <w:hideMark/>
          </w:tcPr>
          <w:p w14:paraId="19B1D820"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CAEN</w:t>
            </w:r>
          </w:p>
        </w:tc>
      </w:tr>
      <w:tr w:rsidR="003474AC" w:rsidRPr="005401B3" w14:paraId="659E9D8E"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000000" w:fill="D9D9D9"/>
            <w:noWrap/>
            <w:vAlign w:val="center"/>
            <w:hideMark/>
          </w:tcPr>
          <w:p w14:paraId="2EE11E42"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Adeline BEAUCHET</w:t>
            </w:r>
          </w:p>
        </w:tc>
        <w:tc>
          <w:tcPr>
            <w:tcW w:w="2920" w:type="dxa"/>
            <w:tcBorders>
              <w:top w:val="nil"/>
              <w:left w:val="nil"/>
              <w:bottom w:val="single" w:sz="4" w:space="0" w:color="auto"/>
              <w:right w:val="single" w:sz="4" w:space="0" w:color="auto"/>
            </w:tcBorders>
            <w:shd w:val="clear" w:color="auto" w:fill="auto"/>
            <w:noWrap/>
            <w:vAlign w:val="center"/>
            <w:hideMark/>
          </w:tcPr>
          <w:p w14:paraId="0D52A072" w14:textId="77777777" w:rsidR="003474AC" w:rsidRPr="005401B3" w:rsidRDefault="008403C3" w:rsidP="00491EC8">
            <w:pPr>
              <w:ind w:left="0"/>
              <w:jc w:val="left"/>
              <w:rPr>
                <w:rFonts w:ascii="Verdana" w:hAnsi="Verdana"/>
                <w:color w:val="0000FF"/>
                <w:sz w:val="16"/>
                <w:szCs w:val="16"/>
                <w:u w:val="single"/>
              </w:rPr>
            </w:pPr>
            <w:hyperlink r:id="rId22" w:history="1">
              <w:r w:rsidR="003474AC" w:rsidRPr="005401B3">
                <w:rPr>
                  <w:rFonts w:ascii="Verdana" w:hAnsi="Verdana"/>
                  <w:color w:val="0000FF"/>
                  <w:sz w:val="16"/>
                  <w:szCs w:val="16"/>
                  <w:u w:val="single"/>
                </w:rPr>
                <w:t>tocka2@msn.com</w:t>
              </w:r>
            </w:hyperlink>
          </w:p>
        </w:tc>
        <w:tc>
          <w:tcPr>
            <w:tcW w:w="2960" w:type="dxa"/>
            <w:tcBorders>
              <w:top w:val="nil"/>
              <w:left w:val="nil"/>
              <w:bottom w:val="single" w:sz="4" w:space="0" w:color="auto"/>
              <w:right w:val="single" w:sz="4" w:space="0" w:color="auto"/>
            </w:tcBorders>
            <w:shd w:val="clear" w:color="auto" w:fill="auto"/>
            <w:vAlign w:val="center"/>
            <w:hideMark/>
          </w:tcPr>
          <w:p w14:paraId="35E2006B"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 xml:space="preserve">Collège Louis Armand - </w:t>
            </w:r>
            <w:r w:rsidRPr="005401B3">
              <w:rPr>
                <w:rFonts w:ascii="Verdana" w:hAnsi="Verdana"/>
                <w:color w:val="000000"/>
                <w:sz w:val="16"/>
                <w:szCs w:val="16"/>
              </w:rPr>
              <w:br/>
              <w:t>SAVIGNY LE TEMPLE</w:t>
            </w:r>
          </w:p>
        </w:tc>
        <w:tc>
          <w:tcPr>
            <w:tcW w:w="1480" w:type="dxa"/>
            <w:tcBorders>
              <w:top w:val="nil"/>
              <w:left w:val="nil"/>
              <w:bottom w:val="single" w:sz="4" w:space="0" w:color="auto"/>
              <w:right w:val="single" w:sz="4" w:space="0" w:color="auto"/>
            </w:tcBorders>
            <w:shd w:val="clear" w:color="auto" w:fill="auto"/>
            <w:noWrap/>
            <w:vAlign w:val="center"/>
            <w:hideMark/>
          </w:tcPr>
          <w:p w14:paraId="3A36DBE4"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CRETEIL</w:t>
            </w:r>
          </w:p>
        </w:tc>
      </w:tr>
      <w:tr w:rsidR="003474AC" w:rsidRPr="005401B3" w14:paraId="0390BDF8"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110F47BA"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Thierry DUVERNAY</w:t>
            </w:r>
          </w:p>
        </w:tc>
        <w:tc>
          <w:tcPr>
            <w:tcW w:w="2920" w:type="dxa"/>
            <w:tcBorders>
              <w:top w:val="nil"/>
              <w:left w:val="nil"/>
              <w:bottom w:val="single" w:sz="4" w:space="0" w:color="auto"/>
              <w:right w:val="single" w:sz="4" w:space="0" w:color="auto"/>
            </w:tcBorders>
            <w:shd w:val="clear" w:color="auto" w:fill="auto"/>
            <w:noWrap/>
            <w:vAlign w:val="center"/>
            <w:hideMark/>
          </w:tcPr>
          <w:p w14:paraId="123F56B5" w14:textId="77777777" w:rsidR="003474AC" w:rsidRPr="005401B3" w:rsidRDefault="008403C3" w:rsidP="00491EC8">
            <w:pPr>
              <w:ind w:left="0"/>
              <w:jc w:val="left"/>
              <w:rPr>
                <w:rFonts w:ascii="Verdana" w:hAnsi="Verdana"/>
                <w:color w:val="0000FF"/>
                <w:sz w:val="16"/>
                <w:szCs w:val="16"/>
                <w:u w:val="single"/>
              </w:rPr>
            </w:pPr>
            <w:hyperlink r:id="rId23" w:history="1">
              <w:r w:rsidR="003474AC" w:rsidRPr="005401B3">
                <w:rPr>
                  <w:rFonts w:ascii="Verdana" w:hAnsi="Verdana"/>
                  <w:color w:val="0000FF"/>
                  <w:sz w:val="16"/>
                  <w:szCs w:val="16"/>
                  <w:u w:val="single"/>
                </w:rPr>
                <w:t>thierryduvernay@yahoo.fr</w:t>
              </w:r>
            </w:hyperlink>
          </w:p>
        </w:tc>
        <w:tc>
          <w:tcPr>
            <w:tcW w:w="2960" w:type="dxa"/>
            <w:tcBorders>
              <w:top w:val="nil"/>
              <w:left w:val="nil"/>
              <w:bottom w:val="single" w:sz="4" w:space="0" w:color="auto"/>
              <w:right w:val="single" w:sz="4" w:space="0" w:color="auto"/>
            </w:tcBorders>
            <w:shd w:val="clear" w:color="auto" w:fill="auto"/>
            <w:vAlign w:val="center"/>
            <w:hideMark/>
          </w:tcPr>
          <w:p w14:paraId="22EE10B5"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Collège du Clos Saint-Vincent -</w:t>
            </w:r>
            <w:r w:rsidRPr="005401B3">
              <w:rPr>
                <w:rFonts w:ascii="Verdana" w:hAnsi="Verdana"/>
                <w:color w:val="000000"/>
                <w:sz w:val="16"/>
                <w:szCs w:val="16"/>
              </w:rPr>
              <w:br/>
              <w:t xml:space="preserve"> NOISY LE GRAND</w:t>
            </w:r>
          </w:p>
        </w:tc>
        <w:tc>
          <w:tcPr>
            <w:tcW w:w="1480" w:type="dxa"/>
            <w:tcBorders>
              <w:top w:val="nil"/>
              <w:left w:val="nil"/>
              <w:bottom w:val="single" w:sz="4" w:space="0" w:color="auto"/>
              <w:right w:val="single" w:sz="4" w:space="0" w:color="auto"/>
            </w:tcBorders>
            <w:shd w:val="clear" w:color="auto" w:fill="auto"/>
            <w:noWrap/>
            <w:vAlign w:val="center"/>
            <w:hideMark/>
          </w:tcPr>
          <w:p w14:paraId="2203B703"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CRETEIL</w:t>
            </w:r>
          </w:p>
        </w:tc>
      </w:tr>
      <w:tr w:rsidR="003474AC" w:rsidRPr="005401B3" w14:paraId="31DB11C9"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62D47855"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Stéphane TAÏANA</w:t>
            </w:r>
          </w:p>
        </w:tc>
        <w:tc>
          <w:tcPr>
            <w:tcW w:w="2920" w:type="dxa"/>
            <w:tcBorders>
              <w:top w:val="nil"/>
              <w:left w:val="nil"/>
              <w:bottom w:val="single" w:sz="4" w:space="0" w:color="auto"/>
              <w:right w:val="single" w:sz="4" w:space="0" w:color="auto"/>
            </w:tcBorders>
            <w:shd w:val="clear" w:color="auto" w:fill="auto"/>
            <w:noWrap/>
            <w:vAlign w:val="center"/>
            <w:hideMark/>
          </w:tcPr>
          <w:p w14:paraId="0C193949" w14:textId="77777777" w:rsidR="003474AC" w:rsidRPr="005401B3" w:rsidRDefault="008403C3" w:rsidP="00491EC8">
            <w:pPr>
              <w:ind w:left="0"/>
              <w:jc w:val="left"/>
              <w:rPr>
                <w:rFonts w:ascii="Verdana" w:hAnsi="Verdana"/>
                <w:color w:val="0000FF"/>
                <w:sz w:val="16"/>
                <w:szCs w:val="16"/>
                <w:u w:val="single"/>
              </w:rPr>
            </w:pPr>
            <w:hyperlink r:id="rId24" w:history="1">
              <w:r w:rsidR="003474AC" w:rsidRPr="005401B3">
                <w:rPr>
                  <w:rFonts w:ascii="Verdana" w:hAnsi="Verdana"/>
                  <w:color w:val="0000FF"/>
                  <w:sz w:val="16"/>
                  <w:szCs w:val="16"/>
                  <w:u w:val="single"/>
                </w:rPr>
                <w:t>steph.taiana@wanadoo.fr</w:t>
              </w:r>
            </w:hyperlink>
          </w:p>
        </w:tc>
        <w:tc>
          <w:tcPr>
            <w:tcW w:w="2960" w:type="dxa"/>
            <w:tcBorders>
              <w:top w:val="nil"/>
              <w:left w:val="nil"/>
              <w:bottom w:val="single" w:sz="4" w:space="0" w:color="auto"/>
              <w:right w:val="single" w:sz="4" w:space="0" w:color="auto"/>
            </w:tcBorders>
            <w:shd w:val="clear" w:color="auto" w:fill="auto"/>
            <w:vAlign w:val="center"/>
            <w:hideMark/>
          </w:tcPr>
          <w:p w14:paraId="3EB76848"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 xml:space="preserve">Collège Parc des Chaumes - </w:t>
            </w:r>
            <w:r w:rsidRPr="005401B3">
              <w:rPr>
                <w:rFonts w:ascii="Verdana" w:hAnsi="Verdana"/>
                <w:color w:val="000000"/>
                <w:sz w:val="16"/>
                <w:szCs w:val="16"/>
              </w:rPr>
              <w:br/>
              <w:t>AVALLON</w:t>
            </w:r>
          </w:p>
        </w:tc>
        <w:tc>
          <w:tcPr>
            <w:tcW w:w="1480" w:type="dxa"/>
            <w:tcBorders>
              <w:top w:val="nil"/>
              <w:left w:val="nil"/>
              <w:bottom w:val="single" w:sz="4" w:space="0" w:color="auto"/>
              <w:right w:val="single" w:sz="4" w:space="0" w:color="auto"/>
            </w:tcBorders>
            <w:shd w:val="clear" w:color="auto" w:fill="auto"/>
            <w:noWrap/>
            <w:vAlign w:val="center"/>
            <w:hideMark/>
          </w:tcPr>
          <w:p w14:paraId="1D2865EE"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DIJON</w:t>
            </w:r>
          </w:p>
        </w:tc>
      </w:tr>
      <w:tr w:rsidR="003474AC" w:rsidRPr="005401B3" w14:paraId="3A6EF7A4"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3C4619F2"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Glenn MATHURIN</w:t>
            </w:r>
          </w:p>
        </w:tc>
        <w:tc>
          <w:tcPr>
            <w:tcW w:w="2920" w:type="dxa"/>
            <w:tcBorders>
              <w:top w:val="nil"/>
              <w:left w:val="nil"/>
              <w:bottom w:val="single" w:sz="4" w:space="0" w:color="auto"/>
              <w:right w:val="single" w:sz="4" w:space="0" w:color="auto"/>
            </w:tcBorders>
            <w:shd w:val="clear" w:color="auto" w:fill="auto"/>
            <w:noWrap/>
            <w:vAlign w:val="center"/>
            <w:hideMark/>
          </w:tcPr>
          <w:p w14:paraId="685E2F28" w14:textId="77777777" w:rsidR="003474AC" w:rsidRPr="005401B3" w:rsidRDefault="008403C3" w:rsidP="00491EC8">
            <w:pPr>
              <w:ind w:left="0"/>
              <w:jc w:val="left"/>
              <w:rPr>
                <w:rFonts w:ascii="Verdana" w:hAnsi="Verdana"/>
                <w:color w:val="0000FF"/>
                <w:sz w:val="16"/>
                <w:szCs w:val="16"/>
                <w:u w:val="single"/>
              </w:rPr>
            </w:pPr>
            <w:hyperlink r:id="rId25" w:history="1">
              <w:r w:rsidR="003474AC" w:rsidRPr="005401B3">
                <w:rPr>
                  <w:rFonts w:ascii="Verdana" w:hAnsi="Verdana"/>
                  <w:color w:val="0000FF"/>
                  <w:sz w:val="16"/>
                  <w:szCs w:val="16"/>
                  <w:u w:val="single"/>
                </w:rPr>
                <w:t>glenn.mathurin@icloud.com</w:t>
              </w:r>
            </w:hyperlink>
          </w:p>
        </w:tc>
        <w:tc>
          <w:tcPr>
            <w:tcW w:w="2960" w:type="dxa"/>
            <w:tcBorders>
              <w:top w:val="nil"/>
              <w:left w:val="nil"/>
              <w:bottom w:val="single" w:sz="4" w:space="0" w:color="auto"/>
              <w:right w:val="single" w:sz="4" w:space="0" w:color="auto"/>
            </w:tcBorders>
            <w:shd w:val="clear" w:color="auto" w:fill="auto"/>
            <w:noWrap/>
            <w:vAlign w:val="center"/>
            <w:hideMark/>
          </w:tcPr>
          <w:p w14:paraId="0043EDFF"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Collège Carnot - POINTE A PITRE</w:t>
            </w:r>
          </w:p>
        </w:tc>
        <w:tc>
          <w:tcPr>
            <w:tcW w:w="1480" w:type="dxa"/>
            <w:tcBorders>
              <w:top w:val="nil"/>
              <w:left w:val="nil"/>
              <w:bottom w:val="single" w:sz="4" w:space="0" w:color="auto"/>
              <w:right w:val="single" w:sz="4" w:space="0" w:color="auto"/>
            </w:tcBorders>
            <w:shd w:val="clear" w:color="auto" w:fill="auto"/>
            <w:noWrap/>
            <w:vAlign w:val="center"/>
            <w:hideMark/>
          </w:tcPr>
          <w:p w14:paraId="490E08A8"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GUADELOUPE</w:t>
            </w:r>
          </w:p>
        </w:tc>
      </w:tr>
      <w:tr w:rsidR="003474AC" w:rsidRPr="005401B3" w14:paraId="776AF85A"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4E1F11F0"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Laurent LAFFERRIERE</w:t>
            </w:r>
          </w:p>
        </w:tc>
        <w:tc>
          <w:tcPr>
            <w:tcW w:w="2920" w:type="dxa"/>
            <w:tcBorders>
              <w:top w:val="nil"/>
              <w:left w:val="nil"/>
              <w:bottom w:val="single" w:sz="4" w:space="0" w:color="auto"/>
              <w:right w:val="single" w:sz="4" w:space="0" w:color="auto"/>
            </w:tcBorders>
            <w:shd w:val="clear" w:color="auto" w:fill="auto"/>
            <w:noWrap/>
            <w:vAlign w:val="center"/>
            <w:hideMark/>
          </w:tcPr>
          <w:p w14:paraId="19000958" w14:textId="77777777" w:rsidR="003474AC" w:rsidRPr="005401B3" w:rsidRDefault="008403C3" w:rsidP="00491EC8">
            <w:pPr>
              <w:ind w:left="0"/>
              <w:jc w:val="left"/>
              <w:rPr>
                <w:rFonts w:ascii="Verdana" w:hAnsi="Verdana"/>
                <w:color w:val="0000FF"/>
                <w:sz w:val="16"/>
                <w:szCs w:val="16"/>
                <w:u w:val="single"/>
              </w:rPr>
            </w:pPr>
            <w:hyperlink r:id="rId26" w:history="1">
              <w:r w:rsidR="003474AC" w:rsidRPr="005401B3">
                <w:rPr>
                  <w:rFonts w:ascii="Verdana" w:hAnsi="Verdana"/>
                  <w:color w:val="0000FF"/>
                  <w:sz w:val="16"/>
                  <w:szCs w:val="16"/>
                  <w:u w:val="single"/>
                </w:rPr>
                <w:t>laurent.lafferriere@gmail.com</w:t>
              </w:r>
            </w:hyperlink>
          </w:p>
        </w:tc>
        <w:tc>
          <w:tcPr>
            <w:tcW w:w="2960" w:type="dxa"/>
            <w:tcBorders>
              <w:top w:val="nil"/>
              <w:left w:val="nil"/>
              <w:bottom w:val="single" w:sz="4" w:space="0" w:color="auto"/>
              <w:right w:val="single" w:sz="4" w:space="0" w:color="auto"/>
            </w:tcBorders>
            <w:shd w:val="clear" w:color="auto" w:fill="auto"/>
            <w:noWrap/>
            <w:vAlign w:val="center"/>
            <w:hideMark/>
          </w:tcPr>
          <w:p w14:paraId="317330B0"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 xml:space="preserve">LDM R. </w:t>
            </w:r>
            <w:proofErr w:type="spellStart"/>
            <w:r w:rsidRPr="005401B3">
              <w:rPr>
                <w:rFonts w:ascii="Verdana" w:hAnsi="Verdana"/>
                <w:color w:val="000000"/>
                <w:sz w:val="16"/>
                <w:szCs w:val="16"/>
              </w:rPr>
              <w:t>Nicolo</w:t>
            </w:r>
            <w:proofErr w:type="spellEnd"/>
            <w:r w:rsidRPr="005401B3">
              <w:rPr>
                <w:rFonts w:ascii="Verdana" w:hAnsi="Verdana"/>
                <w:color w:val="000000"/>
                <w:sz w:val="16"/>
                <w:szCs w:val="16"/>
              </w:rPr>
              <w:t xml:space="preserve"> - BASSE TERRE</w:t>
            </w:r>
          </w:p>
        </w:tc>
        <w:tc>
          <w:tcPr>
            <w:tcW w:w="1480" w:type="dxa"/>
            <w:tcBorders>
              <w:top w:val="nil"/>
              <w:left w:val="nil"/>
              <w:bottom w:val="single" w:sz="4" w:space="0" w:color="auto"/>
              <w:right w:val="single" w:sz="4" w:space="0" w:color="auto"/>
            </w:tcBorders>
            <w:shd w:val="clear" w:color="auto" w:fill="auto"/>
            <w:noWrap/>
            <w:vAlign w:val="center"/>
            <w:hideMark/>
          </w:tcPr>
          <w:p w14:paraId="2B1FA0DD"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GUADELOUPE</w:t>
            </w:r>
          </w:p>
        </w:tc>
      </w:tr>
      <w:tr w:rsidR="003474AC" w:rsidRPr="005401B3" w14:paraId="34329AB5"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5DC68C21"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Emmanuel LOUCHAERT</w:t>
            </w:r>
          </w:p>
        </w:tc>
        <w:tc>
          <w:tcPr>
            <w:tcW w:w="2920" w:type="dxa"/>
            <w:tcBorders>
              <w:top w:val="nil"/>
              <w:left w:val="nil"/>
              <w:bottom w:val="single" w:sz="4" w:space="0" w:color="auto"/>
              <w:right w:val="single" w:sz="4" w:space="0" w:color="auto"/>
            </w:tcBorders>
            <w:shd w:val="clear" w:color="auto" w:fill="auto"/>
            <w:noWrap/>
            <w:vAlign w:val="center"/>
            <w:hideMark/>
          </w:tcPr>
          <w:p w14:paraId="24FABC82" w14:textId="77777777" w:rsidR="003474AC" w:rsidRPr="005401B3" w:rsidRDefault="008403C3" w:rsidP="00491EC8">
            <w:pPr>
              <w:ind w:left="0"/>
              <w:jc w:val="left"/>
              <w:rPr>
                <w:rFonts w:ascii="Verdana" w:hAnsi="Verdana"/>
                <w:color w:val="0000FF"/>
                <w:sz w:val="16"/>
                <w:szCs w:val="16"/>
                <w:u w:val="single"/>
              </w:rPr>
            </w:pPr>
            <w:hyperlink r:id="rId27" w:history="1">
              <w:r w:rsidR="003474AC" w:rsidRPr="005401B3">
                <w:rPr>
                  <w:rFonts w:ascii="Verdana" w:hAnsi="Verdana"/>
                  <w:color w:val="0000FF"/>
                  <w:sz w:val="16"/>
                  <w:szCs w:val="16"/>
                  <w:u w:val="single"/>
                </w:rPr>
                <w:t>emmanuel.louchaert@laposte.net</w:t>
              </w:r>
            </w:hyperlink>
          </w:p>
        </w:tc>
        <w:tc>
          <w:tcPr>
            <w:tcW w:w="2960" w:type="dxa"/>
            <w:tcBorders>
              <w:top w:val="nil"/>
              <w:left w:val="nil"/>
              <w:bottom w:val="single" w:sz="4" w:space="0" w:color="auto"/>
              <w:right w:val="single" w:sz="4" w:space="0" w:color="auto"/>
            </w:tcBorders>
            <w:shd w:val="clear" w:color="auto" w:fill="auto"/>
            <w:vAlign w:val="center"/>
            <w:hideMark/>
          </w:tcPr>
          <w:p w14:paraId="421E9DFE"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 xml:space="preserve">Collège F. Mitterrand - </w:t>
            </w:r>
            <w:r w:rsidRPr="005401B3">
              <w:rPr>
                <w:rFonts w:ascii="Verdana" w:hAnsi="Verdana"/>
                <w:color w:val="000000"/>
                <w:sz w:val="16"/>
                <w:szCs w:val="16"/>
              </w:rPr>
              <w:br/>
              <w:t>THEROUANNE</w:t>
            </w:r>
          </w:p>
        </w:tc>
        <w:tc>
          <w:tcPr>
            <w:tcW w:w="1480" w:type="dxa"/>
            <w:tcBorders>
              <w:top w:val="nil"/>
              <w:left w:val="nil"/>
              <w:bottom w:val="single" w:sz="4" w:space="0" w:color="auto"/>
              <w:right w:val="single" w:sz="4" w:space="0" w:color="auto"/>
            </w:tcBorders>
            <w:shd w:val="clear" w:color="auto" w:fill="auto"/>
            <w:noWrap/>
            <w:vAlign w:val="center"/>
            <w:hideMark/>
          </w:tcPr>
          <w:p w14:paraId="2BA00027"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LILLE</w:t>
            </w:r>
          </w:p>
        </w:tc>
      </w:tr>
      <w:tr w:rsidR="003474AC" w:rsidRPr="005401B3" w14:paraId="7624F0F3"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1465D09F"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Jan OBER</w:t>
            </w:r>
          </w:p>
        </w:tc>
        <w:tc>
          <w:tcPr>
            <w:tcW w:w="2920" w:type="dxa"/>
            <w:tcBorders>
              <w:top w:val="nil"/>
              <w:left w:val="nil"/>
              <w:bottom w:val="single" w:sz="4" w:space="0" w:color="auto"/>
              <w:right w:val="single" w:sz="4" w:space="0" w:color="auto"/>
            </w:tcBorders>
            <w:shd w:val="clear" w:color="auto" w:fill="auto"/>
            <w:noWrap/>
            <w:vAlign w:val="center"/>
            <w:hideMark/>
          </w:tcPr>
          <w:p w14:paraId="21012673" w14:textId="77777777" w:rsidR="003474AC" w:rsidRPr="005401B3" w:rsidRDefault="008403C3" w:rsidP="00491EC8">
            <w:pPr>
              <w:ind w:left="0"/>
              <w:jc w:val="left"/>
              <w:rPr>
                <w:rFonts w:ascii="Verdana" w:hAnsi="Verdana"/>
                <w:color w:val="0000FF"/>
                <w:sz w:val="16"/>
                <w:szCs w:val="16"/>
                <w:u w:val="single"/>
              </w:rPr>
            </w:pPr>
            <w:hyperlink r:id="rId28" w:history="1">
              <w:r w:rsidR="003474AC" w:rsidRPr="005401B3">
                <w:rPr>
                  <w:rFonts w:ascii="Verdana" w:hAnsi="Verdana"/>
                  <w:color w:val="0000FF"/>
                  <w:sz w:val="16"/>
                  <w:szCs w:val="16"/>
                  <w:u w:val="single"/>
                </w:rPr>
                <w:t>jan.ober19@orange.fr</w:t>
              </w:r>
            </w:hyperlink>
          </w:p>
        </w:tc>
        <w:tc>
          <w:tcPr>
            <w:tcW w:w="2960" w:type="dxa"/>
            <w:tcBorders>
              <w:top w:val="nil"/>
              <w:left w:val="nil"/>
              <w:bottom w:val="single" w:sz="4" w:space="0" w:color="auto"/>
              <w:right w:val="single" w:sz="4" w:space="0" w:color="auto"/>
            </w:tcBorders>
            <w:shd w:val="clear" w:color="auto" w:fill="auto"/>
            <w:vAlign w:val="center"/>
            <w:hideMark/>
          </w:tcPr>
          <w:p w14:paraId="442CD694"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 xml:space="preserve">Collège Yvon </w:t>
            </w:r>
            <w:proofErr w:type="spellStart"/>
            <w:r w:rsidRPr="005401B3">
              <w:rPr>
                <w:rFonts w:ascii="Verdana" w:hAnsi="Verdana"/>
                <w:color w:val="000000"/>
                <w:sz w:val="16"/>
                <w:szCs w:val="16"/>
              </w:rPr>
              <w:t>Morandat</w:t>
            </w:r>
            <w:proofErr w:type="spellEnd"/>
            <w:r w:rsidRPr="005401B3">
              <w:rPr>
                <w:rFonts w:ascii="Verdana" w:hAnsi="Verdana"/>
                <w:color w:val="000000"/>
                <w:sz w:val="16"/>
                <w:szCs w:val="16"/>
              </w:rPr>
              <w:t xml:space="preserve"> - </w:t>
            </w:r>
            <w:r w:rsidRPr="005401B3">
              <w:rPr>
                <w:rFonts w:ascii="Verdana" w:hAnsi="Verdana"/>
                <w:color w:val="000000"/>
                <w:sz w:val="16"/>
                <w:szCs w:val="16"/>
              </w:rPr>
              <w:br/>
              <w:t>ST DENIS LES BOURG</w:t>
            </w:r>
          </w:p>
        </w:tc>
        <w:tc>
          <w:tcPr>
            <w:tcW w:w="1480" w:type="dxa"/>
            <w:tcBorders>
              <w:top w:val="nil"/>
              <w:left w:val="nil"/>
              <w:bottom w:val="single" w:sz="4" w:space="0" w:color="auto"/>
              <w:right w:val="single" w:sz="4" w:space="0" w:color="auto"/>
            </w:tcBorders>
            <w:shd w:val="clear" w:color="auto" w:fill="auto"/>
            <w:noWrap/>
            <w:vAlign w:val="center"/>
            <w:hideMark/>
          </w:tcPr>
          <w:p w14:paraId="0730CC94"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LYON</w:t>
            </w:r>
          </w:p>
        </w:tc>
      </w:tr>
      <w:tr w:rsidR="003474AC" w:rsidRPr="005401B3" w14:paraId="6E402B72"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023C9A69"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Ludovic SERRET</w:t>
            </w:r>
          </w:p>
        </w:tc>
        <w:tc>
          <w:tcPr>
            <w:tcW w:w="2920" w:type="dxa"/>
            <w:tcBorders>
              <w:top w:val="nil"/>
              <w:left w:val="nil"/>
              <w:bottom w:val="single" w:sz="4" w:space="0" w:color="auto"/>
              <w:right w:val="single" w:sz="4" w:space="0" w:color="auto"/>
            </w:tcBorders>
            <w:shd w:val="clear" w:color="auto" w:fill="auto"/>
            <w:noWrap/>
            <w:vAlign w:val="center"/>
            <w:hideMark/>
          </w:tcPr>
          <w:p w14:paraId="69FC52A2" w14:textId="77777777" w:rsidR="003474AC" w:rsidRPr="005401B3" w:rsidRDefault="008403C3" w:rsidP="00491EC8">
            <w:pPr>
              <w:ind w:left="0"/>
              <w:jc w:val="left"/>
              <w:rPr>
                <w:rFonts w:ascii="Verdana" w:hAnsi="Verdana"/>
                <w:color w:val="0000FF"/>
                <w:sz w:val="16"/>
                <w:szCs w:val="16"/>
                <w:u w:val="single"/>
              </w:rPr>
            </w:pPr>
            <w:hyperlink r:id="rId29" w:history="1">
              <w:r w:rsidR="003474AC" w:rsidRPr="005401B3">
                <w:rPr>
                  <w:rFonts w:ascii="Verdana" w:hAnsi="Verdana"/>
                  <w:color w:val="0000FF"/>
                  <w:sz w:val="16"/>
                  <w:szCs w:val="16"/>
                  <w:u w:val="single"/>
                </w:rPr>
                <w:t>serretludo@sfr.fr</w:t>
              </w:r>
            </w:hyperlink>
          </w:p>
        </w:tc>
        <w:tc>
          <w:tcPr>
            <w:tcW w:w="2960" w:type="dxa"/>
            <w:tcBorders>
              <w:top w:val="nil"/>
              <w:left w:val="nil"/>
              <w:bottom w:val="single" w:sz="4" w:space="0" w:color="auto"/>
              <w:right w:val="single" w:sz="4" w:space="0" w:color="auto"/>
            </w:tcBorders>
            <w:shd w:val="clear" w:color="auto" w:fill="auto"/>
            <w:noWrap/>
            <w:vAlign w:val="center"/>
            <w:hideMark/>
          </w:tcPr>
          <w:p w14:paraId="0FFAFC4E"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 xml:space="preserve">Collège </w:t>
            </w:r>
            <w:proofErr w:type="spellStart"/>
            <w:r w:rsidRPr="005401B3">
              <w:rPr>
                <w:rFonts w:ascii="Verdana" w:hAnsi="Verdana"/>
                <w:color w:val="000000"/>
                <w:sz w:val="16"/>
                <w:szCs w:val="16"/>
              </w:rPr>
              <w:t>Ambrussum</w:t>
            </w:r>
            <w:proofErr w:type="spellEnd"/>
            <w:r w:rsidRPr="005401B3">
              <w:rPr>
                <w:rFonts w:ascii="Verdana" w:hAnsi="Verdana"/>
                <w:color w:val="000000"/>
                <w:sz w:val="16"/>
                <w:szCs w:val="16"/>
              </w:rPr>
              <w:t xml:space="preserve"> - LUNEL</w:t>
            </w:r>
          </w:p>
        </w:tc>
        <w:tc>
          <w:tcPr>
            <w:tcW w:w="1480" w:type="dxa"/>
            <w:tcBorders>
              <w:top w:val="nil"/>
              <w:left w:val="nil"/>
              <w:bottom w:val="single" w:sz="4" w:space="0" w:color="auto"/>
              <w:right w:val="single" w:sz="4" w:space="0" w:color="auto"/>
            </w:tcBorders>
            <w:shd w:val="clear" w:color="auto" w:fill="auto"/>
            <w:noWrap/>
            <w:vAlign w:val="center"/>
            <w:hideMark/>
          </w:tcPr>
          <w:p w14:paraId="2AADF296"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MONTPELLIER</w:t>
            </w:r>
          </w:p>
        </w:tc>
      </w:tr>
      <w:tr w:rsidR="003474AC" w:rsidRPr="005401B3" w14:paraId="5156996B"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2ECFB524"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Etienne DECREAU</w:t>
            </w:r>
          </w:p>
        </w:tc>
        <w:tc>
          <w:tcPr>
            <w:tcW w:w="2920" w:type="dxa"/>
            <w:tcBorders>
              <w:top w:val="nil"/>
              <w:left w:val="nil"/>
              <w:bottom w:val="single" w:sz="4" w:space="0" w:color="auto"/>
              <w:right w:val="single" w:sz="4" w:space="0" w:color="auto"/>
            </w:tcBorders>
            <w:shd w:val="clear" w:color="auto" w:fill="auto"/>
            <w:noWrap/>
            <w:vAlign w:val="center"/>
            <w:hideMark/>
          </w:tcPr>
          <w:p w14:paraId="71650250" w14:textId="77777777" w:rsidR="003474AC" w:rsidRPr="005401B3" w:rsidRDefault="008403C3" w:rsidP="00491EC8">
            <w:pPr>
              <w:ind w:left="0"/>
              <w:jc w:val="left"/>
              <w:rPr>
                <w:rFonts w:ascii="Verdana" w:hAnsi="Verdana"/>
                <w:color w:val="0000FF"/>
                <w:sz w:val="16"/>
                <w:szCs w:val="16"/>
                <w:u w:val="single"/>
              </w:rPr>
            </w:pPr>
            <w:hyperlink r:id="rId30" w:history="1">
              <w:r w:rsidR="003474AC" w:rsidRPr="005401B3">
                <w:rPr>
                  <w:rFonts w:ascii="Verdana" w:hAnsi="Verdana"/>
                  <w:color w:val="0000FF"/>
                  <w:sz w:val="16"/>
                  <w:szCs w:val="16"/>
                  <w:u w:val="single"/>
                </w:rPr>
                <w:t>etienne.decreau@wanadoo.fr</w:t>
              </w:r>
            </w:hyperlink>
          </w:p>
        </w:tc>
        <w:tc>
          <w:tcPr>
            <w:tcW w:w="2960" w:type="dxa"/>
            <w:tcBorders>
              <w:top w:val="nil"/>
              <w:left w:val="nil"/>
              <w:bottom w:val="single" w:sz="4" w:space="0" w:color="auto"/>
              <w:right w:val="single" w:sz="4" w:space="0" w:color="auto"/>
            </w:tcBorders>
            <w:shd w:val="clear" w:color="auto" w:fill="auto"/>
            <w:vAlign w:val="center"/>
            <w:hideMark/>
          </w:tcPr>
          <w:p w14:paraId="4B16A7E7"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 xml:space="preserve">Collège Pays de Monts - </w:t>
            </w:r>
            <w:r w:rsidRPr="005401B3">
              <w:rPr>
                <w:rFonts w:ascii="Verdana" w:hAnsi="Verdana"/>
                <w:color w:val="000000"/>
                <w:sz w:val="16"/>
                <w:szCs w:val="16"/>
              </w:rPr>
              <w:br/>
              <w:t>ST JEAN DE MONTS</w:t>
            </w:r>
          </w:p>
        </w:tc>
        <w:tc>
          <w:tcPr>
            <w:tcW w:w="1480" w:type="dxa"/>
            <w:tcBorders>
              <w:top w:val="nil"/>
              <w:left w:val="nil"/>
              <w:bottom w:val="single" w:sz="4" w:space="0" w:color="auto"/>
              <w:right w:val="single" w:sz="4" w:space="0" w:color="auto"/>
            </w:tcBorders>
            <w:shd w:val="clear" w:color="auto" w:fill="auto"/>
            <w:noWrap/>
            <w:vAlign w:val="center"/>
            <w:hideMark/>
          </w:tcPr>
          <w:p w14:paraId="3F343809"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NANTES</w:t>
            </w:r>
          </w:p>
        </w:tc>
      </w:tr>
      <w:tr w:rsidR="003474AC" w:rsidRPr="005401B3" w14:paraId="6969B16D"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02488A26"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David CHAUMET</w:t>
            </w:r>
          </w:p>
        </w:tc>
        <w:tc>
          <w:tcPr>
            <w:tcW w:w="2920" w:type="dxa"/>
            <w:tcBorders>
              <w:top w:val="nil"/>
              <w:left w:val="nil"/>
              <w:bottom w:val="single" w:sz="4" w:space="0" w:color="auto"/>
              <w:right w:val="single" w:sz="4" w:space="0" w:color="auto"/>
            </w:tcBorders>
            <w:shd w:val="clear" w:color="auto" w:fill="auto"/>
            <w:noWrap/>
            <w:vAlign w:val="center"/>
            <w:hideMark/>
          </w:tcPr>
          <w:p w14:paraId="33E872FA" w14:textId="77777777" w:rsidR="003474AC" w:rsidRPr="005401B3" w:rsidRDefault="008403C3" w:rsidP="00491EC8">
            <w:pPr>
              <w:ind w:left="0"/>
              <w:jc w:val="left"/>
              <w:rPr>
                <w:rFonts w:ascii="Verdana" w:hAnsi="Verdana"/>
                <w:color w:val="0000FF"/>
                <w:sz w:val="16"/>
                <w:szCs w:val="16"/>
                <w:u w:val="single"/>
              </w:rPr>
            </w:pPr>
            <w:hyperlink r:id="rId31" w:history="1">
              <w:r w:rsidR="003474AC" w:rsidRPr="005401B3">
                <w:rPr>
                  <w:rFonts w:ascii="Verdana" w:hAnsi="Verdana"/>
                  <w:color w:val="0000FF"/>
                  <w:sz w:val="16"/>
                  <w:szCs w:val="16"/>
                  <w:u w:val="single"/>
                </w:rPr>
                <w:t>chaumet.david@yahoo.fr</w:t>
              </w:r>
            </w:hyperlink>
          </w:p>
        </w:tc>
        <w:tc>
          <w:tcPr>
            <w:tcW w:w="2960" w:type="dxa"/>
            <w:tcBorders>
              <w:top w:val="nil"/>
              <w:left w:val="nil"/>
              <w:bottom w:val="single" w:sz="4" w:space="0" w:color="auto"/>
              <w:right w:val="single" w:sz="4" w:space="0" w:color="auto"/>
            </w:tcBorders>
            <w:shd w:val="clear" w:color="auto" w:fill="auto"/>
            <w:vAlign w:val="center"/>
            <w:hideMark/>
          </w:tcPr>
          <w:p w14:paraId="778FA9E0"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 xml:space="preserve">Collège Jules Romains - </w:t>
            </w:r>
            <w:r w:rsidRPr="005401B3">
              <w:rPr>
                <w:rFonts w:ascii="Verdana" w:hAnsi="Verdana"/>
                <w:color w:val="000000"/>
                <w:sz w:val="16"/>
                <w:szCs w:val="16"/>
              </w:rPr>
              <w:br/>
              <w:t>SAINT AVERTIN</w:t>
            </w:r>
          </w:p>
        </w:tc>
        <w:tc>
          <w:tcPr>
            <w:tcW w:w="1480" w:type="dxa"/>
            <w:tcBorders>
              <w:top w:val="nil"/>
              <w:left w:val="nil"/>
              <w:bottom w:val="single" w:sz="4" w:space="0" w:color="auto"/>
              <w:right w:val="single" w:sz="4" w:space="0" w:color="auto"/>
            </w:tcBorders>
            <w:shd w:val="clear" w:color="auto" w:fill="auto"/>
            <w:noWrap/>
            <w:vAlign w:val="center"/>
            <w:hideMark/>
          </w:tcPr>
          <w:p w14:paraId="5D74EB09"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ORLEANS-TOURS</w:t>
            </w:r>
          </w:p>
        </w:tc>
      </w:tr>
      <w:tr w:rsidR="003474AC" w:rsidRPr="005401B3" w14:paraId="1D6607E5"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16C897CA"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Vivien BARTHELEMY</w:t>
            </w:r>
          </w:p>
        </w:tc>
        <w:tc>
          <w:tcPr>
            <w:tcW w:w="2920" w:type="dxa"/>
            <w:tcBorders>
              <w:top w:val="nil"/>
              <w:left w:val="nil"/>
              <w:bottom w:val="single" w:sz="4" w:space="0" w:color="auto"/>
              <w:right w:val="single" w:sz="4" w:space="0" w:color="auto"/>
            </w:tcBorders>
            <w:shd w:val="clear" w:color="auto" w:fill="auto"/>
            <w:noWrap/>
            <w:vAlign w:val="center"/>
            <w:hideMark/>
          </w:tcPr>
          <w:p w14:paraId="2873D728" w14:textId="77777777" w:rsidR="003474AC" w:rsidRPr="005401B3" w:rsidRDefault="008403C3" w:rsidP="00491EC8">
            <w:pPr>
              <w:ind w:left="0"/>
              <w:jc w:val="left"/>
              <w:rPr>
                <w:rFonts w:ascii="Verdana" w:hAnsi="Verdana"/>
                <w:color w:val="0000FF"/>
                <w:sz w:val="16"/>
                <w:szCs w:val="16"/>
                <w:u w:val="single"/>
              </w:rPr>
            </w:pPr>
            <w:hyperlink r:id="rId32" w:history="1">
              <w:r w:rsidR="003474AC" w:rsidRPr="005401B3">
                <w:rPr>
                  <w:rFonts w:ascii="Verdana" w:hAnsi="Verdana"/>
                  <w:color w:val="0000FF"/>
                  <w:sz w:val="16"/>
                  <w:szCs w:val="16"/>
                  <w:u w:val="single"/>
                </w:rPr>
                <w:t>barthelemyvivien@hotmail.com</w:t>
              </w:r>
            </w:hyperlink>
          </w:p>
        </w:tc>
        <w:tc>
          <w:tcPr>
            <w:tcW w:w="2960" w:type="dxa"/>
            <w:tcBorders>
              <w:top w:val="nil"/>
              <w:left w:val="nil"/>
              <w:bottom w:val="single" w:sz="4" w:space="0" w:color="auto"/>
              <w:right w:val="single" w:sz="4" w:space="0" w:color="auto"/>
            </w:tcBorders>
            <w:shd w:val="clear" w:color="auto" w:fill="auto"/>
            <w:noWrap/>
            <w:vAlign w:val="center"/>
            <w:hideMark/>
          </w:tcPr>
          <w:p w14:paraId="7F11EAE6"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Collège J. Mermoz - GIEN</w:t>
            </w:r>
          </w:p>
        </w:tc>
        <w:tc>
          <w:tcPr>
            <w:tcW w:w="1480" w:type="dxa"/>
            <w:tcBorders>
              <w:top w:val="nil"/>
              <w:left w:val="nil"/>
              <w:bottom w:val="single" w:sz="4" w:space="0" w:color="auto"/>
              <w:right w:val="single" w:sz="4" w:space="0" w:color="auto"/>
            </w:tcBorders>
            <w:shd w:val="clear" w:color="auto" w:fill="auto"/>
            <w:noWrap/>
            <w:vAlign w:val="center"/>
            <w:hideMark/>
          </w:tcPr>
          <w:p w14:paraId="6D6D83CC"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ORLEANS-TOURS</w:t>
            </w:r>
          </w:p>
        </w:tc>
      </w:tr>
      <w:tr w:rsidR="003474AC" w:rsidRPr="005401B3" w14:paraId="641F3B29"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6E49AD7C"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Matthieu JOLICOEUR</w:t>
            </w:r>
          </w:p>
        </w:tc>
        <w:tc>
          <w:tcPr>
            <w:tcW w:w="2920" w:type="dxa"/>
            <w:tcBorders>
              <w:top w:val="nil"/>
              <w:left w:val="nil"/>
              <w:bottom w:val="single" w:sz="4" w:space="0" w:color="auto"/>
              <w:right w:val="single" w:sz="4" w:space="0" w:color="auto"/>
            </w:tcBorders>
            <w:shd w:val="clear" w:color="auto" w:fill="auto"/>
            <w:noWrap/>
            <w:vAlign w:val="center"/>
            <w:hideMark/>
          </w:tcPr>
          <w:p w14:paraId="1B917153" w14:textId="77777777" w:rsidR="003474AC" w:rsidRPr="005401B3" w:rsidRDefault="008403C3" w:rsidP="00491EC8">
            <w:pPr>
              <w:ind w:left="0"/>
              <w:jc w:val="left"/>
              <w:rPr>
                <w:rFonts w:ascii="Verdana" w:hAnsi="Verdana"/>
                <w:color w:val="0000FF"/>
                <w:sz w:val="16"/>
                <w:szCs w:val="16"/>
                <w:u w:val="single"/>
              </w:rPr>
            </w:pPr>
            <w:hyperlink r:id="rId33" w:history="1">
              <w:r w:rsidR="003474AC" w:rsidRPr="005401B3">
                <w:rPr>
                  <w:rFonts w:ascii="Verdana" w:hAnsi="Verdana"/>
                  <w:color w:val="0000FF"/>
                  <w:sz w:val="16"/>
                  <w:szCs w:val="16"/>
                  <w:u w:val="single"/>
                </w:rPr>
                <w:t>mat_jolicoeur@hotmail.com</w:t>
              </w:r>
            </w:hyperlink>
          </w:p>
        </w:tc>
        <w:tc>
          <w:tcPr>
            <w:tcW w:w="2960" w:type="dxa"/>
            <w:tcBorders>
              <w:top w:val="nil"/>
              <w:left w:val="nil"/>
              <w:bottom w:val="single" w:sz="4" w:space="0" w:color="auto"/>
              <w:right w:val="single" w:sz="4" w:space="0" w:color="auto"/>
            </w:tcBorders>
            <w:shd w:val="clear" w:color="auto" w:fill="auto"/>
            <w:noWrap/>
            <w:vAlign w:val="center"/>
            <w:hideMark/>
          </w:tcPr>
          <w:p w14:paraId="35B5399F"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Collège Soutine - SAINT PREST</w:t>
            </w:r>
          </w:p>
        </w:tc>
        <w:tc>
          <w:tcPr>
            <w:tcW w:w="1480" w:type="dxa"/>
            <w:tcBorders>
              <w:top w:val="nil"/>
              <w:left w:val="nil"/>
              <w:bottom w:val="single" w:sz="4" w:space="0" w:color="auto"/>
              <w:right w:val="single" w:sz="4" w:space="0" w:color="auto"/>
            </w:tcBorders>
            <w:shd w:val="clear" w:color="auto" w:fill="auto"/>
            <w:noWrap/>
            <w:vAlign w:val="center"/>
            <w:hideMark/>
          </w:tcPr>
          <w:p w14:paraId="047052A5"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ORLEANS-TOURS</w:t>
            </w:r>
          </w:p>
        </w:tc>
      </w:tr>
      <w:tr w:rsidR="003474AC" w:rsidRPr="005401B3" w14:paraId="74ADA820"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1D2D8F14"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Nicolas DIEUMEGARD</w:t>
            </w:r>
          </w:p>
        </w:tc>
        <w:tc>
          <w:tcPr>
            <w:tcW w:w="2920" w:type="dxa"/>
            <w:tcBorders>
              <w:top w:val="nil"/>
              <w:left w:val="nil"/>
              <w:bottom w:val="single" w:sz="4" w:space="0" w:color="auto"/>
              <w:right w:val="single" w:sz="4" w:space="0" w:color="auto"/>
            </w:tcBorders>
            <w:shd w:val="clear" w:color="auto" w:fill="auto"/>
            <w:noWrap/>
            <w:vAlign w:val="center"/>
            <w:hideMark/>
          </w:tcPr>
          <w:p w14:paraId="77D6BD6A" w14:textId="77777777" w:rsidR="003474AC" w:rsidRPr="005401B3" w:rsidRDefault="008403C3" w:rsidP="00491EC8">
            <w:pPr>
              <w:ind w:left="0"/>
              <w:jc w:val="left"/>
              <w:rPr>
                <w:rFonts w:ascii="Verdana" w:hAnsi="Verdana"/>
                <w:color w:val="0000FF"/>
                <w:sz w:val="16"/>
                <w:szCs w:val="16"/>
                <w:u w:val="single"/>
              </w:rPr>
            </w:pPr>
            <w:hyperlink r:id="rId34" w:history="1">
              <w:r w:rsidR="003474AC" w:rsidRPr="005401B3">
                <w:rPr>
                  <w:rFonts w:ascii="Verdana" w:hAnsi="Verdana"/>
                  <w:color w:val="0000FF"/>
                  <w:sz w:val="16"/>
                  <w:szCs w:val="16"/>
                  <w:u w:val="single"/>
                </w:rPr>
                <w:t>nicolas.dieumegard1@libertysurf.fr</w:t>
              </w:r>
            </w:hyperlink>
          </w:p>
        </w:tc>
        <w:tc>
          <w:tcPr>
            <w:tcW w:w="2960" w:type="dxa"/>
            <w:tcBorders>
              <w:top w:val="nil"/>
              <w:left w:val="nil"/>
              <w:bottom w:val="single" w:sz="4" w:space="0" w:color="auto"/>
              <w:right w:val="single" w:sz="4" w:space="0" w:color="auto"/>
            </w:tcBorders>
            <w:shd w:val="clear" w:color="auto" w:fill="auto"/>
            <w:noWrap/>
            <w:vAlign w:val="center"/>
            <w:hideMark/>
          </w:tcPr>
          <w:p w14:paraId="042D92D5"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Collège F. Villon - SAINT VARENT</w:t>
            </w:r>
          </w:p>
        </w:tc>
        <w:tc>
          <w:tcPr>
            <w:tcW w:w="1480" w:type="dxa"/>
            <w:tcBorders>
              <w:top w:val="nil"/>
              <w:left w:val="nil"/>
              <w:bottom w:val="single" w:sz="4" w:space="0" w:color="auto"/>
              <w:right w:val="single" w:sz="4" w:space="0" w:color="auto"/>
            </w:tcBorders>
            <w:shd w:val="clear" w:color="auto" w:fill="auto"/>
            <w:noWrap/>
            <w:vAlign w:val="center"/>
            <w:hideMark/>
          </w:tcPr>
          <w:p w14:paraId="6366AAA7"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POITIERS</w:t>
            </w:r>
          </w:p>
        </w:tc>
      </w:tr>
      <w:tr w:rsidR="003474AC" w:rsidRPr="005401B3" w14:paraId="1510C98C"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4517BD33"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Axel ANDRY</w:t>
            </w:r>
          </w:p>
        </w:tc>
        <w:tc>
          <w:tcPr>
            <w:tcW w:w="2920" w:type="dxa"/>
            <w:tcBorders>
              <w:top w:val="nil"/>
              <w:left w:val="nil"/>
              <w:bottom w:val="single" w:sz="4" w:space="0" w:color="auto"/>
              <w:right w:val="single" w:sz="4" w:space="0" w:color="auto"/>
            </w:tcBorders>
            <w:shd w:val="clear" w:color="auto" w:fill="auto"/>
            <w:noWrap/>
            <w:vAlign w:val="center"/>
            <w:hideMark/>
          </w:tcPr>
          <w:p w14:paraId="3AC224D2" w14:textId="77777777" w:rsidR="003474AC" w:rsidRPr="005401B3" w:rsidRDefault="008403C3" w:rsidP="00491EC8">
            <w:pPr>
              <w:ind w:left="0"/>
              <w:jc w:val="left"/>
              <w:rPr>
                <w:rFonts w:ascii="Verdana" w:hAnsi="Verdana"/>
                <w:color w:val="0000FF"/>
                <w:sz w:val="16"/>
                <w:szCs w:val="16"/>
                <w:u w:val="single"/>
              </w:rPr>
            </w:pPr>
            <w:hyperlink r:id="rId35" w:history="1">
              <w:r w:rsidR="003474AC" w:rsidRPr="005401B3">
                <w:rPr>
                  <w:rFonts w:ascii="Verdana" w:hAnsi="Verdana"/>
                  <w:color w:val="0000FF"/>
                  <w:sz w:val="16"/>
                  <w:szCs w:val="16"/>
                  <w:u w:val="single"/>
                </w:rPr>
                <w:t>axel.andry@wanadoo.fr</w:t>
              </w:r>
            </w:hyperlink>
          </w:p>
        </w:tc>
        <w:tc>
          <w:tcPr>
            <w:tcW w:w="2960" w:type="dxa"/>
            <w:tcBorders>
              <w:top w:val="nil"/>
              <w:left w:val="nil"/>
              <w:bottom w:val="single" w:sz="4" w:space="0" w:color="auto"/>
              <w:right w:val="single" w:sz="4" w:space="0" w:color="auto"/>
            </w:tcBorders>
            <w:shd w:val="clear" w:color="auto" w:fill="auto"/>
            <w:noWrap/>
            <w:vAlign w:val="center"/>
            <w:hideMark/>
          </w:tcPr>
          <w:p w14:paraId="450B5738"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 xml:space="preserve">Collège C. </w:t>
            </w:r>
            <w:proofErr w:type="spellStart"/>
            <w:r w:rsidRPr="005401B3">
              <w:rPr>
                <w:rFonts w:ascii="Verdana" w:hAnsi="Verdana"/>
                <w:color w:val="000000"/>
                <w:sz w:val="16"/>
                <w:szCs w:val="16"/>
              </w:rPr>
              <w:t>Haignere</w:t>
            </w:r>
            <w:proofErr w:type="spellEnd"/>
            <w:r w:rsidRPr="005401B3">
              <w:rPr>
                <w:rFonts w:ascii="Verdana" w:hAnsi="Verdana"/>
                <w:color w:val="000000"/>
                <w:sz w:val="16"/>
                <w:szCs w:val="16"/>
              </w:rPr>
              <w:t xml:space="preserve"> - ROUILLAC</w:t>
            </w:r>
          </w:p>
        </w:tc>
        <w:tc>
          <w:tcPr>
            <w:tcW w:w="1480" w:type="dxa"/>
            <w:tcBorders>
              <w:top w:val="nil"/>
              <w:left w:val="nil"/>
              <w:bottom w:val="single" w:sz="4" w:space="0" w:color="auto"/>
              <w:right w:val="single" w:sz="4" w:space="0" w:color="auto"/>
            </w:tcBorders>
            <w:shd w:val="clear" w:color="auto" w:fill="auto"/>
            <w:noWrap/>
            <w:vAlign w:val="center"/>
            <w:hideMark/>
          </w:tcPr>
          <w:p w14:paraId="5F1DCB65"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POITIERS</w:t>
            </w:r>
          </w:p>
        </w:tc>
      </w:tr>
      <w:tr w:rsidR="003474AC" w:rsidRPr="005401B3" w14:paraId="08B4516B"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4010A9E5"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Albert AUTRET</w:t>
            </w:r>
          </w:p>
        </w:tc>
        <w:tc>
          <w:tcPr>
            <w:tcW w:w="2920" w:type="dxa"/>
            <w:tcBorders>
              <w:top w:val="nil"/>
              <w:left w:val="nil"/>
              <w:bottom w:val="single" w:sz="4" w:space="0" w:color="auto"/>
              <w:right w:val="single" w:sz="4" w:space="0" w:color="auto"/>
            </w:tcBorders>
            <w:shd w:val="clear" w:color="auto" w:fill="auto"/>
            <w:noWrap/>
            <w:vAlign w:val="center"/>
            <w:hideMark/>
          </w:tcPr>
          <w:p w14:paraId="5A528C35" w14:textId="77777777" w:rsidR="003474AC" w:rsidRPr="005401B3" w:rsidRDefault="008403C3" w:rsidP="00491EC8">
            <w:pPr>
              <w:ind w:left="0"/>
              <w:jc w:val="left"/>
              <w:rPr>
                <w:rFonts w:ascii="Verdana" w:hAnsi="Verdana"/>
                <w:color w:val="0000FF"/>
                <w:sz w:val="16"/>
                <w:szCs w:val="16"/>
                <w:u w:val="single"/>
              </w:rPr>
            </w:pPr>
            <w:hyperlink r:id="rId36" w:history="1">
              <w:r w:rsidR="003474AC" w:rsidRPr="005401B3">
                <w:rPr>
                  <w:rFonts w:ascii="Verdana" w:hAnsi="Verdana"/>
                  <w:color w:val="0000FF"/>
                  <w:sz w:val="16"/>
                  <w:szCs w:val="16"/>
                  <w:u w:val="single"/>
                </w:rPr>
                <w:t>albertautret@bbox.fr</w:t>
              </w:r>
            </w:hyperlink>
          </w:p>
        </w:tc>
        <w:tc>
          <w:tcPr>
            <w:tcW w:w="2960" w:type="dxa"/>
            <w:tcBorders>
              <w:top w:val="nil"/>
              <w:left w:val="nil"/>
              <w:bottom w:val="single" w:sz="4" w:space="0" w:color="auto"/>
              <w:right w:val="single" w:sz="4" w:space="0" w:color="auto"/>
            </w:tcBorders>
            <w:shd w:val="clear" w:color="auto" w:fill="auto"/>
            <w:noWrap/>
            <w:vAlign w:val="center"/>
            <w:hideMark/>
          </w:tcPr>
          <w:p w14:paraId="2BD9BB2D"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Lycée Lesage - VANNES</w:t>
            </w:r>
          </w:p>
        </w:tc>
        <w:tc>
          <w:tcPr>
            <w:tcW w:w="1480" w:type="dxa"/>
            <w:tcBorders>
              <w:top w:val="nil"/>
              <w:left w:val="nil"/>
              <w:bottom w:val="single" w:sz="4" w:space="0" w:color="auto"/>
              <w:right w:val="single" w:sz="4" w:space="0" w:color="auto"/>
            </w:tcBorders>
            <w:shd w:val="clear" w:color="auto" w:fill="auto"/>
            <w:noWrap/>
            <w:vAlign w:val="center"/>
            <w:hideMark/>
          </w:tcPr>
          <w:p w14:paraId="5AEE72BB"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RENNES</w:t>
            </w:r>
          </w:p>
        </w:tc>
      </w:tr>
      <w:tr w:rsidR="003474AC" w:rsidRPr="005401B3" w14:paraId="15C451C5"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000000" w:fill="D9D9D9"/>
            <w:noWrap/>
            <w:vAlign w:val="center"/>
            <w:hideMark/>
          </w:tcPr>
          <w:p w14:paraId="08A4356A"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Muriel DIGARD</w:t>
            </w:r>
          </w:p>
        </w:tc>
        <w:tc>
          <w:tcPr>
            <w:tcW w:w="2920" w:type="dxa"/>
            <w:tcBorders>
              <w:top w:val="nil"/>
              <w:left w:val="nil"/>
              <w:bottom w:val="single" w:sz="4" w:space="0" w:color="auto"/>
              <w:right w:val="single" w:sz="4" w:space="0" w:color="auto"/>
            </w:tcBorders>
            <w:shd w:val="clear" w:color="auto" w:fill="auto"/>
            <w:noWrap/>
            <w:vAlign w:val="center"/>
            <w:hideMark/>
          </w:tcPr>
          <w:p w14:paraId="1EA1D82F" w14:textId="77777777" w:rsidR="003474AC" w:rsidRPr="005401B3" w:rsidRDefault="008403C3" w:rsidP="00491EC8">
            <w:pPr>
              <w:ind w:left="0"/>
              <w:jc w:val="left"/>
              <w:rPr>
                <w:rFonts w:ascii="Verdana" w:hAnsi="Verdana"/>
                <w:color w:val="0000FF"/>
                <w:sz w:val="16"/>
                <w:szCs w:val="16"/>
                <w:u w:val="single"/>
              </w:rPr>
            </w:pPr>
            <w:hyperlink r:id="rId37" w:history="1">
              <w:r w:rsidR="003474AC" w:rsidRPr="005401B3">
                <w:rPr>
                  <w:rFonts w:ascii="Verdana" w:hAnsi="Verdana"/>
                  <w:color w:val="0000FF"/>
                  <w:sz w:val="16"/>
                  <w:szCs w:val="16"/>
                  <w:u w:val="single"/>
                </w:rPr>
                <w:t>murielvogel@gmail.com</w:t>
              </w:r>
            </w:hyperlink>
          </w:p>
        </w:tc>
        <w:tc>
          <w:tcPr>
            <w:tcW w:w="2960" w:type="dxa"/>
            <w:tcBorders>
              <w:top w:val="nil"/>
              <w:left w:val="nil"/>
              <w:bottom w:val="single" w:sz="4" w:space="0" w:color="auto"/>
              <w:right w:val="single" w:sz="4" w:space="0" w:color="auto"/>
            </w:tcBorders>
            <w:shd w:val="clear" w:color="auto" w:fill="auto"/>
            <w:vAlign w:val="center"/>
            <w:hideMark/>
          </w:tcPr>
          <w:p w14:paraId="41EF5126"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 xml:space="preserve">Collège Jean Rostand - </w:t>
            </w:r>
            <w:r w:rsidRPr="005401B3">
              <w:rPr>
                <w:rFonts w:ascii="Verdana" w:hAnsi="Verdana"/>
                <w:color w:val="000000"/>
                <w:sz w:val="16"/>
                <w:szCs w:val="16"/>
              </w:rPr>
              <w:br/>
              <w:t xml:space="preserve"> EVREUX</w:t>
            </w:r>
          </w:p>
        </w:tc>
        <w:tc>
          <w:tcPr>
            <w:tcW w:w="1480" w:type="dxa"/>
            <w:tcBorders>
              <w:top w:val="nil"/>
              <w:left w:val="nil"/>
              <w:bottom w:val="single" w:sz="4" w:space="0" w:color="auto"/>
              <w:right w:val="single" w:sz="4" w:space="0" w:color="auto"/>
            </w:tcBorders>
            <w:shd w:val="clear" w:color="auto" w:fill="auto"/>
            <w:noWrap/>
            <w:vAlign w:val="center"/>
            <w:hideMark/>
          </w:tcPr>
          <w:p w14:paraId="150902FD"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ROUEN</w:t>
            </w:r>
          </w:p>
        </w:tc>
      </w:tr>
      <w:tr w:rsidR="003474AC" w:rsidRPr="005401B3" w14:paraId="06A1F5AE"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2781AC57"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Antoine BOUVET</w:t>
            </w:r>
          </w:p>
        </w:tc>
        <w:tc>
          <w:tcPr>
            <w:tcW w:w="2920" w:type="dxa"/>
            <w:tcBorders>
              <w:top w:val="nil"/>
              <w:left w:val="nil"/>
              <w:bottom w:val="single" w:sz="4" w:space="0" w:color="auto"/>
              <w:right w:val="single" w:sz="4" w:space="0" w:color="auto"/>
            </w:tcBorders>
            <w:shd w:val="clear" w:color="auto" w:fill="auto"/>
            <w:noWrap/>
            <w:vAlign w:val="center"/>
            <w:hideMark/>
          </w:tcPr>
          <w:p w14:paraId="34BD3ACE" w14:textId="77777777" w:rsidR="003474AC" w:rsidRPr="005401B3" w:rsidRDefault="008403C3" w:rsidP="00491EC8">
            <w:pPr>
              <w:ind w:left="0"/>
              <w:jc w:val="left"/>
              <w:rPr>
                <w:rFonts w:ascii="Verdana" w:hAnsi="Verdana"/>
                <w:color w:val="0000FF"/>
                <w:sz w:val="16"/>
                <w:szCs w:val="16"/>
                <w:u w:val="single"/>
              </w:rPr>
            </w:pPr>
            <w:hyperlink r:id="rId38" w:history="1">
              <w:r w:rsidR="003474AC" w:rsidRPr="005401B3">
                <w:rPr>
                  <w:rFonts w:ascii="Verdana" w:hAnsi="Verdana"/>
                  <w:color w:val="0000FF"/>
                  <w:sz w:val="16"/>
                  <w:szCs w:val="16"/>
                  <w:u w:val="single"/>
                </w:rPr>
                <w:t>antoine.bouvet@ac-rouen.fr</w:t>
              </w:r>
            </w:hyperlink>
          </w:p>
        </w:tc>
        <w:tc>
          <w:tcPr>
            <w:tcW w:w="2960" w:type="dxa"/>
            <w:tcBorders>
              <w:top w:val="nil"/>
              <w:left w:val="nil"/>
              <w:bottom w:val="single" w:sz="4" w:space="0" w:color="auto"/>
              <w:right w:val="single" w:sz="4" w:space="0" w:color="auto"/>
            </w:tcBorders>
            <w:shd w:val="clear" w:color="auto" w:fill="auto"/>
            <w:vAlign w:val="center"/>
            <w:hideMark/>
          </w:tcPr>
          <w:p w14:paraId="5A85C953"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 xml:space="preserve">Collège Alphonse Allais - </w:t>
            </w:r>
            <w:r w:rsidRPr="005401B3">
              <w:rPr>
                <w:rFonts w:ascii="Verdana" w:hAnsi="Verdana"/>
                <w:color w:val="000000"/>
                <w:sz w:val="16"/>
                <w:szCs w:val="16"/>
              </w:rPr>
              <w:br/>
              <w:t>VAL DE REUIL</w:t>
            </w:r>
          </w:p>
        </w:tc>
        <w:tc>
          <w:tcPr>
            <w:tcW w:w="1480" w:type="dxa"/>
            <w:tcBorders>
              <w:top w:val="nil"/>
              <w:left w:val="nil"/>
              <w:bottom w:val="single" w:sz="4" w:space="0" w:color="auto"/>
              <w:right w:val="single" w:sz="4" w:space="0" w:color="auto"/>
            </w:tcBorders>
            <w:shd w:val="clear" w:color="auto" w:fill="auto"/>
            <w:noWrap/>
            <w:vAlign w:val="center"/>
            <w:hideMark/>
          </w:tcPr>
          <w:p w14:paraId="598962D9"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ROUEN</w:t>
            </w:r>
          </w:p>
        </w:tc>
      </w:tr>
      <w:tr w:rsidR="003474AC" w:rsidRPr="005401B3" w14:paraId="54DB07FB"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0E5AB555"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Nicolas RICHARD</w:t>
            </w:r>
          </w:p>
        </w:tc>
        <w:tc>
          <w:tcPr>
            <w:tcW w:w="2920" w:type="dxa"/>
            <w:tcBorders>
              <w:top w:val="nil"/>
              <w:left w:val="nil"/>
              <w:bottom w:val="single" w:sz="4" w:space="0" w:color="auto"/>
              <w:right w:val="single" w:sz="4" w:space="0" w:color="auto"/>
            </w:tcBorders>
            <w:shd w:val="clear" w:color="auto" w:fill="auto"/>
            <w:noWrap/>
            <w:vAlign w:val="center"/>
            <w:hideMark/>
          </w:tcPr>
          <w:p w14:paraId="48EB3C4B" w14:textId="77777777" w:rsidR="003474AC" w:rsidRPr="005401B3" w:rsidRDefault="008403C3" w:rsidP="00491EC8">
            <w:pPr>
              <w:ind w:left="0"/>
              <w:jc w:val="left"/>
              <w:rPr>
                <w:rFonts w:ascii="Verdana" w:hAnsi="Verdana"/>
                <w:color w:val="0000FF"/>
                <w:sz w:val="16"/>
                <w:szCs w:val="16"/>
                <w:u w:val="single"/>
              </w:rPr>
            </w:pPr>
            <w:hyperlink r:id="rId39" w:history="1">
              <w:r w:rsidR="003474AC" w:rsidRPr="005401B3">
                <w:rPr>
                  <w:rFonts w:ascii="Verdana" w:hAnsi="Verdana"/>
                  <w:color w:val="0000FF"/>
                  <w:sz w:val="16"/>
                  <w:szCs w:val="16"/>
                  <w:u w:val="single"/>
                </w:rPr>
                <w:t>nicolas.richard@ac-rouen.fr</w:t>
              </w:r>
            </w:hyperlink>
          </w:p>
        </w:tc>
        <w:tc>
          <w:tcPr>
            <w:tcW w:w="2960" w:type="dxa"/>
            <w:tcBorders>
              <w:top w:val="nil"/>
              <w:left w:val="nil"/>
              <w:bottom w:val="single" w:sz="4" w:space="0" w:color="auto"/>
              <w:right w:val="single" w:sz="4" w:space="0" w:color="auto"/>
            </w:tcBorders>
            <w:shd w:val="clear" w:color="auto" w:fill="auto"/>
            <w:vAlign w:val="center"/>
            <w:hideMark/>
          </w:tcPr>
          <w:p w14:paraId="0374EEDA"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 xml:space="preserve">Collège Jean Monnet </w:t>
            </w:r>
            <w:r w:rsidRPr="005401B3">
              <w:rPr>
                <w:rFonts w:ascii="Verdana" w:hAnsi="Verdana"/>
                <w:color w:val="000000"/>
                <w:sz w:val="16"/>
                <w:szCs w:val="16"/>
              </w:rPr>
              <w:br/>
              <w:t>GRUCHET LE VALASSE</w:t>
            </w:r>
          </w:p>
        </w:tc>
        <w:tc>
          <w:tcPr>
            <w:tcW w:w="1480" w:type="dxa"/>
            <w:tcBorders>
              <w:top w:val="nil"/>
              <w:left w:val="nil"/>
              <w:bottom w:val="single" w:sz="4" w:space="0" w:color="auto"/>
              <w:right w:val="single" w:sz="4" w:space="0" w:color="auto"/>
            </w:tcBorders>
            <w:shd w:val="clear" w:color="auto" w:fill="auto"/>
            <w:noWrap/>
            <w:vAlign w:val="center"/>
            <w:hideMark/>
          </w:tcPr>
          <w:p w14:paraId="37FBE05C"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ROUEN</w:t>
            </w:r>
          </w:p>
        </w:tc>
      </w:tr>
      <w:tr w:rsidR="003474AC" w:rsidRPr="005401B3" w14:paraId="4E37A523"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71CE0ADD"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Franck GERARD</w:t>
            </w:r>
          </w:p>
        </w:tc>
        <w:tc>
          <w:tcPr>
            <w:tcW w:w="2920" w:type="dxa"/>
            <w:tcBorders>
              <w:top w:val="nil"/>
              <w:left w:val="nil"/>
              <w:bottom w:val="single" w:sz="4" w:space="0" w:color="auto"/>
              <w:right w:val="single" w:sz="4" w:space="0" w:color="auto"/>
            </w:tcBorders>
            <w:shd w:val="clear" w:color="auto" w:fill="auto"/>
            <w:noWrap/>
            <w:vAlign w:val="center"/>
            <w:hideMark/>
          </w:tcPr>
          <w:p w14:paraId="0883A298" w14:textId="77777777" w:rsidR="003474AC" w:rsidRPr="005401B3" w:rsidRDefault="008403C3" w:rsidP="00491EC8">
            <w:pPr>
              <w:ind w:left="0"/>
              <w:jc w:val="left"/>
              <w:rPr>
                <w:rFonts w:ascii="Verdana" w:hAnsi="Verdana"/>
                <w:color w:val="0000FF"/>
                <w:sz w:val="16"/>
                <w:szCs w:val="16"/>
                <w:u w:val="single"/>
              </w:rPr>
            </w:pPr>
            <w:hyperlink r:id="rId40" w:history="1">
              <w:r w:rsidR="003474AC" w:rsidRPr="005401B3">
                <w:rPr>
                  <w:rFonts w:ascii="Verdana" w:hAnsi="Verdana"/>
                  <w:color w:val="0000FF"/>
                  <w:sz w:val="16"/>
                  <w:szCs w:val="16"/>
                  <w:u w:val="single"/>
                </w:rPr>
                <w:t>franck.gerard12@wanadoo.fr</w:t>
              </w:r>
            </w:hyperlink>
          </w:p>
        </w:tc>
        <w:tc>
          <w:tcPr>
            <w:tcW w:w="2960" w:type="dxa"/>
            <w:tcBorders>
              <w:top w:val="nil"/>
              <w:left w:val="nil"/>
              <w:bottom w:val="single" w:sz="4" w:space="0" w:color="auto"/>
              <w:right w:val="single" w:sz="4" w:space="0" w:color="auto"/>
            </w:tcBorders>
            <w:shd w:val="clear" w:color="auto" w:fill="auto"/>
            <w:vAlign w:val="center"/>
            <w:hideMark/>
          </w:tcPr>
          <w:p w14:paraId="3D0160AF"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Collège Les Quatre Saisons -</w:t>
            </w:r>
            <w:r w:rsidRPr="005401B3">
              <w:rPr>
                <w:rFonts w:ascii="Verdana" w:hAnsi="Verdana"/>
                <w:color w:val="000000"/>
                <w:sz w:val="16"/>
                <w:szCs w:val="16"/>
              </w:rPr>
              <w:br/>
              <w:t xml:space="preserve"> ONET LE CHÂTEAU</w:t>
            </w:r>
          </w:p>
        </w:tc>
        <w:tc>
          <w:tcPr>
            <w:tcW w:w="1480" w:type="dxa"/>
            <w:tcBorders>
              <w:top w:val="nil"/>
              <w:left w:val="nil"/>
              <w:bottom w:val="single" w:sz="4" w:space="0" w:color="auto"/>
              <w:right w:val="single" w:sz="4" w:space="0" w:color="auto"/>
            </w:tcBorders>
            <w:shd w:val="clear" w:color="auto" w:fill="auto"/>
            <w:noWrap/>
            <w:vAlign w:val="center"/>
            <w:hideMark/>
          </w:tcPr>
          <w:p w14:paraId="78E6EDA4"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TOULOUSE</w:t>
            </w:r>
          </w:p>
        </w:tc>
      </w:tr>
      <w:tr w:rsidR="003474AC" w:rsidRPr="005401B3" w14:paraId="0F9BF914" w14:textId="77777777" w:rsidTr="005401B3">
        <w:trPr>
          <w:cantSplit/>
          <w:trHeight w:val="454"/>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47C71398" w14:textId="77777777" w:rsidR="003474AC" w:rsidRPr="005401B3" w:rsidRDefault="003474AC" w:rsidP="00491EC8">
            <w:pPr>
              <w:ind w:left="0"/>
              <w:jc w:val="left"/>
              <w:rPr>
                <w:rFonts w:ascii="Verdana" w:hAnsi="Verdana"/>
                <w:b/>
                <w:bCs/>
                <w:color w:val="000000"/>
                <w:sz w:val="16"/>
                <w:szCs w:val="16"/>
              </w:rPr>
            </w:pPr>
            <w:proofErr w:type="spellStart"/>
            <w:r w:rsidRPr="005401B3">
              <w:rPr>
                <w:rFonts w:ascii="Verdana" w:hAnsi="Verdana"/>
                <w:b/>
                <w:bCs/>
                <w:color w:val="000000"/>
                <w:sz w:val="16"/>
                <w:szCs w:val="16"/>
              </w:rPr>
              <w:t>Aleck</w:t>
            </w:r>
            <w:proofErr w:type="spellEnd"/>
            <w:r w:rsidRPr="005401B3">
              <w:rPr>
                <w:rFonts w:ascii="Verdana" w:hAnsi="Verdana"/>
                <w:b/>
                <w:bCs/>
                <w:color w:val="000000"/>
                <w:sz w:val="16"/>
                <w:szCs w:val="16"/>
              </w:rPr>
              <w:t xml:space="preserve"> BENMEGAL</w:t>
            </w:r>
          </w:p>
        </w:tc>
        <w:tc>
          <w:tcPr>
            <w:tcW w:w="2920" w:type="dxa"/>
            <w:tcBorders>
              <w:top w:val="nil"/>
              <w:left w:val="nil"/>
              <w:bottom w:val="single" w:sz="4" w:space="0" w:color="auto"/>
              <w:right w:val="single" w:sz="4" w:space="0" w:color="auto"/>
            </w:tcBorders>
            <w:shd w:val="clear" w:color="auto" w:fill="auto"/>
            <w:noWrap/>
            <w:vAlign w:val="center"/>
            <w:hideMark/>
          </w:tcPr>
          <w:p w14:paraId="3B478CEE" w14:textId="77777777" w:rsidR="003474AC" w:rsidRPr="005401B3" w:rsidRDefault="008403C3" w:rsidP="00491EC8">
            <w:pPr>
              <w:ind w:left="0"/>
              <w:jc w:val="left"/>
              <w:rPr>
                <w:rFonts w:ascii="Verdana" w:hAnsi="Verdana"/>
                <w:color w:val="0000FF"/>
                <w:sz w:val="16"/>
                <w:szCs w:val="16"/>
                <w:u w:val="single"/>
              </w:rPr>
            </w:pPr>
            <w:hyperlink r:id="rId41" w:history="1">
              <w:r w:rsidR="003474AC" w:rsidRPr="005401B3">
                <w:rPr>
                  <w:rFonts w:ascii="Verdana" w:hAnsi="Verdana"/>
                  <w:color w:val="0000FF"/>
                  <w:sz w:val="16"/>
                  <w:szCs w:val="16"/>
                  <w:u w:val="single"/>
                </w:rPr>
                <w:t>aleckben@orange.fr</w:t>
              </w:r>
            </w:hyperlink>
          </w:p>
        </w:tc>
        <w:tc>
          <w:tcPr>
            <w:tcW w:w="2960" w:type="dxa"/>
            <w:tcBorders>
              <w:top w:val="nil"/>
              <w:left w:val="nil"/>
              <w:bottom w:val="single" w:sz="4" w:space="0" w:color="auto"/>
              <w:right w:val="single" w:sz="4" w:space="0" w:color="auto"/>
            </w:tcBorders>
            <w:shd w:val="clear" w:color="auto" w:fill="auto"/>
            <w:noWrap/>
            <w:vAlign w:val="center"/>
            <w:hideMark/>
          </w:tcPr>
          <w:p w14:paraId="42F650B7" w14:textId="77777777" w:rsidR="003474AC" w:rsidRPr="005401B3" w:rsidRDefault="003474AC" w:rsidP="00491EC8">
            <w:pPr>
              <w:ind w:left="0"/>
              <w:jc w:val="left"/>
              <w:rPr>
                <w:rFonts w:ascii="Verdana" w:hAnsi="Verdana"/>
                <w:color w:val="000000"/>
                <w:sz w:val="16"/>
                <w:szCs w:val="16"/>
              </w:rPr>
            </w:pPr>
            <w:r w:rsidRPr="005401B3">
              <w:rPr>
                <w:rFonts w:ascii="Verdana" w:hAnsi="Verdana"/>
                <w:color w:val="000000"/>
                <w:sz w:val="16"/>
                <w:szCs w:val="16"/>
              </w:rPr>
              <w:t>Collège de l'</w:t>
            </w:r>
            <w:proofErr w:type="spellStart"/>
            <w:r w:rsidRPr="005401B3">
              <w:rPr>
                <w:rFonts w:ascii="Verdana" w:hAnsi="Verdana"/>
                <w:color w:val="000000"/>
                <w:sz w:val="16"/>
                <w:szCs w:val="16"/>
              </w:rPr>
              <w:t>Agiot</w:t>
            </w:r>
            <w:proofErr w:type="spellEnd"/>
            <w:r w:rsidRPr="005401B3">
              <w:rPr>
                <w:rFonts w:ascii="Verdana" w:hAnsi="Verdana"/>
                <w:color w:val="000000"/>
                <w:sz w:val="16"/>
                <w:szCs w:val="16"/>
              </w:rPr>
              <w:t xml:space="preserve"> - ELANCOURT</w:t>
            </w:r>
          </w:p>
        </w:tc>
        <w:tc>
          <w:tcPr>
            <w:tcW w:w="1480" w:type="dxa"/>
            <w:tcBorders>
              <w:top w:val="nil"/>
              <w:left w:val="nil"/>
              <w:bottom w:val="single" w:sz="4" w:space="0" w:color="auto"/>
              <w:right w:val="single" w:sz="4" w:space="0" w:color="auto"/>
            </w:tcBorders>
            <w:shd w:val="clear" w:color="auto" w:fill="auto"/>
            <w:noWrap/>
            <w:vAlign w:val="center"/>
            <w:hideMark/>
          </w:tcPr>
          <w:p w14:paraId="7E83568A" w14:textId="77777777" w:rsidR="003474AC" w:rsidRPr="005401B3" w:rsidRDefault="003474AC" w:rsidP="00491EC8">
            <w:pPr>
              <w:ind w:left="0"/>
              <w:jc w:val="left"/>
              <w:rPr>
                <w:rFonts w:ascii="Verdana" w:hAnsi="Verdana"/>
                <w:b/>
                <w:bCs/>
                <w:color w:val="000000"/>
                <w:sz w:val="16"/>
                <w:szCs w:val="16"/>
              </w:rPr>
            </w:pPr>
            <w:r w:rsidRPr="005401B3">
              <w:rPr>
                <w:rFonts w:ascii="Verdana" w:hAnsi="Verdana"/>
                <w:b/>
                <w:bCs/>
                <w:color w:val="000000"/>
                <w:sz w:val="16"/>
                <w:szCs w:val="16"/>
              </w:rPr>
              <w:t>VERSAILLES</w:t>
            </w:r>
          </w:p>
        </w:tc>
      </w:tr>
    </w:tbl>
    <w:p w14:paraId="7D138169" w14:textId="77777777" w:rsidR="003474AC" w:rsidRPr="00E0113B" w:rsidRDefault="003474AC" w:rsidP="006572FD">
      <w:pPr>
        <w:spacing w:line="276" w:lineRule="auto"/>
        <w:ind w:left="0"/>
        <w:contextualSpacing/>
        <w:rPr>
          <w:rFonts w:ascii="Verdana" w:hAnsi="Verdana" w:cs="Arial"/>
          <w:sz w:val="16"/>
          <w:szCs w:val="16"/>
        </w:rPr>
      </w:pPr>
    </w:p>
    <w:sectPr w:rsidR="003474AC" w:rsidRPr="00E0113B" w:rsidSect="00B2701C">
      <w:headerReference w:type="default" r:id="rId42"/>
      <w:footerReference w:type="default" r:id="rId43"/>
      <w:headerReference w:type="first" r:id="rId44"/>
      <w:footerReference w:type="first" r:id="rId45"/>
      <w:pgSz w:w="11906" w:h="16838" w:code="9"/>
      <w:pgMar w:top="1191" w:right="851" w:bottom="1418" w:left="851" w:header="510"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619120" w14:textId="77777777" w:rsidR="000D220B" w:rsidRDefault="000D220B">
      <w:r>
        <w:separator/>
      </w:r>
    </w:p>
  </w:endnote>
  <w:endnote w:type="continuationSeparator" w:id="0">
    <w:p w14:paraId="2F39C809" w14:textId="77777777" w:rsidR="000D220B" w:rsidRDefault="000D2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Batang">
    <w:altName w:val="바탕"/>
    <w:panose1 w:val="00000000000000000000"/>
    <w:charset w:val="81"/>
    <w:family w:val="auto"/>
    <w:notTrueType/>
    <w:pitch w:val="fixed"/>
    <w:sig w:usb0="00000001" w:usb1="09060000" w:usb2="00000010" w:usb3="00000000" w:csb0="00080000" w:csb1="00000000"/>
  </w:font>
  <w:font w:name="Sylfaen">
    <w:panose1 w:val="00000000000000000000"/>
    <w:charset w:val="4D"/>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Univers LT 57 Condensed">
    <w:altName w:val="Bell M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0000000000000000000"/>
    <w:charset w:val="86"/>
    <w:family w:val="auto"/>
    <w:notTrueType/>
    <w:pitch w:val="variable"/>
    <w:sig w:usb0="00000001" w:usb1="080E0000" w:usb2="00000010" w:usb3="00000000" w:csb0="00040000" w:csb1="00000000"/>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CA153C" w14:paraId="485A0A1E" w14:textId="04CB86F1" w:rsidTr="00343D39">
      <w:trPr>
        <w:trHeight w:val="743"/>
      </w:trPr>
      <w:tc>
        <w:tcPr>
          <w:tcW w:w="2590" w:type="dxa"/>
          <w:tcMar>
            <w:left w:w="0" w:type="dxa"/>
          </w:tcMar>
        </w:tcPr>
        <w:p w14:paraId="445EF530" w14:textId="3B431F5B" w:rsidR="00CA153C" w:rsidRDefault="00CA153C" w:rsidP="00343D39">
          <w:pPr>
            <w:ind w:left="0"/>
            <w:jc w:val="left"/>
          </w:pPr>
        </w:p>
      </w:tc>
      <w:tc>
        <w:tcPr>
          <w:tcW w:w="6374" w:type="dxa"/>
          <w:tcMar>
            <w:top w:w="28" w:type="dxa"/>
          </w:tcMar>
        </w:tcPr>
        <w:p w14:paraId="7764EDC5" w14:textId="77777777" w:rsidR="00CA153C" w:rsidRPr="00787BE8" w:rsidRDefault="00CA153C" w:rsidP="0099116B">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8403C3">
            <w:rPr>
              <w:rFonts w:ascii="Verdana" w:hAnsi="Verdana"/>
              <w:b/>
              <w:noProof/>
              <w:sz w:val="16"/>
              <w:szCs w:val="16"/>
            </w:rPr>
            <w:t>12</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8403C3">
            <w:rPr>
              <w:rFonts w:ascii="Verdana" w:hAnsi="Verdana"/>
              <w:b/>
              <w:noProof/>
              <w:sz w:val="16"/>
              <w:szCs w:val="16"/>
            </w:rPr>
            <w:t>27</w:t>
          </w:r>
          <w:r w:rsidRPr="00787BE8">
            <w:rPr>
              <w:rFonts w:ascii="Verdana" w:hAnsi="Verdana"/>
              <w:b/>
              <w:sz w:val="16"/>
              <w:szCs w:val="16"/>
            </w:rPr>
            <w:fldChar w:fldCharType="end"/>
          </w:r>
        </w:p>
        <w:p w14:paraId="16CA5E01" w14:textId="72CB2C07" w:rsidR="00CA153C" w:rsidRDefault="00CA153C" w:rsidP="00EB74D6">
          <w:pPr>
            <w:ind w:left="0"/>
            <w:jc w:val="left"/>
          </w:pPr>
        </w:p>
      </w:tc>
      <w:tc>
        <w:tcPr>
          <w:tcW w:w="2268" w:type="dxa"/>
          <w:tcMar>
            <w:top w:w="28" w:type="dxa"/>
          </w:tcMar>
        </w:tcPr>
        <w:p w14:paraId="0F0485A0" w14:textId="73C02C40" w:rsidR="00CA153C" w:rsidRPr="00787BE8" w:rsidRDefault="00460DC5" w:rsidP="00343D39">
          <w:pPr>
            <w:pStyle w:val="Pieddepage"/>
            <w:ind w:left="0"/>
            <w:jc w:val="right"/>
            <w:rPr>
              <w:rFonts w:ascii="Verdana" w:hAnsi="Verdana"/>
              <w:b/>
              <w:sz w:val="16"/>
              <w:szCs w:val="16"/>
            </w:rPr>
          </w:pPr>
          <w:r>
            <w:rPr>
              <w:rFonts w:ascii="Verdana" w:hAnsi="Verdana"/>
              <w:b/>
              <w:sz w:val="16"/>
              <w:szCs w:val="16"/>
            </w:rPr>
            <w:t>02 octobre</w:t>
          </w:r>
          <w:r w:rsidR="00CA153C">
            <w:rPr>
              <w:rFonts w:ascii="Verdana" w:hAnsi="Verdana"/>
              <w:b/>
              <w:sz w:val="16"/>
              <w:szCs w:val="16"/>
            </w:rPr>
            <w:t xml:space="preserve"> 2017</w:t>
          </w:r>
        </w:p>
      </w:tc>
    </w:tr>
  </w:tbl>
  <w:p w14:paraId="7FACABAF" w14:textId="2A156DDA" w:rsidR="00CA153C" w:rsidRDefault="00CA153C" w:rsidP="00343D39">
    <w:pPr>
      <w:ind w:left="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3D20E" w14:textId="77777777" w:rsidR="00CA153C" w:rsidRPr="00787BE8" w:rsidRDefault="00CA153C" w:rsidP="00787BE8">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8403C3">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8403C3">
      <w:rPr>
        <w:rFonts w:ascii="Verdana" w:hAnsi="Verdana"/>
        <w:b/>
        <w:noProof/>
        <w:sz w:val="16"/>
        <w:szCs w:val="16"/>
      </w:rPr>
      <w:t>3</w:t>
    </w:r>
    <w:r w:rsidRPr="00787BE8">
      <w:rPr>
        <w:rFonts w:ascii="Verdana" w:hAnsi="Verdana"/>
        <w:b/>
        <w:sz w:val="16"/>
        <w:szCs w:val="16"/>
      </w:rPr>
      <w:fldChar w:fldCharType="end"/>
    </w:r>
  </w:p>
  <w:p w14:paraId="790E5FEA" w14:textId="77777777" w:rsidR="00CA153C" w:rsidRDefault="00CA153C" w:rsidP="0099116B">
    <w:pPr>
      <w:pStyle w:val="Pieddepage"/>
      <w:tabs>
        <w:tab w:val="clear" w:pos="4536"/>
        <w:tab w:val="clear" w:pos="9072"/>
        <w:tab w:val="left" w:pos="1905"/>
      </w:tabs>
      <w:ind w:left="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51EF7E" w14:textId="77777777" w:rsidR="000D220B" w:rsidRDefault="000D220B">
      <w:r>
        <w:separator/>
      </w:r>
    </w:p>
  </w:footnote>
  <w:footnote w:type="continuationSeparator" w:id="0">
    <w:p w14:paraId="42742BDD" w14:textId="77777777" w:rsidR="000D220B" w:rsidRDefault="000D220B">
      <w:r>
        <w:continuationSeparator/>
      </w:r>
    </w:p>
  </w:footnote>
  <w:footnote w:id="1">
    <w:p w14:paraId="4B84852D" w14:textId="77777777" w:rsidR="00CA153C" w:rsidRDefault="00CA153C" w:rsidP="00D95CF8">
      <w:pPr>
        <w:pStyle w:val="Notedebasdepage"/>
        <w:spacing w:line="276" w:lineRule="auto"/>
        <w:ind w:left="0"/>
        <w:rPr>
          <w:rFonts w:ascii="Verdana" w:hAnsi="Verdana"/>
          <w:sz w:val="16"/>
          <w:szCs w:val="16"/>
        </w:rPr>
      </w:pPr>
      <w:r w:rsidRPr="00810A55">
        <w:rPr>
          <w:rStyle w:val="Marquenotebasdepage"/>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35F5EA9C" w14:textId="77777777" w:rsidR="00CA153C" w:rsidRDefault="00CA153C" w:rsidP="00D95CF8">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363645A7" w14:textId="77777777" w:rsidR="00CA153C" w:rsidRPr="002409E6" w:rsidRDefault="00CA153C" w:rsidP="00D95CF8">
      <w:pPr>
        <w:pStyle w:val="Notedebasdepage"/>
        <w:numPr>
          <w:ilvl w:val="0"/>
          <w:numId w:val="11"/>
        </w:numPr>
        <w:spacing w:line="276" w:lineRule="auto"/>
        <w:rPr>
          <w:rFonts w:ascii="Verdana" w:hAnsi="Verdana"/>
          <w:sz w:val="16"/>
          <w:szCs w:val="16"/>
        </w:rPr>
      </w:pPr>
      <w:r w:rsidRPr="002409E6">
        <w:rPr>
          <w:rFonts w:ascii="Verdana" w:hAnsi="Verdana"/>
          <w:sz w:val="16"/>
          <w:szCs w:val="16"/>
        </w:rPr>
        <w:t>ni les championnats de France des LP (</w:t>
      </w:r>
      <w:r w:rsidRPr="002409E6">
        <w:rPr>
          <w:rFonts w:ascii="Verdana" w:hAnsi="Verdana"/>
          <w:b/>
          <w:color w:val="FF0000"/>
          <w:sz w:val="16"/>
          <w:szCs w:val="16"/>
        </w:rPr>
        <w:t>UN</w:t>
      </w:r>
      <w:r w:rsidRPr="002409E6">
        <w:rPr>
          <w:rFonts w:ascii="Verdana" w:hAnsi="Verdana"/>
          <w:sz w:val="16"/>
          <w:szCs w:val="16"/>
        </w:rPr>
        <w:t xml:space="preserve"> seul LP pourra être récompensé)</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E164B" w14:textId="7BA13204" w:rsidR="00CA153C" w:rsidRPr="007B6597" w:rsidRDefault="00CA153C"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2336" behindDoc="1" locked="0" layoutInCell="1" allowOverlap="1" wp14:anchorId="2330A626" wp14:editId="5295A248">
          <wp:simplePos x="0" y="0"/>
          <wp:positionH relativeFrom="column">
            <wp:posOffset>-527685</wp:posOffset>
          </wp:positionH>
          <wp:positionV relativeFrom="paragraph">
            <wp:posOffset>-323850</wp:posOffset>
          </wp:positionV>
          <wp:extent cx="7559480" cy="10474960"/>
          <wp:effectExtent l="0" t="0" r="1016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CHARTE_UNSS_2018_PHDEK.png"/>
                  <pic:cNvPicPr/>
                </pic:nvPicPr>
                <pic:blipFill>
                  <a:blip r:embed="rId1">
                    <a:extLst>
                      <a:ext uri="{28A0092B-C50C-407E-A947-70E740481C1C}">
                        <a14:useLocalDpi xmlns:a14="http://schemas.microsoft.com/office/drawing/2010/main" val="0"/>
                      </a:ext>
                    </a:extLst>
                  </a:blip>
                  <a:stretch>
                    <a:fillRect/>
                  </a:stretch>
                </pic:blipFill>
                <pic:spPr>
                  <a:xfrm>
                    <a:off x="0" y="0"/>
                    <a:ext cx="7559480" cy="104749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7EE26" w14:textId="062CB179" w:rsidR="00CA153C" w:rsidRDefault="00CA153C">
    <w:pPr>
      <w:pStyle w:val="En-tte"/>
    </w:pPr>
    <w:r>
      <w:rPr>
        <w:noProof/>
        <w:lang w:val="fr-FR" w:eastAsia="fr-FR"/>
      </w:rPr>
      <w:drawing>
        <wp:anchor distT="0" distB="0" distL="114300" distR="114300" simplePos="0" relativeHeight="251661312" behindDoc="1" locked="0" layoutInCell="1" allowOverlap="1" wp14:anchorId="7D90992D" wp14:editId="4D37FABC">
          <wp:simplePos x="0" y="0"/>
          <wp:positionH relativeFrom="column">
            <wp:posOffset>-571500</wp:posOffset>
          </wp:positionH>
          <wp:positionV relativeFrom="paragraph">
            <wp:posOffset>-367665</wp:posOffset>
          </wp:positionV>
          <wp:extent cx="7630160" cy="107442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UNE_BLEUE_PHDEK_2018.png"/>
                  <pic:cNvPicPr/>
                </pic:nvPicPr>
                <pic:blipFill>
                  <a:blip r:embed="rId1">
                    <a:extLst>
                      <a:ext uri="{28A0092B-C50C-407E-A947-70E740481C1C}">
                        <a14:useLocalDpi xmlns:a14="http://schemas.microsoft.com/office/drawing/2010/main" val="0"/>
                      </a:ext>
                    </a:extLst>
                  </a:blip>
                  <a:stretch>
                    <a:fillRect/>
                  </a:stretch>
                </pic:blipFill>
                <pic:spPr>
                  <a:xfrm>
                    <a:off x="0" y="0"/>
                    <a:ext cx="7630600" cy="10744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bullet"/>
      <w:lvlText w:val=""/>
      <w:lvlJc w:val="left"/>
      <w:pPr>
        <w:tabs>
          <w:tab w:val="num" w:pos="0"/>
        </w:tabs>
        <w:ind w:left="1778" w:hanging="360"/>
      </w:pPr>
      <w:rPr>
        <w:rFonts w:ascii="Symbol" w:hAnsi="Symbol" w:cs="Symbol" w:hint="default"/>
      </w:rPr>
    </w:lvl>
  </w:abstractNum>
  <w:abstractNum w:abstractNumId="1">
    <w:nsid w:val="00000005"/>
    <w:multiLevelType w:val="multilevel"/>
    <w:tmpl w:val="00000005"/>
    <w:name w:val="WW8Num5"/>
    <w:lvl w:ilvl="0">
      <w:start w:val="1"/>
      <w:numFmt w:val="bullet"/>
      <w:lvlText w:val=""/>
      <w:lvlJc w:val="left"/>
      <w:pPr>
        <w:tabs>
          <w:tab w:val="num" w:pos="0"/>
        </w:tabs>
        <w:ind w:left="2136" w:hanging="360"/>
      </w:pPr>
      <w:rPr>
        <w:rFonts w:ascii="Symbol" w:hAnsi="Symbol" w:cs="Symbol" w:hint="default"/>
      </w:rPr>
    </w:lvl>
    <w:lvl w:ilvl="1">
      <w:start w:val="1"/>
      <w:numFmt w:val="bullet"/>
      <w:lvlText w:val="o"/>
      <w:lvlJc w:val="left"/>
      <w:pPr>
        <w:tabs>
          <w:tab w:val="num" w:pos="0"/>
        </w:tabs>
        <w:ind w:left="2856" w:hanging="360"/>
      </w:pPr>
      <w:rPr>
        <w:rFonts w:ascii="Courier New" w:hAnsi="Courier New" w:cs="Courier New" w:hint="default"/>
      </w:rPr>
    </w:lvl>
    <w:lvl w:ilvl="2">
      <w:start w:val="1"/>
      <w:numFmt w:val="bullet"/>
      <w:lvlText w:val=""/>
      <w:lvlJc w:val="left"/>
      <w:pPr>
        <w:tabs>
          <w:tab w:val="num" w:pos="0"/>
        </w:tabs>
        <w:ind w:left="3576" w:hanging="360"/>
      </w:pPr>
      <w:rPr>
        <w:rFonts w:ascii="Wingdings" w:hAnsi="Wingdings" w:cs="Wingdings" w:hint="default"/>
      </w:rPr>
    </w:lvl>
    <w:lvl w:ilvl="3">
      <w:start w:val="1"/>
      <w:numFmt w:val="bullet"/>
      <w:lvlText w:val=""/>
      <w:lvlJc w:val="left"/>
      <w:pPr>
        <w:tabs>
          <w:tab w:val="num" w:pos="0"/>
        </w:tabs>
        <w:ind w:left="4296" w:hanging="360"/>
      </w:pPr>
      <w:rPr>
        <w:rFonts w:ascii="Symbol" w:hAnsi="Symbol" w:cs="Symbol" w:hint="default"/>
      </w:rPr>
    </w:lvl>
    <w:lvl w:ilvl="4">
      <w:start w:val="1"/>
      <w:numFmt w:val="bullet"/>
      <w:lvlText w:val="o"/>
      <w:lvlJc w:val="left"/>
      <w:pPr>
        <w:tabs>
          <w:tab w:val="num" w:pos="0"/>
        </w:tabs>
        <w:ind w:left="5016" w:hanging="360"/>
      </w:pPr>
      <w:rPr>
        <w:rFonts w:ascii="Courier New" w:hAnsi="Courier New" w:cs="Courier New" w:hint="default"/>
      </w:rPr>
    </w:lvl>
    <w:lvl w:ilvl="5">
      <w:start w:val="1"/>
      <w:numFmt w:val="bullet"/>
      <w:lvlText w:val=""/>
      <w:lvlJc w:val="left"/>
      <w:pPr>
        <w:tabs>
          <w:tab w:val="num" w:pos="0"/>
        </w:tabs>
        <w:ind w:left="5736" w:hanging="360"/>
      </w:pPr>
      <w:rPr>
        <w:rFonts w:ascii="Wingdings" w:hAnsi="Wingdings" w:cs="Wingdings" w:hint="default"/>
      </w:rPr>
    </w:lvl>
    <w:lvl w:ilvl="6">
      <w:start w:val="1"/>
      <w:numFmt w:val="bullet"/>
      <w:lvlText w:val=""/>
      <w:lvlJc w:val="left"/>
      <w:pPr>
        <w:tabs>
          <w:tab w:val="num" w:pos="0"/>
        </w:tabs>
        <w:ind w:left="6456" w:hanging="360"/>
      </w:pPr>
      <w:rPr>
        <w:rFonts w:ascii="Symbol" w:hAnsi="Symbol" w:cs="Symbol" w:hint="default"/>
      </w:rPr>
    </w:lvl>
    <w:lvl w:ilvl="7">
      <w:start w:val="1"/>
      <w:numFmt w:val="bullet"/>
      <w:lvlText w:val="o"/>
      <w:lvlJc w:val="left"/>
      <w:pPr>
        <w:tabs>
          <w:tab w:val="num" w:pos="0"/>
        </w:tabs>
        <w:ind w:left="7176" w:hanging="360"/>
      </w:pPr>
      <w:rPr>
        <w:rFonts w:ascii="Courier New" w:hAnsi="Courier New" w:cs="Courier New" w:hint="default"/>
      </w:rPr>
    </w:lvl>
    <w:lvl w:ilvl="8">
      <w:start w:val="1"/>
      <w:numFmt w:val="bullet"/>
      <w:lvlText w:val=""/>
      <w:lvlJc w:val="left"/>
      <w:pPr>
        <w:tabs>
          <w:tab w:val="num" w:pos="0"/>
        </w:tabs>
        <w:ind w:left="7896" w:hanging="360"/>
      </w:pPr>
      <w:rPr>
        <w:rFonts w:ascii="Wingdings" w:hAnsi="Wingdings" w:cs="Wingdings" w:hint="default"/>
      </w:rPr>
    </w:lvl>
  </w:abstractNum>
  <w:abstractNum w:abstractNumId="2">
    <w:nsid w:val="00000008"/>
    <w:multiLevelType w:val="singleLevel"/>
    <w:tmpl w:val="00000008"/>
    <w:name w:val="WW8Num8"/>
    <w:lvl w:ilvl="0">
      <w:start w:val="3"/>
      <w:numFmt w:val="bullet"/>
      <w:lvlText w:val="-"/>
      <w:lvlJc w:val="left"/>
      <w:pPr>
        <w:tabs>
          <w:tab w:val="num" w:pos="0"/>
        </w:tabs>
        <w:ind w:left="720" w:hanging="360"/>
      </w:pPr>
      <w:rPr>
        <w:rFonts w:ascii="Verdana" w:hAnsi="Verdana" w:cs="Times New Roman" w:hint="default"/>
        <w:sz w:val="18"/>
        <w:szCs w:val="18"/>
      </w:rPr>
    </w:lvl>
  </w:abstractNum>
  <w:abstractNum w:abstractNumId="3">
    <w:nsid w:val="0000000A"/>
    <w:multiLevelType w:val="singleLevel"/>
    <w:tmpl w:val="0000000A"/>
    <w:name w:val="WW8Num10"/>
    <w:lvl w:ilvl="0">
      <w:start w:val="2"/>
      <w:numFmt w:val="bullet"/>
      <w:lvlText w:val="-"/>
      <w:lvlJc w:val="left"/>
      <w:pPr>
        <w:tabs>
          <w:tab w:val="num" w:pos="0"/>
        </w:tabs>
        <w:ind w:left="720" w:hanging="360"/>
      </w:pPr>
      <w:rPr>
        <w:rFonts w:ascii="Verdana" w:hAnsi="Verdana" w:cs="Times New Roman" w:hint="default"/>
      </w:rPr>
    </w:lvl>
  </w:abstractNum>
  <w:abstractNum w:abstractNumId="4">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9">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6">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5"/>
  </w:num>
  <w:num w:numId="2">
    <w:abstractNumId w:val="10"/>
  </w:num>
  <w:num w:numId="3">
    <w:abstractNumId w:val="6"/>
  </w:num>
  <w:num w:numId="4">
    <w:abstractNumId w:val="13"/>
  </w:num>
  <w:num w:numId="5">
    <w:abstractNumId w:val="21"/>
  </w:num>
  <w:num w:numId="6">
    <w:abstractNumId w:val="14"/>
  </w:num>
  <w:num w:numId="7">
    <w:abstractNumId w:val="22"/>
  </w:num>
  <w:num w:numId="8">
    <w:abstractNumId w:val="12"/>
  </w:num>
  <w:num w:numId="9">
    <w:abstractNumId w:val="8"/>
  </w:num>
  <w:num w:numId="10">
    <w:abstractNumId w:val="18"/>
  </w:num>
  <w:num w:numId="11">
    <w:abstractNumId w:val="17"/>
  </w:num>
  <w:num w:numId="12">
    <w:abstractNumId w:val="16"/>
  </w:num>
  <w:num w:numId="13">
    <w:abstractNumId w:val="4"/>
  </w:num>
  <w:num w:numId="14">
    <w:abstractNumId w:val="7"/>
  </w:num>
  <w:num w:numId="15">
    <w:abstractNumId w:val="9"/>
  </w:num>
  <w:num w:numId="16">
    <w:abstractNumId w:val="11"/>
  </w:num>
  <w:num w:numId="17">
    <w:abstractNumId w:val="5"/>
  </w:num>
  <w:num w:numId="18">
    <w:abstractNumId w:val="19"/>
  </w:num>
  <w:num w:numId="19">
    <w:abstractNumId w:val="20"/>
  </w:num>
  <w:num w:numId="20">
    <w:abstractNumId w:val="0"/>
  </w:num>
  <w:num w:numId="21">
    <w:abstractNumId w:val="1"/>
  </w:num>
  <w:num w:numId="22">
    <w:abstractNumId w:val="2"/>
  </w:num>
  <w:num w:numId="23">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BC"/>
    <w:rsid w:val="00004EAB"/>
    <w:rsid w:val="00011CAC"/>
    <w:rsid w:val="00017A6A"/>
    <w:rsid w:val="000201E8"/>
    <w:rsid w:val="0002158D"/>
    <w:rsid w:val="00024A05"/>
    <w:rsid w:val="000270A0"/>
    <w:rsid w:val="00031255"/>
    <w:rsid w:val="000348CE"/>
    <w:rsid w:val="00035BD1"/>
    <w:rsid w:val="00035CF5"/>
    <w:rsid w:val="00035DCE"/>
    <w:rsid w:val="000402E0"/>
    <w:rsid w:val="00040410"/>
    <w:rsid w:val="00040EAC"/>
    <w:rsid w:val="00042111"/>
    <w:rsid w:val="000443E4"/>
    <w:rsid w:val="00044918"/>
    <w:rsid w:val="000454C9"/>
    <w:rsid w:val="0004562A"/>
    <w:rsid w:val="000463C2"/>
    <w:rsid w:val="0005189B"/>
    <w:rsid w:val="00051C42"/>
    <w:rsid w:val="00051FB2"/>
    <w:rsid w:val="00054C3D"/>
    <w:rsid w:val="00055F10"/>
    <w:rsid w:val="00061825"/>
    <w:rsid w:val="00064F30"/>
    <w:rsid w:val="000715A4"/>
    <w:rsid w:val="00074B5D"/>
    <w:rsid w:val="000802F0"/>
    <w:rsid w:val="0008096A"/>
    <w:rsid w:val="00082264"/>
    <w:rsid w:val="0008320D"/>
    <w:rsid w:val="00083A62"/>
    <w:rsid w:val="00086567"/>
    <w:rsid w:val="000865C8"/>
    <w:rsid w:val="00093F7B"/>
    <w:rsid w:val="000A3565"/>
    <w:rsid w:val="000A357A"/>
    <w:rsid w:val="000A5FEB"/>
    <w:rsid w:val="000A7BD3"/>
    <w:rsid w:val="000B016B"/>
    <w:rsid w:val="000B16C6"/>
    <w:rsid w:val="000B365E"/>
    <w:rsid w:val="000B435C"/>
    <w:rsid w:val="000B59E8"/>
    <w:rsid w:val="000B6A16"/>
    <w:rsid w:val="000C0283"/>
    <w:rsid w:val="000C26B4"/>
    <w:rsid w:val="000C7A9C"/>
    <w:rsid w:val="000D0944"/>
    <w:rsid w:val="000D220B"/>
    <w:rsid w:val="000D4FA7"/>
    <w:rsid w:val="000D539B"/>
    <w:rsid w:val="000E14BF"/>
    <w:rsid w:val="000E3F67"/>
    <w:rsid w:val="000E5E16"/>
    <w:rsid w:val="000E6394"/>
    <w:rsid w:val="00102CD8"/>
    <w:rsid w:val="00103882"/>
    <w:rsid w:val="00110A51"/>
    <w:rsid w:val="00111FFF"/>
    <w:rsid w:val="00112023"/>
    <w:rsid w:val="0011285F"/>
    <w:rsid w:val="00114C91"/>
    <w:rsid w:val="00114D17"/>
    <w:rsid w:val="00116533"/>
    <w:rsid w:val="001209EE"/>
    <w:rsid w:val="001213DB"/>
    <w:rsid w:val="00123588"/>
    <w:rsid w:val="001236EE"/>
    <w:rsid w:val="00123FED"/>
    <w:rsid w:val="001250CE"/>
    <w:rsid w:val="001255A8"/>
    <w:rsid w:val="00125E43"/>
    <w:rsid w:val="00127A09"/>
    <w:rsid w:val="00131479"/>
    <w:rsid w:val="0013381D"/>
    <w:rsid w:val="00137961"/>
    <w:rsid w:val="00142420"/>
    <w:rsid w:val="00143FE9"/>
    <w:rsid w:val="00145242"/>
    <w:rsid w:val="00147D42"/>
    <w:rsid w:val="00152F71"/>
    <w:rsid w:val="001541EE"/>
    <w:rsid w:val="00157825"/>
    <w:rsid w:val="0016007C"/>
    <w:rsid w:val="001618CA"/>
    <w:rsid w:val="00163C54"/>
    <w:rsid w:val="00164E94"/>
    <w:rsid w:val="0017015E"/>
    <w:rsid w:val="00170B34"/>
    <w:rsid w:val="00172253"/>
    <w:rsid w:val="001738BE"/>
    <w:rsid w:val="0017406F"/>
    <w:rsid w:val="0017643C"/>
    <w:rsid w:val="00176CFF"/>
    <w:rsid w:val="001803EF"/>
    <w:rsid w:val="00180951"/>
    <w:rsid w:val="00180F2C"/>
    <w:rsid w:val="00185A9B"/>
    <w:rsid w:val="00191969"/>
    <w:rsid w:val="00195307"/>
    <w:rsid w:val="001A20EC"/>
    <w:rsid w:val="001A2414"/>
    <w:rsid w:val="001A2B0D"/>
    <w:rsid w:val="001A436E"/>
    <w:rsid w:val="001A4B18"/>
    <w:rsid w:val="001A5559"/>
    <w:rsid w:val="001A60E0"/>
    <w:rsid w:val="001B008B"/>
    <w:rsid w:val="001B0116"/>
    <w:rsid w:val="001B1578"/>
    <w:rsid w:val="001B4C34"/>
    <w:rsid w:val="001C051C"/>
    <w:rsid w:val="001C3B76"/>
    <w:rsid w:val="001C3E9F"/>
    <w:rsid w:val="001C577F"/>
    <w:rsid w:val="001D1762"/>
    <w:rsid w:val="001D419B"/>
    <w:rsid w:val="001D56C9"/>
    <w:rsid w:val="001E0564"/>
    <w:rsid w:val="001E07F7"/>
    <w:rsid w:val="001E72CB"/>
    <w:rsid w:val="001F17E1"/>
    <w:rsid w:val="001F1C27"/>
    <w:rsid w:val="001F522D"/>
    <w:rsid w:val="001F685F"/>
    <w:rsid w:val="00200941"/>
    <w:rsid w:val="00203275"/>
    <w:rsid w:val="00205B50"/>
    <w:rsid w:val="00205C1D"/>
    <w:rsid w:val="00205EF4"/>
    <w:rsid w:val="00206414"/>
    <w:rsid w:val="00207914"/>
    <w:rsid w:val="00211E49"/>
    <w:rsid w:val="0021537A"/>
    <w:rsid w:val="00215F21"/>
    <w:rsid w:val="00223ACD"/>
    <w:rsid w:val="00226F37"/>
    <w:rsid w:val="002318B0"/>
    <w:rsid w:val="00233A16"/>
    <w:rsid w:val="0023601C"/>
    <w:rsid w:val="002379A0"/>
    <w:rsid w:val="00243797"/>
    <w:rsid w:val="00243BC5"/>
    <w:rsid w:val="0024413F"/>
    <w:rsid w:val="00244211"/>
    <w:rsid w:val="0024532F"/>
    <w:rsid w:val="00245C7B"/>
    <w:rsid w:val="00252A12"/>
    <w:rsid w:val="00255EF8"/>
    <w:rsid w:val="00256BC6"/>
    <w:rsid w:val="00264E85"/>
    <w:rsid w:val="0026650F"/>
    <w:rsid w:val="00272C27"/>
    <w:rsid w:val="00272C7A"/>
    <w:rsid w:val="002768D3"/>
    <w:rsid w:val="00282C9E"/>
    <w:rsid w:val="00290711"/>
    <w:rsid w:val="00292559"/>
    <w:rsid w:val="002A4165"/>
    <w:rsid w:val="002A4209"/>
    <w:rsid w:val="002B0668"/>
    <w:rsid w:val="002B235F"/>
    <w:rsid w:val="002B38F4"/>
    <w:rsid w:val="002B49BD"/>
    <w:rsid w:val="002B5BA1"/>
    <w:rsid w:val="002B716A"/>
    <w:rsid w:val="002C3E34"/>
    <w:rsid w:val="002C6B78"/>
    <w:rsid w:val="002D1683"/>
    <w:rsid w:val="002D3355"/>
    <w:rsid w:val="002D529A"/>
    <w:rsid w:val="002D59FE"/>
    <w:rsid w:val="002D5FA7"/>
    <w:rsid w:val="002D7415"/>
    <w:rsid w:val="002E4A28"/>
    <w:rsid w:val="002E5123"/>
    <w:rsid w:val="002E6CED"/>
    <w:rsid w:val="002F1BB0"/>
    <w:rsid w:val="002F2A34"/>
    <w:rsid w:val="002F48B5"/>
    <w:rsid w:val="003004C7"/>
    <w:rsid w:val="00300E47"/>
    <w:rsid w:val="00302FD5"/>
    <w:rsid w:val="0030709D"/>
    <w:rsid w:val="003103B5"/>
    <w:rsid w:val="00312718"/>
    <w:rsid w:val="003128E6"/>
    <w:rsid w:val="0031328C"/>
    <w:rsid w:val="003220E9"/>
    <w:rsid w:val="003228B3"/>
    <w:rsid w:val="0032530A"/>
    <w:rsid w:val="003303A7"/>
    <w:rsid w:val="00336425"/>
    <w:rsid w:val="00341122"/>
    <w:rsid w:val="0034219A"/>
    <w:rsid w:val="00342B38"/>
    <w:rsid w:val="00343D39"/>
    <w:rsid w:val="00347276"/>
    <w:rsid w:val="003474AC"/>
    <w:rsid w:val="00347923"/>
    <w:rsid w:val="0035032F"/>
    <w:rsid w:val="0035746A"/>
    <w:rsid w:val="00360479"/>
    <w:rsid w:val="0036165C"/>
    <w:rsid w:val="00362C8A"/>
    <w:rsid w:val="003659FB"/>
    <w:rsid w:val="003779DC"/>
    <w:rsid w:val="00387BB5"/>
    <w:rsid w:val="00390602"/>
    <w:rsid w:val="003912F7"/>
    <w:rsid w:val="00391BE9"/>
    <w:rsid w:val="00394033"/>
    <w:rsid w:val="003A019E"/>
    <w:rsid w:val="003A1956"/>
    <w:rsid w:val="003A2E5A"/>
    <w:rsid w:val="003A3363"/>
    <w:rsid w:val="003A3946"/>
    <w:rsid w:val="003A5D42"/>
    <w:rsid w:val="003A7EF1"/>
    <w:rsid w:val="003B1DFC"/>
    <w:rsid w:val="003B3AEF"/>
    <w:rsid w:val="003B68E0"/>
    <w:rsid w:val="003B6E2A"/>
    <w:rsid w:val="003B6F65"/>
    <w:rsid w:val="003C0806"/>
    <w:rsid w:val="003C0FDE"/>
    <w:rsid w:val="003C274B"/>
    <w:rsid w:val="003C3276"/>
    <w:rsid w:val="003C3C83"/>
    <w:rsid w:val="003C4323"/>
    <w:rsid w:val="003C70E3"/>
    <w:rsid w:val="003D45A2"/>
    <w:rsid w:val="003D70FA"/>
    <w:rsid w:val="003D77FC"/>
    <w:rsid w:val="003E1918"/>
    <w:rsid w:val="003E266C"/>
    <w:rsid w:val="003E47C0"/>
    <w:rsid w:val="003E496C"/>
    <w:rsid w:val="003E561B"/>
    <w:rsid w:val="003E5BCE"/>
    <w:rsid w:val="003E5C45"/>
    <w:rsid w:val="003E625C"/>
    <w:rsid w:val="003E767A"/>
    <w:rsid w:val="003F36B1"/>
    <w:rsid w:val="003F71B4"/>
    <w:rsid w:val="00401566"/>
    <w:rsid w:val="004076FC"/>
    <w:rsid w:val="00412676"/>
    <w:rsid w:val="004126C8"/>
    <w:rsid w:val="00413E1B"/>
    <w:rsid w:val="00413E5A"/>
    <w:rsid w:val="00420DEF"/>
    <w:rsid w:val="00422AFC"/>
    <w:rsid w:val="00431E24"/>
    <w:rsid w:val="0043781A"/>
    <w:rsid w:val="00443105"/>
    <w:rsid w:val="00443E0B"/>
    <w:rsid w:val="00444C7E"/>
    <w:rsid w:val="00444D18"/>
    <w:rsid w:val="00445D9F"/>
    <w:rsid w:val="0045148C"/>
    <w:rsid w:val="00454879"/>
    <w:rsid w:val="004556CC"/>
    <w:rsid w:val="004569F9"/>
    <w:rsid w:val="00460DC5"/>
    <w:rsid w:val="00461547"/>
    <w:rsid w:val="00462DF3"/>
    <w:rsid w:val="00465C00"/>
    <w:rsid w:val="00467712"/>
    <w:rsid w:val="00474CBD"/>
    <w:rsid w:val="00475B0D"/>
    <w:rsid w:val="00475FA0"/>
    <w:rsid w:val="0048342A"/>
    <w:rsid w:val="00484909"/>
    <w:rsid w:val="004856BC"/>
    <w:rsid w:val="00485BCF"/>
    <w:rsid w:val="004869CD"/>
    <w:rsid w:val="00486F32"/>
    <w:rsid w:val="004917EE"/>
    <w:rsid w:val="00491EC8"/>
    <w:rsid w:val="00493921"/>
    <w:rsid w:val="004A0169"/>
    <w:rsid w:val="004A0516"/>
    <w:rsid w:val="004A2754"/>
    <w:rsid w:val="004A2829"/>
    <w:rsid w:val="004A342F"/>
    <w:rsid w:val="004A6192"/>
    <w:rsid w:val="004B499F"/>
    <w:rsid w:val="004B5B2E"/>
    <w:rsid w:val="004C36DE"/>
    <w:rsid w:val="004C7282"/>
    <w:rsid w:val="004D14C4"/>
    <w:rsid w:val="004D3B4A"/>
    <w:rsid w:val="004D5D8B"/>
    <w:rsid w:val="004D6D23"/>
    <w:rsid w:val="004E14F0"/>
    <w:rsid w:val="004E1B31"/>
    <w:rsid w:val="004E6469"/>
    <w:rsid w:val="004F43B7"/>
    <w:rsid w:val="004F594F"/>
    <w:rsid w:val="0050098C"/>
    <w:rsid w:val="00500CD8"/>
    <w:rsid w:val="00502996"/>
    <w:rsid w:val="005033D4"/>
    <w:rsid w:val="00504911"/>
    <w:rsid w:val="00505E51"/>
    <w:rsid w:val="00506761"/>
    <w:rsid w:val="00506CFA"/>
    <w:rsid w:val="0051062D"/>
    <w:rsid w:val="00511047"/>
    <w:rsid w:val="005131E2"/>
    <w:rsid w:val="00514EDB"/>
    <w:rsid w:val="0051611E"/>
    <w:rsid w:val="00516936"/>
    <w:rsid w:val="00517102"/>
    <w:rsid w:val="00524BD2"/>
    <w:rsid w:val="00526F56"/>
    <w:rsid w:val="005303DD"/>
    <w:rsid w:val="00530A1E"/>
    <w:rsid w:val="0053383B"/>
    <w:rsid w:val="00535457"/>
    <w:rsid w:val="00537679"/>
    <w:rsid w:val="00537C83"/>
    <w:rsid w:val="005401B3"/>
    <w:rsid w:val="005403F4"/>
    <w:rsid w:val="00541420"/>
    <w:rsid w:val="00541AFB"/>
    <w:rsid w:val="00543930"/>
    <w:rsid w:val="00543F81"/>
    <w:rsid w:val="005445DC"/>
    <w:rsid w:val="0055167A"/>
    <w:rsid w:val="00553238"/>
    <w:rsid w:val="005543AC"/>
    <w:rsid w:val="005632E6"/>
    <w:rsid w:val="00563CEB"/>
    <w:rsid w:val="00570626"/>
    <w:rsid w:val="00572E94"/>
    <w:rsid w:val="00574843"/>
    <w:rsid w:val="00575156"/>
    <w:rsid w:val="0058402B"/>
    <w:rsid w:val="005841FC"/>
    <w:rsid w:val="00584AF0"/>
    <w:rsid w:val="00584C23"/>
    <w:rsid w:val="0058576B"/>
    <w:rsid w:val="005874BE"/>
    <w:rsid w:val="00593883"/>
    <w:rsid w:val="00597B50"/>
    <w:rsid w:val="00597E91"/>
    <w:rsid w:val="005A130C"/>
    <w:rsid w:val="005A51E1"/>
    <w:rsid w:val="005A5B60"/>
    <w:rsid w:val="005A76C8"/>
    <w:rsid w:val="005A7986"/>
    <w:rsid w:val="005B22EF"/>
    <w:rsid w:val="005B334A"/>
    <w:rsid w:val="005C1832"/>
    <w:rsid w:val="005C22DC"/>
    <w:rsid w:val="005C34FF"/>
    <w:rsid w:val="005D2CA9"/>
    <w:rsid w:val="005D2DC8"/>
    <w:rsid w:val="005D3ED9"/>
    <w:rsid w:val="005D4CF5"/>
    <w:rsid w:val="005D6E72"/>
    <w:rsid w:val="005E0657"/>
    <w:rsid w:val="005E0FF6"/>
    <w:rsid w:val="005E3EC9"/>
    <w:rsid w:val="005E4FA0"/>
    <w:rsid w:val="005E5E3D"/>
    <w:rsid w:val="005E5EA1"/>
    <w:rsid w:val="005E6E0A"/>
    <w:rsid w:val="005F46CD"/>
    <w:rsid w:val="00600317"/>
    <w:rsid w:val="00604CD3"/>
    <w:rsid w:val="006070A4"/>
    <w:rsid w:val="00610305"/>
    <w:rsid w:val="00611B45"/>
    <w:rsid w:val="00613D47"/>
    <w:rsid w:val="0061512B"/>
    <w:rsid w:val="00622C5C"/>
    <w:rsid w:val="00625056"/>
    <w:rsid w:val="006258AB"/>
    <w:rsid w:val="00631FC3"/>
    <w:rsid w:val="0063247E"/>
    <w:rsid w:val="0063327C"/>
    <w:rsid w:val="006339AC"/>
    <w:rsid w:val="006350A2"/>
    <w:rsid w:val="0064138D"/>
    <w:rsid w:val="00641D86"/>
    <w:rsid w:val="00642695"/>
    <w:rsid w:val="00643091"/>
    <w:rsid w:val="00643AB9"/>
    <w:rsid w:val="006521A0"/>
    <w:rsid w:val="00652C5E"/>
    <w:rsid w:val="0065556E"/>
    <w:rsid w:val="00655B0A"/>
    <w:rsid w:val="006572FD"/>
    <w:rsid w:val="00660265"/>
    <w:rsid w:val="00661468"/>
    <w:rsid w:val="00661B93"/>
    <w:rsid w:val="00662108"/>
    <w:rsid w:val="00664375"/>
    <w:rsid w:val="0066530F"/>
    <w:rsid w:val="00666333"/>
    <w:rsid w:val="006712D7"/>
    <w:rsid w:val="00672F38"/>
    <w:rsid w:val="006765BC"/>
    <w:rsid w:val="00680C27"/>
    <w:rsid w:val="006847C7"/>
    <w:rsid w:val="00685B7C"/>
    <w:rsid w:val="00690A2D"/>
    <w:rsid w:val="00693365"/>
    <w:rsid w:val="00694CD9"/>
    <w:rsid w:val="006963CC"/>
    <w:rsid w:val="00696A7B"/>
    <w:rsid w:val="00697EC2"/>
    <w:rsid w:val="006A1944"/>
    <w:rsid w:val="006A28AA"/>
    <w:rsid w:val="006A31E4"/>
    <w:rsid w:val="006A3367"/>
    <w:rsid w:val="006A36EB"/>
    <w:rsid w:val="006A6D52"/>
    <w:rsid w:val="006A79D8"/>
    <w:rsid w:val="006B5904"/>
    <w:rsid w:val="006B692C"/>
    <w:rsid w:val="006C455C"/>
    <w:rsid w:val="006C6BAB"/>
    <w:rsid w:val="006D5B98"/>
    <w:rsid w:val="006D6DD7"/>
    <w:rsid w:val="006E1A47"/>
    <w:rsid w:val="006E3EC0"/>
    <w:rsid w:val="006E49FE"/>
    <w:rsid w:val="006E5022"/>
    <w:rsid w:val="006E52D5"/>
    <w:rsid w:val="006F15D2"/>
    <w:rsid w:val="006F7CFD"/>
    <w:rsid w:val="00700401"/>
    <w:rsid w:val="00701A54"/>
    <w:rsid w:val="0070619D"/>
    <w:rsid w:val="00710ED9"/>
    <w:rsid w:val="007111DC"/>
    <w:rsid w:val="0071461F"/>
    <w:rsid w:val="007158BB"/>
    <w:rsid w:val="00716E67"/>
    <w:rsid w:val="0071799F"/>
    <w:rsid w:val="00717AF7"/>
    <w:rsid w:val="00720603"/>
    <w:rsid w:val="00720681"/>
    <w:rsid w:val="00722564"/>
    <w:rsid w:val="00724AC6"/>
    <w:rsid w:val="00725ECB"/>
    <w:rsid w:val="0072733E"/>
    <w:rsid w:val="00730BA0"/>
    <w:rsid w:val="007312D4"/>
    <w:rsid w:val="007317BA"/>
    <w:rsid w:val="00731C53"/>
    <w:rsid w:val="00734F56"/>
    <w:rsid w:val="00740AC4"/>
    <w:rsid w:val="00743813"/>
    <w:rsid w:val="00743EF4"/>
    <w:rsid w:val="00747818"/>
    <w:rsid w:val="00753DF8"/>
    <w:rsid w:val="00755FF1"/>
    <w:rsid w:val="00761A76"/>
    <w:rsid w:val="007645AF"/>
    <w:rsid w:val="00764876"/>
    <w:rsid w:val="007665D0"/>
    <w:rsid w:val="007745D8"/>
    <w:rsid w:val="007762F1"/>
    <w:rsid w:val="0077695D"/>
    <w:rsid w:val="00787377"/>
    <w:rsid w:val="00787BE8"/>
    <w:rsid w:val="00787CB7"/>
    <w:rsid w:val="00787CF3"/>
    <w:rsid w:val="00790AC4"/>
    <w:rsid w:val="007A10F1"/>
    <w:rsid w:val="007A2C5A"/>
    <w:rsid w:val="007A46C2"/>
    <w:rsid w:val="007B3061"/>
    <w:rsid w:val="007B6597"/>
    <w:rsid w:val="007C0A51"/>
    <w:rsid w:val="007C68A4"/>
    <w:rsid w:val="007C6D56"/>
    <w:rsid w:val="007D006F"/>
    <w:rsid w:val="007D00BD"/>
    <w:rsid w:val="007D0F60"/>
    <w:rsid w:val="007D22A6"/>
    <w:rsid w:val="007D390E"/>
    <w:rsid w:val="007D685E"/>
    <w:rsid w:val="007E04E5"/>
    <w:rsid w:val="007E0F37"/>
    <w:rsid w:val="007E2F14"/>
    <w:rsid w:val="007E77C3"/>
    <w:rsid w:val="007F0489"/>
    <w:rsid w:val="007F1438"/>
    <w:rsid w:val="007F2281"/>
    <w:rsid w:val="007F3B06"/>
    <w:rsid w:val="007F5B44"/>
    <w:rsid w:val="00802C04"/>
    <w:rsid w:val="00804698"/>
    <w:rsid w:val="00804DB9"/>
    <w:rsid w:val="00810A55"/>
    <w:rsid w:val="00810A7F"/>
    <w:rsid w:val="00810C58"/>
    <w:rsid w:val="00810F9B"/>
    <w:rsid w:val="00811348"/>
    <w:rsid w:val="00812C8F"/>
    <w:rsid w:val="00813D81"/>
    <w:rsid w:val="00822853"/>
    <w:rsid w:val="00822A40"/>
    <w:rsid w:val="00824BEB"/>
    <w:rsid w:val="00825301"/>
    <w:rsid w:val="0082689F"/>
    <w:rsid w:val="00827AC9"/>
    <w:rsid w:val="00831A34"/>
    <w:rsid w:val="008362BF"/>
    <w:rsid w:val="00837E5A"/>
    <w:rsid w:val="008403C3"/>
    <w:rsid w:val="008406AF"/>
    <w:rsid w:val="00843BC8"/>
    <w:rsid w:val="0084543E"/>
    <w:rsid w:val="00845B60"/>
    <w:rsid w:val="0084675B"/>
    <w:rsid w:val="00847B5D"/>
    <w:rsid w:val="00847C52"/>
    <w:rsid w:val="00850164"/>
    <w:rsid w:val="00852795"/>
    <w:rsid w:val="00852C14"/>
    <w:rsid w:val="008612F3"/>
    <w:rsid w:val="008629C3"/>
    <w:rsid w:val="00863205"/>
    <w:rsid w:val="008710A4"/>
    <w:rsid w:val="00871EFD"/>
    <w:rsid w:val="0087392E"/>
    <w:rsid w:val="00875B64"/>
    <w:rsid w:val="008845DB"/>
    <w:rsid w:val="00884FAA"/>
    <w:rsid w:val="0088633F"/>
    <w:rsid w:val="00887A68"/>
    <w:rsid w:val="00890A3C"/>
    <w:rsid w:val="0089149D"/>
    <w:rsid w:val="00892514"/>
    <w:rsid w:val="00892E4A"/>
    <w:rsid w:val="00895D52"/>
    <w:rsid w:val="00895E68"/>
    <w:rsid w:val="008A06FF"/>
    <w:rsid w:val="008A1F13"/>
    <w:rsid w:val="008A1F79"/>
    <w:rsid w:val="008A58CA"/>
    <w:rsid w:val="008B207B"/>
    <w:rsid w:val="008B2675"/>
    <w:rsid w:val="008B463F"/>
    <w:rsid w:val="008B5380"/>
    <w:rsid w:val="008B5CE5"/>
    <w:rsid w:val="008B6312"/>
    <w:rsid w:val="008C1AF0"/>
    <w:rsid w:val="008C5E58"/>
    <w:rsid w:val="008C6907"/>
    <w:rsid w:val="008C783D"/>
    <w:rsid w:val="008D45C7"/>
    <w:rsid w:val="008E0238"/>
    <w:rsid w:val="008E1FE9"/>
    <w:rsid w:val="008E236E"/>
    <w:rsid w:val="008E2DE3"/>
    <w:rsid w:val="008E41AF"/>
    <w:rsid w:val="008F05C3"/>
    <w:rsid w:val="008F5E00"/>
    <w:rsid w:val="00902B3A"/>
    <w:rsid w:val="00903144"/>
    <w:rsid w:val="00904270"/>
    <w:rsid w:val="0090562A"/>
    <w:rsid w:val="009109CF"/>
    <w:rsid w:val="00913608"/>
    <w:rsid w:val="00915F5B"/>
    <w:rsid w:val="0091683B"/>
    <w:rsid w:val="00917EF2"/>
    <w:rsid w:val="0092124F"/>
    <w:rsid w:val="0092186A"/>
    <w:rsid w:val="0092301B"/>
    <w:rsid w:val="009235DB"/>
    <w:rsid w:val="00924704"/>
    <w:rsid w:val="00931A91"/>
    <w:rsid w:val="009362F1"/>
    <w:rsid w:val="00940968"/>
    <w:rsid w:val="00941515"/>
    <w:rsid w:val="00942E55"/>
    <w:rsid w:val="00944ABA"/>
    <w:rsid w:val="00945A44"/>
    <w:rsid w:val="00946654"/>
    <w:rsid w:val="009516DA"/>
    <w:rsid w:val="00955DF9"/>
    <w:rsid w:val="0095614F"/>
    <w:rsid w:val="00956A8A"/>
    <w:rsid w:val="0096003D"/>
    <w:rsid w:val="0096042E"/>
    <w:rsid w:val="00960FDC"/>
    <w:rsid w:val="009626B4"/>
    <w:rsid w:val="0096472F"/>
    <w:rsid w:val="00965AFA"/>
    <w:rsid w:val="00966005"/>
    <w:rsid w:val="009723D7"/>
    <w:rsid w:val="009728F7"/>
    <w:rsid w:val="00972D82"/>
    <w:rsid w:val="00985D5E"/>
    <w:rsid w:val="009866C4"/>
    <w:rsid w:val="00990E7B"/>
    <w:rsid w:val="0099116B"/>
    <w:rsid w:val="00993E52"/>
    <w:rsid w:val="009957CE"/>
    <w:rsid w:val="00997325"/>
    <w:rsid w:val="009A152C"/>
    <w:rsid w:val="009A3FD6"/>
    <w:rsid w:val="009B1DC5"/>
    <w:rsid w:val="009B49C4"/>
    <w:rsid w:val="009C50F5"/>
    <w:rsid w:val="009D1875"/>
    <w:rsid w:val="009D1915"/>
    <w:rsid w:val="009D56A0"/>
    <w:rsid w:val="009E4489"/>
    <w:rsid w:val="009E6542"/>
    <w:rsid w:val="009F55A9"/>
    <w:rsid w:val="00A03853"/>
    <w:rsid w:val="00A10D25"/>
    <w:rsid w:val="00A10ECD"/>
    <w:rsid w:val="00A12C9B"/>
    <w:rsid w:val="00A1317B"/>
    <w:rsid w:val="00A14B55"/>
    <w:rsid w:val="00A31774"/>
    <w:rsid w:val="00A31898"/>
    <w:rsid w:val="00A3262A"/>
    <w:rsid w:val="00A352B3"/>
    <w:rsid w:val="00A36662"/>
    <w:rsid w:val="00A40B70"/>
    <w:rsid w:val="00A43DD0"/>
    <w:rsid w:val="00A43FB4"/>
    <w:rsid w:val="00A44300"/>
    <w:rsid w:val="00A44590"/>
    <w:rsid w:val="00A45F4F"/>
    <w:rsid w:val="00A47A92"/>
    <w:rsid w:val="00A54F8B"/>
    <w:rsid w:val="00A571BA"/>
    <w:rsid w:val="00A60E26"/>
    <w:rsid w:val="00A64568"/>
    <w:rsid w:val="00A6460D"/>
    <w:rsid w:val="00A64F0B"/>
    <w:rsid w:val="00A67D03"/>
    <w:rsid w:val="00A73BF1"/>
    <w:rsid w:val="00A860FD"/>
    <w:rsid w:val="00A863B4"/>
    <w:rsid w:val="00A9138C"/>
    <w:rsid w:val="00A9393F"/>
    <w:rsid w:val="00A974E8"/>
    <w:rsid w:val="00A97794"/>
    <w:rsid w:val="00AA05E1"/>
    <w:rsid w:val="00AA143D"/>
    <w:rsid w:val="00AA1D6E"/>
    <w:rsid w:val="00AA5EE7"/>
    <w:rsid w:val="00AA66B1"/>
    <w:rsid w:val="00AB05A0"/>
    <w:rsid w:val="00AB1F85"/>
    <w:rsid w:val="00AB318F"/>
    <w:rsid w:val="00AB582C"/>
    <w:rsid w:val="00AC1690"/>
    <w:rsid w:val="00AC5722"/>
    <w:rsid w:val="00AD01C8"/>
    <w:rsid w:val="00AD1C32"/>
    <w:rsid w:val="00AD3B0E"/>
    <w:rsid w:val="00AD52B5"/>
    <w:rsid w:val="00AD5C12"/>
    <w:rsid w:val="00AE1CD5"/>
    <w:rsid w:val="00AF024A"/>
    <w:rsid w:val="00AF1166"/>
    <w:rsid w:val="00AF2345"/>
    <w:rsid w:val="00AF3670"/>
    <w:rsid w:val="00AF3AF2"/>
    <w:rsid w:val="00AF3EA2"/>
    <w:rsid w:val="00AF4E8A"/>
    <w:rsid w:val="00AF6C0A"/>
    <w:rsid w:val="00B018D8"/>
    <w:rsid w:val="00B0284E"/>
    <w:rsid w:val="00B0448C"/>
    <w:rsid w:val="00B04588"/>
    <w:rsid w:val="00B14FF5"/>
    <w:rsid w:val="00B17CA0"/>
    <w:rsid w:val="00B217B1"/>
    <w:rsid w:val="00B23A60"/>
    <w:rsid w:val="00B24CF5"/>
    <w:rsid w:val="00B25C8C"/>
    <w:rsid w:val="00B26F44"/>
    <w:rsid w:val="00B2701C"/>
    <w:rsid w:val="00B27719"/>
    <w:rsid w:val="00B325D3"/>
    <w:rsid w:val="00B32D31"/>
    <w:rsid w:val="00B338E0"/>
    <w:rsid w:val="00B348B8"/>
    <w:rsid w:val="00B41CFA"/>
    <w:rsid w:val="00B44C26"/>
    <w:rsid w:val="00B471D6"/>
    <w:rsid w:val="00B50E7C"/>
    <w:rsid w:val="00B518C2"/>
    <w:rsid w:val="00B53AFA"/>
    <w:rsid w:val="00B55938"/>
    <w:rsid w:val="00B5668F"/>
    <w:rsid w:val="00B57486"/>
    <w:rsid w:val="00B604A2"/>
    <w:rsid w:val="00B60F7E"/>
    <w:rsid w:val="00B7218F"/>
    <w:rsid w:val="00B737D6"/>
    <w:rsid w:val="00B73BA4"/>
    <w:rsid w:val="00B80987"/>
    <w:rsid w:val="00B81F00"/>
    <w:rsid w:val="00B84F2F"/>
    <w:rsid w:val="00B85B6A"/>
    <w:rsid w:val="00B86DD9"/>
    <w:rsid w:val="00B8736A"/>
    <w:rsid w:val="00BA755D"/>
    <w:rsid w:val="00BA7FEE"/>
    <w:rsid w:val="00BB7C85"/>
    <w:rsid w:val="00BC129C"/>
    <w:rsid w:val="00BC37BC"/>
    <w:rsid w:val="00BC4400"/>
    <w:rsid w:val="00BC4B25"/>
    <w:rsid w:val="00BC5457"/>
    <w:rsid w:val="00BD360D"/>
    <w:rsid w:val="00BD48ED"/>
    <w:rsid w:val="00BD6D77"/>
    <w:rsid w:val="00BD79B3"/>
    <w:rsid w:val="00BE0D57"/>
    <w:rsid w:val="00BE29C7"/>
    <w:rsid w:val="00BE6833"/>
    <w:rsid w:val="00BF0AB1"/>
    <w:rsid w:val="00BF2361"/>
    <w:rsid w:val="00BF52F2"/>
    <w:rsid w:val="00BF56DD"/>
    <w:rsid w:val="00BF5711"/>
    <w:rsid w:val="00BF5E2F"/>
    <w:rsid w:val="00C02056"/>
    <w:rsid w:val="00C0229A"/>
    <w:rsid w:val="00C05532"/>
    <w:rsid w:val="00C0682E"/>
    <w:rsid w:val="00C07EBE"/>
    <w:rsid w:val="00C128A5"/>
    <w:rsid w:val="00C2090B"/>
    <w:rsid w:val="00C2310F"/>
    <w:rsid w:val="00C24768"/>
    <w:rsid w:val="00C258A2"/>
    <w:rsid w:val="00C33CAF"/>
    <w:rsid w:val="00C3526E"/>
    <w:rsid w:val="00C37D85"/>
    <w:rsid w:val="00C419D1"/>
    <w:rsid w:val="00C41C4C"/>
    <w:rsid w:val="00C44BFB"/>
    <w:rsid w:val="00C46349"/>
    <w:rsid w:val="00C5127B"/>
    <w:rsid w:val="00C512B7"/>
    <w:rsid w:val="00C556D9"/>
    <w:rsid w:val="00C5592D"/>
    <w:rsid w:val="00C56EF5"/>
    <w:rsid w:val="00C57597"/>
    <w:rsid w:val="00C60F9F"/>
    <w:rsid w:val="00C61956"/>
    <w:rsid w:val="00C62864"/>
    <w:rsid w:val="00C65F57"/>
    <w:rsid w:val="00C65F60"/>
    <w:rsid w:val="00C664D2"/>
    <w:rsid w:val="00C70F73"/>
    <w:rsid w:val="00C71132"/>
    <w:rsid w:val="00C71812"/>
    <w:rsid w:val="00C759AD"/>
    <w:rsid w:val="00C82A0E"/>
    <w:rsid w:val="00C83389"/>
    <w:rsid w:val="00C83775"/>
    <w:rsid w:val="00C85E1E"/>
    <w:rsid w:val="00C87033"/>
    <w:rsid w:val="00C90B26"/>
    <w:rsid w:val="00C9207E"/>
    <w:rsid w:val="00C92661"/>
    <w:rsid w:val="00C97EFF"/>
    <w:rsid w:val="00CA153C"/>
    <w:rsid w:val="00CA156E"/>
    <w:rsid w:val="00CA3D44"/>
    <w:rsid w:val="00CA57D5"/>
    <w:rsid w:val="00CA7402"/>
    <w:rsid w:val="00CA7966"/>
    <w:rsid w:val="00CB0237"/>
    <w:rsid w:val="00CB0427"/>
    <w:rsid w:val="00CB053B"/>
    <w:rsid w:val="00CB25D1"/>
    <w:rsid w:val="00CB35C5"/>
    <w:rsid w:val="00CB688D"/>
    <w:rsid w:val="00CC3C6F"/>
    <w:rsid w:val="00CC51F0"/>
    <w:rsid w:val="00CD17E6"/>
    <w:rsid w:val="00CD20E4"/>
    <w:rsid w:val="00CD6C8C"/>
    <w:rsid w:val="00CE40A8"/>
    <w:rsid w:val="00CE4D05"/>
    <w:rsid w:val="00CF1467"/>
    <w:rsid w:val="00CF1740"/>
    <w:rsid w:val="00CF3BC5"/>
    <w:rsid w:val="00CF51FB"/>
    <w:rsid w:val="00CF5B0F"/>
    <w:rsid w:val="00D01EC3"/>
    <w:rsid w:val="00D0400D"/>
    <w:rsid w:val="00D04C37"/>
    <w:rsid w:val="00D0648E"/>
    <w:rsid w:val="00D17DF4"/>
    <w:rsid w:val="00D26715"/>
    <w:rsid w:val="00D27D8F"/>
    <w:rsid w:val="00D32B49"/>
    <w:rsid w:val="00D33445"/>
    <w:rsid w:val="00D35BCE"/>
    <w:rsid w:val="00D36184"/>
    <w:rsid w:val="00D4034E"/>
    <w:rsid w:val="00D415BE"/>
    <w:rsid w:val="00D41E1A"/>
    <w:rsid w:val="00D437D4"/>
    <w:rsid w:val="00D4403E"/>
    <w:rsid w:val="00D507CE"/>
    <w:rsid w:val="00D51DC8"/>
    <w:rsid w:val="00D51DE5"/>
    <w:rsid w:val="00D52DA0"/>
    <w:rsid w:val="00D530E9"/>
    <w:rsid w:val="00D53721"/>
    <w:rsid w:val="00D575B4"/>
    <w:rsid w:val="00D6258C"/>
    <w:rsid w:val="00D644FA"/>
    <w:rsid w:val="00D64856"/>
    <w:rsid w:val="00D6557F"/>
    <w:rsid w:val="00D66D3B"/>
    <w:rsid w:val="00D672AB"/>
    <w:rsid w:val="00D754C4"/>
    <w:rsid w:val="00D77036"/>
    <w:rsid w:val="00D80BBE"/>
    <w:rsid w:val="00D815A4"/>
    <w:rsid w:val="00D849BA"/>
    <w:rsid w:val="00D84D15"/>
    <w:rsid w:val="00D860A1"/>
    <w:rsid w:val="00D86C00"/>
    <w:rsid w:val="00D91AE6"/>
    <w:rsid w:val="00D933B0"/>
    <w:rsid w:val="00D94877"/>
    <w:rsid w:val="00D95CF8"/>
    <w:rsid w:val="00DA0975"/>
    <w:rsid w:val="00DA2ED3"/>
    <w:rsid w:val="00DA4DDA"/>
    <w:rsid w:val="00DB0880"/>
    <w:rsid w:val="00DB744D"/>
    <w:rsid w:val="00DB7485"/>
    <w:rsid w:val="00DB7CDD"/>
    <w:rsid w:val="00DC1A51"/>
    <w:rsid w:val="00DC2E43"/>
    <w:rsid w:val="00DD3DFA"/>
    <w:rsid w:val="00DD5089"/>
    <w:rsid w:val="00DD5E8F"/>
    <w:rsid w:val="00DD7450"/>
    <w:rsid w:val="00DE0D17"/>
    <w:rsid w:val="00DE35DB"/>
    <w:rsid w:val="00DE75A6"/>
    <w:rsid w:val="00DF17FA"/>
    <w:rsid w:val="00DF1E27"/>
    <w:rsid w:val="00DF55C2"/>
    <w:rsid w:val="00DF5E70"/>
    <w:rsid w:val="00E0113B"/>
    <w:rsid w:val="00E01436"/>
    <w:rsid w:val="00E01681"/>
    <w:rsid w:val="00E02665"/>
    <w:rsid w:val="00E02CAC"/>
    <w:rsid w:val="00E0303B"/>
    <w:rsid w:val="00E033BD"/>
    <w:rsid w:val="00E050B8"/>
    <w:rsid w:val="00E0769C"/>
    <w:rsid w:val="00E07A62"/>
    <w:rsid w:val="00E11AB3"/>
    <w:rsid w:val="00E22CD2"/>
    <w:rsid w:val="00E25D57"/>
    <w:rsid w:val="00E30ED5"/>
    <w:rsid w:val="00E33BBC"/>
    <w:rsid w:val="00E35B8F"/>
    <w:rsid w:val="00E37B58"/>
    <w:rsid w:val="00E37BF0"/>
    <w:rsid w:val="00E37E66"/>
    <w:rsid w:val="00E37FAA"/>
    <w:rsid w:val="00E424B4"/>
    <w:rsid w:val="00E43DB9"/>
    <w:rsid w:val="00E43DCF"/>
    <w:rsid w:val="00E4657A"/>
    <w:rsid w:val="00E4767F"/>
    <w:rsid w:val="00E47F2F"/>
    <w:rsid w:val="00E52CF1"/>
    <w:rsid w:val="00E5753B"/>
    <w:rsid w:val="00E57725"/>
    <w:rsid w:val="00E64D18"/>
    <w:rsid w:val="00E70BA1"/>
    <w:rsid w:val="00E731F8"/>
    <w:rsid w:val="00E8225C"/>
    <w:rsid w:val="00E82B35"/>
    <w:rsid w:val="00E87947"/>
    <w:rsid w:val="00E91E8D"/>
    <w:rsid w:val="00E9294F"/>
    <w:rsid w:val="00E930E3"/>
    <w:rsid w:val="00E9391E"/>
    <w:rsid w:val="00E945D1"/>
    <w:rsid w:val="00E96E91"/>
    <w:rsid w:val="00EA05D3"/>
    <w:rsid w:val="00EA3D1F"/>
    <w:rsid w:val="00EA7A6C"/>
    <w:rsid w:val="00EB035D"/>
    <w:rsid w:val="00EB0B42"/>
    <w:rsid w:val="00EB23D2"/>
    <w:rsid w:val="00EB2AA0"/>
    <w:rsid w:val="00EB41BB"/>
    <w:rsid w:val="00EB7362"/>
    <w:rsid w:val="00EB74D6"/>
    <w:rsid w:val="00EC4B87"/>
    <w:rsid w:val="00EC6527"/>
    <w:rsid w:val="00EC6999"/>
    <w:rsid w:val="00ED0CA9"/>
    <w:rsid w:val="00ED119E"/>
    <w:rsid w:val="00ED1A59"/>
    <w:rsid w:val="00ED3CE4"/>
    <w:rsid w:val="00ED42BC"/>
    <w:rsid w:val="00ED6A1E"/>
    <w:rsid w:val="00ED7F97"/>
    <w:rsid w:val="00EE073E"/>
    <w:rsid w:val="00EE149A"/>
    <w:rsid w:val="00EE4C19"/>
    <w:rsid w:val="00EF12EF"/>
    <w:rsid w:val="00EF2221"/>
    <w:rsid w:val="00EF477A"/>
    <w:rsid w:val="00EF5E7E"/>
    <w:rsid w:val="00EF6257"/>
    <w:rsid w:val="00EF63B7"/>
    <w:rsid w:val="00EF63E7"/>
    <w:rsid w:val="00F02A99"/>
    <w:rsid w:val="00F11302"/>
    <w:rsid w:val="00F12B9C"/>
    <w:rsid w:val="00F1342A"/>
    <w:rsid w:val="00F165E1"/>
    <w:rsid w:val="00F1666E"/>
    <w:rsid w:val="00F16A14"/>
    <w:rsid w:val="00F22A59"/>
    <w:rsid w:val="00F238CD"/>
    <w:rsid w:val="00F26D0D"/>
    <w:rsid w:val="00F3138C"/>
    <w:rsid w:val="00F373EB"/>
    <w:rsid w:val="00F50B43"/>
    <w:rsid w:val="00F5124C"/>
    <w:rsid w:val="00F51BA7"/>
    <w:rsid w:val="00F51DB5"/>
    <w:rsid w:val="00F52E1D"/>
    <w:rsid w:val="00F53A0E"/>
    <w:rsid w:val="00F55577"/>
    <w:rsid w:val="00F70D02"/>
    <w:rsid w:val="00F71C9C"/>
    <w:rsid w:val="00F728EC"/>
    <w:rsid w:val="00F74932"/>
    <w:rsid w:val="00F76794"/>
    <w:rsid w:val="00F80D7A"/>
    <w:rsid w:val="00F80D98"/>
    <w:rsid w:val="00F853E4"/>
    <w:rsid w:val="00F85561"/>
    <w:rsid w:val="00F95270"/>
    <w:rsid w:val="00F956CF"/>
    <w:rsid w:val="00FA234C"/>
    <w:rsid w:val="00FA6793"/>
    <w:rsid w:val="00FB09B1"/>
    <w:rsid w:val="00FB10BE"/>
    <w:rsid w:val="00FB2A45"/>
    <w:rsid w:val="00FB427C"/>
    <w:rsid w:val="00FB50C4"/>
    <w:rsid w:val="00FB66DC"/>
    <w:rsid w:val="00FB7C8D"/>
    <w:rsid w:val="00FC44B1"/>
    <w:rsid w:val="00FC5F37"/>
    <w:rsid w:val="00FD1940"/>
    <w:rsid w:val="00FD3448"/>
    <w:rsid w:val="00FD5052"/>
    <w:rsid w:val="00FE6CCA"/>
    <w:rsid w:val="00FE7E90"/>
    <w:rsid w:val="00FF0DCE"/>
    <w:rsid w:val="00FF3EC9"/>
    <w:rsid w:val="00FF4C48"/>
    <w:rsid w:val="00FF7FB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113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uiPriority w:val="99"/>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uiPriority w:val="99"/>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character" w:customStyle="1" w:styleId="awleditorreply">
    <w:name w:val="awleditorreply"/>
    <w:rsid w:val="001E07F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uiPriority w:val="99"/>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uiPriority w:val="99"/>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character" w:customStyle="1" w:styleId="awleditorreply">
    <w:name w:val="awleditorreply"/>
    <w:rsid w:val="001E07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351">
      <w:bodyDiv w:val="1"/>
      <w:marLeft w:val="0"/>
      <w:marRight w:val="0"/>
      <w:marTop w:val="0"/>
      <w:marBottom w:val="0"/>
      <w:divBdr>
        <w:top w:val="none" w:sz="0" w:space="0" w:color="auto"/>
        <w:left w:val="none" w:sz="0" w:space="0" w:color="auto"/>
        <w:bottom w:val="none" w:sz="0" w:space="0" w:color="auto"/>
        <w:right w:val="none" w:sz="0" w:space="0" w:color="auto"/>
      </w:divBdr>
    </w:div>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159271387">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705372333">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yperlink" Target="mailto:sophie.lavigne@ac-bordeaux.fr" TargetMode="External"/><Relationship Id="rId21" Type="http://schemas.openxmlformats.org/officeDocument/2006/relationships/hyperlink" Target="mailto:jcgbreuxgerra3@wanadoo.fr" TargetMode="External"/><Relationship Id="rId22" Type="http://schemas.openxmlformats.org/officeDocument/2006/relationships/hyperlink" Target="mailto:tocka2@msn.com" TargetMode="External"/><Relationship Id="rId23" Type="http://schemas.openxmlformats.org/officeDocument/2006/relationships/hyperlink" Target="mailto:thierryduvernay@yahoo.fr" TargetMode="External"/><Relationship Id="rId24" Type="http://schemas.openxmlformats.org/officeDocument/2006/relationships/hyperlink" Target="mailto:steph.taiana@wanadoo.fr" TargetMode="External"/><Relationship Id="rId25" Type="http://schemas.openxmlformats.org/officeDocument/2006/relationships/hyperlink" Target="mailto:glenn.mathurin@icloud.com" TargetMode="External"/><Relationship Id="rId26" Type="http://schemas.openxmlformats.org/officeDocument/2006/relationships/hyperlink" Target="mailto:laurent.lafferriere@gmail.com" TargetMode="External"/><Relationship Id="rId27" Type="http://schemas.openxmlformats.org/officeDocument/2006/relationships/hyperlink" Target="mailto:emmanuel.louchaert@laposte.net" TargetMode="External"/><Relationship Id="rId28" Type="http://schemas.openxmlformats.org/officeDocument/2006/relationships/hyperlink" Target="mailto:jan.ober19@orange.fr" TargetMode="External"/><Relationship Id="rId29" Type="http://schemas.openxmlformats.org/officeDocument/2006/relationships/hyperlink" Target="mailto:serretludo@sfr.f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etienne.decreau@wanadoo.fr" TargetMode="External"/><Relationship Id="rId31" Type="http://schemas.openxmlformats.org/officeDocument/2006/relationships/hyperlink" Target="mailto:chaumet.david@yahoo.fr" TargetMode="External"/><Relationship Id="rId32" Type="http://schemas.openxmlformats.org/officeDocument/2006/relationships/hyperlink" Target="mailto:barthelemyvivien@hotmail.com"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mailto:mat_jolicoeur@hotmail.com" TargetMode="External"/><Relationship Id="rId34" Type="http://schemas.openxmlformats.org/officeDocument/2006/relationships/hyperlink" Target="mailto:nicolas.dieumegard1@libertysurf.fr" TargetMode="External"/><Relationship Id="rId35" Type="http://schemas.openxmlformats.org/officeDocument/2006/relationships/hyperlink" Target="mailto:axel.andry@wanadoo.fr" TargetMode="External"/><Relationship Id="rId36" Type="http://schemas.openxmlformats.org/officeDocument/2006/relationships/hyperlink" Target="mailto:albertautret@bbox.fr"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yperlink" Target="http://www.unss.org" TargetMode="External"/><Relationship Id="rId18" Type="http://schemas.openxmlformats.org/officeDocument/2006/relationships/hyperlink" Target="mailto:jerome.berthemet@laposte.net" TargetMode="External"/><Relationship Id="rId19" Type="http://schemas.openxmlformats.org/officeDocument/2006/relationships/hyperlink" Target="mailto:l.couv@laposte.net" TargetMode="External"/><Relationship Id="rId37" Type="http://schemas.openxmlformats.org/officeDocument/2006/relationships/hyperlink" Target="mailto:murielvogel@gmail.com" TargetMode="External"/><Relationship Id="rId38" Type="http://schemas.openxmlformats.org/officeDocument/2006/relationships/hyperlink" Target="mailto:antoine.bouvet@ac-rouen.fr" TargetMode="External"/><Relationship Id="rId39" Type="http://schemas.openxmlformats.org/officeDocument/2006/relationships/hyperlink" Target="mailto:nicolas.richard@ac-rouen.fr" TargetMode="External"/><Relationship Id="rId40" Type="http://schemas.openxmlformats.org/officeDocument/2006/relationships/hyperlink" Target="mailto:franck.gerard12@wanadoo.fr" TargetMode="External"/><Relationship Id="rId41" Type="http://schemas.openxmlformats.org/officeDocument/2006/relationships/hyperlink" Target="mailto:aleckben@orange.fr" TargetMode="External"/><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header" Target="header2.xml"/><Relationship Id="rId4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2674E-392D-5241-85B8-E25A82A08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6101</Words>
  <Characters>33561</Characters>
  <Application>Microsoft Macintosh Word</Application>
  <DocSecurity>0</DocSecurity>
  <Lines>279</Lines>
  <Paragraphs>79</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39583</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DEKEYSER PHILIPPE</cp:lastModifiedBy>
  <cp:revision>2</cp:revision>
  <cp:lastPrinted>2017-09-01T13:33:00Z</cp:lastPrinted>
  <dcterms:created xsi:type="dcterms:W3CDTF">2017-10-03T10:46:00Z</dcterms:created>
  <dcterms:modified xsi:type="dcterms:W3CDTF">2017-10-03T10:46:00Z</dcterms:modified>
</cp:coreProperties>
</file>