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26A89036" w:rsidR="005E58BB" w:rsidRPr="005A77E3" w:rsidRDefault="005E58BB" w:rsidP="005E58BB">
      <w:pPr>
        <w:spacing w:line="276" w:lineRule="auto"/>
        <w:contextualSpacing/>
        <w:jc w:val="both"/>
        <w:outlineLvl w:val="0"/>
        <w:rPr>
          <w:rFonts w:ascii="Verdana" w:eastAsia="Times New Roman" w:hAnsi="Verdana" w:cs="Arial"/>
          <w:b/>
          <w:bCs/>
          <w:i/>
          <w:color w:val="FFFFFF"/>
          <w:sz w:val="52"/>
          <w:szCs w:val="52"/>
          <w:lang w:eastAsia="x-none"/>
        </w:rPr>
      </w:pPr>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4D9363DD"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7A59DE00" w14:textId="6FA54EC5" w:rsidR="00B72887" w:rsidRDefault="00B72887" w:rsidP="00B72887">
      <w:pPr>
        <w:pStyle w:val="UNSSTITRE"/>
        <w:rPr>
          <w:sz w:val="72"/>
          <w:szCs w:val="72"/>
        </w:rPr>
      </w:pPr>
      <w:r w:rsidRPr="00861001">
        <w:rPr>
          <w:sz w:val="72"/>
          <w:szCs w:val="72"/>
        </w:rPr>
        <w:t>FICHE SPORT</w:t>
      </w:r>
    </w:p>
    <w:p w14:paraId="64A6A933" w14:textId="77777777" w:rsidR="00B72887" w:rsidRPr="00861001" w:rsidRDefault="00B72887" w:rsidP="00B72887">
      <w:pPr>
        <w:pStyle w:val="UNSSTITRE"/>
        <w:rPr>
          <w:sz w:val="72"/>
          <w:szCs w:val="72"/>
        </w:rPr>
      </w:pPr>
    </w:p>
    <w:p w14:paraId="68B5E576" w14:textId="472FD25F" w:rsidR="00B72887" w:rsidRPr="004466E5" w:rsidRDefault="00B72887" w:rsidP="00B72887">
      <w:pPr>
        <w:pStyle w:val="UNSSTITRE"/>
        <w:rPr>
          <w:rStyle w:val="Emphaseple"/>
          <w:sz w:val="52"/>
          <w:szCs w:val="52"/>
        </w:rPr>
      </w:pPr>
      <w:r>
        <w:rPr>
          <w:sz w:val="52"/>
          <w:szCs w:val="52"/>
        </w:rPr>
        <w:t xml:space="preserve">6 </w:t>
      </w:r>
      <w:r w:rsidRPr="004466E5">
        <w:rPr>
          <w:sz w:val="52"/>
          <w:szCs w:val="52"/>
        </w:rPr>
        <w:t>-</w:t>
      </w:r>
      <w:r>
        <w:rPr>
          <w:sz w:val="52"/>
          <w:szCs w:val="52"/>
        </w:rPr>
        <w:t xml:space="preserve"> Badminton</w:t>
      </w:r>
    </w:p>
    <w:p w14:paraId="4626FF1D" w14:textId="69D93B9D" w:rsidR="00EC76FF" w:rsidRDefault="00EC76FF" w:rsidP="004466E5">
      <w:pPr>
        <w:spacing w:line="276" w:lineRule="auto"/>
        <w:jc w:val="both"/>
        <w:rPr>
          <w:rFonts w:ascii="Verdana" w:eastAsia="Times New Roman" w:hAnsi="Verdana" w:cs="Arial"/>
          <w:i/>
          <w:color w:val="FF0000"/>
          <w:sz w:val="28"/>
          <w:szCs w:val="28"/>
        </w:rPr>
      </w:pPr>
    </w:p>
    <w:p w14:paraId="1BBF9887" w14:textId="77777777" w:rsidR="00EC76FF" w:rsidRPr="00EC76FF" w:rsidRDefault="00EC76FF" w:rsidP="00EC76FF">
      <w:pPr>
        <w:rPr>
          <w:rFonts w:ascii="Verdana" w:eastAsia="Times New Roman" w:hAnsi="Verdana" w:cs="Arial"/>
          <w:sz w:val="28"/>
          <w:szCs w:val="28"/>
        </w:rPr>
      </w:pPr>
    </w:p>
    <w:p w14:paraId="7D3CD78E" w14:textId="77777777" w:rsidR="00EC76FF" w:rsidRPr="00EC76FF" w:rsidRDefault="00EC76FF" w:rsidP="00EC76FF">
      <w:pPr>
        <w:rPr>
          <w:rFonts w:ascii="Verdana" w:eastAsia="Times New Roman" w:hAnsi="Verdana" w:cs="Arial"/>
          <w:sz w:val="28"/>
          <w:szCs w:val="28"/>
        </w:rPr>
      </w:pPr>
    </w:p>
    <w:p w14:paraId="354CB545" w14:textId="77777777" w:rsidR="00EC76FF" w:rsidRPr="00EC76FF" w:rsidRDefault="00EC76FF" w:rsidP="00EC76FF">
      <w:pPr>
        <w:rPr>
          <w:rFonts w:ascii="Verdana" w:eastAsia="Times New Roman" w:hAnsi="Verdana" w:cs="Arial"/>
          <w:sz w:val="28"/>
          <w:szCs w:val="28"/>
        </w:rPr>
      </w:pPr>
    </w:p>
    <w:p w14:paraId="67555CF2" w14:textId="77777777" w:rsidR="00EC76FF" w:rsidRPr="00EC76FF" w:rsidRDefault="00EC76FF" w:rsidP="00EC76FF">
      <w:pPr>
        <w:rPr>
          <w:rFonts w:ascii="Verdana" w:eastAsia="Times New Roman" w:hAnsi="Verdana" w:cs="Arial"/>
          <w:sz w:val="28"/>
          <w:szCs w:val="28"/>
        </w:rPr>
      </w:pPr>
    </w:p>
    <w:p w14:paraId="14963C61" w14:textId="77777777" w:rsidR="00EC76FF" w:rsidRPr="00EC76FF" w:rsidRDefault="00EC76FF" w:rsidP="00EC76FF">
      <w:pPr>
        <w:rPr>
          <w:rFonts w:ascii="Verdana" w:eastAsia="Times New Roman" w:hAnsi="Verdana" w:cs="Arial"/>
          <w:sz w:val="28"/>
          <w:szCs w:val="28"/>
        </w:rPr>
      </w:pPr>
    </w:p>
    <w:p w14:paraId="57B1C097" w14:textId="77777777" w:rsidR="00EC76FF" w:rsidRPr="00EC76FF" w:rsidRDefault="00EC76FF" w:rsidP="00EC76FF">
      <w:pPr>
        <w:rPr>
          <w:rFonts w:ascii="Verdana" w:eastAsia="Times New Roman" w:hAnsi="Verdana" w:cs="Arial"/>
          <w:color w:val="FFFFFF" w:themeColor="background1"/>
          <w:sz w:val="28"/>
          <w:szCs w:val="28"/>
        </w:rPr>
      </w:pPr>
    </w:p>
    <w:p w14:paraId="1295D7E5" w14:textId="7FFBED99" w:rsidR="00EC76FF" w:rsidRPr="00B72887" w:rsidRDefault="00B72887" w:rsidP="00EC76FF">
      <w:pPr>
        <w:rPr>
          <w:rFonts w:ascii="Verdana" w:eastAsia="Times New Roman" w:hAnsi="Verdana" w:cs="Arial"/>
          <w:color w:val="FFFFFF" w:themeColor="background1"/>
          <w:sz w:val="44"/>
          <w:szCs w:val="44"/>
        </w:rPr>
      </w:pPr>
      <w:r>
        <w:rPr>
          <w:rFonts w:ascii="Verdana" w:eastAsia="Times New Roman" w:hAnsi="Verdana" w:cs="Arial"/>
          <w:color w:val="FFFFFF" w:themeColor="background1"/>
          <w:sz w:val="44"/>
          <w:szCs w:val="44"/>
        </w:rPr>
        <w:t>Mise à jour : 25</w:t>
      </w:r>
      <w:r w:rsidR="00EC76FF" w:rsidRPr="00B72887">
        <w:rPr>
          <w:rFonts w:ascii="Verdana" w:eastAsia="Times New Roman" w:hAnsi="Verdana" w:cs="Arial"/>
          <w:color w:val="FFFFFF" w:themeColor="background1"/>
          <w:sz w:val="44"/>
          <w:szCs w:val="44"/>
        </w:rPr>
        <w:t xml:space="preserve"> septembre 2018</w:t>
      </w:r>
    </w:p>
    <w:p w14:paraId="1A24A767" w14:textId="77777777" w:rsidR="00EC76FF" w:rsidRPr="00EC76FF" w:rsidRDefault="00EC76FF" w:rsidP="00EC76FF">
      <w:pPr>
        <w:rPr>
          <w:rFonts w:ascii="Verdana" w:eastAsia="Times New Roman" w:hAnsi="Verdana" w:cs="Arial"/>
          <w:sz w:val="28"/>
          <w:szCs w:val="28"/>
        </w:rPr>
      </w:pPr>
    </w:p>
    <w:p w14:paraId="5226691C" w14:textId="77777777" w:rsidR="00EC76FF" w:rsidRPr="00EC76FF" w:rsidRDefault="00EC76FF" w:rsidP="00EC76FF">
      <w:pPr>
        <w:rPr>
          <w:rFonts w:ascii="Verdana" w:eastAsia="Times New Roman" w:hAnsi="Verdana" w:cs="Arial"/>
          <w:sz w:val="28"/>
          <w:szCs w:val="28"/>
        </w:rPr>
      </w:pPr>
    </w:p>
    <w:p w14:paraId="2D12967A" w14:textId="77777777" w:rsidR="00EC76FF" w:rsidRPr="00EC76FF" w:rsidRDefault="00EC76FF" w:rsidP="00EC76FF">
      <w:pPr>
        <w:rPr>
          <w:rFonts w:ascii="Verdana" w:eastAsia="Times New Roman" w:hAnsi="Verdana" w:cs="Arial"/>
          <w:sz w:val="28"/>
          <w:szCs w:val="28"/>
        </w:rPr>
      </w:pPr>
    </w:p>
    <w:p w14:paraId="16DEA372" w14:textId="77777777" w:rsidR="00EC76FF" w:rsidRPr="00EC76FF" w:rsidRDefault="00EC76FF" w:rsidP="00EC76FF">
      <w:pPr>
        <w:rPr>
          <w:rFonts w:ascii="Verdana" w:eastAsia="Times New Roman" w:hAnsi="Verdana" w:cs="Arial"/>
          <w:sz w:val="28"/>
          <w:szCs w:val="28"/>
        </w:rPr>
      </w:pPr>
    </w:p>
    <w:p w14:paraId="5259AE0A" w14:textId="77777777" w:rsidR="00EC76FF" w:rsidRPr="00EC76FF" w:rsidRDefault="00EC76FF" w:rsidP="00EC76FF">
      <w:pPr>
        <w:rPr>
          <w:rFonts w:ascii="Verdana" w:eastAsia="Times New Roman" w:hAnsi="Verdana" w:cs="Arial"/>
          <w:sz w:val="28"/>
          <w:szCs w:val="28"/>
        </w:rPr>
      </w:pPr>
    </w:p>
    <w:p w14:paraId="4339864C" w14:textId="77777777" w:rsidR="00EC76FF" w:rsidRPr="00EC76FF" w:rsidRDefault="00EC76FF" w:rsidP="00EC76FF">
      <w:pPr>
        <w:rPr>
          <w:rFonts w:ascii="Verdana" w:eastAsia="Times New Roman" w:hAnsi="Verdana" w:cs="Arial"/>
          <w:sz w:val="28"/>
          <w:szCs w:val="28"/>
        </w:rPr>
      </w:pPr>
    </w:p>
    <w:p w14:paraId="46D5E3A8" w14:textId="77777777" w:rsidR="00EC76FF" w:rsidRPr="00EC76FF" w:rsidRDefault="00EC76FF" w:rsidP="00EC76FF">
      <w:pPr>
        <w:rPr>
          <w:rFonts w:ascii="Verdana" w:eastAsia="Times New Roman" w:hAnsi="Verdana" w:cs="Arial"/>
          <w:sz w:val="28"/>
          <w:szCs w:val="28"/>
        </w:rPr>
      </w:pPr>
    </w:p>
    <w:p w14:paraId="7E96FAA1" w14:textId="77777777" w:rsidR="00EC76FF" w:rsidRPr="00EC76FF" w:rsidRDefault="00EC76FF" w:rsidP="00EC76FF">
      <w:pPr>
        <w:rPr>
          <w:rFonts w:ascii="Verdana" w:eastAsia="Times New Roman" w:hAnsi="Verdana" w:cs="Arial"/>
          <w:sz w:val="28"/>
          <w:szCs w:val="28"/>
        </w:rPr>
      </w:pPr>
    </w:p>
    <w:p w14:paraId="4DD0D2A5" w14:textId="168B71BC" w:rsidR="00BE6217" w:rsidRPr="00EC76FF" w:rsidRDefault="00BE6217" w:rsidP="00EC76FF">
      <w:pPr>
        <w:rPr>
          <w:rFonts w:ascii="Verdana" w:eastAsia="Times New Roman" w:hAnsi="Verdana" w:cs="Arial"/>
          <w:sz w:val="28"/>
          <w:szCs w:val="28"/>
        </w:rPr>
        <w:sectPr w:rsidR="00BE6217" w:rsidRPr="00EC76FF" w:rsidSect="00BE6217">
          <w:headerReference w:type="even" r:id="rId8"/>
          <w:headerReference w:type="default" r:id="rId9"/>
          <w:headerReference w:type="first" r:id="rId10"/>
          <w:pgSz w:w="11900" w:h="16840"/>
          <w:pgMar w:top="0" w:right="1417" w:bottom="1417" w:left="1417" w:header="0" w:footer="708" w:gutter="0"/>
          <w:cols w:space="708"/>
          <w:titlePg/>
          <w:docGrid w:linePitch="360"/>
        </w:sectPr>
      </w:pPr>
    </w:p>
    <w:p w14:paraId="249691B6" w14:textId="1750495E" w:rsidR="005E58BB" w:rsidRPr="005E58BB" w:rsidRDefault="00B72887" w:rsidP="005E58BB">
      <w:pPr>
        <w:pBdr>
          <w:bottom w:val="single" w:sz="4" w:space="1" w:color="auto"/>
        </w:pBdr>
        <w:contextualSpacing/>
        <w:jc w:val="both"/>
        <w:rPr>
          <w:rFonts w:ascii="Verdana" w:eastAsia="Calibri" w:hAnsi="Verdana" w:cs="Arial"/>
          <w:sz w:val="18"/>
          <w:szCs w:val="18"/>
        </w:rPr>
      </w:pPr>
      <w:r>
        <w:rPr>
          <w:rFonts w:ascii="Verdana" w:eastAsia="Times New Roman" w:hAnsi="Verdana" w:cs="Arial"/>
          <w:noProof/>
          <w:sz w:val="18"/>
          <w:szCs w:val="18"/>
        </w:rPr>
        <w:lastRenderedPageBreak/>
        <w:drawing>
          <wp:anchor distT="0" distB="0" distL="114300" distR="114300" simplePos="0" relativeHeight="251668480" behindDoc="0" locked="0" layoutInCell="1" allowOverlap="1" wp14:anchorId="5D172A9D" wp14:editId="52820F2B">
            <wp:simplePos x="0" y="0"/>
            <wp:positionH relativeFrom="margin">
              <wp:posOffset>-271462</wp:posOffset>
            </wp:positionH>
            <wp:positionV relativeFrom="margin">
              <wp:posOffset>-228600</wp:posOffset>
            </wp:positionV>
            <wp:extent cx="1380747" cy="1496571"/>
            <wp:effectExtent l="0" t="0" r="381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DMINTON.png"/>
                    <pic:cNvPicPr/>
                  </pic:nvPicPr>
                  <pic:blipFill>
                    <a:blip r:embed="rId11">
                      <a:extLst>
                        <a:ext uri="{28A0092B-C50C-407E-A947-70E740481C1C}">
                          <a14:useLocalDpi xmlns:a14="http://schemas.microsoft.com/office/drawing/2010/main" val="0"/>
                        </a:ext>
                      </a:extLst>
                    </a:blip>
                    <a:stretch>
                      <a:fillRect/>
                    </a:stretch>
                  </pic:blipFill>
                  <pic:spPr>
                    <a:xfrm>
                      <a:off x="0" y="0"/>
                      <a:ext cx="1380747" cy="1496571"/>
                    </a:xfrm>
                    <a:prstGeom prst="rect">
                      <a:avLst/>
                    </a:prstGeom>
                  </pic:spPr>
                </pic:pic>
              </a:graphicData>
            </a:graphic>
          </wp:anchor>
        </w:drawing>
      </w:r>
      <w:r w:rsidR="005E58BB" w:rsidRPr="005E58BB">
        <w:rPr>
          <w:rFonts w:ascii="Verdana" w:eastAsia="Calibri" w:hAnsi="Verdana" w:cs="Times New Roman"/>
          <w:sz w:val="40"/>
          <w:szCs w:val="40"/>
        </w:rPr>
        <w:t>Sommaire</w:t>
      </w:r>
    </w:p>
    <w:p w14:paraId="3F60AA7D" w14:textId="74AB4F71" w:rsidR="005E58BB" w:rsidRPr="005E58BB" w:rsidRDefault="005E58BB" w:rsidP="005E58BB">
      <w:pPr>
        <w:spacing w:line="276" w:lineRule="auto"/>
        <w:jc w:val="both"/>
        <w:rPr>
          <w:rFonts w:ascii="Verdana" w:eastAsia="Times New Roman" w:hAnsi="Verdana" w:cs="Arial"/>
          <w:sz w:val="18"/>
          <w:szCs w:val="18"/>
        </w:rPr>
      </w:pPr>
    </w:p>
    <w:p w14:paraId="7A79602A" w14:textId="7E4AD167" w:rsidR="005E58BB" w:rsidRPr="005E58BB" w:rsidRDefault="005E58BB" w:rsidP="005E58BB">
      <w:pPr>
        <w:spacing w:line="276" w:lineRule="auto"/>
        <w:jc w:val="both"/>
        <w:rPr>
          <w:rFonts w:ascii="Verdana" w:eastAsia="Times New Roman" w:hAnsi="Verdana" w:cs="Arial"/>
          <w:sz w:val="18"/>
          <w:szCs w:val="18"/>
        </w:rPr>
      </w:pPr>
    </w:p>
    <w:p w14:paraId="1D6B1489" w14:textId="2E9ED23A" w:rsidR="005E58BB" w:rsidRPr="005E58BB" w:rsidRDefault="005E58BB" w:rsidP="005E58BB">
      <w:pPr>
        <w:spacing w:line="276" w:lineRule="auto"/>
        <w:jc w:val="both"/>
        <w:rPr>
          <w:rFonts w:ascii="Verdana" w:eastAsia="Times New Roman" w:hAnsi="Verdana" w:cs="Arial"/>
          <w:sz w:val="18"/>
          <w:szCs w:val="18"/>
        </w:rPr>
      </w:pPr>
    </w:p>
    <w:p w14:paraId="2FFF8730" w14:textId="77777777" w:rsidR="005E58BB" w:rsidRPr="005E58BB" w:rsidRDefault="005E58BB" w:rsidP="005E58BB">
      <w:pPr>
        <w:spacing w:line="276" w:lineRule="auto"/>
        <w:jc w:val="both"/>
        <w:rPr>
          <w:rFonts w:ascii="Verdana" w:eastAsia="Times New Roman" w:hAnsi="Verdana" w:cs="Arial"/>
          <w:sz w:val="18"/>
          <w:szCs w:val="18"/>
        </w:rPr>
      </w:pPr>
    </w:p>
    <w:p w14:paraId="78F217D9" w14:textId="77777777" w:rsidR="005E58BB" w:rsidRPr="005E58BB" w:rsidRDefault="005E58BB" w:rsidP="005E58BB">
      <w:pPr>
        <w:spacing w:line="276" w:lineRule="auto"/>
        <w:jc w:val="both"/>
        <w:rPr>
          <w:rFonts w:ascii="Verdana" w:eastAsia="Times New Roman" w:hAnsi="Verdana" w:cs="Arial"/>
          <w:sz w:val="18"/>
          <w:szCs w:val="18"/>
        </w:rPr>
      </w:pPr>
    </w:p>
    <w:p w14:paraId="7A89D0BF" w14:textId="77777777" w:rsidR="005E58BB" w:rsidRPr="005E58BB" w:rsidRDefault="005E58BB" w:rsidP="005E58BB">
      <w:pPr>
        <w:spacing w:line="276" w:lineRule="auto"/>
        <w:jc w:val="both"/>
        <w:rPr>
          <w:rFonts w:ascii="Verdana" w:eastAsia="Times New Roman" w:hAnsi="Verdana" w:cs="Arial"/>
          <w:sz w:val="18"/>
          <w:szCs w:val="18"/>
        </w:rPr>
      </w:pPr>
    </w:p>
    <w:p w14:paraId="141A2567" w14:textId="77777777" w:rsidR="005E58BB" w:rsidRPr="005E58BB" w:rsidRDefault="005E58BB" w:rsidP="005E58BB">
      <w:pPr>
        <w:spacing w:line="276" w:lineRule="auto"/>
        <w:jc w:val="both"/>
        <w:rPr>
          <w:rFonts w:ascii="Verdana" w:eastAsia="Times New Roman" w:hAnsi="Verdana" w:cs="Arial"/>
          <w:sz w:val="18"/>
          <w:szCs w:val="18"/>
        </w:rPr>
      </w:pPr>
    </w:p>
    <w:p w14:paraId="641138A4" w14:textId="0489E8CB" w:rsidR="005E58BB" w:rsidRPr="005E58BB" w:rsidRDefault="005E58BB" w:rsidP="005E58BB">
      <w:pPr>
        <w:spacing w:line="276" w:lineRule="auto"/>
        <w:jc w:val="both"/>
        <w:rPr>
          <w:rFonts w:ascii="Verdana" w:eastAsia="Times New Roman" w:hAnsi="Verdana" w:cs="Arial"/>
          <w:sz w:val="18"/>
          <w:szCs w:val="18"/>
        </w:rPr>
      </w:pPr>
    </w:p>
    <w:p w14:paraId="03B6CFFC" w14:textId="77777777" w:rsidR="005E58BB" w:rsidRPr="005E58BB" w:rsidRDefault="005E58BB" w:rsidP="005E58BB">
      <w:pPr>
        <w:spacing w:line="276" w:lineRule="auto"/>
        <w:jc w:val="both"/>
        <w:rPr>
          <w:rFonts w:ascii="Verdana" w:eastAsia="Times New Roman" w:hAnsi="Verdana" w:cs="Arial"/>
          <w:sz w:val="18"/>
          <w:szCs w:val="18"/>
        </w:rPr>
      </w:pPr>
    </w:p>
    <w:tbl>
      <w:tblPr>
        <w:tblW w:w="10098" w:type="dxa"/>
        <w:tblInd w:w="108" w:type="dxa"/>
        <w:tblLook w:val="04A0" w:firstRow="1" w:lastRow="0" w:firstColumn="1" w:lastColumn="0" w:noHBand="0" w:noVBand="1"/>
      </w:tblPr>
      <w:tblGrid>
        <w:gridCol w:w="637"/>
        <w:gridCol w:w="7727"/>
        <w:gridCol w:w="1734"/>
      </w:tblGrid>
      <w:tr w:rsidR="005E58BB" w:rsidRPr="005E58BB" w14:paraId="3F33DB48" w14:textId="77777777" w:rsidTr="007D6E43">
        <w:trPr>
          <w:trHeight w:val="851"/>
        </w:trPr>
        <w:tc>
          <w:tcPr>
            <w:tcW w:w="8364" w:type="dxa"/>
            <w:gridSpan w:val="2"/>
          </w:tcPr>
          <w:p w14:paraId="1755B950"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Introduction</w:t>
            </w:r>
          </w:p>
        </w:tc>
        <w:tc>
          <w:tcPr>
            <w:tcW w:w="1734" w:type="dxa"/>
          </w:tcPr>
          <w:p w14:paraId="4EB2DF78"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3</w:t>
            </w:r>
          </w:p>
        </w:tc>
      </w:tr>
      <w:tr w:rsidR="005E58BB" w:rsidRPr="005E58BB" w14:paraId="3EFCA257" w14:textId="77777777" w:rsidTr="007D6E43">
        <w:trPr>
          <w:trHeight w:val="851"/>
        </w:trPr>
        <w:tc>
          <w:tcPr>
            <w:tcW w:w="637" w:type="dxa"/>
          </w:tcPr>
          <w:p w14:paraId="4370271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w:t>
            </w:r>
          </w:p>
        </w:tc>
        <w:tc>
          <w:tcPr>
            <w:tcW w:w="7727" w:type="dxa"/>
          </w:tcPr>
          <w:p w14:paraId="409826DF"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ambitieux démocratisé et accessible</w:t>
            </w:r>
          </w:p>
        </w:tc>
        <w:tc>
          <w:tcPr>
            <w:tcW w:w="1734" w:type="dxa"/>
          </w:tcPr>
          <w:p w14:paraId="2818157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4</w:t>
            </w:r>
          </w:p>
        </w:tc>
      </w:tr>
      <w:tr w:rsidR="005E58BB" w:rsidRPr="005E58BB" w14:paraId="39A7866C" w14:textId="77777777" w:rsidTr="007D6E43">
        <w:trPr>
          <w:trHeight w:val="851"/>
        </w:trPr>
        <w:tc>
          <w:tcPr>
            <w:tcW w:w="637" w:type="dxa"/>
          </w:tcPr>
          <w:p w14:paraId="7CECC63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w:t>
            </w:r>
          </w:p>
        </w:tc>
        <w:tc>
          <w:tcPr>
            <w:tcW w:w="7727" w:type="dxa"/>
          </w:tcPr>
          <w:p w14:paraId="227CE0F5"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innovant</w:t>
            </w:r>
          </w:p>
        </w:tc>
        <w:tc>
          <w:tcPr>
            <w:tcW w:w="1734" w:type="dxa"/>
          </w:tcPr>
          <w:p w14:paraId="2BCEDAA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11</w:t>
            </w:r>
          </w:p>
        </w:tc>
      </w:tr>
      <w:tr w:rsidR="005E58BB" w:rsidRPr="005E58BB" w14:paraId="396230AB" w14:textId="77777777" w:rsidTr="007D6E43">
        <w:trPr>
          <w:trHeight w:val="851"/>
        </w:trPr>
        <w:tc>
          <w:tcPr>
            <w:tcW w:w="637" w:type="dxa"/>
          </w:tcPr>
          <w:p w14:paraId="6ADCAED4"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III.</w:t>
            </w:r>
          </w:p>
        </w:tc>
        <w:tc>
          <w:tcPr>
            <w:tcW w:w="7727" w:type="dxa"/>
          </w:tcPr>
          <w:p w14:paraId="2F2BF3CD"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Times New Roman"/>
              </w:rPr>
              <w:t>Pour un sport scolaire éthique, solidaire démocratique et responsable</w:t>
            </w:r>
          </w:p>
        </w:tc>
        <w:tc>
          <w:tcPr>
            <w:tcW w:w="1734" w:type="dxa"/>
          </w:tcPr>
          <w:p w14:paraId="4434D1D2"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13</w:t>
            </w:r>
          </w:p>
        </w:tc>
      </w:tr>
      <w:tr w:rsidR="005E58BB" w:rsidRPr="005E58BB" w14:paraId="4E14C81C" w14:textId="77777777" w:rsidTr="007D6E43">
        <w:trPr>
          <w:trHeight w:val="851"/>
        </w:trPr>
        <w:tc>
          <w:tcPr>
            <w:tcW w:w="8364" w:type="dxa"/>
            <w:gridSpan w:val="2"/>
          </w:tcPr>
          <w:p w14:paraId="06F1DFA0" w14:textId="379E86C7" w:rsidR="005E58BB" w:rsidRPr="005E58BB" w:rsidRDefault="00D74B86" w:rsidP="005E58BB">
            <w:pPr>
              <w:spacing w:line="276" w:lineRule="auto"/>
              <w:rPr>
                <w:rFonts w:ascii="Verdana" w:eastAsia="Times New Roman" w:hAnsi="Verdana" w:cs="Times New Roman"/>
              </w:rPr>
            </w:pPr>
            <w:r>
              <w:rPr>
                <w:rFonts w:ascii="Verdana" w:eastAsia="Times New Roman" w:hAnsi="Verdana" w:cs="Times New Roman"/>
              </w:rPr>
              <w:t xml:space="preserve">IV. </w:t>
            </w:r>
            <w:r w:rsidR="005E58BB" w:rsidRPr="005E58BB">
              <w:rPr>
                <w:rFonts w:ascii="Verdana" w:eastAsia="Times New Roman" w:hAnsi="Verdana" w:cs="Times New Roman"/>
              </w:rPr>
              <w:t>Membres CMN</w:t>
            </w:r>
          </w:p>
        </w:tc>
        <w:tc>
          <w:tcPr>
            <w:tcW w:w="1734" w:type="dxa"/>
          </w:tcPr>
          <w:p w14:paraId="081CA5E4"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17</w:t>
            </w:r>
          </w:p>
        </w:tc>
      </w:tr>
      <w:tr w:rsidR="005E58BB" w:rsidRPr="005E58BB" w14:paraId="673624A8" w14:textId="77777777" w:rsidTr="007D6E43">
        <w:trPr>
          <w:trHeight w:val="851"/>
        </w:trPr>
        <w:tc>
          <w:tcPr>
            <w:tcW w:w="8364" w:type="dxa"/>
            <w:gridSpan w:val="2"/>
          </w:tcPr>
          <w:p w14:paraId="0E4DC16D" w14:textId="4E7ECDBE" w:rsidR="005E58BB" w:rsidRPr="005E58BB" w:rsidRDefault="00D74B86" w:rsidP="005E58BB">
            <w:pPr>
              <w:spacing w:line="276" w:lineRule="auto"/>
              <w:rPr>
                <w:rFonts w:ascii="Verdana" w:eastAsia="Times New Roman" w:hAnsi="Verdana" w:cs="Times New Roman"/>
              </w:rPr>
            </w:pPr>
            <w:r>
              <w:rPr>
                <w:rFonts w:ascii="Verdana" w:eastAsia="Times New Roman" w:hAnsi="Verdana" w:cs="Times New Roman"/>
              </w:rPr>
              <w:t xml:space="preserve">V. </w:t>
            </w:r>
            <w:r w:rsidR="005E58BB" w:rsidRPr="005E58BB">
              <w:rPr>
                <w:rFonts w:ascii="Verdana" w:eastAsia="Times New Roman" w:hAnsi="Verdana" w:cs="Times New Roman"/>
              </w:rPr>
              <w:t>Annexes</w:t>
            </w:r>
          </w:p>
        </w:tc>
        <w:tc>
          <w:tcPr>
            <w:tcW w:w="1734" w:type="dxa"/>
          </w:tcPr>
          <w:p w14:paraId="5802319C"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18</w:t>
            </w:r>
          </w:p>
        </w:tc>
      </w:tr>
    </w:tbl>
    <w:p w14:paraId="23292BF5" w14:textId="77777777" w:rsidR="005E58BB" w:rsidRPr="005E58BB" w:rsidRDefault="005E58BB" w:rsidP="005E58BB">
      <w:pPr>
        <w:spacing w:line="276" w:lineRule="auto"/>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2CBD6843" w14:textId="77777777" w:rsidR="005E58BB" w:rsidRPr="005E58BB" w:rsidRDefault="005E58BB" w:rsidP="005E58BB">
      <w:pPr>
        <w:pBdr>
          <w:bottom w:val="single" w:sz="4" w:space="1" w:color="auto"/>
        </w:pBdr>
        <w:jc w:val="both"/>
        <w:rPr>
          <w:rFonts w:ascii="Verdana" w:eastAsia="Times New Roman" w:hAnsi="Verdana" w:cs="Times New Roman"/>
          <w:sz w:val="40"/>
          <w:szCs w:val="40"/>
        </w:rPr>
      </w:pPr>
      <w:r w:rsidRPr="005E58BB">
        <w:rPr>
          <w:rFonts w:ascii="Verdana" w:eastAsia="Times New Roman" w:hAnsi="Verdana" w:cs="Arial"/>
          <w:sz w:val="20"/>
        </w:rPr>
        <w:br w:type="page"/>
      </w:r>
      <w:r w:rsidRPr="005E58BB">
        <w:rPr>
          <w:rFonts w:ascii="Verdana" w:eastAsia="Times New Roman" w:hAnsi="Verdana" w:cs="Times New Roman"/>
          <w:sz w:val="40"/>
          <w:szCs w:val="40"/>
        </w:rPr>
        <w:lastRenderedPageBreak/>
        <w:t>Introduction</w:t>
      </w:r>
    </w:p>
    <w:p w14:paraId="7955A7C1" w14:textId="72ED89F9" w:rsidR="005E58BB" w:rsidRDefault="005E58BB" w:rsidP="005E58BB">
      <w:pPr>
        <w:spacing w:line="276" w:lineRule="auto"/>
        <w:jc w:val="both"/>
        <w:rPr>
          <w:rFonts w:ascii="Verdana" w:eastAsia="Times New Roman" w:hAnsi="Verdana" w:cs="Arial"/>
          <w:sz w:val="20"/>
          <w:szCs w:val="20"/>
        </w:rPr>
      </w:pPr>
    </w:p>
    <w:p w14:paraId="1DD2F9CA" w14:textId="77777777" w:rsidR="00317140" w:rsidRPr="005E58BB" w:rsidRDefault="00317140" w:rsidP="005E58BB">
      <w:pPr>
        <w:spacing w:line="276" w:lineRule="auto"/>
        <w:jc w:val="both"/>
        <w:rPr>
          <w:rFonts w:ascii="Verdana" w:eastAsia="Times New Roman" w:hAnsi="Verdana" w:cs="Arial"/>
          <w:sz w:val="20"/>
          <w:szCs w:val="20"/>
        </w:rPr>
      </w:pPr>
    </w:p>
    <w:p w14:paraId="66119A03"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Times New Roman"/>
          <w:sz w:val="20"/>
          <w:szCs w:val="18"/>
        </w:rPr>
        <w:t>La règlementation du sport se réfère à la fois au Règlement Intérieur, au Règlement Fédéral UNSS et à la fiche sport.</w:t>
      </w:r>
    </w:p>
    <w:p w14:paraId="4C4E4B84" w14:textId="77777777" w:rsidR="005E58BB" w:rsidRPr="00317140" w:rsidRDefault="005E58BB" w:rsidP="005E58BB">
      <w:pPr>
        <w:spacing w:line="276" w:lineRule="auto"/>
        <w:jc w:val="both"/>
        <w:rPr>
          <w:rFonts w:ascii="Verdana" w:eastAsia="Times New Roman" w:hAnsi="Verdana" w:cs="Arial"/>
          <w:sz w:val="20"/>
          <w:szCs w:val="18"/>
        </w:rPr>
      </w:pPr>
    </w:p>
    <w:p w14:paraId="72B3EC67" w14:textId="0F7EDBE8" w:rsidR="005E58BB" w:rsidRPr="00317140" w:rsidRDefault="004466E5" w:rsidP="005E58BB">
      <w:pPr>
        <w:spacing w:line="276" w:lineRule="auto"/>
        <w:jc w:val="both"/>
        <w:rPr>
          <w:rFonts w:ascii="Verdana" w:eastAsia="Times New Roman" w:hAnsi="Verdana" w:cs="Arial"/>
          <w:sz w:val="20"/>
          <w:szCs w:val="18"/>
        </w:rPr>
      </w:pPr>
      <w:r>
        <w:rPr>
          <w:rFonts w:ascii="Verdana" w:eastAsia="Times New Roman" w:hAnsi="Verdana" w:cs="Arial"/>
          <w:sz w:val="20"/>
          <w:szCs w:val="18"/>
        </w:rPr>
        <w:t>La fiche</w:t>
      </w:r>
      <w:r w:rsidR="00B72887">
        <w:rPr>
          <w:rFonts w:ascii="Verdana" w:eastAsia="Times New Roman" w:hAnsi="Verdana" w:cs="Arial"/>
          <w:sz w:val="20"/>
          <w:szCs w:val="18"/>
        </w:rPr>
        <w:t xml:space="preserve"> sport Badminton</w:t>
      </w:r>
      <w:r w:rsidR="00EC76FF">
        <w:rPr>
          <w:rFonts w:ascii="Verdana" w:eastAsia="Times New Roman" w:hAnsi="Verdana" w:cs="Arial"/>
          <w:sz w:val="20"/>
          <w:szCs w:val="18"/>
        </w:rPr>
        <w:t xml:space="preserve"> a </w:t>
      </w:r>
      <w:r w:rsidR="005E58BB" w:rsidRPr="00317140">
        <w:rPr>
          <w:rFonts w:ascii="Verdana" w:eastAsia="Times New Roman" w:hAnsi="Verdana" w:cs="Arial"/>
          <w:sz w:val="20"/>
          <w:szCs w:val="18"/>
        </w:rPr>
        <w:t xml:space="preserve">pour objectif de préciser à travers les trois axes de développement de l’UNSS, </w:t>
      </w:r>
      <w:r w:rsidR="005E58BB" w:rsidRPr="00317140">
        <w:rPr>
          <w:rFonts w:ascii="Verdana" w:eastAsia="Times New Roman" w:hAnsi="Verdana" w:cs="Arial"/>
          <w:b/>
          <w:sz w:val="20"/>
          <w:szCs w:val="18"/>
        </w:rPr>
        <w:t>Accessibilité, Innovation et Responsabilité,</w:t>
      </w:r>
      <w:r w:rsidR="005E58BB" w:rsidRPr="00317140">
        <w:rPr>
          <w:rFonts w:ascii="Verdana" w:eastAsia="Times New Roman" w:hAnsi="Verdana" w:cs="Arial"/>
          <w:sz w:val="20"/>
          <w:szCs w:val="18"/>
        </w:rPr>
        <w:t xml:space="preserve"> les directives réglementaires et les moyens de développement du sport.</w:t>
      </w:r>
    </w:p>
    <w:p w14:paraId="7B81295E" w14:textId="77777777" w:rsidR="005E58BB" w:rsidRPr="00317140" w:rsidRDefault="005E58BB" w:rsidP="005E58BB">
      <w:pPr>
        <w:spacing w:line="276" w:lineRule="auto"/>
        <w:jc w:val="both"/>
        <w:rPr>
          <w:rFonts w:ascii="Verdana" w:eastAsia="Times New Roman" w:hAnsi="Verdana" w:cs="Arial"/>
          <w:sz w:val="20"/>
          <w:szCs w:val="18"/>
        </w:rPr>
      </w:pPr>
    </w:p>
    <w:p w14:paraId="251D0864"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fiche sport donne le cadre obligatoire des championnats inter-académiques et de France.</w:t>
      </w:r>
    </w:p>
    <w:p w14:paraId="65D7A6F0" w14:textId="77777777" w:rsidR="005E58BB" w:rsidRPr="00317140" w:rsidRDefault="005E58BB" w:rsidP="005E58BB">
      <w:pPr>
        <w:spacing w:line="276" w:lineRule="auto"/>
        <w:jc w:val="both"/>
        <w:rPr>
          <w:rFonts w:ascii="Verdana" w:eastAsia="Times New Roman" w:hAnsi="Verdana" w:cs="Arial"/>
          <w:sz w:val="20"/>
          <w:szCs w:val="18"/>
        </w:rPr>
      </w:pPr>
    </w:p>
    <w:p w14:paraId="1D2C3163" w14:textId="7699520C"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Elle offre par ailleurs des pistes de développement et une grande souplesse d’organisation du sport pour les AS et lors des phases départementales et académiques. Elle </w:t>
      </w:r>
      <w:r w:rsidR="00317140" w:rsidRPr="00317140">
        <w:rPr>
          <w:rFonts w:ascii="Verdana" w:eastAsia="Times New Roman" w:hAnsi="Verdana" w:cs="Arial"/>
          <w:sz w:val="20"/>
          <w:szCs w:val="18"/>
        </w:rPr>
        <w:t>intègre</w:t>
      </w:r>
      <w:r w:rsidRPr="00317140">
        <w:rPr>
          <w:rFonts w:ascii="Verdana" w:eastAsia="Times New Roman" w:hAnsi="Verdana" w:cs="Arial"/>
          <w:sz w:val="20"/>
          <w:szCs w:val="18"/>
        </w:rPr>
        <w:t xml:space="preserve"> dans la vie des AS et dans le déroulement des championnats les axes prioritaires du PNDSS.</w:t>
      </w:r>
    </w:p>
    <w:p w14:paraId="436F6188" w14:textId="77777777" w:rsidR="005E58BB" w:rsidRPr="00317140" w:rsidRDefault="005E58BB" w:rsidP="005E58BB">
      <w:pPr>
        <w:spacing w:line="276" w:lineRule="auto"/>
        <w:jc w:val="both"/>
        <w:rPr>
          <w:rFonts w:ascii="Verdana" w:eastAsia="Times New Roman" w:hAnsi="Verdana" w:cs="Arial"/>
          <w:sz w:val="20"/>
          <w:szCs w:val="18"/>
        </w:rPr>
      </w:pPr>
    </w:p>
    <w:p w14:paraId="22FD6B96"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Direction Nationale après concertation avec la CMN, peut décider, en fonction du nombre d’inscrits à la date butoir des qualifications, d’annuler un CF.</w:t>
      </w:r>
    </w:p>
    <w:p w14:paraId="6F151069" w14:textId="77777777" w:rsidR="005E58BB" w:rsidRPr="00317140" w:rsidRDefault="005E58BB" w:rsidP="005E58BB">
      <w:pPr>
        <w:spacing w:line="276" w:lineRule="auto"/>
        <w:jc w:val="both"/>
        <w:rPr>
          <w:rFonts w:ascii="Verdana" w:eastAsia="Times New Roman" w:hAnsi="Verdana" w:cs="Arial"/>
          <w:sz w:val="20"/>
          <w:szCs w:val="18"/>
        </w:rPr>
      </w:pPr>
    </w:p>
    <w:p w14:paraId="162391D2"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En tout état de cause un CF ne pourra être organisé avec moins de </w:t>
      </w:r>
      <w:r w:rsidRPr="00317140">
        <w:rPr>
          <w:rFonts w:ascii="Verdana" w:eastAsia="Times New Roman" w:hAnsi="Verdana" w:cs="Arial"/>
          <w:b/>
          <w:sz w:val="20"/>
          <w:szCs w:val="18"/>
        </w:rPr>
        <w:t>QUATRE</w:t>
      </w:r>
      <w:r w:rsidRPr="00317140">
        <w:rPr>
          <w:rFonts w:ascii="Verdana" w:eastAsia="Times New Roman" w:hAnsi="Verdana" w:cs="Arial"/>
          <w:sz w:val="20"/>
          <w:szCs w:val="18"/>
        </w:rPr>
        <w:t xml:space="preserve"> AS qualifiées</w:t>
      </w:r>
      <w:r w:rsidRPr="00317140">
        <w:rPr>
          <w:rFonts w:ascii="Verdana" w:eastAsia="Times New Roman" w:hAnsi="Verdana" w:cs="Arial"/>
          <w:sz w:val="20"/>
          <w:szCs w:val="18"/>
          <w:vertAlign w:val="superscript"/>
        </w:rPr>
        <w:footnoteReference w:id="1"/>
      </w:r>
      <w:r w:rsidRPr="00317140">
        <w:rPr>
          <w:rFonts w:ascii="Verdana" w:eastAsia="Times New Roman" w:hAnsi="Verdana" w:cs="Arial"/>
          <w:sz w:val="20"/>
          <w:szCs w:val="18"/>
        </w:rPr>
        <w:t>.</w:t>
      </w:r>
    </w:p>
    <w:p w14:paraId="6D9DDA90" w14:textId="77777777" w:rsidR="005E58BB" w:rsidRPr="00317140" w:rsidRDefault="005E58BB" w:rsidP="005E58BB">
      <w:pPr>
        <w:spacing w:line="276" w:lineRule="auto"/>
        <w:jc w:val="both"/>
        <w:rPr>
          <w:rFonts w:ascii="Verdana" w:eastAsia="Times New Roman" w:hAnsi="Verdana" w:cs="Arial"/>
          <w:sz w:val="20"/>
          <w:szCs w:val="18"/>
        </w:rPr>
      </w:pPr>
    </w:p>
    <w:p w14:paraId="5BD6A5C5" w14:textId="77777777" w:rsidR="005E58BB" w:rsidRPr="00317140" w:rsidRDefault="005E58BB" w:rsidP="005E58BB">
      <w:pPr>
        <w:spacing w:line="276" w:lineRule="auto"/>
        <w:jc w:val="both"/>
        <w:rPr>
          <w:rFonts w:ascii="Verdana" w:eastAsia="Times New Roman" w:hAnsi="Verdana" w:cs="Arial"/>
          <w:sz w:val="20"/>
          <w:szCs w:val="18"/>
        </w:rPr>
      </w:pPr>
    </w:p>
    <w:p w14:paraId="54A2604A" w14:textId="77777777" w:rsidR="005E58BB" w:rsidRPr="00317140" w:rsidRDefault="005E58BB" w:rsidP="005E58BB">
      <w:pPr>
        <w:spacing w:line="276" w:lineRule="auto"/>
        <w:jc w:val="both"/>
        <w:rPr>
          <w:rFonts w:ascii="Verdana" w:eastAsia="Times New Roman" w:hAnsi="Verdana" w:cs="Arial"/>
          <w:sz w:val="20"/>
          <w:szCs w:val="18"/>
        </w:rPr>
      </w:pPr>
    </w:p>
    <w:p w14:paraId="7454DC08" w14:textId="0F750200"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Valable l’année scolaire </w:t>
      </w:r>
      <w:r w:rsidR="00143FD8" w:rsidRPr="00143FD8">
        <w:rPr>
          <w:rFonts w:ascii="Verdana" w:eastAsia="Times New Roman" w:hAnsi="Verdana" w:cs="Arial"/>
          <w:sz w:val="20"/>
          <w:szCs w:val="18"/>
        </w:rPr>
        <w:t>2018 - 2019</w:t>
      </w:r>
      <w:r w:rsidRPr="00143FD8">
        <w:rPr>
          <w:rFonts w:ascii="Verdana" w:eastAsia="Times New Roman" w:hAnsi="Verdana" w:cs="Arial"/>
          <w:sz w:val="20"/>
          <w:szCs w:val="18"/>
        </w:rPr>
        <w:t>,</w:t>
      </w:r>
      <w:r w:rsidRPr="00317140">
        <w:rPr>
          <w:rFonts w:ascii="Verdana" w:eastAsia="Times New Roman" w:hAnsi="Verdana" w:cs="Arial"/>
          <w:sz w:val="20"/>
          <w:szCs w:val="18"/>
        </w:rPr>
        <w:t xml:space="preserve"> la Fiche Sport pourra être mise à jour au cours de cette période.</w:t>
      </w:r>
    </w:p>
    <w:p w14:paraId="768A2759" w14:textId="77777777" w:rsidR="005E58BB" w:rsidRPr="00317140" w:rsidRDefault="005E58BB" w:rsidP="005E58BB">
      <w:pPr>
        <w:spacing w:line="276" w:lineRule="auto"/>
        <w:jc w:val="both"/>
        <w:rPr>
          <w:rFonts w:ascii="Verdana" w:eastAsia="Times New Roman" w:hAnsi="Verdana" w:cs="Arial"/>
          <w:sz w:val="20"/>
          <w:szCs w:val="18"/>
        </w:rPr>
      </w:pP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4466E5">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4466E5">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4466E5">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4466E5">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4466E5">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1F8F8B4C" w:rsid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60DFA85E" w14:textId="77777777" w:rsidR="0061103E" w:rsidRPr="005E58BB" w:rsidRDefault="0061103E" w:rsidP="005E58BB">
      <w:pPr>
        <w:numPr>
          <w:ilvl w:val="0"/>
          <w:numId w:val="13"/>
        </w:numPr>
        <w:spacing w:line="276" w:lineRule="auto"/>
        <w:jc w:val="both"/>
        <w:rPr>
          <w:rFonts w:ascii="Verdana" w:eastAsia="Times New Roman" w:hAnsi="Verdana" w:cs="Times New Roman"/>
          <w:sz w:val="18"/>
          <w:szCs w:val="18"/>
        </w:rPr>
      </w:pPr>
    </w:p>
    <w:p w14:paraId="0E1A5795" w14:textId="0E99B4A6" w:rsidR="00363008" w:rsidRDefault="00363008" w:rsidP="00363008">
      <w:pPr>
        <w:pBdr>
          <w:bottom w:val="single" w:sz="4" w:space="1" w:color="auto"/>
        </w:pBdr>
        <w:rPr>
          <w:rFonts w:ascii="Verdana" w:eastAsia="Times New Roman" w:hAnsi="Verdana" w:cs="Times New Roman"/>
          <w:sz w:val="18"/>
          <w:szCs w:val="18"/>
        </w:rPr>
      </w:pPr>
    </w:p>
    <w:p w14:paraId="39B40678" w14:textId="3BC331BC" w:rsidR="0061103E" w:rsidRDefault="0061103E" w:rsidP="00363008">
      <w:pPr>
        <w:pBdr>
          <w:bottom w:val="single" w:sz="4" w:space="1" w:color="auto"/>
        </w:pBdr>
        <w:rPr>
          <w:rFonts w:ascii="Verdana" w:eastAsia="Times New Roman" w:hAnsi="Verdana" w:cs="Times New Roman"/>
          <w:sz w:val="20"/>
        </w:rPr>
      </w:pPr>
    </w:p>
    <w:p w14:paraId="4A57D3F6" w14:textId="745C81E4" w:rsidR="00363008" w:rsidRDefault="00363008" w:rsidP="0061103E">
      <w:pPr>
        <w:tabs>
          <w:tab w:val="left" w:pos="2850"/>
        </w:tabs>
        <w:rPr>
          <w:rFonts w:ascii="Verdana" w:eastAsia="Times New Roman" w:hAnsi="Verdana" w:cs="Times New Roman"/>
          <w:sz w:val="20"/>
        </w:rPr>
      </w:pPr>
    </w:p>
    <w:p w14:paraId="1BEFF381" w14:textId="348B0C1E" w:rsidR="0061103E" w:rsidRDefault="0061103E" w:rsidP="0061103E">
      <w:pPr>
        <w:tabs>
          <w:tab w:val="left" w:pos="2850"/>
        </w:tabs>
        <w:rPr>
          <w:rFonts w:ascii="Verdana" w:eastAsia="Times New Roman" w:hAnsi="Verdana" w:cs="Times New Roman"/>
          <w:sz w:val="20"/>
        </w:rPr>
      </w:pPr>
    </w:p>
    <w:p w14:paraId="5C130377" w14:textId="77777777" w:rsidR="0061103E" w:rsidRDefault="0061103E" w:rsidP="00B72887">
      <w:pPr>
        <w:pBdr>
          <w:bottom w:val="single" w:sz="4" w:space="1" w:color="auto"/>
        </w:pBdr>
        <w:spacing w:after="160" w:line="276" w:lineRule="auto"/>
        <w:contextualSpacing/>
        <w:jc w:val="both"/>
        <w:rPr>
          <w:rFonts w:ascii="Verdana" w:hAnsi="Verdana"/>
          <w:b/>
          <w:color w:val="FF0000"/>
          <w:sz w:val="18"/>
          <w:szCs w:val="18"/>
        </w:rPr>
      </w:pPr>
      <w:r w:rsidRPr="003A78D7">
        <w:rPr>
          <w:rFonts w:ascii="Verdana" w:hAnsi="Verdana" w:cs="Arial"/>
          <w:iCs/>
          <w:sz w:val="40"/>
          <w:szCs w:val="40"/>
        </w:rPr>
        <w:lastRenderedPageBreak/>
        <w:t>Conditions de participation pour les équipes d’établissement et excellence</w:t>
      </w:r>
      <w:r w:rsidRPr="00E26036">
        <w:rPr>
          <w:rFonts w:ascii="Verdana" w:hAnsi="Verdana"/>
          <w:b/>
          <w:color w:val="FF0000"/>
          <w:sz w:val="18"/>
          <w:szCs w:val="18"/>
        </w:rPr>
        <w:t xml:space="preserve"> </w:t>
      </w:r>
    </w:p>
    <w:p w14:paraId="6078D55B" w14:textId="77777777" w:rsidR="0061103E" w:rsidRDefault="0061103E" w:rsidP="00B72887">
      <w:pPr>
        <w:spacing w:after="160" w:line="276" w:lineRule="auto"/>
        <w:contextualSpacing/>
        <w:jc w:val="both"/>
        <w:rPr>
          <w:rFonts w:ascii="Verdana" w:hAnsi="Verdana"/>
          <w:b/>
          <w:color w:val="FF0000"/>
          <w:sz w:val="18"/>
          <w:szCs w:val="18"/>
        </w:rPr>
      </w:pPr>
    </w:p>
    <w:p w14:paraId="4A661F18" w14:textId="77777777" w:rsidR="00D14798" w:rsidRDefault="0061103E" w:rsidP="00B72887">
      <w:pPr>
        <w:spacing w:after="160" w:line="276" w:lineRule="auto"/>
        <w:contextualSpacing/>
        <w:jc w:val="both"/>
        <w:rPr>
          <w:rFonts w:ascii="Verdana" w:hAnsi="Verdana"/>
          <w:b/>
          <w:color w:val="FF0000"/>
          <w:sz w:val="18"/>
          <w:szCs w:val="18"/>
        </w:rPr>
      </w:pPr>
      <w:r w:rsidRPr="00E26036">
        <w:rPr>
          <w:rFonts w:ascii="Verdana" w:hAnsi="Verdana"/>
          <w:b/>
          <w:color w:val="FF0000"/>
          <w:sz w:val="18"/>
          <w:szCs w:val="18"/>
        </w:rPr>
        <w:t>Dans un souci de gestion de l’hébergement, tout changement dans l’équipe après inscription sur OPUSS devra respecter le sexe de l’élève concerné : un garçon sera remplacé par un garçon. Idem pour les filles.</w:t>
      </w:r>
      <w:r w:rsidR="00D14798">
        <w:rPr>
          <w:rFonts w:ascii="Verdana" w:hAnsi="Verdana"/>
          <w:b/>
          <w:color w:val="FF0000"/>
          <w:sz w:val="18"/>
          <w:szCs w:val="18"/>
        </w:rPr>
        <w:t xml:space="preserve"> Les changements de joueurs doivent être signalés à l’organisateur du championnat de France et au DNA en charge de l’activité :</w:t>
      </w:r>
    </w:p>
    <w:p w14:paraId="10C71CDD" w14:textId="77777777" w:rsidR="00B72887" w:rsidRDefault="00B72887" w:rsidP="00B72887">
      <w:pPr>
        <w:spacing w:after="160" w:line="276" w:lineRule="auto"/>
        <w:contextualSpacing/>
        <w:jc w:val="both"/>
        <w:rPr>
          <w:rFonts w:ascii="Verdana" w:hAnsi="Verdana"/>
          <w:b/>
          <w:color w:val="FF0000"/>
          <w:sz w:val="18"/>
          <w:szCs w:val="18"/>
        </w:rPr>
      </w:pPr>
    </w:p>
    <w:p w14:paraId="169DE34C" w14:textId="41AB0BFF" w:rsidR="0061103E" w:rsidRDefault="007671E9" w:rsidP="00B72887">
      <w:pPr>
        <w:spacing w:after="160" w:line="276" w:lineRule="auto"/>
        <w:contextualSpacing/>
        <w:jc w:val="both"/>
        <w:rPr>
          <w:rFonts w:ascii="Verdana" w:hAnsi="Verdana"/>
          <w:color w:val="365F91" w:themeColor="accent1" w:themeShade="BF"/>
          <w:sz w:val="18"/>
          <w:szCs w:val="18"/>
        </w:rPr>
      </w:pPr>
      <w:hyperlink r:id="rId13" w:history="1">
        <w:r w:rsidR="00D14798" w:rsidRPr="00845BFE">
          <w:rPr>
            <w:rStyle w:val="Lienhypertexte"/>
            <w:rFonts w:ascii="Verdana" w:hAnsi="Verdana"/>
            <w:sz w:val="18"/>
            <w:szCs w:val="18"/>
            <w14:textFill>
              <w14:solidFill>
                <w14:srgbClr w14:val="0000A0">
                  <w14:lumMod w14:val="75000"/>
                </w14:srgbClr>
              </w14:solidFill>
            </w14:textFill>
          </w:rPr>
          <w:t>marie-ange.daffis@unss.org</w:t>
        </w:r>
      </w:hyperlink>
    </w:p>
    <w:p w14:paraId="6B89900C" w14:textId="77777777" w:rsidR="0032546E" w:rsidRDefault="0032546E" w:rsidP="00B72887">
      <w:pPr>
        <w:spacing w:line="276" w:lineRule="auto"/>
        <w:jc w:val="both"/>
        <w:rPr>
          <w:rFonts w:ascii="Verdana" w:hAnsi="Verdana" w:cs="Arial"/>
          <w:bCs/>
          <w:color w:val="000000"/>
          <w:sz w:val="18"/>
          <w:szCs w:val="18"/>
        </w:rPr>
      </w:pPr>
    </w:p>
    <w:p w14:paraId="422588EA" w14:textId="68D5C23D" w:rsidR="0061103E" w:rsidRPr="00E26036" w:rsidRDefault="0061103E" w:rsidP="00B72887">
      <w:pPr>
        <w:spacing w:line="276" w:lineRule="auto"/>
        <w:jc w:val="both"/>
        <w:rPr>
          <w:rFonts w:ascii="Verdana" w:hAnsi="Verdana" w:cs="Arial"/>
          <w:b/>
          <w:bCs/>
          <w:color w:val="000000"/>
          <w:sz w:val="18"/>
          <w:szCs w:val="18"/>
        </w:rPr>
      </w:pPr>
      <w:r w:rsidRPr="00E26036">
        <w:rPr>
          <w:rFonts w:ascii="Verdana" w:hAnsi="Verdana" w:cs="Arial"/>
          <w:bCs/>
          <w:color w:val="000000"/>
          <w:sz w:val="18"/>
          <w:szCs w:val="18"/>
        </w:rPr>
        <w:t xml:space="preserve">Les Championnats par Équipe d’Établissement sont ouverts à toutes les associations sportives </w:t>
      </w:r>
      <w:r w:rsidRPr="00E26036">
        <w:rPr>
          <w:rFonts w:ascii="Verdana" w:hAnsi="Verdana" w:cs="Arial"/>
          <w:b/>
          <w:bCs/>
          <w:color w:val="000000"/>
          <w:sz w:val="18"/>
          <w:szCs w:val="18"/>
        </w:rPr>
        <w:t>sauf :</w:t>
      </w:r>
    </w:p>
    <w:p w14:paraId="35025C97" w14:textId="77777777" w:rsidR="0061103E" w:rsidRPr="00E26036" w:rsidRDefault="0061103E" w:rsidP="00B72887">
      <w:pPr>
        <w:spacing w:line="276" w:lineRule="auto"/>
        <w:jc w:val="both"/>
        <w:rPr>
          <w:rFonts w:ascii="Verdana" w:hAnsi="Verdana" w:cs="Arial"/>
          <w:iCs/>
          <w:sz w:val="18"/>
          <w:szCs w:val="18"/>
        </w:rPr>
      </w:pPr>
    </w:p>
    <w:p w14:paraId="36A6CFB1" w14:textId="77777777" w:rsidR="0061103E" w:rsidRPr="00E26036" w:rsidRDefault="0061103E" w:rsidP="00B72887">
      <w:pPr>
        <w:spacing w:line="276" w:lineRule="auto"/>
        <w:jc w:val="both"/>
        <w:rPr>
          <w:rFonts w:ascii="Verdana" w:hAnsi="Verdana"/>
          <w:bCs/>
          <w:sz w:val="18"/>
          <w:szCs w:val="18"/>
        </w:rPr>
      </w:pPr>
      <w:r>
        <w:rPr>
          <w:rFonts w:ascii="Verdana" w:hAnsi="Verdana" w:cs="Arial"/>
          <w:iCs/>
          <w:sz w:val="18"/>
          <w:szCs w:val="18"/>
        </w:rPr>
        <w:t>1/ l</w:t>
      </w:r>
      <w:r w:rsidRPr="00E26036">
        <w:rPr>
          <w:rFonts w:ascii="Verdana" w:hAnsi="Verdana" w:cs="Arial"/>
          <w:iCs/>
          <w:sz w:val="18"/>
          <w:szCs w:val="18"/>
        </w:rPr>
        <w:t xml:space="preserve">es associations ayant atteint les </w:t>
      </w:r>
      <w:r w:rsidRPr="00E26036">
        <w:rPr>
          <w:rFonts w:ascii="Verdana" w:hAnsi="Verdana" w:cs="Arial"/>
          <w:b/>
          <w:bCs/>
          <w:iCs/>
          <w:sz w:val="18"/>
          <w:szCs w:val="18"/>
          <w:u w:val="single"/>
        </w:rPr>
        <w:t>2 années précédentes</w:t>
      </w:r>
      <w:r w:rsidRPr="00E26036">
        <w:rPr>
          <w:rFonts w:ascii="Verdana" w:hAnsi="Verdana" w:cs="Arial"/>
          <w:iCs/>
          <w:sz w:val="18"/>
          <w:szCs w:val="18"/>
        </w:rPr>
        <w:t xml:space="preserve"> les ½ Finales lors des championnats de France par Équipe d’Établissement</w:t>
      </w:r>
      <w:r w:rsidRPr="00E26036">
        <w:rPr>
          <w:rFonts w:ascii="Verdana" w:hAnsi="Verdana"/>
          <w:bCs/>
          <w:sz w:val="18"/>
          <w:szCs w:val="18"/>
        </w:rPr>
        <w:t>, (Annexe 1)</w:t>
      </w:r>
    </w:p>
    <w:p w14:paraId="387A940A" w14:textId="77777777" w:rsidR="0061103E" w:rsidRPr="00E26036" w:rsidRDefault="0061103E" w:rsidP="00B72887">
      <w:pPr>
        <w:spacing w:line="276" w:lineRule="auto"/>
        <w:jc w:val="both"/>
        <w:rPr>
          <w:rFonts w:ascii="Verdana" w:hAnsi="Verdana"/>
          <w:bCs/>
          <w:sz w:val="18"/>
          <w:szCs w:val="18"/>
        </w:rPr>
      </w:pPr>
      <w:r w:rsidRPr="00E26036">
        <w:rPr>
          <w:rFonts w:ascii="Verdana" w:hAnsi="Verdana"/>
          <w:sz w:val="18"/>
          <w:szCs w:val="18"/>
        </w:rPr>
        <w:t>Si ces Associations Sportives ne sont pas Championnes de France lors des Championnats de France Excellence, elles pourront à nouveau s’inscrire en championnat équipe établissement l’année n+1</w:t>
      </w:r>
    </w:p>
    <w:p w14:paraId="518E1C33" w14:textId="77777777" w:rsidR="0061103E" w:rsidRPr="00E26036" w:rsidRDefault="0061103E" w:rsidP="00B72887">
      <w:pPr>
        <w:spacing w:line="276" w:lineRule="auto"/>
        <w:jc w:val="both"/>
        <w:rPr>
          <w:rFonts w:ascii="Verdana" w:hAnsi="Verdana"/>
          <w:sz w:val="18"/>
          <w:szCs w:val="18"/>
        </w:rPr>
      </w:pPr>
    </w:p>
    <w:p w14:paraId="53DC9ED4" w14:textId="77777777" w:rsidR="0061103E" w:rsidRPr="00E26036" w:rsidRDefault="0061103E" w:rsidP="00B72887">
      <w:pPr>
        <w:spacing w:line="276" w:lineRule="auto"/>
        <w:jc w:val="both"/>
        <w:rPr>
          <w:rFonts w:ascii="Verdana" w:hAnsi="Verdana"/>
          <w:bCs/>
          <w:sz w:val="18"/>
          <w:szCs w:val="18"/>
        </w:rPr>
      </w:pPr>
      <w:r>
        <w:rPr>
          <w:rFonts w:ascii="Verdana" w:hAnsi="Verdana" w:cs="Arial"/>
          <w:iCs/>
          <w:sz w:val="18"/>
          <w:szCs w:val="18"/>
        </w:rPr>
        <w:t xml:space="preserve">2/ </w:t>
      </w:r>
      <w:r w:rsidRPr="00E26036">
        <w:rPr>
          <w:rFonts w:ascii="Verdana" w:hAnsi="Verdana" w:cs="Arial"/>
          <w:iCs/>
          <w:sz w:val="18"/>
          <w:szCs w:val="18"/>
        </w:rPr>
        <w:t xml:space="preserve">les Associations Sportives qui sont </w:t>
      </w:r>
      <w:r>
        <w:rPr>
          <w:rFonts w:ascii="Verdana" w:hAnsi="Verdana" w:cs="Arial"/>
          <w:iCs/>
          <w:sz w:val="18"/>
          <w:szCs w:val="18"/>
        </w:rPr>
        <w:t xml:space="preserve">Championnes de </w:t>
      </w:r>
      <w:r w:rsidRPr="00E26036">
        <w:rPr>
          <w:rFonts w:ascii="Verdana" w:hAnsi="Verdana" w:cs="Arial"/>
          <w:iCs/>
          <w:sz w:val="18"/>
          <w:szCs w:val="18"/>
        </w:rPr>
        <w:t xml:space="preserve">France </w:t>
      </w:r>
      <w:r w:rsidRPr="00E26036">
        <w:rPr>
          <w:rFonts w:ascii="Verdana" w:hAnsi="Verdana" w:cs="Arial"/>
          <w:b/>
          <w:iCs/>
          <w:sz w:val="18"/>
          <w:szCs w:val="18"/>
          <w:u w:val="single"/>
        </w:rPr>
        <w:t>Excellence</w:t>
      </w:r>
      <w:r w:rsidRPr="00E26036">
        <w:rPr>
          <w:rFonts w:ascii="Verdana" w:hAnsi="Verdana" w:cs="Arial"/>
          <w:iCs/>
          <w:sz w:val="18"/>
          <w:szCs w:val="18"/>
        </w:rPr>
        <w:t xml:space="preserve"> de l’année précédente, dans la même catégorie d’âge et de sexe, (Annexe 2)</w:t>
      </w:r>
    </w:p>
    <w:p w14:paraId="51C5FDBC" w14:textId="77777777" w:rsidR="0061103E" w:rsidRPr="00E26036" w:rsidRDefault="0061103E" w:rsidP="00B72887">
      <w:pPr>
        <w:spacing w:line="276" w:lineRule="auto"/>
        <w:jc w:val="both"/>
        <w:rPr>
          <w:rFonts w:ascii="Verdana" w:hAnsi="Verdana"/>
          <w:sz w:val="18"/>
          <w:szCs w:val="18"/>
        </w:rPr>
      </w:pPr>
      <w:r w:rsidRPr="00E26036">
        <w:rPr>
          <w:rFonts w:ascii="Verdana" w:hAnsi="Verdana"/>
          <w:sz w:val="18"/>
          <w:szCs w:val="18"/>
        </w:rPr>
        <w:t>Cette disposition ne concerne pas les équipes émanant de Section Sportive Scolaire qui doivent concourir en Excellence et peuvent concourir également en équipe d’établissement sous deux conditions :</w:t>
      </w:r>
    </w:p>
    <w:p w14:paraId="33A40384" w14:textId="77777777" w:rsidR="0061103E" w:rsidRPr="00E26036" w:rsidRDefault="0061103E" w:rsidP="00B72887">
      <w:pPr>
        <w:spacing w:line="276" w:lineRule="auto"/>
        <w:jc w:val="both"/>
        <w:rPr>
          <w:rFonts w:ascii="Verdana" w:hAnsi="Verdana"/>
          <w:sz w:val="18"/>
          <w:szCs w:val="18"/>
        </w:rPr>
      </w:pPr>
    </w:p>
    <w:p w14:paraId="3627C036" w14:textId="5A8F390C" w:rsidR="0061103E" w:rsidRPr="00E26036" w:rsidRDefault="0061103E" w:rsidP="00B72887">
      <w:pPr>
        <w:numPr>
          <w:ilvl w:val="0"/>
          <w:numId w:val="29"/>
        </w:numPr>
        <w:spacing w:line="276" w:lineRule="auto"/>
        <w:jc w:val="both"/>
        <w:rPr>
          <w:rFonts w:ascii="Verdana" w:hAnsi="Verdana"/>
          <w:color w:val="FF0000"/>
          <w:sz w:val="18"/>
          <w:szCs w:val="18"/>
        </w:rPr>
      </w:pPr>
      <w:r w:rsidRPr="00E26036">
        <w:rPr>
          <w:rFonts w:ascii="Verdana" w:hAnsi="Verdana"/>
          <w:color w:val="FF0000"/>
          <w:sz w:val="18"/>
          <w:szCs w:val="18"/>
        </w:rPr>
        <w:t>Avoir renseigné à la date du</w:t>
      </w:r>
      <w:r>
        <w:rPr>
          <w:rFonts w:ascii="Verdana" w:hAnsi="Verdana"/>
          <w:color w:val="FF0000"/>
          <w:sz w:val="18"/>
          <w:szCs w:val="18"/>
        </w:rPr>
        <w:t xml:space="preserve"> </w:t>
      </w:r>
      <w:r w:rsidR="005033DC">
        <w:rPr>
          <w:rFonts w:ascii="Verdana" w:hAnsi="Verdana"/>
          <w:color w:val="FF0000"/>
          <w:sz w:val="18"/>
          <w:szCs w:val="18"/>
        </w:rPr>
        <w:t xml:space="preserve">21 </w:t>
      </w:r>
      <w:r>
        <w:rPr>
          <w:rFonts w:ascii="Verdana" w:hAnsi="Verdana"/>
          <w:color w:val="FF0000"/>
          <w:sz w:val="18"/>
          <w:szCs w:val="18"/>
        </w:rPr>
        <w:t>décembre 2018 tous l</w:t>
      </w:r>
      <w:r w:rsidRPr="00E26036">
        <w:rPr>
          <w:rFonts w:ascii="Verdana" w:hAnsi="Verdana"/>
          <w:color w:val="FF0000"/>
          <w:sz w:val="18"/>
          <w:szCs w:val="18"/>
        </w:rPr>
        <w:t>eurs élèves inscrits en section sportive scolaire</w:t>
      </w:r>
    </w:p>
    <w:p w14:paraId="2E05A89E" w14:textId="039FC4AA" w:rsidR="0061103E" w:rsidRPr="008F3EA8" w:rsidRDefault="0061103E" w:rsidP="00B72887">
      <w:pPr>
        <w:numPr>
          <w:ilvl w:val="0"/>
          <w:numId w:val="29"/>
        </w:numPr>
        <w:spacing w:line="276" w:lineRule="auto"/>
        <w:jc w:val="both"/>
        <w:rPr>
          <w:rFonts w:ascii="Verdana" w:hAnsi="Verdana"/>
          <w:sz w:val="18"/>
          <w:szCs w:val="18"/>
        </w:rPr>
      </w:pPr>
      <w:r w:rsidRPr="00E26036">
        <w:rPr>
          <w:rFonts w:ascii="Verdana" w:hAnsi="Verdana"/>
          <w:sz w:val="18"/>
          <w:szCs w:val="18"/>
        </w:rPr>
        <w:t>Avoir une équipe de l’association sportive inscrite qui a effectivement participé en excellence dans la même catégorie d’âge et de sexe</w:t>
      </w:r>
    </w:p>
    <w:p w14:paraId="2A227670" w14:textId="77777777" w:rsidR="0061103E" w:rsidRPr="00E26036" w:rsidRDefault="0061103E" w:rsidP="00B72887">
      <w:pPr>
        <w:spacing w:line="276" w:lineRule="auto"/>
        <w:ind w:left="720" w:hanging="11"/>
        <w:jc w:val="both"/>
        <w:rPr>
          <w:rFonts w:ascii="Verdana" w:hAnsi="Verdana"/>
          <w:sz w:val="18"/>
          <w:szCs w:val="18"/>
        </w:rPr>
      </w:pPr>
    </w:p>
    <w:p w14:paraId="072673A5" w14:textId="77777777" w:rsidR="0061103E" w:rsidRPr="00E26036" w:rsidRDefault="0061103E" w:rsidP="00B72887">
      <w:pPr>
        <w:numPr>
          <w:ilvl w:val="12"/>
          <w:numId w:val="0"/>
        </w:numPr>
        <w:spacing w:line="276" w:lineRule="auto"/>
        <w:jc w:val="both"/>
        <w:rPr>
          <w:rFonts w:ascii="Verdana" w:hAnsi="Verdana"/>
          <w:sz w:val="18"/>
          <w:szCs w:val="18"/>
        </w:rPr>
      </w:pPr>
      <w:r>
        <w:rPr>
          <w:rFonts w:ascii="Verdana" w:hAnsi="Verdana"/>
          <w:sz w:val="18"/>
          <w:szCs w:val="18"/>
        </w:rPr>
        <w:t>Toutes</w:t>
      </w:r>
      <w:r w:rsidRPr="00E26036">
        <w:rPr>
          <w:rFonts w:ascii="Verdana" w:hAnsi="Verdana"/>
          <w:sz w:val="18"/>
          <w:szCs w:val="18"/>
        </w:rPr>
        <w:t xml:space="preserve"> les équipes d’Association Sportive n</w:t>
      </w:r>
      <w:r>
        <w:rPr>
          <w:rFonts w:ascii="Verdana" w:hAnsi="Verdana"/>
          <w:sz w:val="18"/>
          <w:szCs w:val="18"/>
        </w:rPr>
        <w:t>ommées dans ce tableau ne peuvent</w:t>
      </w:r>
      <w:r w:rsidRPr="00E26036">
        <w:rPr>
          <w:rFonts w:ascii="Verdana" w:hAnsi="Verdana"/>
          <w:sz w:val="18"/>
          <w:szCs w:val="18"/>
        </w:rPr>
        <w:t xml:space="preserve"> </w:t>
      </w:r>
      <w:r>
        <w:rPr>
          <w:rFonts w:ascii="Verdana" w:hAnsi="Verdana"/>
          <w:sz w:val="18"/>
          <w:szCs w:val="18"/>
        </w:rPr>
        <w:t xml:space="preserve">pas </w:t>
      </w:r>
      <w:r w:rsidRPr="00E26036">
        <w:rPr>
          <w:rFonts w:ascii="Verdana" w:hAnsi="Verdana"/>
          <w:sz w:val="18"/>
          <w:szCs w:val="18"/>
        </w:rPr>
        <w:t xml:space="preserve">participer au Championnat de France par Équipe d’Établissement </w:t>
      </w:r>
      <w:r w:rsidRPr="00AC5A79">
        <w:rPr>
          <w:rFonts w:ascii="Verdana" w:hAnsi="Verdana"/>
          <w:b/>
          <w:sz w:val="18"/>
          <w:szCs w:val="18"/>
          <w:u w:val="single"/>
        </w:rPr>
        <w:t>y compris aux phases académiques</w:t>
      </w:r>
      <w:r w:rsidRPr="00E26036">
        <w:rPr>
          <w:rFonts w:ascii="Verdana" w:hAnsi="Verdana"/>
          <w:sz w:val="18"/>
          <w:szCs w:val="18"/>
        </w:rPr>
        <w:t>.</w:t>
      </w:r>
    </w:p>
    <w:p w14:paraId="692F22F5" w14:textId="77777777" w:rsidR="0061103E" w:rsidRPr="00E26036" w:rsidRDefault="0061103E" w:rsidP="00B72887">
      <w:pPr>
        <w:spacing w:line="276" w:lineRule="auto"/>
        <w:ind w:firstLine="1134"/>
        <w:jc w:val="both"/>
        <w:rPr>
          <w:rFonts w:ascii="Verdana" w:hAnsi="Verdana" w:cs="Arial"/>
          <w:iCs/>
          <w:sz w:val="18"/>
          <w:szCs w:val="18"/>
        </w:rPr>
      </w:pPr>
    </w:p>
    <w:p w14:paraId="505CFCAD" w14:textId="6A561826" w:rsidR="0061103E" w:rsidRPr="00E26036" w:rsidRDefault="0061103E" w:rsidP="00B72887">
      <w:pPr>
        <w:spacing w:line="276" w:lineRule="auto"/>
        <w:jc w:val="both"/>
        <w:rPr>
          <w:rFonts w:ascii="Verdana" w:hAnsi="Verdana"/>
          <w:sz w:val="18"/>
          <w:szCs w:val="18"/>
        </w:rPr>
      </w:pPr>
      <w:r>
        <w:rPr>
          <w:rFonts w:ascii="Verdana" w:hAnsi="Verdana"/>
          <w:sz w:val="18"/>
          <w:szCs w:val="18"/>
        </w:rPr>
        <w:t xml:space="preserve">3/ </w:t>
      </w:r>
      <w:r w:rsidRPr="00E26036">
        <w:rPr>
          <w:rFonts w:ascii="Verdana" w:hAnsi="Verdana"/>
          <w:sz w:val="18"/>
          <w:szCs w:val="18"/>
        </w:rPr>
        <w:t>les Associations Sportives n’ayant pas assisté au Protocole de</w:t>
      </w:r>
      <w:r w:rsidR="00AC5A79">
        <w:rPr>
          <w:rFonts w:ascii="Verdana" w:hAnsi="Verdana"/>
          <w:sz w:val="18"/>
          <w:szCs w:val="18"/>
        </w:rPr>
        <w:t>s championnats de France en 2018</w:t>
      </w:r>
      <w:r w:rsidRPr="00E26036">
        <w:rPr>
          <w:rFonts w:ascii="Verdana" w:hAnsi="Verdana"/>
          <w:sz w:val="18"/>
          <w:szCs w:val="18"/>
        </w:rPr>
        <w:t xml:space="preserve"> (Annexe 3)</w:t>
      </w:r>
    </w:p>
    <w:p w14:paraId="1A56535D" w14:textId="77777777" w:rsidR="0061103E" w:rsidRPr="00E26036" w:rsidRDefault="0061103E" w:rsidP="00B72887">
      <w:pPr>
        <w:spacing w:line="276" w:lineRule="auto"/>
        <w:jc w:val="both"/>
        <w:rPr>
          <w:rFonts w:ascii="Verdana" w:hAnsi="Verdana"/>
          <w:sz w:val="18"/>
          <w:szCs w:val="18"/>
        </w:rPr>
      </w:pPr>
    </w:p>
    <w:p w14:paraId="7CC8DA71" w14:textId="2FC8B3A4" w:rsidR="0061103E" w:rsidRPr="00E26036" w:rsidRDefault="0061103E" w:rsidP="00B72887">
      <w:pPr>
        <w:spacing w:line="276" w:lineRule="auto"/>
        <w:jc w:val="both"/>
        <w:rPr>
          <w:rFonts w:ascii="Verdana" w:hAnsi="Verdana"/>
          <w:sz w:val="18"/>
          <w:szCs w:val="18"/>
        </w:rPr>
      </w:pPr>
      <w:r>
        <w:rPr>
          <w:rFonts w:ascii="Verdana" w:hAnsi="Verdana"/>
          <w:sz w:val="18"/>
          <w:szCs w:val="18"/>
        </w:rPr>
        <w:t xml:space="preserve">4/ </w:t>
      </w:r>
      <w:r w:rsidRPr="00E26036">
        <w:rPr>
          <w:rFonts w:ascii="Verdana" w:hAnsi="Verdana"/>
          <w:sz w:val="18"/>
          <w:szCs w:val="18"/>
        </w:rPr>
        <w:t xml:space="preserve">les Associations Sportives ayant fait forfait dans les huit jours précédant les championnats de France </w:t>
      </w:r>
      <w:r w:rsidR="00AC5A79">
        <w:rPr>
          <w:rFonts w:ascii="Verdana" w:hAnsi="Verdana"/>
          <w:sz w:val="18"/>
          <w:szCs w:val="18"/>
        </w:rPr>
        <w:t>en 2018</w:t>
      </w:r>
      <w:r w:rsidRPr="00E26036">
        <w:rPr>
          <w:rFonts w:ascii="Verdana" w:hAnsi="Verdana"/>
          <w:sz w:val="18"/>
          <w:szCs w:val="18"/>
        </w:rPr>
        <w:t xml:space="preserve"> (Annexe 4)</w:t>
      </w:r>
    </w:p>
    <w:p w14:paraId="40712214" w14:textId="77777777" w:rsidR="0061103E" w:rsidRPr="00E26036" w:rsidRDefault="0061103E" w:rsidP="00B72887">
      <w:pPr>
        <w:spacing w:after="160" w:line="259" w:lineRule="auto"/>
        <w:ind w:left="720"/>
        <w:contextualSpacing/>
        <w:jc w:val="both"/>
        <w:rPr>
          <w:rFonts w:ascii="Verdana" w:eastAsia="Cambria" w:hAnsi="Verdana"/>
          <w:sz w:val="18"/>
          <w:szCs w:val="18"/>
          <w:lang w:eastAsia="en-US"/>
        </w:rPr>
      </w:pPr>
    </w:p>
    <w:p w14:paraId="4F352B03" w14:textId="77777777" w:rsidR="0061103E" w:rsidRPr="00FA6D6F" w:rsidRDefault="0061103E" w:rsidP="00B72887">
      <w:pPr>
        <w:jc w:val="both"/>
        <w:rPr>
          <w:rFonts w:ascii="Verdana" w:hAnsi="Verdana"/>
          <w:sz w:val="18"/>
          <w:szCs w:val="18"/>
        </w:rPr>
      </w:pPr>
      <w:r w:rsidRPr="00FA6D6F">
        <w:rPr>
          <w:rFonts w:ascii="Verdana" w:hAnsi="Verdana"/>
          <w:sz w:val="18"/>
          <w:szCs w:val="18"/>
        </w:rPr>
        <w:t>5/ les équipes « hors SSS » ayant opté pour une inscription en CF Excellence.</w:t>
      </w:r>
    </w:p>
    <w:p w14:paraId="45BFF273" w14:textId="77777777" w:rsidR="0061103E" w:rsidRPr="00FA6D6F" w:rsidRDefault="0061103E" w:rsidP="00B72887">
      <w:pPr>
        <w:spacing w:line="276" w:lineRule="auto"/>
        <w:ind w:firstLine="1134"/>
        <w:jc w:val="both"/>
        <w:rPr>
          <w:rFonts w:ascii="Verdana" w:hAnsi="Verdana" w:cs="Arial"/>
          <w:iCs/>
          <w:sz w:val="18"/>
          <w:szCs w:val="18"/>
        </w:rPr>
      </w:pPr>
    </w:p>
    <w:p w14:paraId="6FC4EFE1" w14:textId="3EE545F6" w:rsidR="0061103E" w:rsidRPr="00FA6D6F" w:rsidRDefault="0061103E" w:rsidP="00B72887">
      <w:pPr>
        <w:jc w:val="both"/>
        <w:rPr>
          <w:rFonts w:ascii="Verdana" w:hAnsi="Verdana"/>
          <w:b/>
          <w:sz w:val="18"/>
          <w:szCs w:val="18"/>
        </w:rPr>
      </w:pPr>
      <w:r w:rsidRPr="00FA6D6F">
        <w:rPr>
          <w:rFonts w:ascii="Verdana" w:hAnsi="Verdana"/>
          <w:bCs/>
          <w:sz w:val="18"/>
          <w:szCs w:val="18"/>
        </w:rPr>
        <w:t>6/ les équipes comportant au moins</w:t>
      </w:r>
      <w:r w:rsidRPr="0032546E">
        <w:rPr>
          <w:rFonts w:ascii="Verdana" w:hAnsi="Verdana"/>
          <w:b/>
          <w:bCs/>
          <w:sz w:val="18"/>
          <w:szCs w:val="18"/>
        </w:rPr>
        <w:t xml:space="preserve"> </w:t>
      </w:r>
      <w:r w:rsidRPr="0032546E">
        <w:rPr>
          <w:rFonts w:ascii="Verdana" w:hAnsi="Verdana"/>
          <w:b/>
          <w:bCs/>
          <w:sz w:val="18"/>
          <w:szCs w:val="18"/>
          <w:u w:val="single"/>
        </w:rPr>
        <w:t>UN</w:t>
      </w:r>
      <w:r w:rsidRPr="0032546E">
        <w:rPr>
          <w:rFonts w:ascii="Verdana" w:hAnsi="Verdana"/>
          <w:b/>
          <w:bCs/>
          <w:sz w:val="18"/>
          <w:szCs w:val="18"/>
        </w:rPr>
        <w:t xml:space="preserve"> </w:t>
      </w:r>
      <w:r w:rsidRPr="00FA6D6F">
        <w:rPr>
          <w:rFonts w:ascii="Verdana" w:hAnsi="Verdana"/>
          <w:b/>
          <w:sz w:val="18"/>
          <w:szCs w:val="18"/>
        </w:rPr>
        <w:t>élève inscrit sur la liste des Sections Sportives Scolaires de Badminton</w:t>
      </w:r>
      <w:r w:rsidRPr="00FA6D6F">
        <w:rPr>
          <w:rFonts w:ascii="Verdana" w:hAnsi="Verdana"/>
          <w:sz w:val="18"/>
          <w:szCs w:val="18"/>
        </w:rPr>
        <w:t>, des Pôles Espoir de la FFBaD et sur les listes de Haut Niveau FFBaD du Ministère de la Santé et des Sports (Haut Niveau, Jeunes, Espoir).</w:t>
      </w:r>
    </w:p>
    <w:p w14:paraId="71337D3A" w14:textId="77777777" w:rsidR="0061103E" w:rsidRPr="00FA6D6F" w:rsidRDefault="0061103E" w:rsidP="00B72887">
      <w:pPr>
        <w:spacing w:line="276" w:lineRule="auto"/>
        <w:jc w:val="both"/>
        <w:rPr>
          <w:rFonts w:ascii="Verdana" w:hAnsi="Verdana"/>
          <w:sz w:val="18"/>
          <w:szCs w:val="18"/>
        </w:rPr>
      </w:pPr>
      <w:r w:rsidRPr="00FA6D6F">
        <w:rPr>
          <w:rFonts w:ascii="Verdana" w:hAnsi="Verdana"/>
          <w:sz w:val="18"/>
          <w:szCs w:val="18"/>
        </w:rPr>
        <w:t>La date d’envoi de cette liste fait foi pour toute l’année scolaire.</w:t>
      </w:r>
    </w:p>
    <w:p w14:paraId="5F5808E3" w14:textId="77777777" w:rsidR="0061103E" w:rsidRPr="00FA6D6F" w:rsidRDefault="0061103E" w:rsidP="00B72887">
      <w:pPr>
        <w:spacing w:line="276" w:lineRule="auto"/>
        <w:jc w:val="both"/>
        <w:rPr>
          <w:rFonts w:ascii="Verdana" w:hAnsi="Verdana"/>
          <w:sz w:val="16"/>
          <w:szCs w:val="16"/>
        </w:rPr>
      </w:pPr>
    </w:p>
    <w:p w14:paraId="4F59DF2E" w14:textId="002F5E75" w:rsidR="0061103E" w:rsidRPr="00FA6D6F" w:rsidRDefault="0061103E" w:rsidP="00B72887">
      <w:pPr>
        <w:spacing w:line="276" w:lineRule="auto"/>
        <w:jc w:val="both"/>
        <w:rPr>
          <w:rFonts w:ascii="Verdana" w:hAnsi="Verdana"/>
          <w:sz w:val="18"/>
          <w:szCs w:val="18"/>
        </w:rPr>
      </w:pPr>
      <w:r w:rsidRPr="00FA6D6F">
        <w:rPr>
          <w:rFonts w:ascii="Verdana" w:hAnsi="Verdana"/>
          <w:sz w:val="18"/>
          <w:szCs w:val="18"/>
        </w:rPr>
        <w:t xml:space="preserve">7/ un élève qui a participé à une rencontre excellence lors de l’année scolaire en cours et dans le même sport ne peut plus </w:t>
      </w:r>
      <w:r w:rsidR="00AC5A79" w:rsidRPr="00FA6D6F">
        <w:rPr>
          <w:rFonts w:ascii="Verdana" w:hAnsi="Verdana"/>
          <w:sz w:val="18"/>
          <w:szCs w:val="18"/>
        </w:rPr>
        <w:t>concourir</w:t>
      </w:r>
      <w:r w:rsidRPr="00FA6D6F">
        <w:rPr>
          <w:rFonts w:ascii="Verdana" w:hAnsi="Verdana"/>
          <w:sz w:val="18"/>
          <w:szCs w:val="18"/>
        </w:rPr>
        <w:t xml:space="preserve"> en équipes d’établissement.</w:t>
      </w:r>
    </w:p>
    <w:p w14:paraId="45D3C512" w14:textId="77777777" w:rsidR="0061103E" w:rsidRPr="00FA6D6F" w:rsidRDefault="0061103E" w:rsidP="00B72887">
      <w:pPr>
        <w:spacing w:line="276" w:lineRule="auto"/>
        <w:jc w:val="both"/>
        <w:rPr>
          <w:rFonts w:ascii="Verdana" w:hAnsi="Verdana"/>
          <w:bCs/>
          <w:sz w:val="16"/>
          <w:szCs w:val="16"/>
        </w:rPr>
      </w:pPr>
    </w:p>
    <w:p w14:paraId="683C29D0" w14:textId="709BB63B" w:rsidR="0061103E" w:rsidRPr="0032546E" w:rsidRDefault="0061103E" w:rsidP="00B72887">
      <w:pPr>
        <w:spacing w:line="276" w:lineRule="auto"/>
        <w:jc w:val="both"/>
        <w:rPr>
          <w:rFonts w:ascii="Verdana" w:hAnsi="Verdana"/>
          <w:bCs/>
          <w:sz w:val="18"/>
          <w:szCs w:val="18"/>
        </w:rPr>
      </w:pPr>
      <w:r w:rsidRPr="0032546E">
        <w:rPr>
          <w:rFonts w:ascii="Verdana" w:hAnsi="Verdana"/>
          <w:bCs/>
          <w:sz w:val="18"/>
          <w:szCs w:val="18"/>
        </w:rPr>
        <w:t>Toutes ces dispositions s’appliquent aux championnats Badminton par équipe d’établissement décrit</w:t>
      </w:r>
      <w:r w:rsidR="00AC5A79" w:rsidRPr="0032546E">
        <w:rPr>
          <w:rFonts w:ascii="Verdana" w:hAnsi="Verdana"/>
          <w:bCs/>
          <w:sz w:val="18"/>
          <w:szCs w:val="18"/>
        </w:rPr>
        <w:t>e</w:t>
      </w:r>
      <w:r w:rsidRPr="0032546E">
        <w:rPr>
          <w:rFonts w:ascii="Verdana" w:hAnsi="Verdana"/>
          <w:bCs/>
          <w:sz w:val="18"/>
          <w:szCs w:val="18"/>
        </w:rPr>
        <w:t>s ci-dessous Collèges et Lycées.</w:t>
      </w:r>
    </w:p>
    <w:p w14:paraId="671D0E71" w14:textId="77777777" w:rsidR="0061103E" w:rsidRPr="0032546E" w:rsidRDefault="0061103E" w:rsidP="00B72887">
      <w:pPr>
        <w:spacing w:line="276" w:lineRule="auto"/>
        <w:jc w:val="both"/>
        <w:rPr>
          <w:rFonts w:ascii="Verdana" w:hAnsi="Verdana"/>
          <w:bCs/>
          <w:sz w:val="16"/>
          <w:szCs w:val="16"/>
        </w:rPr>
      </w:pPr>
    </w:p>
    <w:p w14:paraId="60BFE4E2" w14:textId="06D6BBB1" w:rsidR="0061103E" w:rsidRPr="0032546E" w:rsidRDefault="0061103E" w:rsidP="00B72887">
      <w:pPr>
        <w:spacing w:line="276" w:lineRule="auto"/>
        <w:jc w:val="both"/>
        <w:rPr>
          <w:rFonts w:ascii="Verdana" w:hAnsi="Verdana"/>
          <w:bCs/>
          <w:sz w:val="18"/>
          <w:szCs w:val="18"/>
        </w:rPr>
      </w:pPr>
      <w:r w:rsidRPr="0032546E">
        <w:rPr>
          <w:noProof/>
        </w:rPr>
        <w:drawing>
          <wp:anchor distT="0" distB="0" distL="114300" distR="114300" simplePos="0" relativeHeight="251659264" behindDoc="0" locked="0" layoutInCell="1" allowOverlap="1" wp14:anchorId="106A505C" wp14:editId="5999A699">
            <wp:simplePos x="0" y="0"/>
            <wp:positionH relativeFrom="column">
              <wp:posOffset>2540</wp:posOffset>
            </wp:positionH>
            <wp:positionV relativeFrom="paragraph">
              <wp:posOffset>0</wp:posOffset>
            </wp:positionV>
            <wp:extent cx="568960" cy="474980"/>
            <wp:effectExtent l="0" t="0" r="2540" b="1270"/>
            <wp:wrapSquare wrapText="bothSides"/>
            <wp:docPr id="12" name="Image 12"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46E">
        <w:rPr>
          <w:rFonts w:ascii="Verdana" w:hAnsi="Verdana"/>
          <w:bCs/>
          <w:sz w:val="18"/>
          <w:szCs w:val="18"/>
        </w:rPr>
        <w:t xml:space="preserve">Tout élève ayant été inscrit en SSS dans les deux années précédentes </w:t>
      </w:r>
      <w:r w:rsidR="00AC5A79" w:rsidRPr="0032546E">
        <w:rPr>
          <w:rFonts w:ascii="Verdana" w:hAnsi="Verdana"/>
          <w:bCs/>
          <w:sz w:val="18"/>
          <w:szCs w:val="18"/>
        </w:rPr>
        <w:t>(2016 – 2017 et/ou 2017</w:t>
      </w:r>
      <w:r w:rsidR="0032546E">
        <w:rPr>
          <w:rFonts w:ascii="Verdana" w:hAnsi="Verdana"/>
          <w:bCs/>
          <w:sz w:val="18"/>
          <w:szCs w:val="18"/>
        </w:rPr>
        <w:t xml:space="preserve"> – 20</w:t>
      </w:r>
      <w:r w:rsidR="00161FE3">
        <w:rPr>
          <w:rFonts w:ascii="Verdana" w:hAnsi="Verdana"/>
          <w:bCs/>
          <w:sz w:val="18"/>
          <w:szCs w:val="18"/>
        </w:rPr>
        <w:t>18</w:t>
      </w:r>
      <w:r w:rsidRPr="0032546E">
        <w:rPr>
          <w:rFonts w:ascii="Verdana" w:hAnsi="Verdana"/>
          <w:bCs/>
          <w:sz w:val="18"/>
          <w:szCs w:val="18"/>
        </w:rPr>
        <w:t xml:space="preserve">) ne sera pas autorisé à </w:t>
      </w:r>
      <w:r w:rsidR="00AC5A79" w:rsidRPr="0032546E">
        <w:rPr>
          <w:rFonts w:ascii="Verdana" w:hAnsi="Verdana"/>
          <w:bCs/>
          <w:sz w:val="18"/>
          <w:szCs w:val="18"/>
        </w:rPr>
        <w:t>concourir</w:t>
      </w:r>
      <w:r w:rsidRPr="0032546E">
        <w:rPr>
          <w:rFonts w:ascii="Verdana" w:hAnsi="Verdana"/>
          <w:bCs/>
          <w:sz w:val="18"/>
          <w:szCs w:val="18"/>
        </w:rPr>
        <w:t xml:space="preserve"> en équipe d’établissement à l’exception d’un changement d’établissement.</w:t>
      </w:r>
    </w:p>
    <w:p w14:paraId="3CBC9828" w14:textId="00F80E08" w:rsidR="0061103E" w:rsidRPr="0032546E" w:rsidRDefault="0061103E" w:rsidP="00B72887">
      <w:pPr>
        <w:spacing w:line="276" w:lineRule="auto"/>
        <w:ind w:firstLine="1134"/>
        <w:jc w:val="both"/>
        <w:rPr>
          <w:rFonts w:ascii="Verdana" w:hAnsi="Verdana"/>
          <w:bCs/>
          <w:sz w:val="18"/>
          <w:szCs w:val="18"/>
        </w:rPr>
      </w:pPr>
      <w:r w:rsidRPr="0032546E">
        <w:rPr>
          <w:rFonts w:ascii="Verdana" w:hAnsi="Verdana"/>
          <w:bCs/>
          <w:sz w:val="18"/>
          <w:szCs w:val="18"/>
        </w:rPr>
        <w:t xml:space="preserve">Ce listing sera à disposition des services UNSS </w:t>
      </w:r>
      <w:r w:rsidR="00AC5A79" w:rsidRPr="0032546E">
        <w:rPr>
          <w:rFonts w:ascii="Verdana" w:hAnsi="Verdana"/>
          <w:bCs/>
          <w:sz w:val="18"/>
          <w:szCs w:val="18"/>
        </w:rPr>
        <w:t>l</w:t>
      </w:r>
      <w:r w:rsidR="00D26664">
        <w:rPr>
          <w:rFonts w:ascii="Verdana" w:hAnsi="Verdana"/>
          <w:bCs/>
          <w:sz w:val="18"/>
          <w:szCs w:val="18"/>
        </w:rPr>
        <w:t xml:space="preserve">e 21 </w:t>
      </w:r>
      <w:r w:rsidR="00AC5A79" w:rsidRPr="0032546E">
        <w:rPr>
          <w:rFonts w:ascii="Verdana" w:hAnsi="Verdana"/>
          <w:bCs/>
          <w:sz w:val="18"/>
          <w:szCs w:val="18"/>
        </w:rPr>
        <w:t>décembre 2018</w:t>
      </w:r>
      <w:r w:rsidRPr="0032546E">
        <w:rPr>
          <w:rFonts w:ascii="Verdana" w:hAnsi="Verdana"/>
          <w:bCs/>
          <w:sz w:val="18"/>
          <w:szCs w:val="18"/>
        </w:rPr>
        <w:t>.</w:t>
      </w:r>
    </w:p>
    <w:p w14:paraId="19B7C593" w14:textId="7096FD96" w:rsidR="00AC5A79" w:rsidRDefault="00AC5A79" w:rsidP="00B72887">
      <w:pPr>
        <w:spacing w:line="276" w:lineRule="auto"/>
        <w:ind w:firstLine="1134"/>
        <w:jc w:val="both"/>
        <w:rPr>
          <w:rFonts w:ascii="Verdana" w:hAnsi="Verdana"/>
          <w:bCs/>
          <w:color w:val="FF0000"/>
          <w:sz w:val="18"/>
          <w:szCs w:val="18"/>
        </w:rPr>
      </w:pPr>
    </w:p>
    <w:p w14:paraId="6B8B4CB0" w14:textId="7C2B8830" w:rsidR="00AC5A79" w:rsidRDefault="00AC5A79" w:rsidP="0061103E">
      <w:pPr>
        <w:spacing w:line="276" w:lineRule="auto"/>
        <w:ind w:firstLine="1134"/>
        <w:rPr>
          <w:rFonts w:ascii="Verdana" w:hAnsi="Verdana"/>
          <w:bCs/>
          <w:color w:val="FF0000"/>
          <w:sz w:val="18"/>
          <w:szCs w:val="18"/>
        </w:rPr>
      </w:pPr>
    </w:p>
    <w:p w14:paraId="7AFAFB8D" w14:textId="0DE12E9F" w:rsidR="00AC5A79" w:rsidRDefault="00AC5A79" w:rsidP="00B72887">
      <w:pPr>
        <w:keepNext/>
        <w:jc w:val="both"/>
        <w:outlineLvl w:val="4"/>
        <w:rPr>
          <w:rFonts w:ascii="Verdana" w:hAnsi="Verdana" w:cs="Arial"/>
          <w:b/>
          <w:sz w:val="32"/>
          <w:szCs w:val="32"/>
          <w:u w:val="single"/>
          <w:lang w:eastAsia="x-none"/>
        </w:rPr>
      </w:pPr>
      <w:r w:rsidRPr="00E26036">
        <w:rPr>
          <w:rFonts w:ascii="Verdana" w:hAnsi="Verdana" w:cs="Arial"/>
          <w:b/>
          <w:sz w:val="32"/>
          <w:szCs w:val="32"/>
          <w:u w:val="single"/>
          <w:lang w:val="x-none" w:eastAsia="x-none"/>
        </w:rPr>
        <w:t>Championnat</w:t>
      </w:r>
      <w:r w:rsidRPr="00E26036">
        <w:rPr>
          <w:rFonts w:ascii="Verdana" w:hAnsi="Verdana" w:cs="Arial"/>
          <w:b/>
          <w:sz w:val="32"/>
          <w:szCs w:val="32"/>
          <w:u w:val="single"/>
          <w:lang w:eastAsia="x-none"/>
        </w:rPr>
        <w:t>s</w:t>
      </w:r>
      <w:r w:rsidRPr="00E26036">
        <w:rPr>
          <w:rFonts w:ascii="Verdana" w:hAnsi="Verdana" w:cs="Arial"/>
          <w:b/>
          <w:sz w:val="32"/>
          <w:szCs w:val="32"/>
          <w:u w:val="single"/>
          <w:lang w:val="x-none" w:eastAsia="x-none"/>
        </w:rPr>
        <w:t xml:space="preserve"> de France UNSS Équipes d’Établissement </w:t>
      </w:r>
      <w:r w:rsidRPr="00E26036">
        <w:rPr>
          <w:rFonts w:ascii="Verdana" w:hAnsi="Verdana" w:cs="Arial"/>
          <w:b/>
          <w:sz w:val="32"/>
          <w:szCs w:val="32"/>
          <w:u w:val="single"/>
          <w:lang w:eastAsia="x-none"/>
        </w:rPr>
        <w:t>Badminton</w:t>
      </w:r>
    </w:p>
    <w:tbl>
      <w:tblPr>
        <w:tblpPr w:leftFromText="141" w:rightFromText="141" w:vertAnchor="text" w:tblpY="213"/>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7"/>
        <w:gridCol w:w="3586"/>
        <w:gridCol w:w="3588"/>
      </w:tblGrid>
      <w:tr w:rsidR="00AC5A79" w:rsidRPr="00E26036" w14:paraId="0B363A5A" w14:textId="77777777" w:rsidTr="00F84CEC">
        <w:trPr>
          <w:trHeight w:val="567"/>
        </w:trPr>
        <w:tc>
          <w:tcPr>
            <w:tcW w:w="1213" w:type="pct"/>
            <w:tcBorders>
              <w:top w:val="nil"/>
              <w:left w:val="nil"/>
            </w:tcBorders>
          </w:tcPr>
          <w:p w14:paraId="09914E7B" w14:textId="77777777" w:rsidR="00AC5A79" w:rsidRPr="00E26036" w:rsidRDefault="00AC5A79" w:rsidP="00F84CEC">
            <w:pPr>
              <w:jc w:val="center"/>
              <w:rPr>
                <w:rFonts w:ascii="Verdana" w:hAnsi="Verdana" w:cs="Arial"/>
                <w:iCs/>
                <w:caps/>
                <w:sz w:val="18"/>
                <w:szCs w:val="18"/>
              </w:rPr>
            </w:pPr>
          </w:p>
        </w:tc>
        <w:tc>
          <w:tcPr>
            <w:tcW w:w="1893" w:type="pct"/>
            <w:tcBorders>
              <w:bottom w:val="single" w:sz="6" w:space="0" w:color="auto"/>
            </w:tcBorders>
            <w:vAlign w:val="center"/>
          </w:tcPr>
          <w:p w14:paraId="267C7AB5" w14:textId="77777777" w:rsidR="00AC5A79" w:rsidRPr="00E26036" w:rsidRDefault="00AC5A79" w:rsidP="00B72887">
            <w:pPr>
              <w:jc w:val="center"/>
              <w:rPr>
                <w:rFonts w:ascii="Verdana" w:hAnsi="Verdana"/>
                <w:b/>
                <w:sz w:val="18"/>
                <w:szCs w:val="18"/>
              </w:rPr>
            </w:pPr>
            <w:r w:rsidRPr="00E26036">
              <w:rPr>
                <w:rFonts w:ascii="Verdana" w:hAnsi="Verdana"/>
                <w:b/>
                <w:sz w:val="18"/>
                <w:szCs w:val="18"/>
              </w:rPr>
              <w:t>COLLÈGES</w:t>
            </w:r>
          </w:p>
        </w:tc>
        <w:tc>
          <w:tcPr>
            <w:tcW w:w="1894" w:type="pct"/>
            <w:tcBorders>
              <w:bottom w:val="single" w:sz="6" w:space="0" w:color="auto"/>
            </w:tcBorders>
            <w:vAlign w:val="center"/>
          </w:tcPr>
          <w:p w14:paraId="107C4A2C" w14:textId="77777777" w:rsidR="00AC5A79" w:rsidRPr="00E26036" w:rsidRDefault="00AC5A79" w:rsidP="00B72887">
            <w:pPr>
              <w:spacing w:line="276" w:lineRule="auto"/>
              <w:jc w:val="center"/>
              <w:rPr>
                <w:rFonts w:ascii="Verdana" w:hAnsi="Verdana"/>
                <w:b/>
                <w:iCs/>
                <w:caps/>
                <w:sz w:val="18"/>
                <w:szCs w:val="18"/>
              </w:rPr>
            </w:pPr>
            <w:r w:rsidRPr="00E26036">
              <w:rPr>
                <w:rFonts w:ascii="Verdana" w:hAnsi="Verdana"/>
                <w:b/>
                <w:iCs/>
                <w:caps/>
                <w:sz w:val="18"/>
                <w:szCs w:val="18"/>
              </w:rPr>
              <w:t>LYC</w:t>
            </w:r>
            <w:r w:rsidRPr="00E26036">
              <w:rPr>
                <w:rFonts w:ascii="Verdana" w:hAnsi="Verdana" w:cs="Arial"/>
                <w:b/>
                <w:iCs/>
                <w:caps/>
                <w:sz w:val="18"/>
                <w:szCs w:val="18"/>
                <w:lang w:val="en-GB"/>
              </w:rPr>
              <w:t>É</w:t>
            </w:r>
            <w:r w:rsidRPr="00E26036">
              <w:rPr>
                <w:rFonts w:ascii="Verdana" w:hAnsi="Verdana"/>
                <w:b/>
                <w:iCs/>
                <w:caps/>
                <w:sz w:val="18"/>
                <w:szCs w:val="18"/>
              </w:rPr>
              <w:t>Es</w:t>
            </w:r>
          </w:p>
        </w:tc>
      </w:tr>
      <w:tr w:rsidR="00AC5A79" w:rsidRPr="00E26036" w14:paraId="2B5B6D30" w14:textId="77777777" w:rsidTr="00F84CEC">
        <w:tc>
          <w:tcPr>
            <w:tcW w:w="1213" w:type="pct"/>
          </w:tcPr>
          <w:p w14:paraId="3A69434C" w14:textId="77777777" w:rsidR="00AC5A79" w:rsidRPr="00E26036" w:rsidRDefault="00AC5A79" w:rsidP="00F84CEC">
            <w:pPr>
              <w:spacing w:line="276" w:lineRule="auto"/>
              <w:rPr>
                <w:rFonts w:ascii="Verdana" w:hAnsi="Verdana" w:cs="Arial"/>
                <w:iCs/>
                <w:caps/>
                <w:sz w:val="18"/>
                <w:szCs w:val="18"/>
                <w:lang w:val="en-GB"/>
              </w:rPr>
            </w:pPr>
            <w:r w:rsidRPr="00E26036">
              <w:rPr>
                <w:rFonts w:ascii="Verdana" w:hAnsi="Verdana" w:cs="Arial"/>
                <w:iCs/>
                <w:caps/>
                <w:sz w:val="18"/>
                <w:szCs w:val="18"/>
                <w:lang w:val="en-GB"/>
              </w:rPr>
              <w:t>LicenciÉs autorisÉs</w:t>
            </w:r>
          </w:p>
        </w:tc>
        <w:tc>
          <w:tcPr>
            <w:tcW w:w="1893" w:type="pct"/>
            <w:tcBorders>
              <w:bottom w:val="single" w:sz="6" w:space="0" w:color="auto"/>
            </w:tcBorders>
          </w:tcPr>
          <w:p w14:paraId="734781B7"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Benjamins</w:t>
            </w:r>
          </w:p>
          <w:p w14:paraId="194831C9"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Minimes</w:t>
            </w:r>
          </w:p>
          <w:p w14:paraId="01AA9981"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 xml:space="preserve">Cadets </w:t>
            </w:r>
          </w:p>
        </w:tc>
        <w:tc>
          <w:tcPr>
            <w:tcW w:w="1894" w:type="pct"/>
            <w:tcBorders>
              <w:bottom w:val="single" w:sz="6" w:space="0" w:color="auto"/>
            </w:tcBorders>
          </w:tcPr>
          <w:p w14:paraId="08CFA729"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Minimes</w:t>
            </w:r>
          </w:p>
          <w:p w14:paraId="214C7357"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Cadets</w:t>
            </w:r>
          </w:p>
          <w:p w14:paraId="0CF197DB"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 xml:space="preserve">Juniors / Seniors </w:t>
            </w:r>
          </w:p>
        </w:tc>
      </w:tr>
      <w:tr w:rsidR="00AC5A79" w:rsidRPr="00E26036" w14:paraId="4FC22434" w14:textId="77777777" w:rsidTr="00F84CEC">
        <w:tc>
          <w:tcPr>
            <w:tcW w:w="1213" w:type="pct"/>
          </w:tcPr>
          <w:p w14:paraId="6D78843E"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 xml:space="preserve">Composition des </w:t>
            </w:r>
            <w:r w:rsidRPr="00E26036">
              <w:rPr>
                <w:rFonts w:ascii="Verdana" w:hAnsi="Verdana" w:cs="Arial"/>
                <w:iCs/>
                <w:caps/>
                <w:sz w:val="18"/>
                <w:szCs w:val="18"/>
                <w:lang w:val="en-GB"/>
              </w:rPr>
              <w:t>É</w:t>
            </w:r>
            <w:r w:rsidRPr="00E26036">
              <w:rPr>
                <w:rFonts w:ascii="Verdana" w:hAnsi="Verdana" w:cs="Arial"/>
                <w:iCs/>
                <w:caps/>
                <w:sz w:val="18"/>
                <w:szCs w:val="18"/>
              </w:rPr>
              <w:t>quipes</w:t>
            </w:r>
          </w:p>
        </w:tc>
        <w:tc>
          <w:tcPr>
            <w:tcW w:w="3787" w:type="pct"/>
            <w:gridSpan w:val="2"/>
          </w:tcPr>
          <w:p w14:paraId="437630C0" w14:textId="2537426D" w:rsidR="00AC5A79" w:rsidRPr="00525A76" w:rsidRDefault="005033DC" w:rsidP="00F84CEC">
            <w:pPr>
              <w:rPr>
                <w:rFonts w:ascii="Verdana" w:hAnsi="Verdana" w:cs="Arial"/>
                <w:sz w:val="18"/>
                <w:szCs w:val="18"/>
              </w:rPr>
            </w:pPr>
            <w:r>
              <w:rPr>
                <w:rFonts w:ascii="Verdana" w:hAnsi="Verdana" w:cs="Arial"/>
                <w:sz w:val="18"/>
                <w:szCs w:val="18"/>
              </w:rPr>
              <w:t xml:space="preserve">4, 5, 6 </w:t>
            </w:r>
            <w:r w:rsidR="00AC5A79" w:rsidRPr="00525A76">
              <w:rPr>
                <w:rFonts w:ascii="Verdana" w:hAnsi="Verdana" w:cs="Arial"/>
                <w:sz w:val="18"/>
                <w:szCs w:val="18"/>
              </w:rPr>
              <w:t>compétiteurs maximum avec au minimum 2 garçons et 2 filles</w:t>
            </w:r>
            <w:r w:rsidR="0020168A">
              <w:rPr>
                <w:rFonts w:ascii="Verdana" w:hAnsi="Verdana" w:cs="Arial"/>
                <w:sz w:val="18"/>
                <w:szCs w:val="18"/>
              </w:rPr>
              <w:t>. La feuille de match peut faire apparaitre jusqu’à 6 joueurs</w:t>
            </w:r>
          </w:p>
          <w:p w14:paraId="28391F7A" w14:textId="77777777" w:rsidR="00AC5A79" w:rsidRPr="00D74B86" w:rsidRDefault="00AC5A79" w:rsidP="00F84CEC">
            <w:pPr>
              <w:rPr>
                <w:rFonts w:ascii="Verdana" w:hAnsi="Verdana" w:cs="Arial"/>
                <w:iCs/>
                <w:sz w:val="18"/>
                <w:szCs w:val="18"/>
                <w:highlight w:val="yellow"/>
              </w:rPr>
            </w:pPr>
          </w:p>
          <w:p w14:paraId="32794A1D" w14:textId="485BA660" w:rsidR="00AC5A79" w:rsidRDefault="00AC5A79" w:rsidP="00F84CEC">
            <w:pPr>
              <w:rPr>
                <w:rFonts w:ascii="Verdana" w:hAnsi="Verdana" w:cs="Arial"/>
                <w:sz w:val="18"/>
                <w:szCs w:val="18"/>
              </w:rPr>
            </w:pPr>
            <w:r w:rsidRPr="005033DC">
              <w:rPr>
                <w:rFonts w:ascii="Verdana" w:hAnsi="Verdana" w:cs="Arial"/>
                <w:iCs/>
                <w:sz w:val="18"/>
                <w:szCs w:val="18"/>
              </w:rPr>
              <w:t>L’équipe peut être composée de NC, P12, P11, P10 et d’1 seul(e) joueur(se) classé(e) D au 1</w:t>
            </w:r>
            <w:r w:rsidRPr="005033DC">
              <w:rPr>
                <w:rFonts w:ascii="Verdana" w:hAnsi="Verdana" w:cs="Arial"/>
                <w:iCs/>
                <w:sz w:val="18"/>
                <w:szCs w:val="18"/>
                <w:vertAlign w:val="superscript"/>
              </w:rPr>
              <w:t>er</w:t>
            </w:r>
            <w:r w:rsidRPr="005033DC">
              <w:rPr>
                <w:rFonts w:ascii="Verdana" w:hAnsi="Verdana" w:cs="Arial"/>
                <w:iCs/>
                <w:sz w:val="18"/>
                <w:szCs w:val="18"/>
              </w:rPr>
              <w:t xml:space="preserve"> </w:t>
            </w:r>
            <w:r w:rsidR="005033DC" w:rsidRPr="005033DC">
              <w:rPr>
                <w:rFonts w:ascii="Verdana" w:hAnsi="Verdana" w:cs="Arial"/>
                <w:sz w:val="18"/>
                <w:szCs w:val="18"/>
              </w:rPr>
              <w:t>septembre 2018 ou 2017 ou 2016</w:t>
            </w:r>
            <w:r w:rsidRPr="005033DC">
              <w:rPr>
                <w:rFonts w:ascii="Verdana" w:hAnsi="Verdana" w:cs="Arial"/>
                <w:sz w:val="18"/>
                <w:szCs w:val="18"/>
              </w:rPr>
              <w:t xml:space="preserve"> en tenant compte du meilleur classement de référence des trois tableaux (simple, double et double mixte).</w:t>
            </w:r>
          </w:p>
          <w:p w14:paraId="496315BC" w14:textId="77777777" w:rsidR="002C4DDF" w:rsidRPr="002C4DDF" w:rsidRDefault="002C4DDF" w:rsidP="002C4DDF">
            <w:pPr>
              <w:spacing w:before="100"/>
              <w:contextualSpacing/>
              <w:rPr>
                <w:rFonts w:ascii="Verdana" w:eastAsia="Times New Roman" w:hAnsi="Verdana" w:cs="Arial"/>
                <w:color w:val="FF0000"/>
                <w:sz w:val="18"/>
                <w:szCs w:val="18"/>
              </w:rPr>
            </w:pPr>
            <w:r w:rsidRPr="002C4DDF">
              <w:rPr>
                <w:rFonts w:ascii="Verdana" w:eastAsia="Times New Roman" w:hAnsi="Verdana" w:cs="Arial"/>
                <w:color w:val="FF0000"/>
                <w:sz w:val="18"/>
                <w:szCs w:val="18"/>
              </w:rPr>
              <w:t xml:space="preserve">Le joueur D7 ne pourra faire qu’un seul match et </w:t>
            </w:r>
            <w:r w:rsidRPr="002C4DDF">
              <w:rPr>
                <w:rFonts w:ascii="Verdana" w:eastAsia="Times New Roman" w:hAnsi="Verdana" w:cs="Arial"/>
                <w:b/>
                <w:color w:val="FF0000"/>
                <w:sz w:val="18"/>
                <w:szCs w:val="18"/>
              </w:rPr>
              <w:t>ne pourra pas</w:t>
            </w:r>
            <w:r w:rsidRPr="002C4DDF">
              <w:rPr>
                <w:rFonts w:ascii="Verdana" w:eastAsia="Times New Roman" w:hAnsi="Verdana" w:cs="Arial"/>
                <w:color w:val="FF0000"/>
                <w:sz w:val="18"/>
                <w:szCs w:val="18"/>
              </w:rPr>
              <w:t xml:space="preserve"> jouer le double mixte</w:t>
            </w:r>
          </w:p>
          <w:p w14:paraId="3D110A88" w14:textId="77777777" w:rsidR="002C4DDF" w:rsidRPr="002C4DDF" w:rsidRDefault="002C4DDF" w:rsidP="002C4DDF">
            <w:pPr>
              <w:spacing w:before="100"/>
              <w:contextualSpacing/>
              <w:rPr>
                <w:rFonts w:ascii="Verdana" w:eastAsia="Times New Roman" w:hAnsi="Verdana" w:cs="Arial"/>
                <w:color w:val="FF0000"/>
                <w:sz w:val="18"/>
                <w:szCs w:val="18"/>
              </w:rPr>
            </w:pPr>
            <w:r w:rsidRPr="002C4DDF">
              <w:rPr>
                <w:rFonts w:ascii="Verdana" w:eastAsia="Times New Roman" w:hAnsi="Verdana" w:cs="Arial"/>
                <w:color w:val="FF0000"/>
                <w:sz w:val="18"/>
                <w:szCs w:val="18"/>
              </w:rPr>
              <w:t xml:space="preserve">Le joueur D8 ou D9 pourra faire deux matchs et </w:t>
            </w:r>
            <w:r w:rsidRPr="002C4DDF">
              <w:rPr>
                <w:rFonts w:ascii="Verdana" w:eastAsia="Times New Roman" w:hAnsi="Verdana" w:cs="Arial"/>
                <w:b/>
                <w:color w:val="FF0000"/>
                <w:sz w:val="18"/>
                <w:szCs w:val="18"/>
              </w:rPr>
              <w:t>ne pourra pas</w:t>
            </w:r>
            <w:r w:rsidRPr="002C4DDF">
              <w:rPr>
                <w:rFonts w:ascii="Verdana" w:eastAsia="Times New Roman" w:hAnsi="Verdana" w:cs="Arial"/>
                <w:color w:val="FF0000"/>
                <w:sz w:val="18"/>
                <w:szCs w:val="18"/>
              </w:rPr>
              <w:t xml:space="preserve"> faire le double mixte</w:t>
            </w:r>
          </w:p>
          <w:p w14:paraId="5C1FEC89" w14:textId="73EBEDDC" w:rsidR="00AC5A79" w:rsidRPr="002C4DDF" w:rsidRDefault="00AC5A79" w:rsidP="002C4DDF">
            <w:pPr>
              <w:spacing w:before="100"/>
              <w:contextualSpacing/>
              <w:rPr>
                <w:rFonts w:ascii="Verdana" w:eastAsia="Times New Roman" w:hAnsi="Verdana" w:cs="Arial"/>
                <w:sz w:val="18"/>
                <w:szCs w:val="18"/>
              </w:rPr>
            </w:pPr>
            <w:r w:rsidRPr="002C4DDF">
              <w:rPr>
                <w:rFonts w:ascii="Verdana" w:hAnsi="Verdana" w:cs="Arial"/>
                <w:sz w:val="18"/>
                <w:szCs w:val="18"/>
              </w:rPr>
              <w:t>Le classement est consultable sur l’historique disponible sur le site ffbad.org. (Didacticiel disponible sur OPUSS)</w:t>
            </w:r>
          </w:p>
        </w:tc>
      </w:tr>
      <w:tr w:rsidR="00AC5A79" w:rsidRPr="00E26036" w14:paraId="6363306F" w14:textId="77777777" w:rsidTr="00F84CEC">
        <w:tc>
          <w:tcPr>
            <w:tcW w:w="1213" w:type="pct"/>
          </w:tcPr>
          <w:p w14:paraId="65F3AFF6"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Jeune ARBITRE</w:t>
            </w:r>
          </w:p>
        </w:tc>
        <w:tc>
          <w:tcPr>
            <w:tcW w:w="3787" w:type="pct"/>
            <w:gridSpan w:val="2"/>
            <w:tcBorders>
              <w:bottom w:val="single" w:sz="6" w:space="0" w:color="auto"/>
            </w:tcBorders>
          </w:tcPr>
          <w:p w14:paraId="50B25EBC"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1 Jeune arbitre par équipe qualifiée</w:t>
            </w:r>
          </w:p>
          <w:p w14:paraId="65E9417D" w14:textId="77777777" w:rsidR="00AC5A79" w:rsidRPr="00E26036" w:rsidRDefault="00AC5A79" w:rsidP="00F84CEC">
            <w:pPr>
              <w:rPr>
                <w:rFonts w:ascii="Verdana" w:hAnsi="Verdana" w:cs="Arial"/>
                <w:iCs/>
                <w:sz w:val="18"/>
                <w:szCs w:val="18"/>
                <w:lang w:val="x-none" w:eastAsia="x-none"/>
              </w:rPr>
            </w:pPr>
            <w:r w:rsidRPr="00E26036">
              <w:rPr>
                <w:rFonts w:ascii="Verdana" w:hAnsi="Verdana" w:cs="Arial"/>
                <w:iCs/>
                <w:sz w:val="18"/>
                <w:szCs w:val="18"/>
                <w:lang w:val="x-none" w:eastAsia="x-none"/>
              </w:rPr>
              <w:t>Niveau académique minimum</w:t>
            </w:r>
          </w:p>
          <w:p w14:paraId="40824787"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Il peut être d’une autre association sportive de l’académie</w:t>
            </w:r>
          </w:p>
          <w:p w14:paraId="60FEEE31"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Il ne peut pas être compétiteur</w:t>
            </w:r>
            <w:r>
              <w:rPr>
                <w:rFonts w:ascii="Verdana" w:hAnsi="Verdana" w:cs="Arial"/>
                <w:iCs/>
                <w:sz w:val="18"/>
                <w:szCs w:val="18"/>
              </w:rPr>
              <w:t>.</w:t>
            </w:r>
          </w:p>
          <w:p w14:paraId="2F04BA13" w14:textId="77777777" w:rsidR="00AC5A79" w:rsidRPr="00E26036" w:rsidRDefault="00AC5A79" w:rsidP="00F84CEC">
            <w:pPr>
              <w:rPr>
                <w:rFonts w:ascii="Verdana" w:hAnsi="Verdana" w:cs="Arial"/>
                <w:iCs/>
                <w:sz w:val="18"/>
                <w:szCs w:val="18"/>
              </w:rPr>
            </w:pPr>
            <w:r w:rsidRPr="00304C59">
              <w:rPr>
                <w:rFonts w:ascii="Verdana" w:hAnsi="Verdana" w:cs="Arial"/>
                <w:iCs/>
                <w:sz w:val="18"/>
                <w:szCs w:val="18"/>
              </w:rPr>
              <w:t>En cas d’absence, l’association sportive concernée ne pourra pas participer au championnat de France.</w:t>
            </w:r>
          </w:p>
        </w:tc>
      </w:tr>
      <w:tr w:rsidR="00AC5A79" w:rsidRPr="00E26036" w14:paraId="50FCBF63" w14:textId="77777777" w:rsidTr="00F84CEC">
        <w:trPr>
          <w:trHeight w:val="879"/>
        </w:trPr>
        <w:tc>
          <w:tcPr>
            <w:tcW w:w="1213" w:type="pct"/>
          </w:tcPr>
          <w:p w14:paraId="6F4601BD"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JEUNE COACH</w:t>
            </w:r>
          </w:p>
        </w:tc>
        <w:tc>
          <w:tcPr>
            <w:tcW w:w="3787" w:type="pct"/>
            <w:gridSpan w:val="2"/>
            <w:tcBorders>
              <w:bottom w:val="single" w:sz="6" w:space="0" w:color="auto"/>
            </w:tcBorders>
          </w:tcPr>
          <w:p w14:paraId="6BBDB3AE" w14:textId="77777777" w:rsidR="00AC5A79" w:rsidRPr="00DB7D18" w:rsidRDefault="00AC5A79" w:rsidP="00F84CEC">
            <w:pPr>
              <w:rPr>
                <w:rFonts w:ascii="Verdana" w:hAnsi="Verdana" w:cs="Arial"/>
                <w:b/>
                <w:iCs/>
                <w:sz w:val="18"/>
                <w:szCs w:val="18"/>
              </w:rPr>
            </w:pPr>
            <w:r w:rsidRPr="00DB7D18">
              <w:rPr>
                <w:rFonts w:ascii="Verdana" w:hAnsi="Verdana" w:cs="Arial"/>
                <w:b/>
                <w:iCs/>
                <w:sz w:val="18"/>
                <w:szCs w:val="18"/>
              </w:rPr>
              <w:t>1 Jeune coach par équipe qualifiée</w:t>
            </w:r>
          </w:p>
          <w:p w14:paraId="67A31C82" w14:textId="77777777" w:rsidR="00AC5A79" w:rsidRPr="00DB7D18" w:rsidRDefault="00AC5A79" w:rsidP="00F84CEC">
            <w:pPr>
              <w:rPr>
                <w:rFonts w:ascii="Verdana" w:hAnsi="Verdana" w:cs="Arial"/>
                <w:b/>
                <w:iCs/>
                <w:sz w:val="18"/>
                <w:szCs w:val="18"/>
              </w:rPr>
            </w:pPr>
            <w:r w:rsidRPr="00DB7D18">
              <w:rPr>
                <w:rFonts w:ascii="Verdana" w:hAnsi="Verdana" w:cs="Arial"/>
                <w:b/>
                <w:iCs/>
                <w:sz w:val="18"/>
                <w:szCs w:val="18"/>
              </w:rPr>
              <w:t>Il peut être joueur mais pas Jeune Arbitre</w:t>
            </w:r>
          </w:p>
          <w:p w14:paraId="7789A2A1" w14:textId="77777777" w:rsidR="00AC5A79" w:rsidRPr="00DB7D18" w:rsidRDefault="00AC5A79" w:rsidP="00F84CEC">
            <w:pPr>
              <w:rPr>
                <w:rFonts w:ascii="Verdana" w:hAnsi="Verdana" w:cs="Arial"/>
                <w:iCs/>
                <w:sz w:val="18"/>
                <w:szCs w:val="18"/>
              </w:rPr>
            </w:pPr>
            <w:r w:rsidRPr="00DB7D18">
              <w:rPr>
                <w:rFonts w:ascii="Verdana" w:hAnsi="Verdana" w:cs="Arial"/>
                <w:iCs/>
                <w:sz w:val="18"/>
                <w:szCs w:val="18"/>
              </w:rPr>
              <w:t>Présence obligatoire sur chaque match</w:t>
            </w:r>
          </w:p>
          <w:p w14:paraId="763100E8" w14:textId="1BA174F8" w:rsidR="00AC5A79" w:rsidRPr="00723386" w:rsidRDefault="00AC5A79" w:rsidP="00F84CEC">
            <w:pPr>
              <w:spacing w:after="200"/>
              <w:rPr>
                <w:rFonts w:ascii="Verdana" w:eastAsia="SimSun" w:hAnsi="Verdana"/>
                <w:color w:val="FF0000"/>
                <w:sz w:val="18"/>
                <w:szCs w:val="18"/>
                <w:lang w:eastAsia="zh-CN"/>
              </w:rPr>
            </w:pPr>
            <w:r w:rsidRPr="00DB7D18">
              <w:rPr>
                <w:rFonts w:ascii="Verdana" w:eastAsia="SimSun" w:hAnsi="Verdana"/>
                <w:sz w:val="18"/>
                <w:szCs w:val="18"/>
                <w:lang w:eastAsia="zh-CN"/>
              </w:rPr>
              <w:t xml:space="preserve">Une équipe </w:t>
            </w:r>
            <w:r w:rsidR="00DB7D18" w:rsidRPr="00DB7D18">
              <w:rPr>
                <w:rFonts w:ascii="Verdana" w:eastAsia="SimSun" w:hAnsi="Verdana"/>
                <w:sz w:val="18"/>
                <w:szCs w:val="18"/>
                <w:lang w:eastAsia="zh-CN"/>
              </w:rPr>
              <w:t>s</w:t>
            </w:r>
            <w:r w:rsidR="005033DC">
              <w:rPr>
                <w:rFonts w:ascii="Verdana" w:eastAsia="SimSun" w:hAnsi="Verdana"/>
                <w:sz w:val="18"/>
                <w:szCs w:val="18"/>
                <w:lang w:eastAsia="zh-CN"/>
              </w:rPr>
              <w:t>ans jeun</w:t>
            </w:r>
            <w:r w:rsidR="00D26664">
              <w:rPr>
                <w:rFonts w:ascii="Verdana" w:eastAsia="SimSun" w:hAnsi="Verdana"/>
                <w:sz w:val="18"/>
                <w:szCs w:val="18"/>
                <w:lang w:eastAsia="zh-CN"/>
              </w:rPr>
              <w:t xml:space="preserve">e coach ne pourra sera </w:t>
            </w:r>
            <w:r w:rsidR="00121F7C">
              <w:rPr>
                <w:rFonts w:ascii="Verdana" w:eastAsia="SimSun" w:hAnsi="Verdana"/>
                <w:sz w:val="18"/>
                <w:szCs w:val="18"/>
                <w:lang w:eastAsia="zh-CN"/>
              </w:rPr>
              <w:t>disqualifiée</w:t>
            </w:r>
            <w:r w:rsidRPr="00DB7D18">
              <w:rPr>
                <w:rFonts w:ascii="Verdana" w:eastAsia="SimSun" w:hAnsi="Verdana"/>
                <w:sz w:val="18"/>
                <w:szCs w:val="18"/>
                <w:lang w:eastAsia="zh-CN"/>
              </w:rPr>
              <w:t>.</w:t>
            </w:r>
          </w:p>
        </w:tc>
      </w:tr>
      <w:tr w:rsidR="00AC5A79" w:rsidRPr="0020168A" w14:paraId="79322931" w14:textId="77777777" w:rsidTr="00F84CEC">
        <w:tc>
          <w:tcPr>
            <w:tcW w:w="1213" w:type="pct"/>
          </w:tcPr>
          <w:p w14:paraId="0B472397" w14:textId="77777777" w:rsidR="00AC5A79" w:rsidRDefault="00AC5A79" w:rsidP="00F84CEC">
            <w:pPr>
              <w:rPr>
                <w:rFonts w:ascii="Verdana" w:hAnsi="Verdana" w:cs="Arial"/>
                <w:iCs/>
                <w:caps/>
                <w:sz w:val="18"/>
                <w:szCs w:val="18"/>
              </w:rPr>
            </w:pPr>
            <w:r w:rsidRPr="00E26036">
              <w:rPr>
                <w:rFonts w:ascii="Verdana" w:hAnsi="Verdana" w:cs="Arial"/>
                <w:iCs/>
                <w:caps/>
                <w:sz w:val="18"/>
                <w:szCs w:val="18"/>
              </w:rPr>
              <w:t>Formule de comp</w:t>
            </w:r>
            <w:r w:rsidRPr="00E26036">
              <w:rPr>
                <w:rFonts w:ascii="Verdana" w:hAnsi="Verdana" w:cs="Arial"/>
                <w:iCs/>
                <w:caps/>
                <w:sz w:val="18"/>
                <w:szCs w:val="18"/>
                <w:lang w:val="en-GB"/>
              </w:rPr>
              <w:t>É</w:t>
            </w:r>
            <w:r w:rsidRPr="00E26036">
              <w:rPr>
                <w:rFonts w:ascii="Verdana" w:hAnsi="Verdana" w:cs="Arial"/>
                <w:iCs/>
                <w:caps/>
                <w:sz w:val="18"/>
                <w:szCs w:val="18"/>
              </w:rPr>
              <w:t>tition</w:t>
            </w:r>
          </w:p>
          <w:p w14:paraId="432D1D8A" w14:textId="77777777" w:rsidR="00AC5A79" w:rsidRPr="00E26036" w:rsidRDefault="00AC5A79" w:rsidP="00F84CEC">
            <w:pPr>
              <w:spacing w:line="276" w:lineRule="auto"/>
              <w:rPr>
                <w:rFonts w:ascii="Verdana" w:hAnsi="Verdana" w:cs="Arial"/>
                <w:iCs/>
                <w:caps/>
                <w:sz w:val="18"/>
                <w:szCs w:val="18"/>
              </w:rPr>
            </w:pPr>
          </w:p>
        </w:tc>
        <w:tc>
          <w:tcPr>
            <w:tcW w:w="3787" w:type="pct"/>
            <w:gridSpan w:val="2"/>
            <w:tcBorders>
              <w:bottom w:val="single" w:sz="6" w:space="0" w:color="auto"/>
            </w:tcBorders>
          </w:tcPr>
          <w:p w14:paraId="34D30E20" w14:textId="6B4776D2" w:rsidR="00AC5A79" w:rsidRPr="00DB7D18" w:rsidRDefault="00AC5A79" w:rsidP="00F84CEC">
            <w:pPr>
              <w:rPr>
                <w:rFonts w:ascii="Verdana" w:hAnsi="Verdana" w:cs="Arial"/>
                <w:b/>
                <w:iCs/>
                <w:sz w:val="18"/>
                <w:szCs w:val="18"/>
              </w:rPr>
            </w:pPr>
            <w:r w:rsidRPr="00DB7D18">
              <w:rPr>
                <w:rFonts w:ascii="Verdana" w:hAnsi="Verdana" w:cs="Arial"/>
                <w:b/>
                <w:iCs/>
                <w:sz w:val="18"/>
                <w:szCs w:val="18"/>
              </w:rPr>
              <w:t>Chaque joueur peut jouer au plus 2 sets par match.</w:t>
            </w:r>
            <w:r w:rsidR="00D26664">
              <w:rPr>
                <w:rFonts w:ascii="Verdana" w:hAnsi="Verdana" w:cs="Arial"/>
                <w:b/>
                <w:iCs/>
                <w:sz w:val="18"/>
                <w:szCs w:val="18"/>
              </w:rPr>
              <w:t xml:space="preserve"> </w:t>
            </w:r>
            <w:r w:rsidR="00D26664">
              <w:rPr>
                <w:rFonts w:ascii="Arial" w:hAnsi="Arial" w:cs="Arial"/>
                <w:iCs/>
                <w:color w:val="FF0000"/>
                <w:sz w:val="18"/>
                <w:szCs w:val="18"/>
                <w:shd w:val="clear" w:color="auto" w:fill="FFFFFF"/>
              </w:rPr>
              <w:t xml:space="preserve"> Sauf dispositions particulières cf. : ci-dessus en référence aux D7/8/9.</w:t>
            </w:r>
          </w:p>
          <w:p w14:paraId="1FD1B70C" w14:textId="3C2AB2AC" w:rsidR="00AC5A79" w:rsidRPr="00DB7D18" w:rsidRDefault="00AC5A79" w:rsidP="00F84CEC">
            <w:pPr>
              <w:rPr>
                <w:rFonts w:ascii="Verdana" w:hAnsi="Verdana" w:cs="Arial"/>
                <w:iCs/>
                <w:sz w:val="18"/>
                <w:szCs w:val="18"/>
              </w:rPr>
            </w:pPr>
            <w:r w:rsidRPr="00DB7D18">
              <w:rPr>
                <w:rFonts w:ascii="Verdana" w:hAnsi="Verdana" w:cs="Arial"/>
                <w:iCs/>
                <w:sz w:val="18"/>
                <w:szCs w:val="18"/>
              </w:rPr>
              <w:t xml:space="preserve">Le match se déroule en 5 sets avec changement de joueur(se) à 20 points, 40 points, 60 points et 80 points. </w:t>
            </w:r>
          </w:p>
          <w:p w14:paraId="4B67FD88" w14:textId="77777777" w:rsidR="00AC5A79" w:rsidRPr="00DB7D18" w:rsidRDefault="00AC5A79" w:rsidP="00F84CEC">
            <w:pPr>
              <w:rPr>
                <w:rFonts w:ascii="Verdana" w:hAnsi="Verdana" w:cs="Arial"/>
                <w:iCs/>
                <w:sz w:val="18"/>
                <w:szCs w:val="18"/>
              </w:rPr>
            </w:pPr>
            <w:r w:rsidRPr="00DB7D18">
              <w:rPr>
                <w:rFonts w:ascii="Verdana" w:hAnsi="Verdana" w:cs="Arial"/>
                <w:iCs/>
                <w:sz w:val="18"/>
                <w:szCs w:val="18"/>
              </w:rPr>
              <w:t>Le match est gagné par l’équipe qui atteint la première 100 points (aucune prolongation).</w:t>
            </w:r>
          </w:p>
          <w:p w14:paraId="6F7630C1" w14:textId="77777777" w:rsidR="00AC5A79" w:rsidRPr="00DB7D18" w:rsidRDefault="00AC5A79" w:rsidP="00F84CEC">
            <w:pPr>
              <w:rPr>
                <w:rFonts w:ascii="Verdana" w:hAnsi="Verdana" w:cs="Arial"/>
                <w:iCs/>
                <w:sz w:val="18"/>
                <w:szCs w:val="18"/>
              </w:rPr>
            </w:pPr>
          </w:p>
          <w:p w14:paraId="243960F7" w14:textId="77777777" w:rsidR="00AC5A79" w:rsidRPr="00DB7D18" w:rsidRDefault="00AC5A79" w:rsidP="00F84CEC">
            <w:pPr>
              <w:numPr>
                <w:ilvl w:val="12"/>
                <w:numId w:val="0"/>
              </w:numPr>
              <w:tabs>
                <w:tab w:val="left" w:pos="1064"/>
              </w:tabs>
              <w:rPr>
                <w:rFonts w:ascii="Verdana" w:hAnsi="Verdana" w:cs="Arial"/>
                <w:iCs/>
                <w:sz w:val="18"/>
                <w:szCs w:val="18"/>
              </w:rPr>
            </w:pPr>
            <w:r w:rsidRPr="00DB7D18">
              <w:rPr>
                <w:rFonts w:ascii="Verdana" w:hAnsi="Verdana" w:cs="Arial"/>
                <w:iCs/>
                <w:sz w:val="18"/>
                <w:szCs w:val="18"/>
              </w:rPr>
              <w:t>Lors de chaque match, 5 sets sont joués :</w:t>
            </w:r>
          </w:p>
          <w:p w14:paraId="48499927" w14:textId="77777777" w:rsidR="00AC5A79" w:rsidRPr="00DB7D18" w:rsidRDefault="00AC5A79" w:rsidP="00F84CEC">
            <w:pPr>
              <w:rPr>
                <w:rFonts w:ascii="Verdana" w:hAnsi="Verdana"/>
                <w:sz w:val="18"/>
                <w:szCs w:val="18"/>
              </w:rPr>
            </w:pPr>
            <w:r w:rsidRPr="00DB7D18">
              <w:rPr>
                <w:rFonts w:ascii="Verdana" w:hAnsi="Verdana"/>
                <w:sz w:val="18"/>
                <w:szCs w:val="18"/>
              </w:rPr>
              <w:t>SH : Simple Homme, SD : Simple Dame, DH : Double Hommes, DD : Double Dames, DM : Double Mixte</w:t>
            </w:r>
          </w:p>
          <w:p w14:paraId="4A855A90" w14:textId="77777777" w:rsidR="00AC5A79" w:rsidRPr="00DB7D18" w:rsidRDefault="00AC5A79" w:rsidP="00F84CEC">
            <w:pPr>
              <w:rPr>
                <w:rFonts w:ascii="Verdana" w:hAnsi="Verdana"/>
                <w:sz w:val="18"/>
                <w:szCs w:val="18"/>
              </w:rPr>
            </w:pPr>
          </w:p>
          <w:p w14:paraId="78F027A4" w14:textId="222E6653" w:rsidR="00AC5A79" w:rsidRPr="00DB7D18" w:rsidRDefault="00AC5A79" w:rsidP="00F84CEC">
            <w:pPr>
              <w:rPr>
                <w:rFonts w:ascii="Verdana" w:hAnsi="Verdana"/>
                <w:strike/>
                <w:sz w:val="18"/>
                <w:szCs w:val="18"/>
              </w:rPr>
            </w:pPr>
            <w:r w:rsidRPr="00DB7D18">
              <w:rPr>
                <w:rFonts w:ascii="Verdana" w:hAnsi="Verdana"/>
                <w:sz w:val="18"/>
                <w:szCs w:val="18"/>
              </w:rPr>
              <w:t>A chaque tour (poules et tableaux), un tirage au sort définira l’ordre des sets</w:t>
            </w:r>
            <w:r w:rsidRPr="002C4DDF">
              <w:rPr>
                <w:rFonts w:ascii="Verdana" w:hAnsi="Verdana"/>
                <w:sz w:val="18"/>
                <w:szCs w:val="18"/>
              </w:rPr>
              <w:t>. Le D</w:t>
            </w:r>
            <w:r w:rsidR="002C4DDF">
              <w:rPr>
                <w:rFonts w:ascii="Verdana" w:hAnsi="Verdana"/>
                <w:sz w:val="18"/>
                <w:szCs w:val="18"/>
              </w:rPr>
              <w:t xml:space="preserve">ouble </w:t>
            </w:r>
            <w:r w:rsidRPr="002C4DDF">
              <w:rPr>
                <w:rFonts w:ascii="Verdana" w:hAnsi="Verdana"/>
                <w:sz w:val="18"/>
                <w:szCs w:val="18"/>
              </w:rPr>
              <w:t>M</w:t>
            </w:r>
            <w:r w:rsidR="002C4DDF">
              <w:rPr>
                <w:rFonts w:ascii="Verdana" w:hAnsi="Verdana"/>
                <w:sz w:val="18"/>
                <w:szCs w:val="18"/>
              </w:rPr>
              <w:t>ixte</w:t>
            </w:r>
            <w:r w:rsidRPr="002C4DDF">
              <w:rPr>
                <w:rFonts w:ascii="Verdana" w:hAnsi="Verdana"/>
                <w:sz w:val="18"/>
                <w:szCs w:val="18"/>
              </w:rPr>
              <w:t xml:space="preserve"> sera toujours le dernier set joué.</w:t>
            </w:r>
          </w:p>
          <w:p w14:paraId="302DBCE9" w14:textId="77777777" w:rsidR="00AC5A79" w:rsidRPr="00DB7D18" w:rsidRDefault="00AC5A79" w:rsidP="00F84CEC">
            <w:pPr>
              <w:rPr>
                <w:rFonts w:ascii="Verdana" w:hAnsi="Verdana"/>
                <w:strike/>
                <w:sz w:val="18"/>
                <w:szCs w:val="18"/>
              </w:rPr>
            </w:pPr>
          </w:p>
          <w:p w14:paraId="65B4F3B6" w14:textId="77777777" w:rsidR="00AC5A79" w:rsidRPr="00DB7D18" w:rsidRDefault="00AC5A79" w:rsidP="00F84CEC">
            <w:pPr>
              <w:rPr>
                <w:rFonts w:ascii="Verdana" w:hAnsi="Verdana"/>
                <w:sz w:val="18"/>
                <w:szCs w:val="18"/>
              </w:rPr>
            </w:pPr>
            <w:r w:rsidRPr="00DB7D18">
              <w:rPr>
                <w:rFonts w:ascii="Verdana" w:hAnsi="Verdana"/>
                <w:sz w:val="18"/>
                <w:szCs w:val="18"/>
                <w:u w:val="single"/>
              </w:rPr>
              <w:t>4 tirages (A, B, C, D) sont possibles</w:t>
            </w:r>
            <w:r w:rsidRPr="00DB7D18">
              <w:rPr>
                <w:rFonts w:ascii="Verdana" w:hAnsi="Verdana"/>
                <w:sz w:val="18"/>
                <w:szCs w:val="18"/>
              </w:rPr>
              <w:t xml:space="preserve"> : </w:t>
            </w:r>
          </w:p>
          <w:p w14:paraId="69F66861" w14:textId="5EE2A4B1" w:rsidR="00AC5A79" w:rsidRPr="00DB7D18" w:rsidRDefault="00DB7D18" w:rsidP="00F84CEC">
            <w:pPr>
              <w:rPr>
                <w:rFonts w:ascii="Verdana" w:hAnsi="Verdana"/>
                <w:sz w:val="18"/>
                <w:szCs w:val="18"/>
                <w:lang w:val="en-GB"/>
              </w:rPr>
            </w:pPr>
            <w:r w:rsidRPr="00DB7D18">
              <w:rPr>
                <w:rFonts w:ascii="Verdana" w:hAnsi="Verdana"/>
                <w:sz w:val="18"/>
                <w:szCs w:val="18"/>
                <w:lang w:val="en-GB"/>
              </w:rPr>
              <w:t>A:</w:t>
            </w:r>
            <w:r w:rsidR="00AC5A79" w:rsidRPr="00DB7D18">
              <w:rPr>
                <w:rFonts w:ascii="Verdana" w:hAnsi="Verdana"/>
                <w:sz w:val="18"/>
                <w:szCs w:val="18"/>
                <w:lang w:val="en-GB"/>
              </w:rPr>
              <w:t xml:space="preserve"> SH-SD-DH-DD-DM</w:t>
            </w:r>
          </w:p>
          <w:p w14:paraId="2D0F3438" w14:textId="6EA7EDCD" w:rsidR="00AC5A79" w:rsidRPr="00DB7D18" w:rsidRDefault="00DB7D18" w:rsidP="00F84CEC">
            <w:pPr>
              <w:rPr>
                <w:rFonts w:ascii="Verdana" w:hAnsi="Verdana"/>
                <w:sz w:val="18"/>
                <w:szCs w:val="18"/>
                <w:lang w:val="en-GB"/>
              </w:rPr>
            </w:pPr>
            <w:r w:rsidRPr="00DB7D18">
              <w:rPr>
                <w:rFonts w:ascii="Verdana" w:hAnsi="Verdana"/>
                <w:sz w:val="18"/>
                <w:szCs w:val="18"/>
                <w:lang w:val="en-GB"/>
              </w:rPr>
              <w:t>B:</w:t>
            </w:r>
            <w:r w:rsidR="00AC5A79" w:rsidRPr="00DB7D18">
              <w:rPr>
                <w:rFonts w:ascii="Verdana" w:hAnsi="Verdana"/>
                <w:sz w:val="18"/>
                <w:szCs w:val="18"/>
                <w:lang w:val="en-GB"/>
              </w:rPr>
              <w:t xml:space="preserve"> SD-SH-DD-DH-DM</w:t>
            </w:r>
          </w:p>
          <w:p w14:paraId="3B532029" w14:textId="746C8DAC" w:rsidR="00AC5A79" w:rsidRPr="00DB7D18" w:rsidRDefault="00DB7D18" w:rsidP="00F84CEC">
            <w:pPr>
              <w:rPr>
                <w:rFonts w:ascii="Verdana" w:hAnsi="Verdana"/>
                <w:sz w:val="18"/>
                <w:szCs w:val="18"/>
                <w:lang w:val="en-GB"/>
              </w:rPr>
            </w:pPr>
            <w:r w:rsidRPr="00DB7D18">
              <w:rPr>
                <w:rFonts w:ascii="Verdana" w:hAnsi="Verdana"/>
                <w:sz w:val="18"/>
                <w:szCs w:val="18"/>
                <w:lang w:val="en-GB"/>
              </w:rPr>
              <w:t>C:</w:t>
            </w:r>
            <w:r w:rsidR="00AC5A79" w:rsidRPr="00DB7D18">
              <w:rPr>
                <w:rFonts w:ascii="Verdana" w:hAnsi="Verdana"/>
                <w:sz w:val="18"/>
                <w:szCs w:val="18"/>
                <w:lang w:val="en-GB"/>
              </w:rPr>
              <w:t xml:space="preserve"> DH-DD-SH-SD-DM</w:t>
            </w:r>
          </w:p>
          <w:p w14:paraId="7F059A3C" w14:textId="5069B31C" w:rsidR="00AC5A79" w:rsidRPr="00DB7D18" w:rsidRDefault="00DB7D18" w:rsidP="00F84CEC">
            <w:pPr>
              <w:rPr>
                <w:rFonts w:ascii="Verdana" w:hAnsi="Verdana"/>
                <w:sz w:val="18"/>
                <w:szCs w:val="18"/>
                <w:lang w:val="en-GB"/>
              </w:rPr>
            </w:pPr>
            <w:r w:rsidRPr="00DB7D18">
              <w:rPr>
                <w:rFonts w:ascii="Verdana" w:hAnsi="Verdana"/>
                <w:sz w:val="18"/>
                <w:szCs w:val="18"/>
                <w:lang w:val="en-GB"/>
              </w:rPr>
              <w:t>D:</w:t>
            </w:r>
            <w:r w:rsidR="00AC5A79" w:rsidRPr="00DB7D18">
              <w:rPr>
                <w:rFonts w:ascii="Verdana" w:hAnsi="Verdana"/>
                <w:sz w:val="18"/>
                <w:szCs w:val="18"/>
                <w:lang w:val="en-GB"/>
              </w:rPr>
              <w:t xml:space="preserve"> DD-DH-SD-SH-DM</w:t>
            </w:r>
          </w:p>
          <w:p w14:paraId="14FAEBBB" w14:textId="77777777" w:rsidR="00AC5A79" w:rsidRPr="00D6412B" w:rsidRDefault="00AC5A79" w:rsidP="00F84CEC">
            <w:pPr>
              <w:rPr>
                <w:rFonts w:ascii="Verdana" w:hAnsi="Verdana" w:cs="Arial"/>
                <w:iCs/>
                <w:color w:val="FF0000"/>
                <w:sz w:val="18"/>
                <w:szCs w:val="18"/>
                <w:lang w:val="en-GB"/>
              </w:rPr>
            </w:pPr>
          </w:p>
        </w:tc>
      </w:tr>
      <w:tr w:rsidR="00AC5A79" w:rsidRPr="00E26036" w14:paraId="4490AAD0" w14:textId="77777777" w:rsidTr="00F84CEC">
        <w:tc>
          <w:tcPr>
            <w:tcW w:w="1213" w:type="pct"/>
          </w:tcPr>
          <w:p w14:paraId="146328DA"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Modalit</w:t>
            </w:r>
            <w:r w:rsidRPr="00E26036">
              <w:rPr>
                <w:rFonts w:ascii="Verdana" w:hAnsi="Verdana" w:cs="Arial"/>
                <w:iCs/>
                <w:caps/>
                <w:sz w:val="18"/>
                <w:szCs w:val="18"/>
                <w:lang w:val="en-GB"/>
              </w:rPr>
              <w:t>É</w:t>
            </w:r>
            <w:r w:rsidRPr="00E26036">
              <w:rPr>
                <w:rFonts w:ascii="Verdana" w:hAnsi="Verdana" w:cs="Arial"/>
                <w:iCs/>
                <w:caps/>
                <w:sz w:val="18"/>
                <w:szCs w:val="18"/>
              </w:rPr>
              <w:t>S de qualification</w:t>
            </w:r>
          </w:p>
        </w:tc>
        <w:tc>
          <w:tcPr>
            <w:tcW w:w="3787" w:type="pct"/>
            <w:gridSpan w:val="2"/>
          </w:tcPr>
          <w:p w14:paraId="3B22E3F9"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Qualification académique</w:t>
            </w:r>
          </w:p>
        </w:tc>
      </w:tr>
      <w:tr w:rsidR="00AC5A79" w:rsidRPr="00E26036" w14:paraId="3B0E462D" w14:textId="77777777" w:rsidTr="00F84CEC">
        <w:tc>
          <w:tcPr>
            <w:tcW w:w="1213" w:type="pct"/>
          </w:tcPr>
          <w:p w14:paraId="7CF5C1DA"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Nombre d’</w:t>
            </w:r>
            <w:r w:rsidRPr="00E26036">
              <w:rPr>
                <w:rFonts w:ascii="Verdana" w:hAnsi="Verdana" w:cs="Arial"/>
                <w:iCs/>
                <w:caps/>
                <w:sz w:val="18"/>
                <w:szCs w:val="18"/>
                <w:lang w:val="en-GB"/>
              </w:rPr>
              <w:t>É</w:t>
            </w:r>
            <w:r w:rsidRPr="00E26036">
              <w:rPr>
                <w:rFonts w:ascii="Verdana" w:hAnsi="Verdana" w:cs="Arial"/>
                <w:iCs/>
                <w:caps/>
                <w:sz w:val="18"/>
                <w:szCs w:val="18"/>
              </w:rPr>
              <w:t xml:space="preserve">quipes </w:t>
            </w:r>
          </w:p>
          <w:p w14:paraId="7B1AD5A8" w14:textId="77777777" w:rsidR="00AC5A79" w:rsidRPr="00E26036" w:rsidRDefault="00AC5A79" w:rsidP="00F84CEC">
            <w:pPr>
              <w:spacing w:line="276" w:lineRule="auto"/>
              <w:rPr>
                <w:rFonts w:ascii="Verdana" w:hAnsi="Verdana" w:cs="Arial"/>
                <w:iCs/>
                <w:caps/>
                <w:sz w:val="18"/>
                <w:szCs w:val="18"/>
              </w:rPr>
            </w:pPr>
          </w:p>
        </w:tc>
        <w:tc>
          <w:tcPr>
            <w:tcW w:w="1893" w:type="pct"/>
          </w:tcPr>
          <w:p w14:paraId="4F838BD6"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26 + Dom Tom</w:t>
            </w:r>
            <w:r>
              <w:rPr>
                <w:rFonts w:ascii="Verdana" w:hAnsi="Verdana" w:cs="Arial"/>
                <w:iCs/>
                <w:sz w:val="18"/>
                <w:szCs w:val="18"/>
              </w:rPr>
              <w:t xml:space="preserve"> + AEFE</w:t>
            </w:r>
          </w:p>
          <w:p w14:paraId="049869B0" w14:textId="77777777" w:rsidR="00AC5A79" w:rsidRPr="00E26036" w:rsidRDefault="00AC5A79" w:rsidP="00F84CEC">
            <w:pPr>
              <w:rPr>
                <w:rFonts w:ascii="Verdana" w:hAnsi="Verdana" w:cs="Arial"/>
                <w:iCs/>
                <w:sz w:val="18"/>
                <w:szCs w:val="18"/>
              </w:rPr>
            </w:pPr>
          </w:p>
        </w:tc>
        <w:tc>
          <w:tcPr>
            <w:tcW w:w="1894" w:type="pct"/>
          </w:tcPr>
          <w:p w14:paraId="661B295A"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26 + Dom Tom</w:t>
            </w:r>
            <w:r>
              <w:rPr>
                <w:rFonts w:ascii="Verdana" w:hAnsi="Verdana" w:cs="Arial"/>
                <w:iCs/>
                <w:sz w:val="18"/>
                <w:szCs w:val="18"/>
              </w:rPr>
              <w:t xml:space="preserve"> + AEFE</w:t>
            </w:r>
          </w:p>
        </w:tc>
      </w:tr>
      <w:tr w:rsidR="00AC5A79" w:rsidRPr="00E26036" w14:paraId="4BBE7F18" w14:textId="77777777" w:rsidTr="00F84CEC">
        <w:tc>
          <w:tcPr>
            <w:tcW w:w="1213" w:type="pct"/>
          </w:tcPr>
          <w:p w14:paraId="2DA6F614"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Titres d</w:t>
            </w:r>
            <w:r w:rsidRPr="00E26036">
              <w:rPr>
                <w:rFonts w:ascii="Verdana" w:hAnsi="Verdana" w:cs="Arial"/>
                <w:iCs/>
                <w:caps/>
                <w:sz w:val="18"/>
                <w:szCs w:val="18"/>
                <w:lang w:val="en-GB"/>
              </w:rPr>
              <w:t>É</w:t>
            </w:r>
            <w:r w:rsidRPr="00E26036">
              <w:rPr>
                <w:rFonts w:ascii="Verdana" w:hAnsi="Verdana" w:cs="Arial"/>
                <w:iCs/>
                <w:caps/>
                <w:sz w:val="18"/>
                <w:szCs w:val="18"/>
              </w:rPr>
              <w:t>cern</w:t>
            </w:r>
            <w:r w:rsidRPr="00E26036">
              <w:rPr>
                <w:rFonts w:ascii="Verdana" w:hAnsi="Verdana" w:cs="Arial"/>
                <w:iCs/>
                <w:caps/>
                <w:sz w:val="18"/>
                <w:szCs w:val="18"/>
                <w:lang w:val="en-GB"/>
              </w:rPr>
              <w:t>É</w:t>
            </w:r>
            <w:r w:rsidRPr="00E26036">
              <w:rPr>
                <w:rFonts w:ascii="Verdana" w:hAnsi="Verdana" w:cs="Arial"/>
                <w:iCs/>
                <w:caps/>
                <w:sz w:val="18"/>
                <w:szCs w:val="18"/>
              </w:rPr>
              <w:t>s</w:t>
            </w:r>
          </w:p>
        </w:tc>
        <w:tc>
          <w:tcPr>
            <w:tcW w:w="1893" w:type="pct"/>
          </w:tcPr>
          <w:p w14:paraId="793B2CE9"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Champion de France UNSS par Équipe d’Établissement collèges</w:t>
            </w:r>
          </w:p>
        </w:tc>
        <w:tc>
          <w:tcPr>
            <w:tcW w:w="1894" w:type="pct"/>
          </w:tcPr>
          <w:p w14:paraId="6E36EA11"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Champion de France UNSS par Équipe d’Établissement lycées</w:t>
            </w:r>
          </w:p>
        </w:tc>
      </w:tr>
    </w:tbl>
    <w:p w14:paraId="661E8B5E" w14:textId="77777777" w:rsidR="00AC5A79" w:rsidRPr="006F1728" w:rsidRDefault="00AC5A79" w:rsidP="00AC5A79">
      <w:pPr>
        <w:keepNext/>
        <w:outlineLvl w:val="4"/>
        <w:rPr>
          <w:rFonts w:ascii="Verdana" w:hAnsi="Verdana" w:cs="Arial"/>
          <w:sz w:val="18"/>
          <w:szCs w:val="18"/>
          <w:u w:val="single"/>
          <w:lang w:eastAsia="x-none"/>
        </w:rPr>
      </w:pPr>
    </w:p>
    <w:p w14:paraId="3CD57236" w14:textId="77777777" w:rsidR="00AC5A79" w:rsidRPr="00E26036" w:rsidRDefault="00AC5A79" w:rsidP="00B72887">
      <w:pPr>
        <w:keepNext/>
        <w:jc w:val="both"/>
        <w:outlineLvl w:val="4"/>
        <w:rPr>
          <w:rFonts w:ascii="Verdana" w:hAnsi="Verdana" w:cs="Arial"/>
          <w:b/>
          <w:sz w:val="32"/>
          <w:szCs w:val="32"/>
          <w:u w:val="single"/>
          <w:lang w:eastAsia="x-none"/>
        </w:rPr>
      </w:pPr>
      <w:r w:rsidRPr="00E26036">
        <w:rPr>
          <w:rFonts w:ascii="Verdana" w:hAnsi="Verdana" w:cs="Arial"/>
          <w:b/>
          <w:sz w:val="18"/>
          <w:szCs w:val="18"/>
          <w:u w:val="single"/>
          <w:lang w:val="x-none" w:eastAsia="x-none"/>
        </w:rPr>
        <w:br w:type="page"/>
      </w:r>
      <w:r w:rsidRPr="00E26036">
        <w:rPr>
          <w:rFonts w:ascii="Verdana" w:hAnsi="Verdana" w:cs="Arial"/>
          <w:b/>
          <w:sz w:val="32"/>
          <w:szCs w:val="32"/>
          <w:u w:val="single"/>
          <w:lang w:val="x-none" w:eastAsia="x-none"/>
        </w:rPr>
        <w:lastRenderedPageBreak/>
        <w:t>Championnat</w:t>
      </w:r>
      <w:r w:rsidRPr="00E26036">
        <w:rPr>
          <w:rFonts w:ascii="Verdana" w:hAnsi="Verdana" w:cs="Arial"/>
          <w:b/>
          <w:sz w:val="32"/>
          <w:szCs w:val="32"/>
          <w:u w:val="single"/>
          <w:lang w:eastAsia="x-none"/>
        </w:rPr>
        <w:t>s</w:t>
      </w:r>
      <w:r w:rsidRPr="00E26036">
        <w:rPr>
          <w:rFonts w:ascii="Verdana" w:hAnsi="Verdana" w:cs="Arial"/>
          <w:b/>
          <w:sz w:val="32"/>
          <w:szCs w:val="32"/>
          <w:u w:val="single"/>
          <w:lang w:val="x-none" w:eastAsia="x-none"/>
        </w:rPr>
        <w:t xml:space="preserve"> de France UNSS Excellence </w:t>
      </w:r>
      <w:r w:rsidRPr="00E26036">
        <w:rPr>
          <w:rFonts w:ascii="Verdana" w:hAnsi="Verdana" w:cs="Arial"/>
          <w:b/>
          <w:sz w:val="32"/>
          <w:szCs w:val="32"/>
          <w:u w:val="single"/>
          <w:lang w:eastAsia="x-none"/>
        </w:rPr>
        <w:t>Badminton</w:t>
      </w:r>
    </w:p>
    <w:p w14:paraId="71F043D0" w14:textId="21898A89" w:rsidR="00AC5A79" w:rsidRPr="00D26664" w:rsidRDefault="00AC5A79" w:rsidP="00AC5A79">
      <w:pPr>
        <w:rPr>
          <w:rFonts w:ascii="Verdana" w:hAnsi="Verdana" w:cs="Arial"/>
          <w:b/>
          <w:iCs/>
          <w:sz w:val="22"/>
          <w:szCs w:val="22"/>
          <w:lang w:eastAsia="x-none"/>
        </w:rPr>
      </w:pPr>
      <w:r w:rsidRPr="00D26664">
        <w:rPr>
          <w:rFonts w:ascii="Verdana" w:hAnsi="Verdana" w:cs="Arial"/>
          <w:b/>
          <w:iCs/>
          <w:sz w:val="22"/>
          <w:szCs w:val="22"/>
          <w:lang w:eastAsia="x-none"/>
        </w:rPr>
        <w:t>Ce championnat est ouvert à toutes les équipes à l’exception de certaines associations sportives (cf. Annexes 3 et 4).</w:t>
      </w:r>
    </w:p>
    <w:p w14:paraId="29668743" w14:textId="77777777" w:rsidR="00AC5A79" w:rsidRPr="00E26036" w:rsidRDefault="00AC5A79" w:rsidP="00AC5A79">
      <w:pPr>
        <w:ind w:left="1134"/>
        <w:rPr>
          <w:rFonts w:ascii="Verdana" w:hAnsi="Verdana" w:cs="Arial"/>
          <w:b/>
          <w:iCs/>
          <w:color w:val="FF0000"/>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7"/>
        <w:gridCol w:w="3586"/>
        <w:gridCol w:w="3588"/>
      </w:tblGrid>
      <w:tr w:rsidR="00AC5A79" w:rsidRPr="00E26036" w14:paraId="5720B70E" w14:textId="77777777" w:rsidTr="00F84CEC">
        <w:trPr>
          <w:trHeight w:val="567"/>
        </w:trPr>
        <w:tc>
          <w:tcPr>
            <w:tcW w:w="1213" w:type="pct"/>
            <w:tcBorders>
              <w:top w:val="nil"/>
              <w:left w:val="nil"/>
            </w:tcBorders>
          </w:tcPr>
          <w:p w14:paraId="5D5FE330" w14:textId="77777777" w:rsidR="00AC5A79" w:rsidRPr="00E26036" w:rsidRDefault="00AC5A79" w:rsidP="00F84CEC">
            <w:pPr>
              <w:jc w:val="center"/>
              <w:rPr>
                <w:rFonts w:ascii="Verdana" w:hAnsi="Verdana" w:cs="Arial"/>
                <w:iCs/>
                <w:caps/>
                <w:sz w:val="18"/>
                <w:szCs w:val="18"/>
              </w:rPr>
            </w:pPr>
          </w:p>
        </w:tc>
        <w:tc>
          <w:tcPr>
            <w:tcW w:w="1893" w:type="pct"/>
            <w:tcBorders>
              <w:bottom w:val="single" w:sz="6" w:space="0" w:color="auto"/>
            </w:tcBorders>
            <w:vAlign w:val="center"/>
          </w:tcPr>
          <w:p w14:paraId="429B9E13" w14:textId="77777777" w:rsidR="00AC5A79" w:rsidRPr="00E26036" w:rsidRDefault="00AC5A79" w:rsidP="00F84CEC">
            <w:pPr>
              <w:rPr>
                <w:rFonts w:ascii="Verdana" w:hAnsi="Verdana"/>
                <w:b/>
                <w:sz w:val="18"/>
                <w:szCs w:val="18"/>
              </w:rPr>
            </w:pPr>
            <w:r w:rsidRPr="00E26036">
              <w:rPr>
                <w:rFonts w:ascii="Verdana" w:hAnsi="Verdana"/>
                <w:b/>
                <w:sz w:val="18"/>
                <w:szCs w:val="18"/>
              </w:rPr>
              <w:t>COLLÈGES</w:t>
            </w:r>
          </w:p>
        </w:tc>
        <w:tc>
          <w:tcPr>
            <w:tcW w:w="1894" w:type="pct"/>
            <w:tcBorders>
              <w:bottom w:val="single" w:sz="6" w:space="0" w:color="auto"/>
            </w:tcBorders>
            <w:vAlign w:val="center"/>
          </w:tcPr>
          <w:p w14:paraId="670C1F7C" w14:textId="77777777" w:rsidR="00AC5A79" w:rsidRPr="00E26036" w:rsidRDefault="00AC5A79" w:rsidP="00F84CEC">
            <w:pPr>
              <w:spacing w:line="276" w:lineRule="auto"/>
              <w:jc w:val="center"/>
              <w:rPr>
                <w:rFonts w:ascii="Verdana" w:hAnsi="Verdana"/>
                <w:b/>
                <w:iCs/>
                <w:caps/>
                <w:sz w:val="18"/>
                <w:szCs w:val="18"/>
              </w:rPr>
            </w:pPr>
            <w:r w:rsidRPr="00E26036">
              <w:rPr>
                <w:rFonts w:ascii="Verdana" w:hAnsi="Verdana"/>
                <w:b/>
                <w:iCs/>
                <w:caps/>
                <w:sz w:val="18"/>
                <w:szCs w:val="18"/>
              </w:rPr>
              <w:t>LYC</w:t>
            </w:r>
            <w:r w:rsidRPr="00E26036">
              <w:rPr>
                <w:rFonts w:ascii="Verdana" w:hAnsi="Verdana" w:cs="Arial"/>
                <w:b/>
                <w:iCs/>
                <w:caps/>
                <w:sz w:val="18"/>
                <w:szCs w:val="18"/>
                <w:lang w:val="en-GB"/>
              </w:rPr>
              <w:t>É</w:t>
            </w:r>
            <w:r w:rsidRPr="00E26036">
              <w:rPr>
                <w:rFonts w:ascii="Verdana" w:hAnsi="Verdana"/>
                <w:b/>
                <w:iCs/>
                <w:caps/>
                <w:sz w:val="18"/>
                <w:szCs w:val="18"/>
              </w:rPr>
              <w:t>Es</w:t>
            </w:r>
          </w:p>
        </w:tc>
      </w:tr>
      <w:tr w:rsidR="00AC5A79" w:rsidRPr="00E26036" w14:paraId="35A71C3D" w14:textId="77777777" w:rsidTr="00F84CEC">
        <w:tc>
          <w:tcPr>
            <w:tcW w:w="1213" w:type="pct"/>
          </w:tcPr>
          <w:p w14:paraId="1D1B7A37" w14:textId="77777777" w:rsidR="00AC5A79" w:rsidRPr="00E26036" w:rsidRDefault="00AC5A79" w:rsidP="00F84CEC">
            <w:pPr>
              <w:spacing w:line="276" w:lineRule="auto"/>
              <w:rPr>
                <w:rFonts w:ascii="Verdana" w:hAnsi="Verdana" w:cs="Arial"/>
                <w:iCs/>
                <w:caps/>
                <w:sz w:val="18"/>
                <w:szCs w:val="18"/>
                <w:lang w:val="en-GB"/>
              </w:rPr>
            </w:pPr>
            <w:r w:rsidRPr="00E26036">
              <w:rPr>
                <w:rFonts w:ascii="Verdana" w:hAnsi="Verdana" w:cs="Arial"/>
                <w:iCs/>
                <w:caps/>
                <w:sz w:val="18"/>
                <w:szCs w:val="18"/>
                <w:lang w:val="en-GB"/>
              </w:rPr>
              <w:t>LicenciÉs autorisÉs</w:t>
            </w:r>
          </w:p>
        </w:tc>
        <w:tc>
          <w:tcPr>
            <w:tcW w:w="1893" w:type="pct"/>
            <w:tcBorders>
              <w:bottom w:val="single" w:sz="6" w:space="0" w:color="auto"/>
            </w:tcBorders>
          </w:tcPr>
          <w:p w14:paraId="422C598F"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Benjamins</w:t>
            </w:r>
          </w:p>
          <w:p w14:paraId="3A74AB06"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Minimes</w:t>
            </w:r>
          </w:p>
          <w:p w14:paraId="28D1EA7C"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 xml:space="preserve">Cadets </w:t>
            </w:r>
          </w:p>
        </w:tc>
        <w:tc>
          <w:tcPr>
            <w:tcW w:w="1894" w:type="pct"/>
            <w:tcBorders>
              <w:bottom w:val="single" w:sz="6" w:space="0" w:color="auto"/>
            </w:tcBorders>
          </w:tcPr>
          <w:p w14:paraId="181D60B4"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Minimes</w:t>
            </w:r>
          </w:p>
          <w:p w14:paraId="3A13A212"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Cadets</w:t>
            </w:r>
          </w:p>
          <w:p w14:paraId="1E3D6DB9"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 xml:space="preserve">Juniors / Seniors </w:t>
            </w:r>
          </w:p>
        </w:tc>
      </w:tr>
      <w:tr w:rsidR="00AC5A79" w:rsidRPr="00E26036" w14:paraId="617695A3" w14:textId="77777777" w:rsidTr="00F84CEC">
        <w:tc>
          <w:tcPr>
            <w:tcW w:w="1213" w:type="pct"/>
          </w:tcPr>
          <w:p w14:paraId="66F31551"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 xml:space="preserve">Composition des </w:t>
            </w:r>
            <w:r w:rsidRPr="00E26036">
              <w:rPr>
                <w:rFonts w:ascii="Verdana" w:hAnsi="Verdana" w:cs="Arial"/>
                <w:iCs/>
                <w:caps/>
                <w:sz w:val="18"/>
                <w:szCs w:val="18"/>
                <w:lang w:val="en-GB"/>
              </w:rPr>
              <w:t>É</w:t>
            </w:r>
            <w:r w:rsidRPr="00E26036">
              <w:rPr>
                <w:rFonts w:ascii="Verdana" w:hAnsi="Verdana" w:cs="Arial"/>
                <w:iCs/>
                <w:caps/>
                <w:sz w:val="18"/>
                <w:szCs w:val="18"/>
              </w:rPr>
              <w:t>quipes</w:t>
            </w:r>
          </w:p>
        </w:tc>
        <w:tc>
          <w:tcPr>
            <w:tcW w:w="3787" w:type="pct"/>
            <w:gridSpan w:val="2"/>
          </w:tcPr>
          <w:p w14:paraId="1685B75E" w14:textId="77777777" w:rsidR="00AC5A79" w:rsidRPr="00E26036" w:rsidRDefault="00AC5A79" w:rsidP="00F84CEC">
            <w:pPr>
              <w:rPr>
                <w:rFonts w:ascii="Verdana" w:hAnsi="Verdana" w:cs="Arial"/>
                <w:sz w:val="18"/>
                <w:szCs w:val="18"/>
              </w:rPr>
            </w:pPr>
            <w:r w:rsidRPr="00E26036">
              <w:rPr>
                <w:rFonts w:ascii="Verdana" w:hAnsi="Verdana" w:cs="Arial"/>
                <w:sz w:val="18"/>
                <w:szCs w:val="18"/>
              </w:rPr>
              <w:t>6 compétiteurs maximum avec au minimum 2 garçons et 2 filles</w:t>
            </w:r>
          </w:p>
          <w:p w14:paraId="22D85D0E" w14:textId="77777777" w:rsidR="00AC5A79" w:rsidRPr="00F4429E" w:rsidRDefault="00AC5A79" w:rsidP="00F84CEC">
            <w:pPr>
              <w:rPr>
                <w:rFonts w:ascii="Verdana" w:hAnsi="Verdana" w:cs="Arial"/>
                <w:b/>
                <w:iCs/>
                <w:sz w:val="22"/>
                <w:szCs w:val="22"/>
                <w:lang w:eastAsia="x-none"/>
              </w:rPr>
            </w:pPr>
            <w:r>
              <w:rPr>
                <w:rFonts w:ascii="Verdana" w:hAnsi="Verdana" w:cs="Arial"/>
                <w:b/>
                <w:iCs/>
                <w:sz w:val="22"/>
                <w:szCs w:val="22"/>
                <w:lang w:eastAsia="x-none"/>
              </w:rPr>
              <w:t xml:space="preserve">Ouvert à tous </w:t>
            </w:r>
          </w:p>
        </w:tc>
      </w:tr>
      <w:tr w:rsidR="00AC5A79" w:rsidRPr="00E26036" w14:paraId="13E18F25" w14:textId="77777777" w:rsidTr="00F84CEC">
        <w:tc>
          <w:tcPr>
            <w:tcW w:w="1213" w:type="pct"/>
          </w:tcPr>
          <w:p w14:paraId="1D5766DC"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Jeune ARBITRE</w:t>
            </w:r>
          </w:p>
        </w:tc>
        <w:tc>
          <w:tcPr>
            <w:tcW w:w="3787" w:type="pct"/>
            <w:gridSpan w:val="2"/>
            <w:tcBorders>
              <w:bottom w:val="single" w:sz="6" w:space="0" w:color="auto"/>
            </w:tcBorders>
          </w:tcPr>
          <w:p w14:paraId="3D11B4D4"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1 Jeune arbitre par équipe qualifiée</w:t>
            </w:r>
          </w:p>
          <w:p w14:paraId="6B52F79D" w14:textId="77777777" w:rsidR="00AC5A79" w:rsidRPr="00E26036" w:rsidRDefault="00AC5A79" w:rsidP="00F84CEC">
            <w:pPr>
              <w:rPr>
                <w:rFonts w:ascii="Verdana" w:hAnsi="Verdana" w:cs="Arial"/>
                <w:iCs/>
                <w:sz w:val="18"/>
                <w:szCs w:val="18"/>
                <w:lang w:val="x-none" w:eastAsia="x-none"/>
              </w:rPr>
            </w:pPr>
            <w:r w:rsidRPr="00E26036">
              <w:rPr>
                <w:rFonts w:ascii="Verdana" w:hAnsi="Verdana" w:cs="Arial"/>
                <w:iCs/>
                <w:sz w:val="18"/>
                <w:szCs w:val="18"/>
                <w:lang w:val="x-none" w:eastAsia="x-none"/>
              </w:rPr>
              <w:t>Niveau académique minimum</w:t>
            </w:r>
          </w:p>
          <w:p w14:paraId="68F230A1"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Il peut être d’une autre association sportive de l’académie</w:t>
            </w:r>
          </w:p>
          <w:p w14:paraId="2E406E3A"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Il ne peut pas être compétiteur</w:t>
            </w:r>
            <w:r>
              <w:rPr>
                <w:rFonts w:ascii="Verdana" w:hAnsi="Verdana" w:cs="Arial"/>
                <w:iCs/>
                <w:sz w:val="18"/>
                <w:szCs w:val="18"/>
              </w:rPr>
              <w:t>.</w:t>
            </w:r>
          </w:p>
          <w:p w14:paraId="78D16376" w14:textId="77777777" w:rsidR="00AC5A79" w:rsidRPr="00E26036" w:rsidRDefault="00AC5A79" w:rsidP="00F84CEC">
            <w:pPr>
              <w:rPr>
                <w:rFonts w:ascii="Verdana" w:hAnsi="Verdana" w:cs="Arial"/>
                <w:iCs/>
                <w:sz w:val="18"/>
                <w:szCs w:val="18"/>
              </w:rPr>
            </w:pPr>
            <w:r w:rsidRPr="00304C59">
              <w:rPr>
                <w:rFonts w:ascii="Verdana" w:hAnsi="Verdana" w:cs="Arial"/>
                <w:iCs/>
                <w:sz w:val="18"/>
                <w:szCs w:val="18"/>
              </w:rPr>
              <w:t>En cas d’absence, l’association sportive concernée ne pourra pas participer au championnat de France.</w:t>
            </w:r>
          </w:p>
        </w:tc>
      </w:tr>
      <w:tr w:rsidR="00AC5A79" w:rsidRPr="00E26036" w14:paraId="2B03DD8A" w14:textId="77777777" w:rsidTr="00F84CEC">
        <w:trPr>
          <w:trHeight w:val="936"/>
        </w:trPr>
        <w:tc>
          <w:tcPr>
            <w:tcW w:w="1213" w:type="pct"/>
          </w:tcPr>
          <w:p w14:paraId="4F3D39DC"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JEUNE COACH</w:t>
            </w:r>
          </w:p>
        </w:tc>
        <w:tc>
          <w:tcPr>
            <w:tcW w:w="3787" w:type="pct"/>
            <w:gridSpan w:val="2"/>
            <w:tcBorders>
              <w:bottom w:val="single" w:sz="6" w:space="0" w:color="auto"/>
            </w:tcBorders>
          </w:tcPr>
          <w:p w14:paraId="7AE18855" w14:textId="77777777" w:rsidR="00AC5A79" w:rsidRPr="00C9203A" w:rsidRDefault="00AC5A79" w:rsidP="00F84CEC">
            <w:pPr>
              <w:rPr>
                <w:rFonts w:ascii="Verdana" w:hAnsi="Verdana" w:cs="Arial"/>
                <w:b/>
                <w:iCs/>
                <w:color w:val="000000" w:themeColor="text1"/>
                <w:sz w:val="18"/>
                <w:szCs w:val="18"/>
              </w:rPr>
            </w:pPr>
            <w:r w:rsidRPr="00C9203A">
              <w:rPr>
                <w:rFonts w:ascii="Verdana" w:hAnsi="Verdana" w:cs="Arial"/>
                <w:b/>
                <w:iCs/>
                <w:color w:val="000000" w:themeColor="text1"/>
                <w:sz w:val="18"/>
                <w:szCs w:val="18"/>
              </w:rPr>
              <w:t>1 Jeune coach par équipe qualifiée</w:t>
            </w:r>
          </w:p>
          <w:p w14:paraId="393815CC" w14:textId="77777777" w:rsidR="00AC5A79" w:rsidRPr="00C9203A" w:rsidRDefault="00AC5A79" w:rsidP="00F84CEC">
            <w:pPr>
              <w:rPr>
                <w:rFonts w:ascii="Verdana" w:hAnsi="Verdana" w:cs="Arial"/>
                <w:b/>
                <w:iCs/>
                <w:color w:val="000000" w:themeColor="text1"/>
                <w:sz w:val="18"/>
                <w:szCs w:val="18"/>
              </w:rPr>
            </w:pPr>
            <w:r w:rsidRPr="00C9203A">
              <w:rPr>
                <w:rFonts w:ascii="Verdana" w:hAnsi="Verdana" w:cs="Arial"/>
                <w:b/>
                <w:iCs/>
                <w:color w:val="000000" w:themeColor="text1"/>
                <w:sz w:val="18"/>
                <w:szCs w:val="18"/>
              </w:rPr>
              <w:t>Il peut être joueur mais pas Jeune Arbitre</w:t>
            </w:r>
          </w:p>
          <w:p w14:paraId="37A902C2" w14:textId="77777777" w:rsidR="00AC5A79" w:rsidRPr="00C9203A" w:rsidRDefault="00AC5A79" w:rsidP="00F84CEC">
            <w:pPr>
              <w:rPr>
                <w:rFonts w:ascii="Verdana" w:hAnsi="Verdana" w:cs="Arial"/>
                <w:iCs/>
                <w:color w:val="000000" w:themeColor="text1"/>
                <w:sz w:val="18"/>
                <w:szCs w:val="18"/>
              </w:rPr>
            </w:pPr>
            <w:r w:rsidRPr="00C9203A">
              <w:rPr>
                <w:rFonts w:ascii="Verdana" w:hAnsi="Verdana" w:cs="Arial"/>
                <w:iCs/>
                <w:color w:val="000000" w:themeColor="text1"/>
                <w:sz w:val="18"/>
                <w:szCs w:val="18"/>
              </w:rPr>
              <w:t>Présence obligatoire sur chaque match</w:t>
            </w:r>
          </w:p>
          <w:p w14:paraId="69DBA989" w14:textId="088FDD0C" w:rsidR="00AC5A79" w:rsidRPr="00723386" w:rsidRDefault="00AC5A79" w:rsidP="00F84CEC">
            <w:pPr>
              <w:spacing w:after="200"/>
              <w:rPr>
                <w:rFonts w:ascii="Verdana" w:eastAsia="SimSun" w:hAnsi="Verdana"/>
                <w:color w:val="FF0000"/>
                <w:sz w:val="18"/>
                <w:szCs w:val="18"/>
                <w:lang w:eastAsia="zh-CN"/>
              </w:rPr>
            </w:pPr>
            <w:r w:rsidRPr="00C9203A">
              <w:rPr>
                <w:rFonts w:ascii="Verdana" w:eastAsia="SimSun" w:hAnsi="Verdana"/>
                <w:color w:val="000000" w:themeColor="text1"/>
                <w:sz w:val="18"/>
                <w:szCs w:val="18"/>
                <w:lang w:eastAsia="zh-CN"/>
              </w:rPr>
              <w:t xml:space="preserve">Une équipe </w:t>
            </w:r>
            <w:r w:rsidR="00C9203A">
              <w:rPr>
                <w:rFonts w:ascii="Verdana" w:eastAsia="SimSun" w:hAnsi="Verdana"/>
                <w:color w:val="000000" w:themeColor="text1"/>
                <w:sz w:val="18"/>
                <w:szCs w:val="18"/>
                <w:lang w:eastAsia="zh-CN"/>
              </w:rPr>
              <w:t>sans jeune coach sera disqualifiée</w:t>
            </w:r>
            <w:r w:rsidRPr="00C9203A">
              <w:rPr>
                <w:rFonts w:ascii="Verdana" w:eastAsia="SimSun" w:hAnsi="Verdana"/>
                <w:color w:val="000000" w:themeColor="text1"/>
                <w:sz w:val="18"/>
                <w:szCs w:val="18"/>
                <w:lang w:eastAsia="zh-CN"/>
              </w:rPr>
              <w:t>.</w:t>
            </w:r>
          </w:p>
        </w:tc>
      </w:tr>
      <w:tr w:rsidR="00AC5A79" w:rsidRPr="00E26036" w14:paraId="3766F64B" w14:textId="77777777" w:rsidTr="00F84CEC">
        <w:tc>
          <w:tcPr>
            <w:tcW w:w="1213" w:type="pct"/>
          </w:tcPr>
          <w:p w14:paraId="4E56B8C5" w14:textId="77777777" w:rsidR="00AC5A79" w:rsidRDefault="00AC5A79" w:rsidP="00F84CEC">
            <w:pPr>
              <w:rPr>
                <w:rFonts w:ascii="Verdana" w:hAnsi="Verdana" w:cs="Arial"/>
                <w:iCs/>
                <w:caps/>
                <w:sz w:val="18"/>
                <w:szCs w:val="18"/>
              </w:rPr>
            </w:pPr>
            <w:r w:rsidRPr="00E26036">
              <w:rPr>
                <w:rFonts w:ascii="Verdana" w:hAnsi="Verdana" w:cs="Arial"/>
                <w:iCs/>
                <w:caps/>
                <w:sz w:val="18"/>
                <w:szCs w:val="18"/>
              </w:rPr>
              <w:t>Formule de comp</w:t>
            </w:r>
            <w:r w:rsidRPr="00E26036">
              <w:rPr>
                <w:rFonts w:ascii="Verdana" w:hAnsi="Verdana" w:cs="Arial"/>
                <w:iCs/>
                <w:caps/>
                <w:sz w:val="18"/>
                <w:szCs w:val="18"/>
                <w:lang w:val="en-GB"/>
              </w:rPr>
              <w:t>É</w:t>
            </w:r>
            <w:r w:rsidRPr="00E26036">
              <w:rPr>
                <w:rFonts w:ascii="Verdana" w:hAnsi="Verdana" w:cs="Arial"/>
                <w:iCs/>
                <w:caps/>
                <w:sz w:val="18"/>
                <w:szCs w:val="18"/>
              </w:rPr>
              <w:t>tition</w:t>
            </w:r>
          </w:p>
          <w:p w14:paraId="6FFB3BE6" w14:textId="77777777" w:rsidR="00AC5A79" w:rsidRPr="00E26036" w:rsidRDefault="00AC5A79" w:rsidP="00F84CEC">
            <w:pPr>
              <w:spacing w:line="276" w:lineRule="auto"/>
              <w:rPr>
                <w:rFonts w:ascii="Verdana" w:hAnsi="Verdana" w:cs="Arial"/>
                <w:iCs/>
                <w:caps/>
                <w:sz w:val="18"/>
                <w:szCs w:val="18"/>
              </w:rPr>
            </w:pPr>
          </w:p>
        </w:tc>
        <w:tc>
          <w:tcPr>
            <w:tcW w:w="3787" w:type="pct"/>
            <w:gridSpan w:val="2"/>
            <w:tcBorders>
              <w:bottom w:val="single" w:sz="6" w:space="0" w:color="auto"/>
            </w:tcBorders>
          </w:tcPr>
          <w:p w14:paraId="1435DAB2" w14:textId="77777777" w:rsidR="00AC5A79" w:rsidRPr="00DB7D18" w:rsidRDefault="00AC5A79" w:rsidP="00F84CEC">
            <w:pPr>
              <w:rPr>
                <w:rFonts w:ascii="Verdana" w:hAnsi="Verdana" w:cs="Arial"/>
                <w:b/>
                <w:iCs/>
                <w:sz w:val="18"/>
                <w:szCs w:val="18"/>
              </w:rPr>
            </w:pPr>
            <w:r w:rsidRPr="00DB7D18">
              <w:rPr>
                <w:rFonts w:ascii="Verdana" w:hAnsi="Verdana" w:cs="Arial"/>
                <w:b/>
                <w:iCs/>
                <w:sz w:val="18"/>
                <w:szCs w:val="18"/>
              </w:rPr>
              <w:t>Chaque joueur peut jouer au plus 2 sets par match.</w:t>
            </w:r>
          </w:p>
          <w:p w14:paraId="7113A71E" w14:textId="1DC3F463" w:rsidR="00AC5A79" w:rsidRPr="00DB7D18" w:rsidRDefault="00AC5A79" w:rsidP="00F84CEC">
            <w:pPr>
              <w:rPr>
                <w:rFonts w:ascii="Verdana" w:hAnsi="Verdana" w:cs="Arial"/>
                <w:iCs/>
                <w:sz w:val="18"/>
                <w:szCs w:val="18"/>
              </w:rPr>
            </w:pPr>
            <w:r w:rsidRPr="00DB7D18">
              <w:rPr>
                <w:rFonts w:ascii="Verdana" w:hAnsi="Verdana" w:cs="Arial"/>
                <w:iCs/>
                <w:sz w:val="18"/>
                <w:szCs w:val="18"/>
              </w:rPr>
              <w:t>Le match se déroule en 5 sets a</w:t>
            </w:r>
            <w:r w:rsidR="00DB7D18" w:rsidRPr="00DB7D18">
              <w:rPr>
                <w:rFonts w:ascii="Verdana" w:hAnsi="Verdana" w:cs="Arial"/>
                <w:iCs/>
                <w:sz w:val="18"/>
                <w:szCs w:val="18"/>
              </w:rPr>
              <w:t xml:space="preserve">vec changement de joueur(se) à </w:t>
            </w:r>
            <w:r w:rsidRPr="00DB7D18">
              <w:rPr>
                <w:rFonts w:ascii="Verdana" w:hAnsi="Verdana" w:cs="Arial"/>
                <w:iCs/>
                <w:sz w:val="18"/>
                <w:szCs w:val="18"/>
              </w:rPr>
              <w:t xml:space="preserve">20 points, 40 points, 60 points et 80 points. </w:t>
            </w:r>
          </w:p>
          <w:p w14:paraId="19FF1C8B" w14:textId="77777777" w:rsidR="00AC5A79" w:rsidRPr="00DB7D18" w:rsidRDefault="00AC5A79" w:rsidP="00F84CEC">
            <w:pPr>
              <w:rPr>
                <w:rFonts w:ascii="Verdana" w:hAnsi="Verdana" w:cs="Arial"/>
                <w:iCs/>
                <w:sz w:val="18"/>
                <w:szCs w:val="18"/>
              </w:rPr>
            </w:pPr>
            <w:r w:rsidRPr="00DB7D18">
              <w:rPr>
                <w:rFonts w:ascii="Verdana" w:hAnsi="Verdana" w:cs="Arial"/>
                <w:iCs/>
                <w:sz w:val="18"/>
                <w:szCs w:val="18"/>
              </w:rPr>
              <w:t>Le match est gagné par l’équipe qui atteint la première 100 points (aucune prolongation).</w:t>
            </w:r>
          </w:p>
          <w:p w14:paraId="6AF6B0AC" w14:textId="77777777" w:rsidR="00AC5A79" w:rsidRPr="00DB7D18" w:rsidRDefault="00AC5A79" w:rsidP="00F84CEC">
            <w:pPr>
              <w:rPr>
                <w:rFonts w:ascii="Verdana" w:hAnsi="Verdana" w:cs="Arial"/>
                <w:iCs/>
                <w:sz w:val="18"/>
                <w:szCs w:val="18"/>
              </w:rPr>
            </w:pPr>
          </w:p>
          <w:p w14:paraId="14E4AED2" w14:textId="77777777" w:rsidR="00AC5A79" w:rsidRPr="00DB7D18" w:rsidRDefault="00AC5A79" w:rsidP="00F84CEC">
            <w:pPr>
              <w:numPr>
                <w:ilvl w:val="12"/>
                <w:numId w:val="0"/>
              </w:numPr>
              <w:tabs>
                <w:tab w:val="left" w:pos="1064"/>
              </w:tabs>
              <w:rPr>
                <w:rFonts w:ascii="Verdana" w:hAnsi="Verdana" w:cs="Arial"/>
                <w:iCs/>
                <w:sz w:val="18"/>
                <w:szCs w:val="18"/>
              </w:rPr>
            </w:pPr>
            <w:r w:rsidRPr="00DB7D18">
              <w:rPr>
                <w:rFonts w:ascii="Verdana" w:hAnsi="Verdana" w:cs="Arial"/>
                <w:iCs/>
                <w:sz w:val="18"/>
                <w:szCs w:val="18"/>
              </w:rPr>
              <w:t>Lors de chaque match, 5 sets sont joués :</w:t>
            </w:r>
          </w:p>
          <w:p w14:paraId="24137D57" w14:textId="77777777" w:rsidR="00AC5A79" w:rsidRPr="00DB7D18" w:rsidRDefault="00AC5A79" w:rsidP="00F84CEC">
            <w:pPr>
              <w:rPr>
                <w:rFonts w:ascii="Verdana" w:hAnsi="Verdana"/>
                <w:strike/>
                <w:sz w:val="18"/>
                <w:szCs w:val="18"/>
              </w:rPr>
            </w:pPr>
            <w:r w:rsidRPr="00DB7D18">
              <w:rPr>
                <w:rFonts w:ascii="Verdana" w:hAnsi="Verdana"/>
                <w:sz w:val="18"/>
                <w:szCs w:val="18"/>
              </w:rPr>
              <w:t>A chaque tour (poules et tableaux), un tirage au sort définira l’ordre des sets. Le DM sera toujours le dernier set joué.</w:t>
            </w:r>
          </w:p>
          <w:p w14:paraId="1ABC3E49" w14:textId="77777777" w:rsidR="00AC5A79" w:rsidRPr="00DB7D18" w:rsidRDefault="00AC5A79" w:rsidP="00F84CEC">
            <w:pPr>
              <w:rPr>
                <w:rFonts w:ascii="Verdana" w:hAnsi="Verdana"/>
                <w:strike/>
                <w:sz w:val="18"/>
                <w:szCs w:val="18"/>
              </w:rPr>
            </w:pPr>
          </w:p>
          <w:p w14:paraId="42AE3B87" w14:textId="77777777" w:rsidR="00AC5A79" w:rsidRPr="00DB7D18" w:rsidRDefault="00AC5A79" w:rsidP="00F84CEC">
            <w:pPr>
              <w:rPr>
                <w:rFonts w:ascii="Verdana" w:hAnsi="Verdana"/>
                <w:sz w:val="18"/>
                <w:szCs w:val="18"/>
              </w:rPr>
            </w:pPr>
            <w:r w:rsidRPr="00DB7D18">
              <w:rPr>
                <w:rFonts w:ascii="Verdana" w:hAnsi="Verdana"/>
                <w:sz w:val="18"/>
                <w:szCs w:val="18"/>
                <w:u w:val="single"/>
              </w:rPr>
              <w:t>4 tirages (A, B, C, D) sont possibles</w:t>
            </w:r>
            <w:r w:rsidRPr="00DB7D18">
              <w:rPr>
                <w:rFonts w:ascii="Verdana" w:hAnsi="Verdana"/>
                <w:sz w:val="18"/>
                <w:szCs w:val="18"/>
              </w:rPr>
              <w:t xml:space="preserve"> : </w:t>
            </w:r>
          </w:p>
          <w:p w14:paraId="312E8F0C" w14:textId="1B83619D" w:rsidR="00AC5A79" w:rsidRPr="00DB7D18" w:rsidRDefault="00AC5A79" w:rsidP="00F84CEC">
            <w:pPr>
              <w:rPr>
                <w:rFonts w:ascii="Verdana" w:hAnsi="Verdana"/>
                <w:sz w:val="18"/>
                <w:szCs w:val="18"/>
                <w:lang w:val="en-GB"/>
              </w:rPr>
            </w:pPr>
            <w:r w:rsidRPr="00DB7D18">
              <w:rPr>
                <w:rFonts w:ascii="Verdana" w:hAnsi="Verdana"/>
                <w:sz w:val="18"/>
                <w:szCs w:val="18"/>
                <w:lang w:val="en-GB"/>
              </w:rPr>
              <w:t>A: SH-SD-DH-DD-DM</w:t>
            </w:r>
          </w:p>
          <w:p w14:paraId="62329381" w14:textId="145F249B" w:rsidR="00AC5A79" w:rsidRPr="00DB7D18" w:rsidRDefault="00AC5A79" w:rsidP="00F84CEC">
            <w:pPr>
              <w:rPr>
                <w:rFonts w:ascii="Verdana" w:hAnsi="Verdana"/>
                <w:sz w:val="18"/>
                <w:szCs w:val="18"/>
                <w:lang w:val="en-GB"/>
              </w:rPr>
            </w:pPr>
            <w:r w:rsidRPr="00DB7D18">
              <w:rPr>
                <w:rFonts w:ascii="Verdana" w:hAnsi="Verdana"/>
                <w:sz w:val="18"/>
                <w:szCs w:val="18"/>
                <w:lang w:val="en-GB"/>
              </w:rPr>
              <w:t>B: SD-SH-DD-DH-DM</w:t>
            </w:r>
          </w:p>
          <w:p w14:paraId="49519507" w14:textId="610FD5BC" w:rsidR="00AC5A79" w:rsidRPr="00DB7D18" w:rsidRDefault="00AC5A79" w:rsidP="00F84CEC">
            <w:pPr>
              <w:rPr>
                <w:rFonts w:ascii="Verdana" w:hAnsi="Verdana"/>
                <w:sz w:val="18"/>
                <w:szCs w:val="18"/>
                <w:lang w:val="en-GB"/>
              </w:rPr>
            </w:pPr>
            <w:r w:rsidRPr="00DB7D18">
              <w:rPr>
                <w:rFonts w:ascii="Verdana" w:hAnsi="Verdana"/>
                <w:sz w:val="18"/>
                <w:szCs w:val="18"/>
                <w:lang w:val="en-GB"/>
              </w:rPr>
              <w:t>C: DH-DD-SH-SD-DM</w:t>
            </w:r>
          </w:p>
          <w:p w14:paraId="59CF0D3A" w14:textId="660449D1" w:rsidR="00AC5A79" w:rsidRPr="00DB7D18" w:rsidRDefault="00AC5A79" w:rsidP="00F84CEC">
            <w:pPr>
              <w:rPr>
                <w:rFonts w:ascii="Verdana" w:hAnsi="Verdana"/>
                <w:sz w:val="18"/>
                <w:szCs w:val="18"/>
                <w:lang w:val="en-GB"/>
              </w:rPr>
            </w:pPr>
            <w:r w:rsidRPr="00DB7D18">
              <w:rPr>
                <w:rFonts w:ascii="Verdana" w:hAnsi="Verdana"/>
                <w:sz w:val="18"/>
                <w:szCs w:val="18"/>
                <w:lang w:val="en-GB"/>
              </w:rPr>
              <w:t>D: DD-DH-SD-SH-DM</w:t>
            </w:r>
          </w:p>
          <w:p w14:paraId="773B422F" w14:textId="77777777" w:rsidR="00AC5A79" w:rsidRPr="00DB7D18" w:rsidRDefault="00AC5A79" w:rsidP="00F84CEC">
            <w:pPr>
              <w:rPr>
                <w:rFonts w:ascii="Verdana" w:hAnsi="Verdana" w:cs="Arial"/>
                <w:iCs/>
                <w:sz w:val="18"/>
                <w:szCs w:val="18"/>
              </w:rPr>
            </w:pPr>
            <w:r w:rsidRPr="00DB7D18">
              <w:rPr>
                <w:rFonts w:ascii="Verdana" w:hAnsi="Verdana"/>
                <w:sz w:val="18"/>
                <w:szCs w:val="18"/>
              </w:rPr>
              <w:t>SH : Simple Homme, SD : Simple Dame, DH : Double Hommes, DD : Double Dames, DM : Double Mixte</w:t>
            </w:r>
          </w:p>
        </w:tc>
      </w:tr>
      <w:tr w:rsidR="00AC5A79" w:rsidRPr="00E26036" w14:paraId="6F7C8F52" w14:textId="77777777" w:rsidTr="00F84CEC">
        <w:tc>
          <w:tcPr>
            <w:tcW w:w="1213" w:type="pct"/>
          </w:tcPr>
          <w:p w14:paraId="04036069"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Modalit</w:t>
            </w:r>
            <w:r w:rsidRPr="00E26036">
              <w:rPr>
                <w:rFonts w:ascii="Verdana" w:hAnsi="Verdana" w:cs="Arial"/>
                <w:iCs/>
                <w:caps/>
                <w:sz w:val="18"/>
                <w:szCs w:val="18"/>
                <w:lang w:val="en-GB"/>
              </w:rPr>
              <w:t>É</w:t>
            </w:r>
            <w:r w:rsidRPr="00E26036">
              <w:rPr>
                <w:rFonts w:ascii="Verdana" w:hAnsi="Verdana" w:cs="Arial"/>
                <w:iCs/>
                <w:caps/>
                <w:sz w:val="18"/>
                <w:szCs w:val="18"/>
              </w:rPr>
              <w:t>S de qualification</w:t>
            </w:r>
          </w:p>
        </w:tc>
        <w:tc>
          <w:tcPr>
            <w:tcW w:w="3787" w:type="pct"/>
            <w:gridSpan w:val="2"/>
          </w:tcPr>
          <w:p w14:paraId="1096425C"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Qualification académique</w:t>
            </w:r>
          </w:p>
        </w:tc>
      </w:tr>
      <w:tr w:rsidR="00AC5A79" w:rsidRPr="00E26036" w14:paraId="7980370E" w14:textId="77777777" w:rsidTr="00F84CEC">
        <w:tc>
          <w:tcPr>
            <w:tcW w:w="1213" w:type="pct"/>
          </w:tcPr>
          <w:p w14:paraId="18933D12"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Nombre d’</w:t>
            </w:r>
            <w:r w:rsidRPr="00E26036">
              <w:rPr>
                <w:rFonts w:ascii="Verdana" w:hAnsi="Verdana" w:cs="Arial"/>
                <w:iCs/>
                <w:caps/>
                <w:sz w:val="18"/>
                <w:szCs w:val="18"/>
                <w:lang w:val="en-GB"/>
              </w:rPr>
              <w:t>É</w:t>
            </w:r>
            <w:r w:rsidRPr="00E26036">
              <w:rPr>
                <w:rFonts w:ascii="Verdana" w:hAnsi="Verdana" w:cs="Arial"/>
                <w:iCs/>
                <w:caps/>
                <w:sz w:val="18"/>
                <w:szCs w:val="18"/>
              </w:rPr>
              <w:t xml:space="preserve">quipes </w:t>
            </w:r>
          </w:p>
          <w:p w14:paraId="639A8DD0" w14:textId="77777777" w:rsidR="00AC5A79" w:rsidRPr="00E26036" w:rsidRDefault="00AC5A79" w:rsidP="00F84CEC">
            <w:pPr>
              <w:spacing w:line="276" w:lineRule="auto"/>
              <w:rPr>
                <w:rFonts w:ascii="Verdana" w:hAnsi="Verdana" w:cs="Arial"/>
                <w:iCs/>
                <w:caps/>
                <w:sz w:val="18"/>
                <w:szCs w:val="18"/>
              </w:rPr>
            </w:pPr>
          </w:p>
        </w:tc>
        <w:tc>
          <w:tcPr>
            <w:tcW w:w="1893" w:type="pct"/>
          </w:tcPr>
          <w:p w14:paraId="3B3F6032"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26 + Dom Tom</w:t>
            </w:r>
            <w:r>
              <w:rPr>
                <w:rFonts w:ascii="Verdana" w:hAnsi="Verdana" w:cs="Arial"/>
                <w:iCs/>
                <w:sz w:val="18"/>
                <w:szCs w:val="18"/>
              </w:rPr>
              <w:t xml:space="preserve"> + AEFE</w:t>
            </w:r>
          </w:p>
          <w:p w14:paraId="095A2CC4" w14:textId="77777777" w:rsidR="00AC5A79" w:rsidRPr="00E26036" w:rsidRDefault="00AC5A79" w:rsidP="00F84CEC">
            <w:pPr>
              <w:rPr>
                <w:rFonts w:ascii="Verdana" w:hAnsi="Verdana" w:cs="Arial"/>
                <w:iCs/>
                <w:sz w:val="18"/>
                <w:szCs w:val="18"/>
              </w:rPr>
            </w:pPr>
          </w:p>
        </w:tc>
        <w:tc>
          <w:tcPr>
            <w:tcW w:w="1894" w:type="pct"/>
          </w:tcPr>
          <w:p w14:paraId="6374236F"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26 + Dom Tom</w:t>
            </w:r>
            <w:r>
              <w:rPr>
                <w:rFonts w:ascii="Verdana" w:hAnsi="Verdana" w:cs="Arial"/>
                <w:iCs/>
                <w:sz w:val="18"/>
                <w:szCs w:val="18"/>
              </w:rPr>
              <w:t xml:space="preserve"> + AEFE</w:t>
            </w:r>
          </w:p>
        </w:tc>
      </w:tr>
      <w:tr w:rsidR="00AC5A79" w:rsidRPr="00E26036" w14:paraId="060C8CF6" w14:textId="77777777" w:rsidTr="00F84CEC">
        <w:tc>
          <w:tcPr>
            <w:tcW w:w="1213" w:type="pct"/>
          </w:tcPr>
          <w:p w14:paraId="46CD1D34" w14:textId="77777777" w:rsidR="00AC5A79" w:rsidRPr="00E26036" w:rsidRDefault="00AC5A79" w:rsidP="00F84CEC">
            <w:pPr>
              <w:spacing w:line="276" w:lineRule="auto"/>
              <w:rPr>
                <w:rFonts w:ascii="Verdana" w:hAnsi="Verdana" w:cs="Arial"/>
                <w:iCs/>
                <w:caps/>
                <w:sz w:val="18"/>
                <w:szCs w:val="18"/>
              </w:rPr>
            </w:pPr>
            <w:r w:rsidRPr="00E26036">
              <w:rPr>
                <w:rFonts w:ascii="Verdana" w:hAnsi="Verdana" w:cs="Arial"/>
                <w:iCs/>
                <w:caps/>
                <w:sz w:val="18"/>
                <w:szCs w:val="18"/>
              </w:rPr>
              <w:t>Titres d</w:t>
            </w:r>
            <w:r w:rsidRPr="00E26036">
              <w:rPr>
                <w:rFonts w:ascii="Verdana" w:hAnsi="Verdana" w:cs="Arial"/>
                <w:iCs/>
                <w:caps/>
                <w:sz w:val="18"/>
                <w:szCs w:val="18"/>
                <w:lang w:val="en-GB"/>
              </w:rPr>
              <w:t>É</w:t>
            </w:r>
            <w:r w:rsidRPr="00E26036">
              <w:rPr>
                <w:rFonts w:ascii="Verdana" w:hAnsi="Verdana" w:cs="Arial"/>
                <w:iCs/>
                <w:caps/>
                <w:sz w:val="18"/>
                <w:szCs w:val="18"/>
              </w:rPr>
              <w:t>cern</w:t>
            </w:r>
            <w:r w:rsidRPr="00E26036">
              <w:rPr>
                <w:rFonts w:ascii="Verdana" w:hAnsi="Verdana" w:cs="Arial"/>
                <w:iCs/>
                <w:caps/>
                <w:sz w:val="18"/>
                <w:szCs w:val="18"/>
                <w:lang w:val="en-GB"/>
              </w:rPr>
              <w:t>É</w:t>
            </w:r>
            <w:r w:rsidRPr="00E26036">
              <w:rPr>
                <w:rFonts w:ascii="Verdana" w:hAnsi="Verdana" w:cs="Arial"/>
                <w:iCs/>
                <w:caps/>
                <w:sz w:val="18"/>
                <w:szCs w:val="18"/>
              </w:rPr>
              <w:t>s</w:t>
            </w:r>
          </w:p>
        </w:tc>
        <w:tc>
          <w:tcPr>
            <w:tcW w:w="1893" w:type="pct"/>
          </w:tcPr>
          <w:p w14:paraId="45E63D51"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Champion de France UNSS par Équipe d’Établissement collèges</w:t>
            </w:r>
          </w:p>
        </w:tc>
        <w:tc>
          <w:tcPr>
            <w:tcW w:w="1894" w:type="pct"/>
          </w:tcPr>
          <w:p w14:paraId="2CCB15B5" w14:textId="77777777" w:rsidR="00AC5A79" w:rsidRPr="00E26036" w:rsidRDefault="00AC5A79" w:rsidP="00F84CEC">
            <w:pPr>
              <w:rPr>
                <w:rFonts w:ascii="Verdana" w:hAnsi="Verdana" w:cs="Arial"/>
                <w:iCs/>
                <w:sz w:val="18"/>
                <w:szCs w:val="18"/>
              </w:rPr>
            </w:pPr>
            <w:r w:rsidRPr="00E26036">
              <w:rPr>
                <w:rFonts w:ascii="Verdana" w:hAnsi="Verdana" w:cs="Arial"/>
                <w:iCs/>
                <w:sz w:val="18"/>
                <w:szCs w:val="18"/>
              </w:rPr>
              <w:t>Champion de France UNSS par Équipe d’Établissement lycées</w:t>
            </w:r>
          </w:p>
        </w:tc>
      </w:tr>
    </w:tbl>
    <w:p w14:paraId="2A88626E" w14:textId="77777777" w:rsidR="00AC5A79" w:rsidRPr="00E26036" w:rsidRDefault="00AC5A79" w:rsidP="00AC5A79">
      <w:pPr>
        <w:jc w:val="center"/>
        <w:rPr>
          <w:rFonts w:ascii="Verdana" w:hAnsi="Verdana" w:cs="Arial"/>
          <w:sz w:val="32"/>
          <w:szCs w:val="32"/>
        </w:rPr>
      </w:pPr>
    </w:p>
    <w:p w14:paraId="4D34DE1E" w14:textId="77777777" w:rsidR="00AC5A79" w:rsidRPr="00E26036" w:rsidRDefault="00AC5A79" w:rsidP="00B72887">
      <w:pPr>
        <w:keepNext/>
        <w:jc w:val="both"/>
        <w:outlineLvl w:val="4"/>
        <w:rPr>
          <w:rFonts w:ascii="Verdana" w:hAnsi="Verdana" w:cs="Arial"/>
          <w:b/>
          <w:color w:val="FF0000"/>
          <w:sz w:val="28"/>
          <w:szCs w:val="28"/>
          <w:u w:val="single"/>
          <w:lang w:eastAsia="x-none"/>
        </w:rPr>
      </w:pPr>
      <w:r w:rsidRPr="00E26036">
        <w:rPr>
          <w:rFonts w:ascii="Verdana" w:hAnsi="Verdana" w:cs="Arial"/>
          <w:b/>
          <w:bCs/>
          <w:iCs/>
          <w:sz w:val="18"/>
          <w:szCs w:val="18"/>
          <w:u w:val="single"/>
          <w:lang w:val="x-none" w:eastAsia="x-none"/>
        </w:rPr>
        <w:br w:type="page"/>
      </w:r>
      <w:r w:rsidRPr="00FA6D6F">
        <w:rPr>
          <w:rFonts w:ascii="Verdana" w:hAnsi="Verdana" w:cs="Arial"/>
          <w:b/>
          <w:sz w:val="28"/>
          <w:szCs w:val="28"/>
          <w:u w:val="single"/>
          <w:lang w:val="x-none" w:eastAsia="x-none"/>
        </w:rPr>
        <w:lastRenderedPageBreak/>
        <w:t>Championnat</w:t>
      </w:r>
      <w:r w:rsidRPr="00FA6D6F">
        <w:rPr>
          <w:rFonts w:ascii="Verdana" w:hAnsi="Verdana" w:cs="Arial"/>
          <w:b/>
          <w:sz w:val="28"/>
          <w:szCs w:val="28"/>
          <w:u w:val="single"/>
          <w:lang w:eastAsia="x-none"/>
        </w:rPr>
        <w:t>s</w:t>
      </w:r>
      <w:r w:rsidRPr="00FA6D6F">
        <w:rPr>
          <w:rFonts w:ascii="Verdana" w:hAnsi="Verdana" w:cs="Arial"/>
          <w:b/>
          <w:sz w:val="28"/>
          <w:szCs w:val="28"/>
          <w:u w:val="single"/>
          <w:lang w:val="x-none" w:eastAsia="x-none"/>
        </w:rPr>
        <w:t xml:space="preserve"> de France UNSS </w:t>
      </w:r>
      <w:r w:rsidRPr="00FA6D6F">
        <w:rPr>
          <w:rFonts w:ascii="Verdana" w:hAnsi="Verdana" w:cs="Arial"/>
          <w:b/>
          <w:sz w:val="28"/>
          <w:szCs w:val="28"/>
          <w:u w:val="single"/>
          <w:lang w:eastAsia="x-none"/>
        </w:rPr>
        <w:t xml:space="preserve">lycées professionnels </w:t>
      </w:r>
    </w:p>
    <w:p w14:paraId="59F81AF0" w14:textId="77777777" w:rsidR="00B72887" w:rsidRDefault="00B72887" w:rsidP="00AC5A79">
      <w:pPr>
        <w:rPr>
          <w:rFonts w:ascii="Verdana" w:hAnsi="Verdana" w:cs="Arial"/>
          <w:iCs/>
          <w:sz w:val="22"/>
          <w:szCs w:val="22"/>
          <w:u w:val="single"/>
          <w:lang w:val="x-none" w:eastAsia="x-none"/>
        </w:rPr>
      </w:pPr>
    </w:p>
    <w:p w14:paraId="4B788FA2" w14:textId="1566570C" w:rsidR="00AC5A79" w:rsidRPr="00FA6D6F" w:rsidRDefault="00AC5A79" w:rsidP="00AC5A79">
      <w:pPr>
        <w:rPr>
          <w:rFonts w:ascii="Verdana" w:hAnsi="Verdana" w:cs="Arial"/>
          <w:iCs/>
          <w:sz w:val="22"/>
          <w:szCs w:val="22"/>
          <w:u w:val="single"/>
          <w:lang w:val="x-none" w:eastAsia="x-none"/>
        </w:rPr>
      </w:pPr>
      <w:r w:rsidRPr="00FA6D6F">
        <w:rPr>
          <w:rFonts w:ascii="Verdana" w:hAnsi="Verdana" w:cs="Arial"/>
          <w:iCs/>
          <w:sz w:val="22"/>
          <w:szCs w:val="22"/>
          <w:u w:val="single"/>
          <w:lang w:val="x-none" w:eastAsia="x-none"/>
        </w:rPr>
        <w:t>Conditions de participation</w:t>
      </w:r>
    </w:p>
    <w:p w14:paraId="6B2B22C0" w14:textId="77777777" w:rsidR="00AC5A79" w:rsidRPr="00FA6D6F" w:rsidRDefault="00AC5A79" w:rsidP="00AC5A79">
      <w:pPr>
        <w:rPr>
          <w:rFonts w:ascii="Verdana" w:hAnsi="Verdana" w:cs="Arial"/>
          <w:iCs/>
          <w:sz w:val="18"/>
          <w:szCs w:val="18"/>
        </w:rPr>
      </w:pPr>
    </w:p>
    <w:p w14:paraId="70E1135D" w14:textId="77777777" w:rsidR="00AC5A79" w:rsidRPr="00FA6D6F" w:rsidRDefault="00AC5A79" w:rsidP="00AC5A79">
      <w:pPr>
        <w:numPr>
          <w:ilvl w:val="0"/>
          <w:numId w:val="30"/>
        </w:numPr>
        <w:jc w:val="both"/>
        <w:rPr>
          <w:rFonts w:ascii="Verdana" w:hAnsi="Verdana" w:cs="Arial"/>
          <w:iCs/>
          <w:sz w:val="18"/>
          <w:szCs w:val="18"/>
          <w:lang w:eastAsia="x-none"/>
        </w:rPr>
      </w:pPr>
      <w:r w:rsidRPr="00FA6D6F">
        <w:rPr>
          <w:rFonts w:ascii="Verdana" w:hAnsi="Verdana" w:cs="Arial"/>
          <w:iCs/>
          <w:sz w:val="18"/>
          <w:szCs w:val="18"/>
          <w:lang w:eastAsia="x-none"/>
        </w:rPr>
        <w:t>Toutes les associations sportives de LP, CFA et LPO (sections professionnelles), hors Sections Sportives Scolaires</w:t>
      </w:r>
    </w:p>
    <w:p w14:paraId="05B0BB1E" w14:textId="77777777" w:rsidR="00AC5A79" w:rsidRPr="00FA6D6F" w:rsidRDefault="00AC5A79" w:rsidP="00AC5A79">
      <w:pPr>
        <w:rPr>
          <w:rFonts w:ascii="Verdana" w:hAnsi="Verdana" w:cs="Arial"/>
          <w:sz w:val="18"/>
          <w:szCs w:val="18"/>
        </w:rPr>
      </w:pPr>
    </w:p>
    <w:tbl>
      <w:tblPr>
        <w:tblW w:w="51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2"/>
        <w:gridCol w:w="3531"/>
        <w:gridCol w:w="3711"/>
      </w:tblGrid>
      <w:tr w:rsidR="00AC5A79" w:rsidRPr="00FA6D6F" w14:paraId="63E6F942" w14:textId="77777777" w:rsidTr="00F84CEC">
        <w:trPr>
          <w:trHeight w:val="567"/>
        </w:trPr>
        <w:tc>
          <w:tcPr>
            <w:tcW w:w="1202" w:type="pct"/>
            <w:vAlign w:val="center"/>
          </w:tcPr>
          <w:p w14:paraId="680729C4" w14:textId="77777777" w:rsidR="00AC5A79" w:rsidRPr="00FA6D6F" w:rsidRDefault="00AC5A79" w:rsidP="00F84CEC">
            <w:pPr>
              <w:jc w:val="center"/>
              <w:rPr>
                <w:rFonts w:ascii="Verdana" w:hAnsi="Verdana" w:cs="Arial"/>
                <w:iCs/>
                <w:caps/>
                <w:sz w:val="18"/>
                <w:szCs w:val="18"/>
              </w:rPr>
            </w:pPr>
          </w:p>
        </w:tc>
        <w:tc>
          <w:tcPr>
            <w:tcW w:w="1852" w:type="pct"/>
            <w:tcBorders>
              <w:bottom w:val="single" w:sz="6" w:space="0" w:color="auto"/>
            </w:tcBorders>
            <w:vAlign w:val="center"/>
          </w:tcPr>
          <w:p w14:paraId="75DA230F" w14:textId="77777777" w:rsidR="00AC5A79" w:rsidRPr="00FA6D6F" w:rsidRDefault="00AC5A79" w:rsidP="00F84CEC">
            <w:pPr>
              <w:jc w:val="center"/>
              <w:rPr>
                <w:rFonts w:ascii="Verdana" w:hAnsi="Verdana" w:cs="Arial"/>
                <w:iCs/>
                <w:sz w:val="22"/>
                <w:szCs w:val="22"/>
              </w:rPr>
            </w:pPr>
            <w:r w:rsidRPr="00FA6D6F">
              <w:rPr>
                <w:rFonts w:ascii="Verdana" w:hAnsi="Verdana" w:cs="Arial"/>
                <w:iCs/>
                <w:sz w:val="22"/>
                <w:szCs w:val="22"/>
              </w:rPr>
              <w:t xml:space="preserve">LP garçons ou mixtes </w:t>
            </w:r>
          </w:p>
        </w:tc>
        <w:tc>
          <w:tcPr>
            <w:tcW w:w="1946" w:type="pct"/>
            <w:tcBorders>
              <w:bottom w:val="single" w:sz="6" w:space="0" w:color="auto"/>
            </w:tcBorders>
            <w:vAlign w:val="center"/>
          </w:tcPr>
          <w:p w14:paraId="4C7FF501" w14:textId="77777777" w:rsidR="00AC5A79" w:rsidRPr="00FA6D6F" w:rsidRDefault="00AC5A79" w:rsidP="00F84CEC">
            <w:pPr>
              <w:jc w:val="center"/>
              <w:rPr>
                <w:rFonts w:ascii="Verdana" w:hAnsi="Verdana" w:cs="Arial"/>
                <w:iCs/>
                <w:sz w:val="22"/>
                <w:szCs w:val="22"/>
              </w:rPr>
            </w:pPr>
            <w:r w:rsidRPr="00FA6D6F">
              <w:rPr>
                <w:rFonts w:ascii="Verdana" w:hAnsi="Verdana" w:cs="Arial"/>
                <w:iCs/>
                <w:sz w:val="22"/>
                <w:szCs w:val="22"/>
              </w:rPr>
              <w:t>LP Filles</w:t>
            </w:r>
          </w:p>
        </w:tc>
      </w:tr>
      <w:tr w:rsidR="00AC5A79" w:rsidRPr="00FA6D6F" w14:paraId="034F090B" w14:textId="77777777" w:rsidTr="00F84CEC">
        <w:tc>
          <w:tcPr>
            <w:tcW w:w="1202" w:type="pct"/>
          </w:tcPr>
          <w:p w14:paraId="2EF54746" w14:textId="77777777" w:rsidR="00AC5A79" w:rsidRPr="00FA6D6F" w:rsidRDefault="00AC5A79" w:rsidP="00F84CEC">
            <w:pPr>
              <w:spacing w:line="276" w:lineRule="auto"/>
              <w:rPr>
                <w:rFonts w:ascii="Verdana" w:hAnsi="Verdana" w:cs="Arial"/>
                <w:iCs/>
                <w:caps/>
                <w:sz w:val="18"/>
                <w:szCs w:val="18"/>
                <w:lang w:val="en-GB"/>
              </w:rPr>
            </w:pPr>
            <w:r w:rsidRPr="00FA6D6F">
              <w:rPr>
                <w:rFonts w:ascii="Verdana" w:hAnsi="Verdana" w:cs="Arial"/>
                <w:iCs/>
                <w:caps/>
                <w:sz w:val="18"/>
                <w:szCs w:val="18"/>
                <w:lang w:val="en-GB"/>
              </w:rPr>
              <w:t>LicenciÉs autorisÉs</w:t>
            </w:r>
          </w:p>
        </w:tc>
        <w:tc>
          <w:tcPr>
            <w:tcW w:w="1852" w:type="pct"/>
            <w:tcBorders>
              <w:bottom w:val="single" w:sz="6" w:space="0" w:color="auto"/>
            </w:tcBorders>
          </w:tcPr>
          <w:p w14:paraId="12BC0A4B"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Tous licenciés scolarisés dans un LP</w:t>
            </w:r>
          </w:p>
        </w:tc>
        <w:tc>
          <w:tcPr>
            <w:tcW w:w="1946" w:type="pct"/>
            <w:tcBorders>
              <w:bottom w:val="single" w:sz="6" w:space="0" w:color="auto"/>
            </w:tcBorders>
          </w:tcPr>
          <w:p w14:paraId="52E3AC1F"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Toutes licenciées scolarisées dans un LP</w:t>
            </w:r>
          </w:p>
        </w:tc>
      </w:tr>
      <w:tr w:rsidR="00AC5A79" w:rsidRPr="00FA6D6F" w14:paraId="4F655BD8" w14:textId="77777777" w:rsidTr="00F84CEC">
        <w:trPr>
          <w:trHeight w:val="703"/>
        </w:trPr>
        <w:tc>
          <w:tcPr>
            <w:tcW w:w="1202" w:type="pct"/>
          </w:tcPr>
          <w:p w14:paraId="0A1A8E11"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 xml:space="preserve">Composition des </w:t>
            </w:r>
            <w:r w:rsidRPr="00FA6D6F">
              <w:rPr>
                <w:rFonts w:ascii="Verdana" w:hAnsi="Verdana" w:cs="Arial"/>
                <w:iCs/>
                <w:caps/>
                <w:sz w:val="18"/>
                <w:szCs w:val="18"/>
                <w:lang w:val="en-GB"/>
              </w:rPr>
              <w:t>É</w:t>
            </w:r>
            <w:r w:rsidRPr="00FA6D6F">
              <w:rPr>
                <w:rFonts w:ascii="Verdana" w:hAnsi="Verdana" w:cs="Arial"/>
                <w:iCs/>
                <w:caps/>
                <w:sz w:val="18"/>
                <w:szCs w:val="18"/>
              </w:rPr>
              <w:t>quipes</w:t>
            </w:r>
          </w:p>
        </w:tc>
        <w:tc>
          <w:tcPr>
            <w:tcW w:w="1852" w:type="pct"/>
          </w:tcPr>
          <w:p w14:paraId="37C8D5F4" w14:textId="77777777" w:rsidR="00AC5A79" w:rsidRPr="00FA6D6F" w:rsidRDefault="00AC5A79" w:rsidP="00F84CEC">
            <w:pPr>
              <w:rPr>
                <w:rFonts w:ascii="Verdana" w:hAnsi="Verdana" w:cs="Arial"/>
                <w:sz w:val="18"/>
                <w:szCs w:val="18"/>
              </w:rPr>
            </w:pPr>
            <w:r w:rsidRPr="00FA6D6F">
              <w:rPr>
                <w:rFonts w:ascii="Verdana" w:hAnsi="Verdana" w:cs="Arial"/>
                <w:sz w:val="18"/>
                <w:szCs w:val="18"/>
              </w:rPr>
              <w:t xml:space="preserve">De 3 à 4 compétiteurs filles et/ou garçons. Les équipes peuvent ne comporter que des garçons. </w:t>
            </w:r>
          </w:p>
        </w:tc>
        <w:tc>
          <w:tcPr>
            <w:tcW w:w="1946" w:type="pct"/>
          </w:tcPr>
          <w:p w14:paraId="2EC4CFD1" w14:textId="77777777" w:rsidR="00AC5A79" w:rsidRPr="00FA6D6F" w:rsidRDefault="00AC5A79" w:rsidP="00F84CEC">
            <w:pPr>
              <w:rPr>
                <w:rFonts w:ascii="Verdana" w:hAnsi="Verdana" w:cs="Arial"/>
                <w:sz w:val="18"/>
                <w:szCs w:val="18"/>
              </w:rPr>
            </w:pPr>
            <w:r w:rsidRPr="00FA6D6F">
              <w:rPr>
                <w:rFonts w:ascii="Verdana" w:hAnsi="Verdana" w:cs="Arial"/>
                <w:sz w:val="18"/>
                <w:szCs w:val="18"/>
              </w:rPr>
              <w:t>De 3 à 4 compétitrices</w:t>
            </w:r>
          </w:p>
        </w:tc>
      </w:tr>
      <w:tr w:rsidR="00AC5A79" w:rsidRPr="00FA6D6F" w14:paraId="095DC639" w14:textId="77777777" w:rsidTr="00F84CEC">
        <w:tc>
          <w:tcPr>
            <w:tcW w:w="1202" w:type="pct"/>
          </w:tcPr>
          <w:p w14:paraId="7E813BEA"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Jeune ARBITRE</w:t>
            </w:r>
          </w:p>
        </w:tc>
        <w:tc>
          <w:tcPr>
            <w:tcW w:w="3798" w:type="pct"/>
            <w:gridSpan w:val="2"/>
            <w:tcBorders>
              <w:bottom w:val="single" w:sz="6" w:space="0" w:color="auto"/>
            </w:tcBorders>
          </w:tcPr>
          <w:p w14:paraId="3EE48707"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1 Jeune arbitre par équipe qualifiée</w:t>
            </w:r>
          </w:p>
          <w:p w14:paraId="601CFDAB" w14:textId="77777777" w:rsidR="00AC5A79" w:rsidRPr="00FA6D6F" w:rsidRDefault="00AC5A79" w:rsidP="00F84CEC">
            <w:pPr>
              <w:rPr>
                <w:rFonts w:ascii="Verdana" w:hAnsi="Verdana" w:cs="Arial"/>
                <w:iCs/>
                <w:sz w:val="18"/>
                <w:szCs w:val="18"/>
                <w:lang w:val="x-none" w:eastAsia="x-none"/>
              </w:rPr>
            </w:pPr>
            <w:r w:rsidRPr="00FA6D6F">
              <w:rPr>
                <w:rFonts w:ascii="Verdana" w:hAnsi="Verdana" w:cs="Arial"/>
                <w:iCs/>
                <w:sz w:val="18"/>
                <w:szCs w:val="18"/>
                <w:lang w:val="x-none" w:eastAsia="x-none"/>
              </w:rPr>
              <w:t>Niveau académique minimum</w:t>
            </w:r>
          </w:p>
          <w:p w14:paraId="533C7910"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Il peut être d’une autre association sportive de l’académie</w:t>
            </w:r>
          </w:p>
          <w:p w14:paraId="51FD42E3"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Il ne peut pas être compétiteur</w:t>
            </w:r>
          </w:p>
          <w:p w14:paraId="7BFBE3C4"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En cas d’absence, l’association sportive concernée ne pourra participer au championnat de France</w:t>
            </w:r>
          </w:p>
        </w:tc>
      </w:tr>
      <w:tr w:rsidR="00AC5A79" w:rsidRPr="00FA6D6F" w14:paraId="7BFCA43D" w14:textId="77777777" w:rsidTr="00F84CEC">
        <w:tc>
          <w:tcPr>
            <w:tcW w:w="1202" w:type="pct"/>
          </w:tcPr>
          <w:p w14:paraId="6D8A4176"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JEUNE COACH</w:t>
            </w:r>
          </w:p>
        </w:tc>
        <w:tc>
          <w:tcPr>
            <w:tcW w:w="3798" w:type="pct"/>
            <w:gridSpan w:val="2"/>
            <w:tcBorders>
              <w:bottom w:val="single" w:sz="6" w:space="0" w:color="auto"/>
            </w:tcBorders>
          </w:tcPr>
          <w:p w14:paraId="6BFE3404" w14:textId="77777777" w:rsidR="00AC5A79" w:rsidRPr="00DB7D18" w:rsidRDefault="00AC5A79" w:rsidP="00F84CEC">
            <w:pPr>
              <w:rPr>
                <w:rFonts w:ascii="Verdana" w:hAnsi="Verdana" w:cs="Arial"/>
                <w:b/>
                <w:iCs/>
                <w:sz w:val="18"/>
                <w:szCs w:val="18"/>
              </w:rPr>
            </w:pPr>
            <w:r w:rsidRPr="00DB7D18">
              <w:rPr>
                <w:rFonts w:ascii="Verdana" w:hAnsi="Verdana" w:cs="Arial"/>
                <w:b/>
                <w:iCs/>
                <w:sz w:val="18"/>
                <w:szCs w:val="18"/>
              </w:rPr>
              <w:t>1 Jeune coach par équipe qualifiée</w:t>
            </w:r>
          </w:p>
          <w:p w14:paraId="121E69E1" w14:textId="77777777" w:rsidR="00AC5A79" w:rsidRPr="00DB7D18" w:rsidRDefault="00AC5A79" w:rsidP="00F84CEC">
            <w:pPr>
              <w:rPr>
                <w:rFonts w:ascii="Verdana" w:hAnsi="Verdana" w:cs="Arial"/>
                <w:b/>
                <w:iCs/>
                <w:sz w:val="18"/>
                <w:szCs w:val="18"/>
              </w:rPr>
            </w:pPr>
            <w:r w:rsidRPr="00DB7D18">
              <w:rPr>
                <w:rFonts w:ascii="Verdana" w:hAnsi="Verdana" w:cs="Arial"/>
                <w:b/>
                <w:iCs/>
                <w:sz w:val="18"/>
                <w:szCs w:val="18"/>
              </w:rPr>
              <w:t>Il peut être joueur mais pas Jeune Arbitre</w:t>
            </w:r>
          </w:p>
          <w:p w14:paraId="33D089EC"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Présence obligatoire sur chaque match</w:t>
            </w:r>
          </w:p>
          <w:p w14:paraId="6247EA84" w14:textId="210E5A0A" w:rsidR="00AC5A79" w:rsidRPr="00FA6D6F" w:rsidRDefault="00AC5A79" w:rsidP="00F84CEC">
            <w:pPr>
              <w:rPr>
                <w:rFonts w:ascii="Verdana" w:hAnsi="Verdana" w:cs="Arial"/>
                <w:iCs/>
                <w:sz w:val="18"/>
                <w:szCs w:val="18"/>
              </w:rPr>
            </w:pPr>
            <w:r w:rsidRPr="00FA6D6F">
              <w:rPr>
                <w:rFonts w:ascii="Verdana" w:eastAsia="SimSun" w:hAnsi="Verdana"/>
                <w:sz w:val="18"/>
                <w:szCs w:val="18"/>
                <w:lang w:eastAsia="zh-CN"/>
              </w:rPr>
              <w:t>Une équipe</w:t>
            </w:r>
            <w:r w:rsidR="00DB7D18">
              <w:rPr>
                <w:rFonts w:ascii="Verdana" w:eastAsia="SimSun" w:hAnsi="Verdana"/>
                <w:sz w:val="18"/>
                <w:szCs w:val="18"/>
                <w:lang w:eastAsia="zh-CN"/>
              </w:rPr>
              <w:t xml:space="preserve"> sans jeune coach sera disqualifié</w:t>
            </w:r>
            <w:r w:rsidRPr="00FA6D6F">
              <w:rPr>
                <w:rFonts w:ascii="Verdana" w:eastAsia="SimSun" w:hAnsi="Verdana"/>
                <w:sz w:val="18"/>
                <w:szCs w:val="18"/>
                <w:lang w:eastAsia="zh-CN"/>
              </w:rPr>
              <w:t>.</w:t>
            </w:r>
          </w:p>
        </w:tc>
      </w:tr>
      <w:tr w:rsidR="00AC5A79" w:rsidRPr="00FA6D6F" w14:paraId="31F16B73" w14:textId="77777777" w:rsidTr="00F84CEC">
        <w:tc>
          <w:tcPr>
            <w:tcW w:w="1202" w:type="pct"/>
          </w:tcPr>
          <w:p w14:paraId="2635B3A5"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Formule de comp</w:t>
            </w:r>
            <w:r w:rsidRPr="00FA6D6F">
              <w:rPr>
                <w:rFonts w:ascii="Verdana" w:hAnsi="Verdana" w:cs="Arial"/>
                <w:iCs/>
                <w:caps/>
                <w:sz w:val="18"/>
                <w:szCs w:val="18"/>
                <w:lang w:val="en-GB"/>
              </w:rPr>
              <w:t>É</w:t>
            </w:r>
            <w:r w:rsidRPr="00FA6D6F">
              <w:rPr>
                <w:rFonts w:ascii="Verdana" w:hAnsi="Verdana" w:cs="Arial"/>
                <w:iCs/>
                <w:caps/>
                <w:sz w:val="18"/>
                <w:szCs w:val="18"/>
              </w:rPr>
              <w:t>tition</w:t>
            </w:r>
          </w:p>
        </w:tc>
        <w:tc>
          <w:tcPr>
            <w:tcW w:w="3798" w:type="pct"/>
            <w:gridSpan w:val="2"/>
          </w:tcPr>
          <w:p w14:paraId="7539819A"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Au début de chaque match, un Tirage Au Sort sera effectué pour déterminer l’identification des équipes en « équipe A » ou « équipe B » avant dépôt de la composition d’équipe.</w:t>
            </w:r>
          </w:p>
          <w:p w14:paraId="3A2DE7C8" w14:textId="77777777" w:rsidR="00AC5A79" w:rsidRPr="00FA6D6F" w:rsidRDefault="00AC5A79" w:rsidP="00F84CEC">
            <w:pPr>
              <w:rPr>
                <w:rFonts w:ascii="Verdana" w:hAnsi="Verdana" w:cs="Arial"/>
                <w:iCs/>
                <w:sz w:val="18"/>
                <w:szCs w:val="18"/>
              </w:rPr>
            </w:pPr>
          </w:p>
          <w:p w14:paraId="0E21C0CC"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Les 60 points sont répartis en 12 séquences (9 simples + 3 doubles), avec changement de joueurs(euses) aux scores suivants : 5/10/15 (1</w:t>
            </w:r>
            <w:r w:rsidRPr="00FA6D6F">
              <w:rPr>
                <w:rFonts w:ascii="Verdana" w:hAnsi="Verdana" w:cs="Arial"/>
                <w:iCs/>
                <w:sz w:val="18"/>
                <w:szCs w:val="18"/>
                <w:vertAlign w:val="superscript"/>
              </w:rPr>
              <w:t>er</w:t>
            </w:r>
            <w:r w:rsidRPr="00FA6D6F">
              <w:rPr>
                <w:rFonts w:ascii="Verdana" w:hAnsi="Verdana" w:cs="Arial"/>
                <w:iCs/>
                <w:sz w:val="18"/>
                <w:szCs w:val="18"/>
              </w:rPr>
              <w:t xml:space="preserve"> set), 20/25/30 (2</w:t>
            </w:r>
            <w:r w:rsidRPr="00FA6D6F">
              <w:rPr>
                <w:rFonts w:ascii="Verdana" w:hAnsi="Verdana" w:cs="Arial"/>
                <w:iCs/>
                <w:sz w:val="18"/>
                <w:szCs w:val="18"/>
                <w:vertAlign w:val="superscript"/>
              </w:rPr>
              <w:t>nd</w:t>
            </w:r>
            <w:r w:rsidRPr="00FA6D6F">
              <w:rPr>
                <w:rFonts w:ascii="Verdana" w:hAnsi="Verdana" w:cs="Arial"/>
                <w:iCs/>
                <w:sz w:val="18"/>
                <w:szCs w:val="18"/>
              </w:rPr>
              <w:t xml:space="preserve"> set), 35/40/45 (3</w:t>
            </w:r>
            <w:r w:rsidRPr="00FA6D6F">
              <w:rPr>
                <w:rFonts w:ascii="Verdana" w:hAnsi="Verdana" w:cs="Arial"/>
                <w:iCs/>
                <w:sz w:val="18"/>
                <w:szCs w:val="18"/>
                <w:vertAlign w:val="superscript"/>
              </w:rPr>
              <w:t>ème</w:t>
            </w:r>
            <w:r w:rsidRPr="00FA6D6F">
              <w:rPr>
                <w:rFonts w:ascii="Verdana" w:hAnsi="Verdana" w:cs="Arial"/>
                <w:iCs/>
                <w:sz w:val="18"/>
                <w:szCs w:val="18"/>
              </w:rPr>
              <w:t xml:space="preserve"> set) et 50/55/60 (dernier set).</w:t>
            </w:r>
          </w:p>
          <w:p w14:paraId="3FEDFD1E" w14:textId="77777777" w:rsidR="00AC5A79" w:rsidRPr="00FA6D6F" w:rsidRDefault="00AC5A79" w:rsidP="00F84CEC">
            <w:pPr>
              <w:rPr>
                <w:rFonts w:ascii="Verdana" w:hAnsi="Verdana" w:cs="Arial"/>
                <w:iCs/>
                <w:sz w:val="18"/>
                <w:szCs w:val="18"/>
              </w:rPr>
            </w:pPr>
          </w:p>
          <w:p w14:paraId="28144BC8"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Le match est gagné par l’équipe qui atteint la première 60 points (aucune prolongation).</w:t>
            </w:r>
          </w:p>
          <w:p w14:paraId="2DABF001" w14:textId="77777777" w:rsidR="00AC5A79" w:rsidRPr="00FA6D6F" w:rsidRDefault="00AC5A79" w:rsidP="00F84CEC">
            <w:pPr>
              <w:rPr>
                <w:rFonts w:ascii="Verdana" w:hAnsi="Verdana" w:cs="Arial"/>
                <w:iCs/>
                <w:sz w:val="18"/>
                <w:szCs w:val="18"/>
              </w:rPr>
            </w:pPr>
          </w:p>
          <w:p w14:paraId="3823209E"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La rotation des joueurs sera la suivante :</w:t>
            </w:r>
          </w:p>
          <w:p w14:paraId="36A72777"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1/   AJ1       contre   BJ2</w:t>
            </w:r>
          </w:p>
          <w:p w14:paraId="45A1C072"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2/   AJ2       contre   BJ3</w:t>
            </w:r>
          </w:p>
          <w:p w14:paraId="6960A270"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3/   AJ3       contre   BJ1</w:t>
            </w:r>
          </w:p>
          <w:p w14:paraId="3B449867"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4/   AJ3       contre   BJ3</w:t>
            </w:r>
          </w:p>
          <w:p w14:paraId="5197689B"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5/   AJ1       contre   BJ1</w:t>
            </w:r>
          </w:p>
          <w:p w14:paraId="3894DD33"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6/   AJ2       contre   BJ2</w:t>
            </w:r>
          </w:p>
          <w:p w14:paraId="41F6ADAB"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7/   AJ2       contre   BJ1</w:t>
            </w:r>
          </w:p>
          <w:p w14:paraId="2F713F2E"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8/   AJ3       contre   BJ2</w:t>
            </w:r>
          </w:p>
          <w:p w14:paraId="26919B2F"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9/   AJ1       contre   AJ3</w:t>
            </w:r>
          </w:p>
          <w:p w14:paraId="3AFB1AE3"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10/ AJ2/AJ3 contre   BJ2/BJ3</w:t>
            </w:r>
          </w:p>
          <w:p w14:paraId="4E4354E0"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11/ AJ1/AJ2 contre   BJ1/BJ2</w:t>
            </w:r>
          </w:p>
          <w:p w14:paraId="081BEA1F"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12/ AJ1/AJ3 contre   BJ1/BJ3</w:t>
            </w:r>
          </w:p>
        </w:tc>
      </w:tr>
      <w:tr w:rsidR="00AC5A79" w:rsidRPr="00FA6D6F" w14:paraId="1D62D726" w14:textId="77777777" w:rsidTr="00F84CEC">
        <w:tc>
          <w:tcPr>
            <w:tcW w:w="1202" w:type="pct"/>
          </w:tcPr>
          <w:p w14:paraId="15B3D97F"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Modalit</w:t>
            </w:r>
            <w:r w:rsidRPr="00FA6D6F">
              <w:rPr>
                <w:rFonts w:ascii="Verdana" w:hAnsi="Verdana" w:cs="Arial"/>
                <w:iCs/>
                <w:caps/>
                <w:sz w:val="18"/>
                <w:szCs w:val="18"/>
                <w:lang w:val="en-GB"/>
              </w:rPr>
              <w:t>É</w:t>
            </w:r>
            <w:r w:rsidRPr="00FA6D6F">
              <w:rPr>
                <w:rFonts w:ascii="Verdana" w:hAnsi="Verdana" w:cs="Arial"/>
                <w:iCs/>
                <w:caps/>
                <w:sz w:val="18"/>
                <w:szCs w:val="18"/>
              </w:rPr>
              <w:t>S de qualification</w:t>
            </w:r>
          </w:p>
        </w:tc>
        <w:tc>
          <w:tcPr>
            <w:tcW w:w="1852" w:type="pct"/>
          </w:tcPr>
          <w:p w14:paraId="2FAB91E3"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 xml:space="preserve">1 équipe par académie </w:t>
            </w:r>
          </w:p>
          <w:p w14:paraId="64088682" w14:textId="77777777" w:rsidR="00AC5A79" w:rsidRPr="00FA6D6F" w:rsidRDefault="00AC5A79" w:rsidP="00F84CEC">
            <w:pPr>
              <w:rPr>
                <w:rFonts w:ascii="Verdana" w:hAnsi="Verdana" w:cs="Arial"/>
                <w:iCs/>
                <w:sz w:val="18"/>
                <w:szCs w:val="18"/>
              </w:rPr>
            </w:pPr>
          </w:p>
        </w:tc>
        <w:tc>
          <w:tcPr>
            <w:tcW w:w="1946" w:type="pct"/>
          </w:tcPr>
          <w:p w14:paraId="361D0949"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 xml:space="preserve">1 équipe par académie </w:t>
            </w:r>
          </w:p>
          <w:p w14:paraId="12FA0A1E" w14:textId="77777777" w:rsidR="00AC5A79" w:rsidRPr="00FA6D6F" w:rsidRDefault="00AC5A79" w:rsidP="00F84CEC">
            <w:pPr>
              <w:rPr>
                <w:rFonts w:ascii="Verdana" w:hAnsi="Verdana" w:cs="Arial"/>
                <w:iCs/>
                <w:sz w:val="18"/>
                <w:szCs w:val="18"/>
              </w:rPr>
            </w:pPr>
          </w:p>
        </w:tc>
      </w:tr>
      <w:tr w:rsidR="00AC5A79" w:rsidRPr="00FA6D6F" w14:paraId="391AE62D" w14:textId="77777777" w:rsidTr="00F84CEC">
        <w:tc>
          <w:tcPr>
            <w:tcW w:w="1202" w:type="pct"/>
          </w:tcPr>
          <w:p w14:paraId="73E493C2"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Nombre d’</w:t>
            </w:r>
            <w:r w:rsidRPr="00FA6D6F">
              <w:rPr>
                <w:rFonts w:ascii="Verdana" w:hAnsi="Verdana" w:cs="Arial"/>
                <w:iCs/>
                <w:caps/>
                <w:sz w:val="18"/>
                <w:szCs w:val="18"/>
                <w:lang w:val="en-GB"/>
              </w:rPr>
              <w:t>É</w:t>
            </w:r>
            <w:r w:rsidRPr="00FA6D6F">
              <w:rPr>
                <w:rFonts w:ascii="Verdana" w:hAnsi="Verdana" w:cs="Arial"/>
                <w:iCs/>
                <w:caps/>
                <w:sz w:val="18"/>
                <w:szCs w:val="18"/>
              </w:rPr>
              <w:t xml:space="preserve">quipes </w:t>
            </w:r>
          </w:p>
          <w:p w14:paraId="23057A35" w14:textId="77777777" w:rsidR="00AC5A79" w:rsidRPr="00FA6D6F" w:rsidRDefault="00AC5A79" w:rsidP="00F84CEC">
            <w:pPr>
              <w:spacing w:line="276" w:lineRule="auto"/>
              <w:rPr>
                <w:rFonts w:ascii="Verdana" w:hAnsi="Verdana" w:cs="Arial"/>
                <w:iCs/>
                <w:caps/>
                <w:sz w:val="18"/>
                <w:szCs w:val="18"/>
              </w:rPr>
            </w:pPr>
          </w:p>
        </w:tc>
        <w:tc>
          <w:tcPr>
            <w:tcW w:w="1852" w:type="pct"/>
          </w:tcPr>
          <w:p w14:paraId="242DF921"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 xml:space="preserve">26 + Dom Tom + </w:t>
            </w:r>
            <w:r w:rsidRPr="00C9203A">
              <w:rPr>
                <w:rFonts w:ascii="Verdana" w:hAnsi="Verdana" w:cs="Arial"/>
                <w:iCs/>
                <w:sz w:val="18"/>
                <w:szCs w:val="18"/>
              </w:rPr>
              <w:t>AEFE</w:t>
            </w:r>
            <w:r w:rsidRPr="00FA6D6F">
              <w:rPr>
                <w:rFonts w:ascii="Verdana" w:hAnsi="Verdana" w:cs="Arial"/>
                <w:iCs/>
                <w:sz w:val="18"/>
                <w:szCs w:val="18"/>
              </w:rPr>
              <w:t xml:space="preserve"> </w:t>
            </w:r>
          </w:p>
          <w:p w14:paraId="12BB3178" w14:textId="77777777" w:rsidR="00AC5A79" w:rsidRPr="00FA6D6F" w:rsidRDefault="00AC5A79" w:rsidP="00F84CEC">
            <w:pPr>
              <w:rPr>
                <w:rFonts w:ascii="Verdana" w:hAnsi="Verdana" w:cs="Arial"/>
                <w:iCs/>
                <w:sz w:val="18"/>
                <w:szCs w:val="18"/>
              </w:rPr>
            </w:pPr>
          </w:p>
        </w:tc>
        <w:tc>
          <w:tcPr>
            <w:tcW w:w="1946" w:type="pct"/>
          </w:tcPr>
          <w:p w14:paraId="32659133"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 xml:space="preserve">26 + Dom Tom + </w:t>
            </w:r>
            <w:r w:rsidRPr="00C9203A">
              <w:rPr>
                <w:rFonts w:ascii="Verdana" w:hAnsi="Verdana" w:cs="Arial"/>
                <w:iCs/>
                <w:sz w:val="18"/>
                <w:szCs w:val="18"/>
              </w:rPr>
              <w:t>AEFE</w:t>
            </w:r>
            <w:r w:rsidRPr="00FA6D6F">
              <w:rPr>
                <w:rFonts w:ascii="Verdana" w:hAnsi="Verdana" w:cs="Arial"/>
                <w:iCs/>
                <w:sz w:val="18"/>
                <w:szCs w:val="18"/>
              </w:rPr>
              <w:t xml:space="preserve"> </w:t>
            </w:r>
          </w:p>
          <w:p w14:paraId="7D802BBD" w14:textId="77777777" w:rsidR="00AC5A79" w:rsidRPr="00FA6D6F" w:rsidRDefault="00AC5A79" w:rsidP="00F84CEC">
            <w:pPr>
              <w:rPr>
                <w:rFonts w:ascii="Verdana" w:hAnsi="Verdana" w:cs="Arial"/>
                <w:iCs/>
                <w:sz w:val="18"/>
                <w:szCs w:val="18"/>
              </w:rPr>
            </w:pPr>
          </w:p>
        </w:tc>
      </w:tr>
      <w:tr w:rsidR="00AC5A79" w:rsidRPr="00FA6D6F" w14:paraId="720CC1C3" w14:textId="77777777" w:rsidTr="00F84CEC">
        <w:tc>
          <w:tcPr>
            <w:tcW w:w="1202" w:type="pct"/>
          </w:tcPr>
          <w:p w14:paraId="57FD1135" w14:textId="77777777" w:rsidR="00AC5A79" w:rsidRPr="00FA6D6F" w:rsidRDefault="00AC5A79" w:rsidP="00F84CEC">
            <w:pPr>
              <w:spacing w:line="276" w:lineRule="auto"/>
              <w:rPr>
                <w:rFonts w:ascii="Verdana" w:hAnsi="Verdana" w:cs="Arial"/>
                <w:iCs/>
                <w:caps/>
                <w:sz w:val="18"/>
                <w:szCs w:val="18"/>
              </w:rPr>
            </w:pPr>
            <w:r w:rsidRPr="00FA6D6F">
              <w:rPr>
                <w:rFonts w:ascii="Verdana" w:hAnsi="Verdana" w:cs="Arial"/>
                <w:iCs/>
                <w:caps/>
                <w:sz w:val="18"/>
                <w:szCs w:val="18"/>
              </w:rPr>
              <w:t>Titres d</w:t>
            </w:r>
            <w:r w:rsidRPr="00FA6D6F">
              <w:rPr>
                <w:rFonts w:ascii="Verdana" w:hAnsi="Verdana" w:cs="Arial"/>
                <w:iCs/>
                <w:caps/>
                <w:sz w:val="18"/>
                <w:szCs w:val="18"/>
                <w:lang w:val="en-GB"/>
              </w:rPr>
              <w:t>É</w:t>
            </w:r>
            <w:r w:rsidRPr="00FA6D6F">
              <w:rPr>
                <w:rFonts w:ascii="Verdana" w:hAnsi="Verdana" w:cs="Arial"/>
                <w:iCs/>
                <w:caps/>
                <w:sz w:val="18"/>
                <w:szCs w:val="18"/>
              </w:rPr>
              <w:t>cern</w:t>
            </w:r>
            <w:r w:rsidRPr="00FA6D6F">
              <w:rPr>
                <w:rFonts w:ascii="Verdana" w:hAnsi="Verdana" w:cs="Arial"/>
                <w:iCs/>
                <w:caps/>
                <w:sz w:val="18"/>
                <w:szCs w:val="18"/>
                <w:lang w:val="en-GB"/>
              </w:rPr>
              <w:t>É</w:t>
            </w:r>
            <w:r w:rsidRPr="00FA6D6F">
              <w:rPr>
                <w:rFonts w:ascii="Verdana" w:hAnsi="Verdana" w:cs="Arial"/>
                <w:iCs/>
                <w:caps/>
                <w:sz w:val="18"/>
                <w:szCs w:val="18"/>
              </w:rPr>
              <w:t>s</w:t>
            </w:r>
          </w:p>
        </w:tc>
        <w:tc>
          <w:tcPr>
            <w:tcW w:w="1852" w:type="pct"/>
          </w:tcPr>
          <w:p w14:paraId="2289F553"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Champion de France UNSS lycée professionnel « Garçons ou mixtes »</w:t>
            </w:r>
          </w:p>
        </w:tc>
        <w:tc>
          <w:tcPr>
            <w:tcW w:w="1946" w:type="pct"/>
          </w:tcPr>
          <w:p w14:paraId="2195272E" w14:textId="77777777" w:rsidR="00AC5A79" w:rsidRPr="00FA6D6F" w:rsidRDefault="00AC5A79" w:rsidP="00F84CEC">
            <w:pPr>
              <w:rPr>
                <w:rFonts w:ascii="Verdana" w:hAnsi="Verdana" w:cs="Arial"/>
                <w:iCs/>
                <w:sz w:val="18"/>
                <w:szCs w:val="18"/>
              </w:rPr>
            </w:pPr>
            <w:r w:rsidRPr="00FA6D6F">
              <w:rPr>
                <w:rFonts w:ascii="Verdana" w:hAnsi="Verdana" w:cs="Arial"/>
                <w:iCs/>
                <w:sz w:val="18"/>
                <w:szCs w:val="18"/>
              </w:rPr>
              <w:t>Champion de France UNSS lycée professionnel « Filles »</w:t>
            </w:r>
          </w:p>
        </w:tc>
      </w:tr>
    </w:tbl>
    <w:p w14:paraId="380B1578" w14:textId="77777777" w:rsidR="00AC5A79" w:rsidRDefault="00AC5A79" w:rsidP="00AC5A79">
      <w:pPr>
        <w:rPr>
          <w:rFonts w:ascii="Verdana" w:hAnsi="Verdana" w:cs="Arial"/>
          <w:b/>
          <w:bCs/>
          <w:iCs/>
          <w:sz w:val="18"/>
          <w:szCs w:val="18"/>
          <w:u w:val="single"/>
        </w:rPr>
      </w:pPr>
    </w:p>
    <w:p w14:paraId="5EE58298" w14:textId="77777777" w:rsidR="00AC5A79" w:rsidRDefault="00AC5A79" w:rsidP="00AC5A79">
      <w:pPr>
        <w:rPr>
          <w:rFonts w:ascii="Verdana" w:hAnsi="Verdana" w:cs="Arial"/>
          <w:b/>
          <w:bCs/>
          <w:iCs/>
          <w:sz w:val="18"/>
          <w:szCs w:val="18"/>
          <w:u w:val="single"/>
        </w:rPr>
      </w:pPr>
    </w:p>
    <w:p w14:paraId="052737E1" w14:textId="61A2FE41" w:rsidR="00D941AE" w:rsidRDefault="00D941AE" w:rsidP="00AC5A79">
      <w:pPr>
        <w:rPr>
          <w:rFonts w:ascii="Verdana" w:hAnsi="Verdana" w:cs="Arial"/>
          <w:b/>
          <w:sz w:val="28"/>
          <w:szCs w:val="28"/>
          <w:u w:val="single"/>
        </w:rPr>
      </w:pPr>
    </w:p>
    <w:p w14:paraId="73210EEE" w14:textId="77777777" w:rsidR="00B72887" w:rsidRDefault="00B72887">
      <w:pPr>
        <w:rPr>
          <w:rFonts w:ascii="Verdana" w:hAnsi="Verdana" w:cs="Arial"/>
          <w:b/>
          <w:sz w:val="28"/>
          <w:szCs w:val="28"/>
          <w:u w:val="single"/>
        </w:rPr>
      </w:pPr>
      <w:r>
        <w:rPr>
          <w:rFonts w:ascii="Verdana" w:hAnsi="Verdana" w:cs="Arial"/>
          <w:b/>
          <w:sz w:val="28"/>
          <w:szCs w:val="28"/>
          <w:u w:val="single"/>
        </w:rPr>
        <w:br w:type="page"/>
      </w:r>
    </w:p>
    <w:p w14:paraId="64279160" w14:textId="1E2E5935" w:rsidR="00D941AE" w:rsidRPr="0090329B" w:rsidRDefault="00D941AE" w:rsidP="00D941AE">
      <w:pPr>
        <w:rPr>
          <w:rFonts w:ascii="Verdana" w:hAnsi="Verdana" w:cs="Arial"/>
          <w:b/>
          <w:sz w:val="28"/>
          <w:szCs w:val="28"/>
          <w:u w:val="single"/>
        </w:rPr>
      </w:pPr>
      <w:r w:rsidRPr="0090329B">
        <w:rPr>
          <w:rFonts w:ascii="Verdana" w:hAnsi="Verdana" w:cs="Arial"/>
          <w:b/>
          <w:sz w:val="28"/>
          <w:szCs w:val="28"/>
          <w:u w:val="single"/>
        </w:rPr>
        <w:lastRenderedPageBreak/>
        <w:t>Championnat de France UNSS sport partagé Badminton :</w:t>
      </w:r>
    </w:p>
    <w:p w14:paraId="5D0108F5" w14:textId="77777777" w:rsidR="00D941AE" w:rsidRPr="0090329B" w:rsidRDefault="00D941AE" w:rsidP="00D941AE">
      <w:pPr>
        <w:tabs>
          <w:tab w:val="left" w:pos="2694"/>
        </w:tabs>
        <w:spacing w:line="360" w:lineRule="auto"/>
        <w:jc w:val="both"/>
        <w:rPr>
          <w:rFonts w:ascii="Verdana" w:hAnsi="Verdana" w:cs="Verdana"/>
          <w:bCs/>
          <w:iCs/>
          <w:sz w:val="18"/>
          <w:szCs w:val="18"/>
          <w:highlight w:val="yellow"/>
          <w:u w:val="single"/>
        </w:rPr>
      </w:pPr>
    </w:p>
    <w:p w14:paraId="0BC198B1" w14:textId="77777777" w:rsidR="00D941AE" w:rsidRPr="0090329B" w:rsidRDefault="00D941AE" w:rsidP="00D941AE">
      <w:pPr>
        <w:tabs>
          <w:tab w:val="left" w:pos="2694"/>
        </w:tabs>
        <w:spacing w:line="360" w:lineRule="auto"/>
        <w:jc w:val="both"/>
        <w:rPr>
          <w:rFonts w:ascii="Verdana" w:hAnsi="Verdana" w:cs="Verdana"/>
          <w:bCs/>
          <w:iCs/>
          <w:sz w:val="18"/>
          <w:szCs w:val="18"/>
          <w:u w:val="single"/>
        </w:rPr>
      </w:pPr>
      <w:r w:rsidRPr="0090329B">
        <w:rPr>
          <w:rFonts w:ascii="Verdana" w:hAnsi="Verdana" w:cs="Verdana"/>
          <w:bCs/>
          <w:iCs/>
          <w:sz w:val="18"/>
          <w:szCs w:val="18"/>
          <w:u w:val="single"/>
        </w:rPr>
        <w:t>Conditions de Participation</w:t>
      </w:r>
    </w:p>
    <w:p w14:paraId="1D0B712E" w14:textId="77777777" w:rsidR="00D941AE" w:rsidRPr="0090329B" w:rsidRDefault="00D941AE" w:rsidP="00D941AE">
      <w:pPr>
        <w:tabs>
          <w:tab w:val="left" w:pos="2694"/>
        </w:tabs>
        <w:spacing w:line="360" w:lineRule="auto"/>
        <w:jc w:val="both"/>
        <w:rPr>
          <w:rFonts w:ascii="Verdana" w:hAnsi="Verdana" w:cs="Verdana"/>
          <w:bCs/>
          <w:iCs/>
          <w:sz w:val="18"/>
          <w:szCs w:val="18"/>
          <w:u w:val="single"/>
        </w:rPr>
      </w:pPr>
    </w:p>
    <w:p w14:paraId="5B01B200" w14:textId="77777777" w:rsidR="00D941AE" w:rsidRPr="0090329B" w:rsidRDefault="00D941AE" w:rsidP="00D941AE">
      <w:pPr>
        <w:tabs>
          <w:tab w:val="left" w:pos="2694"/>
        </w:tabs>
        <w:spacing w:line="360" w:lineRule="auto"/>
        <w:jc w:val="both"/>
        <w:rPr>
          <w:rFonts w:ascii="Verdana" w:hAnsi="Verdana"/>
          <w:iCs/>
          <w:sz w:val="18"/>
          <w:szCs w:val="18"/>
        </w:rPr>
      </w:pPr>
      <w:r w:rsidRPr="0090329B">
        <w:rPr>
          <w:rFonts w:ascii="Verdana" w:hAnsi="Verdana"/>
          <w:iCs/>
          <w:sz w:val="18"/>
          <w:szCs w:val="18"/>
        </w:rPr>
        <w:t>En compétition, une équipe sport partagé peut être constituée par :</w:t>
      </w:r>
    </w:p>
    <w:p w14:paraId="6B167DFE" w14:textId="77777777" w:rsidR="00D941AE" w:rsidRPr="0090329B" w:rsidRDefault="00D941AE" w:rsidP="00D941AE">
      <w:pPr>
        <w:pStyle w:val="Paragraphedeliste"/>
        <w:numPr>
          <w:ilvl w:val="0"/>
          <w:numId w:val="42"/>
        </w:numPr>
        <w:tabs>
          <w:tab w:val="left" w:pos="2694"/>
        </w:tabs>
        <w:spacing w:after="0" w:line="360" w:lineRule="auto"/>
        <w:contextualSpacing/>
        <w:jc w:val="both"/>
        <w:rPr>
          <w:rFonts w:ascii="Verdana" w:hAnsi="Verdana"/>
          <w:iCs/>
          <w:sz w:val="18"/>
          <w:szCs w:val="18"/>
        </w:rPr>
      </w:pPr>
      <w:r w:rsidRPr="0090329B">
        <w:rPr>
          <w:rFonts w:ascii="Verdana" w:hAnsi="Verdana"/>
          <w:iCs/>
          <w:sz w:val="18"/>
          <w:szCs w:val="18"/>
        </w:rPr>
        <w:t>Une seule AS (exemple : équipe avec un ou plusieurs élèves MDPH en établissement ordinaire, ULIS ou SEGPA, EREA* « enseignement adapté »),</w:t>
      </w:r>
    </w:p>
    <w:p w14:paraId="58EC6ADD" w14:textId="77777777" w:rsidR="00D941AE" w:rsidRPr="0090329B" w:rsidRDefault="00D941AE" w:rsidP="00D941AE">
      <w:pPr>
        <w:pStyle w:val="Paragraphedeliste"/>
        <w:numPr>
          <w:ilvl w:val="0"/>
          <w:numId w:val="42"/>
        </w:numPr>
        <w:tabs>
          <w:tab w:val="left" w:pos="2694"/>
        </w:tabs>
        <w:spacing w:after="0" w:line="360" w:lineRule="auto"/>
        <w:contextualSpacing/>
        <w:jc w:val="both"/>
        <w:rPr>
          <w:rFonts w:ascii="Verdana" w:hAnsi="Verdana"/>
          <w:iCs/>
          <w:sz w:val="18"/>
          <w:szCs w:val="18"/>
        </w:rPr>
      </w:pPr>
      <w:r w:rsidRPr="0090329B">
        <w:rPr>
          <w:rFonts w:ascii="Verdana" w:hAnsi="Verdana"/>
          <w:iCs/>
          <w:sz w:val="18"/>
          <w:szCs w:val="18"/>
        </w:rPr>
        <w:t xml:space="preserve">Par deux structures à condition de présenter la convention type téléchargeable &lt;&lt; </w:t>
      </w:r>
      <w:hyperlink r:id="rId15" w:history="1">
        <w:r w:rsidRPr="0090329B">
          <w:rPr>
            <w:rStyle w:val="Lienhypertexte"/>
            <w:rFonts w:ascii="Verdana" w:hAnsi="Verdana"/>
            <w:iCs/>
          </w:rPr>
          <w:t>ICI</w:t>
        </w:r>
      </w:hyperlink>
      <w:r w:rsidRPr="0090329B">
        <w:rPr>
          <w:rFonts w:ascii="Verdana" w:hAnsi="Verdana"/>
          <w:iCs/>
          <w:sz w:val="18"/>
          <w:szCs w:val="18"/>
        </w:rPr>
        <w:t xml:space="preserve"> &gt;&gt; </w:t>
      </w:r>
    </w:p>
    <w:p w14:paraId="00CC8837" w14:textId="77777777" w:rsidR="00D941AE" w:rsidRPr="0090329B" w:rsidRDefault="00D941AE" w:rsidP="00D941AE">
      <w:pPr>
        <w:pStyle w:val="Paragraphedeliste"/>
        <w:tabs>
          <w:tab w:val="left" w:pos="2694"/>
        </w:tabs>
        <w:spacing w:line="360" w:lineRule="auto"/>
        <w:ind w:left="420"/>
        <w:jc w:val="both"/>
        <w:rPr>
          <w:rFonts w:ascii="Verdana" w:hAnsi="Verdana"/>
          <w:iCs/>
          <w:sz w:val="18"/>
          <w:szCs w:val="18"/>
        </w:rPr>
      </w:pPr>
      <w:r w:rsidRPr="0090329B">
        <w:rPr>
          <w:rFonts w:ascii="Verdana" w:hAnsi="Verdana"/>
          <w:iCs/>
          <w:sz w:val="18"/>
          <w:szCs w:val="18"/>
          <w:u w:val="single"/>
        </w:rPr>
        <w:t>Une seule convention</w:t>
      </w:r>
      <w:r w:rsidRPr="0090329B">
        <w:rPr>
          <w:rFonts w:ascii="Verdana" w:hAnsi="Verdana"/>
          <w:iCs/>
          <w:sz w:val="18"/>
          <w:szCs w:val="18"/>
        </w:rPr>
        <w:t xml:space="preserve"> par équipe autorisée entre un établissement MEN et une structure spécialisée (IME, ITEP, IEM, EREA « handicap » * …) affiliée à la FFH et/ou la FFSA et/ou l’UNSS.</w:t>
      </w:r>
    </w:p>
    <w:p w14:paraId="419256FC" w14:textId="77777777" w:rsidR="00D941AE" w:rsidRPr="0090329B" w:rsidRDefault="00D941AE" w:rsidP="00D941AE">
      <w:pPr>
        <w:tabs>
          <w:tab w:val="left" w:pos="2694"/>
        </w:tabs>
        <w:spacing w:line="360" w:lineRule="auto"/>
        <w:jc w:val="both"/>
        <w:rPr>
          <w:rFonts w:ascii="Verdana" w:hAnsi="Verdana"/>
          <w:iCs/>
          <w:sz w:val="14"/>
          <w:szCs w:val="18"/>
        </w:rPr>
      </w:pPr>
      <w:r w:rsidRPr="0090329B">
        <w:rPr>
          <w:rFonts w:ascii="Verdana" w:hAnsi="Verdana"/>
          <w:iCs/>
          <w:sz w:val="14"/>
          <w:szCs w:val="18"/>
        </w:rPr>
        <w:t>*</w:t>
      </w:r>
      <w:r w:rsidRPr="0090329B">
        <w:rPr>
          <w:rFonts w:ascii="Verdana" w:hAnsi="Verdana"/>
          <w:sz w:val="14"/>
          <w:szCs w:val="18"/>
        </w:rPr>
        <w:t xml:space="preserve"> Il existe deux types : EREA "enseignement adapté" et les EREA "handicap", spécialisés par type de handicap.</w:t>
      </w:r>
    </w:p>
    <w:p w14:paraId="261FD372" w14:textId="77777777" w:rsidR="00D941AE" w:rsidRPr="0090329B" w:rsidRDefault="00D941AE" w:rsidP="00D941AE">
      <w:pPr>
        <w:tabs>
          <w:tab w:val="left" w:pos="2694"/>
        </w:tabs>
        <w:spacing w:line="360" w:lineRule="auto"/>
        <w:jc w:val="both"/>
        <w:rPr>
          <w:rFonts w:ascii="Verdana" w:hAnsi="Verdana"/>
          <w:iCs/>
          <w:sz w:val="18"/>
          <w:szCs w:val="18"/>
        </w:rPr>
      </w:pPr>
    </w:p>
    <w:p w14:paraId="2DFF8FD0" w14:textId="77777777" w:rsidR="00D941AE" w:rsidRPr="0090329B" w:rsidRDefault="00D941AE" w:rsidP="00D941AE">
      <w:pPr>
        <w:tabs>
          <w:tab w:val="left" w:pos="2694"/>
        </w:tabs>
        <w:spacing w:line="360" w:lineRule="auto"/>
        <w:jc w:val="both"/>
        <w:rPr>
          <w:rFonts w:ascii="Verdana" w:hAnsi="Verdana"/>
          <w:iCs/>
          <w:sz w:val="18"/>
          <w:szCs w:val="18"/>
        </w:rPr>
      </w:pPr>
      <w:r w:rsidRPr="0090329B">
        <w:rPr>
          <w:rFonts w:ascii="Verdana" w:hAnsi="Verdana"/>
          <w:iCs/>
          <w:sz w:val="18"/>
          <w:szCs w:val="18"/>
        </w:rPr>
        <w:t xml:space="preserve">Tous les élèves en situation de handicap sont autorisés à participer en équipe sport partagé sur présentation de l’attestation MDPH </w:t>
      </w:r>
      <w:r w:rsidRPr="0090329B">
        <w:rPr>
          <w:rFonts w:ascii="Verdana" w:hAnsi="Verdana"/>
          <w:b/>
          <w:iCs/>
          <w:sz w:val="18"/>
          <w:szCs w:val="18"/>
        </w:rPr>
        <w:t>obligatoire</w:t>
      </w:r>
      <w:r w:rsidRPr="0090329B">
        <w:rPr>
          <w:rFonts w:ascii="Verdana" w:hAnsi="Verdana"/>
          <w:iCs/>
          <w:sz w:val="18"/>
          <w:szCs w:val="18"/>
        </w:rPr>
        <w:t xml:space="preserve"> </w:t>
      </w:r>
      <w:r w:rsidRPr="0090329B">
        <w:rPr>
          <w:rFonts w:ascii="Verdana" w:hAnsi="Verdana"/>
          <w:iCs/>
          <w:sz w:val="18"/>
          <w:szCs w:val="18"/>
          <w:u w:val="single"/>
        </w:rPr>
        <w:t>lors de l’accueil du Championnat de France</w:t>
      </w:r>
      <w:r w:rsidRPr="0090329B">
        <w:rPr>
          <w:rFonts w:ascii="Verdana" w:hAnsi="Verdana"/>
          <w:iCs/>
          <w:sz w:val="18"/>
          <w:szCs w:val="18"/>
        </w:rPr>
        <w:t xml:space="preserve">). </w:t>
      </w:r>
    </w:p>
    <w:p w14:paraId="403CD868" w14:textId="77777777" w:rsidR="00D941AE" w:rsidRPr="0090329B" w:rsidRDefault="00D941AE" w:rsidP="00D941AE">
      <w:pPr>
        <w:tabs>
          <w:tab w:val="left" w:pos="2694"/>
        </w:tabs>
        <w:spacing w:line="360" w:lineRule="auto"/>
        <w:jc w:val="both"/>
        <w:rPr>
          <w:rFonts w:ascii="Verdana" w:hAnsi="Verdana"/>
          <w:iCs/>
          <w:sz w:val="18"/>
          <w:szCs w:val="18"/>
        </w:rPr>
      </w:pPr>
    </w:p>
    <w:p w14:paraId="7946F04F" w14:textId="77777777" w:rsidR="00D941AE" w:rsidRPr="0090329B" w:rsidRDefault="00D941AE" w:rsidP="00D941AE">
      <w:pPr>
        <w:tabs>
          <w:tab w:val="left" w:pos="2694"/>
        </w:tabs>
        <w:spacing w:line="360" w:lineRule="auto"/>
        <w:jc w:val="both"/>
        <w:rPr>
          <w:rFonts w:ascii="Verdana" w:hAnsi="Verdana"/>
          <w:iCs/>
          <w:sz w:val="18"/>
          <w:szCs w:val="18"/>
        </w:rPr>
      </w:pPr>
      <w:r w:rsidRPr="0090329B">
        <w:rPr>
          <w:rFonts w:ascii="Verdana" w:hAnsi="Verdana"/>
          <w:iCs/>
          <w:sz w:val="18"/>
          <w:szCs w:val="18"/>
        </w:rPr>
        <w:t xml:space="preserve">Tous les élèves valides sont autorisés à participer en équipe sport partagé sauf les élèves issus de Sections Sportives Scolaires (SSS) ou Haut Niveau (sauf SSS sport partagé). </w:t>
      </w:r>
    </w:p>
    <w:p w14:paraId="317E016F" w14:textId="77777777" w:rsidR="00D941AE" w:rsidRPr="0090329B" w:rsidRDefault="00D941AE" w:rsidP="00D941AE">
      <w:pPr>
        <w:tabs>
          <w:tab w:val="left" w:pos="2694"/>
        </w:tabs>
        <w:spacing w:line="360" w:lineRule="auto"/>
        <w:jc w:val="both"/>
        <w:rPr>
          <w:rFonts w:ascii="Verdana" w:hAnsi="Verdana"/>
          <w:iCs/>
          <w:sz w:val="18"/>
          <w:szCs w:val="18"/>
        </w:rPr>
      </w:pPr>
    </w:p>
    <w:p w14:paraId="4A09C72E" w14:textId="77777777" w:rsidR="00D941AE" w:rsidRPr="0090329B" w:rsidRDefault="00D941AE" w:rsidP="00D941AE">
      <w:pPr>
        <w:tabs>
          <w:tab w:val="left" w:pos="2694"/>
        </w:tabs>
        <w:spacing w:line="360" w:lineRule="auto"/>
        <w:jc w:val="both"/>
        <w:rPr>
          <w:rFonts w:ascii="Verdana" w:hAnsi="Verdana"/>
          <w:iCs/>
          <w:sz w:val="18"/>
          <w:szCs w:val="18"/>
        </w:rPr>
      </w:pPr>
      <w:r w:rsidRPr="0090329B">
        <w:rPr>
          <w:rFonts w:ascii="Verdana" w:hAnsi="Verdana"/>
          <w:iCs/>
          <w:sz w:val="18"/>
          <w:szCs w:val="18"/>
        </w:rPr>
        <w:t xml:space="preserve">En début de championnat de France, la CMN mettra en place un « testing » pour tous les élèves de l’équipe afin établir les classifications et compensations éventuelles. </w:t>
      </w:r>
    </w:p>
    <w:p w14:paraId="742B10F7" w14:textId="77777777" w:rsidR="00D941AE" w:rsidRPr="0090329B" w:rsidRDefault="00D941AE" w:rsidP="00D941AE">
      <w:pPr>
        <w:rPr>
          <w:rFonts w:ascii="Verdana" w:hAnsi="Verdana" w:cs="Arial"/>
          <w:b/>
          <w:sz w:val="28"/>
          <w:szCs w:val="28"/>
          <w:u w:val="single"/>
        </w:rPr>
      </w:pPr>
    </w:p>
    <w:tbl>
      <w:tblPr>
        <w:tblW w:w="9525" w:type="dxa"/>
        <w:tblInd w:w="-5" w:type="dxa"/>
        <w:tblLayout w:type="fixed"/>
        <w:tblLook w:val="0000" w:firstRow="0" w:lastRow="0" w:firstColumn="0" w:lastColumn="0" w:noHBand="0" w:noVBand="0"/>
      </w:tblPr>
      <w:tblGrid>
        <w:gridCol w:w="3118"/>
        <w:gridCol w:w="3117"/>
        <w:gridCol w:w="29"/>
        <w:gridCol w:w="1616"/>
        <w:gridCol w:w="14"/>
        <w:gridCol w:w="1631"/>
      </w:tblGrid>
      <w:tr w:rsidR="00D941AE" w:rsidRPr="0090329B" w14:paraId="6DB48D9E"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36CB18" w14:textId="77777777" w:rsidR="00D941AE" w:rsidRPr="0090329B" w:rsidRDefault="00D941AE" w:rsidP="000F403B">
            <w:pPr>
              <w:pStyle w:val="Paragraphedeliste1"/>
              <w:spacing w:after="0" w:line="100" w:lineRule="atLeast"/>
              <w:ind w:left="0"/>
              <w:jc w:val="both"/>
              <w:rPr>
                <w:rFonts w:ascii="Verdana" w:hAnsi="Verdana"/>
                <w:b/>
                <w:sz w:val="18"/>
                <w:szCs w:val="18"/>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C37774C" w14:textId="5646C801" w:rsidR="00D941AE" w:rsidRPr="0090329B" w:rsidRDefault="00D941AE" w:rsidP="00B72887">
            <w:pPr>
              <w:pStyle w:val="Paragraphedeliste1"/>
              <w:spacing w:after="0" w:line="100" w:lineRule="atLeast"/>
              <w:ind w:left="0"/>
              <w:jc w:val="center"/>
              <w:rPr>
                <w:rFonts w:ascii="Verdana" w:hAnsi="Verdana"/>
                <w:b/>
                <w:sz w:val="18"/>
                <w:szCs w:val="18"/>
              </w:rPr>
            </w:pPr>
            <w:r w:rsidRPr="0090329B">
              <w:rPr>
                <w:rFonts w:ascii="Verdana" w:hAnsi="Verdana"/>
                <w:b/>
                <w:sz w:val="18"/>
                <w:szCs w:val="18"/>
              </w:rPr>
              <w:t>COLLEGES</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Pr>
          <w:p w14:paraId="76E8893B" w14:textId="77777777" w:rsidR="00D941AE" w:rsidRPr="0090329B" w:rsidRDefault="00D941AE" w:rsidP="000F403B">
            <w:pPr>
              <w:pStyle w:val="Paragraphedeliste1"/>
              <w:spacing w:after="0" w:line="100" w:lineRule="atLeast"/>
              <w:ind w:left="0"/>
              <w:jc w:val="center"/>
              <w:rPr>
                <w:rFonts w:ascii="Verdana" w:hAnsi="Verdana"/>
                <w:b/>
                <w:sz w:val="18"/>
                <w:szCs w:val="18"/>
              </w:rPr>
            </w:pPr>
            <w:r w:rsidRPr="0090329B">
              <w:rPr>
                <w:rFonts w:ascii="Verdana" w:hAnsi="Verdana"/>
                <w:b/>
                <w:sz w:val="18"/>
                <w:szCs w:val="18"/>
              </w:rPr>
              <w:t>LYCEES</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Pr>
          <w:p w14:paraId="51E5888E" w14:textId="77777777" w:rsidR="00D941AE" w:rsidRPr="0090329B" w:rsidRDefault="00D941AE" w:rsidP="000F403B">
            <w:pPr>
              <w:pStyle w:val="Paragraphedeliste1"/>
              <w:spacing w:after="0" w:line="100" w:lineRule="atLeast"/>
              <w:ind w:left="0"/>
              <w:jc w:val="center"/>
              <w:rPr>
                <w:rFonts w:ascii="Verdana" w:hAnsi="Verdana"/>
                <w:b/>
                <w:sz w:val="18"/>
                <w:szCs w:val="18"/>
              </w:rPr>
            </w:pPr>
            <w:r w:rsidRPr="0090329B">
              <w:rPr>
                <w:rFonts w:ascii="Verdana" w:hAnsi="Verdana"/>
                <w:b/>
                <w:color w:val="1F497D" w:themeColor="text2"/>
                <w:sz w:val="18"/>
                <w:szCs w:val="18"/>
              </w:rPr>
              <w:t>LYCEES PRO</w:t>
            </w:r>
          </w:p>
        </w:tc>
      </w:tr>
      <w:tr w:rsidR="00D941AE" w:rsidRPr="00D10810" w14:paraId="3163456A"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FDF4C22"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LICENCIES AUTORISES</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87E14" w14:textId="77777777" w:rsidR="00D941AE" w:rsidRPr="0090329B" w:rsidRDefault="00D941AE" w:rsidP="000F403B">
            <w:pPr>
              <w:tabs>
                <w:tab w:val="left" w:pos="851"/>
              </w:tabs>
              <w:spacing w:line="360" w:lineRule="auto"/>
              <w:ind w:left="9"/>
              <w:jc w:val="both"/>
              <w:rPr>
                <w:rFonts w:ascii="Verdana" w:eastAsia="SimSun" w:hAnsi="Verdana" w:cs="Arial"/>
                <w:sz w:val="18"/>
                <w:szCs w:val="18"/>
              </w:rPr>
            </w:pPr>
            <w:r w:rsidRPr="0090329B">
              <w:rPr>
                <w:rFonts w:ascii="Verdana" w:eastAsia="SimSun" w:hAnsi="Verdana" w:cs="Arial"/>
                <w:sz w:val="18"/>
                <w:szCs w:val="18"/>
              </w:rPr>
              <w:t>Pour les élèves en situation de handicap :</w:t>
            </w:r>
          </w:p>
          <w:p w14:paraId="4D89BB47" w14:textId="77777777" w:rsidR="00D941AE" w:rsidRPr="0090329B" w:rsidRDefault="00D941AE" w:rsidP="000F403B">
            <w:pPr>
              <w:tabs>
                <w:tab w:val="left" w:pos="851"/>
              </w:tabs>
              <w:spacing w:line="360" w:lineRule="auto"/>
              <w:ind w:left="9"/>
              <w:jc w:val="both"/>
              <w:rPr>
                <w:rFonts w:ascii="Verdana" w:eastAsia="SimSun" w:hAnsi="Verdana" w:cs="Arial"/>
                <w:sz w:val="18"/>
                <w:szCs w:val="18"/>
              </w:rPr>
            </w:pPr>
            <w:r w:rsidRPr="0090329B">
              <w:rPr>
                <w:rFonts w:ascii="Verdana" w:eastAsia="SimSun" w:hAnsi="Verdana" w:cs="Arial"/>
                <w:sz w:val="18"/>
                <w:szCs w:val="18"/>
              </w:rPr>
              <w:t>Benjamins / Minimes / Cadets</w:t>
            </w:r>
          </w:p>
          <w:p w14:paraId="37E26FEE" w14:textId="77777777" w:rsidR="00D941AE" w:rsidRPr="0090329B" w:rsidRDefault="00D941AE" w:rsidP="000F403B">
            <w:pPr>
              <w:tabs>
                <w:tab w:val="left" w:pos="851"/>
              </w:tabs>
              <w:spacing w:line="360" w:lineRule="auto"/>
              <w:ind w:left="9"/>
              <w:jc w:val="both"/>
              <w:rPr>
                <w:rFonts w:ascii="Verdana" w:hAnsi="Verdana" w:cs="Arial"/>
                <w:sz w:val="18"/>
                <w:szCs w:val="18"/>
              </w:rPr>
            </w:pPr>
            <w:r w:rsidRPr="0090329B">
              <w:rPr>
                <w:rFonts w:ascii="Verdana" w:hAnsi="Verdana" w:cs="Arial"/>
                <w:sz w:val="18"/>
                <w:szCs w:val="18"/>
              </w:rPr>
              <w:t>Possibilité d’avoir 1 junior première année au maximum dans l’équipe</w:t>
            </w:r>
          </w:p>
          <w:p w14:paraId="04ECCED6" w14:textId="77777777" w:rsidR="00D941AE" w:rsidRPr="0090329B" w:rsidRDefault="00D941AE" w:rsidP="000F403B">
            <w:pPr>
              <w:tabs>
                <w:tab w:val="left" w:pos="851"/>
              </w:tabs>
              <w:spacing w:line="360" w:lineRule="auto"/>
              <w:ind w:left="9"/>
              <w:jc w:val="both"/>
              <w:rPr>
                <w:rFonts w:ascii="Verdana" w:eastAsia="SimSun" w:hAnsi="Verdana" w:cs="Arial"/>
                <w:sz w:val="18"/>
                <w:szCs w:val="18"/>
              </w:rPr>
            </w:pPr>
          </w:p>
          <w:p w14:paraId="0BC7A543" w14:textId="77777777" w:rsidR="00D941AE" w:rsidRPr="0090329B" w:rsidRDefault="00D941AE" w:rsidP="000F403B">
            <w:pPr>
              <w:tabs>
                <w:tab w:val="left" w:pos="851"/>
              </w:tabs>
              <w:spacing w:line="360" w:lineRule="auto"/>
              <w:ind w:left="9"/>
              <w:jc w:val="both"/>
              <w:rPr>
                <w:rFonts w:ascii="Verdana" w:eastAsia="SimSun" w:hAnsi="Verdana" w:cs="Arial"/>
                <w:sz w:val="18"/>
                <w:szCs w:val="18"/>
              </w:rPr>
            </w:pPr>
            <w:r w:rsidRPr="0090329B">
              <w:rPr>
                <w:rFonts w:ascii="Verdana" w:eastAsia="SimSun" w:hAnsi="Verdana" w:cs="Arial"/>
                <w:sz w:val="18"/>
                <w:szCs w:val="18"/>
              </w:rPr>
              <w:t>Pour les élèves valides :</w:t>
            </w:r>
          </w:p>
          <w:p w14:paraId="051BB3B1" w14:textId="77777777" w:rsidR="00D941AE" w:rsidRPr="0090329B" w:rsidRDefault="00D941AE" w:rsidP="000F403B">
            <w:pPr>
              <w:pStyle w:val="Paragraphedeliste1"/>
              <w:spacing w:after="0" w:line="100" w:lineRule="atLeast"/>
              <w:ind w:left="0"/>
              <w:jc w:val="both"/>
              <w:rPr>
                <w:rFonts w:ascii="Verdana" w:hAnsi="Verdana"/>
                <w:sz w:val="18"/>
                <w:szCs w:val="18"/>
              </w:rPr>
            </w:pPr>
            <w:r w:rsidRPr="0090329B">
              <w:rPr>
                <w:rFonts w:ascii="Verdana" w:eastAsia="SimSun" w:hAnsi="Verdana" w:cs="Arial"/>
                <w:sz w:val="18"/>
                <w:szCs w:val="18"/>
              </w:rPr>
              <w:t>Benjamins / Minimes / Cadets 1</w:t>
            </w:r>
          </w:p>
        </w:tc>
        <w:tc>
          <w:tcPr>
            <w:tcW w:w="3290" w:type="dxa"/>
            <w:gridSpan w:val="4"/>
            <w:tcBorders>
              <w:top w:val="single" w:sz="4" w:space="0" w:color="000000"/>
              <w:left w:val="single" w:sz="4" w:space="0" w:color="000000"/>
              <w:bottom w:val="single" w:sz="4" w:space="0" w:color="000000"/>
              <w:right w:val="single" w:sz="4" w:space="0" w:color="000000"/>
            </w:tcBorders>
            <w:shd w:val="clear" w:color="auto" w:fill="auto"/>
          </w:tcPr>
          <w:p w14:paraId="12C93132" w14:textId="77777777" w:rsidR="00D941AE" w:rsidRPr="0090329B" w:rsidRDefault="00D941AE" w:rsidP="000F403B">
            <w:pPr>
              <w:tabs>
                <w:tab w:val="left" w:pos="851"/>
              </w:tabs>
              <w:spacing w:line="360" w:lineRule="auto"/>
              <w:ind w:left="9"/>
              <w:jc w:val="both"/>
              <w:rPr>
                <w:rFonts w:ascii="Verdana" w:eastAsia="SimSun" w:hAnsi="Verdana" w:cs="Arial"/>
                <w:sz w:val="18"/>
                <w:szCs w:val="18"/>
              </w:rPr>
            </w:pPr>
          </w:p>
          <w:p w14:paraId="4B70FEDD" w14:textId="77777777" w:rsidR="00D941AE" w:rsidRPr="0090329B" w:rsidRDefault="00D941AE" w:rsidP="000F403B">
            <w:pPr>
              <w:tabs>
                <w:tab w:val="left" w:pos="851"/>
              </w:tabs>
              <w:spacing w:line="360" w:lineRule="auto"/>
              <w:ind w:left="9"/>
              <w:jc w:val="both"/>
              <w:rPr>
                <w:rFonts w:ascii="Verdana" w:eastAsia="SimSun" w:hAnsi="Verdana" w:cs="Arial"/>
                <w:sz w:val="18"/>
                <w:szCs w:val="18"/>
              </w:rPr>
            </w:pPr>
            <w:r w:rsidRPr="0090329B">
              <w:rPr>
                <w:rFonts w:ascii="Verdana" w:eastAsia="SimSun" w:hAnsi="Verdana" w:cs="Arial"/>
                <w:sz w:val="18"/>
                <w:szCs w:val="18"/>
              </w:rPr>
              <w:t>Pour les élèves en situation de handicap et les élèves valides :</w:t>
            </w:r>
          </w:p>
          <w:p w14:paraId="48EE4ADD"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90329B">
              <w:rPr>
                <w:rFonts w:ascii="Verdana" w:eastAsia="SimSun" w:hAnsi="Verdana" w:cs="Arial"/>
                <w:sz w:val="18"/>
                <w:szCs w:val="18"/>
              </w:rPr>
              <w:t>Minimes 2 / Cadets / Juniors / Seniors</w:t>
            </w:r>
          </w:p>
          <w:p w14:paraId="78BACD4F" w14:textId="77777777" w:rsidR="00D941AE" w:rsidRPr="00D10810" w:rsidRDefault="00D941AE" w:rsidP="000F403B">
            <w:pPr>
              <w:pStyle w:val="Paragraphedeliste1"/>
              <w:spacing w:after="0" w:line="100" w:lineRule="atLeast"/>
              <w:ind w:left="0"/>
              <w:jc w:val="center"/>
              <w:rPr>
                <w:rFonts w:ascii="Verdana" w:hAnsi="Verdana"/>
                <w:sz w:val="18"/>
                <w:szCs w:val="18"/>
              </w:rPr>
            </w:pPr>
          </w:p>
        </w:tc>
      </w:tr>
      <w:tr w:rsidR="00D941AE" w:rsidRPr="00D10810" w14:paraId="6DC03346"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0A5CB6C"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COMPOSITION DES EQUIPES</w:t>
            </w: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3379D09E" w14:textId="77777777" w:rsidR="00D941AE" w:rsidRPr="00D10810" w:rsidRDefault="00D941AE" w:rsidP="00D941AE">
            <w:pPr>
              <w:pStyle w:val="Paragraphedeliste1"/>
              <w:numPr>
                <w:ilvl w:val="0"/>
                <w:numId w:val="32"/>
              </w:numPr>
              <w:spacing w:after="0" w:line="100" w:lineRule="atLeast"/>
              <w:ind w:left="317" w:hanging="283"/>
              <w:jc w:val="both"/>
              <w:rPr>
                <w:rFonts w:ascii="Verdana" w:hAnsi="Verdana"/>
                <w:sz w:val="18"/>
                <w:szCs w:val="18"/>
              </w:rPr>
            </w:pPr>
            <w:r w:rsidRPr="00D10810">
              <w:rPr>
                <w:rFonts w:ascii="Verdana" w:hAnsi="Verdana"/>
                <w:sz w:val="18"/>
                <w:szCs w:val="18"/>
              </w:rPr>
              <w:t>Compétiteurs :</w:t>
            </w:r>
          </w:p>
          <w:p w14:paraId="634503D4" w14:textId="77777777" w:rsidR="00D941AE" w:rsidRPr="00D10810" w:rsidRDefault="00D941AE" w:rsidP="000F403B">
            <w:pPr>
              <w:spacing w:line="100" w:lineRule="atLeast"/>
              <w:ind w:left="34"/>
              <w:rPr>
                <w:rFonts w:ascii="Verdana" w:hAnsi="Verdana"/>
                <w:sz w:val="18"/>
                <w:szCs w:val="18"/>
              </w:rPr>
            </w:pPr>
            <w:r w:rsidRPr="00D10810">
              <w:rPr>
                <w:rFonts w:ascii="Verdana" w:hAnsi="Verdana"/>
                <w:sz w:val="18"/>
                <w:szCs w:val="18"/>
              </w:rPr>
              <w:t xml:space="preserve">-2 joueurs </w:t>
            </w:r>
            <w:r w:rsidRPr="00D10810">
              <w:rPr>
                <w:rFonts w:ascii="Verdana" w:hAnsi="Verdana"/>
                <w:b/>
                <w:sz w:val="18"/>
                <w:szCs w:val="18"/>
              </w:rPr>
              <w:t>v</w:t>
            </w:r>
            <w:r w:rsidRPr="00D10810">
              <w:rPr>
                <w:rFonts w:ascii="Verdana" w:hAnsi="Verdana"/>
                <w:sz w:val="18"/>
                <w:szCs w:val="18"/>
              </w:rPr>
              <w:t>alides : 1 fille (</w:t>
            </w:r>
            <w:r w:rsidRPr="00D10810">
              <w:rPr>
                <w:rFonts w:ascii="Verdana" w:hAnsi="Verdana"/>
                <w:b/>
                <w:sz w:val="18"/>
                <w:szCs w:val="18"/>
              </w:rPr>
              <w:t>V</w:t>
            </w:r>
            <w:r w:rsidRPr="00D10810">
              <w:rPr>
                <w:rFonts w:ascii="Verdana" w:hAnsi="Verdana"/>
                <w:sz w:val="18"/>
                <w:szCs w:val="18"/>
              </w:rPr>
              <w:t>1) et 1 garçon (</w:t>
            </w:r>
            <w:r w:rsidRPr="00D10810">
              <w:rPr>
                <w:rFonts w:ascii="Verdana" w:hAnsi="Verdana"/>
                <w:b/>
                <w:sz w:val="18"/>
                <w:szCs w:val="18"/>
              </w:rPr>
              <w:t>V</w:t>
            </w:r>
            <w:r w:rsidRPr="00D10810">
              <w:rPr>
                <w:rFonts w:ascii="Verdana" w:hAnsi="Verdana"/>
                <w:sz w:val="18"/>
                <w:szCs w:val="18"/>
              </w:rPr>
              <w:t>2) et</w:t>
            </w:r>
          </w:p>
          <w:p w14:paraId="69B0D253" w14:textId="77777777" w:rsidR="00D941AE" w:rsidRPr="00D10810" w:rsidRDefault="00D941AE" w:rsidP="000F403B">
            <w:pPr>
              <w:spacing w:line="100" w:lineRule="atLeast"/>
              <w:ind w:left="34"/>
              <w:rPr>
                <w:rFonts w:ascii="Verdana" w:hAnsi="Verdana"/>
                <w:sz w:val="18"/>
                <w:szCs w:val="18"/>
              </w:rPr>
            </w:pPr>
            <w:r w:rsidRPr="00D10810">
              <w:rPr>
                <w:rFonts w:ascii="Verdana" w:hAnsi="Verdana"/>
                <w:sz w:val="18"/>
                <w:szCs w:val="18"/>
              </w:rPr>
              <w:t xml:space="preserve">-2 joueurs en situation de </w:t>
            </w:r>
            <w:r w:rsidRPr="00D10810">
              <w:rPr>
                <w:rFonts w:ascii="Verdana" w:hAnsi="Verdana"/>
                <w:b/>
                <w:sz w:val="18"/>
                <w:szCs w:val="18"/>
              </w:rPr>
              <w:t>h</w:t>
            </w:r>
            <w:r w:rsidRPr="00D10810">
              <w:rPr>
                <w:rFonts w:ascii="Verdana" w:hAnsi="Verdana"/>
                <w:sz w:val="18"/>
                <w:szCs w:val="18"/>
              </w:rPr>
              <w:t>andicap (</w:t>
            </w:r>
            <w:r w:rsidRPr="00D10810">
              <w:rPr>
                <w:rFonts w:ascii="Verdana" w:hAnsi="Verdana"/>
                <w:b/>
                <w:sz w:val="18"/>
                <w:szCs w:val="18"/>
              </w:rPr>
              <w:t>H</w:t>
            </w:r>
            <w:r w:rsidRPr="00D10810">
              <w:rPr>
                <w:rFonts w:ascii="Verdana" w:hAnsi="Verdana"/>
                <w:sz w:val="18"/>
                <w:szCs w:val="18"/>
              </w:rPr>
              <w:t>1) et (</w:t>
            </w:r>
            <w:r w:rsidRPr="00D10810">
              <w:rPr>
                <w:rFonts w:ascii="Verdana" w:hAnsi="Verdana"/>
                <w:b/>
                <w:sz w:val="18"/>
                <w:szCs w:val="18"/>
              </w:rPr>
              <w:t>H</w:t>
            </w:r>
            <w:r w:rsidRPr="00D10810">
              <w:rPr>
                <w:rFonts w:ascii="Verdana" w:hAnsi="Verdana"/>
                <w:sz w:val="18"/>
                <w:szCs w:val="18"/>
              </w:rPr>
              <w:t>2)</w:t>
            </w:r>
            <w:r>
              <w:rPr>
                <w:rFonts w:ascii="Verdana" w:hAnsi="Verdana"/>
                <w:sz w:val="18"/>
                <w:szCs w:val="18"/>
              </w:rPr>
              <w:t xml:space="preserve"> reconnaissance MDPH et classification C1, C2, C3 ou C4.</w:t>
            </w:r>
          </w:p>
          <w:p w14:paraId="3F81B316" w14:textId="77777777" w:rsidR="00D941AE" w:rsidRPr="00D10810" w:rsidRDefault="00D941AE" w:rsidP="000F403B">
            <w:pPr>
              <w:spacing w:line="100" w:lineRule="atLeast"/>
              <w:ind w:left="34"/>
              <w:rPr>
                <w:rFonts w:ascii="Verdana" w:hAnsi="Verdana"/>
                <w:sz w:val="18"/>
                <w:szCs w:val="18"/>
              </w:rPr>
            </w:pPr>
            <w:r w:rsidRPr="00D10810">
              <w:rPr>
                <w:rFonts w:ascii="Verdana" w:hAnsi="Verdana"/>
                <w:sz w:val="18"/>
                <w:szCs w:val="18"/>
              </w:rPr>
              <w:t>+ 1 remplaçant maximum</w:t>
            </w:r>
          </w:p>
        </w:tc>
      </w:tr>
      <w:tr w:rsidR="00D941AE" w:rsidRPr="00D10810" w14:paraId="6C4ACF30" w14:textId="77777777" w:rsidTr="000F403B">
        <w:trPr>
          <w:trHeight w:val="998"/>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9267533"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JEUNE ARBITRE</w:t>
            </w: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436B00D4" w14:textId="77777777" w:rsidR="00D941AE" w:rsidRPr="00D10810" w:rsidRDefault="00D941AE" w:rsidP="000F403B">
            <w:pPr>
              <w:pStyle w:val="Paragraphedeliste1"/>
              <w:spacing w:after="0" w:line="100" w:lineRule="atLeast"/>
              <w:ind w:left="0"/>
              <w:jc w:val="both"/>
              <w:rPr>
                <w:rFonts w:ascii="Verdana" w:hAnsi="Verdana"/>
                <w:sz w:val="18"/>
                <w:szCs w:val="18"/>
              </w:rPr>
            </w:pPr>
            <w:r>
              <w:rPr>
                <w:rFonts w:ascii="Verdana" w:hAnsi="Verdana"/>
                <w:sz w:val="18"/>
                <w:szCs w:val="18"/>
              </w:rPr>
              <w:t xml:space="preserve">1 jeune arbitre par </w:t>
            </w:r>
            <w:r w:rsidRPr="00D10810">
              <w:rPr>
                <w:rFonts w:ascii="Verdana" w:hAnsi="Verdana"/>
                <w:sz w:val="18"/>
                <w:szCs w:val="18"/>
              </w:rPr>
              <w:t>équipe qualifiée.</w:t>
            </w:r>
          </w:p>
          <w:p w14:paraId="7B0B984C" w14:textId="77777777" w:rsidR="00D941AE" w:rsidRPr="00D10810" w:rsidRDefault="00D941AE" w:rsidP="000F403B">
            <w:pPr>
              <w:pStyle w:val="Paragraphedeliste1"/>
              <w:spacing w:after="0" w:line="100" w:lineRule="atLeast"/>
              <w:ind w:left="0"/>
              <w:rPr>
                <w:rFonts w:ascii="Verdana" w:hAnsi="Verdana"/>
                <w:sz w:val="18"/>
                <w:szCs w:val="18"/>
              </w:rPr>
            </w:pPr>
            <w:r w:rsidRPr="00D10810">
              <w:rPr>
                <w:rFonts w:ascii="Verdana" w:hAnsi="Verdana"/>
                <w:sz w:val="18"/>
                <w:szCs w:val="18"/>
              </w:rPr>
              <w:t>-niveau académique minimum</w:t>
            </w:r>
          </w:p>
          <w:p w14:paraId="06DE8483"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-il peut être d’une autre association sportive de l’académie</w:t>
            </w:r>
          </w:p>
          <w:p w14:paraId="218E5475"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-il ne peut pas être compétiteur</w:t>
            </w:r>
          </w:p>
        </w:tc>
      </w:tr>
      <w:tr w:rsidR="00D941AE" w:rsidRPr="00D10810" w14:paraId="77068C88" w14:textId="77777777" w:rsidTr="000F403B">
        <w:trPr>
          <w:trHeight w:val="300"/>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CFB579B" w14:textId="5BFBB6FA" w:rsidR="00D941AE" w:rsidRPr="00B72887" w:rsidRDefault="00D941AE" w:rsidP="000F403B">
            <w:pPr>
              <w:pStyle w:val="Paragraphedeliste1"/>
              <w:spacing w:after="0" w:line="100" w:lineRule="atLeast"/>
              <w:ind w:left="0"/>
              <w:rPr>
                <w:rFonts w:ascii="Verdana" w:hAnsi="Verdana"/>
                <w:sz w:val="18"/>
                <w:szCs w:val="18"/>
              </w:rPr>
            </w:pPr>
            <w:r w:rsidRPr="00B72887">
              <w:rPr>
                <w:rFonts w:ascii="Verdana" w:hAnsi="Verdana"/>
                <w:sz w:val="18"/>
                <w:szCs w:val="18"/>
              </w:rPr>
              <w:t>JEUNE COACH</w:t>
            </w: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215C8FD4" w14:textId="5CE1F2E1" w:rsidR="00D941AE" w:rsidRPr="007679C1" w:rsidRDefault="00D941AE" w:rsidP="000F403B">
            <w:pPr>
              <w:pStyle w:val="Paragraphedeliste1"/>
              <w:spacing w:after="0" w:line="100" w:lineRule="atLeast"/>
              <w:ind w:left="0"/>
              <w:jc w:val="both"/>
              <w:rPr>
                <w:rFonts w:ascii="Verdana" w:hAnsi="Verdana"/>
                <w:sz w:val="18"/>
                <w:szCs w:val="18"/>
              </w:rPr>
            </w:pPr>
            <w:r w:rsidRPr="00D941AE">
              <w:rPr>
                <w:rFonts w:ascii="Verdana" w:hAnsi="Verdana"/>
                <w:color w:val="FF0000"/>
                <w:sz w:val="18"/>
                <w:szCs w:val="18"/>
              </w:rPr>
              <w:t>1 jeune coach obligatoire</w:t>
            </w:r>
            <w:r w:rsidR="007452BF">
              <w:rPr>
                <w:rFonts w:ascii="Verdana" w:hAnsi="Verdana"/>
                <w:color w:val="FF0000"/>
                <w:sz w:val="18"/>
                <w:szCs w:val="18"/>
              </w:rPr>
              <w:t xml:space="preserve"> intégré à l’équipe</w:t>
            </w:r>
            <w:r w:rsidRPr="00D941AE">
              <w:rPr>
                <w:rFonts w:ascii="Verdana" w:hAnsi="Verdana"/>
                <w:color w:val="FF0000"/>
                <w:sz w:val="18"/>
                <w:szCs w:val="18"/>
              </w:rPr>
              <w:t xml:space="preserve"> qui il peut être joueur mais pas arbitre.</w:t>
            </w:r>
          </w:p>
        </w:tc>
      </w:tr>
      <w:tr w:rsidR="00D941AE" w:rsidRPr="00D10810" w14:paraId="1B6C9071" w14:textId="77777777" w:rsidTr="000F403B">
        <w:trPr>
          <w:trHeight w:val="1977"/>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09FC309" w14:textId="77777777" w:rsidR="00D941AE" w:rsidRPr="00B72887" w:rsidRDefault="00D941AE" w:rsidP="00B72887">
            <w:pPr>
              <w:pStyle w:val="Paragraphedeliste1"/>
              <w:spacing w:after="0" w:line="100" w:lineRule="atLeast"/>
              <w:ind w:left="0"/>
              <w:rPr>
                <w:rFonts w:ascii="Verdana" w:hAnsi="Verdana"/>
                <w:sz w:val="18"/>
                <w:szCs w:val="18"/>
                <w:shd w:val="clear" w:color="auto" w:fill="FFFF00"/>
              </w:rPr>
            </w:pPr>
            <w:r w:rsidRPr="00B72887">
              <w:rPr>
                <w:rFonts w:ascii="Verdana" w:hAnsi="Verdana"/>
                <w:sz w:val="18"/>
                <w:szCs w:val="18"/>
              </w:rPr>
              <w:lastRenderedPageBreak/>
              <w:t>REGLEMENT</w:t>
            </w: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1C0A06BD"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La feuille de match avec les noms des joueurs doit être transmise 30 minutes avant le début de la rencontre.</w:t>
            </w:r>
          </w:p>
          <w:p w14:paraId="47B14BAA"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 xml:space="preserve">Le match se déroule en 6 sets (4 sets de simple et 2 sets de double) avec changement de joueur(se) aux scores suivants : </w:t>
            </w:r>
          </w:p>
          <w:p w14:paraId="77B08BC6"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10/20/30/40/55/70.</w:t>
            </w:r>
          </w:p>
          <w:p w14:paraId="4AEF3506"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Le match est gagné par l’équipe qui atteint la 1</w:t>
            </w:r>
            <w:r w:rsidRPr="00D10810">
              <w:rPr>
                <w:rFonts w:ascii="Verdana" w:hAnsi="Verdana"/>
                <w:sz w:val="18"/>
                <w:szCs w:val="18"/>
                <w:vertAlign w:val="superscript"/>
              </w:rPr>
              <w:t>ère</w:t>
            </w:r>
            <w:r w:rsidRPr="00D10810">
              <w:rPr>
                <w:rFonts w:ascii="Verdana" w:hAnsi="Verdana"/>
                <w:sz w:val="18"/>
                <w:szCs w:val="18"/>
              </w:rPr>
              <w:t xml:space="preserve"> 70 points (aucune prolongation).</w:t>
            </w:r>
          </w:p>
          <w:p w14:paraId="55D1F807" w14:textId="77777777" w:rsidR="00D941AE"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Le règlement est établi en lien avec la fédération française handisport (FFH) et la fédération française sport adapté (FFSA).</w:t>
            </w:r>
          </w:p>
          <w:p w14:paraId="7324FE01" w14:textId="77777777" w:rsidR="00D941AE" w:rsidRPr="00D941AE" w:rsidRDefault="00D941AE" w:rsidP="000F403B">
            <w:pPr>
              <w:pStyle w:val="Paragraphedeliste1"/>
              <w:spacing w:after="0" w:line="100" w:lineRule="atLeast"/>
              <w:ind w:left="0"/>
              <w:jc w:val="both"/>
              <w:rPr>
                <w:rFonts w:ascii="Verdana" w:hAnsi="Verdana"/>
                <w:color w:val="FF0000"/>
                <w:sz w:val="18"/>
                <w:szCs w:val="18"/>
              </w:rPr>
            </w:pPr>
            <w:r w:rsidRPr="00D941AE">
              <w:rPr>
                <w:rFonts w:ascii="Verdana" w:hAnsi="Verdana"/>
                <w:color w:val="FF0000"/>
                <w:sz w:val="18"/>
                <w:szCs w:val="18"/>
              </w:rPr>
              <w:t>Une attestation MDPH du joueur en situation de handicap devra être présentée à l’accueil du Championnat de France.</w:t>
            </w:r>
          </w:p>
          <w:p w14:paraId="6D3167EB" w14:textId="77777777" w:rsidR="00D941AE" w:rsidRPr="007679C1" w:rsidRDefault="00D941AE" w:rsidP="000F403B">
            <w:pPr>
              <w:pStyle w:val="Paragraphedeliste1"/>
              <w:spacing w:after="0" w:line="100" w:lineRule="atLeast"/>
              <w:ind w:left="0"/>
              <w:jc w:val="both"/>
              <w:rPr>
                <w:rFonts w:ascii="Verdana" w:hAnsi="Verdana"/>
                <w:sz w:val="18"/>
                <w:szCs w:val="18"/>
              </w:rPr>
            </w:pPr>
          </w:p>
        </w:tc>
      </w:tr>
      <w:tr w:rsidR="00D941AE" w:rsidRPr="00D10810" w14:paraId="6F6069D9"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C8EE6B0"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FORMULE DE COMPETITION</w:t>
            </w: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7134E30C"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Lors de chaque match</w:t>
            </w:r>
            <w:r>
              <w:rPr>
                <w:rFonts w:ascii="Verdana" w:hAnsi="Verdana"/>
                <w:sz w:val="18"/>
                <w:szCs w:val="18"/>
              </w:rPr>
              <w:t>,</w:t>
            </w:r>
            <w:r w:rsidRPr="00D10810">
              <w:rPr>
                <w:rFonts w:ascii="Verdana" w:hAnsi="Verdana"/>
                <w:sz w:val="18"/>
                <w:szCs w:val="18"/>
              </w:rPr>
              <w:t xml:space="preserve"> 6 sets sont joués :</w:t>
            </w:r>
          </w:p>
          <w:p w14:paraId="14F73FE5"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Simple V1</w:t>
            </w:r>
          </w:p>
          <w:p w14:paraId="6C5AE378"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Simple H1</w:t>
            </w:r>
          </w:p>
          <w:p w14:paraId="75D56408"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Simple V2</w:t>
            </w:r>
          </w:p>
          <w:p w14:paraId="166B8769"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Simple H2</w:t>
            </w:r>
          </w:p>
          <w:p w14:paraId="36368E67"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Double V1-V2</w:t>
            </w:r>
          </w:p>
          <w:p w14:paraId="6601D54A"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Double H1-H2</w:t>
            </w:r>
          </w:p>
        </w:tc>
      </w:tr>
      <w:tr w:rsidR="00D941AE" w:rsidRPr="00D10810" w14:paraId="4AE9A139"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F627CEC"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MATERIEL- EQUIPEMENT</w:t>
            </w: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705F3D80" w14:textId="77777777" w:rsidR="00D941AE"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Pour un joueur en fauteuil, ce dernier devra être équipé d’une roulette anti bascule à l’arrière.</w:t>
            </w:r>
          </w:p>
          <w:p w14:paraId="10C75A8E" w14:textId="77777777" w:rsidR="00D941AE" w:rsidRPr="00D10810" w:rsidRDefault="00D941AE" w:rsidP="000F403B">
            <w:pPr>
              <w:pStyle w:val="Paragraphedeliste1"/>
              <w:spacing w:after="0" w:line="100" w:lineRule="atLeast"/>
              <w:ind w:left="0"/>
              <w:jc w:val="both"/>
              <w:rPr>
                <w:rFonts w:ascii="Verdana" w:hAnsi="Verdana"/>
                <w:sz w:val="18"/>
                <w:szCs w:val="18"/>
              </w:rPr>
            </w:pPr>
          </w:p>
        </w:tc>
      </w:tr>
      <w:tr w:rsidR="00D941AE" w:rsidRPr="00D10810" w14:paraId="1CE86857"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079FC54"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ADAPTATIONS, AMENAGEMENTS DANS LE JEU ET LES REGLES</w:t>
            </w:r>
          </w:p>
          <w:p w14:paraId="42D20B7E" w14:textId="77777777" w:rsidR="00D941AE" w:rsidRPr="00B72887" w:rsidRDefault="00D941AE" w:rsidP="000F403B">
            <w:pPr>
              <w:pStyle w:val="Paragraphedeliste1"/>
              <w:spacing w:after="0" w:line="100" w:lineRule="atLeast"/>
              <w:ind w:left="0"/>
              <w:jc w:val="center"/>
              <w:rPr>
                <w:rFonts w:ascii="Verdana" w:hAnsi="Verdana"/>
                <w:sz w:val="18"/>
                <w:szCs w:val="18"/>
              </w:rPr>
            </w:pPr>
          </w:p>
          <w:p w14:paraId="0F0FA69C" w14:textId="77777777" w:rsidR="00D941AE" w:rsidRPr="00B72887" w:rsidRDefault="00D941AE" w:rsidP="000F403B">
            <w:pPr>
              <w:pStyle w:val="Paragraphedeliste1"/>
              <w:spacing w:after="0" w:line="100" w:lineRule="atLeast"/>
              <w:ind w:left="0"/>
              <w:jc w:val="center"/>
              <w:rPr>
                <w:rFonts w:ascii="Verdana" w:hAnsi="Verdana"/>
                <w:sz w:val="18"/>
                <w:szCs w:val="18"/>
              </w:rPr>
            </w:pPr>
          </w:p>
          <w:p w14:paraId="66776D3C" w14:textId="77777777" w:rsidR="00D941AE" w:rsidRPr="00B72887" w:rsidRDefault="00D941AE" w:rsidP="000F403B">
            <w:pPr>
              <w:pStyle w:val="Paragraphedeliste1"/>
              <w:spacing w:after="0" w:line="100" w:lineRule="atLeast"/>
              <w:ind w:left="0"/>
              <w:jc w:val="center"/>
              <w:rPr>
                <w:rFonts w:ascii="Verdana" w:hAnsi="Verdana"/>
                <w:sz w:val="18"/>
                <w:szCs w:val="18"/>
              </w:rPr>
            </w:pP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0EA68A57"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Lors des sets Simple H1, simple H2, double H1-H2, des aménagements spécifiques seront proposés :</w:t>
            </w:r>
          </w:p>
          <w:p w14:paraId="2615E288" w14:textId="77777777" w:rsidR="00D941AE" w:rsidRPr="00D10810" w:rsidRDefault="00D941AE" w:rsidP="00D941AE">
            <w:pPr>
              <w:pStyle w:val="Paragraphedeliste1"/>
              <w:numPr>
                <w:ilvl w:val="0"/>
                <w:numId w:val="31"/>
              </w:numPr>
              <w:spacing w:after="0" w:line="100" w:lineRule="atLeast"/>
              <w:rPr>
                <w:rFonts w:ascii="Verdana" w:hAnsi="Verdana"/>
                <w:sz w:val="18"/>
                <w:szCs w:val="18"/>
              </w:rPr>
            </w:pPr>
            <w:r w:rsidRPr="00D10810">
              <w:rPr>
                <w:rFonts w:ascii="Verdana" w:hAnsi="Verdana"/>
                <w:sz w:val="18"/>
                <w:szCs w:val="18"/>
              </w:rPr>
              <w:t xml:space="preserve">Le filet pourra être abaissé à 1,4m, </w:t>
            </w:r>
          </w:p>
          <w:p w14:paraId="30A0345A" w14:textId="77777777" w:rsidR="00D941AE" w:rsidRPr="00D10810" w:rsidRDefault="00D941AE" w:rsidP="00D941AE">
            <w:pPr>
              <w:pStyle w:val="Paragraphedeliste1"/>
              <w:numPr>
                <w:ilvl w:val="0"/>
                <w:numId w:val="31"/>
              </w:numPr>
              <w:spacing w:after="0" w:line="100" w:lineRule="atLeast"/>
              <w:rPr>
                <w:rFonts w:ascii="Verdana" w:hAnsi="Verdana"/>
                <w:sz w:val="18"/>
                <w:szCs w:val="18"/>
              </w:rPr>
            </w:pPr>
            <w:r w:rsidRPr="00D10810">
              <w:rPr>
                <w:rFonts w:ascii="Verdana" w:hAnsi="Verdana"/>
                <w:sz w:val="18"/>
                <w:szCs w:val="18"/>
              </w:rPr>
              <w:t xml:space="preserve">Les lignes du jeu pourront être réduites : pour un joueur en fauteuil la zone avant (la rivière) sera exclue et le jeu sera sur demi-terrain durant tout le set. </w:t>
            </w:r>
          </w:p>
          <w:p w14:paraId="0D053C56"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Les règles de la FFBaD seront simplifiées pour ne pas mettre les joueurs en difficultés : souplesse dans le règlement au service...</w:t>
            </w:r>
          </w:p>
        </w:tc>
      </w:tr>
      <w:tr w:rsidR="00D941AE" w:rsidRPr="00D10810" w14:paraId="6EF383D7"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714ED25"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POINTS DE COMPENSATION</w:t>
            </w:r>
          </w:p>
          <w:p w14:paraId="68DA6866" w14:textId="77777777" w:rsidR="00D941AE" w:rsidRPr="00B72887" w:rsidRDefault="00D941AE" w:rsidP="000F403B">
            <w:pPr>
              <w:pStyle w:val="Paragraphedeliste1"/>
              <w:spacing w:after="0" w:line="100" w:lineRule="atLeast"/>
              <w:ind w:left="0"/>
              <w:jc w:val="center"/>
              <w:rPr>
                <w:rFonts w:ascii="Verdana" w:hAnsi="Verdana"/>
                <w:sz w:val="18"/>
                <w:szCs w:val="18"/>
              </w:rPr>
            </w:pPr>
            <w:r w:rsidRPr="00B72887">
              <w:rPr>
                <w:rFonts w:ascii="Verdana" w:hAnsi="Verdana"/>
                <w:sz w:val="18"/>
                <w:szCs w:val="18"/>
              </w:rPr>
              <w:t>(Précisions en fin de page)</w:t>
            </w:r>
          </w:p>
          <w:p w14:paraId="1DE40798" w14:textId="77777777" w:rsidR="00D941AE" w:rsidRPr="00B72887" w:rsidRDefault="00D941AE" w:rsidP="000F403B">
            <w:pPr>
              <w:pStyle w:val="Paragraphedeliste1"/>
              <w:spacing w:after="0" w:line="100" w:lineRule="atLeast"/>
              <w:ind w:left="0"/>
              <w:rPr>
                <w:rFonts w:ascii="Verdana" w:hAnsi="Verdana"/>
                <w:sz w:val="18"/>
                <w:szCs w:val="18"/>
              </w:rPr>
            </w:pPr>
          </w:p>
          <w:p w14:paraId="50041355" w14:textId="77777777" w:rsidR="00D941AE" w:rsidRPr="00B72887" w:rsidRDefault="00D941AE" w:rsidP="000F403B">
            <w:pPr>
              <w:pStyle w:val="Paragraphedeliste1"/>
              <w:spacing w:after="0" w:line="100" w:lineRule="atLeast"/>
              <w:ind w:left="0"/>
              <w:rPr>
                <w:rFonts w:ascii="Verdana" w:hAnsi="Verdana"/>
                <w:sz w:val="18"/>
                <w:szCs w:val="18"/>
              </w:rPr>
            </w:pP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476677CC"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 xml:space="preserve">Afin de garantir l’équité sportive entre tous les élèves, une compensation de points sera appliquée : </w:t>
            </w:r>
          </w:p>
          <w:p w14:paraId="410EB7BC"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 xml:space="preserve">De + 1 point pour un joueur présentant un handicap moteur, intellectuel et/ou cognitif léger à + 6 points pour un joueur présentant une déficience mentale sévère, un handicap moteur important sur 3 ou 4 membres. </w:t>
            </w:r>
          </w:p>
          <w:p w14:paraId="6CAB6CFA" w14:textId="77777777" w:rsidR="00D941AE"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Les points de compensation s’appliqueront lors des sets simple H1, simple H2 et double H1-H2.</w:t>
            </w:r>
          </w:p>
          <w:p w14:paraId="0780B02E" w14:textId="77777777" w:rsidR="00D941AE" w:rsidRPr="00D10810" w:rsidRDefault="00D941AE" w:rsidP="000F403B">
            <w:pPr>
              <w:pStyle w:val="Paragraphedeliste1"/>
              <w:spacing w:after="0" w:line="100" w:lineRule="atLeast"/>
              <w:ind w:left="0"/>
              <w:jc w:val="both"/>
              <w:rPr>
                <w:rFonts w:ascii="Verdana" w:hAnsi="Verdana"/>
                <w:sz w:val="18"/>
                <w:szCs w:val="18"/>
              </w:rPr>
            </w:pPr>
          </w:p>
        </w:tc>
      </w:tr>
      <w:tr w:rsidR="00D941AE" w:rsidRPr="00D10810" w14:paraId="464920DE" w14:textId="77777777" w:rsidTr="000F403B">
        <w:trPr>
          <w:trHeight w:val="685"/>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F15B29D"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MODALITES DE PARTICIPATION AU CHAMPIONNAT</w:t>
            </w:r>
          </w:p>
          <w:p w14:paraId="4E71ECE7" w14:textId="77777777" w:rsidR="00D941AE" w:rsidRPr="00B72887" w:rsidRDefault="00D941AE" w:rsidP="000F403B">
            <w:pPr>
              <w:pStyle w:val="Paragraphedeliste1"/>
              <w:spacing w:after="0" w:line="100" w:lineRule="atLeast"/>
              <w:ind w:left="0"/>
              <w:jc w:val="center"/>
              <w:rPr>
                <w:rFonts w:ascii="Verdana" w:hAnsi="Verdana"/>
                <w:sz w:val="18"/>
                <w:szCs w:val="18"/>
              </w:rPr>
            </w:pPr>
          </w:p>
        </w:tc>
        <w:tc>
          <w:tcPr>
            <w:tcW w:w="6407" w:type="dxa"/>
            <w:gridSpan w:val="5"/>
            <w:tcBorders>
              <w:top w:val="single" w:sz="4" w:space="0" w:color="000000"/>
              <w:left w:val="single" w:sz="4" w:space="0" w:color="000000"/>
              <w:bottom w:val="single" w:sz="4" w:space="0" w:color="000000"/>
              <w:right w:val="single" w:sz="4" w:space="0" w:color="000000"/>
            </w:tcBorders>
            <w:shd w:val="clear" w:color="auto" w:fill="auto"/>
          </w:tcPr>
          <w:p w14:paraId="039A38C8"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 xml:space="preserve"> </w:t>
            </w:r>
          </w:p>
          <w:p w14:paraId="4E81027C"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A la demande de l’AS</w:t>
            </w:r>
          </w:p>
        </w:tc>
      </w:tr>
      <w:tr w:rsidR="00D941AE" w:rsidRPr="00D10810" w14:paraId="5669DD61"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163FBCD"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NOMBRE D’EQUIPES</w:t>
            </w:r>
          </w:p>
          <w:p w14:paraId="53BFDA7D" w14:textId="77777777" w:rsidR="00D941AE" w:rsidRPr="00B72887" w:rsidRDefault="00D941AE" w:rsidP="000F403B">
            <w:pPr>
              <w:pStyle w:val="Paragraphedeliste1"/>
              <w:spacing w:after="0" w:line="100" w:lineRule="atLeast"/>
              <w:ind w:left="0"/>
              <w:jc w:val="center"/>
              <w:rPr>
                <w:rFonts w:ascii="Verdana" w:hAnsi="Verdana"/>
                <w:sz w:val="18"/>
                <w:szCs w:val="18"/>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022DC049" w14:textId="77777777" w:rsidR="00D941AE"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 xml:space="preserve">                          </w:t>
            </w:r>
          </w:p>
          <w:p w14:paraId="30365FF3" w14:textId="545131EE" w:rsidR="00D941AE" w:rsidRPr="00D10810" w:rsidRDefault="00D941AE" w:rsidP="000F403B">
            <w:pPr>
              <w:pStyle w:val="Paragraphedeliste1"/>
              <w:spacing w:after="0" w:line="100" w:lineRule="atLeast"/>
              <w:ind w:left="0"/>
              <w:jc w:val="center"/>
              <w:rPr>
                <w:rFonts w:ascii="Verdana" w:hAnsi="Verdana"/>
                <w:sz w:val="18"/>
                <w:szCs w:val="18"/>
              </w:rPr>
            </w:pPr>
            <w:r>
              <w:rPr>
                <w:rFonts w:ascii="Verdana" w:hAnsi="Verdana"/>
                <w:sz w:val="18"/>
                <w:szCs w:val="18"/>
              </w:rPr>
              <w:t>8</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Pr>
          <w:p w14:paraId="310BC64C" w14:textId="77777777" w:rsidR="00D941AE" w:rsidRDefault="00D941AE" w:rsidP="000F403B">
            <w:pPr>
              <w:pStyle w:val="Paragraphedeliste1"/>
              <w:spacing w:after="0" w:line="100" w:lineRule="atLeast"/>
              <w:ind w:left="0"/>
              <w:jc w:val="center"/>
              <w:rPr>
                <w:rFonts w:ascii="Verdana" w:hAnsi="Verdana"/>
                <w:sz w:val="18"/>
                <w:szCs w:val="18"/>
              </w:rPr>
            </w:pPr>
          </w:p>
          <w:p w14:paraId="2BC313FF" w14:textId="6885F906" w:rsidR="00D941AE" w:rsidRPr="00D10810" w:rsidRDefault="00D941AE" w:rsidP="000F403B">
            <w:pPr>
              <w:pStyle w:val="Paragraphedeliste1"/>
              <w:spacing w:after="0" w:line="100" w:lineRule="atLeast"/>
              <w:ind w:left="0"/>
              <w:jc w:val="center"/>
              <w:rPr>
                <w:rFonts w:ascii="Verdana" w:hAnsi="Verdana"/>
                <w:sz w:val="18"/>
                <w:szCs w:val="18"/>
              </w:rPr>
            </w:pPr>
            <w:r>
              <w:rPr>
                <w:rFonts w:ascii="Verdana" w:hAnsi="Verdana"/>
                <w:sz w:val="18"/>
                <w:szCs w:val="18"/>
              </w:rPr>
              <w:t>4</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Pr>
          <w:p w14:paraId="75E2F4ED" w14:textId="77777777" w:rsidR="00D941AE" w:rsidRDefault="00D941AE" w:rsidP="000F403B">
            <w:pPr>
              <w:pStyle w:val="Paragraphedeliste1"/>
              <w:spacing w:after="0" w:line="100" w:lineRule="atLeast"/>
              <w:ind w:left="0"/>
              <w:jc w:val="center"/>
              <w:rPr>
                <w:rFonts w:ascii="Verdana" w:hAnsi="Verdana"/>
                <w:sz w:val="18"/>
                <w:szCs w:val="18"/>
              </w:rPr>
            </w:pPr>
          </w:p>
          <w:p w14:paraId="1EDB1964" w14:textId="5BF0302D" w:rsidR="00D941AE" w:rsidRPr="006F50D5" w:rsidRDefault="00D941AE" w:rsidP="000F403B">
            <w:pPr>
              <w:pStyle w:val="Paragraphedeliste1"/>
              <w:spacing w:after="0" w:line="100" w:lineRule="atLeast"/>
              <w:ind w:left="0"/>
              <w:jc w:val="center"/>
              <w:rPr>
                <w:rFonts w:ascii="Verdana" w:hAnsi="Verdana"/>
                <w:sz w:val="18"/>
                <w:szCs w:val="18"/>
              </w:rPr>
            </w:pPr>
            <w:r>
              <w:rPr>
                <w:rFonts w:ascii="Verdana" w:hAnsi="Verdana"/>
                <w:sz w:val="18"/>
                <w:szCs w:val="18"/>
              </w:rPr>
              <w:t>4</w:t>
            </w:r>
          </w:p>
        </w:tc>
      </w:tr>
      <w:tr w:rsidR="00D941AE" w:rsidRPr="00D10810" w14:paraId="0B95B933" w14:textId="77777777" w:rsidTr="000F403B">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F8FC622" w14:textId="77777777" w:rsidR="00D941AE" w:rsidRPr="00B72887" w:rsidRDefault="00D941AE" w:rsidP="00B72887">
            <w:pPr>
              <w:pStyle w:val="Paragraphedeliste1"/>
              <w:spacing w:after="0" w:line="100" w:lineRule="atLeast"/>
              <w:ind w:left="0"/>
              <w:rPr>
                <w:rFonts w:ascii="Verdana" w:hAnsi="Verdana"/>
                <w:sz w:val="18"/>
                <w:szCs w:val="18"/>
              </w:rPr>
            </w:pPr>
            <w:r w:rsidRPr="00B72887">
              <w:rPr>
                <w:rFonts w:ascii="Verdana" w:hAnsi="Verdana"/>
                <w:sz w:val="18"/>
                <w:szCs w:val="18"/>
              </w:rPr>
              <w:t>TITRE DECERNE</w:t>
            </w:r>
          </w:p>
        </w:tc>
        <w:tc>
          <w:tcPr>
            <w:tcW w:w="3146" w:type="dxa"/>
            <w:gridSpan w:val="2"/>
            <w:tcBorders>
              <w:top w:val="single" w:sz="4" w:space="0" w:color="000000"/>
              <w:left w:val="single" w:sz="4" w:space="0" w:color="000000"/>
              <w:bottom w:val="single" w:sz="4" w:space="0" w:color="000000"/>
              <w:right w:val="single" w:sz="4" w:space="0" w:color="000000"/>
            </w:tcBorders>
            <w:shd w:val="clear" w:color="auto" w:fill="auto"/>
          </w:tcPr>
          <w:p w14:paraId="09B0CDE9" w14:textId="77777777" w:rsidR="00D941AE" w:rsidRPr="00D10810" w:rsidRDefault="00D941AE" w:rsidP="000F403B">
            <w:pPr>
              <w:pStyle w:val="Paragraphedeliste1"/>
              <w:spacing w:after="0" w:line="100" w:lineRule="atLeast"/>
              <w:ind w:left="0"/>
              <w:jc w:val="both"/>
              <w:rPr>
                <w:rFonts w:ascii="Verdana" w:hAnsi="Verdana"/>
                <w:sz w:val="18"/>
                <w:szCs w:val="18"/>
              </w:rPr>
            </w:pPr>
          </w:p>
          <w:p w14:paraId="5ED82907" w14:textId="77777777" w:rsidR="00D941AE" w:rsidRPr="00D10810"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Champion de France UNSS Sport Partagé BADMINTON</w:t>
            </w:r>
            <w:r w:rsidRPr="00D10810">
              <w:rPr>
                <w:rFonts w:ascii="Verdana" w:hAnsi="Verdana"/>
                <w:color w:val="FF0000"/>
                <w:sz w:val="18"/>
                <w:szCs w:val="18"/>
              </w:rPr>
              <w:t xml:space="preserve"> </w:t>
            </w:r>
            <w:r w:rsidRPr="00D10810">
              <w:rPr>
                <w:rFonts w:ascii="Verdana" w:hAnsi="Verdana"/>
                <w:sz w:val="18"/>
                <w:szCs w:val="18"/>
              </w:rPr>
              <w:t>collèges</w:t>
            </w:r>
          </w:p>
        </w:tc>
        <w:tc>
          <w:tcPr>
            <w:tcW w:w="1630" w:type="dxa"/>
            <w:gridSpan w:val="2"/>
            <w:tcBorders>
              <w:top w:val="single" w:sz="4" w:space="0" w:color="000000"/>
              <w:left w:val="single" w:sz="4" w:space="0" w:color="000000"/>
              <w:bottom w:val="single" w:sz="4" w:space="0" w:color="000000"/>
              <w:right w:val="single" w:sz="4" w:space="0" w:color="000000"/>
            </w:tcBorders>
            <w:shd w:val="clear" w:color="auto" w:fill="auto"/>
          </w:tcPr>
          <w:p w14:paraId="25AAD307" w14:textId="74FE7BAF" w:rsidR="00D941AE" w:rsidRDefault="00D941AE" w:rsidP="000F403B">
            <w:pPr>
              <w:pStyle w:val="Paragraphedeliste1"/>
              <w:spacing w:after="0" w:line="100" w:lineRule="atLeast"/>
              <w:ind w:left="0"/>
              <w:jc w:val="both"/>
              <w:rPr>
                <w:rFonts w:ascii="Verdana" w:hAnsi="Verdana"/>
                <w:sz w:val="18"/>
                <w:szCs w:val="18"/>
              </w:rPr>
            </w:pPr>
            <w:r w:rsidRPr="00D10810">
              <w:rPr>
                <w:rFonts w:ascii="Verdana" w:hAnsi="Verdana"/>
                <w:sz w:val="18"/>
                <w:szCs w:val="18"/>
              </w:rPr>
              <w:t>Champion de France UNSS sport Partagé BADMINTON</w:t>
            </w:r>
            <w:r w:rsidRPr="00D10810">
              <w:rPr>
                <w:rFonts w:ascii="Verdana" w:hAnsi="Verdana"/>
                <w:color w:val="FF0000"/>
                <w:sz w:val="18"/>
                <w:szCs w:val="18"/>
              </w:rPr>
              <w:t xml:space="preserve"> </w:t>
            </w:r>
            <w:r w:rsidRPr="00D10810">
              <w:rPr>
                <w:rFonts w:ascii="Verdana" w:hAnsi="Verdana"/>
                <w:sz w:val="18"/>
                <w:szCs w:val="18"/>
              </w:rPr>
              <w:t>lycées</w:t>
            </w:r>
            <w:r>
              <w:rPr>
                <w:rFonts w:ascii="Verdana" w:hAnsi="Verdana"/>
                <w:sz w:val="18"/>
                <w:szCs w:val="18"/>
              </w:rPr>
              <w:t xml:space="preserve"> </w:t>
            </w:r>
          </w:p>
          <w:p w14:paraId="256E7316" w14:textId="77777777" w:rsidR="00D941AE" w:rsidRPr="00D10810" w:rsidRDefault="00D941AE" w:rsidP="000F403B">
            <w:pPr>
              <w:pStyle w:val="Paragraphedeliste1"/>
              <w:spacing w:after="0" w:line="100" w:lineRule="atLeast"/>
              <w:ind w:left="0"/>
              <w:jc w:val="both"/>
              <w:rPr>
                <w:rFonts w:ascii="Verdana" w:hAnsi="Verdana"/>
                <w:sz w:val="18"/>
                <w:szCs w:val="18"/>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1941C7AB" w14:textId="77777777" w:rsidR="00D941AE" w:rsidRPr="006F50D5" w:rsidRDefault="00D941AE" w:rsidP="000F403B">
            <w:pPr>
              <w:pStyle w:val="Paragraphedeliste1"/>
              <w:spacing w:after="0" w:line="100" w:lineRule="atLeast"/>
              <w:ind w:left="0"/>
              <w:jc w:val="both"/>
              <w:rPr>
                <w:rFonts w:ascii="Verdana" w:hAnsi="Verdana"/>
                <w:sz w:val="18"/>
                <w:szCs w:val="18"/>
              </w:rPr>
            </w:pPr>
            <w:r w:rsidRPr="006F50D5">
              <w:rPr>
                <w:rFonts w:ascii="Verdana" w:hAnsi="Verdana"/>
                <w:sz w:val="18"/>
                <w:szCs w:val="18"/>
              </w:rPr>
              <w:t>Champion de France UNSS sport Partagé  BADMINTON lycées Pro</w:t>
            </w:r>
          </w:p>
        </w:tc>
      </w:tr>
    </w:tbl>
    <w:p w14:paraId="09EE9759" w14:textId="77777777" w:rsidR="00D941AE" w:rsidRPr="00D10810" w:rsidRDefault="00D941AE" w:rsidP="00D941AE">
      <w:pPr>
        <w:spacing w:line="276" w:lineRule="auto"/>
        <w:rPr>
          <w:rFonts w:ascii="Verdana" w:hAnsi="Verdana" w:cs="Arial"/>
          <w:b/>
          <w:sz w:val="18"/>
          <w:szCs w:val="18"/>
          <w:u w:val="single"/>
        </w:rPr>
      </w:pPr>
    </w:p>
    <w:p w14:paraId="2130DF31" w14:textId="77777777" w:rsidR="00D941AE" w:rsidRDefault="00D941AE" w:rsidP="00D941AE">
      <w:pPr>
        <w:numPr>
          <w:ilvl w:val="12"/>
          <w:numId w:val="0"/>
        </w:numPr>
        <w:spacing w:line="276" w:lineRule="auto"/>
        <w:rPr>
          <w:rFonts w:ascii="Verdana" w:hAnsi="Verdana" w:cs="Arial"/>
          <w:bCs/>
          <w:sz w:val="18"/>
          <w:szCs w:val="18"/>
        </w:rPr>
      </w:pPr>
    </w:p>
    <w:p w14:paraId="6AEF1491" w14:textId="77777777" w:rsidR="00D941AE" w:rsidRDefault="00D941AE" w:rsidP="00D941AE">
      <w:pPr>
        <w:numPr>
          <w:ilvl w:val="12"/>
          <w:numId w:val="0"/>
        </w:numPr>
        <w:spacing w:line="276" w:lineRule="auto"/>
        <w:rPr>
          <w:rFonts w:ascii="Verdana" w:hAnsi="Verdana" w:cs="Arial"/>
          <w:bCs/>
          <w:sz w:val="18"/>
          <w:szCs w:val="18"/>
        </w:rPr>
      </w:pPr>
    </w:p>
    <w:p w14:paraId="70F50099" w14:textId="77777777" w:rsidR="00D941AE" w:rsidRDefault="00D941AE" w:rsidP="00D941AE">
      <w:pPr>
        <w:numPr>
          <w:ilvl w:val="12"/>
          <w:numId w:val="0"/>
        </w:numPr>
        <w:spacing w:line="276" w:lineRule="auto"/>
        <w:rPr>
          <w:rFonts w:ascii="Verdana" w:hAnsi="Verdana" w:cs="Arial"/>
          <w:bCs/>
          <w:sz w:val="18"/>
          <w:szCs w:val="18"/>
        </w:rPr>
      </w:pPr>
    </w:p>
    <w:p w14:paraId="0224EC97" w14:textId="77777777" w:rsidR="00D941AE" w:rsidRDefault="00D941AE" w:rsidP="00D941AE">
      <w:pPr>
        <w:numPr>
          <w:ilvl w:val="12"/>
          <w:numId w:val="0"/>
        </w:numPr>
        <w:spacing w:line="276" w:lineRule="auto"/>
        <w:rPr>
          <w:rFonts w:ascii="Verdana" w:hAnsi="Verdana" w:cs="Arial"/>
          <w:bCs/>
          <w:sz w:val="18"/>
          <w:szCs w:val="18"/>
        </w:rPr>
      </w:pPr>
    </w:p>
    <w:p w14:paraId="5D950BD6" w14:textId="77777777" w:rsidR="00D941AE" w:rsidRDefault="00D941AE" w:rsidP="00D941AE">
      <w:pPr>
        <w:numPr>
          <w:ilvl w:val="12"/>
          <w:numId w:val="0"/>
        </w:numPr>
        <w:spacing w:line="276" w:lineRule="auto"/>
        <w:rPr>
          <w:rFonts w:ascii="Verdana" w:hAnsi="Verdana" w:cs="Arial"/>
          <w:bCs/>
          <w:sz w:val="18"/>
          <w:szCs w:val="18"/>
        </w:rPr>
      </w:pPr>
    </w:p>
    <w:p w14:paraId="39F3E650" w14:textId="77777777" w:rsidR="00D941AE" w:rsidRDefault="00D941AE" w:rsidP="00D941AE">
      <w:pPr>
        <w:numPr>
          <w:ilvl w:val="12"/>
          <w:numId w:val="0"/>
        </w:numPr>
        <w:spacing w:line="276" w:lineRule="auto"/>
        <w:rPr>
          <w:rFonts w:ascii="Verdana" w:hAnsi="Verdana" w:cs="Arial"/>
          <w:bCs/>
          <w:sz w:val="18"/>
          <w:szCs w:val="18"/>
        </w:rPr>
      </w:pPr>
    </w:p>
    <w:p w14:paraId="5CD7662D" w14:textId="77777777" w:rsidR="00D941AE" w:rsidRDefault="00D941AE" w:rsidP="00D941AE">
      <w:pPr>
        <w:numPr>
          <w:ilvl w:val="12"/>
          <w:numId w:val="0"/>
        </w:numPr>
        <w:spacing w:line="276" w:lineRule="auto"/>
        <w:rPr>
          <w:rFonts w:ascii="Verdana" w:hAnsi="Verdana" w:cs="Arial"/>
          <w:bCs/>
          <w:sz w:val="18"/>
          <w:szCs w:val="18"/>
        </w:rPr>
      </w:pPr>
    </w:p>
    <w:p w14:paraId="4E77A164" w14:textId="77777777" w:rsidR="00D941AE" w:rsidRPr="00D10810" w:rsidRDefault="00D941AE" w:rsidP="00D941AE">
      <w:pPr>
        <w:numPr>
          <w:ilvl w:val="12"/>
          <w:numId w:val="0"/>
        </w:numPr>
        <w:spacing w:line="276" w:lineRule="auto"/>
        <w:rPr>
          <w:rFonts w:ascii="Verdana" w:hAnsi="Verdana" w:cs="Arial"/>
          <w:bCs/>
          <w:sz w:val="18"/>
          <w:szCs w:val="18"/>
        </w:rPr>
      </w:pPr>
    </w:p>
    <w:p w14:paraId="5E775962" w14:textId="77777777" w:rsidR="00D941AE" w:rsidRDefault="00D941AE" w:rsidP="00D941AE">
      <w:pPr>
        <w:pStyle w:val="Paragraphedeliste1"/>
        <w:numPr>
          <w:ilvl w:val="0"/>
          <w:numId w:val="22"/>
        </w:numPr>
        <w:rPr>
          <w:rFonts w:ascii="Verdana" w:hAnsi="Verdana"/>
          <w:sz w:val="18"/>
          <w:szCs w:val="18"/>
        </w:rPr>
      </w:pPr>
      <w:r w:rsidRPr="00D10810">
        <w:rPr>
          <w:rFonts w:ascii="Verdana" w:hAnsi="Verdana"/>
          <w:sz w:val="18"/>
          <w:szCs w:val="18"/>
        </w:rPr>
        <w:t>Précisions concernant le profil des joueurs en situation de handicap et explications sur les points de compensation selon la catégorie du handicap :</w:t>
      </w:r>
    </w:p>
    <w:p w14:paraId="23ACFF90" w14:textId="77777777" w:rsidR="00D941AE" w:rsidRPr="00D10810" w:rsidRDefault="00D941AE" w:rsidP="00D941AE">
      <w:pPr>
        <w:pStyle w:val="Paragraphedeliste1"/>
        <w:rPr>
          <w:rFonts w:ascii="Verdana" w:hAnsi="Verdana"/>
          <w:sz w:val="18"/>
          <w:szCs w:val="18"/>
        </w:rPr>
      </w:pPr>
    </w:p>
    <w:tbl>
      <w:tblPr>
        <w:tblW w:w="0" w:type="auto"/>
        <w:tblLayout w:type="fixed"/>
        <w:tblLook w:val="0000" w:firstRow="0" w:lastRow="0" w:firstColumn="0" w:lastColumn="0" w:noHBand="0" w:noVBand="0"/>
      </w:tblPr>
      <w:tblGrid>
        <w:gridCol w:w="1322"/>
        <w:gridCol w:w="3920"/>
        <w:gridCol w:w="4046"/>
      </w:tblGrid>
      <w:tr w:rsidR="00D941AE" w:rsidRPr="00F4429E" w14:paraId="789A4593" w14:textId="77777777" w:rsidTr="000F403B">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ED4ED90"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Catégorie (C)</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9AA7446"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6B3B556D"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Atteinte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5E49390C"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3A1E6457"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Handicaps</w:t>
            </w:r>
          </w:p>
          <w:p w14:paraId="3AFC356C"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tc>
      </w:tr>
      <w:tr w:rsidR="00D941AE" w:rsidRPr="00F4429E" w14:paraId="5934A4DB" w14:textId="77777777" w:rsidTr="000F403B">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516C1455" w14:textId="77777777" w:rsidR="00D941AE" w:rsidRPr="00F4429E" w:rsidRDefault="00D941AE" w:rsidP="000F403B">
            <w:pPr>
              <w:suppressAutoHyphens/>
              <w:spacing w:line="100" w:lineRule="atLeast"/>
              <w:rPr>
                <w:rFonts w:ascii="Calibri" w:eastAsia="Arial Unicode MS" w:hAnsi="Calibri" w:cs="Calibri"/>
                <w:b/>
                <w:sz w:val="22"/>
                <w:szCs w:val="22"/>
                <w:lang w:eastAsia="ar-SA"/>
              </w:rPr>
            </w:pPr>
          </w:p>
          <w:p w14:paraId="3A54EB81" w14:textId="77777777" w:rsidR="00D941AE" w:rsidRDefault="00D941AE" w:rsidP="000F403B">
            <w:pPr>
              <w:suppressAutoHyphens/>
              <w:spacing w:line="100" w:lineRule="atLeast"/>
              <w:jc w:val="center"/>
              <w:rPr>
                <w:rFonts w:ascii="Calibri" w:eastAsia="Arial Unicode MS" w:hAnsi="Calibri" w:cs="Calibri"/>
                <w:b/>
                <w:sz w:val="22"/>
                <w:szCs w:val="22"/>
                <w:lang w:eastAsia="ar-SA"/>
              </w:rPr>
            </w:pPr>
          </w:p>
          <w:p w14:paraId="66DB798B" w14:textId="77777777" w:rsidR="00D941AE" w:rsidRDefault="00D941AE" w:rsidP="000F403B">
            <w:pPr>
              <w:suppressAutoHyphens/>
              <w:spacing w:line="100" w:lineRule="atLeast"/>
              <w:jc w:val="center"/>
              <w:rPr>
                <w:rFonts w:ascii="Calibri" w:eastAsia="Arial Unicode MS" w:hAnsi="Calibri" w:cs="Calibri"/>
                <w:b/>
                <w:sz w:val="22"/>
                <w:szCs w:val="22"/>
                <w:lang w:eastAsia="ar-SA"/>
              </w:rPr>
            </w:pPr>
          </w:p>
          <w:p w14:paraId="0CD2C6DB" w14:textId="77777777" w:rsidR="00D941AE" w:rsidRDefault="00D941AE" w:rsidP="000F403B">
            <w:pPr>
              <w:suppressAutoHyphens/>
              <w:spacing w:line="100" w:lineRule="atLeast"/>
              <w:jc w:val="center"/>
              <w:rPr>
                <w:rFonts w:ascii="Calibri" w:eastAsia="Arial Unicode MS" w:hAnsi="Calibri" w:cs="Calibri"/>
                <w:b/>
                <w:sz w:val="22"/>
                <w:szCs w:val="22"/>
                <w:lang w:eastAsia="ar-SA"/>
              </w:rPr>
            </w:pPr>
          </w:p>
          <w:p w14:paraId="0D236E9E"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Pr>
                <w:rFonts w:ascii="Calibri" w:eastAsia="Arial Unicode MS" w:hAnsi="Calibri" w:cs="Calibri"/>
                <w:b/>
                <w:sz w:val="22"/>
                <w:szCs w:val="22"/>
                <w:lang w:eastAsia="ar-SA"/>
              </w:rPr>
              <w:t>(C</w:t>
            </w:r>
            <w:r w:rsidRPr="00F4429E">
              <w:rPr>
                <w:rFonts w:ascii="Calibri" w:eastAsia="Arial Unicode MS" w:hAnsi="Calibri" w:cs="Calibri"/>
                <w:b/>
                <w:sz w:val="22"/>
                <w:szCs w:val="22"/>
                <w:lang w:eastAsia="ar-SA"/>
              </w:rPr>
              <w:t>4</w:t>
            </w:r>
            <w:r>
              <w:rPr>
                <w:rFonts w:ascii="Calibri" w:eastAsia="Arial Unicode MS" w:hAnsi="Calibri" w:cs="Calibri"/>
                <w:b/>
                <w:sz w:val="22"/>
                <w:szCs w:val="22"/>
                <w:lang w:eastAsia="ar-SA"/>
              </w:rPr>
              <w:t>)</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23575993" w14:textId="77777777" w:rsidR="00D941AE" w:rsidRPr="00F4429E" w:rsidRDefault="00D941AE" w:rsidP="00D941AE">
            <w:pPr>
              <w:numPr>
                <w:ilvl w:val="0"/>
                <w:numId w:val="33"/>
              </w:numPr>
              <w:suppressAutoHyphens/>
              <w:spacing w:after="200"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 xml:space="preserve">Sportif ayant un </w:t>
            </w:r>
            <w:r w:rsidRPr="00F4429E">
              <w:rPr>
                <w:rFonts w:ascii="Calibri" w:eastAsia="Arial Unicode MS" w:hAnsi="Calibri" w:cs="Calibri"/>
                <w:b/>
                <w:sz w:val="22"/>
                <w:szCs w:val="22"/>
                <w:lang w:eastAsia="ar-SA"/>
              </w:rPr>
              <w:t>handicap moteur</w:t>
            </w:r>
            <w:r w:rsidRPr="00F4429E">
              <w:rPr>
                <w:rFonts w:ascii="Calibri" w:eastAsia="Arial Unicode MS" w:hAnsi="Calibri" w:cs="Calibri"/>
                <w:sz w:val="22"/>
                <w:szCs w:val="22"/>
                <w:lang w:eastAsia="ar-SA"/>
              </w:rPr>
              <w:t xml:space="preserve"> important sur</w:t>
            </w:r>
            <w:r w:rsidRPr="00F4429E">
              <w:rPr>
                <w:rFonts w:ascii="Calibri" w:eastAsia="Arial Unicode MS" w:hAnsi="Calibri" w:cs="Calibri"/>
                <w:i/>
                <w:sz w:val="22"/>
                <w:szCs w:val="22"/>
                <w:lang w:eastAsia="ar-SA"/>
              </w:rPr>
              <w:t xml:space="preserve"> 3</w:t>
            </w:r>
            <w:r w:rsidRPr="00F4429E">
              <w:rPr>
                <w:rFonts w:ascii="Calibri" w:eastAsia="Arial Unicode MS" w:hAnsi="Calibri" w:cs="Calibri"/>
                <w:sz w:val="22"/>
                <w:szCs w:val="22"/>
                <w:lang w:eastAsia="ar-SA"/>
              </w:rPr>
              <w:t xml:space="preserve"> ou </w:t>
            </w:r>
            <w:r w:rsidRPr="00F4429E">
              <w:rPr>
                <w:rFonts w:ascii="Calibri" w:eastAsia="Arial Unicode MS" w:hAnsi="Calibri" w:cs="Calibri"/>
                <w:i/>
                <w:sz w:val="22"/>
                <w:szCs w:val="22"/>
                <w:lang w:eastAsia="ar-SA"/>
              </w:rPr>
              <w:t>4 membres</w:t>
            </w:r>
            <w:r w:rsidRPr="00F4429E">
              <w:rPr>
                <w:rFonts w:ascii="Calibri" w:eastAsia="Arial Unicode MS" w:hAnsi="Calibri" w:cs="Calibri"/>
                <w:sz w:val="22"/>
                <w:szCs w:val="22"/>
                <w:lang w:eastAsia="ar-SA"/>
              </w:rPr>
              <w:t xml:space="preserve"> (inférieurs et supérieurs) et le </w:t>
            </w:r>
            <w:r w:rsidRPr="00F4429E">
              <w:rPr>
                <w:rFonts w:ascii="Calibri" w:eastAsia="Arial Unicode MS" w:hAnsi="Calibri" w:cs="Calibri"/>
                <w:i/>
                <w:sz w:val="22"/>
                <w:szCs w:val="22"/>
                <w:lang w:eastAsia="ar-SA"/>
              </w:rPr>
              <w:t>tronc</w:t>
            </w:r>
            <w:r w:rsidRPr="00F4429E">
              <w:rPr>
                <w:rFonts w:ascii="Calibri" w:eastAsia="Arial Unicode MS" w:hAnsi="Calibri" w:cs="Calibri"/>
                <w:sz w:val="22"/>
                <w:szCs w:val="22"/>
                <w:lang w:eastAsia="ar-SA"/>
              </w:rPr>
              <w:t xml:space="preserve"> (fauteuil ou debout).</w:t>
            </w:r>
          </w:p>
          <w:p w14:paraId="69141C64" w14:textId="77777777" w:rsidR="00D941AE" w:rsidRPr="00F4429E" w:rsidRDefault="00D941AE" w:rsidP="00D941AE">
            <w:pPr>
              <w:numPr>
                <w:ilvl w:val="0"/>
                <w:numId w:val="33"/>
              </w:numPr>
              <w:suppressAutoHyphens/>
              <w:spacing w:after="200"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 xml:space="preserve">Sportif ayant une </w:t>
            </w:r>
            <w:r w:rsidRPr="00F4429E">
              <w:rPr>
                <w:rFonts w:ascii="Calibri" w:eastAsia="Arial Unicode MS" w:hAnsi="Calibri" w:cs="Calibri"/>
                <w:b/>
                <w:sz w:val="22"/>
                <w:szCs w:val="22"/>
                <w:lang w:eastAsia="ar-SA"/>
              </w:rPr>
              <w:t>déficience</w:t>
            </w:r>
            <w:r w:rsidRPr="00F4429E">
              <w:rPr>
                <w:rFonts w:ascii="Calibri" w:eastAsia="Arial Unicode MS" w:hAnsi="Calibri" w:cs="Calibri"/>
                <w:sz w:val="22"/>
                <w:szCs w:val="22"/>
                <w:lang w:eastAsia="ar-SA"/>
              </w:rPr>
              <w:t xml:space="preserve"> </w:t>
            </w:r>
            <w:r w:rsidRPr="00F4429E">
              <w:rPr>
                <w:rFonts w:ascii="Calibri" w:eastAsia="Arial Unicode MS" w:hAnsi="Calibri" w:cs="Calibri"/>
                <w:b/>
                <w:sz w:val="22"/>
                <w:szCs w:val="22"/>
                <w:lang w:eastAsia="ar-SA"/>
              </w:rPr>
              <w:t>mentale</w:t>
            </w:r>
            <w:r w:rsidRPr="00F4429E">
              <w:rPr>
                <w:rFonts w:ascii="Calibri" w:eastAsia="Arial Unicode MS" w:hAnsi="Calibri" w:cs="Calibri"/>
                <w:sz w:val="22"/>
                <w:szCs w:val="22"/>
                <w:lang w:eastAsia="ar-SA"/>
              </w:rPr>
              <w:t xml:space="preserve"> </w:t>
            </w:r>
            <w:r w:rsidRPr="00F4429E">
              <w:rPr>
                <w:rFonts w:ascii="Calibri" w:eastAsia="Arial Unicode MS" w:hAnsi="Calibri" w:cs="Calibri"/>
                <w:i/>
                <w:sz w:val="22"/>
                <w:szCs w:val="22"/>
                <w:lang w:eastAsia="ar-SA"/>
              </w:rPr>
              <w:t>sévère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439206D0"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 sportifs classés FE ou F1 dans la classification Handisport</w:t>
            </w:r>
          </w:p>
          <w:p w14:paraId="541C3546"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 profil de joueur D3 dans le système d’évaluation de la Fédération Française de Sport Adapté (FFSA)</w:t>
            </w:r>
          </w:p>
        </w:tc>
      </w:tr>
      <w:tr w:rsidR="00D941AE" w:rsidRPr="00F4429E" w14:paraId="1B2AD63D" w14:textId="77777777" w:rsidTr="000F403B">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53A54B03" w14:textId="77777777" w:rsidR="00D941AE" w:rsidRPr="00F4429E" w:rsidRDefault="00D941AE" w:rsidP="000F403B">
            <w:pPr>
              <w:suppressAutoHyphens/>
              <w:spacing w:line="100" w:lineRule="atLeast"/>
              <w:rPr>
                <w:rFonts w:ascii="Calibri" w:eastAsia="Arial Unicode MS" w:hAnsi="Calibri" w:cs="Calibri"/>
                <w:b/>
                <w:strike/>
                <w:color w:val="FF0000"/>
                <w:sz w:val="22"/>
                <w:szCs w:val="22"/>
                <w:lang w:eastAsia="ar-SA"/>
              </w:rPr>
            </w:pPr>
          </w:p>
          <w:p w14:paraId="073B89AF" w14:textId="77777777" w:rsidR="00D941AE" w:rsidRPr="00F4429E" w:rsidRDefault="00D941AE" w:rsidP="000F403B">
            <w:pPr>
              <w:suppressAutoHyphens/>
              <w:spacing w:line="100" w:lineRule="atLeast"/>
              <w:rPr>
                <w:rFonts w:ascii="Calibri" w:eastAsia="Arial Unicode MS" w:hAnsi="Calibri" w:cs="Calibri"/>
                <w:b/>
                <w:sz w:val="22"/>
                <w:szCs w:val="22"/>
                <w:lang w:eastAsia="ar-SA"/>
              </w:rPr>
            </w:pPr>
          </w:p>
          <w:p w14:paraId="121DBF04"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1A35B806"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(C3)</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9E1812B" w14:textId="77777777" w:rsidR="00D941AE" w:rsidRPr="00F4429E" w:rsidRDefault="00D941AE" w:rsidP="00D941AE">
            <w:pPr>
              <w:numPr>
                <w:ilvl w:val="0"/>
                <w:numId w:val="20"/>
              </w:numPr>
              <w:suppressAutoHyphens/>
              <w:spacing w:after="200" w:line="100" w:lineRule="atLeast"/>
              <w:ind w:left="720"/>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 xml:space="preserve">Sportif ayant un </w:t>
            </w:r>
            <w:r w:rsidRPr="00F4429E">
              <w:rPr>
                <w:rFonts w:ascii="Calibri" w:eastAsia="Arial Unicode MS" w:hAnsi="Calibri" w:cs="Calibri"/>
                <w:b/>
                <w:sz w:val="22"/>
                <w:szCs w:val="22"/>
                <w:lang w:eastAsia="ar-SA"/>
              </w:rPr>
              <w:t>handicap moteur</w:t>
            </w:r>
            <w:r w:rsidRPr="00F4429E">
              <w:rPr>
                <w:rFonts w:ascii="Calibri" w:eastAsia="Arial Unicode MS" w:hAnsi="Calibri" w:cs="Calibri"/>
                <w:i/>
                <w:sz w:val="22"/>
                <w:szCs w:val="22"/>
                <w:lang w:eastAsia="ar-SA"/>
              </w:rPr>
              <w:t xml:space="preserve"> </w:t>
            </w:r>
            <w:r w:rsidRPr="00F4429E">
              <w:rPr>
                <w:rFonts w:ascii="Calibri" w:eastAsia="Arial Unicode MS" w:hAnsi="Calibri" w:cs="Calibri"/>
                <w:sz w:val="22"/>
                <w:szCs w:val="22"/>
                <w:lang w:eastAsia="ar-SA"/>
              </w:rPr>
              <w:t>avéré sur</w:t>
            </w:r>
            <w:r w:rsidRPr="00F4429E">
              <w:rPr>
                <w:rFonts w:ascii="Calibri" w:eastAsia="Arial Unicode MS" w:hAnsi="Calibri" w:cs="Calibri"/>
                <w:i/>
                <w:sz w:val="22"/>
                <w:szCs w:val="22"/>
                <w:lang w:eastAsia="ar-SA"/>
              </w:rPr>
              <w:t xml:space="preserve"> 2 </w:t>
            </w:r>
            <w:r w:rsidRPr="00F4429E">
              <w:rPr>
                <w:rFonts w:ascii="Calibri" w:eastAsia="Arial Unicode MS" w:hAnsi="Calibri" w:cs="Calibri"/>
                <w:sz w:val="22"/>
                <w:szCs w:val="22"/>
                <w:lang w:eastAsia="ar-SA"/>
              </w:rPr>
              <w:t>de ses membres et le tronc (sportifs en fauteuil) ou 3 de ses membres (sportifs debout)</w:t>
            </w:r>
          </w:p>
          <w:p w14:paraId="7B2510EE" w14:textId="77777777" w:rsidR="00D941AE" w:rsidRPr="00F4429E" w:rsidRDefault="00D941AE" w:rsidP="00D941AE">
            <w:pPr>
              <w:numPr>
                <w:ilvl w:val="0"/>
                <w:numId w:val="20"/>
              </w:numPr>
              <w:suppressAutoHyphens/>
              <w:spacing w:after="200" w:line="100" w:lineRule="atLeast"/>
              <w:ind w:left="720"/>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 ayant une déficience mentale sérieuse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58077125"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-sportifs classés F2 ou D1 en handisport</w:t>
            </w:r>
          </w:p>
          <w:p w14:paraId="308C8DDB"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-profil de joueur D2 à la FFSA</w:t>
            </w:r>
          </w:p>
        </w:tc>
      </w:tr>
      <w:tr w:rsidR="00D941AE" w:rsidRPr="00F4429E" w14:paraId="4BED6CF5" w14:textId="77777777" w:rsidTr="000F403B">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5569A72B" w14:textId="77777777" w:rsidR="00D941AE" w:rsidRPr="00F4429E" w:rsidRDefault="00D941AE" w:rsidP="000F403B">
            <w:pPr>
              <w:suppressAutoHyphens/>
              <w:spacing w:line="100" w:lineRule="atLeast"/>
              <w:rPr>
                <w:rFonts w:ascii="Calibri" w:eastAsia="Arial Unicode MS" w:hAnsi="Calibri" w:cs="Calibri"/>
                <w:b/>
                <w:strike/>
                <w:color w:val="FF0000"/>
                <w:sz w:val="22"/>
                <w:szCs w:val="22"/>
                <w:lang w:eastAsia="ar-SA"/>
              </w:rPr>
            </w:pPr>
          </w:p>
          <w:p w14:paraId="513F01A0"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792E2B44"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(C2)</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B3ECF3A" w14:textId="77777777" w:rsidR="00D941AE" w:rsidRPr="00F4429E" w:rsidRDefault="00D941AE" w:rsidP="00D941AE">
            <w:pPr>
              <w:numPr>
                <w:ilvl w:val="0"/>
                <w:numId w:val="21"/>
              </w:numPr>
              <w:suppressAutoHyphens/>
              <w:spacing w:after="200" w:line="100" w:lineRule="atLeast"/>
              <w:ind w:left="720"/>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Sportifs ayant un handicap moteur important sur 1 ou 2 membres avec une bonne fonctionnalité du tronc.</w:t>
            </w:r>
          </w:p>
          <w:p w14:paraId="33A0EA45" w14:textId="77777777" w:rsidR="00D941AE" w:rsidRPr="00F4429E" w:rsidRDefault="00D941AE" w:rsidP="000F403B">
            <w:pPr>
              <w:suppressAutoHyphens/>
              <w:spacing w:line="100" w:lineRule="atLeast"/>
              <w:ind w:left="720"/>
              <w:rPr>
                <w:rFonts w:ascii="Calibri" w:eastAsia="Arial Unicode MS" w:hAnsi="Calibri" w:cs="Calibri"/>
                <w:sz w:val="22"/>
                <w:szCs w:val="22"/>
                <w:lang w:eastAsia="ar-SA"/>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3F4818D5"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 classé F3 ou D2 en handisport</w:t>
            </w:r>
          </w:p>
        </w:tc>
      </w:tr>
      <w:tr w:rsidR="00D941AE" w:rsidRPr="00F4429E" w14:paraId="6A656698" w14:textId="77777777" w:rsidTr="000F403B">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6E79DB14" w14:textId="77777777" w:rsidR="00D941AE" w:rsidRPr="00F4429E" w:rsidRDefault="00D941AE" w:rsidP="000F403B">
            <w:pPr>
              <w:suppressAutoHyphens/>
              <w:spacing w:line="100" w:lineRule="atLeast"/>
              <w:rPr>
                <w:rFonts w:ascii="Calibri" w:eastAsia="Arial Unicode MS" w:hAnsi="Calibri" w:cs="Calibri"/>
                <w:b/>
                <w:strike/>
                <w:color w:val="FF0000"/>
                <w:sz w:val="22"/>
                <w:szCs w:val="22"/>
                <w:lang w:eastAsia="ar-SA"/>
              </w:rPr>
            </w:pPr>
          </w:p>
          <w:p w14:paraId="53D67391"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651C71B1"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0F428259"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(C1)</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58F4B28" w14:textId="77777777" w:rsidR="00D941AE" w:rsidRPr="00F4429E" w:rsidRDefault="00D941AE" w:rsidP="00D941AE">
            <w:pPr>
              <w:numPr>
                <w:ilvl w:val="0"/>
                <w:numId w:val="21"/>
              </w:numPr>
              <w:suppressAutoHyphens/>
              <w:spacing w:after="200" w:line="100" w:lineRule="atLeast"/>
              <w:ind w:left="720"/>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 avec une atteinte motrice légère ne nécessitant pas d’adaptation particulière</w:t>
            </w:r>
          </w:p>
          <w:p w14:paraId="6542E132" w14:textId="77777777" w:rsidR="00D941AE" w:rsidRPr="00F4429E" w:rsidRDefault="00D941AE" w:rsidP="00D941AE">
            <w:pPr>
              <w:numPr>
                <w:ilvl w:val="0"/>
                <w:numId w:val="21"/>
              </w:numPr>
              <w:suppressAutoHyphens/>
              <w:spacing w:after="200" w:line="100" w:lineRule="atLeast"/>
              <w:ind w:left="720"/>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Sportifs sourds et/ou malvoyant</w:t>
            </w:r>
          </w:p>
          <w:p w14:paraId="51C626AF" w14:textId="77777777" w:rsidR="00D941AE" w:rsidRPr="00F4429E" w:rsidRDefault="00D941AE" w:rsidP="00D941AE">
            <w:pPr>
              <w:numPr>
                <w:ilvl w:val="0"/>
                <w:numId w:val="21"/>
              </w:numPr>
              <w:suppressAutoHyphens/>
              <w:spacing w:after="200" w:line="100" w:lineRule="atLeast"/>
              <w:ind w:left="720"/>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Sportifs ayant une déficience mentale légère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39C6FA84"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-sportifs malentendants, sourds ou malvoyants</w:t>
            </w:r>
          </w:p>
          <w:p w14:paraId="218565DC"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-sportifs classés D3 et D4 en handisport</w:t>
            </w:r>
          </w:p>
          <w:p w14:paraId="15A15C7A"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 joueur D1 en FFSA</w:t>
            </w:r>
          </w:p>
        </w:tc>
      </w:tr>
      <w:tr w:rsidR="00D941AE" w:rsidRPr="00F4429E" w14:paraId="2B82CEF5" w14:textId="77777777" w:rsidTr="000F403B">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F1DD0DA"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p>
          <w:p w14:paraId="45E209CC" w14:textId="77777777" w:rsidR="00D941AE" w:rsidRPr="00F4429E" w:rsidRDefault="00D941AE" w:rsidP="000F403B">
            <w:pPr>
              <w:suppressAutoHyphens/>
              <w:spacing w:line="100" w:lineRule="atLeast"/>
              <w:jc w:val="center"/>
              <w:rPr>
                <w:rFonts w:ascii="Calibri" w:eastAsia="Arial Unicode MS" w:hAnsi="Calibri" w:cs="Calibri"/>
                <w:b/>
                <w:sz w:val="22"/>
                <w:szCs w:val="22"/>
                <w:lang w:eastAsia="ar-SA"/>
              </w:rPr>
            </w:pPr>
            <w:r w:rsidRPr="00F4429E">
              <w:rPr>
                <w:rFonts w:ascii="Calibri" w:eastAsia="Arial Unicode MS" w:hAnsi="Calibri" w:cs="Calibri"/>
                <w:b/>
                <w:sz w:val="22"/>
                <w:szCs w:val="22"/>
                <w:lang w:eastAsia="ar-SA"/>
              </w:rPr>
              <w:t>(CO)</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B9E9F58"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p>
          <w:p w14:paraId="5F53AA57"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Aucune atteinte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7BAAE5D"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p>
          <w:p w14:paraId="3FBFE8B2"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r w:rsidRPr="00F4429E">
              <w:rPr>
                <w:rFonts w:ascii="Calibri" w:eastAsia="Arial Unicode MS" w:hAnsi="Calibri" w:cs="Calibri"/>
                <w:sz w:val="22"/>
                <w:szCs w:val="22"/>
                <w:lang w:eastAsia="ar-SA"/>
              </w:rPr>
              <w:t>Joueur Valide</w:t>
            </w:r>
          </w:p>
          <w:p w14:paraId="404ED65F" w14:textId="77777777" w:rsidR="00D941AE" w:rsidRPr="00F4429E" w:rsidRDefault="00D941AE" w:rsidP="000F403B">
            <w:pPr>
              <w:suppressAutoHyphens/>
              <w:spacing w:line="100" w:lineRule="atLeast"/>
              <w:rPr>
                <w:rFonts w:ascii="Calibri" w:eastAsia="Arial Unicode MS" w:hAnsi="Calibri" w:cs="Calibri"/>
                <w:sz w:val="22"/>
                <w:szCs w:val="22"/>
                <w:lang w:eastAsia="ar-SA"/>
              </w:rPr>
            </w:pPr>
          </w:p>
        </w:tc>
      </w:tr>
    </w:tbl>
    <w:p w14:paraId="544A5BAD" w14:textId="77777777" w:rsidR="00D941AE" w:rsidRDefault="00D941AE" w:rsidP="00D941AE">
      <w:pPr>
        <w:spacing w:line="360" w:lineRule="auto"/>
        <w:rPr>
          <w:rFonts w:ascii="Verdana" w:hAnsi="Verdana"/>
          <w:sz w:val="18"/>
          <w:szCs w:val="18"/>
        </w:rPr>
      </w:pPr>
    </w:p>
    <w:p w14:paraId="43ABF169" w14:textId="77777777" w:rsidR="00D941AE" w:rsidRDefault="00D941AE" w:rsidP="00D941AE">
      <w:pPr>
        <w:spacing w:line="360" w:lineRule="auto"/>
        <w:rPr>
          <w:rFonts w:ascii="Verdana" w:hAnsi="Verdana"/>
          <w:sz w:val="18"/>
          <w:szCs w:val="18"/>
        </w:rPr>
      </w:pPr>
    </w:p>
    <w:p w14:paraId="365922C2" w14:textId="77777777" w:rsidR="00D941AE" w:rsidRDefault="00D941AE" w:rsidP="00D941AE">
      <w:pPr>
        <w:spacing w:line="360" w:lineRule="auto"/>
        <w:rPr>
          <w:rFonts w:ascii="Verdana" w:hAnsi="Verdana"/>
          <w:sz w:val="18"/>
          <w:szCs w:val="18"/>
        </w:rPr>
      </w:pPr>
    </w:p>
    <w:p w14:paraId="14974F9C" w14:textId="77777777" w:rsidR="00D941AE" w:rsidRDefault="00D941AE" w:rsidP="00D941AE">
      <w:pPr>
        <w:spacing w:line="360" w:lineRule="auto"/>
        <w:rPr>
          <w:rFonts w:ascii="Verdana" w:hAnsi="Verdana"/>
          <w:sz w:val="18"/>
          <w:szCs w:val="18"/>
        </w:rPr>
      </w:pPr>
    </w:p>
    <w:p w14:paraId="0BD5D311" w14:textId="77777777" w:rsidR="00D941AE" w:rsidRDefault="00D941AE" w:rsidP="00D941AE">
      <w:pPr>
        <w:spacing w:line="360" w:lineRule="auto"/>
        <w:rPr>
          <w:rFonts w:ascii="Verdana" w:hAnsi="Verdana"/>
          <w:sz w:val="18"/>
          <w:szCs w:val="18"/>
        </w:rPr>
      </w:pPr>
    </w:p>
    <w:p w14:paraId="250ED9EA" w14:textId="77777777" w:rsidR="00D941AE" w:rsidRDefault="00D941AE" w:rsidP="00D941AE">
      <w:pPr>
        <w:spacing w:line="360" w:lineRule="auto"/>
        <w:rPr>
          <w:rFonts w:ascii="Verdana" w:hAnsi="Verdana"/>
          <w:sz w:val="18"/>
          <w:szCs w:val="18"/>
        </w:rPr>
      </w:pPr>
    </w:p>
    <w:p w14:paraId="45CABC53" w14:textId="77777777" w:rsidR="00D941AE" w:rsidRDefault="00D941AE" w:rsidP="00D941AE">
      <w:pPr>
        <w:spacing w:line="360" w:lineRule="auto"/>
        <w:rPr>
          <w:rFonts w:ascii="Verdana" w:hAnsi="Verdana"/>
          <w:sz w:val="18"/>
          <w:szCs w:val="18"/>
        </w:rPr>
      </w:pPr>
    </w:p>
    <w:p w14:paraId="0DA79F96" w14:textId="77777777" w:rsidR="00D941AE" w:rsidRDefault="00D941AE" w:rsidP="00D941AE">
      <w:pPr>
        <w:spacing w:line="360" w:lineRule="auto"/>
        <w:rPr>
          <w:rFonts w:ascii="Verdana" w:hAnsi="Verdana"/>
          <w:sz w:val="18"/>
          <w:szCs w:val="18"/>
        </w:rPr>
      </w:pPr>
    </w:p>
    <w:p w14:paraId="72A1F264" w14:textId="77777777" w:rsidR="00D941AE" w:rsidRDefault="00D941AE" w:rsidP="00D941AE">
      <w:pPr>
        <w:spacing w:line="360" w:lineRule="auto"/>
        <w:rPr>
          <w:rFonts w:ascii="Verdana" w:hAnsi="Verdana"/>
          <w:sz w:val="18"/>
          <w:szCs w:val="18"/>
        </w:rPr>
      </w:pPr>
    </w:p>
    <w:p w14:paraId="49DCC94F" w14:textId="77777777" w:rsidR="00D941AE" w:rsidRPr="00D10810" w:rsidRDefault="00D941AE" w:rsidP="00D941AE">
      <w:pPr>
        <w:spacing w:line="360" w:lineRule="auto"/>
        <w:rPr>
          <w:rFonts w:ascii="Verdana" w:hAnsi="Verdana"/>
          <w:sz w:val="18"/>
          <w:szCs w:val="18"/>
        </w:rPr>
      </w:pPr>
    </w:p>
    <w:p w14:paraId="3623B397" w14:textId="77777777" w:rsidR="00D941AE" w:rsidRPr="00F4429E" w:rsidRDefault="00D941AE" w:rsidP="00D941AE">
      <w:pPr>
        <w:pStyle w:val="Paragraphedeliste1"/>
        <w:numPr>
          <w:ilvl w:val="0"/>
          <w:numId w:val="35"/>
        </w:numPr>
        <w:spacing w:line="360" w:lineRule="auto"/>
        <w:jc w:val="both"/>
        <w:rPr>
          <w:rFonts w:ascii="Verdana" w:hAnsi="Verdana"/>
          <w:sz w:val="18"/>
          <w:szCs w:val="18"/>
        </w:rPr>
      </w:pPr>
      <w:r w:rsidRPr="00D10810">
        <w:rPr>
          <w:rFonts w:ascii="Verdana" w:hAnsi="Verdana"/>
          <w:i/>
          <w:sz w:val="18"/>
          <w:szCs w:val="18"/>
        </w:rPr>
        <w:lastRenderedPageBreak/>
        <w:t>Les points de compensation afin de garantir l’équité sportive entre tous les élèves :</w:t>
      </w:r>
    </w:p>
    <w:tbl>
      <w:tblPr>
        <w:tblW w:w="0" w:type="auto"/>
        <w:tblInd w:w="720" w:type="dxa"/>
        <w:tblLayout w:type="fixed"/>
        <w:tblLook w:val="0000" w:firstRow="0" w:lastRow="0" w:firstColumn="0" w:lastColumn="0" w:noHBand="0" w:noVBand="0"/>
      </w:tblPr>
      <w:tblGrid>
        <w:gridCol w:w="2506"/>
        <w:gridCol w:w="2977"/>
      </w:tblGrid>
      <w:tr w:rsidR="00D941AE" w:rsidRPr="00D10810" w14:paraId="0DB17207" w14:textId="77777777" w:rsidTr="000F403B">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12AD842C"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Catégorie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5B43712"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Points de compensation</w:t>
            </w:r>
          </w:p>
        </w:tc>
      </w:tr>
      <w:tr w:rsidR="00D941AE" w:rsidRPr="00D10810" w14:paraId="41665EB5" w14:textId="77777777" w:rsidTr="000F403B">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6B702AC4"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C4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9259232"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+ 6 points</w:t>
            </w:r>
          </w:p>
        </w:tc>
      </w:tr>
      <w:tr w:rsidR="00D941AE" w:rsidRPr="00D10810" w14:paraId="5B7324B2" w14:textId="77777777" w:rsidTr="000F403B">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0F4C17BB"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C3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5370978"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+ 4 points</w:t>
            </w:r>
          </w:p>
        </w:tc>
      </w:tr>
      <w:tr w:rsidR="00D941AE" w:rsidRPr="00D10810" w14:paraId="4D6763B2" w14:textId="77777777" w:rsidTr="000F403B">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6B53B447"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C2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537EC0D"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+ 2 points</w:t>
            </w:r>
          </w:p>
        </w:tc>
      </w:tr>
      <w:tr w:rsidR="00D941AE" w:rsidRPr="00D10810" w14:paraId="33E942A7" w14:textId="77777777" w:rsidTr="000F403B">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12688D9E"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C1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00D93BB" w14:textId="77777777" w:rsidR="00D941AE" w:rsidRPr="00D10810" w:rsidRDefault="00D941AE" w:rsidP="000F403B">
            <w:pPr>
              <w:pStyle w:val="Paragraphedeliste1"/>
              <w:spacing w:after="0" w:line="100" w:lineRule="atLeast"/>
              <w:ind w:left="0"/>
              <w:jc w:val="center"/>
              <w:rPr>
                <w:rFonts w:ascii="Verdana" w:hAnsi="Verdana"/>
                <w:sz w:val="18"/>
                <w:szCs w:val="18"/>
              </w:rPr>
            </w:pPr>
            <w:r w:rsidRPr="00D10810">
              <w:rPr>
                <w:rFonts w:ascii="Verdana" w:hAnsi="Verdana"/>
                <w:sz w:val="18"/>
                <w:szCs w:val="18"/>
              </w:rPr>
              <w:t>+ 1 point</w:t>
            </w:r>
          </w:p>
        </w:tc>
      </w:tr>
    </w:tbl>
    <w:p w14:paraId="16AED2B8" w14:textId="77777777" w:rsidR="00D941AE" w:rsidRDefault="00D941AE" w:rsidP="00D941AE">
      <w:pPr>
        <w:pStyle w:val="Paragraphedeliste1"/>
        <w:spacing w:line="360" w:lineRule="auto"/>
        <w:jc w:val="both"/>
        <w:rPr>
          <w:rFonts w:ascii="Verdana" w:hAnsi="Verdana"/>
          <w:sz w:val="18"/>
          <w:szCs w:val="18"/>
          <w:u w:val="single"/>
        </w:rPr>
      </w:pPr>
    </w:p>
    <w:p w14:paraId="4BD68C59" w14:textId="77777777" w:rsidR="00D941AE" w:rsidRPr="00D10810" w:rsidRDefault="00D941AE" w:rsidP="00D941AE">
      <w:pPr>
        <w:pStyle w:val="Paragraphedeliste1"/>
        <w:spacing w:line="360" w:lineRule="auto"/>
        <w:jc w:val="both"/>
        <w:rPr>
          <w:rFonts w:ascii="Verdana" w:hAnsi="Verdana"/>
          <w:sz w:val="18"/>
          <w:szCs w:val="18"/>
          <w:u w:val="single"/>
        </w:rPr>
      </w:pPr>
    </w:p>
    <w:p w14:paraId="00D31252" w14:textId="77777777" w:rsidR="00D941AE" w:rsidRPr="00D10810" w:rsidRDefault="00D941AE" w:rsidP="00D941AE">
      <w:pPr>
        <w:pStyle w:val="Paragraphedeliste1"/>
        <w:numPr>
          <w:ilvl w:val="0"/>
          <w:numId w:val="34"/>
        </w:numPr>
        <w:spacing w:line="360" w:lineRule="auto"/>
        <w:jc w:val="both"/>
        <w:rPr>
          <w:rFonts w:ascii="Verdana" w:hAnsi="Verdana"/>
          <w:i/>
          <w:sz w:val="18"/>
          <w:szCs w:val="18"/>
          <w:u w:val="single"/>
        </w:rPr>
      </w:pPr>
      <w:r w:rsidRPr="00D10810">
        <w:rPr>
          <w:rFonts w:ascii="Verdana" w:hAnsi="Verdana"/>
          <w:sz w:val="18"/>
          <w:szCs w:val="18"/>
          <w:u w:val="single"/>
        </w:rPr>
        <w:t>Déroulement du match ET points de compensation :</w:t>
      </w:r>
    </w:p>
    <w:p w14:paraId="3C727B0D" w14:textId="77777777" w:rsidR="00D941AE" w:rsidRPr="00D10810" w:rsidRDefault="00D941AE" w:rsidP="00D941AE">
      <w:pPr>
        <w:spacing w:line="360" w:lineRule="auto"/>
        <w:rPr>
          <w:rFonts w:ascii="Verdana" w:hAnsi="Verdana"/>
          <w:sz w:val="18"/>
          <w:szCs w:val="18"/>
        </w:rPr>
      </w:pPr>
      <w:r w:rsidRPr="00D10810">
        <w:rPr>
          <w:rFonts w:ascii="Verdana" w:hAnsi="Verdana"/>
          <w:i/>
          <w:sz w:val="18"/>
          <w:szCs w:val="18"/>
          <w:u w:val="single"/>
        </w:rPr>
        <w:t xml:space="preserve">Illustration avec un exemple : </w:t>
      </w:r>
    </w:p>
    <w:p w14:paraId="0EE78276" w14:textId="77777777" w:rsidR="00D941AE" w:rsidRPr="00D10810" w:rsidRDefault="00D941AE" w:rsidP="00D941AE">
      <w:pPr>
        <w:pStyle w:val="Paragraphedeliste1"/>
        <w:spacing w:line="360" w:lineRule="auto"/>
        <w:ind w:left="0"/>
        <w:rPr>
          <w:rFonts w:ascii="Verdana" w:hAnsi="Verdana"/>
          <w:sz w:val="18"/>
          <w:szCs w:val="18"/>
        </w:rPr>
      </w:pPr>
      <w:r w:rsidRPr="00D10810">
        <w:rPr>
          <w:rFonts w:ascii="Verdana" w:hAnsi="Verdana"/>
          <w:sz w:val="18"/>
          <w:szCs w:val="18"/>
        </w:rPr>
        <w:t xml:space="preserve">Rappel : Match en 6 sets : </w:t>
      </w:r>
      <w:r w:rsidRPr="00D10810">
        <w:rPr>
          <w:rFonts w:ascii="Verdana" w:hAnsi="Verdana"/>
          <w:i/>
          <w:sz w:val="18"/>
          <w:szCs w:val="18"/>
        </w:rPr>
        <w:t>Simple V1, Simple H1, Simple V2, Simple H2, Double V1-V2, Double H1-H2/                    10/20/30/40/55/70 POINTS.</w:t>
      </w:r>
    </w:p>
    <w:p w14:paraId="6284948C" w14:textId="77777777" w:rsidR="00D941AE" w:rsidRPr="00D10810" w:rsidRDefault="00D941AE" w:rsidP="00D941AE">
      <w:pPr>
        <w:spacing w:line="360" w:lineRule="auto"/>
        <w:rPr>
          <w:rFonts w:ascii="Verdana" w:hAnsi="Verdana"/>
          <w:sz w:val="18"/>
          <w:szCs w:val="18"/>
        </w:rPr>
      </w:pPr>
      <w:r w:rsidRPr="00D10810">
        <w:rPr>
          <w:rFonts w:ascii="Verdana" w:hAnsi="Verdana"/>
          <w:sz w:val="18"/>
          <w:szCs w:val="18"/>
        </w:rPr>
        <w:t>A la fin du 3</w:t>
      </w:r>
      <w:r w:rsidRPr="00D10810">
        <w:rPr>
          <w:rFonts w:ascii="Verdana" w:hAnsi="Verdana"/>
          <w:sz w:val="18"/>
          <w:szCs w:val="18"/>
          <w:vertAlign w:val="superscript"/>
        </w:rPr>
        <w:t>ème</w:t>
      </w:r>
      <w:r w:rsidRPr="00D10810">
        <w:rPr>
          <w:rFonts w:ascii="Verdana" w:hAnsi="Verdana"/>
          <w:sz w:val="18"/>
          <w:szCs w:val="18"/>
        </w:rPr>
        <w:t xml:space="preserve"> set, l’équipe du collège X mène 30 à 24 face à l’équipe du collège Y. </w:t>
      </w:r>
      <w:r w:rsidRPr="00D10810">
        <w:rPr>
          <w:rFonts w:ascii="Verdana" w:hAnsi="Verdana"/>
          <w:sz w:val="18"/>
          <w:szCs w:val="18"/>
        </w:rPr>
        <w:tab/>
      </w:r>
    </w:p>
    <w:p w14:paraId="1343BB18" w14:textId="77777777" w:rsidR="00D941AE" w:rsidRPr="00D10810" w:rsidRDefault="00D941AE" w:rsidP="00D941AE">
      <w:pPr>
        <w:spacing w:line="360" w:lineRule="auto"/>
        <w:rPr>
          <w:rFonts w:ascii="Verdana" w:hAnsi="Verdana"/>
          <w:sz w:val="18"/>
          <w:szCs w:val="18"/>
        </w:rPr>
      </w:pPr>
      <w:r w:rsidRPr="00D10810">
        <w:rPr>
          <w:rFonts w:ascii="Verdana" w:hAnsi="Verdana"/>
          <w:sz w:val="18"/>
          <w:szCs w:val="18"/>
        </w:rPr>
        <w:t>Le 4</w:t>
      </w:r>
      <w:r w:rsidRPr="00D10810">
        <w:rPr>
          <w:rFonts w:ascii="Verdana" w:hAnsi="Verdana"/>
          <w:sz w:val="18"/>
          <w:szCs w:val="18"/>
          <w:vertAlign w:val="superscript"/>
        </w:rPr>
        <w:t>ème</w:t>
      </w:r>
      <w:r w:rsidRPr="00D10810">
        <w:rPr>
          <w:rFonts w:ascii="Verdana" w:hAnsi="Verdana"/>
          <w:sz w:val="18"/>
          <w:szCs w:val="18"/>
        </w:rPr>
        <w:t xml:space="preserve"> set voit s’affronter le joueur H2 du collège X de profil C</w:t>
      </w:r>
      <w:r w:rsidRPr="00D10810">
        <w:rPr>
          <w:rFonts w:ascii="Verdana" w:hAnsi="Verdana"/>
          <w:sz w:val="18"/>
          <w:szCs w:val="18"/>
        </w:rPr>
        <w:tab/>
        <w:t xml:space="preserve">1 et   H2 du collège Y avec un profil C4. </w:t>
      </w:r>
    </w:p>
    <w:p w14:paraId="286D4157" w14:textId="77777777" w:rsidR="00D941AE" w:rsidRPr="00D10810" w:rsidRDefault="00D941AE" w:rsidP="00D941AE">
      <w:pPr>
        <w:spacing w:line="360" w:lineRule="auto"/>
        <w:rPr>
          <w:rFonts w:ascii="Verdana" w:hAnsi="Verdana"/>
          <w:sz w:val="18"/>
          <w:szCs w:val="18"/>
        </w:rPr>
      </w:pPr>
      <w:r w:rsidRPr="00D10810">
        <w:rPr>
          <w:rFonts w:ascii="Verdana" w:hAnsi="Verdana"/>
          <w:sz w:val="18"/>
          <w:szCs w:val="18"/>
        </w:rPr>
        <w:t>Le 4</w:t>
      </w:r>
      <w:r w:rsidRPr="00D10810">
        <w:rPr>
          <w:rFonts w:ascii="Verdana" w:hAnsi="Verdana"/>
          <w:sz w:val="18"/>
          <w:szCs w:val="18"/>
          <w:vertAlign w:val="superscript"/>
        </w:rPr>
        <w:t>ème</w:t>
      </w:r>
      <w:r w:rsidRPr="00D10810">
        <w:rPr>
          <w:rFonts w:ascii="Verdana" w:hAnsi="Verdana"/>
          <w:sz w:val="18"/>
          <w:szCs w:val="18"/>
        </w:rPr>
        <w:t xml:space="preserve"> set démarre alors avec un score ramené à 31 pour le collège X (30+1 point de compensation) – 30 pour le collège Y (24+6 points de compensation). </w:t>
      </w:r>
    </w:p>
    <w:p w14:paraId="0270743C" w14:textId="77777777" w:rsidR="00D941AE" w:rsidRPr="00D10810" w:rsidRDefault="00D941AE" w:rsidP="00D941AE">
      <w:pPr>
        <w:spacing w:line="360" w:lineRule="auto"/>
        <w:rPr>
          <w:rFonts w:ascii="Verdana" w:hAnsi="Verdana"/>
          <w:sz w:val="18"/>
          <w:szCs w:val="18"/>
        </w:rPr>
      </w:pPr>
      <w:r w:rsidRPr="00D10810">
        <w:rPr>
          <w:rFonts w:ascii="Verdana" w:hAnsi="Verdana"/>
          <w:sz w:val="18"/>
          <w:szCs w:val="18"/>
        </w:rPr>
        <w:t>Lorsqu’une équipe atteint 40 points, le double valide s’affronte pour le 5</w:t>
      </w:r>
      <w:r w:rsidRPr="00D10810">
        <w:rPr>
          <w:rFonts w:ascii="Verdana" w:hAnsi="Verdana"/>
          <w:sz w:val="18"/>
          <w:szCs w:val="18"/>
          <w:vertAlign w:val="superscript"/>
        </w:rPr>
        <w:t>ème</w:t>
      </w:r>
      <w:r w:rsidRPr="00D10810">
        <w:rPr>
          <w:rFonts w:ascii="Verdana" w:hAnsi="Verdana"/>
          <w:sz w:val="18"/>
          <w:szCs w:val="18"/>
        </w:rPr>
        <w:t xml:space="preserve"> et avant dernier set du match.</w:t>
      </w:r>
    </w:p>
    <w:p w14:paraId="2F27DC2B" w14:textId="77777777" w:rsidR="00D941AE" w:rsidRDefault="00D941AE" w:rsidP="00D941AE">
      <w:pPr>
        <w:spacing w:line="360" w:lineRule="auto"/>
        <w:jc w:val="both"/>
        <w:rPr>
          <w:rFonts w:ascii="Verdana" w:hAnsi="Verdana" w:cs="Arial"/>
          <w:b/>
          <w:sz w:val="20"/>
          <w:szCs w:val="18"/>
        </w:rPr>
      </w:pPr>
    </w:p>
    <w:p w14:paraId="27362435" w14:textId="77777777" w:rsidR="00D941AE" w:rsidRPr="000C1EA6" w:rsidRDefault="00D941AE" w:rsidP="00D941AE">
      <w:pPr>
        <w:spacing w:line="360" w:lineRule="auto"/>
        <w:jc w:val="both"/>
        <w:rPr>
          <w:rFonts w:ascii="Verdana" w:hAnsi="Verdana" w:cs="Arial"/>
          <w:b/>
          <w:sz w:val="20"/>
          <w:szCs w:val="18"/>
        </w:rPr>
      </w:pPr>
      <w:r w:rsidRPr="000C1EA6">
        <w:rPr>
          <w:rFonts w:ascii="Verdana" w:hAnsi="Verdana" w:cs="Arial"/>
          <w:b/>
          <w:sz w:val="20"/>
          <w:szCs w:val="18"/>
        </w:rPr>
        <w:t>Comment définir la compensation de points de l’élève en situation de handicap ?</w:t>
      </w:r>
    </w:p>
    <w:p w14:paraId="6317D3C7" w14:textId="77777777" w:rsidR="00D941AE" w:rsidRPr="000C1EA6" w:rsidRDefault="00D941AE" w:rsidP="00D941AE">
      <w:pPr>
        <w:spacing w:line="360" w:lineRule="auto"/>
        <w:jc w:val="both"/>
        <w:rPr>
          <w:rFonts w:ascii="Verdana" w:hAnsi="Verdana"/>
          <w:sz w:val="18"/>
          <w:szCs w:val="18"/>
        </w:rPr>
      </w:pPr>
    </w:p>
    <w:p w14:paraId="242460EC" w14:textId="77777777" w:rsidR="00D941AE" w:rsidRPr="000C1EA6" w:rsidRDefault="00D941AE" w:rsidP="00D941AE">
      <w:pPr>
        <w:spacing w:line="360" w:lineRule="auto"/>
        <w:jc w:val="both"/>
        <w:rPr>
          <w:rFonts w:ascii="Verdana" w:hAnsi="Verdana" w:cs="Arial"/>
          <w:b/>
          <w:sz w:val="18"/>
          <w:szCs w:val="18"/>
          <w:u w:val="single"/>
        </w:rPr>
      </w:pPr>
      <w:r w:rsidRPr="000C1EA6">
        <w:rPr>
          <w:rFonts w:ascii="Verdana" w:hAnsi="Verdana" w:cs="Arial"/>
          <w:b/>
          <w:sz w:val="18"/>
          <w:szCs w:val="18"/>
          <w:u w:val="single"/>
        </w:rPr>
        <w:t>Les responsables d’équipes</w:t>
      </w:r>
    </w:p>
    <w:p w14:paraId="22A6F93B" w14:textId="77777777" w:rsidR="00D941AE" w:rsidRPr="000C1EA6" w:rsidRDefault="00D941AE" w:rsidP="00D941AE">
      <w:pPr>
        <w:spacing w:line="360" w:lineRule="auto"/>
        <w:jc w:val="both"/>
        <w:rPr>
          <w:rFonts w:ascii="Verdana" w:hAnsi="Verdana" w:cs="Arial"/>
          <w:sz w:val="18"/>
          <w:szCs w:val="18"/>
        </w:rPr>
      </w:pPr>
    </w:p>
    <w:p w14:paraId="7AB40873" w14:textId="77777777" w:rsidR="00D941AE" w:rsidRPr="000C1EA6" w:rsidRDefault="00D941AE" w:rsidP="00D941AE">
      <w:pPr>
        <w:spacing w:line="360" w:lineRule="auto"/>
        <w:jc w:val="both"/>
        <w:rPr>
          <w:rFonts w:ascii="Verdana" w:hAnsi="Verdana" w:cs="Arial"/>
          <w:sz w:val="18"/>
          <w:szCs w:val="18"/>
        </w:rPr>
      </w:pPr>
      <w:r w:rsidRPr="000C1EA6">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67B51092" w14:textId="77777777" w:rsidR="00D941AE" w:rsidRPr="000C1EA6" w:rsidRDefault="00D941AE" w:rsidP="00D941AE">
      <w:pPr>
        <w:spacing w:line="360" w:lineRule="auto"/>
        <w:jc w:val="both"/>
        <w:rPr>
          <w:rFonts w:ascii="Verdana" w:hAnsi="Verdana"/>
          <w:sz w:val="18"/>
          <w:szCs w:val="18"/>
        </w:rPr>
      </w:pPr>
    </w:p>
    <w:p w14:paraId="2849A75A" w14:textId="77777777" w:rsidR="00D941AE" w:rsidRPr="000C1EA6" w:rsidRDefault="00D941AE" w:rsidP="00D941AE">
      <w:pPr>
        <w:spacing w:line="360" w:lineRule="auto"/>
        <w:jc w:val="both"/>
        <w:rPr>
          <w:rFonts w:ascii="Verdana" w:hAnsi="Verdana" w:cs="Arial"/>
          <w:bCs/>
          <w:sz w:val="18"/>
          <w:szCs w:val="18"/>
          <w:lang w:val="x-none" w:eastAsia="x-none"/>
        </w:rPr>
      </w:pPr>
      <w:r w:rsidRPr="000C1EA6">
        <w:rPr>
          <w:rFonts w:ascii="Verdana" w:hAnsi="Verdana" w:cs="Arial"/>
          <w:bCs/>
          <w:sz w:val="18"/>
          <w:szCs w:val="18"/>
          <w:lang w:eastAsia="x-none"/>
        </w:rPr>
        <w:t>A l’issue du testing, passé au moment de l’accueil du championnat de France, la classification des élèves en situation de handicap (points de compensation), peut évoluer au cours de la compétition. Seuls les membres de la CMN peuvent prendre cette décision.</w:t>
      </w:r>
    </w:p>
    <w:p w14:paraId="2CA5FA45" w14:textId="77777777" w:rsidR="00D941AE" w:rsidRPr="000C1EA6" w:rsidRDefault="00D941AE" w:rsidP="00D941AE">
      <w:pPr>
        <w:spacing w:line="360" w:lineRule="auto"/>
        <w:jc w:val="both"/>
        <w:rPr>
          <w:rFonts w:ascii="Verdana" w:hAnsi="Verdana"/>
          <w:sz w:val="18"/>
          <w:szCs w:val="18"/>
        </w:rPr>
      </w:pPr>
    </w:p>
    <w:p w14:paraId="767EE2FC" w14:textId="77777777" w:rsidR="00D941AE" w:rsidRPr="000C1EA6" w:rsidRDefault="00D941AE" w:rsidP="00D941AE">
      <w:pPr>
        <w:spacing w:line="360" w:lineRule="auto"/>
        <w:jc w:val="both"/>
        <w:rPr>
          <w:rFonts w:ascii="Verdana" w:hAnsi="Verdana"/>
          <w:sz w:val="18"/>
          <w:szCs w:val="18"/>
        </w:rPr>
      </w:pPr>
      <w:r w:rsidRPr="000C1EA6">
        <w:rPr>
          <w:rFonts w:ascii="Verdana" w:hAnsi="Verdana"/>
          <w:iCs/>
          <w:sz w:val="22"/>
          <w:szCs w:val="22"/>
          <w:u w:val="single"/>
        </w:rPr>
        <w:t>Remontée des résultats des Championnats</w:t>
      </w:r>
    </w:p>
    <w:p w14:paraId="7CD6C70B" w14:textId="77777777" w:rsidR="00D941AE" w:rsidRPr="000C1EA6" w:rsidRDefault="00D941AE" w:rsidP="00D941AE">
      <w:pPr>
        <w:spacing w:line="360" w:lineRule="auto"/>
        <w:jc w:val="both"/>
        <w:rPr>
          <w:rFonts w:ascii="Verdana" w:hAnsi="Verdana"/>
          <w:sz w:val="18"/>
          <w:szCs w:val="18"/>
        </w:rPr>
      </w:pPr>
      <w:r w:rsidRPr="000C1EA6">
        <w:rPr>
          <w:rFonts w:ascii="Verdana" w:hAnsi="Verdana"/>
          <w:sz w:val="18"/>
          <w:szCs w:val="18"/>
        </w:rPr>
        <w:t>C’est aux services UNSS de faire les remontées sur UDB à la date de forclusion.</w:t>
      </w:r>
    </w:p>
    <w:p w14:paraId="569EE79B" w14:textId="77777777" w:rsidR="00D941AE" w:rsidRPr="000C1EA6" w:rsidRDefault="00D941AE" w:rsidP="00D941AE">
      <w:pPr>
        <w:spacing w:line="360" w:lineRule="auto"/>
        <w:jc w:val="both"/>
        <w:rPr>
          <w:rFonts w:ascii="Verdana" w:hAnsi="Verdana"/>
          <w:sz w:val="18"/>
          <w:szCs w:val="18"/>
        </w:rPr>
      </w:pPr>
    </w:p>
    <w:p w14:paraId="07C03D82" w14:textId="77777777" w:rsidR="006E387D" w:rsidRPr="00D10810" w:rsidRDefault="006E387D" w:rsidP="006E387D">
      <w:pPr>
        <w:spacing w:line="276" w:lineRule="auto"/>
        <w:rPr>
          <w:rFonts w:ascii="Verdana" w:hAnsi="Verdana" w:cs="Arial"/>
          <w:b/>
          <w:sz w:val="18"/>
          <w:szCs w:val="18"/>
          <w:u w:val="single"/>
        </w:rPr>
      </w:pPr>
    </w:p>
    <w:p w14:paraId="3D0A0D43" w14:textId="77777777" w:rsidR="006E387D" w:rsidRPr="00E26036" w:rsidRDefault="006E387D" w:rsidP="006E387D">
      <w:pPr>
        <w:spacing w:line="276" w:lineRule="auto"/>
        <w:rPr>
          <w:rFonts w:ascii="Verdana" w:hAnsi="Verdana"/>
          <w:b/>
          <w:bCs/>
          <w:sz w:val="28"/>
          <w:szCs w:val="28"/>
        </w:rPr>
      </w:pPr>
    </w:p>
    <w:p w14:paraId="45ABA63F" w14:textId="352A2B8D" w:rsidR="006E387D" w:rsidRPr="00025F27" w:rsidRDefault="00B307A6" w:rsidP="00B307A6">
      <w:pPr>
        <w:pStyle w:val="Paragraphedeliste"/>
        <w:numPr>
          <w:ilvl w:val="0"/>
          <w:numId w:val="41"/>
        </w:numPr>
        <w:rPr>
          <w:rFonts w:ascii="Verdana" w:hAnsi="Verdana"/>
          <w:bCs/>
          <w:i/>
          <w:sz w:val="20"/>
        </w:rPr>
      </w:pPr>
      <w:r w:rsidRPr="00025F27">
        <w:rPr>
          <w:rFonts w:ascii="Verdana" w:hAnsi="Verdana"/>
          <w:bCs/>
          <w:i/>
          <w:sz w:val="20"/>
        </w:rPr>
        <w:lastRenderedPageBreak/>
        <w:t xml:space="preserve">Précisions concernant la tenue </w:t>
      </w:r>
    </w:p>
    <w:p w14:paraId="4CB678E7" w14:textId="22E99FEF" w:rsidR="00B307A6" w:rsidRDefault="00025F27" w:rsidP="00B307A6">
      <w:pPr>
        <w:rPr>
          <w:rFonts w:ascii="Verdana" w:hAnsi="Verdana"/>
          <w:sz w:val="20"/>
          <w:szCs w:val="20"/>
        </w:rPr>
      </w:pPr>
      <w:r w:rsidRPr="00025F27">
        <w:rPr>
          <w:rFonts w:ascii="Verdana" w:hAnsi="Verdana"/>
          <w:sz w:val="20"/>
          <w:szCs w:val="20"/>
        </w:rPr>
        <w:t>L</w:t>
      </w:r>
      <w:r w:rsidR="00B307A6" w:rsidRPr="00025F27">
        <w:rPr>
          <w:rFonts w:ascii="Verdana" w:hAnsi="Verdana"/>
          <w:sz w:val="20"/>
          <w:szCs w:val="20"/>
        </w:rPr>
        <w:t>a tenue des joueurs est conforme à la tenue exigée dans les différentes formules de c</w:t>
      </w:r>
      <w:r w:rsidRPr="00025F27">
        <w:rPr>
          <w:rFonts w:ascii="Verdana" w:hAnsi="Verdana"/>
          <w:sz w:val="20"/>
          <w:szCs w:val="20"/>
        </w:rPr>
        <w:t>ompétitions proposées par l'UNSS</w:t>
      </w:r>
      <w:r w:rsidR="00B307A6" w:rsidRPr="00025F27">
        <w:rPr>
          <w:rFonts w:ascii="Verdana" w:hAnsi="Verdana"/>
          <w:sz w:val="20"/>
          <w:szCs w:val="20"/>
        </w:rPr>
        <w:t xml:space="preserve"> à savoir un short</w:t>
      </w:r>
      <w:r w:rsidRPr="00025F27">
        <w:rPr>
          <w:rFonts w:ascii="Verdana" w:hAnsi="Verdana"/>
          <w:sz w:val="20"/>
          <w:szCs w:val="20"/>
        </w:rPr>
        <w:t>. U</w:t>
      </w:r>
      <w:r w:rsidR="00B307A6" w:rsidRPr="00025F27">
        <w:rPr>
          <w:rFonts w:ascii="Verdana" w:hAnsi="Verdana"/>
          <w:sz w:val="20"/>
          <w:szCs w:val="20"/>
        </w:rPr>
        <w:t xml:space="preserve">n joueur en fauteuil ou un joueur atteint d'un handicap au niveau des </w:t>
      </w:r>
      <w:r w:rsidRPr="00025F27">
        <w:rPr>
          <w:rFonts w:ascii="Verdana" w:hAnsi="Verdana"/>
          <w:sz w:val="20"/>
          <w:szCs w:val="20"/>
        </w:rPr>
        <w:t>membres inférieurs, s'il le souhaite, pourra jouer</w:t>
      </w:r>
      <w:r w:rsidR="00B307A6" w:rsidRPr="00025F27">
        <w:rPr>
          <w:rFonts w:ascii="Verdana" w:hAnsi="Verdana"/>
          <w:sz w:val="20"/>
          <w:szCs w:val="20"/>
        </w:rPr>
        <w:t xml:space="preserve"> avec un pantalon ou un collant. </w:t>
      </w:r>
    </w:p>
    <w:p w14:paraId="77A945E0" w14:textId="190C1844" w:rsidR="00025F27" w:rsidRDefault="00025F27" w:rsidP="00025F27">
      <w:pPr>
        <w:rPr>
          <w:rFonts w:ascii="Verdana" w:hAnsi="Verdana"/>
          <w:sz w:val="20"/>
        </w:rPr>
      </w:pPr>
    </w:p>
    <w:p w14:paraId="000BADDE" w14:textId="170BA4A2" w:rsidR="00025F27" w:rsidRDefault="00025F27" w:rsidP="00025F27">
      <w:pPr>
        <w:pStyle w:val="Paragraphedeliste"/>
        <w:numPr>
          <w:ilvl w:val="0"/>
          <w:numId w:val="41"/>
        </w:numPr>
        <w:rPr>
          <w:rFonts w:ascii="Verdana" w:hAnsi="Verdana"/>
          <w:sz w:val="20"/>
        </w:rPr>
      </w:pPr>
      <w:r>
        <w:rPr>
          <w:rFonts w:ascii="Verdana" w:hAnsi="Verdana"/>
          <w:sz w:val="20"/>
        </w:rPr>
        <w:t xml:space="preserve">Précisions concernant les championnats de France de Sport Partagé </w:t>
      </w:r>
    </w:p>
    <w:p w14:paraId="34B7A5EE" w14:textId="5DCDAD22" w:rsidR="00025F27" w:rsidRDefault="00025F27" w:rsidP="00025F27">
      <w:pPr>
        <w:rPr>
          <w:rFonts w:ascii="Verdana" w:hAnsi="Verdana"/>
          <w:sz w:val="20"/>
        </w:rPr>
      </w:pPr>
      <w:r>
        <w:rPr>
          <w:rFonts w:ascii="Verdana" w:hAnsi="Verdana"/>
          <w:sz w:val="20"/>
        </w:rPr>
        <w:t>Le Championnat de France Sport partagé Collège lors du CF collège du 5 au 7 juin 2019</w:t>
      </w:r>
    </w:p>
    <w:p w14:paraId="3E0D0FB4" w14:textId="51C51BA9" w:rsidR="00025F27" w:rsidRPr="00025F27" w:rsidRDefault="00025F27" w:rsidP="00025F27">
      <w:pPr>
        <w:rPr>
          <w:rFonts w:ascii="Verdana" w:hAnsi="Verdana"/>
          <w:sz w:val="20"/>
        </w:rPr>
      </w:pPr>
      <w:r>
        <w:rPr>
          <w:rFonts w:ascii="Verdana" w:hAnsi="Verdana"/>
          <w:sz w:val="20"/>
        </w:rPr>
        <w:t>Le Championnat de France Sport partagé lycée et LEP lors du CF lycée du 11 au 13 mars 2019</w:t>
      </w:r>
    </w:p>
    <w:p w14:paraId="2DD5915F" w14:textId="77777777" w:rsidR="00B307A6" w:rsidRPr="00B307A6" w:rsidRDefault="00B307A6" w:rsidP="00B307A6">
      <w:pPr>
        <w:rPr>
          <w:rFonts w:ascii="Verdana" w:hAnsi="Verdana"/>
          <w:bCs/>
          <w:szCs w:val="22"/>
        </w:rPr>
      </w:pPr>
    </w:p>
    <w:p w14:paraId="7F62631D" w14:textId="77777777" w:rsidR="00D941AE" w:rsidRPr="00D941AE" w:rsidRDefault="00D941AE" w:rsidP="00D941AE">
      <w:pPr>
        <w:spacing w:line="360" w:lineRule="auto"/>
        <w:jc w:val="both"/>
        <w:rPr>
          <w:rFonts w:ascii="Verdana" w:hAnsi="Verdana"/>
          <w:sz w:val="18"/>
          <w:szCs w:val="18"/>
        </w:rPr>
      </w:pPr>
      <w:r w:rsidRPr="000C1EA6">
        <w:rPr>
          <w:rFonts w:ascii="Verdana" w:hAnsi="Verdana"/>
          <w:sz w:val="18"/>
          <w:szCs w:val="18"/>
        </w:rPr>
        <w:t xml:space="preserve">Pour toutes informations et/ou questions : </w:t>
      </w:r>
      <w:hyperlink r:id="rId16" w:history="1">
        <w:r w:rsidRPr="000C1EA6">
          <w:rPr>
            <w:rStyle w:val="Lienhypertexte"/>
            <w:rFonts w:ascii="Verdana" w:hAnsi="Verdana"/>
            <w:sz w:val="18"/>
            <w:szCs w:val="18"/>
          </w:rPr>
          <w:t>sport.partage@unss.org</w:t>
        </w:r>
      </w:hyperlink>
    </w:p>
    <w:p w14:paraId="65158FBB" w14:textId="77777777" w:rsidR="006E387D" w:rsidRDefault="006E387D" w:rsidP="006E387D">
      <w:pPr>
        <w:spacing w:line="276" w:lineRule="auto"/>
        <w:rPr>
          <w:rFonts w:ascii="Verdana" w:hAnsi="Verdana"/>
          <w:b/>
          <w:bCs/>
          <w:sz w:val="32"/>
          <w:szCs w:val="32"/>
          <w:u w:val="single"/>
        </w:rPr>
      </w:pPr>
    </w:p>
    <w:p w14:paraId="0737F8C4" w14:textId="77777777" w:rsidR="006E387D" w:rsidRDefault="006E387D" w:rsidP="006E387D">
      <w:pPr>
        <w:spacing w:line="276" w:lineRule="auto"/>
        <w:rPr>
          <w:rFonts w:ascii="Verdana" w:hAnsi="Verdana"/>
          <w:b/>
          <w:bCs/>
          <w:sz w:val="32"/>
          <w:szCs w:val="32"/>
          <w:u w:val="single"/>
        </w:rPr>
      </w:pPr>
    </w:p>
    <w:p w14:paraId="094F2609" w14:textId="77777777" w:rsidR="006E387D" w:rsidRDefault="006E387D" w:rsidP="006E387D">
      <w:pPr>
        <w:spacing w:line="276" w:lineRule="auto"/>
        <w:rPr>
          <w:rFonts w:ascii="Verdana" w:hAnsi="Verdana"/>
          <w:b/>
          <w:bCs/>
          <w:sz w:val="32"/>
          <w:szCs w:val="32"/>
          <w:u w:val="single"/>
        </w:rPr>
      </w:pPr>
    </w:p>
    <w:p w14:paraId="3C72EEE7" w14:textId="77777777" w:rsidR="006E387D" w:rsidRDefault="006E387D" w:rsidP="006E387D">
      <w:pPr>
        <w:spacing w:line="276" w:lineRule="auto"/>
        <w:rPr>
          <w:rFonts w:ascii="Verdana" w:hAnsi="Verdana"/>
          <w:b/>
          <w:bCs/>
          <w:sz w:val="32"/>
          <w:szCs w:val="32"/>
          <w:u w:val="single"/>
        </w:rPr>
      </w:pPr>
    </w:p>
    <w:p w14:paraId="2043E046" w14:textId="77777777" w:rsidR="006E387D" w:rsidRDefault="006E387D" w:rsidP="006E387D">
      <w:pPr>
        <w:spacing w:line="276" w:lineRule="auto"/>
        <w:rPr>
          <w:rFonts w:ascii="Verdana" w:hAnsi="Verdana"/>
          <w:b/>
          <w:bCs/>
          <w:sz w:val="32"/>
          <w:szCs w:val="32"/>
          <w:u w:val="single"/>
        </w:rPr>
      </w:pPr>
    </w:p>
    <w:p w14:paraId="66FF946D" w14:textId="77777777" w:rsidR="006E387D" w:rsidRDefault="006E387D" w:rsidP="006E387D">
      <w:pPr>
        <w:spacing w:line="276" w:lineRule="auto"/>
        <w:rPr>
          <w:rFonts w:ascii="Verdana" w:hAnsi="Verdana"/>
          <w:b/>
          <w:bCs/>
          <w:sz w:val="32"/>
          <w:szCs w:val="32"/>
          <w:u w:val="single"/>
        </w:rPr>
      </w:pPr>
    </w:p>
    <w:p w14:paraId="4CA08E52" w14:textId="77777777" w:rsidR="00B72887" w:rsidRDefault="00B72887">
      <w:pPr>
        <w:rPr>
          <w:rFonts w:ascii="Verdana" w:hAnsi="Verdana"/>
          <w:b/>
          <w:bCs/>
          <w:sz w:val="32"/>
          <w:szCs w:val="32"/>
          <w:u w:val="single"/>
        </w:rPr>
      </w:pPr>
      <w:r>
        <w:rPr>
          <w:rFonts w:ascii="Verdana" w:hAnsi="Verdana"/>
          <w:b/>
          <w:bCs/>
          <w:sz w:val="32"/>
          <w:szCs w:val="32"/>
          <w:u w:val="single"/>
        </w:rPr>
        <w:br w:type="page"/>
      </w:r>
    </w:p>
    <w:p w14:paraId="1158CE84" w14:textId="62A770D5" w:rsidR="006E387D" w:rsidRPr="00E26036" w:rsidRDefault="006E387D" w:rsidP="00B72887">
      <w:pPr>
        <w:spacing w:line="276" w:lineRule="auto"/>
        <w:jc w:val="both"/>
        <w:rPr>
          <w:rFonts w:ascii="Verdana" w:hAnsi="Verdana"/>
          <w:b/>
          <w:bCs/>
          <w:sz w:val="32"/>
          <w:szCs w:val="32"/>
          <w:u w:val="single"/>
        </w:rPr>
      </w:pPr>
      <w:r w:rsidRPr="00E26036">
        <w:rPr>
          <w:rFonts w:ascii="Verdana" w:hAnsi="Verdana"/>
          <w:b/>
          <w:bCs/>
          <w:sz w:val="32"/>
          <w:szCs w:val="32"/>
          <w:u w:val="single"/>
        </w:rPr>
        <w:lastRenderedPageBreak/>
        <w:t>Modalités pour les Associations Sportives Excellence</w:t>
      </w:r>
    </w:p>
    <w:p w14:paraId="16F74957" w14:textId="77777777" w:rsidR="006E387D" w:rsidRPr="00E26036" w:rsidRDefault="006E387D" w:rsidP="006E387D">
      <w:pPr>
        <w:spacing w:line="276" w:lineRule="auto"/>
        <w:rPr>
          <w:rFonts w:ascii="Verdana" w:hAnsi="Verdana"/>
          <w:bCs/>
          <w:szCs w:val="20"/>
        </w:rPr>
      </w:pPr>
    </w:p>
    <w:p w14:paraId="27C5489A" w14:textId="77777777" w:rsidR="006E387D" w:rsidRPr="00E26036" w:rsidRDefault="006E387D" w:rsidP="006E387D">
      <w:pPr>
        <w:spacing w:line="276" w:lineRule="auto"/>
        <w:rPr>
          <w:rFonts w:ascii="Verdana" w:hAnsi="Verdana"/>
          <w:bCs/>
          <w:sz w:val="22"/>
          <w:szCs w:val="22"/>
          <w:u w:val="single"/>
        </w:rPr>
      </w:pPr>
      <w:r w:rsidRPr="00E26036">
        <w:rPr>
          <w:rFonts w:ascii="Verdana" w:hAnsi="Verdana"/>
          <w:bCs/>
          <w:sz w:val="22"/>
          <w:szCs w:val="22"/>
          <w:u w:val="single"/>
        </w:rPr>
        <w:t>Saisie en ligne des Élèves de Sections Sportives Scolaires</w:t>
      </w:r>
    </w:p>
    <w:p w14:paraId="567F060C" w14:textId="77777777" w:rsidR="006E387D" w:rsidRPr="00E26036" w:rsidRDefault="006E387D" w:rsidP="006E387D">
      <w:pPr>
        <w:spacing w:line="276" w:lineRule="auto"/>
        <w:rPr>
          <w:rFonts w:ascii="Verdana" w:hAnsi="Verdana"/>
          <w:bCs/>
          <w:sz w:val="16"/>
          <w:szCs w:val="16"/>
        </w:rPr>
      </w:pPr>
    </w:p>
    <w:p w14:paraId="6217ECD9" w14:textId="77777777" w:rsidR="006E387D" w:rsidRPr="00E26036" w:rsidRDefault="006E387D" w:rsidP="006E387D">
      <w:pPr>
        <w:spacing w:line="276" w:lineRule="auto"/>
        <w:rPr>
          <w:rFonts w:ascii="Verdana" w:hAnsi="Verdana"/>
          <w:bCs/>
          <w:iCs/>
          <w:sz w:val="18"/>
          <w:szCs w:val="18"/>
        </w:rPr>
      </w:pPr>
      <w:r w:rsidRPr="00E26036">
        <w:rPr>
          <w:rFonts w:ascii="Verdana" w:hAnsi="Verdana"/>
          <w:bCs/>
          <w:sz w:val="18"/>
          <w:szCs w:val="18"/>
        </w:rPr>
        <w:t xml:space="preserve">Chaque Service Régional fournira à la Direction Nationale la liste de ses </w:t>
      </w:r>
      <w:r w:rsidRPr="00E26036">
        <w:rPr>
          <w:rFonts w:ascii="Verdana" w:hAnsi="Verdana"/>
          <w:bCs/>
          <w:iCs/>
          <w:sz w:val="18"/>
          <w:szCs w:val="18"/>
        </w:rPr>
        <w:t>Sections Sportives Scolaires avec leurs effectifs.</w:t>
      </w:r>
    </w:p>
    <w:p w14:paraId="4AE62FA7" w14:textId="77777777" w:rsidR="006E387D" w:rsidRPr="00E26036" w:rsidRDefault="006E387D" w:rsidP="006E387D">
      <w:pPr>
        <w:spacing w:line="276" w:lineRule="auto"/>
        <w:rPr>
          <w:rFonts w:ascii="Verdana" w:hAnsi="Verdana"/>
          <w:bCs/>
          <w:iCs/>
          <w:sz w:val="16"/>
          <w:szCs w:val="16"/>
        </w:rPr>
      </w:pPr>
    </w:p>
    <w:p w14:paraId="7BBEE5F1" w14:textId="77777777" w:rsidR="006E387D" w:rsidRPr="00E26036" w:rsidRDefault="006E387D" w:rsidP="006E387D">
      <w:pPr>
        <w:spacing w:line="276" w:lineRule="auto"/>
        <w:rPr>
          <w:rFonts w:ascii="Verdana" w:hAnsi="Verdana"/>
          <w:b/>
          <w:bCs/>
          <w:iCs/>
          <w:color w:val="FF0000"/>
          <w:sz w:val="18"/>
          <w:szCs w:val="18"/>
        </w:rPr>
      </w:pPr>
      <w:r w:rsidRPr="00E26036">
        <w:rPr>
          <w:rFonts w:ascii="Verdana" w:hAnsi="Verdana"/>
          <w:bCs/>
          <w:iCs/>
          <w:sz w:val="18"/>
          <w:szCs w:val="18"/>
        </w:rPr>
        <w:t>L’identification des élèves inscrits dans ces Sections sera à la charge des responsables des Sections lors de la prise de licence.</w:t>
      </w:r>
    </w:p>
    <w:p w14:paraId="65884B4E" w14:textId="77777777" w:rsidR="006E387D" w:rsidRPr="00E26036" w:rsidRDefault="006E387D" w:rsidP="006E387D">
      <w:pPr>
        <w:spacing w:line="276" w:lineRule="auto"/>
        <w:rPr>
          <w:rFonts w:ascii="Verdana" w:hAnsi="Verdana"/>
          <w:bCs/>
          <w:iCs/>
          <w:sz w:val="16"/>
          <w:szCs w:val="16"/>
        </w:rPr>
      </w:pPr>
    </w:p>
    <w:p w14:paraId="38BDD9CF" w14:textId="77777777" w:rsidR="006E387D" w:rsidRPr="00E26036" w:rsidRDefault="006E387D" w:rsidP="006E387D">
      <w:pPr>
        <w:spacing w:line="276" w:lineRule="auto"/>
        <w:rPr>
          <w:rFonts w:ascii="Verdana" w:hAnsi="Verdana"/>
          <w:b/>
          <w:bCs/>
          <w:iCs/>
          <w:sz w:val="18"/>
          <w:szCs w:val="18"/>
          <w:u w:val="single"/>
        </w:rPr>
      </w:pPr>
      <w:r w:rsidRPr="00E26036">
        <w:rPr>
          <w:rFonts w:ascii="Verdana" w:hAnsi="Verdana"/>
          <w:b/>
          <w:bCs/>
          <w:iCs/>
          <w:sz w:val="18"/>
          <w:szCs w:val="18"/>
          <w:u w:val="single"/>
        </w:rPr>
        <w:t xml:space="preserve">Ils devront inscrire </w:t>
      </w:r>
      <w:r w:rsidRPr="00E26036">
        <w:rPr>
          <w:rFonts w:ascii="Verdana" w:hAnsi="Verdana"/>
          <w:b/>
          <w:bCs/>
          <w:iCs/>
          <w:u w:val="single"/>
        </w:rPr>
        <w:t>TOUS</w:t>
      </w:r>
      <w:r w:rsidRPr="00E26036">
        <w:rPr>
          <w:rFonts w:ascii="Verdana" w:hAnsi="Verdana"/>
          <w:b/>
          <w:bCs/>
          <w:iCs/>
          <w:sz w:val="18"/>
          <w:szCs w:val="18"/>
          <w:u w:val="single"/>
        </w:rPr>
        <w:t xml:space="preserve"> les élèves de la liste officielle déposée au Rectorat.</w:t>
      </w:r>
    </w:p>
    <w:p w14:paraId="6659B84F" w14:textId="77777777" w:rsidR="006E387D" w:rsidRPr="00E26036" w:rsidRDefault="006E387D" w:rsidP="006E387D">
      <w:pPr>
        <w:spacing w:line="276" w:lineRule="auto"/>
        <w:rPr>
          <w:rFonts w:ascii="Verdana" w:hAnsi="Verdana"/>
          <w:bCs/>
          <w:iCs/>
          <w:sz w:val="16"/>
          <w:szCs w:val="16"/>
        </w:rPr>
      </w:pPr>
    </w:p>
    <w:p w14:paraId="1B008DF0" w14:textId="77777777" w:rsidR="006E387D" w:rsidRPr="00E26036" w:rsidRDefault="006E387D" w:rsidP="006E387D">
      <w:pPr>
        <w:spacing w:line="276" w:lineRule="auto"/>
        <w:rPr>
          <w:rFonts w:ascii="Verdana" w:hAnsi="Verdana"/>
          <w:bCs/>
          <w:iCs/>
          <w:sz w:val="18"/>
          <w:szCs w:val="18"/>
        </w:rPr>
      </w:pPr>
      <w:r w:rsidRPr="00E26036">
        <w:rPr>
          <w:rFonts w:ascii="Verdana" w:hAnsi="Verdana"/>
          <w:bCs/>
          <w:iCs/>
          <w:sz w:val="18"/>
          <w:szCs w:val="18"/>
        </w:rPr>
        <w:t>Date butoir :</w:t>
      </w:r>
    </w:p>
    <w:p w14:paraId="7F51DE7D" w14:textId="77777777" w:rsidR="006E387D" w:rsidRPr="00E26036" w:rsidRDefault="006E387D" w:rsidP="006E387D">
      <w:pPr>
        <w:spacing w:line="276" w:lineRule="auto"/>
        <w:rPr>
          <w:rFonts w:ascii="Verdana" w:hAnsi="Verdana"/>
          <w:bCs/>
          <w:iCs/>
          <w:sz w:val="16"/>
          <w:szCs w:val="16"/>
        </w:rPr>
      </w:pPr>
    </w:p>
    <w:p w14:paraId="02D16B5B" w14:textId="4CAA1E2F" w:rsidR="006E387D" w:rsidRPr="00BF6169" w:rsidRDefault="00BF6169" w:rsidP="00BF6169">
      <w:pPr>
        <w:spacing w:line="276" w:lineRule="auto"/>
        <w:jc w:val="both"/>
        <w:rPr>
          <w:rFonts w:ascii="Verdana" w:hAnsi="Verdana"/>
          <w:b/>
          <w:bCs/>
          <w:iCs/>
          <w:color w:val="FF0000"/>
          <w:sz w:val="22"/>
          <w:szCs w:val="22"/>
        </w:rPr>
      </w:pPr>
      <w:r w:rsidRPr="00BF6169">
        <w:rPr>
          <w:rFonts w:ascii="Verdana" w:hAnsi="Verdana"/>
          <w:b/>
          <w:bCs/>
          <w:iCs/>
          <w:color w:val="FF0000"/>
          <w:sz w:val="22"/>
          <w:szCs w:val="22"/>
        </w:rPr>
        <w:t>21</w:t>
      </w:r>
      <w:r w:rsidR="00C9203A" w:rsidRPr="00BF6169">
        <w:rPr>
          <w:rFonts w:ascii="Verdana" w:hAnsi="Verdana"/>
          <w:b/>
          <w:bCs/>
          <w:iCs/>
          <w:color w:val="FF0000"/>
          <w:sz w:val="22"/>
          <w:szCs w:val="22"/>
        </w:rPr>
        <w:t xml:space="preserve"> décembre 2018</w:t>
      </w:r>
    </w:p>
    <w:p w14:paraId="371044F8" w14:textId="77777777" w:rsidR="006E387D" w:rsidRPr="00E26036" w:rsidRDefault="006E387D" w:rsidP="006E387D">
      <w:pPr>
        <w:spacing w:line="276" w:lineRule="auto"/>
        <w:rPr>
          <w:rFonts w:ascii="Verdana" w:hAnsi="Verdana"/>
          <w:bCs/>
          <w:iCs/>
          <w:sz w:val="16"/>
          <w:szCs w:val="16"/>
        </w:rPr>
      </w:pPr>
    </w:p>
    <w:p w14:paraId="0632BFCE" w14:textId="77777777" w:rsidR="006E387D" w:rsidRPr="00E26036" w:rsidRDefault="006E387D" w:rsidP="006E387D">
      <w:pPr>
        <w:spacing w:line="276" w:lineRule="auto"/>
        <w:rPr>
          <w:rFonts w:ascii="Verdana" w:hAnsi="Verdana"/>
          <w:bCs/>
          <w:sz w:val="18"/>
          <w:szCs w:val="18"/>
        </w:rPr>
      </w:pPr>
      <w:r w:rsidRPr="00E26036">
        <w:rPr>
          <w:rFonts w:ascii="Verdana" w:hAnsi="Verdana"/>
          <w:bCs/>
          <w:sz w:val="18"/>
          <w:szCs w:val="18"/>
        </w:rPr>
        <w:t>À cette date, un listing de tous les élèves inscrits dans les Sections Sportives Scolaires sera réalisé, vérifié par la Direction Nationale et transmis à tous les services.</w:t>
      </w:r>
    </w:p>
    <w:p w14:paraId="63F506EB" w14:textId="77777777" w:rsidR="006E387D" w:rsidRPr="00E26036" w:rsidRDefault="006E387D" w:rsidP="006E387D">
      <w:pPr>
        <w:spacing w:line="276" w:lineRule="auto"/>
        <w:rPr>
          <w:rFonts w:ascii="Verdana" w:hAnsi="Verdana"/>
          <w:bCs/>
          <w:sz w:val="16"/>
          <w:szCs w:val="16"/>
          <w:u w:val="single"/>
        </w:rPr>
      </w:pPr>
    </w:p>
    <w:p w14:paraId="4A175158" w14:textId="77777777" w:rsidR="006E387D" w:rsidRPr="00E26036" w:rsidRDefault="006E387D" w:rsidP="006E387D">
      <w:pPr>
        <w:spacing w:line="276" w:lineRule="auto"/>
        <w:rPr>
          <w:rFonts w:ascii="Verdana" w:hAnsi="Verdana"/>
          <w:bCs/>
          <w:sz w:val="18"/>
          <w:szCs w:val="18"/>
          <w:u w:val="single"/>
        </w:rPr>
      </w:pPr>
      <w:r w:rsidRPr="00E26036">
        <w:rPr>
          <w:rFonts w:ascii="Verdana" w:hAnsi="Verdana"/>
          <w:sz w:val="18"/>
          <w:szCs w:val="18"/>
        </w:rPr>
        <w:t xml:space="preserve">Faute de saisie des élèves ou en cas de saisie partielle de la liste rectorale à la date indiquée, </w:t>
      </w:r>
      <w:r w:rsidRPr="00E26036">
        <w:rPr>
          <w:rFonts w:ascii="Verdana" w:hAnsi="Verdana"/>
          <w:sz w:val="18"/>
          <w:szCs w:val="18"/>
          <w:u w:val="single"/>
        </w:rPr>
        <w:t>TOUS</w:t>
      </w:r>
      <w:r w:rsidRPr="00E26036">
        <w:rPr>
          <w:rFonts w:ascii="Verdana" w:hAnsi="Verdana"/>
          <w:sz w:val="18"/>
          <w:szCs w:val="18"/>
        </w:rPr>
        <w:t xml:space="preserve"> les élèves de l’Association Sportive seront considérés comme appartenant à la Section Sportive Scolaire et donc interdits de participation aux </w:t>
      </w:r>
      <w:r w:rsidRPr="00F4429E">
        <w:rPr>
          <w:rFonts w:ascii="Verdana" w:hAnsi="Verdana"/>
          <w:sz w:val="18"/>
          <w:szCs w:val="18"/>
        </w:rPr>
        <w:t>Championnats de Badminton</w:t>
      </w:r>
      <w:r w:rsidRPr="0001727F">
        <w:rPr>
          <w:rFonts w:ascii="Verdana" w:hAnsi="Verdana"/>
          <w:sz w:val="18"/>
          <w:szCs w:val="18"/>
        </w:rPr>
        <w:t xml:space="preserve"> </w:t>
      </w:r>
      <w:r w:rsidRPr="00E26036">
        <w:rPr>
          <w:rFonts w:ascii="Verdana" w:hAnsi="Verdana"/>
          <w:sz w:val="18"/>
          <w:szCs w:val="18"/>
        </w:rPr>
        <w:t>par Équipe d’Établissement dans la catégorie concernée.</w:t>
      </w:r>
    </w:p>
    <w:p w14:paraId="7B986CFD" w14:textId="77777777" w:rsidR="006E387D" w:rsidRPr="00E26036" w:rsidRDefault="006E387D" w:rsidP="006E387D">
      <w:pPr>
        <w:spacing w:line="276" w:lineRule="auto"/>
        <w:rPr>
          <w:rFonts w:ascii="Verdana" w:hAnsi="Verdana"/>
          <w:bCs/>
          <w:sz w:val="16"/>
          <w:szCs w:val="16"/>
          <w:u w:val="single"/>
        </w:rPr>
      </w:pPr>
    </w:p>
    <w:p w14:paraId="219A25D1" w14:textId="77777777" w:rsidR="006E387D" w:rsidRPr="00E26036" w:rsidRDefault="006E387D" w:rsidP="006E387D">
      <w:pPr>
        <w:spacing w:line="276" w:lineRule="auto"/>
        <w:rPr>
          <w:rFonts w:ascii="Verdana" w:hAnsi="Verdana"/>
          <w:bCs/>
          <w:sz w:val="16"/>
          <w:szCs w:val="16"/>
          <w:u w:val="single"/>
        </w:rPr>
      </w:pPr>
    </w:p>
    <w:p w14:paraId="53FC10B6" w14:textId="77777777" w:rsidR="0020168A" w:rsidRDefault="0020168A" w:rsidP="006E387D">
      <w:pPr>
        <w:spacing w:line="276" w:lineRule="auto"/>
        <w:rPr>
          <w:rFonts w:ascii="Verdana" w:hAnsi="Verdana"/>
          <w:iCs/>
          <w:sz w:val="22"/>
          <w:szCs w:val="22"/>
          <w:u w:val="single"/>
        </w:rPr>
      </w:pPr>
    </w:p>
    <w:p w14:paraId="31A978CD" w14:textId="77777777" w:rsidR="006E387D" w:rsidRPr="00E26036" w:rsidRDefault="006E387D" w:rsidP="006E387D">
      <w:pPr>
        <w:spacing w:line="276" w:lineRule="auto"/>
        <w:rPr>
          <w:rFonts w:ascii="Verdana" w:hAnsi="Verdana"/>
          <w:iCs/>
          <w:sz w:val="22"/>
          <w:szCs w:val="22"/>
          <w:u w:val="single"/>
        </w:rPr>
      </w:pPr>
      <w:r w:rsidRPr="00E26036">
        <w:rPr>
          <w:rFonts w:ascii="Verdana" w:hAnsi="Verdana"/>
          <w:iCs/>
          <w:sz w:val="22"/>
          <w:szCs w:val="22"/>
          <w:u w:val="single"/>
        </w:rPr>
        <w:t>Remontée des résultats des Championnats qualificatifs</w:t>
      </w:r>
    </w:p>
    <w:p w14:paraId="4D8C1AF3" w14:textId="77777777" w:rsidR="006E387D" w:rsidRPr="00E26036" w:rsidRDefault="006E387D" w:rsidP="006E387D">
      <w:pPr>
        <w:spacing w:line="276" w:lineRule="auto"/>
        <w:rPr>
          <w:rFonts w:ascii="Verdana" w:hAnsi="Verdana" w:cs="Arial"/>
          <w:sz w:val="18"/>
          <w:szCs w:val="18"/>
        </w:rPr>
      </w:pPr>
    </w:p>
    <w:p w14:paraId="12F2CB40" w14:textId="77777777" w:rsidR="006E387D" w:rsidRPr="00E26036" w:rsidRDefault="006E387D" w:rsidP="006E387D">
      <w:pPr>
        <w:spacing w:line="276" w:lineRule="auto"/>
        <w:rPr>
          <w:rFonts w:ascii="Verdana" w:hAnsi="Verdana"/>
          <w:bCs/>
          <w:sz w:val="18"/>
          <w:szCs w:val="18"/>
        </w:rPr>
      </w:pPr>
      <w:r w:rsidRPr="00E26036">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076C0A1B" w14:textId="77777777" w:rsidR="006E387D" w:rsidRPr="00E26036" w:rsidRDefault="006E387D" w:rsidP="006E387D">
      <w:pPr>
        <w:spacing w:line="276" w:lineRule="auto"/>
        <w:rPr>
          <w:rFonts w:ascii="Verdana" w:hAnsi="Verdana"/>
          <w:sz w:val="18"/>
          <w:szCs w:val="18"/>
        </w:rPr>
      </w:pPr>
    </w:p>
    <w:p w14:paraId="56CC5598" w14:textId="77777777" w:rsidR="006E387D" w:rsidRPr="00E26036" w:rsidRDefault="006E387D" w:rsidP="006E387D">
      <w:pPr>
        <w:spacing w:line="276" w:lineRule="auto"/>
        <w:rPr>
          <w:rFonts w:ascii="Verdana" w:hAnsi="Verdana"/>
          <w:sz w:val="18"/>
          <w:szCs w:val="18"/>
        </w:rPr>
      </w:pPr>
      <w:r w:rsidRPr="00E26036">
        <w:rPr>
          <w:rFonts w:ascii="Verdana" w:hAnsi="Verdana"/>
          <w:sz w:val="18"/>
          <w:szCs w:val="18"/>
        </w:rPr>
        <w:t>Après les dates limites de transmission des qualifications Inter-académiques, aucun résultat qualificatif aux Championnats par Équipe d’Établissement ne sera pris en compte.</w:t>
      </w:r>
    </w:p>
    <w:p w14:paraId="77FC935D" w14:textId="77777777" w:rsidR="006E387D" w:rsidRPr="00E26036" w:rsidRDefault="006E387D" w:rsidP="006E387D">
      <w:pPr>
        <w:widowControl w:val="0"/>
        <w:spacing w:line="276" w:lineRule="auto"/>
        <w:rPr>
          <w:rFonts w:ascii="Verdana" w:hAnsi="Verdana"/>
          <w:sz w:val="18"/>
          <w:szCs w:val="18"/>
        </w:rPr>
      </w:pPr>
    </w:p>
    <w:p w14:paraId="2FAE4D40" w14:textId="4680ABB1" w:rsidR="006E387D" w:rsidRPr="00E26036" w:rsidRDefault="006E387D" w:rsidP="006E387D">
      <w:pPr>
        <w:widowControl w:val="0"/>
        <w:spacing w:line="276" w:lineRule="auto"/>
        <w:rPr>
          <w:rFonts w:ascii="Verdana" w:hAnsi="Verdana"/>
          <w:sz w:val="18"/>
          <w:szCs w:val="18"/>
        </w:rPr>
      </w:pPr>
      <w:r w:rsidRPr="00E26036">
        <w:rPr>
          <w:rFonts w:ascii="Verdana" w:hAnsi="Verdana"/>
          <w:sz w:val="18"/>
          <w:szCs w:val="18"/>
        </w:rPr>
        <w:t>Adresse de saisie :</w:t>
      </w:r>
      <w:r w:rsidRPr="00E26036">
        <w:rPr>
          <w:rFonts w:ascii="Verdana" w:hAnsi="Verdana"/>
          <w:sz w:val="18"/>
          <w:szCs w:val="18"/>
        </w:rPr>
        <w:tab/>
      </w:r>
      <w:r w:rsidRPr="00E26036">
        <w:rPr>
          <w:rFonts w:ascii="Verdana" w:hAnsi="Verdana"/>
          <w:sz w:val="28"/>
          <w:szCs w:val="28"/>
        </w:rPr>
        <w:t>http</w:t>
      </w:r>
      <w:r w:rsidR="00B72887">
        <w:rPr>
          <w:rFonts w:ascii="Verdana" w:hAnsi="Verdana"/>
          <w:sz w:val="28"/>
          <w:szCs w:val="28"/>
        </w:rPr>
        <w:t>s</w:t>
      </w:r>
      <w:r w:rsidRPr="00E26036">
        <w:rPr>
          <w:rFonts w:ascii="Verdana" w:hAnsi="Verdana"/>
          <w:sz w:val="28"/>
          <w:szCs w:val="28"/>
        </w:rPr>
        <w:t>://udb.unss.org/qualifscf</w:t>
      </w:r>
    </w:p>
    <w:p w14:paraId="4CD64A78" w14:textId="77777777" w:rsidR="006E387D" w:rsidRPr="00E26036" w:rsidRDefault="006E387D" w:rsidP="006E387D">
      <w:pPr>
        <w:widowControl w:val="0"/>
        <w:spacing w:line="276" w:lineRule="auto"/>
        <w:rPr>
          <w:rFonts w:ascii="Verdana" w:hAnsi="Verdana"/>
          <w:sz w:val="18"/>
          <w:szCs w:val="18"/>
        </w:rPr>
      </w:pPr>
    </w:p>
    <w:p w14:paraId="53F3BC9A" w14:textId="77777777" w:rsidR="006E387D" w:rsidRPr="00E26036" w:rsidRDefault="006E387D" w:rsidP="006E387D">
      <w:pPr>
        <w:widowControl w:val="0"/>
        <w:spacing w:line="276" w:lineRule="auto"/>
        <w:rPr>
          <w:rFonts w:ascii="Verdana" w:hAnsi="Verdana"/>
          <w:sz w:val="28"/>
          <w:szCs w:val="28"/>
        </w:rPr>
      </w:pPr>
      <w:r w:rsidRPr="00E26036">
        <w:rPr>
          <w:rFonts w:ascii="Verdana" w:hAnsi="Verdana"/>
          <w:sz w:val="18"/>
          <w:szCs w:val="18"/>
        </w:rPr>
        <w:t xml:space="preserve">Code d’accès : </w:t>
      </w:r>
      <w:r w:rsidRPr="00E26036">
        <w:rPr>
          <w:rFonts w:ascii="Verdana" w:hAnsi="Verdana"/>
          <w:sz w:val="18"/>
          <w:szCs w:val="18"/>
        </w:rPr>
        <w:tab/>
      </w:r>
      <w:r w:rsidRPr="00E26036">
        <w:rPr>
          <w:rFonts w:ascii="Verdana" w:hAnsi="Verdana"/>
          <w:sz w:val="18"/>
          <w:szCs w:val="18"/>
        </w:rPr>
        <w:tab/>
      </w:r>
      <w:r w:rsidRPr="00E26036">
        <w:rPr>
          <w:rFonts w:ascii="Verdana" w:hAnsi="Verdana"/>
          <w:sz w:val="28"/>
          <w:szCs w:val="28"/>
        </w:rPr>
        <w:t>propre à chaque SR</w:t>
      </w:r>
    </w:p>
    <w:p w14:paraId="48974613" w14:textId="77777777" w:rsidR="006E387D" w:rsidRPr="00E26036" w:rsidRDefault="006E387D" w:rsidP="006E387D">
      <w:pPr>
        <w:widowControl w:val="0"/>
        <w:spacing w:line="276" w:lineRule="auto"/>
        <w:rPr>
          <w:rFonts w:ascii="Verdana" w:hAnsi="Verdana"/>
          <w:sz w:val="18"/>
          <w:szCs w:val="18"/>
        </w:rPr>
      </w:pPr>
    </w:p>
    <w:p w14:paraId="6E68107B" w14:textId="77777777" w:rsidR="006E387D" w:rsidRPr="00E26036" w:rsidRDefault="006E387D" w:rsidP="006E387D">
      <w:pPr>
        <w:widowControl w:val="0"/>
        <w:spacing w:line="276" w:lineRule="auto"/>
        <w:rPr>
          <w:rFonts w:ascii="Verdana" w:hAnsi="Verdana"/>
          <w:sz w:val="18"/>
          <w:szCs w:val="18"/>
        </w:rPr>
      </w:pPr>
      <w:r w:rsidRPr="00E26036">
        <w:rPr>
          <w:rFonts w:ascii="Verdana" w:hAnsi="Verdana"/>
          <w:sz w:val="18"/>
          <w:szCs w:val="18"/>
        </w:rPr>
        <w:t>Une demande de repêchage indiquée ne sera prise en compte que par l’envoi à la DN de la demande officielle (Annexe 1 du Règlement Fédéral).</w:t>
      </w:r>
    </w:p>
    <w:p w14:paraId="294D26C3" w14:textId="77777777" w:rsidR="006E387D" w:rsidRPr="00E26036" w:rsidRDefault="006E387D" w:rsidP="006E387D">
      <w:pPr>
        <w:spacing w:line="276" w:lineRule="auto"/>
        <w:rPr>
          <w:rFonts w:ascii="Verdana" w:hAnsi="Verdana"/>
          <w:bCs/>
          <w:sz w:val="16"/>
          <w:szCs w:val="16"/>
          <w:u w:val="single"/>
        </w:rPr>
      </w:pPr>
    </w:p>
    <w:p w14:paraId="0FD4C5DC" w14:textId="77777777" w:rsidR="006E387D" w:rsidRPr="00E26036" w:rsidRDefault="006E387D" w:rsidP="006E387D">
      <w:pPr>
        <w:spacing w:line="276" w:lineRule="auto"/>
        <w:rPr>
          <w:rFonts w:ascii="Verdana" w:hAnsi="Verdana"/>
          <w:sz w:val="18"/>
          <w:szCs w:val="18"/>
        </w:rPr>
      </w:pPr>
    </w:p>
    <w:p w14:paraId="70B7332E" w14:textId="77777777" w:rsidR="006E387D" w:rsidRPr="00E26036" w:rsidRDefault="006E387D" w:rsidP="006E387D">
      <w:pPr>
        <w:spacing w:line="276" w:lineRule="auto"/>
        <w:rPr>
          <w:rFonts w:ascii="Verdana" w:hAnsi="Verdana"/>
          <w:bCs/>
          <w:iCs/>
          <w:caps/>
          <w:szCs w:val="20"/>
        </w:rPr>
      </w:pPr>
    </w:p>
    <w:p w14:paraId="3F3356A2" w14:textId="77777777" w:rsidR="006E387D" w:rsidRPr="00E26036" w:rsidRDefault="006E387D" w:rsidP="006E387D">
      <w:pPr>
        <w:spacing w:line="276" w:lineRule="auto"/>
        <w:rPr>
          <w:rFonts w:ascii="Verdana" w:hAnsi="Verdana"/>
          <w:sz w:val="18"/>
          <w:szCs w:val="18"/>
        </w:rPr>
      </w:pPr>
    </w:p>
    <w:p w14:paraId="2F8F667C" w14:textId="77777777" w:rsidR="006E387D" w:rsidRPr="00E26036" w:rsidRDefault="006E387D" w:rsidP="006E387D">
      <w:pPr>
        <w:spacing w:line="276" w:lineRule="auto"/>
        <w:rPr>
          <w:rFonts w:ascii="Verdana" w:hAnsi="Verdana" w:cs="Arial"/>
          <w:sz w:val="18"/>
          <w:szCs w:val="18"/>
        </w:rPr>
      </w:pPr>
      <w:r w:rsidRPr="00E26036">
        <w:rPr>
          <w:rFonts w:ascii="Verdana" w:hAnsi="Verdana"/>
          <w:bCs/>
          <w:sz w:val="40"/>
          <w:szCs w:val="40"/>
        </w:rPr>
        <w:br w:type="page"/>
      </w:r>
      <w:r w:rsidRPr="00E26036">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2B5B7086" w14:textId="77777777" w:rsidR="006E387D" w:rsidRPr="00E26036" w:rsidRDefault="006E387D" w:rsidP="006E387D">
      <w:pPr>
        <w:spacing w:line="276" w:lineRule="auto"/>
        <w:ind w:right="-28"/>
        <w:rPr>
          <w:rFonts w:ascii="Verdana" w:hAnsi="Verdana" w:cs="Arial"/>
          <w:sz w:val="18"/>
          <w:szCs w:val="18"/>
        </w:rPr>
      </w:pPr>
      <w:r w:rsidRPr="00E26036">
        <w:rPr>
          <w:noProof/>
        </w:rPr>
        <w:drawing>
          <wp:anchor distT="0" distB="0" distL="114300" distR="114300" simplePos="0" relativeHeight="251663360" behindDoc="0" locked="0" layoutInCell="1" allowOverlap="1" wp14:anchorId="3CCA3BD5" wp14:editId="35663CE9">
            <wp:simplePos x="0" y="0"/>
            <wp:positionH relativeFrom="column">
              <wp:posOffset>-317500</wp:posOffset>
            </wp:positionH>
            <wp:positionV relativeFrom="paragraph">
              <wp:posOffset>-974090</wp:posOffset>
            </wp:positionV>
            <wp:extent cx="1799590" cy="1800225"/>
            <wp:effectExtent l="0" t="0" r="0" b="9525"/>
            <wp:wrapSquare wrapText="bothSides"/>
            <wp:docPr id="11" name="Image 11"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NOVATIO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89779" w14:textId="77777777" w:rsidR="006E387D" w:rsidRPr="00E26036" w:rsidRDefault="006E387D" w:rsidP="006E387D">
      <w:pPr>
        <w:spacing w:line="276" w:lineRule="auto"/>
        <w:ind w:right="-28"/>
        <w:rPr>
          <w:rFonts w:ascii="Verdana" w:hAnsi="Verdana" w:cs="Arial"/>
          <w:sz w:val="18"/>
          <w:szCs w:val="18"/>
        </w:rPr>
      </w:pPr>
    </w:p>
    <w:p w14:paraId="74D7F224" w14:textId="77777777" w:rsidR="006E387D" w:rsidRPr="00E26036" w:rsidRDefault="006E387D" w:rsidP="006E387D">
      <w:pPr>
        <w:spacing w:line="276" w:lineRule="auto"/>
        <w:ind w:right="-28"/>
        <w:rPr>
          <w:rFonts w:ascii="Verdana" w:hAnsi="Verdana" w:cs="Arial"/>
          <w:sz w:val="18"/>
          <w:szCs w:val="18"/>
        </w:rPr>
      </w:pPr>
    </w:p>
    <w:p w14:paraId="1B715294" w14:textId="77777777" w:rsidR="006E387D" w:rsidRPr="00E26036" w:rsidRDefault="006E387D" w:rsidP="006E387D">
      <w:pPr>
        <w:spacing w:line="276" w:lineRule="auto"/>
        <w:ind w:right="-28"/>
        <w:rPr>
          <w:rFonts w:ascii="Verdana" w:hAnsi="Verdana" w:cs="Arial"/>
          <w:sz w:val="18"/>
          <w:szCs w:val="18"/>
        </w:rPr>
      </w:pPr>
    </w:p>
    <w:p w14:paraId="6579C936" w14:textId="77777777" w:rsidR="006E387D" w:rsidRPr="00E26036" w:rsidRDefault="006E387D" w:rsidP="006E387D">
      <w:pPr>
        <w:spacing w:line="276" w:lineRule="auto"/>
        <w:ind w:right="-28"/>
        <w:rPr>
          <w:rFonts w:ascii="Verdana" w:hAnsi="Verdana" w:cs="Arial"/>
          <w:sz w:val="18"/>
          <w:szCs w:val="18"/>
        </w:rPr>
      </w:pPr>
    </w:p>
    <w:p w14:paraId="0C290778" w14:textId="77777777" w:rsidR="006E387D" w:rsidRPr="00E26036" w:rsidRDefault="006E387D" w:rsidP="006E387D">
      <w:pPr>
        <w:spacing w:line="276" w:lineRule="auto"/>
        <w:ind w:right="-28"/>
        <w:rPr>
          <w:rFonts w:ascii="Verdana" w:hAnsi="Verdana" w:cs="Arial"/>
          <w:sz w:val="18"/>
          <w:szCs w:val="18"/>
        </w:rPr>
      </w:pPr>
    </w:p>
    <w:p w14:paraId="1D103AD2" w14:textId="77777777" w:rsidR="006E387D" w:rsidRPr="00E26036" w:rsidRDefault="006E387D" w:rsidP="006E387D">
      <w:pPr>
        <w:spacing w:line="276" w:lineRule="auto"/>
        <w:ind w:right="-28"/>
        <w:rPr>
          <w:rFonts w:ascii="Verdana" w:hAnsi="Verdana" w:cs="Arial"/>
          <w:sz w:val="22"/>
          <w:szCs w:val="22"/>
          <w:u w:val="single"/>
        </w:rPr>
      </w:pPr>
      <w:r w:rsidRPr="00E26036">
        <w:rPr>
          <w:rFonts w:ascii="Verdana" w:hAnsi="Verdana" w:cs="Arial"/>
          <w:sz w:val="22"/>
          <w:szCs w:val="22"/>
          <w:u w:val="single"/>
        </w:rPr>
        <w:t>Nouvelles pratiques</w:t>
      </w:r>
    </w:p>
    <w:p w14:paraId="12AD54EC" w14:textId="77777777" w:rsidR="006E387D" w:rsidRPr="00E26036" w:rsidRDefault="006E387D" w:rsidP="006E387D">
      <w:pPr>
        <w:spacing w:line="276" w:lineRule="auto"/>
        <w:rPr>
          <w:rFonts w:ascii="Verdana" w:hAnsi="Verdana" w:cs="Arial"/>
          <w:bCs/>
          <w:iCs/>
          <w:sz w:val="18"/>
          <w:szCs w:val="18"/>
          <w:lang w:eastAsia="x-none"/>
        </w:rPr>
      </w:pPr>
      <w:r w:rsidRPr="00E26036">
        <w:rPr>
          <w:rFonts w:ascii="Verdana" w:hAnsi="Verdana" w:cs="Arial"/>
          <w:bCs/>
          <w:iCs/>
          <w:sz w:val="18"/>
          <w:szCs w:val="18"/>
          <w:lang w:val="x-none" w:eastAsia="x-none"/>
        </w:rPr>
        <w:t xml:space="preserve">Outre les compétitions traditionnelles, les formes nouvelles de pratique permettent de nombreuses </w:t>
      </w:r>
      <w:r>
        <w:rPr>
          <w:rFonts w:ascii="Verdana" w:hAnsi="Verdana" w:cs="Arial"/>
          <w:bCs/>
          <w:iCs/>
          <w:sz w:val="18"/>
          <w:szCs w:val="18"/>
          <w:lang w:val="x-none" w:eastAsia="x-none"/>
        </w:rPr>
        <w:t>match</w:t>
      </w:r>
      <w:r w:rsidRPr="00E26036">
        <w:rPr>
          <w:rFonts w:ascii="Verdana" w:hAnsi="Verdana" w:cs="Arial"/>
          <w:bCs/>
          <w:iCs/>
          <w:sz w:val="18"/>
          <w:szCs w:val="18"/>
          <w:lang w:val="x-none" w:eastAsia="x-none"/>
        </w:rPr>
        <w:t xml:space="preserve">s, </w:t>
      </w:r>
      <w:r w:rsidRPr="00E26036">
        <w:rPr>
          <w:rFonts w:ascii="Verdana" w:hAnsi="Verdana" w:cs="Arial"/>
          <w:bCs/>
          <w:iCs/>
          <w:sz w:val="18"/>
          <w:szCs w:val="18"/>
          <w:lang w:eastAsia="x-none"/>
        </w:rPr>
        <w:t xml:space="preserve">avec </w:t>
      </w:r>
      <w:r w:rsidRPr="00E26036">
        <w:rPr>
          <w:rFonts w:ascii="Verdana" w:hAnsi="Verdana" w:cs="Arial"/>
          <w:bCs/>
          <w:iCs/>
          <w:sz w:val="18"/>
          <w:szCs w:val="18"/>
          <w:lang w:val="x-none" w:eastAsia="x-none"/>
        </w:rPr>
        <w:t>des règlements adaptés</w:t>
      </w:r>
      <w:r w:rsidRPr="00E26036">
        <w:rPr>
          <w:rFonts w:ascii="Verdana" w:hAnsi="Verdana" w:cs="Arial"/>
          <w:bCs/>
          <w:iCs/>
          <w:sz w:val="18"/>
          <w:szCs w:val="18"/>
          <w:lang w:eastAsia="x-none"/>
        </w:rPr>
        <w:t>.</w:t>
      </w:r>
    </w:p>
    <w:p w14:paraId="1E9F91EA" w14:textId="77777777" w:rsidR="006E387D" w:rsidRPr="00E26036" w:rsidRDefault="006E387D" w:rsidP="006E387D">
      <w:pPr>
        <w:spacing w:line="276" w:lineRule="auto"/>
        <w:rPr>
          <w:rFonts w:ascii="Verdana" w:hAnsi="Verdana" w:cs="Arial"/>
          <w:sz w:val="18"/>
          <w:szCs w:val="18"/>
        </w:rPr>
      </w:pPr>
    </w:p>
    <w:p w14:paraId="6AAD8FFA" w14:textId="77777777" w:rsidR="006E387D" w:rsidRPr="00E26036" w:rsidRDefault="006E387D" w:rsidP="006E387D">
      <w:pPr>
        <w:spacing w:line="276" w:lineRule="auto"/>
        <w:rPr>
          <w:rFonts w:ascii="Verdana" w:hAnsi="Verdana" w:cs="Arial"/>
          <w:bCs/>
          <w:iCs/>
          <w:sz w:val="18"/>
          <w:szCs w:val="18"/>
          <w:lang w:eastAsia="x-none"/>
        </w:rPr>
      </w:pPr>
      <w:r w:rsidRPr="00E26036">
        <w:rPr>
          <w:rFonts w:ascii="Verdana" w:hAnsi="Verdana" w:cs="Arial"/>
          <w:bCs/>
          <w:iCs/>
          <w:sz w:val="18"/>
          <w:szCs w:val="18"/>
          <w:lang w:val="x-none" w:eastAsia="x-none"/>
        </w:rPr>
        <w:t>Les expériences locales permettent d’étudier des pratiques innovantes, tenant compte des spécificités locales et des contraintes d’organisation, d’identifier les pratiques intéressantes et de les proposer ensuite au niveau national</w:t>
      </w:r>
      <w:r w:rsidRPr="00E26036">
        <w:rPr>
          <w:rFonts w:ascii="Verdana" w:hAnsi="Verdana" w:cs="Arial"/>
          <w:bCs/>
          <w:iCs/>
          <w:sz w:val="18"/>
          <w:szCs w:val="18"/>
          <w:lang w:eastAsia="x-none"/>
        </w:rPr>
        <w:t>.</w:t>
      </w:r>
    </w:p>
    <w:p w14:paraId="1F795F16" w14:textId="77777777" w:rsidR="006E387D" w:rsidRPr="00E26036" w:rsidRDefault="006E387D" w:rsidP="006E387D">
      <w:pPr>
        <w:spacing w:line="276" w:lineRule="auto"/>
        <w:rPr>
          <w:rFonts w:ascii="Verdana" w:hAnsi="Verdana" w:cs="Arial"/>
          <w:bCs/>
          <w:iCs/>
          <w:sz w:val="18"/>
          <w:szCs w:val="18"/>
          <w:lang w:eastAsia="x-none"/>
        </w:rPr>
      </w:pPr>
    </w:p>
    <w:p w14:paraId="0E418CBD" w14:textId="77777777" w:rsidR="006E387D" w:rsidRPr="00E26036" w:rsidRDefault="006E387D" w:rsidP="006E387D">
      <w:pPr>
        <w:spacing w:line="276" w:lineRule="auto"/>
        <w:rPr>
          <w:rFonts w:ascii="Verdana" w:hAnsi="Verdana" w:cs="Arial"/>
          <w:bCs/>
          <w:iCs/>
          <w:sz w:val="18"/>
          <w:szCs w:val="18"/>
          <w:lang w:eastAsia="x-none"/>
        </w:rPr>
      </w:pPr>
      <w:r w:rsidRPr="00E26036">
        <w:rPr>
          <w:rFonts w:ascii="Verdana" w:hAnsi="Verdana" w:cs="Arial"/>
          <w:bCs/>
          <w:iCs/>
          <w:sz w:val="18"/>
          <w:szCs w:val="18"/>
          <w:lang w:eastAsia="x-none"/>
        </w:rPr>
        <w:t>Ouverture aux pratiques de jeux de volants.</w:t>
      </w:r>
    </w:p>
    <w:p w14:paraId="03C0D58D" w14:textId="77777777" w:rsidR="006E387D" w:rsidRPr="00E26036" w:rsidRDefault="006E387D" w:rsidP="006E387D">
      <w:pPr>
        <w:spacing w:line="276" w:lineRule="auto"/>
        <w:ind w:right="-28"/>
        <w:rPr>
          <w:rFonts w:ascii="Verdana" w:hAnsi="Verdana" w:cs="Arial"/>
          <w:sz w:val="18"/>
          <w:szCs w:val="18"/>
        </w:rPr>
      </w:pPr>
    </w:p>
    <w:p w14:paraId="17CD401E" w14:textId="77777777" w:rsidR="006E387D" w:rsidRPr="00E26036" w:rsidRDefault="006E387D" w:rsidP="006E387D">
      <w:pPr>
        <w:spacing w:line="276" w:lineRule="auto"/>
        <w:ind w:right="-28"/>
        <w:rPr>
          <w:rFonts w:ascii="Verdana" w:hAnsi="Verdana" w:cs="Arial"/>
          <w:sz w:val="18"/>
          <w:szCs w:val="18"/>
        </w:rPr>
      </w:pPr>
    </w:p>
    <w:p w14:paraId="382173B9" w14:textId="77777777" w:rsidR="006E387D" w:rsidRPr="00E26036" w:rsidRDefault="006E387D" w:rsidP="006E387D">
      <w:pPr>
        <w:spacing w:line="276" w:lineRule="auto"/>
        <w:ind w:right="-28"/>
        <w:rPr>
          <w:rFonts w:ascii="Verdana" w:hAnsi="Verdana" w:cs="Arial"/>
          <w:sz w:val="22"/>
          <w:szCs w:val="22"/>
          <w:u w:val="single"/>
        </w:rPr>
      </w:pPr>
      <w:r w:rsidRPr="00E26036">
        <w:rPr>
          <w:rFonts w:ascii="Verdana" w:hAnsi="Verdana" w:cs="Arial"/>
          <w:sz w:val="22"/>
          <w:szCs w:val="22"/>
          <w:u w:val="single"/>
        </w:rPr>
        <w:t>Handicap :</w:t>
      </w:r>
    </w:p>
    <w:p w14:paraId="76615C37" w14:textId="4745AB4E" w:rsidR="006E387D" w:rsidRPr="00E26036" w:rsidRDefault="00025F27" w:rsidP="006E387D">
      <w:pPr>
        <w:spacing w:line="276" w:lineRule="auto"/>
        <w:ind w:right="-28"/>
        <w:rPr>
          <w:rFonts w:ascii="Verdana" w:hAnsi="Verdana" w:cs="Arial"/>
          <w:sz w:val="18"/>
          <w:szCs w:val="18"/>
        </w:rPr>
      </w:pPr>
      <w:r>
        <w:rPr>
          <w:rFonts w:ascii="Verdana" w:hAnsi="Verdana" w:cs="Arial"/>
          <w:sz w:val="18"/>
          <w:szCs w:val="18"/>
        </w:rPr>
        <w:t>4</w:t>
      </w:r>
      <w:r w:rsidR="00C9203A" w:rsidRPr="00F4429E">
        <w:rPr>
          <w:rFonts w:ascii="Verdana" w:hAnsi="Verdana" w:cs="Arial"/>
          <w:sz w:val="18"/>
          <w:szCs w:val="18"/>
          <w:vertAlign w:val="superscript"/>
        </w:rPr>
        <w:t>ème</w:t>
      </w:r>
      <w:r w:rsidR="00C9203A" w:rsidRPr="00E26036">
        <w:rPr>
          <w:rFonts w:ascii="Verdana" w:hAnsi="Verdana" w:cs="Arial"/>
          <w:sz w:val="18"/>
          <w:szCs w:val="18"/>
        </w:rPr>
        <w:t xml:space="preserve"> championnat</w:t>
      </w:r>
      <w:r w:rsidR="006E387D" w:rsidRPr="00E26036">
        <w:rPr>
          <w:rFonts w:ascii="Verdana" w:hAnsi="Verdana" w:cs="Arial"/>
          <w:sz w:val="18"/>
          <w:szCs w:val="18"/>
        </w:rPr>
        <w:t xml:space="preserve"> de France sport partagé mis en place. </w:t>
      </w:r>
    </w:p>
    <w:p w14:paraId="101BAC49" w14:textId="77777777" w:rsidR="006E387D" w:rsidRPr="00E26036" w:rsidRDefault="006E387D" w:rsidP="006E387D">
      <w:pPr>
        <w:spacing w:line="276" w:lineRule="auto"/>
        <w:ind w:right="-28"/>
        <w:rPr>
          <w:rFonts w:ascii="Verdana" w:hAnsi="Verdana" w:cs="Arial"/>
          <w:sz w:val="22"/>
          <w:szCs w:val="22"/>
          <w:u w:val="single"/>
        </w:rPr>
      </w:pPr>
    </w:p>
    <w:p w14:paraId="10AD1B34" w14:textId="77777777" w:rsidR="006E387D" w:rsidRPr="00E26036" w:rsidRDefault="006E387D" w:rsidP="006E387D">
      <w:pPr>
        <w:spacing w:line="276" w:lineRule="auto"/>
        <w:ind w:right="-28"/>
        <w:rPr>
          <w:rFonts w:ascii="Verdana" w:hAnsi="Verdana" w:cs="Arial"/>
          <w:sz w:val="22"/>
          <w:szCs w:val="22"/>
          <w:u w:val="single"/>
        </w:rPr>
      </w:pPr>
      <w:r w:rsidRPr="00E26036">
        <w:rPr>
          <w:rFonts w:ascii="Verdana" w:hAnsi="Verdana" w:cs="Arial"/>
          <w:sz w:val="22"/>
          <w:szCs w:val="22"/>
          <w:u w:val="single"/>
        </w:rPr>
        <w:t>International</w:t>
      </w:r>
    </w:p>
    <w:p w14:paraId="55E31E11" w14:textId="4BE9F9AA" w:rsidR="006E387D" w:rsidRPr="00C9203A" w:rsidRDefault="006E387D" w:rsidP="00C9203A">
      <w:pPr>
        <w:spacing w:line="276" w:lineRule="auto"/>
        <w:ind w:right="-28"/>
        <w:rPr>
          <w:rFonts w:ascii="Verdana" w:hAnsi="Verdana" w:cs="Arial"/>
          <w:sz w:val="18"/>
          <w:szCs w:val="18"/>
        </w:rPr>
      </w:pPr>
      <w:r>
        <w:rPr>
          <w:rFonts w:ascii="Verdana" w:hAnsi="Verdana" w:cs="Arial"/>
          <w:sz w:val="18"/>
          <w:szCs w:val="18"/>
        </w:rPr>
        <w:t>Les établissements rele</w:t>
      </w:r>
      <w:r w:rsidRPr="00E26036">
        <w:rPr>
          <w:rFonts w:ascii="Verdana" w:hAnsi="Verdana" w:cs="Arial"/>
          <w:sz w:val="18"/>
          <w:szCs w:val="18"/>
        </w:rPr>
        <w:t>vant de l’AEFE seront susceptibles de se qualifier aux championnats de France. Les modalités seront déclinées par la CMN si</w:t>
      </w:r>
      <w:r w:rsidR="00C9203A">
        <w:rPr>
          <w:rFonts w:ascii="Verdana" w:hAnsi="Verdana" w:cs="Arial"/>
          <w:sz w:val="18"/>
          <w:szCs w:val="18"/>
        </w:rPr>
        <w:t xml:space="preserve"> nécessaire.</w:t>
      </w:r>
    </w:p>
    <w:p w14:paraId="05054E44" w14:textId="77777777" w:rsidR="006E387D" w:rsidRPr="00E26036" w:rsidRDefault="006E387D" w:rsidP="006E387D">
      <w:pPr>
        <w:spacing w:line="276" w:lineRule="auto"/>
        <w:ind w:right="-28"/>
        <w:rPr>
          <w:rFonts w:ascii="Verdana" w:hAnsi="Verdana" w:cs="Arial"/>
          <w:sz w:val="22"/>
          <w:szCs w:val="22"/>
          <w:u w:val="single"/>
        </w:rPr>
      </w:pPr>
    </w:p>
    <w:p w14:paraId="3798433F" w14:textId="77777777" w:rsidR="006E387D" w:rsidRPr="00E26036" w:rsidRDefault="006E387D" w:rsidP="006E387D">
      <w:pPr>
        <w:spacing w:line="276" w:lineRule="auto"/>
        <w:ind w:right="-28"/>
        <w:rPr>
          <w:rFonts w:ascii="Verdana" w:hAnsi="Verdana" w:cs="Arial"/>
          <w:sz w:val="18"/>
          <w:szCs w:val="18"/>
        </w:rPr>
      </w:pPr>
      <w:r w:rsidRPr="00E26036">
        <w:rPr>
          <w:rFonts w:ascii="Verdana" w:hAnsi="Verdana" w:cs="Arial"/>
          <w:sz w:val="22"/>
          <w:szCs w:val="22"/>
          <w:u w:val="single"/>
        </w:rPr>
        <w:t>Formation</w:t>
      </w:r>
    </w:p>
    <w:p w14:paraId="675898BB" w14:textId="77777777" w:rsidR="006E387D" w:rsidRPr="00E26036" w:rsidRDefault="006E387D" w:rsidP="006E387D">
      <w:pPr>
        <w:spacing w:line="276" w:lineRule="auto"/>
        <w:rPr>
          <w:rFonts w:ascii="Verdana" w:hAnsi="Verdana" w:cs="Arial"/>
          <w:bCs/>
          <w:iCs/>
          <w:sz w:val="18"/>
          <w:szCs w:val="18"/>
          <w:lang w:eastAsia="x-none"/>
        </w:rPr>
      </w:pPr>
    </w:p>
    <w:p w14:paraId="4CE83DC3" w14:textId="77777777" w:rsidR="006E387D" w:rsidRPr="00E26036" w:rsidRDefault="006E387D" w:rsidP="006E387D">
      <w:pPr>
        <w:spacing w:line="276" w:lineRule="auto"/>
        <w:rPr>
          <w:rFonts w:ascii="Verdana" w:hAnsi="Verdana" w:cs="Arial"/>
          <w:sz w:val="18"/>
          <w:szCs w:val="18"/>
        </w:rPr>
      </w:pPr>
      <w:r w:rsidRPr="00E26036">
        <w:rPr>
          <w:rFonts w:ascii="Verdana" w:hAnsi="Verdana" w:cs="Arial"/>
          <w:sz w:val="18"/>
          <w:szCs w:val="18"/>
        </w:rPr>
        <w:t>En complément du programme « </w:t>
      </w:r>
      <w:r w:rsidRPr="00E26036">
        <w:rPr>
          <w:rFonts w:ascii="Verdana" w:hAnsi="Verdana" w:cs="Arial"/>
          <w:i/>
          <w:sz w:val="18"/>
          <w:szCs w:val="18"/>
        </w:rPr>
        <w:t>Vers une génération responsable »</w:t>
      </w:r>
      <w:r w:rsidRPr="00E26036">
        <w:rPr>
          <w:rFonts w:ascii="Verdana" w:hAnsi="Verdana" w:cs="Arial"/>
          <w:sz w:val="18"/>
          <w:szCs w:val="18"/>
        </w:rPr>
        <w:t xml:space="preserve"> destiné aux Jeunes arbitres, Jeunes organisateurs et Jeunes dirigeants, l’UNSS développe un pôle formation à destination des enseignants d’EPS, animateurs de l’association sportive.</w:t>
      </w:r>
    </w:p>
    <w:p w14:paraId="0496370A" w14:textId="77777777" w:rsidR="006E387D" w:rsidRPr="00E26036" w:rsidRDefault="006E387D" w:rsidP="006E387D">
      <w:pPr>
        <w:spacing w:line="276" w:lineRule="auto"/>
        <w:ind w:right="-28"/>
        <w:rPr>
          <w:rFonts w:ascii="Verdana" w:hAnsi="Verdana" w:cs="Arial"/>
          <w:color w:val="FF0000"/>
          <w:sz w:val="22"/>
          <w:szCs w:val="22"/>
          <w:u w:val="single"/>
        </w:rPr>
      </w:pPr>
    </w:p>
    <w:p w14:paraId="11CA1BE7" w14:textId="77777777" w:rsidR="006E387D" w:rsidRPr="00C9203A" w:rsidRDefault="006E387D" w:rsidP="006E387D">
      <w:pPr>
        <w:spacing w:line="276" w:lineRule="auto"/>
        <w:ind w:right="-28"/>
        <w:rPr>
          <w:rFonts w:ascii="Verdana" w:hAnsi="Verdana" w:cs="Arial"/>
          <w:b/>
          <w:sz w:val="22"/>
          <w:szCs w:val="22"/>
          <w:u w:val="single"/>
        </w:rPr>
      </w:pPr>
      <w:r w:rsidRPr="00C9203A">
        <w:rPr>
          <w:rFonts w:ascii="Verdana" w:hAnsi="Verdana" w:cs="Arial"/>
          <w:b/>
          <w:sz w:val="22"/>
          <w:szCs w:val="22"/>
          <w:u w:val="single"/>
        </w:rPr>
        <w:t>Éthique – Protocole fin de match</w:t>
      </w:r>
    </w:p>
    <w:p w14:paraId="119D3946" w14:textId="70ADF7E0" w:rsidR="006E387D" w:rsidRPr="00C9203A" w:rsidRDefault="006E387D" w:rsidP="006E387D">
      <w:pPr>
        <w:spacing w:line="276" w:lineRule="auto"/>
        <w:rPr>
          <w:rFonts w:ascii="Verdana" w:hAnsi="Verdana"/>
          <w:b/>
          <w:sz w:val="18"/>
          <w:szCs w:val="18"/>
        </w:rPr>
      </w:pPr>
      <w:r w:rsidRPr="00C9203A">
        <w:rPr>
          <w:rFonts w:ascii="Verdana" w:hAnsi="Verdana"/>
          <w:b/>
          <w:noProof/>
          <w:sz w:val="18"/>
          <w:szCs w:val="18"/>
        </w:rPr>
        <mc:AlternateContent>
          <mc:Choice Requires="wps">
            <w:drawing>
              <wp:anchor distT="0" distB="0" distL="114300" distR="114300" simplePos="0" relativeHeight="251664384" behindDoc="0" locked="0" layoutInCell="1" allowOverlap="1" wp14:anchorId="2E3B8B04" wp14:editId="3D50E029">
                <wp:simplePos x="0" y="0"/>
                <wp:positionH relativeFrom="column">
                  <wp:posOffset>4830445</wp:posOffset>
                </wp:positionH>
                <wp:positionV relativeFrom="paragraph">
                  <wp:posOffset>11430</wp:posOffset>
                </wp:positionV>
                <wp:extent cx="1710055" cy="614045"/>
                <wp:effectExtent l="8255" t="6985" r="5715" b="762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1C9C9360" w14:textId="77777777" w:rsidR="000F403B" w:rsidRPr="00BE5E7A" w:rsidRDefault="000F403B" w:rsidP="006E387D">
                            <w:pPr>
                              <w:rPr>
                                <w:rFonts w:ascii="Verdana" w:hAnsi="Verdana"/>
                                <w:b/>
                                <w:sz w:val="16"/>
                                <w:szCs w:val="16"/>
                              </w:rPr>
                            </w:pPr>
                            <w:r w:rsidRPr="00BE5E7A">
                              <w:rPr>
                                <w:rFonts w:ascii="Verdana" w:hAnsi="Verdana"/>
                                <w:b/>
                                <w:sz w:val="16"/>
                                <w:szCs w:val="16"/>
                              </w:rPr>
                              <w:t>Textes de Référence :</w:t>
                            </w:r>
                          </w:p>
                          <w:p w14:paraId="3DCE9E05" w14:textId="77777777" w:rsidR="000F403B" w:rsidRPr="00BE5E7A" w:rsidRDefault="000F403B" w:rsidP="006E387D">
                            <w:pPr>
                              <w:numPr>
                                <w:ilvl w:val="0"/>
                                <w:numId w:val="12"/>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3B8B04" id="_x0000_t202" coordsize="21600,21600" o:spt="202" path="m,l,21600r21600,l21600,xe">
                <v:stroke joinstyle="miter"/>
                <v:path gradientshapeok="t" o:connecttype="rect"/>
              </v:shapetype>
              <v:shape id="Zone de texte 7" o:spid="_x0000_s1026" type="#_x0000_t202" style="position:absolute;margin-left:380.35pt;margin-top:.9pt;width:134.65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" filled="f" strokecolor="#000090">
                <v:textbox inset=",7.2pt,,7.2pt">
                  <w:txbxContent>
                    <w:p w14:paraId="1C9C9360" w14:textId="77777777" w:rsidR="000F403B" w:rsidRPr="00BE5E7A" w:rsidRDefault="000F403B" w:rsidP="006E387D">
                      <w:pPr>
                        <w:rPr>
                          <w:rFonts w:ascii="Verdana" w:hAnsi="Verdana"/>
                          <w:b/>
                          <w:sz w:val="16"/>
                          <w:szCs w:val="16"/>
                        </w:rPr>
                      </w:pPr>
                      <w:r w:rsidRPr="00BE5E7A">
                        <w:rPr>
                          <w:rFonts w:ascii="Verdana" w:hAnsi="Verdana"/>
                          <w:b/>
                          <w:sz w:val="16"/>
                          <w:szCs w:val="16"/>
                        </w:rPr>
                        <w:t>Textes de Référence :</w:t>
                      </w:r>
                    </w:p>
                    <w:p w14:paraId="3DCE9E05" w14:textId="77777777" w:rsidR="000F403B" w:rsidRPr="00BE5E7A" w:rsidRDefault="000F403B" w:rsidP="006E387D">
                      <w:pPr>
                        <w:numPr>
                          <w:ilvl w:val="0"/>
                          <w:numId w:val="12"/>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C9203A">
        <w:rPr>
          <w:rFonts w:ascii="Verdana" w:hAnsi="Verdana"/>
          <w:b/>
          <w:sz w:val="18"/>
          <w:szCs w:val="18"/>
        </w:rPr>
        <w:t xml:space="preserve">Pour être en </w:t>
      </w:r>
      <w:r w:rsidR="00C9203A" w:rsidRPr="00C9203A">
        <w:rPr>
          <w:rFonts w:ascii="Verdana" w:hAnsi="Verdana"/>
          <w:b/>
          <w:sz w:val="18"/>
          <w:szCs w:val="18"/>
        </w:rPr>
        <w:t>conformité avec</w:t>
      </w:r>
      <w:r w:rsidRPr="00C9203A">
        <w:rPr>
          <w:rFonts w:ascii="Verdana" w:hAnsi="Verdana"/>
          <w:b/>
          <w:sz w:val="18"/>
          <w:szCs w:val="18"/>
        </w:rPr>
        <w:t xml:space="preserve"> le Règlement Fédéral UNSS, chaque match se terminera de la façon suivante :</w:t>
      </w:r>
    </w:p>
    <w:p w14:paraId="57AAE96D" w14:textId="16ADA1EC" w:rsidR="006E387D" w:rsidRPr="00C9203A" w:rsidRDefault="006E387D" w:rsidP="006E387D">
      <w:pPr>
        <w:numPr>
          <w:ilvl w:val="0"/>
          <w:numId w:val="3"/>
        </w:numPr>
        <w:spacing w:line="276" w:lineRule="auto"/>
        <w:jc w:val="both"/>
        <w:rPr>
          <w:rFonts w:ascii="Verdana" w:hAnsi="Verdana"/>
          <w:b/>
          <w:sz w:val="18"/>
          <w:szCs w:val="18"/>
        </w:rPr>
      </w:pPr>
      <w:r w:rsidRPr="00C9203A">
        <w:rPr>
          <w:rFonts w:ascii="Verdana" w:hAnsi="Verdana"/>
          <w:b/>
          <w:sz w:val="18"/>
          <w:szCs w:val="18"/>
        </w:rPr>
        <w:t xml:space="preserve">Tous les joueurs, Jeunes Arbitres et Jeune coach en début et en fin </w:t>
      </w:r>
      <w:r w:rsidR="00C9203A" w:rsidRPr="00C9203A">
        <w:rPr>
          <w:rFonts w:ascii="Verdana" w:hAnsi="Verdana"/>
          <w:b/>
          <w:sz w:val="18"/>
          <w:szCs w:val="18"/>
        </w:rPr>
        <w:t>de match</w:t>
      </w:r>
      <w:r w:rsidRPr="00C9203A">
        <w:rPr>
          <w:rFonts w:ascii="Verdana" w:hAnsi="Verdana"/>
          <w:b/>
          <w:sz w:val="18"/>
          <w:szCs w:val="18"/>
        </w:rPr>
        <w:t xml:space="preserve"> se serrent la main.</w:t>
      </w:r>
    </w:p>
    <w:p w14:paraId="52C9E0E0" w14:textId="77777777" w:rsidR="006E387D" w:rsidRPr="00E26036" w:rsidRDefault="006E387D" w:rsidP="006E387D">
      <w:pPr>
        <w:spacing w:line="276" w:lineRule="auto"/>
        <w:ind w:left="720"/>
        <w:rPr>
          <w:rFonts w:ascii="Verdana" w:hAnsi="Verdana"/>
          <w:color w:val="FF0000"/>
          <w:sz w:val="18"/>
          <w:szCs w:val="18"/>
        </w:rPr>
      </w:pPr>
    </w:p>
    <w:p w14:paraId="25C4C8E5" w14:textId="77777777" w:rsidR="006E387D" w:rsidRPr="00E26036" w:rsidRDefault="006E387D" w:rsidP="006E387D">
      <w:pPr>
        <w:spacing w:line="276" w:lineRule="auto"/>
        <w:ind w:right="-28"/>
        <w:rPr>
          <w:rFonts w:ascii="Verdana" w:hAnsi="Verdana" w:cs="Arial"/>
          <w:sz w:val="22"/>
          <w:szCs w:val="22"/>
          <w:u w:val="single"/>
        </w:rPr>
      </w:pPr>
      <w:r w:rsidRPr="00F4429E">
        <w:rPr>
          <w:rFonts w:ascii="Verdana" w:hAnsi="Verdana"/>
          <w:noProof/>
          <w:sz w:val="18"/>
          <w:szCs w:val="18"/>
        </w:rPr>
        <mc:AlternateContent>
          <mc:Choice Requires="wps">
            <w:drawing>
              <wp:anchor distT="0" distB="0" distL="114300" distR="114300" simplePos="0" relativeHeight="251661312" behindDoc="0" locked="0" layoutInCell="1" allowOverlap="1" wp14:anchorId="62B45837" wp14:editId="3BA90F38">
                <wp:simplePos x="0" y="0"/>
                <wp:positionH relativeFrom="column">
                  <wp:posOffset>4869180</wp:posOffset>
                </wp:positionH>
                <wp:positionV relativeFrom="paragraph">
                  <wp:posOffset>490220</wp:posOffset>
                </wp:positionV>
                <wp:extent cx="1710055" cy="800100"/>
                <wp:effectExtent l="0" t="0" r="23495" b="19050"/>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A90FEFB" w14:textId="77777777" w:rsidR="000F403B" w:rsidRPr="00BE5E7A" w:rsidRDefault="000F403B" w:rsidP="006E387D">
                            <w:pPr>
                              <w:rPr>
                                <w:rFonts w:ascii="Verdana" w:hAnsi="Verdana"/>
                                <w:b/>
                                <w:sz w:val="16"/>
                                <w:szCs w:val="16"/>
                              </w:rPr>
                            </w:pPr>
                            <w:r w:rsidRPr="00BE5E7A">
                              <w:rPr>
                                <w:rFonts w:ascii="Verdana" w:hAnsi="Verdana"/>
                                <w:b/>
                                <w:sz w:val="16"/>
                                <w:szCs w:val="16"/>
                              </w:rPr>
                              <w:t>Textes de Référence :</w:t>
                            </w:r>
                          </w:p>
                          <w:p w14:paraId="6792C2DD" w14:textId="77777777" w:rsidR="000F403B" w:rsidRDefault="000F403B" w:rsidP="006E387D">
                            <w:pPr>
                              <w:numPr>
                                <w:ilvl w:val="0"/>
                                <w:numId w:val="12"/>
                              </w:numPr>
                              <w:jc w:val="both"/>
                              <w:rPr>
                                <w:rFonts w:ascii="Verdana" w:hAnsi="Verdana"/>
                                <w:sz w:val="16"/>
                                <w:szCs w:val="16"/>
                              </w:rPr>
                            </w:pPr>
                            <w:r>
                              <w:rPr>
                                <w:rFonts w:ascii="Verdana" w:hAnsi="Verdana"/>
                                <w:sz w:val="16"/>
                                <w:szCs w:val="16"/>
                              </w:rPr>
                              <w:t>Règlement médical UNSS</w:t>
                            </w:r>
                          </w:p>
                          <w:p w14:paraId="044A96C5" w14:textId="77777777" w:rsidR="000F403B" w:rsidRPr="00BE5E7A" w:rsidRDefault="000F403B" w:rsidP="006E387D">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45837" id="Text Box 7" o:spid="_x0000_s1027" type="#_x0000_t202" style="position:absolute;margin-left:383.4pt;margin-top:38.6pt;width:134.6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" filled="f" strokecolor="#000090">
                <v:textbox inset=",7.2pt,,7.2pt">
                  <w:txbxContent>
                    <w:p w14:paraId="3A90FEFB" w14:textId="77777777" w:rsidR="000F403B" w:rsidRPr="00BE5E7A" w:rsidRDefault="000F403B" w:rsidP="006E387D">
                      <w:pPr>
                        <w:rPr>
                          <w:rFonts w:ascii="Verdana" w:hAnsi="Verdana"/>
                          <w:b/>
                          <w:sz w:val="16"/>
                          <w:szCs w:val="16"/>
                        </w:rPr>
                      </w:pPr>
                      <w:r w:rsidRPr="00BE5E7A">
                        <w:rPr>
                          <w:rFonts w:ascii="Verdana" w:hAnsi="Verdana"/>
                          <w:b/>
                          <w:sz w:val="16"/>
                          <w:szCs w:val="16"/>
                        </w:rPr>
                        <w:t>Textes de Référence :</w:t>
                      </w:r>
                    </w:p>
                    <w:p w14:paraId="6792C2DD" w14:textId="77777777" w:rsidR="000F403B" w:rsidRDefault="000F403B" w:rsidP="006E387D">
                      <w:pPr>
                        <w:numPr>
                          <w:ilvl w:val="0"/>
                          <w:numId w:val="12"/>
                        </w:numPr>
                        <w:jc w:val="both"/>
                        <w:rPr>
                          <w:rFonts w:ascii="Verdana" w:hAnsi="Verdana"/>
                          <w:sz w:val="16"/>
                          <w:szCs w:val="16"/>
                        </w:rPr>
                      </w:pPr>
                      <w:r>
                        <w:rPr>
                          <w:rFonts w:ascii="Verdana" w:hAnsi="Verdana"/>
                          <w:sz w:val="16"/>
                          <w:szCs w:val="16"/>
                        </w:rPr>
                        <w:t>Règlement médical UNSS</w:t>
                      </w:r>
                    </w:p>
                    <w:p w14:paraId="044A96C5" w14:textId="77777777" w:rsidR="000F403B" w:rsidRPr="00BE5E7A" w:rsidRDefault="000F403B" w:rsidP="006E387D">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F4429E">
        <w:rPr>
          <w:rFonts w:ascii="Verdana" w:hAnsi="Verdana" w:cs="Arial"/>
          <w:sz w:val="22"/>
          <w:szCs w:val="22"/>
          <w:u w:val="single"/>
        </w:rPr>
        <w:t>Sécurité</w:t>
      </w:r>
    </w:p>
    <w:p w14:paraId="095BB2AA" w14:textId="77777777" w:rsidR="006E387D" w:rsidRPr="00E26036" w:rsidRDefault="006E387D" w:rsidP="006E387D">
      <w:pPr>
        <w:spacing w:line="276" w:lineRule="auto"/>
        <w:ind w:left="720"/>
        <w:rPr>
          <w:rFonts w:ascii="Verdana" w:hAnsi="Verdana"/>
          <w:color w:val="FF0000"/>
          <w:sz w:val="18"/>
          <w:szCs w:val="18"/>
        </w:rPr>
      </w:pPr>
    </w:p>
    <w:p w14:paraId="1DE1E373" w14:textId="77777777" w:rsidR="006E387D" w:rsidRPr="00E26036" w:rsidRDefault="006E387D" w:rsidP="006E387D">
      <w:pPr>
        <w:spacing w:line="276" w:lineRule="auto"/>
        <w:rPr>
          <w:rFonts w:ascii="Verdana" w:hAnsi="Verdana"/>
          <w:b/>
          <w:color w:val="000090"/>
          <w:sz w:val="28"/>
          <w:szCs w:val="28"/>
        </w:rPr>
      </w:pPr>
      <w:r w:rsidRPr="00E26036">
        <w:rPr>
          <w:rFonts w:ascii="Verdana" w:hAnsi="Verdana"/>
          <w:b/>
          <w:bCs/>
          <w:sz w:val="18"/>
          <w:szCs w:val="18"/>
          <w:u w:val="single"/>
        </w:rPr>
        <w:br w:type="page"/>
      </w:r>
      <w:r w:rsidRPr="00E26036">
        <w:rPr>
          <w:rFonts w:ascii="Verdana" w:hAnsi="Verdana"/>
          <w:b/>
          <w:color w:val="000090"/>
          <w:sz w:val="28"/>
          <w:szCs w:val="28"/>
        </w:rPr>
        <w:lastRenderedPageBreak/>
        <w:t>Pour un sport scolaire éthique, solidaire démocratique et responsable, pour favoriser l’engagement, le vivre ensemble et les projets collectifs</w:t>
      </w:r>
    </w:p>
    <w:p w14:paraId="7DDF7563" w14:textId="77777777" w:rsidR="006E387D" w:rsidRPr="00E26036" w:rsidRDefault="006E387D" w:rsidP="006E387D">
      <w:pPr>
        <w:spacing w:line="276" w:lineRule="auto"/>
        <w:rPr>
          <w:rFonts w:ascii="Verdana" w:hAnsi="Verdana"/>
          <w:sz w:val="18"/>
          <w:szCs w:val="18"/>
        </w:rPr>
      </w:pPr>
      <w:r w:rsidRPr="00E26036">
        <w:rPr>
          <w:noProof/>
        </w:rPr>
        <w:drawing>
          <wp:anchor distT="0" distB="0" distL="114300" distR="114300" simplePos="0" relativeHeight="251662336" behindDoc="0" locked="0" layoutInCell="1" allowOverlap="1" wp14:anchorId="5FB9BDFE" wp14:editId="73BAB3A1">
            <wp:simplePos x="0" y="0"/>
            <wp:positionH relativeFrom="column">
              <wp:posOffset>-317500</wp:posOffset>
            </wp:positionH>
            <wp:positionV relativeFrom="paragraph">
              <wp:posOffset>-953770</wp:posOffset>
            </wp:positionV>
            <wp:extent cx="1800225" cy="1922780"/>
            <wp:effectExtent l="0" t="0" r="9525" b="1270"/>
            <wp:wrapSquare wrapText="bothSides"/>
            <wp:docPr id="13" name="Image 13"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SABIL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7432A" w14:textId="77777777" w:rsidR="006E387D" w:rsidRPr="00E26036" w:rsidRDefault="006E387D" w:rsidP="006E387D">
      <w:pPr>
        <w:spacing w:line="276" w:lineRule="auto"/>
        <w:rPr>
          <w:rFonts w:ascii="Verdana" w:hAnsi="Verdana"/>
          <w:sz w:val="18"/>
          <w:szCs w:val="18"/>
        </w:rPr>
      </w:pPr>
    </w:p>
    <w:p w14:paraId="2BC860D3" w14:textId="77777777" w:rsidR="006E387D" w:rsidRPr="00E26036" w:rsidRDefault="006E387D" w:rsidP="006E387D">
      <w:pPr>
        <w:spacing w:line="276" w:lineRule="auto"/>
        <w:rPr>
          <w:rFonts w:ascii="Verdana" w:hAnsi="Verdana"/>
          <w:sz w:val="18"/>
          <w:szCs w:val="18"/>
        </w:rPr>
      </w:pPr>
    </w:p>
    <w:p w14:paraId="41374BD4" w14:textId="77777777" w:rsidR="006E387D" w:rsidRPr="00E26036" w:rsidRDefault="006E387D" w:rsidP="006E387D">
      <w:pPr>
        <w:spacing w:line="276" w:lineRule="auto"/>
        <w:rPr>
          <w:rFonts w:ascii="Verdana" w:hAnsi="Verdana"/>
          <w:sz w:val="18"/>
          <w:szCs w:val="18"/>
        </w:rPr>
      </w:pPr>
    </w:p>
    <w:p w14:paraId="0164ECCF" w14:textId="77777777" w:rsidR="006E387D" w:rsidRPr="00E26036" w:rsidRDefault="006E387D" w:rsidP="006E387D">
      <w:pPr>
        <w:spacing w:line="276" w:lineRule="auto"/>
        <w:rPr>
          <w:rFonts w:ascii="Verdana" w:hAnsi="Verdana"/>
          <w:sz w:val="18"/>
          <w:szCs w:val="18"/>
        </w:rPr>
      </w:pPr>
    </w:p>
    <w:p w14:paraId="17DD6278" w14:textId="77777777" w:rsidR="006E387D" w:rsidRPr="00E26036" w:rsidRDefault="006E387D" w:rsidP="006E387D">
      <w:pPr>
        <w:spacing w:line="276" w:lineRule="auto"/>
        <w:rPr>
          <w:rFonts w:ascii="Verdana" w:hAnsi="Verdana"/>
          <w:sz w:val="18"/>
          <w:szCs w:val="18"/>
        </w:rPr>
      </w:pPr>
    </w:p>
    <w:p w14:paraId="231761F3" w14:textId="77777777" w:rsidR="006E387D" w:rsidRPr="00E26036" w:rsidRDefault="006E387D" w:rsidP="006E387D">
      <w:pPr>
        <w:tabs>
          <w:tab w:val="left" w:pos="8700"/>
        </w:tabs>
        <w:spacing w:line="276" w:lineRule="auto"/>
        <w:rPr>
          <w:rFonts w:ascii="Verdana" w:eastAsia="SimSun" w:hAnsi="Verdana" w:cs="Arial"/>
          <w:sz w:val="18"/>
          <w:szCs w:val="18"/>
          <w:lang w:eastAsia="zh-CN"/>
        </w:rPr>
      </w:pPr>
      <w:r w:rsidRPr="00E26036">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531569C6" w14:textId="77777777" w:rsidR="006E387D" w:rsidRPr="00E26036" w:rsidRDefault="006E387D" w:rsidP="006E387D">
      <w:pPr>
        <w:tabs>
          <w:tab w:val="left" w:pos="8700"/>
        </w:tabs>
        <w:spacing w:line="276" w:lineRule="auto"/>
        <w:rPr>
          <w:rFonts w:ascii="Verdana" w:hAnsi="Verdana" w:cs="Arial"/>
          <w:sz w:val="18"/>
          <w:szCs w:val="18"/>
        </w:rPr>
      </w:pPr>
    </w:p>
    <w:p w14:paraId="7787C5DA" w14:textId="77777777" w:rsidR="006E387D" w:rsidRPr="00E26036" w:rsidRDefault="006E387D" w:rsidP="006E387D">
      <w:pPr>
        <w:autoSpaceDE w:val="0"/>
        <w:autoSpaceDN w:val="0"/>
        <w:adjustRightInd w:val="0"/>
        <w:spacing w:line="276" w:lineRule="auto"/>
        <w:rPr>
          <w:rFonts w:ascii="Verdana" w:hAnsi="Verdana" w:cs="Arial"/>
          <w:sz w:val="18"/>
          <w:szCs w:val="18"/>
        </w:rPr>
      </w:pPr>
      <w:r w:rsidRPr="00E26036">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E26036">
        <w:rPr>
          <w:rFonts w:ascii="Verdana" w:hAnsi="Verdana" w:cs="Arial"/>
          <w:i/>
          <w:sz w:val="18"/>
          <w:szCs w:val="18"/>
        </w:rPr>
        <w:t>« </w:t>
      </w:r>
      <w:r w:rsidRPr="00E26036">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E26036">
        <w:rPr>
          <w:rFonts w:ascii="Verdana" w:hAnsi="Verdana" w:cs="Arial"/>
          <w:i/>
          <w:sz w:val="18"/>
          <w:szCs w:val="18"/>
        </w:rPr>
        <w:t> »</w:t>
      </w:r>
      <w:r w:rsidRPr="00E26036">
        <w:rPr>
          <w:rFonts w:ascii="Verdana" w:hAnsi="Verdana" w:cs="Arial"/>
          <w:sz w:val="18"/>
          <w:szCs w:val="18"/>
        </w:rPr>
        <w:t>.</w:t>
      </w:r>
    </w:p>
    <w:p w14:paraId="2EBE3A87" w14:textId="77777777" w:rsidR="006E387D" w:rsidRPr="00E26036" w:rsidRDefault="006E387D" w:rsidP="006E387D">
      <w:pPr>
        <w:autoSpaceDE w:val="0"/>
        <w:autoSpaceDN w:val="0"/>
        <w:adjustRightInd w:val="0"/>
        <w:spacing w:line="276" w:lineRule="auto"/>
        <w:rPr>
          <w:rFonts w:ascii="Verdana" w:hAnsi="Verdana" w:cs="Arial"/>
          <w:sz w:val="18"/>
          <w:szCs w:val="18"/>
          <w:lang w:eastAsia="zh-CN"/>
        </w:rPr>
      </w:pPr>
    </w:p>
    <w:p w14:paraId="52D80A1C" w14:textId="77777777" w:rsidR="006E387D" w:rsidRPr="00E26036" w:rsidRDefault="006E387D" w:rsidP="006E387D">
      <w:pPr>
        <w:tabs>
          <w:tab w:val="left" w:pos="8700"/>
        </w:tabs>
        <w:spacing w:line="276" w:lineRule="auto"/>
        <w:rPr>
          <w:rFonts w:ascii="Verdana" w:hAnsi="Verdana" w:cs="Arial"/>
          <w:sz w:val="18"/>
          <w:szCs w:val="18"/>
        </w:rPr>
      </w:pPr>
      <w:r w:rsidRPr="00E26036">
        <w:rPr>
          <w:rFonts w:ascii="Verdana" w:hAnsi="Verdana" w:cs="Arial"/>
          <w:sz w:val="18"/>
          <w:szCs w:val="18"/>
        </w:rPr>
        <w:t>L’UNSS au travers de ces différentes compétitions et formation à la capacité de proposer aux jeunes licenciés de s’impliquer dans différents rôles :</w:t>
      </w:r>
    </w:p>
    <w:p w14:paraId="4508AF6F" w14:textId="77777777" w:rsidR="006E387D" w:rsidRPr="00E26036" w:rsidRDefault="006E387D" w:rsidP="006E387D">
      <w:pPr>
        <w:tabs>
          <w:tab w:val="left" w:pos="8700"/>
        </w:tabs>
        <w:spacing w:line="276" w:lineRule="auto"/>
        <w:rPr>
          <w:rFonts w:ascii="Verdana" w:hAnsi="Verdana" w:cs="Arial"/>
          <w:sz w:val="18"/>
          <w:szCs w:val="18"/>
        </w:rPr>
      </w:pPr>
    </w:p>
    <w:p w14:paraId="793F184D" w14:textId="77777777" w:rsidR="006E387D" w:rsidRPr="00E26036" w:rsidRDefault="006E387D" w:rsidP="006E387D">
      <w:pPr>
        <w:spacing w:line="276" w:lineRule="auto"/>
        <w:jc w:val="center"/>
        <w:rPr>
          <w:rFonts w:ascii="Verdana" w:hAnsi="Verdana" w:cs="Arial"/>
          <w:sz w:val="18"/>
          <w:szCs w:val="18"/>
        </w:rPr>
      </w:pPr>
      <w:r w:rsidRPr="00E26036">
        <w:rPr>
          <w:rFonts w:ascii="Verdana" w:hAnsi="Verdana" w:cs="Arial"/>
          <w:noProof/>
          <w:sz w:val="18"/>
          <w:szCs w:val="18"/>
        </w:rPr>
        <w:drawing>
          <wp:inline distT="0" distB="0" distL="0" distR="0" wp14:anchorId="5C8A1914" wp14:editId="38F0FC31">
            <wp:extent cx="3668395" cy="3602990"/>
            <wp:effectExtent l="0" t="0" r="0" b="0"/>
            <wp:docPr id="5" name="Image 5"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8395" cy="3602990"/>
                    </a:xfrm>
                    <a:prstGeom prst="rect">
                      <a:avLst/>
                    </a:prstGeom>
                    <a:noFill/>
                    <a:ln>
                      <a:noFill/>
                    </a:ln>
                  </pic:spPr>
                </pic:pic>
              </a:graphicData>
            </a:graphic>
          </wp:inline>
        </w:drawing>
      </w:r>
    </w:p>
    <w:p w14:paraId="04944028" w14:textId="77777777" w:rsidR="006E387D" w:rsidRPr="00E26036" w:rsidRDefault="006E387D" w:rsidP="006E387D">
      <w:pPr>
        <w:spacing w:line="276" w:lineRule="auto"/>
        <w:rPr>
          <w:rFonts w:ascii="Verdana" w:hAnsi="Verdana"/>
          <w:b/>
          <w:sz w:val="18"/>
          <w:szCs w:val="18"/>
          <w:u w:val="single"/>
        </w:rPr>
      </w:pPr>
    </w:p>
    <w:p w14:paraId="466DED83" w14:textId="77777777" w:rsidR="006E387D" w:rsidRPr="00E26036" w:rsidRDefault="006E387D" w:rsidP="006E387D">
      <w:pPr>
        <w:numPr>
          <w:ilvl w:val="0"/>
          <w:numId w:val="8"/>
        </w:numPr>
        <w:spacing w:line="276" w:lineRule="auto"/>
        <w:jc w:val="both"/>
        <w:rPr>
          <w:rFonts w:ascii="Verdana" w:hAnsi="Verdana"/>
          <w:sz w:val="22"/>
          <w:szCs w:val="22"/>
          <w:u w:val="single"/>
        </w:rPr>
      </w:pPr>
      <w:r w:rsidRPr="00E26036">
        <w:rPr>
          <w:rFonts w:ascii="Verdana" w:hAnsi="Verdana"/>
          <w:sz w:val="22"/>
          <w:szCs w:val="22"/>
          <w:u w:val="single"/>
        </w:rPr>
        <w:t>Le Jeune arbitre</w:t>
      </w:r>
    </w:p>
    <w:p w14:paraId="023D9029" w14:textId="77777777" w:rsidR="006E387D" w:rsidRPr="00E26036" w:rsidRDefault="006E387D" w:rsidP="006E387D">
      <w:pPr>
        <w:spacing w:line="276" w:lineRule="auto"/>
        <w:rPr>
          <w:rFonts w:ascii="Verdana" w:hAnsi="Verdana"/>
          <w:sz w:val="18"/>
          <w:szCs w:val="18"/>
        </w:rPr>
      </w:pPr>
    </w:p>
    <w:p w14:paraId="6527B979" w14:textId="4BDB6793" w:rsidR="006E387D" w:rsidRPr="00E26036" w:rsidRDefault="006E387D" w:rsidP="006E387D">
      <w:pPr>
        <w:tabs>
          <w:tab w:val="left" w:pos="8700"/>
        </w:tabs>
        <w:spacing w:line="276" w:lineRule="auto"/>
        <w:rPr>
          <w:rFonts w:ascii="Verdana" w:hAnsi="Verdana"/>
          <w:sz w:val="18"/>
          <w:szCs w:val="18"/>
        </w:rPr>
      </w:pPr>
      <w:r w:rsidRPr="00E26036">
        <w:rPr>
          <w:rFonts w:ascii="Verdana" w:eastAsia="SimSun" w:hAnsi="Verdana" w:cs="Arial"/>
          <w:sz w:val="18"/>
          <w:szCs w:val="18"/>
          <w:lang w:eastAsia="zh-CN"/>
        </w:rPr>
        <w:t xml:space="preserve">L’élève du collège ou du lycée a la possibilité de suivre une formation </w:t>
      </w:r>
      <w:r w:rsidR="00BF6169">
        <w:rPr>
          <w:rFonts w:ascii="Verdana" w:eastAsia="SimSun" w:hAnsi="Verdana" w:cs="Arial"/>
          <w:sz w:val="18"/>
          <w:szCs w:val="18"/>
          <w:lang w:eastAsia="zh-CN"/>
        </w:rPr>
        <w:t>afin de pouvoir officier lors des compétitions</w:t>
      </w:r>
      <w:r w:rsidRPr="00E26036">
        <w:rPr>
          <w:rFonts w:ascii="Verdana" w:eastAsia="SimSun" w:hAnsi="Verdana" w:cs="Arial"/>
          <w:sz w:val="18"/>
          <w:szCs w:val="18"/>
          <w:lang w:eastAsia="zh-CN"/>
        </w:rPr>
        <w:t>, de s’engager dans la vie associative et ce, dans le cadre de l’Union Nati</w:t>
      </w:r>
      <w:r w:rsidRPr="00E26036">
        <w:rPr>
          <w:rFonts w:ascii="Verdana" w:hAnsi="Verdana"/>
          <w:sz w:val="18"/>
          <w:szCs w:val="18"/>
        </w:rPr>
        <w:t>onale du Sport Scolaire.</w:t>
      </w:r>
      <w:r w:rsidRPr="00E26036">
        <w:rPr>
          <w:rFonts w:ascii="Verdana" w:hAnsi="Verdana"/>
          <w:b/>
          <w:sz w:val="18"/>
          <w:szCs w:val="18"/>
        </w:rPr>
        <w:t xml:space="preserve"> </w:t>
      </w:r>
      <w:r w:rsidRPr="00E26036">
        <w:rPr>
          <w:rFonts w:ascii="Verdana" w:hAnsi="Verdana"/>
          <w:sz w:val="18"/>
          <w:szCs w:val="18"/>
        </w:rPr>
        <w:t xml:space="preserve">Chaque activité possède un livret Jeune Arbitre spécifique à l’activité et disponible sur le site </w:t>
      </w:r>
      <w:r w:rsidRPr="00E26036">
        <w:rPr>
          <w:rFonts w:ascii="Verdana" w:hAnsi="Verdana"/>
          <w:sz w:val="18"/>
          <w:szCs w:val="18"/>
        </w:rPr>
        <w:lastRenderedPageBreak/>
        <w:t>national de l’UNSS.</w:t>
      </w:r>
      <w:r w:rsidRPr="00E26036">
        <w:rPr>
          <w:rFonts w:ascii="Verdana" w:hAnsi="Verdana"/>
          <w:iCs/>
          <w:sz w:val="18"/>
          <w:szCs w:val="18"/>
        </w:rPr>
        <w:t xml:space="preserve"> Il permet de proposer à l’élève et à l’enseignant les contenus à acquérir à chaque niveau de </w:t>
      </w:r>
      <w:r w:rsidR="00C9203A" w:rsidRPr="00E26036">
        <w:rPr>
          <w:rFonts w:ascii="Verdana" w:hAnsi="Verdana"/>
          <w:iCs/>
          <w:sz w:val="18"/>
          <w:szCs w:val="18"/>
        </w:rPr>
        <w:t>certification. La</w:t>
      </w:r>
      <w:r w:rsidRPr="00E26036">
        <w:rPr>
          <w:rFonts w:ascii="Verdana" w:hAnsi="Verdana"/>
          <w:iCs/>
          <w:sz w:val="18"/>
          <w:szCs w:val="18"/>
        </w:rPr>
        <w:t xml:space="preserve"> formation des Jeunes arbitres doit être liée à la pratique.</w:t>
      </w:r>
    </w:p>
    <w:p w14:paraId="40034D32" w14:textId="77777777" w:rsidR="006E387D" w:rsidRPr="00E26036" w:rsidRDefault="006E387D" w:rsidP="006E387D">
      <w:pPr>
        <w:spacing w:line="276" w:lineRule="auto"/>
        <w:rPr>
          <w:rFonts w:ascii="Verdana" w:hAnsi="Verdana"/>
          <w:iCs/>
          <w:sz w:val="18"/>
          <w:szCs w:val="18"/>
        </w:rPr>
      </w:pPr>
    </w:p>
    <w:p w14:paraId="59B542C4" w14:textId="77777777" w:rsidR="006E387D" w:rsidRPr="00E26036" w:rsidRDefault="006E387D" w:rsidP="006E387D">
      <w:pPr>
        <w:spacing w:line="276" w:lineRule="auto"/>
        <w:rPr>
          <w:rFonts w:ascii="Verdana" w:hAnsi="Verdana"/>
          <w:iCs/>
          <w:sz w:val="18"/>
          <w:szCs w:val="18"/>
        </w:rPr>
      </w:pPr>
      <w:r w:rsidRPr="00E26036">
        <w:rPr>
          <w:rFonts w:ascii="Verdana" w:hAnsi="Verdana"/>
          <w:iCs/>
          <w:sz w:val="18"/>
          <w:szCs w:val="18"/>
        </w:rPr>
        <w:t>Les meilleurs Jeunes Arbitres hors académie ont la possibilité d’officier à un championnat de France si :</w:t>
      </w:r>
    </w:p>
    <w:p w14:paraId="19CF3D9C" w14:textId="54915945" w:rsidR="006E387D" w:rsidRPr="00E26036" w:rsidRDefault="006E387D" w:rsidP="006E387D">
      <w:pPr>
        <w:numPr>
          <w:ilvl w:val="0"/>
          <w:numId w:val="7"/>
        </w:numPr>
        <w:spacing w:line="276" w:lineRule="auto"/>
        <w:jc w:val="both"/>
        <w:rPr>
          <w:rFonts w:ascii="Verdana" w:hAnsi="Verdana"/>
          <w:iCs/>
          <w:sz w:val="18"/>
          <w:szCs w:val="18"/>
        </w:rPr>
      </w:pPr>
      <w:r w:rsidRPr="00E26036">
        <w:rPr>
          <w:rFonts w:ascii="Verdana" w:hAnsi="Verdana"/>
          <w:iCs/>
          <w:sz w:val="18"/>
          <w:szCs w:val="18"/>
        </w:rPr>
        <w:t>Le nombre de Jeunes arbitres est insuffisant (pool local et équipe) pour le déroulement du CF,</w:t>
      </w:r>
    </w:p>
    <w:p w14:paraId="3E7B4C6F" w14:textId="5B021ECA" w:rsidR="006E387D" w:rsidRPr="00E26036" w:rsidRDefault="006E387D" w:rsidP="006E387D">
      <w:pPr>
        <w:numPr>
          <w:ilvl w:val="0"/>
          <w:numId w:val="7"/>
        </w:numPr>
        <w:spacing w:line="276" w:lineRule="auto"/>
        <w:jc w:val="both"/>
        <w:rPr>
          <w:rFonts w:ascii="Verdana" w:hAnsi="Verdana"/>
          <w:iCs/>
          <w:sz w:val="18"/>
          <w:szCs w:val="18"/>
        </w:rPr>
      </w:pPr>
      <w:r w:rsidRPr="00E26036">
        <w:rPr>
          <w:rFonts w:ascii="Verdana" w:hAnsi="Verdana"/>
          <w:iCs/>
          <w:sz w:val="18"/>
          <w:szCs w:val="18"/>
        </w:rPr>
        <w:t>Leur nombre est défini par les membres de la CMN,</w:t>
      </w:r>
    </w:p>
    <w:p w14:paraId="1B301219" w14:textId="674802C4" w:rsidR="006E387D" w:rsidRPr="00E26036" w:rsidRDefault="006E387D" w:rsidP="006E387D">
      <w:pPr>
        <w:numPr>
          <w:ilvl w:val="0"/>
          <w:numId w:val="7"/>
        </w:numPr>
        <w:spacing w:line="276" w:lineRule="auto"/>
        <w:jc w:val="both"/>
        <w:rPr>
          <w:rFonts w:ascii="Verdana" w:hAnsi="Verdana"/>
          <w:iCs/>
          <w:sz w:val="18"/>
          <w:szCs w:val="18"/>
        </w:rPr>
      </w:pPr>
      <w:r w:rsidRPr="00E26036">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1E32FF68" w14:textId="53F565E7" w:rsidR="006E387D" w:rsidRPr="00E26036" w:rsidRDefault="006E387D" w:rsidP="006E387D">
      <w:pPr>
        <w:numPr>
          <w:ilvl w:val="0"/>
          <w:numId w:val="7"/>
        </w:numPr>
        <w:spacing w:line="276" w:lineRule="auto"/>
        <w:jc w:val="both"/>
        <w:rPr>
          <w:rFonts w:ascii="Verdana" w:hAnsi="Verdana"/>
          <w:iCs/>
          <w:sz w:val="18"/>
          <w:szCs w:val="18"/>
        </w:rPr>
      </w:pPr>
      <w:r w:rsidRPr="00E26036">
        <w:rPr>
          <w:rFonts w:ascii="Verdana" w:hAnsi="Verdana"/>
          <w:iCs/>
          <w:sz w:val="18"/>
          <w:szCs w:val="18"/>
        </w:rPr>
        <w:t>Les organisateurs des championnats de France doivent faire remonter auprès du DNA en charge de l’activité la fiche récapitulative des meilleurs JO hors académie (fiche n°51 JO).</w:t>
      </w:r>
    </w:p>
    <w:p w14:paraId="257D06B5" w14:textId="77777777" w:rsidR="006E387D" w:rsidRPr="00E26036" w:rsidRDefault="006E387D" w:rsidP="006E387D">
      <w:pPr>
        <w:spacing w:line="276" w:lineRule="auto"/>
        <w:rPr>
          <w:rFonts w:ascii="Verdana" w:hAnsi="Verdana"/>
          <w:iCs/>
          <w:sz w:val="18"/>
          <w:szCs w:val="18"/>
        </w:rPr>
      </w:pPr>
    </w:p>
    <w:p w14:paraId="487723FF" w14:textId="77777777" w:rsidR="006E387D" w:rsidRPr="00E26036" w:rsidRDefault="006E387D" w:rsidP="006E387D">
      <w:pPr>
        <w:spacing w:line="276" w:lineRule="auto"/>
        <w:rPr>
          <w:rFonts w:ascii="Verdana" w:hAnsi="Verdana"/>
          <w:iCs/>
          <w:sz w:val="18"/>
          <w:szCs w:val="18"/>
        </w:rPr>
      </w:pPr>
    </w:p>
    <w:p w14:paraId="1DACCA1A" w14:textId="77777777" w:rsidR="006E387D" w:rsidRPr="00E26036" w:rsidRDefault="006E387D" w:rsidP="006E387D">
      <w:pPr>
        <w:numPr>
          <w:ilvl w:val="0"/>
          <w:numId w:val="8"/>
        </w:numPr>
        <w:tabs>
          <w:tab w:val="left" w:pos="720"/>
        </w:tabs>
        <w:spacing w:line="276" w:lineRule="auto"/>
        <w:jc w:val="both"/>
        <w:rPr>
          <w:rFonts w:ascii="Verdana" w:eastAsia="SimSun" w:hAnsi="Verdana" w:cs="Arial"/>
          <w:sz w:val="22"/>
          <w:szCs w:val="22"/>
          <w:u w:val="single"/>
          <w:lang w:eastAsia="zh-CN"/>
        </w:rPr>
      </w:pPr>
      <w:r w:rsidRPr="00E26036">
        <w:rPr>
          <w:rFonts w:ascii="Verdana" w:eastAsia="SimSun" w:hAnsi="Verdana" w:cs="Arial"/>
          <w:sz w:val="22"/>
          <w:szCs w:val="22"/>
          <w:u w:val="single"/>
          <w:lang w:eastAsia="zh-CN"/>
        </w:rPr>
        <w:t>D</w:t>
      </w:r>
      <w:r w:rsidRPr="00E26036">
        <w:rPr>
          <w:rFonts w:ascii="Verdana" w:hAnsi="Verdana"/>
          <w:sz w:val="22"/>
          <w:szCs w:val="22"/>
          <w:u w:val="single"/>
          <w:lang w:eastAsia="en-US"/>
        </w:rPr>
        <w:t>ispositif du haut niveau du sport scolaire</w:t>
      </w:r>
    </w:p>
    <w:p w14:paraId="08D20078" w14:textId="77777777" w:rsidR="006E387D" w:rsidRPr="00E26036" w:rsidRDefault="006E387D" w:rsidP="006E387D">
      <w:pPr>
        <w:tabs>
          <w:tab w:val="left" w:pos="720"/>
        </w:tabs>
        <w:spacing w:line="276" w:lineRule="auto"/>
        <w:rPr>
          <w:rFonts w:ascii="Verdana" w:eastAsia="SimSun" w:hAnsi="Verdana" w:cs="Arial"/>
          <w:sz w:val="18"/>
          <w:szCs w:val="18"/>
          <w:lang w:eastAsia="zh-CN"/>
        </w:rPr>
      </w:pPr>
    </w:p>
    <w:p w14:paraId="7B68B7D5" w14:textId="77777777" w:rsidR="006E387D" w:rsidRPr="00E26036" w:rsidRDefault="006E387D" w:rsidP="006E387D">
      <w:pPr>
        <w:tabs>
          <w:tab w:val="left" w:pos="720"/>
        </w:tabs>
        <w:spacing w:line="276" w:lineRule="auto"/>
        <w:rPr>
          <w:rFonts w:ascii="Verdana" w:eastAsia="SimSun" w:hAnsi="Verdana" w:cs="Arial"/>
          <w:sz w:val="18"/>
          <w:szCs w:val="18"/>
          <w:lang w:eastAsia="zh-CN"/>
        </w:rPr>
      </w:pPr>
      <w:r w:rsidRPr="00E26036">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7B616814" w14:textId="77777777" w:rsidR="006E387D" w:rsidRPr="00E26036" w:rsidRDefault="006E387D" w:rsidP="006E387D">
      <w:pPr>
        <w:tabs>
          <w:tab w:val="left" w:pos="720"/>
        </w:tabs>
        <w:spacing w:line="276" w:lineRule="auto"/>
        <w:rPr>
          <w:rFonts w:ascii="Verdana" w:eastAsia="SimSun" w:hAnsi="Verdana" w:cs="Arial"/>
          <w:sz w:val="18"/>
          <w:szCs w:val="18"/>
          <w:lang w:eastAsia="zh-CN"/>
        </w:rPr>
      </w:pPr>
      <w:r w:rsidRPr="00E26036">
        <w:rPr>
          <w:rFonts w:ascii="Verdana" w:eastAsia="SimSun" w:hAnsi="Verdana" w:cs="Arial"/>
          <w:sz w:val="18"/>
          <w:szCs w:val="18"/>
          <w:lang w:eastAsia="zh-CN"/>
        </w:rPr>
        <w:t>L’arrêté du 07 juillet 2015 précise que ce dispositif est également accessible pour les élèves inscrits au baccalauréat professionnel</w:t>
      </w:r>
    </w:p>
    <w:p w14:paraId="62E2B14A" w14:textId="77777777" w:rsidR="006E387D" w:rsidRPr="00E26036" w:rsidRDefault="006E387D" w:rsidP="006E387D">
      <w:pPr>
        <w:spacing w:line="276" w:lineRule="auto"/>
        <w:rPr>
          <w:rFonts w:ascii="Verdana" w:hAnsi="Verdana" w:cs="Arial"/>
          <w:bCs/>
          <w:sz w:val="18"/>
          <w:szCs w:val="18"/>
        </w:rPr>
      </w:pPr>
    </w:p>
    <w:p w14:paraId="2DB83E9F" w14:textId="77777777" w:rsidR="006E387D" w:rsidRPr="00E26036" w:rsidRDefault="006E387D" w:rsidP="006E387D">
      <w:pPr>
        <w:spacing w:line="276" w:lineRule="auto"/>
        <w:rPr>
          <w:rFonts w:ascii="Verdana" w:hAnsi="Verdana" w:cs="Arial"/>
          <w:bCs/>
          <w:sz w:val="18"/>
          <w:szCs w:val="18"/>
        </w:rPr>
      </w:pPr>
      <w:r w:rsidRPr="00E26036">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0" w:history="1">
        <w:r w:rsidRPr="00E26036">
          <w:rPr>
            <w:rFonts w:ascii="Verdana" w:hAnsi="Verdana" w:cs="Arial"/>
            <w:bCs/>
            <w:sz w:val="18"/>
            <w:szCs w:val="18"/>
            <w:u w:val="single"/>
          </w:rPr>
          <w:t>www.unss.org</w:t>
        </w:r>
      </w:hyperlink>
    </w:p>
    <w:p w14:paraId="10473255" w14:textId="77777777" w:rsidR="006E387D" w:rsidRPr="00E26036" w:rsidRDefault="006E387D" w:rsidP="006E387D">
      <w:pPr>
        <w:spacing w:line="276" w:lineRule="auto"/>
        <w:rPr>
          <w:rFonts w:ascii="Verdana" w:hAnsi="Verdana" w:cs="Arial"/>
          <w:bCs/>
          <w:sz w:val="18"/>
          <w:szCs w:val="18"/>
        </w:rPr>
      </w:pPr>
    </w:p>
    <w:p w14:paraId="16628ED2" w14:textId="77777777" w:rsidR="006E387D" w:rsidRPr="00E26036" w:rsidRDefault="006E387D" w:rsidP="006E387D">
      <w:pPr>
        <w:spacing w:line="276" w:lineRule="auto"/>
        <w:rPr>
          <w:rFonts w:ascii="Verdana" w:hAnsi="Verdana" w:cs="Arial"/>
          <w:bCs/>
          <w:sz w:val="18"/>
          <w:szCs w:val="18"/>
        </w:rPr>
      </w:pPr>
    </w:p>
    <w:p w14:paraId="5E0DBAA5" w14:textId="77777777" w:rsidR="006E387D" w:rsidRPr="00E26036" w:rsidRDefault="006E387D" w:rsidP="006E387D">
      <w:pPr>
        <w:numPr>
          <w:ilvl w:val="0"/>
          <w:numId w:val="8"/>
        </w:numPr>
        <w:spacing w:line="276" w:lineRule="auto"/>
        <w:jc w:val="both"/>
        <w:rPr>
          <w:rFonts w:ascii="Verdana" w:hAnsi="Verdana"/>
          <w:bCs/>
          <w:sz w:val="22"/>
          <w:szCs w:val="22"/>
          <w:u w:val="single"/>
        </w:rPr>
      </w:pPr>
      <w:r w:rsidRPr="00E26036">
        <w:rPr>
          <w:rFonts w:ascii="Verdana" w:hAnsi="Verdana"/>
          <w:bCs/>
          <w:sz w:val="22"/>
          <w:szCs w:val="22"/>
          <w:u w:val="single"/>
        </w:rPr>
        <w:t>Passerelles possibles des jeunes arbitres entre l’UNSS et la FFBaD</w:t>
      </w:r>
    </w:p>
    <w:p w14:paraId="4FBE3A29" w14:textId="77777777" w:rsidR="006E387D" w:rsidRPr="00E26036" w:rsidRDefault="006E387D" w:rsidP="006E387D">
      <w:pPr>
        <w:spacing w:line="276" w:lineRule="auto"/>
        <w:rPr>
          <w:rFonts w:ascii="Verdana" w:hAnsi="Verdana"/>
          <w:b/>
          <w:bCs/>
          <w:sz w:val="18"/>
          <w:szCs w:val="18"/>
        </w:rPr>
      </w:pPr>
    </w:p>
    <w:p w14:paraId="4FCA1827" w14:textId="77777777" w:rsidR="006E387D" w:rsidRPr="00E26036" w:rsidRDefault="006E387D" w:rsidP="006E387D">
      <w:pPr>
        <w:rPr>
          <w:rFonts w:ascii="Verdana" w:hAnsi="Verdana" w:cs="Arial"/>
          <w:sz w:val="18"/>
          <w:szCs w:val="18"/>
        </w:rPr>
      </w:pPr>
      <w:r>
        <w:rPr>
          <w:rFonts w:ascii="Verdana" w:hAnsi="Verdana" w:cs="Arial"/>
          <w:sz w:val="18"/>
          <w:szCs w:val="18"/>
        </w:rPr>
        <w:t>Le JA</w:t>
      </w:r>
      <w:r w:rsidRPr="00E26036">
        <w:rPr>
          <w:rFonts w:ascii="Verdana" w:hAnsi="Verdana" w:cs="Arial"/>
          <w:sz w:val="18"/>
          <w:szCs w:val="18"/>
        </w:rPr>
        <w:t xml:space="preserve"> UNSS, s’il est licencié à la Fédération Française de Badminton, peut bénéficier de la passerelle FFBaD et obtenir une équivalence de grade :</w:t>
      </w:r>
    </w:p>
    <w:p w14:paraId="170D612B" w14:textId="77777777" w:rsidR="006E387D" w:rsidRPr="00E26036" w:rsidRDefault="006E387D" w:rsidP="006E387D">
      <w:pPr>
        <w:rPr>
          <w:rFonts w:ascii="Verdana" w:hAnsi="Verdana" w:cs="Arial"/>
          <w:sz w:val="18"/>
          <w:szCs w:val="18"/>
        </w:rPr>
      </w:pPr>
    </w:p>
    <w:p w14:paraId="259935E4" w14:textId="77777777" w:rsidR="00BF6169" w:rsidRPr="00BF6169" w:rsidRDefault="00BF6169" w:rsidP="00BF6169">
      <w:pPr>
        <w:pStyle w:val="Paragraphedeliste"/>
        <w:numPr>
          <w:ilvl w:val="0"/>
          <w:numId w:val="40"/>
        </w:numPr>
        <w:spacing w:before="100"/>
        <w:contextualSpacing/>
        <w:rPr>
          <w:rFonts w:ascii="Verdana" w:hAnsi="Verdana"/>
          <w:sz w:val="18"/>
          <w:szCs w:val="18"/>
        </w:rPr>
      </w:pPr>
      <w:r w:rsidRPr="00BF6169">
        <w:rPr>
          <w:rFonts w:ascii="Verdana" w:hAnsi="Verdana"/>
          <w:noProof/>
          <w:sz w:val="18"/>
          <w:szCs w:val="18"/>
        </w:rPr>
        <mc:AlternateContent>
          <mc:Choice Requires="wps">
            <w:drawing>
              <wp:anchor distT="0" distB="0" distL="114300" distR="114300" simplePos="0" relativeHeight="251666432" behindDoc="0" locked="0" layoutInCell="1" allowOverlap="1" wp14:anchorId="633D6B65" wp14:editId="25D87359">
                <wp:simplePos x="0" y="0"/>
                <wp:positionH relativeFrom="column">
                  <wp:posOffset>3653155</wp:posOffset>
                </wp:positionH>
                <wp:positionV relativeFrom="paragraph">
                  <wp:posOffset>199390</wp:posOffset>
                </wp:positionV>
                <wp:extent cx="378460" cy="142875"/>
                <wp:effectExtent l="57150" t="38100" r="2540" b="123825"/>
                <wp:wrapNone/>
                <wp:docPr id="14" name="Flèche droite 14"/>
                <wp:cNvGraphicFramePr/>
                <a:graphic xmlns:a="http://schemas.openxmlformats.org/drawingml/2006/main">
                  <a:graphicData uri="http://schemas.microsoft.com/office/word/2010/wordprocessingShape">
                    <wps:wsp>
                      <wps:cNvSpPr/>
                      <wps:spPr>
                        <a:xfrm>
                          <a:off x="0" y="0"/>
                          <a:ext cx="378460" cy="1428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8F55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4" o:spid="_x0000_s1026" type="#_x0000_t13" style="position:absolute;margin-left:287.65pt;margin-top:15.7pt;width:29.8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" adj="17523" fillcolor="#4f81bd [3204]" strokecolor="#4579b8 [3044]">
                <v:fill color2="#a7bfde [1620]" rotate="t" angle="180" focus="100%" type="gradient">
                  <o:fill v:ext="view" type="gradientUnscaled"/>
                </v:fill>
                <v:shadow on="t" color="black" opacity="22937f" origin=",.5" offset="0,.63889mm"/>
              </v:shape>
            </w:pict>
          </mc:Fallback>
        </mc:AlternateContent>
      </w:r>
      <w:r w:rsidRPr="00BF6169">
        <w:rPr>
          <w:rFonts w:ascii="Verdana" w:hAnsi="Verdana"/>
          <w:sz w:val="18"/>
          <w:szCs w:val="18"/>
        </w:rPr>
        <w:t>Le niveau départemental ne permet pas de passerelle fédérale</w:t>
      </w:r>
    </w:p>
    <w:p w14:paraId="01B53929" w14:textId="0CBF9ED2" w:rsidR="00BF6169" w:rsidRPr="00BF6169" w:rsidRDefault="00BF6169" w:rsidP="00BF6169">
      <w:pPr>
        <w:pStyle w:val="Paragraphedeliste"/>
        <w:numPr>
          <w:ilvl w:val="0"/>
          <w:numId w:val="40"/>
        </w:numPr>
        <w:spacing w:before="100"/>
        <w:contextualSpacing/>
        <w:rPr>
          <w:rFonts w:ascii="Verdana" w:hAnsi="Verdana"/>
          <w:sz w:val="18"/>
          <w:szCs w:val="18"/>
        </w:rPr>
      </w:pPr>
      <w:r w:rsidRPr="00BF6169">
        <w:rPr>
          <w:rFonts w:ascii="Verdana" w:hAnsi="Verdana"/>
          <w:noProof/>
          <w:sz w:val="18"/>
          <w:szCs w:val="18"/>
        </w:rPr>
        <mc:AlternateContent>
          <mc:Choice Requires="wps">
            <w:drawing>
              <wp:anchor distT="0" distB="0" distL="114300" distR="114300" simplePos="0" relativeHeight="251667456" behindDoc="0" locked="0" layoutInCell="1" allowOverlap="1" wp14:anchorId="37BFF5FB" wp14:editId="6193B63B">
                <wp:simplePos x="0" y="0"/>
                <wp:positionH relativeFrom="column">
                  <wp:posOffset>3415030</wp:posOffset>
                </wp:positionH>
                <wp:positionV relativeFrom="paragraph">
                  <wp:posOffset>119380</wp:posOffset>
                </wp:positionV>
                <wp:extent cx="391795" cy="171450"/>
                <wp:effectExtent l="57150" t="38100" r="27305" b="95250"/>
                <wp:wrapNone/>
                <wp:docPr id="15" name="Flèche droite 15"/>
                <wp:cNvGraphicFramePr/>
                <a:graphic xmlns:a="http://schemas.openxmlformats.org/drawingml/2006/main">
                  <a:graphicData uri="http://schemas.microsoft.com/office/word/2010/wordprocessingShape">
                    <wps:wsp>
                      <wps:cNvSpPr/>
                      <wps:spPr>
                        <a:xfrm>
                          <a:off x="0" y="0"/>
                          <a:ext cx="391795" cy="1714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A82D90" id="Flèche droite 15" o:spid="_x0000_s1026" type="#_x0000_t13" style="position:absolute;margin-left:268.9pt;margin-top:9.4pt;width:30.8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" adj="16874" fillcolor="#4f81bd [3204]" strokecolor="#4579b8 [3044]">
                <v:fill color2="#a7bfde [1620]" rotate="t" angle="180" focus="100%" type="gradient">
                  <o:fill v:ext="view" type="gradientUnscaled"/>
                </v:fill>
                <v:shadow on="t" color="black" opacity="22937f" origin=",.5" offset="0,.63889mm"/>
              </v:shape>
            </w:pict>
          </mc:Fallback>
        </mc:AlternateContent>
      </w:r>
      <w:r w:rsidRPr="00BF6169">
        <w:rPr>
          <w:rFonts w:ascii="Verdana" w:hAnsi="Verdana"/>
          <w:sz w:val="18"/>
          <w:szCs w:val="18"/>
        </w:rPr>
        <w:t xml:space="preserve">Le niveau académique UNSS équivaut au grade FFBaD </w:t>
      </w:r>
      <w:r>
        <w:rPr>
          <w:rFonts w:ascii="Verdana" w:hAnsi="Verdana"/>
          <w:sz w:val="18"/>
          <w:szCs w:val="18"/>
        </w:rPr>
        <w:t xml:space="preserve">            ARBITRE </w:t>
      </w:r>
      <w:r w:rsidR="00025F27">
        <w:rPr>
          <w:rFonts w:ascii="Verdana" w:hAnsi="Verdana"/>
          <w:sz w:val="18"/>
          <w:szCs w:val="18"/>
        </w:rPr>
        <w:t>LIGUE ACCREDITE</w:t>
      </w:r>
    </w:p>
    <w:p w14:paraId="205E7865" w14:textId="5783A4A1" w:rsidR="00BF6169" w:rsidRPr="00BF6169" w:rsidRDefault="00BF6169" w:rsidP="00BF6169">
      <w:pPr>
        <w:pStyle w:val="Paragraphedeliste"/>
        <w:numPr>
          <w:ilvl w:val="0"/>
          <w:numId w:val="40"/>
        </w:numPr>
        <w:spacing w:before="100"/>
        <w:contextualSpacing/>
        <w:rPr>
          <w:rFonts w:ascii="Verdana" w:hAnsi="Verdana"/>
          <w:sz w:val="18"/>
          <w:szCs w:val="18"/>
        </w:rPr>
      </w:pPr>
      <w:r w:rsidRPr="00BF6169">
        <w:rPr>
          <w:rFonts w:ascii="Verdana" w:hAnsi="Verdana"/>
          <w:sz w:val="18"/>
          <w:szCs w:val="18"/>
        </w:rPr>
        <w:t xml:space="preserve">Le niveau national UNSS équivaut au grade FFBaD               </w:t>
      </w:r>
      <w:r w:rsidR="0037575F">
        <w:rPr>
          <w:rFonts w:ascii="Verdana" w:hAnsi="Verdana"/>
          <w:sz w:val="18"/>
          <w:szCs w:val="18"/>
        </w:rPr>
        <w:t xml:space="preserve">ARBITRE DE LIGUE </w:t>
      </w:r>
      <w:r w:rsidR="00025F27">
        <w:rPr>
          <w:rFonts w:ascii="Verdana" w:hAnsi="Verdana"/>
          <w:sz w:val="18"/>
          <w:szCs w:val="18"/>
        </w:rPr>
        <w:t xml:space="preserve">ACCREDITE </w:t>
      </w:r>
      <w:r w:rsidR="00025F27" w:rsidRPr="00BF6169">
        <w:rPr>
          <w:rFonts w:ascii="Verdana" w:hAnsi="Verdana"/>
          <w:sz w:val="18"/>
          <w:szCs w:val="18"/>
        </w:rPr>
        <w:t>ET</w:t>
      </w:r>
      <w:r w:rsidRPr="00BF6169">
        <w:rPr>
          <w:rFonts w:ascii="Verdana" w:hAnsi="Verdana"/>
          <w:sz w:val="18"/>
          <w:szCs w:val="18"/>
        </w:rPr>
        <w:t xml:space="preserve"> ARBITRE DE LIGUE CERTIFIE SI LE JEUNE ARBITRE PASSE L’EXAMEN ORGANISE PAR UNE LIGUE</w:t>
      </w:r>
    </w:p>
    <w:p w14:paraId="3B0E42A9" w14:textId="77777777" w:rsidR="006E387D" w:rsidRPr="00E26036" w:rsidRDefault="006E387D" w:rsidP="006E387D">
      <w:pPr>
        <w:spacing w:line="276" w:lineRule="auto"/>
        <w:rPr>
          <w:rFonts w:ascii="Verdana" w:hAnsi="Verdana"/>
          <w:iCs/>
          <w:sz w:val="18"/>
          <w:szCs w:val="18"/>
        </w:rPr>
      </w:pPr>
    </w:p>
    <w:p w14:paraId="4509C06B" w14:textId="02709B0A" w:rsidR="006E387D" w:rsidRPr="00E26036" w:rsidRDefault="006E387D" w:rsidP="006E387D">
      <w:pPr>
        <w:numPr>
          <w:ilvl w:val="0"/>
          <w:numId w:val="8"/>
        </w:numPr>
        <w:spacing w:line="276" w:lineRule="auto"/>
        <w:jc w:val="both"/>
        <w:rPr>
          <w:rFonts w:ascii="Verdana" w:hAnsi="Verdana"/>
          <w:iCs/>
          <w:sz w:val="22"/>
          <w:szCs w:val="22"/>
        </w:rPr>
      </w:pPr>
      <w:r w:rsidRPr="00E26036">
        <w:rPr>
          <w:rFonts w:ascii="Verdana" w:hAnsi="Verdana" w:cs="Arial"/>
          <w:sz w:val="22"/>
          <w:szCs w:val="22"/>
          <w:u w:val="single"/>
        </w:rPr>
        <w:t>Les autres rôles de Jeunes Officiels </w:t>
      </w:r>
      <w:r w:rsidRPr="00E26036">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2018- 2019</w:t>
      </w:r>
      <w:r w:rsidRPr="00E26036">
        <w:rPr>
          <w:rFonts w:ascii="Verdana" w:hAnsi="Verdana" w:cs="Arial"/>
          <w:i/>
          <w:sz w:val="22"/>
          <w:szCs w:val="22"/>
          <w:u w:val="single"/>
        </w:rPr>
        <w:t>)</w:t>
      </w:r>
    </w:p>
    <w:p w14:paraId="2227A004" w14:textId="77777777" w:rsidR="006E387D" w:rsidRPr="00E26036" w:rsidRDefault="006E387D" w:rsidP="006E387D">
      <w:pPr>
        <w:spacing w:line="276" w:lineRule="auto"/>
        <w:rPr>
          <w:rFonts w:ascii="Verdana" w:hAnsi="Verdana" w:cs="Arial"/>
          <w:sz w:val="18"/>
          <w:szCs w:val="18"/>
          <w:u w:val="single"/>
        </w:rPr>
      </w:pPr>
    </w:p>
    <w:p w14:paraId="65327671" w14:textId="6BA76FCA" w:rsidR="006E387D" w:rsidRPr="00E26036" w:rsidRDefault="006E387D" w:rsidP="006E387D">
      <w:pPr>
        <w:tabs>
          <w:tab w:val="left" w:pos="8700"/>
        </w:tabs>
        <w:spacing w:line="276" w:lineRule="auto"/>
        <w:rPr>
          <w:rFonts w:ascii="Verdana" w:hAnsi="Verdana" w:cs="Arial"/>
          <w:sz w:val="18"/>
          <w:szCs w:val="18"/>
        </w:rPr>
      </w:pPr>
      <w:r w:rsidRPr="00E26036">
        <w:rPr>
          <w:rFonts w:ascii="Verdana" w:hAnsi="Verdana" w:cs="Arial"/>
          <w:sz w:val="18"/>
          <w:szCs w:val="18"/>
        </w:rPr>
        <w:t xml:space="preserve">L’élève du collège ou du lycée a la possibilité de suivre une formation afin de pouvoir s’impliquer dans différents rôles (jeune organisateur, jeune dirigeant </w:t>
      </w:r>
      <w:r w:rsidR="0037575F" w:rsidRPr="00E26036">
        <w:rPr>
          <w:rFonts w:ascii="Verdana" w:hAnsi="Verdana" w:cs="Arial"/>
          <w:sz w:val="18"/>
          <w:szCs w:val="18"/>
        </w:rPr>
        <w:t>etc.</w:t>
      </w:r>
      <w:r w:rsidRPr="00E26036">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5BF6C7B5" w14:textId="77777777" w:rsidR="006E387D" w:rsidRPr="00E26036" w:rsidRDefault="006E387D" w:rsidP="006E387D">
      <w:pPr>
        <w:spacing w:line="276" w:lineRule="auto"/>
        <w:rPr>
          <w:rFonts w:ascii="Verdana" w:hAnsi="Verdana"/>
          <w:iCs/>
          <w:sz w:val="18"/>
          <w:szCs w:val="18"/>
        </w:rPr>
      </w:pPr>
    </w:p>
    <w:p w14:paraId="255851DB" w14:textId="77777777" w:rsidR="006E387D" w:rsidRPr="00E26036" w:rsidRDefault="006E387D" w:rsidP="006E387D">
      <w:pPr>
        <w:spacing w:line="276" w:lineRule="auto"/>
        <w:rPr>
          <w:rFonts w:ascii="Verdana" w:eastAsia="SimSun" w:hAnsi="Verdana"/>
          <w:sz w:val="18"/>
          <w:szCs w:val="18"/>
          <w:lang w:eastAsia="zh-CN"/>
        </w:rPr>
      </w:pPr>
      <w:r w:rsidRPr="00E26036">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48491600" w14:textId="77777777" w:rsidR="006E387D" w:rsidRPr="00E26036" w:rsidRDefault="006E387D" w:rsidP="006E387D">
      <w:pPr>
        <w:spacing w:line="276" w:lineRule="auto"/>
        <w:rPr>
          <w:rFonts w:ascii="Verdana" w:eastAsia="SimSun" w:hAnsi="Verdana"/>
          <w:sz w:val="18"/>
          <w:szCs w:val="18"/>
          <w:lang w:eastAsia="zh-CN"/>
        </w:rPr>
      </w:pPr>
      <w:r w:rsidRPr="00E26036">
        <w:rPr>
          <w:rFonts w:ascii="Verdana" w:eastAsia="SimSun" w:hAnsi="Verdana"/>
          <w:sz w:val="18"/>
          <w:szCs w:val="18"/>
          <w:lang w:eastAsia="zh-CN"/>
        </w:rPr>
        <w:t>En revanche le jeune coach peut obtenir une certification en référence à l’activité pour laquelle il intervient.</w:t>
      </w:r>
    </w:p>
    <w:p w14:paraId="48BA207F" w14:textId="31480F0A" w:rsidR="006E387D" w:rsidRDefault="006E387D" w:rsidP="001A6480">
      <w:pPr>
        <w:tabs>
          <w:tab w:val="left" w:pos="720"/>
        </w:tabs>
        <w:spacing w:after="200"/>
        <w:rPr>
          <w:rFonts w:ascii="Verdana" w:eastAsia="SimSun" w:hAnsi="Verdana" w:cs="Arial"/>
          <w:sz w:val="22"/>
          <w:szCs w:val="22"/>
          <w:highlight w:val="yellow"/>
          <w:u w:val="single"/>
          <w:lang w:eastAsia="zh-CN"/>
        </w:rPr>
      </w:pPr>
    </w:p>
    <w:p w14:paraId="64D22F20" w14:textId="77777777" w:rsidR="006E387D" w:rsidRDefault="006E387D" w:rsidP="006E387D">
      <w:pPr>
        <w:tabs>
          <w:tab w:val="left" w:pos="720"/>
        </w:tabs>
        <w:spacing w:after="200"/>
        <w:ind w:left="720"/>
        <w:rPr>
          <w:rFonts w:ascii="Verdana" w:eastAsia="SimSun" w:hAnsi="Verdana" w:cs="Arial"/>
          <w:sz w:val="22"/>
          <w:szCs w:val="22"/>
          <w:highlight w:val="yellow"/>
          <w:u w:val="single"/>
          <w:lang w:eastAsia="zh-CN"/>
        </w:rPr>
      </w:pPr>
    </w:p>
    <w:p w14:paraId="7788C675" w14:textId="56F5214C" w:rsidR="006E387D" w:rsidRPr="0037575F" w:rsidRDefault="006E387D" w:rsidP="006E387D">
      <w:pPr>
        <w:pStyle w:val="Paragraphedeliste"/>
        <w:numPr>
          <w:ilvl w:val="0"/>
          <w:numId w:val="8"/>
        </w:numPr>
        <w:tabs>
          <w:tab w:val="left" w:pos="720"/>
        </w:tabs>
        <w:rPr>
          <w:rFonts w:ascii="Verdana" w:eastAsia="SimSun" w:hAnsi="Verdana" w:cs="Arial"/>
          <w:b/>
          <w:color w:val="FF0000"/>
          <w:szCs w:val="22"/>
          <w:u w:val="single"/>
          <w:lang w:eastAsia="zh-CN"/>
        </w:rPr>
      </w:pPr>
      <w:r w:rsidRPr="0037575F">
        <w:rPr>
          <w:rFonts w:ascii="Verdana" w:eastAsia="SimSun" w:hAnsi="Verdana" w:cs="Arial"/>
          <w:b/>
          <w:color w:val="FF0000"/>
          <w:szCs w:val="22"/>
          <w:u w:val="single"/>
          <w:lang w:eastAsia="zh-CN"/>
        </w:rPr>
        <w:t>Le Jeune Coach</w:t>
      </w:r>
    </w:p>
    <w:p w14:paraId="208440C7" w14:textId="77777777" w:rsidR="0037575F" w:rsidRDefault="0037575F" w:rsidP="0037575F">
      <w:pPr>
        <w:ind w:right="-28"/>
        <w:jc w:val="both"/>
        <w:rPr>
          <w:rFonts w:ascii="Verdana" w:eastAsia="SimSun" w:hAnsi="Verdana" w:cs="Times New Roman"/>
          <w:b/>
          <w:color w:val="FF0000"/>
          <w:sz w:val="18"/>
          <w:szCs w:val="18"/>
          <w:lang w:eastAsia="zh-CN"/>
        </w:rPr>
      </w:pPr>
      <w:r w:rsidRPr="0037575F">
        <w:rPr>
          <w:rFonts w:ascii="Verdana" w:hAnsi="Verdana" w:cs="Arial"/>
          <w:b/>
          <w:color w:val="FF0000"/>
          <w:sz w:val="18"/>
          <w:szCs w:val="18"/>
          <w:lang w:eastAsia="en-US"/>
        </w:rPr>
        <w:t>Un jeune coach est un élève licencié UNSS qui connaît l’activité et adopte une attitude respectueuse, loyale, constructive et citoyenne.</w:t>
      </w:r>
      <w:r w:rsidRPr="0037575F">
        <w:rPr>
          <w:rFonts w:ascii="Verdana" w:eastAsia="SimSun" w:hAnsi="Verdana" w:cs="Times New Roman"/>
          <w:b/>
          <w:color w:val="FF0000"/>
          <w:sz w:val="18"/>
          <w:szCs w:val="18"/>
          <w:lang w:eastAsia="zh-CN"/>
        </w:rPr>
        <w:t xml:space="preserve"> </w:t>
      </w:r>
    </w:p>
    <w:p w14:paraId="729D81EB" w14:textId="36FCEFB2" w:rsidR="0037575F" w:rsidRPr="0037575F" w:rsidRDefault="0037575F" w:rsidP="0037575F">
      <w:pPr>
        <w:ind w:right="-28"/>
        <w:jc w:val="both"/>
        <w:rPr>
          <w:rFonts w:ascii="Verdana" w:eastAsia="Times New Roman" w:hAnsi="Verdana" w:cs="Verdana"/>
          <w:b/>
          <w:color w:val="FF0000"/>
          <w:sz w:val="22"/>
          <w:szCs w:val="18"/>
          <w:u w:val="single"/>
        </w:rPr>
      </w:pPr>
      <w:r w:rsidRPr="0037575F">
        <w:rPr>
          <w:rFonts w:ascii="Verdana" w:eastAsia="SimSun" w:hAnsi="Verdana" w:cs="Times New Roman"/>
          <w:b/>
          <w:color w:val="FF0000"/>
          <w:sz w:val="18"/>
          <w:szCs w:val="18"/>
          <w:lang w:eastAsia="zh-CN"/>
        </w:rPr>
        <w:t>Le Jeune coach ne peut être Jeune Juge /Jeune Arbitre ou Jeune Reporter.</w:t>
      </w:r>
    </w:p>
    <w:p w14:paraId="1F8E0E35" w14:textId="77777777" w:rsidR="0037575F" w:rsidRPr="0037575F" w:rsidRDefault="0037575F" w:rsidP="0037575F">
      <w:pPr>
        <w:pStyle w:val="Paragraphedeliste"/>
        <w:ind w:left="720"/>
        <w:jc w:val="both"/>
        <w:rPr>
          <w:rFonts w:ascii="Verdana" w:hAnsi="Verdana" w:cs="Arial"/>
          <w:b/>
          <w:color w:val="FF0000"/>
          <w:sz w:val="18"/>
          <w:szCs w:val="18"/>
          <w:lang w:eastAsia="en-US"/>
        </w:rPr>
      </w:pPr>
    </w:p>
    <w:p w14:paraId="6F8E428B" w14:textId="77777777" w:rsidR="0037575F" w:rsidRDefault="0037575F" w:rsidP="0037575F">
      <w:pPr>
        <w:jc w:val="both"/>
        <w:rPr>
          <w:rFonts w:ascii="Verdana" w:hAnsi="Verdana" w:cs="Arial"/>
          <w:b/>
          <w:color w:val="FF0000"/>
          <w:sz w:val="18"/>
          <w:szCs w:val="18"/>
          <w:lang w:eastAsia="en-US"/>
        </w:rPr>
      </w:pPr>
      <w:r w:rsidRPr="0037575F">
        <w:rPr>
          <w:rFonts w:ascii="Verdana" w:hAnsi="Verdana" w:cs="Arial"/>
          <w:b/>
          <w:color w:val="FF0000"/>
          <w:sz w:val="18"/>
          <w:szCs w:val="18"/>
          <w:lang w:eastAsia="en-US"/>
        </w:rPr>
        <w:t xml:space="preserve">Le jeune coach accompagne l’équipe et se positionne comme adjoint du professeur d’EPS, animateur d’AS dans la gestion du groupe. </w:t>
      </w:r>
    </w:p>
    <w:p w14:paraId="27C3C838" w14:textId="6F501DA5" w:rsidR="0037575F" w:rsidRPr="0037575F" w:rsidRDefault="0037575F" w:rsidP="0037575F">
      <w:pPr>
        <w:jc w:val="both"/>
        <w:rPr>
          <w:rFonts w:ascii="Verdana" w:hAnsi="Verdana" w:cs="Arial"/>
          <w:b/>
          <w:color w:val="FF0000"/>
          <w:sz w:val="18"/>
          <w:szCs w:val="18"/>
          <w:lang w:eastAsia="en-US"/>
        </w:rPr>
      </w:pPr>
      <w:r w:rsidRPr="0037575F">
        <w:rPr>
          <w:rFonts w:ascii="Verdana" w:hAnsi="Verdana" w:cs="Arial"/>
          <w:b/>
          <w:color w:val="FF0000"/>
          <w:sz w:val="18"/>
          <w:szCs w:val="18"/>
          <w:lang w:eastAsia="en-US"/>
        </w:rPr>
        <w:t xml:space="preserve">Le niveau d’intervention du jeune coach varie en fonction de son âge, de sa maturité et de son investissement. </w:t>
      </w:r>
    </w:p>
    <w:p w14:paraId="1CE4D254" w14:textId="77777777" w:rsidR="0037575F" w:rsidRPr="0037575F" w:rsidRDefault="0037575F" w:rsidP="0037575F">
      <w:pPr>
        <w:ind w:right="-28"/>
        <w:jc w:val="both"/>
        <w:rPr>
          <w:rFonts w:ascii="Verdana" w:eastAsia="Times New Roman" w:hAnsi="Verdana" w:cs="Verdana"/>
          <w:b/>
          <w:color w:val="FF0000"/>
          <w:szCs w:val="18"/>
        </w:rPr>
      </w:pPr>
    </w:p>
    <w:p w14:paraId="1165AD05" w14:textId="77777777" w:rsidR="0037575F" w:rsidRPr="0037575F" w:rsidRDefault="0037575F" w:rsidP="0037575F">
      <w:pPr>
        <w:jc w:val="both"/>
        <w:rPr>
          <w:rFonts w:ascii="Verdana" w:eastAsia="Calibri" w:hAnsi="Verdana" w:cs="Times New Roman"/>
          <w:b/>
          <w:color w:val="FF0000"/>
          <w:sz w:val="18"/>
          <w:szCs w:val="18"/>
          <w:lang w:eastAsia="en-US"/>
        </w:rPr>
      </w:pPr>
      <w:r w:rsidRPr="0037575F">
        <w:rPr>
          <w:rFonts w:ascii="Verdana" w:eastAsia="Times New Roman" w:hAnsi="Verdana" w:cs="Arial"/>
          <w:b/>
          <w:color w:val="FF0000"/>
          <w:sz w:val="18"/>
          <w:szCs w:val="18"/>
        </w:rPr>
        <w:t>Il est obligatoire, il est l’interlocuteur unique</w:t>
      </w:r>
      <w:r w:rsidRPr="0037575F">
        <w:rPr>
          <w:rFonts w:ascii="Verdana" w:eastAsia="Calibri" w:hAnsi="Verdana" w:cs="Times New Roman"/>
          <w:b/>
          <w:color w:val="FF0000"/>
          <w:sz w:val="18"/>
          <w:szCs w:val="18"/>
          <w:lang w:eastAsia="en-US"/>
        </w:rPr>
        <w:t xml:space="preserve"> et désigné pour l’ensemble de la compétition</w:t>
      </w:r>
    </w:p>
    <w:p w14:paraId="04AB5DC1" w14:textId="77777777" w:rsidR="0037575F" w:rsidRPr="0037575F" w:rsidRDefault="0037575F" w:rsidP="0037575F">
      <w:pPr>
        <w:jc w:val="both"/>
        <w:rPr>
          <w:rFonts w:ascii="Verdana" w:eastAsia="SimSun" w:hAnsi="Verdana"/>
          <w:b/>
          <w:color w:val="FF0000"/>
          <w:sz w:val="18"/>
          <w:szCs w:val="18"/>
          <w:lang w:eastAsia="zh-CN"/>
        </w:rPr>
      </w:pPr>
      <w:r w:rsidRPr="0037575F">
        <w:rPr>
          <w:rFonts w:ascii="Verdana" w:eastAsia="SimSun" w:hAnsi="Verdana"/>
          <w:b/>
          <w:color w:val="FF0000"/>
          <w:sz w:val="18"/>
          <w:szCs w:val="18"/>
          <w:lang w:eastAsia="zh-CN"/>
        </w:rPr>
        <w:t>Une équipe sans jeune coach sera disqualifiée.</w:t>
      </w:r>
    </w:p>
    <w:p w14:paraId="0877582B" w14:textId="77777777" w:rsidR="006E387D" w:rsidRPr="00E26036" w:rsidRDefault="006E387D" w:rsidP="006E387D">
      <w:pPr>
        <w:spacing w:line="276" w:lineRule="auto"/>
        <w:rPr>
          <w:rFonts w:ascii="Verdana" w:eastAsia="SimSun" w:hAnsi="Verdana"/>
          <w:sz w:val="18"/>
          <w:szCs w:val="18"/>
          <w:highlight w:val="yellow"/>
          <w:lang w:eastAsia="zh-CN"/>
        </w:rPr>
      </w:pPr>
    </w:p>
    <w:p w14:paraId="66394696" w14:textId="510B5AA1" w:rsidR="006E387D" w:rsidRPr="00E26036" w:rsidRDefault="006E387D" w:rsidP="006E387D">
      <w:pPr>
        <w:spacing w:line="276" w:lineRule="auto"/>
        <w:rPr>
          <w:rFonts w:ascii="Verdana" w:hAnsi="Verdana" w:cs="Arial"/>
          <w:sz w:val="22"/>
          <w:szCs w:val="22"/>
          <w:u w:val="single"/>
        </w:rPr>
      </w:pPr>
    </w:p>
    <w:p w14:paraId="7C09FD2B" w14:textId="76B5598C" w:rsidR="006E387D" w:rsidRPr="00E26036" w:rsidRDefault="006E387D" w:rsidP="006E387D">
      <w:pPr>
        <w:spacing w:line="276" w:lineRule="auto"/>
        <w:rPr>
          <w:rFonts w:ascii="Verdana" w:hAnsi="Verdana" w:cs="Arial"/>
          <w:sz w:val="22"/>
          <w:szCs w:val="22"/>
        </w:rPr>
      </w:pPr>
      <w:r w:rsidRPr="00E26036">
        <w:rPr>
          <w:rFonts w:ascii="Verdana" w:hAnsi="Verdana"/>
          <w:iCs/>
          <w:sz w:val="22"/>
          <w:szCs w:val="22"/>
          <w:u w:val="single"/>
        </w:rPr>
        <w:t>Inscription des meilleurs Jeunes Arbitres hors académiques</w:t>
      </w:r>
    </w:p>
    <w:p w14:paraId="264248FE" w14:textId="77777777" w:rsidR="006E387D" w:rsidRPr="00E26036" w:rsidRDefault="006E387D" w:rsidP="006E387D">
      <w:pPr>
        <w:spacing w:line="276" w:lineRule="auto"/>
        <w:rPr>
          <w:rFonts w:ascii="Verdana" w:hAnsi="Verdana"/>
          <w:iCs/>
          <w:sz w:val="18"/>
          <w:szCs w:val="18"/>
        </w:rPr>
      </w:pPr>
    </w:p>
    <w:p w14:paraId="57F7012D" w14:textId="41D388D3" w:rsidR="006E387D" w:rsidRPr="00E26036" w:rsidRDefault="006E387D" w:rsidP="006E387D">
      <w:pPr>
        <w:spacing w:line="276" w:lineRule="auto"/>
        <w:rPr>
          <w:rFonts w:ascii="Verdana" w:hAnsi="Verdana"/>
          <w:sz w:val="18"/>
          <w:szCs w:val="18"/>
        </w:rPr>
      </w:pPr>
      <w:r w:rsidRPr="00E26036">
        <w:rPr>
          <w:rFonts w:ascii="Verdana" w:hAnsi="Verdana"/>
          <w:sz w:val="18"/>
          <w:szCs w:val="18"/>
        </w:rPr>
        <w:t>Chaque Directeur Régional saisira</w:t>
      </w:r>
      <w:r>
        <w:rPr>
          <w:rFonts w:ascii="Verdana" w:hAnsi="Verdana"/>
          <w:sz w:val="18"/>
          <w:szCs w:val="18"/>
        </w:rPr>
        <w:t xml:space="preserve"> les meilleurs Jeunes Arbitres </w:t>
      </w:r>
      <w:r w:rsidRPr="00E26036">
        <w:rPr>
          <w:rFonts w:ascii="Verdana" w:hAnsi="Verdana"/>
          <w:sz w:val="18"/>
          <w:szCs w:val="18"/>
        </w:rPr>
        <w:t>de son académie pour les Champion</w:t>
      </w:r>
      <w:r w:rsidR="0020168A">
        <w:rPr>
          <w:rFonts w:ascii="Verdana" w:hAnsi="Verdana"/>
          <w:sz w:val="18"/>
          <w:szCs w:val="18"/>
        </w:rPr>
        <w:t>nats de France</w:t>
      </w:r>
      <w:r w:rsidRPr="00E26036">
        <w:rPr>
          <w:rFonts w:ascii="Verdana" w:hAnsi="Verdana"/>
          <w:iCs/>
          <w:sz w:val="18"/>
          <w:szCs w:val="18"/>
        </w:rPr>
        <w:t xml:space="preserve"> si néce</w:t>
      </w:r>
      <w:r w:rsidR="0020168A">
        <w:rPr>
          <w:rFonts w:ascii="Verdana" w:hAnsi="Verdana"/>
          <w:iCs/>
          <w:sz w:val="18"/>
          <w:szCs w:val="18"/>
        </w:rPr>
        <w:t>ssaire et en accord avec la CMN.</w:t>
      </w:r>
    </w:p>
    <w:p w14:paraId="39F5116F" w14:textId="77777777" w:rsidR="006E387D" w:rsidRPr="00E26036" w:rsidRDefault="006E387D" w:rsidP="006E387D">
      <w:pPr>
        <w:spacing w:line="276" w:lineRule="auto"/>
        <w:rPr>
          <w:rFonts w:ascii="Verdana" w:hAnsi="Verdana"/>
          <w:sz w:val="18"/>
          <w:szCs w:val="18"/>
        </w:rPr>
      </w:pPr>
    </w:p>
    <w:p w14:paraId="09AAB35B" w14:textId="77777777" w:rsidR="006E387D" w:rsidRPr="00E26036" w:rsidRDefault="006E387D" w:rsidP="006E387D">
      <w:pPr>
        <w:widowControl w:val="0"/>
        <w:spacing w:line="276" w:lineRule="auto"/>
        <w:rPr>
          <w:rFonts w:ascii="Verdana" w:hAnsi="Verdana"/>
          <w:sz w:val="18"/>
          <w:szCs w:val="18"/>
        </w:rPr>
      </w:pPr>
      <w:r w:rsidRPr="00E26036">
        <w:rPr>
          <w:rFonts w:ascii="Verdana" w:hAnsi="Verdana"/>
          <w:sz w:val="18"/>
          <w:szCs w:val="18"/>
        </w:rPr>
        <w:t>Adresse de saisie :</w:t>
      </w:r>
      <w:r w:rsidRPr="00E26036">
        <w:rPr>
          <w:rFonts w:ascii="Verdana" w:hAnsi="Verdana"/>
          <w:sz w:val="18"/>
          <w:szCs w:val="18"/>
        </w:rPr>
        <w:tab/>
      </w:r>
      <w:r w:rsidRPr="00E26036">
        <w:rPr>
          <w:rFonts w:ascii="Verdana" w:hAnsi="Verdana"/>
          <w:sz w:val="28"/>
          <w:szCs w:val="28"/>
        </w:rPr>
        <w:t>http://udb.unss.org/qualifscf</w:t>
      </w:r>
    </w:p>
    <w:p w14:paraId="74AF7057" w14:textId="77777777" w:rsidR="006E387D" w:rsidRPr="00E26036" w:rsidRDefault="006E387D" w:rsidP="006E387D">
      <w:pPr>
        <w:widowControl w:val="0"/>
        <w:spacing w:line="276" w:lineRule="auto"/>
        <w:rPr>
          <w:rFonts w:ascii="Verdana" w:hAnsi="Verdana"/>
          <w:sz w:val="18"/>
          <w:szCs w:val="18"/>
        </w:rPr>
      </w:pPr>
    </w:p>
    <w:p w14:paraId="0975A1FC" w14:textId="77777777" w:rsidR="006E387D" w:rsidRPr="00E26036" w:rsidRDefault="006E387D" w:rsidP="006E387D">
      <w:pPr>
        <w:widowControl w:val="0"/>
        <w:spacing w:line="276" w:lineRule="auto"/>
        <w:rPr>
          <w:rFonts w:ascii="Verdana" w:hAnsi="Verdana"/>
          <w:sz w:val="28"/>
          <w:szCs w:val="28"/>
        </w:rPr>
      </w:pPr>
      <w:r w:rsidRPr="00E26036">
        <w:rPr>
          <w:rFonts w:ascii="Verdana" w:hAnsi="Verdana"/>
          <w:sz w:val="18"/>
          <w:szCs w:val="18"/>
        </w:rPr>
        <w:t xml:space="preserve">Code d’accès : </w:t>
      </w:r>
      <w:r w:rsidRPr="00E26036">
        <w:rPr>
          <w:rFonts w:ascii="Verdana" w:hAnsi="Verdana"/>
          <w:sz w:val="18"/>
          <w:szCs w:val="18"/>
        </w:rPr>
        <w:tab/>
      </w:r>
      <w:r w:rsidRPr="00E26036">
        <w:rPr>
          <w:rFonts w:ascii="Verdana" w:hAnsi="Verdana"/>
          <w:sz w:val="18"/>
          <w:szCs w:val="18"/>
        </w:rPr>
        <w:tab/>
      </w:r>
      <w:r w:rsidRPr="00E26036">
        <w:rPr>
          <w:rFonts w:ascii="Verdana" w:hAnsi="Verdana"/>
          <w:sz w:val="28"/>
          <w:szCs w:val="28"/>
        </w:rPr>
        <w:t>propre à chaque SR</w:t>
      </w:r>
    </w:p>
    <w:p w14:paraId="00D3F513" w14:textId="77777777" w:rsidR="006E387D" w:rsidRPr="00E26036" w:rsidRDefault="006E387D" w:rsidP="006E387D">
      <w:pPr>
        <w:widowControl w:val="0"/>
        <w:spacing w:line="276" w:lineRule="auto"/>
        <w:rPr>
          <w:rFonts w:ascii="Verdana" w:hAnsi="Verdana"/>
          <w:sz w:val="18"/>
          <w:szCs w:val="18"/>
        </w:rPr>
      </w:pPr>
    </w:p>
    <w:p w14:paraId="5E6D9A0A" w14:textId="77777777" w:rsidR="006E387D" w:rsidRPr="00E26036" w:rsidRDefault="006E387D" w:rsidP="006E387D">
      <w:pPr>
        <w:spacing w:line="276" w:lineRule="auto"/>
        <w:rPr>
          <w:rFonts w:ascii="Verdana" w:hAnsi="Verdana"/>
          <w:sz w:val="18"/>
          <w:szCs w:val="18"/>
        </w:rPr>
      </w:pPr>
      <w:r w:rsidRPr="00E26036">
        <w:rPr>
          <w:rFonts w:ascii="Verdana" w:hAnsi="Verdana"/>
          <w:sz w:val="18"/>
          <w:szCs w:val="18"/>
        </w:rPr>
        <w:t>Clôture des saisies :</w:t>
      </w:r>
      <w:r w:rsidRPr="00E26036">
        <w:rPr>
          <w:rFonts w:ascii="Verdana" w:hAnsi="Verdana"/>
          <w:sz w:val="18"/>
          <w:szCs w:val="18"/>
        </w:rPr>
        <w:tab/>
      </w:r>
      <w:r w:rsidRPr="00E26036">
        <w:rPr>
          <w:rFonts w:ascii="Verdana" w:hAnsi="Verdana"/>
        </w:rPr>
        <w:t>10 jours avant le début</w:t>
      </w:r>
      <w:r w:rsidRPr="00E26036">
        <w:rPr>
          <w:rFonts w:ascii="Verdana" w:hAnsi="Verdana"/>
          <w:sz w:val="18"/>
          <w:szCs w:val="18"/>
        </w:rPr>
        <w:t xml:space="preserve"> des championnats, date inscrite dans le calendrier</w:t>
      </w:r>
    </w:p>
    <w:p w14:paraId="2DBB5E0F" w14:textId="77777777" w:rsidR="006E387D" w:rsidRPr="00E26036" w:rsidRDefault="006E387D" w:rsidP="006E387D">
      <w:pPr>
        <w:spacing w:line="276" w:lineRule="auto"/>
        <w:rPr>
          <w:rFonts w:ascii="Verdana" w:hAnsi="Verdana"/>
          <w:bCs/>
          <w:sz w:val="18"/>
          <w:szCs w:val="18"/>
        </w:rPr>
      </w:pPr>
    </w:p>
    <w:p w14:paraId="08141E06" w14:textId="77777777" w:rsidR="006E387D" w:rsidRPr="00E26036" w:rsidRDefault="006E387D" w:rsidP="006E387D">
      <w:pPr>
        <w:spacing w:line="276" w:lineRule="auto"/>
        <w:rPr>
          <w:rFonts w:ascii="Verdana" w:hAnsi="Verdana"/>
          <w:bCs/>
          <w:sz w:val="18"/>
          <w:szCs w:val="18"/>
        </w:rPr>
      </w:pPr>
    </w:p>
    <w:p w14:paraId="06D084FB" w14:textId="77777777" w:rsidR="006E387D" w:rsidRPr="00E26036" w:rsidRDefault="006E387D" w:rsidP="006E387D">
      <w:pPr>
        <w:spacing w:line="276" w:lineRule="auto"/>
        <w:rPr>
          <w:rFonts w:ascii="Verdana" w:hAnsi="Verdana"/>
          <w:bCs/>
          <w:sz w:val="18"/>
          <w:szCs w:val="18"/>
        </w:rPr>
      </w:pPr>
      <w:r w:rsidRPr="00E26036">
        <w:rPr>
          <w:rFonts w:ascii="Verdana" w:hAnsi="Verdana"/>
          <w:bCs/>
          <w:sz w:val="18"/>
          <w:szCs w:val="18"/>
        </w:rPr>
        <w:t>Un par catégorie et par catégorie d’âge pour chaque académie.</w:t>
      </w:r>
    </w:p>
    <w:p w14:paraId="088A3886" w14:textId="77777777" w:rsidR="006E387D" w:rsidRPr="00E26036" w:rsidRDefault="006E387D" w:rsidP="006E387D">
      <w:pPr>
        <w:spacing w:line="276" w:lineRule="auto"/>
        <w:rPr>
          <w:rFonts w:ascii="Verdana" w:hAnsi="Verdana"/>
          <w:bCs/>
          <w:sz w:val="18"/>
          <w:szCs w:val="18"/>
        </w:rPr>
      </w:pPr>
    </w:p>
    <w:p w14:paraId="39A72E05" w14:textId="77777777" w:rsidR="006E387D" w:rsidRPr="00E26036" w:rsidRDefault="006E387D" w:rsidP="006E387D">
      <w:pPr>
        <w:spacing w:line="276" w:lineRule="auto"/>
        <w:rPr>
          <w:rFonts w:ascii="Verdana" w:hAnsi="Verdana"/>
          <w:sz w:val="18"/>
          <w:szCs w:val="18"/>
        </w:rPr>
      </w:pPr>
      <w:r w:rsidRPr="00E26036">
        <w:rPr>
          <w:rFonts w:ascii="Verdana" w:hAnsi="Verdana"/>
          <w:sz w:val="18"/>
          <w:szCs w:val="18"/>
        </w:rPr>
        <w:t>Seules les propositions supplémentaires doivent recevoir l’aval de la Direction Nationale.</w:t>
      </w:r>
    </w:p>
    <w:p w14:paraId="5D9D3847" w14:textId="77777777" w:rsidR="006E387D" w:rsidRPr="00E26036" w:rsidRDefault="006E387D" w:rsidP="006E387D">
      <w:pPr>
        <w:spacing w:line="276" w:lineRule="auto"/>
        <w:rPr>
          <w:rFonts w:ascii="Verdana" w:hAnsi="Verdana"/>
          <w:bCs/>
          <w:sz w:val="18"/>
          <w:szCs w:val="18"/>
          <w:u w:val="single"/>
        </w:rPr>
      </w:pPr>
    </w:p>
    <w:p w14:paraId="7384DA0D" w14:textId="77777777" w:rsidR="006E387D" w:rsidRPr="00E26036" w:rsidRDefault="006E387D" w:rsidP="006E387D">
      <w:pPr>
        <w:spacing w:line="276" w:lineRule="auto"/>
        <w:rPr>
          <w:rFonts w:ascii="Verdana" w:hAnsi="Verdana"/>
          <w:bCs/>
          <w:sz w:val="18"/>
          <w:szCs w:val="18"/>
        </w:rPr>
      </w:pPr>
      <w:r w:rsidRPr="00E26036">
        <w:rPr>
          <w:rFonts w:ascii="Verdana" w:hAnsi="Verdana"/>
          <w:bCs/>
          <w:sz w:val="18"/>
          <w:szCs w:val="18"/>
        </w:rPr>
        <w:t>Pour les Championnats Excellence, selon les dates d’organisation un appel particulier sera effectué par la Direction Nationale UNSS.</w:t>
      </w:r>
    </w:p>
    <w:p w14:paraId="4AAE11E5" w14:textId="77777777" w:rsidR="006E387D" w:rsidRPr="00E26036" w:rsidRDefault="006E387D" w:rsidP="006E387D">
      <w:pPr>
        <w:spacing w:line="276" w:lineRule="auto"/>
        <w:rPr>
          <w:rFonts w:ascii="Verdana" w:hAnsi="Verdana"/>
          <w:iCs/>
          <w:sz w:val="18"/>
          <w:szCs w:val="18"/>
        </w:rPr>
      </w:pPr>
    </w:p>
    <w:p w14:paraId="12F14AB2" w14:textId="77777777" w:rsidR="006E387D" w:rsidRPr="00E26036" w:rsidRDefault="006E387D" w:rsidP="006E387D">
      <w:pPr>
        <w:spacing w:line="276" w:lineRule="auto"/>
        <w:rPr>
          <w:rFonts w:ascii="Verdana" w:hAnsi="Verdana"/>
          <w:iCs/>
          <w:sz w:val="18"/>
          <w:szCs w:val="18"/>
        </w:rPr>
      </w:pPr>
    </w:p>
    <w:p w14:paraId="4DCB5399" w14:textId="77777777" w:rsidR="006E387D" w:rsidRPr="00E26036" w:rsidRDefault="006E387D" w:rsidP="006E387D">
      <w:pPr>
        <w:spacing w:line="276" w:lineRule="auto"/>
        <w:rPr>
          <w:rFonts w:ascii="Verdana" w:hAnsi="Verdana"/>
          <w:iCs/>
          <w:sz w:val="18"/>
          <w:szCs w:val="18"/>
        </w:rPr>
      </w:pPr>
    </w:p>
    <w:p w14:paraId="0C52F29F" w14:textId="77777777" w:rsidR="006E387D" w:rsidRPr="00E26036" w:rsidRDefault="006E387D" w:rsidP="00B72887">
      <w:pPr>
        <w:pBdr>
          <w:bottom w:val="single" w:sz="4" w:space="1" w:color="auto"/>
        </w:pBdr>
        <w:spacing w:line="276" w:lineRule="auto"/>
        <w:jc w:val="both"/>
        <w:rPr>
          <w:rFonts w:ascii="Verdana" w:hAnsi="Verdana"/>
          <w:bCs/>
          <w:sz w:val="40"/>
          <w:szCs w:val="40"/>
        </w:rPr>
      </w:pPr>
      <w:r w:rsidRPr="00E26036">
        <w:rPr>
          <w:rFonts w:ascii="Verdana" w:hAnsi="Verdana"/>
          <w:bCs/>
          <w:sz w:val="18"/>
          <w:szCs w:val="18"/>
        </w:rPr>
        <w:br w:type="page"/>
      </w:r>
      <w:r w:rsidRPr="00E26036">
        <w:rPr>
          <w:rFonts w:ascii="Verdana" w:hAnsi="Verdana"/>
          <w:bCs/>
          <w:sz w:val="40"/>
          <w:szCs w:val="40"/>
        </w:rPr>
        <w:lastRenderedPageBreak/>
        <w:t>Les membres de la Commission Mixte Nationale</w:t>
      </w:r>
    </w:p>
    <w:p w14:paraId="65326FA9" w14:textId="77777777" w:rsidR="006E387D" w:rsidRPr="00E26036" w:rsidRDefault="006E387D" w:rsidP="006E387D">
      <w:pPr>
        <w:spacing w:line="276" w:lineRule="auto"/>
        <w:rPr>
          <w:rFonts w:ascii="Verdana" w:hAnsi="Verdana" w:cs="Arial"/>
          <w:szCs w:val="20"/>
        </w:rPr>
      </w:pPr>
    </w:p>
    <w:p w14:paraId="5AF2A58C" w14:textId="77777777" w:rsidR="006E387D" w:rsidRPr="00E26036" w:rsidRDefault="006E387D" w:rsidP="006E387D">
      <w:pPr>
        <w:numPr>
          <w:ilvl w:val="12"/>
          <w:numId w:val="0"/>
        </w:numPr>
        <w:rPr>
          <w:rFonts w:ascii="Verdana" w:hAnsi="Verdana" w:cs="Arial"/>
          <w:sz w:val="18"/>
          <w:szCs w:val="18"/>
        </w:rPr>
      </w:pPr>
    </w:p>
    <w:p w14:paraId="29C5CF11" w14:textId="65C7D7D3" w:rsidR="006E387D" w:rsidRPr="00E26036" w:rsidRDefault="00525A76" w:rsidP="006E387D">
      <w:pPr>
        <w:rPr>
          <w:rFonts w:ascii="Verdana" w:hAnsi="Verdana" w:cs="Arial"/>
          <w:color w:val="FF0000"/>
          <w:sz w:val="18"/>
          <w:szCs w:val="18"/>
        </w:rPr>
      </w:pPr>
      <w:r>
        <w:rPr>
          <w:rFonts w:ascii="Verdana" w:hAnsi="Verdana" w:cs="Arial"/>
          <w:sz w:val="18"/>
          <w:szCs w:val="18"/>
        </w:rPr>
        <w:t xml:space="preserve">Directrice </w:t>
      </w:r>
      <w:r w:rsidRPr="00E26036">
        <w:rPr>
          <w:rFonts w:ascii="Verdana" w:hAnsi="Verdana" w:cs="Arial"/>
          <w:sz w:val="18"/>
          <w:szCs w:val="18"/>
        </w:rPr>
        <w:t>adjointe</w:t>
      </w:r>
      <w:r w:rsidR="006E387D" w:rsidRPr="00E26036">
        <w:rPr>
          <w:rFonts w:ascii="Verdana" w:hAnsi="Verdana" w:cs="Arial"/>
          <w:sz w:val="18"/>
          <w:szCs w:val="18"/>
        </w:rPr>
        <w:t xml:space="preserve"> de l’UNSS en charge de l’activité : </w:t>
      </w:r>
      <w:r w:rsidR="006E387D">
        <w:rPr>
          <w:rFonts w:ascii="Verdana" w:hAnsi="Verdana" w:cs="Arial"/>
          <w:sz w:val="18"/>
          <w:szCs w:val="18"/>
        </w:rPr>
        <w:t xml:space="preserve">Marie-Ange DAFFIS </w:t>
      </w:r>
    </w:p>
    <w:p w14:paraId="24A58589" w14:textId="77777777" w:rsidR="006E387D" w:rsidRPr="00E26036" w:rsidRDefault="006E387D" w:rsidP="006E387D">
      <w:pPr>
        <w:rPr>
          <w:rFonts w:ascii="Verdana" w:hAnsi="Verdana" w:cs="Arial"/>
          <w:sz w:val="18"/>
          <w:szCs w:val="18"/>
        </w:rPr>
      </w:pPr>
    </w:p>
    <w:p w14:paraId="44063EDC" w14:textId="45B55952" w:rsidR="00525A76" w:rsidRPr="00E26036" w:rsidRDefault="00525A76" w:rsidP="00525A76">
      <w:pPr>
        <w:rPr>
          <w:rFonts w:ascii="Verdana" w:hAnsi="Verdana" w:cs="Arial"/>
          <w:sz w:val="22"/>
          <w:szCs w:val="22"/>
          <w:u w:val="single"/>
        </w:rPr>
      </w:pPr>
      <w:r w:rsidRPr="00E26036">
        <w:rPr>
          <w:rFonts w:ascii="Verdana" w:hAnsi="Verdana" w:cs="Arial"/>
          <w:sz w:val="22"/>
          <w:szCs w:val="22"/>
          <w:u w:val="single"/>
        </w:rPr>
        <w:t>Déléguée</w:t>
      </w:r>
      <w:r>
        <w:rPr>
          <w:rFonts w:ascii="Verdana" w:hAnsi="Verdana" w:cs="Arial"/>
          <w:sz w:val="22"/>
          <w:szCs w:val="22"/>
          <w:u w:val="single"/>
        </w:rPr>
        <w:t>s</w:t>
      </w:r>
      <w:r w:rsidRPr="00E26036">
        <w:rPr>
          <w:rFonts w:ascii="Verdana" w:hAnsi="Verdana" w:cs="Arial"/>
          <w:sz w:val="22"/>
          <w:szCs w:val="22"/>
          <w:u w:val="single"/>
        </w:rPr>
        <w:t xml:space="preserve"> technique UNSS</w:t>
      </w:r>
    </w:p>
    <w:p w14:paraId="3EA661CD" w14:textId="77777777" w:rsidR="00525A76" w:rsidRPr="00E26036" w:rsidRDefault="00525A76" w:rsidP="00525A76">
      <w:pPr>
        <w:rPr>
          <w:rFonts w:ascii="Verdana" w:hAnsi="Verdana" w:cs="Arial"/>
          <w:sz w:val="18"/>
          <w:szCs w:val="18"/>
          <w:u w:val="single"/>
        </w:rPr>
      </w:pPr>
    </w:p>
    <w:p w14:paraId="1002D42F" w14:textId="04F668A5" w:rsidR="00525A76" w:rsidRDefault="00525A76" w:rsidP="00525A76">
      <w:pPr>
        <w:rPr>
          <w:rFonts w:ascii="Verdana" w:hAnsi="Verdana" w:cs="Arial"/>
          <w:sz w:val="18"/>
          <w:szCs w:val="18"/>
        </w:rPr>
      </w:pPr>
      <w:r w:rsidRPr="00BA3198">
        <w:rPr>
          <w:rFonts w:ascii="Verdana" w:hAnsi="Verdana" w:cs="Arial"/>
          <w:sz w:val="18"/>
          <w:szCs w:val="18"/>
        </w:rPr>
        <w:t>Laetitia PICARD</w:t>
      </w:r>
    </w:p>
    <w:p w14:paraId="7C194227" w14:textId="77777777" w:rsidR="00525A76" w:rsidRPr="00BA3198" w:rsidRDefault="00525A76" w:rsidP="00525A76">
      <w:pPr>
        <w:rPr>
          <w:rFonts w:ascii="Verdana" w:hAnsi="Verdana" w:cs="Arial"/>
          <w:sz w:val="18"/>
          <w:szCs w:val="18"/>
        </w:rPr>
      </w:pPr>
    </w:p>
    <w:p w14:paraId="5792D954" w14:textId="5236C97A" w:rsidR="00525A76" w:rsidRDefault="00525A76" w:rsidP="00525A76">
      <w:pPr>
        <w:rPr>
          <w:rFonts w:ascii="Verdana" w:hAnsi="Verdana" w:cs="Arial"/>
          <w:sz w:val="18"/>
          <w:szCs w:val="18"/>
        </w:rPr>
      </w:pPr>
      <w:r>
        <w:rPr>
          <w:rFonts w:ascii="Verdana" w:hAnsi="Verdana" w:cs="Arial"/>
          <w:sz w:val="18"/>
          <w:szCs w:val="18"/>
        </w:rPr>
        <w:t>Marie-Christine LEROY</w:t>
      </w:r>
    </w:p>
    <w:p w14:paraId="1ADC3A92" w14:textId="77777777" w:rsidR="00525A76" w:rsidRPr="00E26036" w:rsidRDefault="00525A76" w:rsidP="00525A76">
      <w:pPr>
        <w:rPr>
          <w:rFonts w:ascii="Verdana" w:hAnsi="Verdana" w:cs="Arial"/>
          <w:sz w:val="18"/>
          <w:szCs w:val="18"/>
        </w:rPr>
      </w:pPr>
    </w:p>
    <w:p w14:paraId="7D00A1BF" w14:textId="77777777" w:rsidR="006E387D" w:rsidRPr="00E26036" w:rsidRDefault="006E387D" w:rsidP="006E387D">
      <w:pPr>
        <w:rPr>
          <w:rFonts w:ascii="Verdana" w:hAnsi="Verdana" w:cs="Arial"/>
          <w:sz w:val="18"/>
          <w:szCs w:val="18"/>
        </w:rPr>
      </w:pPr>
    </w:p>
    <w:p w14:paraId="1C4A1972" w14:textId="77777777" w:rsidR="006E387D" w:rsidRPr="00E26036" w:rsidRDefault="006E387D" w:rsidP="006E387D">
      <w:pPr>
        <w:rPr>
          <w:rFonts w:ascii="Verdana" w:hAnsi="Verdana" w:cs="Arial"/>
          <w:sz w:val="22"/>
          <w:szCs w:val="22"/>
          <w:u w:val="single"/>
        </w:rPr>
      </w:pPr>
      <w:r w:rsidRPr="00E26036">
        <w:rPr>
          <w:rFonts w:ascii="Verdana" w:hAnsi="Verdana" w:cs="Arial"/>
          <w:sz w:val="22"/>
          <w:szCs w:val="22"/>
          <w:u w:val="single"/>
        </w:rPr>
        <w:t>FFBaD</w:t>
      </w:r>
    </w:p>
    <w:p w14:paraId="61BEE408" w14:textId="77777777" w:rsidR="006E387D" w:rsidRPr="00E26036" w:rsidRDefault="006E387D" w:rsidP="006E387D">
      <w:pPr>
        <w:rPr>
          <w:rFonts w:ascii="Verdana" w:hAnsi="Verdana" w:cs="Arial"/>
          <w:sz w:val="18"/>
          <w:szCs w:val="18"/>
          <w:u w:val="single"/>
        </w:rPr>
      </w:pPr>
    </w:p>
    <w:p w14:paraId="522C03EC" w14:textId="77777777" w:rsidR="006E387D" w:rsidRPr="00E26036" w:rsidRDefault="006E387D" w:rsidP="006E387D">
      <w:pPr>
        <w:ind w:left="2835" w:hanging="2835"/>
        <w:rPr>
          <w:rFonts w:ascii="Verdana" w:hAnsi="Verdana" w:cs="Arial"/>
          <w:bCs/>
          <w:sz w:val="18"/>
          <w:szCs w:val="18"/>
        </w:rPr>
      </w:pPr>
    </w:p>
    <w:p w14:paraId="7D9F61C0" w14:textId="77777777" w:rsidR="006E387D" w:rsidRPr="00E26036" w:rsidRDefault="006E387D" w:rsidP="006E387D">
      <w:pPr>
        <w:rPr>
          <w:rFonts w:ascii="Verdana" w:hAnsi="Verdana" w:cs="Arial"/>
          <w:bCs/>
          <w:sz w:val="18"/>
          <w:szCs w:val="18"/>
        </w:rPr>
      </w:pPr>
      <w:r w:rsidRPr="00E26036">
        <w:rPr>
          <w:rFonts w:ascii="Verdana" w:hAnsi="Verdana" w:cs="Arial"/>
          <w:bCs/>
          <w:sz w:val="18"/>
          <w:szCs w:val="18"/>
        </w:rPr>
        <w:t>Philippe LIMOUZIN</w:t>
      </w:r>
      <w:r w:rsidRPr="00E26036">
        <w:rPr>
          <w:rFonts w:ascii="Verdana" w:hAnsi="Verdana" w:cs="Arial"/>
          <w:bCs/>
          <w:sz w:val="18"/>
          <w:szCs w:val="18"/>
        </w:rPr>
        <w:tab/>
      </w:r>
      <w:r w:rsidRPr="00E26036">
        <w:rPr>
          <w:rFonts w:ascii="Verdana" w:hAnsi="Verdana" w:cs="Arial"/>
          <w:bCs/>
          <w:sz w:val="18"/>
          <w:szCs w:val="18"/>
        </w:rPr>
        <w:tab/>
        <w:t>Directeur technique national</w:t>
      </w:r>
    </w:p>
    <w:p w14:paraId="66760DF7" w14:textId="77777777" w:rsidR="006E387D" w:rsidRPr="00E26036" w:rsidRDefault="006E387D" w:rsidP="006E387D">
      <w:pPr>
        <w:rPr>
          <w:rFonts w:ascii="Verdana" w:hAnsi="Verdana" w:cs="Arial"/>
          <w:bCs/>
          <w:sz w:val="18"/>
          <w:szCs w:val="18"/>
        </w:rPr>
      </w:pPr>
    </w:p>
    <w:p w14:paraId="5A02A973" w14:textId="0C258476" w:rsidR="006E387D" w:rsidRPr="00E26036" w:rsidRDefault="006E387D" w:rsidP="006E387D">
      <w:pPr>
        <w:rPr>
          <w:rFonts w:ascii="Verdana" w:hAnsi="Verdana" w:cs="Arial"/>
          <w:bCs/>
          <w:sz w:val="18"/>
          <w:szCs w:val="18"/>
        </w:rPr>
      </w:pPr>
      <w:r>
        <w:rPr>
          <w:rFonts w:ascii="Verdana" w:hAnsi="Verdana" w:cs="Arial"/>
          <w:bCs/>
          <w:sz w:val="18"/>
          <w:szCs w:val="18"/>
        </w:rPr>
        <w:t>Jean Marc SERFATI</w:t>
      </w:r>
      <w:r>
        <w:rPr>
          <w:rFonts w:ascii="Verdana" w:hAnsi="Verdana" w:cs="Arial"/>
          <w:bCs/>
          <w:sz w:val="18"/>
          <w:szCs w:val="18"/>
        </w:rPr>
        <w:tab/>
      </w:r>
      <w:r>
        <w:rPr>
          <w:rFonts w:ascii="Verdana" w:hAnsi="Verdana" w:cs="Arial"/>
          <w:bCs/>
          <w:sz w:val="18"/>
          <w:szCs w:val="18"/>
        </w:rPr>
        <w:tab/>
        <w:t>Vice-président</w:t>
      </w:r>
    </w:p>
    <w:p w14:paraId="332B901F" w14:textId="77777777" w:rsidR="006E387D" w:rsidRPr="00E26036" w:rsidRDefault="006E387D" w:rsidP="006E387D">
      <w:pPr>
        <w:rPr>
          <w:rFonts w:ascii="Verdana" w:hAnsi="Verdana" w:cs="Arial"/>
          <w:bCs/>
          <w:sz w:val="18"/>
          <w:szCs w:val="18"/>
        </w:rPr>
      </w:pPr>
    </w:p>
    <w:p w14:paraId="2944CBF5" w14:textId="77777777" w:rsidR="006E387D" w:rsidRPr="00E26036" w:rsidRDefault="006E387D" w:rsidP="006E387D">
      <w:pPr>
        <w:rPr>
          <w:rFonts w:ascii="Verdana" w:hAnsi="Verdana" w:cs="Arial"/>
          <w:sz w:val="18"/>
          <w:szCs w:val="18"/>
        </w:rPr>
      </w:pPr>
    </w:p>
    <w:p w14:paraId="4F512F8C" w14:textId="77777777" w:rsidR="006E387D" w:rsidRPr="00E26036" w:rsidRDefault="006E387D" w:rsidP="006E387D">
      <w:pPr>
        <w:rPr>
          <w:rFonts w:ascii="Verdana" w:hAnsi="Verdana" w:cs="Arial"/>
          <w:sz w:val="22"/>
          <w:szCs w:val="22"/>
          <w:u w:val="single"/>
        </w:rPr>
      </w:pPr>
      <w:r w:rsidRPr="00E26036">
        <w:rPr>
          <w:rFonts w:ascii="Verdana" w:hAnsi="Verdana" w:cs="Arial"/>
          <w:sz w:val="22"/>
          <w:szCs w:val="22"/>
          <w:u w:val="single"/>
        </w:rPr>
        <w:t>UNSS</w:t>
      </w:r>
    </w:p>
    <w:p w14:paraId="7899FAE0" w14:textId="77777777" w:rsidR="006E387D" w:rsidRPr="00E26036" w:rsidRDefault="006E387D" w:rsidP="006E387D">
      <w:pPr>
        <w:rPr>
          <w:rFonts w:ascii="Verdana" w:hAnsi="Verdana" w:cs="Arial"/>
          <w:sz w:val="18"/>
          <w:szCs w:val="18"/>
          <w:u w:val="single"/>
        </w:rPr>
      </w:pPr>
    </w:p>
    <w:p w14:paraId="463A6E97" w14:textId="091E7558" w:rsidR="006E387D" w:rsidRPr="00E26036" w:rsidRDefault="006E387D" w:rsidP="006E387D">
      <w:pPr>
        <w:rPr>
          <w:rFonts w:ascii="Verdana" w:hAnsi="Verdana" w:cs="Arial"/>
          <w:sz w:val="18"/>
          <w:szCs w:val="18"/>
        </w:rPr>
      </w:pPr>
      <w:r w:rsidRPr="00E26036">
        <w:rPr>
          <w:rFonts w:ascii="Verdana" w:hAnsi="Verdana" w:cs="Arial"/>
          <w:sz w:val="18"/>
          <w:szCs w:val="18"/>
        </w:rPr>
        <w:tab/>
      </w:r>
    </w:p>
    <w:p w14:paraId="4AB18393" w14:textId="77777777" w:rsidR="006E387D" w:rsidRPr="00E26036" w:rsidRDefault="006E387D" w:rsidP="006E387D">
      <w:pPr>
        <w:rPr>
          <w:rFonts w:ascii="Verdana" w:hAnsi="Verdana" w:cs="Arial"/>
          <w:sz w:val="18"/>
          <w:szCs w:val="18"/>
        </w:rPr>
      </w:pPr>
    </w:p>
    <w:p w14:paraId="17118DC0" w14:textId="77777777" w:rsidR="006E387D" w:rsidRPr="00E26036" w:rsidRDefault="006E387D" w:rsidP="006E387D">
      <w:pPr>
        <w:rPr>
          <w:rFonts w:ascii="Verdana" w:hAnsi="Verdana" w:cs="Arial"/>
          <w:sz w:val="18"/>
          <w:szCs w:val="18"/>
        </w:rPr>
      </w:pPr>
      <w:r w:rsidRPr="00E26036">
        <w:rPr>
          <w:rFonts w:ascii="Verdana" w:hAnsi="Verdana" w:cs="Arial"/>
          <w:sz w:val="18"/>
          <w:szCs w:val="18"/>
        </w:rPr>
        <w:t>Thierry MARTINEZ</w:t>
      </w:r>
      <w:r w:rsidRPr="00E26036">
        <w:rPr>
          <w:rFonts w:ascii="Verdana" w:hAnsi="Verdana" w:cs="Arial"/>
          <w:sz w:val="18"/>
          <w:szCs w:val="18"/>
        </w:rPr>
        <w:tab/>
      </w:r>
      <w:r w:rsidRPr="00E26036">
        <w:rPr>
          <w:rFonts w:ascii="Verdana" w:hAnsi="Verdana" w:cs="Arial"/>
          <w:sz w:val="18"/>
          <w:szCs w:val="18"/>
        </w:rPr>
        <w:tab/>
        <w:t>Responsable compétition</w:t>
      </w:r>
    </w:p>
    <w:p w14:paraId="1777AF15" w14:textId="77777777" w:rsidR="006E387D" w:rsidRPr="00E26036" w:rsidRDefault="006E387D" w:rsidP="006E387D">
      <w:pPr>
        <w:rPr>
          <w:rFonts w:ascii="Verdana" w:hAnsi="Verdana" w:cs="Arial"/>
          <w:sz w:val="18"/>
          <w:szCs w:val="18"/>
        </w:rPr>
      </w:pPr>
    </w:p>
    <w:p w14:paraId="6584722C" w14:textId="4C6249F1" w:rsidR="006E387D" w:rsidRPr="00E26036" w:rsidRDefault="006E387D" w:rsidP="006E387D">
      <w:pPr>
        <w:rPr>
          <w:rFonts w:ascii="Verdana" w:hAnsi="Verdana" w:cs="Arial"/>
          <w:sz w:val="18"/>
          <w:szCs w:val="18"/>
        </w:rPr>
      </w:pPr>
      <w:r>
        <w:rPr>
          <w:rFonts w:ascii="Verdana" w:hAnsi="Verdana" w:cs="Arial"/>
          <w:sz w:val="18"/>
          <w:szCs w:val="18"/>
        </w:rPr>
        <w:t>Antoine FAUVET</w:t>
      </w:r>
      <w:r>
        <w:rPr>
          <w:rFonts w:ascii="Verdana" w:hAnsi="Verdana" w:cs="Arial"/>
          <w:sz w:val="18"/>
          <w:szCs w:val="18"/>
        </w:rPr>
        <w:tab/>
      </w:r>
      <w:r>
        <w:rPr>
          <w:rFonts w:ascii="Verdana" w:hAnsi="Verdana" w:cs="Arial"/>
          <w:sz w:val="18"/>
          <w:szCs w:val="18"/>
        </w:rPr>
        <w:tab/>
        <w:t>Responsable Jeunes Arbitres</w:t>
      </w:r>
    </w:p>
    <w:p w14:paraId="251CEF02" w14:textId="77777777" w:rsidR="006E387D" w:rsidRPr="00E26036" w:rsidRDefault="006E387D" w:rsidP="006E387D">
      <w:pPr>
        <w:rPr>
          <w:rFonts w:ascii="Verdana" w:hAnsi="Verdana" w:cs="Arial"/>
          <w:sz w:val="18"/>
          <w:szCs w:val="18"/>
        </w:rPr>
      </w:pPr>
    </w:p>
    <w:p w14:paraId="7AB392A0" w14:textId="0253DFEC" w:rsidR="006E387D" w:rsidRPr="00E26036" w:rsidRDefault="006E387D" w:rsidP="006E387D">
      <w:pPr>
        <w:rPr>
          <w:rFonts w:ascii="Verdana" w:hAnsi="Verdana" w:cs="Arial"/>
          <w:sz w:val="18"/>
          <w:szCs w:val="18"/>
        </w:rPr>
      </w:pPr>
      <w:r w:rsidRPr="00E26036">
        <w:rPr>
          <w:rFonts w:ascii="Verdana" w:hAnsi="Verdana" w:cs="Arial"/>
          <w:sz w:val="18"/>
          <w:szCs w:val="18"/>
        </w:rPr>
        <w:t>Julie WIDUCH</w:t>
      </w:r>
      <w:r w:rsidRPr="00E26036">
        <w:rPr>
          <w:rFonts w:ascii="Verdana" w:hAnsi="Verdana" w:cs="Arial"/>
          <w:sz w:val="18"/>
          <w:szCs w:val="18"/>
        </w:rPr>
        <w:tab/>
      </w:r>
      <w:r w:rsidRPr="00E26036">
        <w:rPr>
          <w:rFonts w:ascii="Verdana" w:hAnsi="Verdana" w:cs="Arial"/>
          <w:sz w:val="18"/>
          <w:szCs w:val="18"/>
        </w:rPr>
        <w:tab/>
      </w:r>
      <w:r w:rsidRPr="00E26036">
        <w:rPr>
          <w:rFonts w:ascii="Verdana" w:hAnsi="Verdana" w:cs="Arial"/>
          <w:sz w:val="18"/>
          <w:szCs w:val="18"/>
        </w:rPr>
        <w:tab/>
        <w:t>Référente « sport partagé »</w:t>
      </w:r>
    </w:p>
    <w:p w14:paraId="560D096C" w14:textId="77777777" w:rsidR="006E387D" w:rsidRPr="00E26036" w:rsidRDefault="006E387D" w:rsidP="006E387D">
      <w:pPr>
        <w:rPr>
          <w:rFonts w:ascii="Verdana" w:hAnsi="Verdana" w:cs="Arial"/>
          <w:sz w:val="18"/>
          <w:szCs w:val="18"/>
        </w:rPr>
      </w:pPr>
    </w:p>
    <w:p w14:paraId="4D2F5378" w14:textId="77777777" w:rsidR="006E387D" w:rsidRPr="00E26036" w:rsidRDefault="006E387D" w:rsidP="006E387D">
      <w:pPr>
        <w:rPr>
          <w:rFonts w:ascii="Verdana" w:hAnsi="Verdana" w:cs="Arial"/>
          <w:sz w:val="18"/>
          <w:szCs w:val="18"/>
        </w:rPr>
      </w:pPr>
    </w:p>
    <w:p w14:paraId="502A01EF" w14:textId="77777777" w:rsidR="006E387D" w:rsidRPr="00E26036" w:rsidRDefault="006E387D" w:rsidP="006E387D">
      <w:pPr>
        <w:rPr>
          <w:rFonts w:ascii="Verdana" w:hAnsi="Verdana" w:cs="Arial"/>
          <w:sz w:val="18"/>
          <w:szCs w:val="18"/>
        </w:rPr>
      </w:pPr>
    </w:p>
    <w:p w14:paraId="76990317" w14:textId="77777777" w:rsidR="006E387D" w:rsidRPr="00E26036" w:rsidRDefault="006E387D" w:rsidP="006E387D">
      <w:pPr>
        <w:numPr>
          <w:ilvl w:val="12"/>
          <w:numId w:val="0"/>
        </w:numPr>
        <w:pBdr>
          <w:bottom w:val="single" w:sz="6" w:space="1" w:color="auto"/>
        </w:pBdr>
        <w:rPr>
          <w:rFonts w:ascii="Verdana" w:hAnsi="Verdana" w:cs="Arial"/>
          <w:bCs/>
          <w:sz w:val="40"/>
          <w:szCs w:val="40"/>
        </w:rPr>
      </w:pPr>
      <w:r w:rsidRPr="00E26036">
        <w:rPr>
          <w:rFonts w:ascii="Verdana" w:hAnsi="Verdana" w:cs="Arial"/>
          <w:sz w:val="18"/>
          <w:szCs w:val="18"/>
        </w:rPr>
        <w:br w:type="page"/>
      </w:r>
      <w:r w:rsidRPr="00E26036">
        <w:rPr>
          <w:rFonts w:ascii="Verdana" w:hAnsi="Verdana" w:cs="Arial"/>
          <w:bCs/>
          <w:sz w:val="40"/>
          <w:szCs w:val="40"/>
        </w:rPr>
        <w:lastRenderedPageBreak/>
        <w:t>Annexe 1</w:t>
      </w:r>
    </w:p>
    <w:p w14:paraId="67187E51" w14:textId="77777777" w:rsidR="006E387D" w:rsidRPr="00E26036" w:rsidRDefault="006E387D" w:rsidP="006E387D">
      <w:pPr>
        <w:numPr>
          <w:ilvl w:val="12"/>
          <w:numId w:val="0"/>
        </w:numPr>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87D" w:rsidRPr="00E26036" w14:paraId="3CFFF5CB" w14:textId="77777777" w:rsidTr="006E387D">
        <w:trPr>
          <w:jc w:val="center"/>
        </w:trPr>
        <w:tc>
          <w:tcPr>
            <w:tcW w:w="10274" w:type="dxa"/>
          </w:tcPr>
          <w:p w14:paraId="31B2D819" w14:textId="77777777" w:rsidR="006E387D" w:rsidRPr="00E26036" w:rsidRDefault="006E387D" w:rsidP="006E387D">
            <w:pPr>
              <w:numPr>
                <w:ilvl w:val="12"/>
                <w:numId w:val="0"/>
              </w:numPr>
              <w:jc w:val="center"/>
              <w:rPr>
                <w:rFonts w:ascii="Verdana" w:hAnsi="Verdana" w:cs="Arial"/>
                <w:b/>
                <w:bCs/>
                <w:sz w:val="28"/>
                <w:szCs w:val="28"/>
              </w:rPr>
            </w:pPr>
            <w:r w:rsidRPr="00E26036">
              <w:rPr>
                <w:rFonts w:ascii="Verdana" w:hAnsi="Verdana" w:cs="Arial"/>
                <w:b/>
                <w:bCs/>
                <w:sz w:val="28"/>
                <w:szCs w:val="28"/>
              </w:rPr>
              <w:t>Associations sportives ayant atteint les ½ finales</w:t>
            </w:r>
          </w:p>
          <w:p w14:paraId="3518F56C" w14:textId="491F4568" w:rsidR="006E387D" w:rsidRPr="00E26036" w:rsidRDefault="006E387D" w:rsidP="006E387D">
            <w:pPr>
              <w:numPr>
                <w:ilvl w:val="12"/>
                <w:numId w:val="0"/>
              </w:numPr>
              <w:jc w:val="center"/>
              <w:rPr>
                <w:rFonts w:ascii="Verdana" w:hAnsi="Verdana" w:cs="Arial"/>
                <w:b/>
                <w:bCs/>
                <w:sz w:val="28"/>
                <w:szCs w:val="28"/>
              </w:rPr>
            </w:pPr>
            <w:r>
              <w:rPr>
                <w:rFonts w:ascii="Verdana" w:hAnsi="Verdana" w:cs="Arial"/>
                <w:b/>
                <w:bCs/>
                <w:sz w:val="28"/>
                <w:szCs w:val="28"/>
              </w:rPr>
              <w:t xml:space="preserve"> en 2017 et 2018</w:t>
            </w:r>
          </w:p>
          <w:p w14:paraId="198C0EDF" w14:textId="77777777" w:rsidR="006E387D" w:rsidRPr="00E26036" w:rsidRDefault="006E387D" w:rsidP="006E387D">
            <w:pPr>
              <w:numPr>
                <w:ilvl w:val="12"/>
                <w:numId w:val="0"/>
              </w:numPr>
              <w:jc w:val="center"/>
              <w:rPr>
                <w:rFonts w:ascii="Verdana" w:hAnsi="Verdana" w:cs="Arial"/>
                <w:b/>
                <w:bCs/>
                <w:sz w:val="28"/>
                <w:szCs w:val="28"/>
              </w:rPr>
            </w:pPr>
            <w:r w:rsidRPr="00E26036">
              <w:rPr>
                <w:rFonts w:ascii="Verdana" w:hAnsi="Verdana" w:cs="Arial"/>
                <w:b/>
                <w:bCs/>
                <w:sz w:val="28"/>
                <w:szCs w:val="28"/>
              </w:rPr>
              <w:t>lors des championnats de France par Équipe d’Établissement</w:t>
            </w:r>
          </w:p>
          <w:p w14:paraId="2D23444C" w14:textId="77777777" w:rsidR="006E387D" w:rsidRPr="00E26036" w:rsidRDefault="006E387D" w:rsidP="006E387D">
            <w:pPr>
              <w:numPr>
                <w:ilvl w:val="12"/>
                <w:numId w:val="0"/>
              </w:numPr>
              <w:jc w:val="center"/>
              <w:rPr>
                <w:rFonts w:ascii="Verdana" w:hAnsi="Verdana" w:cs="Arial"/>
                <w:sz w:val="28"/>
                <w:szCs w:val="28"/>
              </w:rPr>
            </w:pPr>
            <w:r w:rsidRPr="00E26036">
              <w:rPr>
                <w:rFonts w:ascii="Verdana" w:hAnsi="Verdana" w:cs="Arial"/>
                <w:b/>
                <w:bCs/>
                <w:sz w:val="28"/>
                <w:szCs w:val="28"/>
              </w:rPr>
              <w:t>non autorisées à participer à la qualification pour les Championnats de France UNSS par Équipes d'Établissement</w:t>
            </w:r>
          </w:p>
        </w:tc>
      </w:tr>
    </w:tbl>
    <w:p w14:paraId="428552F3" w14:textId="77777777" w:rsidR="006E387D" w:rsidRPr="00E26036" w:rsidRDefault="006E387D" w:rsidP="006E387D">
      <w:pPr>
        <w:numPr>
          <w:ilvl w:val="12"/>
          <w:numId w:val="0"/>
        </w:numPr>
        <w:rPr>
          <w:rFonts w:ascii="Verdana" w:hAnsi="Verdana" w:cs="Arial"/>
          <w:bCs/>
          <w:sz w:val="18"/>
          <w:szCs w:val="18"/>
        </w:rPr>
      </w:pPr>
    </w:p>
    <w:tbl>
      <w:tblPr>
        <w:tblW w:w="7374" w:type="dxa"/>
        <w:jc w:val="center"/>
        <w:tblLayout w:type="fixed"/>
        <w:tblCellMar>
          <w:left w:w="70" w:type="dxa"/>
          <w:right w:w="70" w:type="dxa"/>
        </w:tblCellMar>
        <w:tblLook w:val="0000" w:firstRow="0" w:lastRow="0" w:firstColumn="0" w:lastColumn="0" w:noHBand="0" w:noVBand="0"/>
      </w:tblPr>
      <w:tblGrid>
        <w:gridCol w:w="7374"/>
      </w:tblGrid>
      <w:tr w:rsidR="006E387D" w:rsidRPr="00E26036" w14:paraId="20E1F69C" w14:textId="77777777" w:rsidTr="006E387D">
        <w:trPr>
          <w:cantSplit/>
          <w:trHeight w:val="340"/>
          <w:jc w:val="center"/>
        </w:trPr>
        <w:tc>
          <w:tcPr>
            <w:tcW w:w="7374" w:type="dxa"/>
            <w:tcBorders>
              <w:top w:val="single" w:sz="4" w:space="0" w:color="auto"/>
              <w:bottom w:val="single" w:sz="4" w:space="0" w:color="auto"/>
            </w:tcBorders>
            <w:vAlign w:val="center"/>
          </w:tcPr>
          <w:p w14:paraId="4BD553FA" w14:textId="77777777" w:rsidR="006E387D" w:rsidRDefault="006E387D" w:rsidP="006E387D">
            <w:pPr>
              <w:numPr>
                <w:ilvl w:val="12"/>
                <w:numId w:val="0"/>
              </w:numPr>
              <w:rPr>
                <w:rFonts w:ascii="Verdana" w:hAnsi="Verdana" w:cs="Arial"/>
                <w:bCs/>
                <w:sz w:val="18"/>
                <w:szCs w:val="18"/>
              </w:rPr>
            </w:pPr>
            <w:r w:rsidRPr="00854B84">
              <w:rPr>
                <w:rFonts w:ascii="Verdana" w:hAnsi="Verdana" w:cs="Arial"/>
                <w:bCs/>
                <w:sz w:val="18"/>
                <w:szCs w:val="18"/>
              </w:rPr>
              <w:t>Collèges</w:t>
            </w:r>
          </w:p>
          <w:p w14:paraId="6540DA3F" w14:textId="77777777" w:rsidR="006E387D" w:rsidRDefault="00B34E4D" w:rsidP="006E387D">
            <w:pPr>
              <w:numPr>
                <w:ilvl w:val="12"/>
                <w:numId w:val="0"/>
              </w:numPr>
              <w:rPr>
                <w:rFonts w:ascii="Verdana" w:hAnsi="Verdana" w:cs="Arial"/>
                <w:bCs/>
              </w:rPr>
            </w:pPr>
            <w:r w:rsidRPr="00B34E4D">
              <w:rPr>
                <w:rFonts w:ascii="Verdana" w:hAnsi="Verdana" w:cs="Arial"/>
                <w:bCs/>
              </w:rPr>
              <w:t>NEANT</w:t>
            </w:r>
          </w:p>
          <w:p w14:paraId="0FCC04D4" w14:textId="45D3B12D" w:rsidR="00B34E4D" w:rsidRPr="00B34E4D" w:rsidRDefault="00B34E4D" w:rsidP="006E387D">
            <w:pPr>
              <w:numPr>
                <w:ilvl w:val="12"/>
                <w:numId w:val="0"/>
              </w:numPr>
              <w:rPr>
                <w:rFonts w:ascii="Verdana" w:hAnsi="Verdana" w:cs="Arial"/>
                <w:bCs/>
              </w:rPr>
            </w:pPr>
          </w:p>
        </w:tc>
      </w:tr>
    </w:tbl>
    <w:p w14:paraId="0716A026" w14:textId="07E2014C" w:rsidR="006E387D" w:rsidRDefault="006E387D" w:rsidP="006E387D">
      <w:pPr>
        <w:numPr>
          <w:ilvl w:val="12"/>
          <w:numId w:val="0"/>
        </w:numPr>
        <w:rPr>
          <w:rFonts w:ascii="Verdana" w:hAnsi="Verdana" w:cs="Arial"/>
          <w:bCs/>
          <w:sz w:val="18"/>
          <w:szCs w:val="18"/>
        </w:rPr>
      </w:pPr>
      <w:r>
        <w:rPr>
          <w:rFonts w:ascii="Verdana" w:hAnsi="Verdana" w:cs="Arial"/>
          <w:bCs/>
          <w:sz w:val="18"/>
          <w:szCs w:val="18"/>
        </w:rPr>
        <w:tab/>
        <w:t xml:space="preserve">      Lycée</w:t>
      </w:r>
    </w:p>
    <w:p w14:paraId="04587118" w14:textId="545E4B49" w:rsidR="006E387D" w:rsidRPr="00B34E4D" w:rsidRDefault="006E387D" w:rsidP="006E387D">
      <w:pPr>
        <w:numPr>
          <w:ilvl w:val="12"/>
          <w:numId w:val="0"/>
        </w:numPr>
        <w:ind w:left="708"/>
        <w:rPr>
          <w:rFonts w:ascii="Verdana" w:hAnsi="Verdana" w:cs="Arial"/>
          <w:bCs/>
          <w:strike/>
          <w:color w:val="FF0000"/>
          <w:lang w:val="en-US"/>
        </w:rPr>
      </w:pPr>
      <w:r>
        <w:rPr>
          <w:rFonts w:ascii="Verdana" w:hAnsi="Verdana" w:cs="Arial"/>
          <w:bCs/>
          <w:sz w:val="18"/>
          <w:szCs w:val="18"/>
        </w:rPr>
        <w:t xml:space="preserve">  </w:t>
      </w:r>
      <w:r w:rsidRPr="00B34E4D">
        <w:rPr>
          <w:rFonts w:ascii="Verdana" w:hAnsi="Verdana" w:cs="Arial"/>
          <w:bCs/>
        </w:rPr>
        <w:t xml:space="preserve"> </w:t>
      </w:r>
      <w:r w:rsidR="00B34E4D">
        <w:rPr>
          <w:rFonts w:ascii="Verdana" w:hAnsi="Verdana" w:cs="Arial"/>
          <w:bCs/>
        </w:rPr>
        <w:t xml:space="preserve">  </w:t>
      </w:r>
      <w:r w:rsidR="00B34E4D" w:rsidRPr="00B34E4D">
        <w:rPr>
          <w:rFonts w:ascii="Verdana" w:hAnsi="Verdana" w:cs="Arial"/>
          <w:bCs/>
        </w:rPr>
        <w:t>NEANT</w:t>
      </w:r>
    </w:p>
    <w:p w14:paraId="0A0A861C" w14:textId="77777777" w:rsidR="006E387D" w:rsidRPr="00E26036" w:rsidRDefault="006E387D" w:rsidP="006E387D">
      <w:pPr>
        <w:numPr>
          <w:ilvl w:val="12"/>
          <w:numId w:val="0"/>
        </w:numPr>
        <w:rPr>
          <w:rFonts w:ascii="Verdana" w:hAnsi="Verdana" w:cs="Arial"/>
          <w:bCs/>
          <w:sz w:val="18"/>
          <w:szCs w:val="18"/>
          <w:lang w:val="en-US"/>
        </w:rPr>
      </w:pPr>
    </w:p>
    <w:p w14:paraId="50C78B68" w14:textId="77777777" w:rsidR="006E387D" w:rsidRPr="00E26036" w:rsidRDefault="006E387D" w:rsidP="006E387D">
      <w:pPr>
        <w:numPr>
          <w:ilvl w:val="12"/>
          <w:numId w:val="0"/>
        </w:numPr>
        <w:rPr>
          <w:rFonts w:ascii="Verdana" w:hAnsi="Verdana" w:cs="Arial"/>
          <w:bCs/>
          <w:sz w:val="18"/>
          <w:szCs w:val="18"/>
          <w:lang w:val="en-US"/>
        </w:rPr>
      </w:pPr>
    </w:p>
    <w:p w14:paraId="123BE735" w14:textId="77777777" w:rsidR="006E387D" w:rsidRPr="00E26036" w:rsidRDefault="006E387D" w:rsidP="006E387D">
      <w:pPr>
        <w:numPr>
          <w:ilvl w:val="12"/>
          <w:numId w:val="0"/>
        </w:numPr>
        <w:rPr>
          <w:rFonts w:ascii="Verdana" w:hAnsi="Verdana" w:cs="Arial"/>
          <w:bCs/>
          <w:sz w:val="18"/>
          <w:szCs w:val="18"/>
          <w:lang w:val="en-US"/>
        </w:rPr>
      </w:pPr>
    </w:p>
    <w:p w14:paraId="1F21883D" w14:textId="77777777" w:rsidR="006E387D" w:rsidRPr="00E26036" w:rsidRDefault="006E387D" w:rsidP="006E387D">
      <w:pPr>
        <w:numPr>
          <w:ilvl w:val="12"/>
          <w:numId w:val="0"/>
        </w:numPr>
        <w:pBdr>
          <w:bottom w:val="single" w:sz="6" w:space="1" w:color="auto"/>
        </w:pBdr>
        <w:rPr>
          <w:rFonts w:ascii="Verdana" w:hAnsi="Verdana" w:cs="Arial"/>
          <w:bCs/>
          <w:sz w:val="40"/>
          <w:szCs w:val="40"/>
        </w:rPr>
      </w:pPr>
      <w:r w:rsidRPr="00E26036">
        <w:rPr>
          <w:rFonts w:ascii="Verdana" w:hAnsi="Verdana" w:cs="Arial"/>
          <w:b/>
          <w:sz w:val="18"/>
          <w:szCs w:val="18"/>
          <w:lang w:val="en-US"/>
        </w:rPr>
        <w:br w:type="page"/>
      </w:r>
      <w:r w:rsidRPr="00E26036">
        <w:rPr>
          <w:rFonts w:ascii="Verdana" w:hAnsi="Verdana" w:cs="Arial"/>
          <w:bCs/>
          <w:sz w:val="40"/>
          <w:szCs w:val="40"/>
        </w:rPr>
        <w:lastRenderedPageBreak/>
        <w:t>Annexe 2</w:t>
      </w:r>
    </w:p>
    <w:p w14:paraId="64745789" w14:textId="77777777" w:rsidR="006E387D" w:rsidRPr="00E26036" w:rsidRDefault="006E387D" w:rsidP="006E387D">
      <w:pPr>
        <w:numPr>
          <w:ilvl w:val="12"/>
          <w:numId w:val="0"/>
        </w:numPr>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87D" w:rsidRPr="00E26036" w14:paraId="16EDF210" w14:textId="77777777" w:rsidTr="006E387D">
        <w:trPr>
          <w:jc w:val="center"/>
        </w:trPr>
        <w:tc>
          <w:tcPr>
            <w:tcW w:w="10274" w:type="dxa"/>
          </w:tcPr>
          <w:p w14:paraId="5E4F18A1" w14:textId="77777777" w:rsidR="006E387D" w:rsidRPr="00E26036" w:rsidRDefault="006E387D" w:rsidP="006E387D">
            <w:pPr>
              <w:numPr>
                <w:ilvl w:val="12"/>
                <w:numId w:val="0"/>
              </w:numPr>
              <w:jc w:val="center"/>
              <w:rPr>
                <w:rFonts w:ascii="Verdana" w:hAnsi="Verdana" w:cs="Arial"/>
                <w:b/>
                <w:bCs/>
                <w:sz w:val="28"/>
                <w:szCs w:val="28"/>
              </w:rPr>
            </w:pPr>
            <w:r w:rsidRPr="00E26036">
              <w:rPr>
                <w:rFonts w:ascii="Verdana" w:hAnsi="Verdana" w:cs="Arial"/>
                <w:b/>
                <w:bCs/>
                <w:sz w:val="28"/>
                <w:szCs w:val="28"/>
              </w:rPr>
              <w:t>Association sportive étant classée Championne de France</w:t>
            </w:r>
          </w:p>
          <w:p w14:paraId="1B70CDFA" w14:textId="0DEF10C0" w:rsidR="006E387D" w:rsidRPr="00E26036" w:rsidRDefault="006E387D" w:rsidP="006E387D">
            <w:pPr>
              <w:numPr>
                <w:ilvl w:val="12"/>
                <w:numId w:val="0"/>
              </w:numPr>
              <w:jc w:val="center"/>
              <w:rPr>
                <w:rFonts w:ascii="Verdana" w:hAnsi="Verdana" w:cs="Arial"/>
                <w:b/>
                <w:bCs/>
                <w:sz w:val="28"/>
                <w:szCs w:val="28"/>
              </w:rPr>
            </w:pPr>
            <w:r>
              <w:rPr>
                <w:rFonts w:ascii="Verdana" w:hAnsi="Verdana" w:cs="Arial"/>
                <w:b/>
                <w:bCs/>
                <w:sz w:val="28"/>
                <w:szCs w:val="28"/>
              </w:rPr>
              <w:t xml:space="preserve"> en 2018</w:t>
            </w:r>
          </w:p>
          <w:p w14:paraId="519AC277" w14:textId="77777777" w:rsidR="006E387D" w:rsidRPr="00E26036" w:rsidRDefault="006E387D" w:rsidP="006E387D">
            <w:pPr>
              <w:numPr>
                <w:ilvl w:val="12"/>
                <w:numId w:val="0"/>
              </w:numPr>
              <w:jc w:val="center"/>
              <w:rPr>
                <w:rFonts w:ascii="Verdana" w:hAnsi="Verdana" w:cs="Arial"/>
                <w:b/>
                <w:bCs/>
                <w:sz w:val="28"/>
                <w:szCs w:val="28"/>
              </w:rPr>
            </w:pPr>
            <w:r w:rsidRPr="00E26036">
              <w:rPr>
                <w:rFonts w:ascii="Verdana" w:hAnsi="Verdana" w:cs="Arial"/>
                <w:b/>
                <w:bCs/>
                <w:sz w:val="28"/>
                <w:szCs w:val="28"/>
              </w:rPr>
              <w:t>des Championnats de France Excellence</w:t>
            </w:r>
          </w:p>
          <w:p w14:paraId="3923367B" w14:textId="77777777" w:rsidR="006E387D" w:rsidRPr="00E26036" w:rsidRDefault="006E387D" w:rsidP="006E387D">
            <w:pPr>
              <w:numPr>
                <w:ilvl w:val="12"/>
                <w:numId w:val="0"/>
              </w:numPr>
              <w:jc w:val="center"/>
              <w:rPr>
                <w:rFonts w:ascii="Verdana" w:hAnsi="Verdana" w:cs="Arial"/>
                <w:sz w:val="28"/>
                <w:szCs w:val="28"/>
              </w:rPr>
            </w:pPr>
            <w:r w:rsidRPr="00E26036">
              <w:rPr>
                <w:rFonts w:ascii="Verdana" w:hAnsi="Verdana" w:cs="Arial"/>
                <w:b/>
                <w:bCs/>
                <w:sz w:val="28"/>
                <w:szCs w:val="28"/>
              </w:rPr>
              <w:t>non autorisées à participer à la qualification pour les Championnats de France UNSS par Équipes d'Établissement</w:t>
            </w:r>
          </w:p>
        </w:tc>
      </w:tr>
    </w:tbl>
    <w:p w14:paraId="416C2070" w14:textId="77777777" w:rsidR="006E387D" w:rsidRPr="00E26036" w:rsidRDefault="006E387D" w:rsidP="006E387D">
      <w:pPr>
        <w:numPr>
          <w:ilvl w:val="12"/>
          <w:numId w:val="0"/>
        </w:numPr>
        <w:rPr>
          <w:rFonts w:ascii="Verdana" w:hAnsi="Verdana" w:cs="Arial"/>
          <w:sz w:val="18"/>
          <w:szCs w:val="18"/>
        </w:rPr>
      </w:pPr>
    </w:p>
    <w:tbl>
      <w:tblPr>
        <w:tblW w:w="3959" w:type="dxa"/>
        <w:jc w:val="center"/>
        <w:tblLayout w:type="fixed"/>
        <w:tblCellMar>
          <w:left w:w="70" w:type="dxa"/>
          <w:right w:w="70" w:type="dxa"/>
        </w:tblCellMar>
        <w:tblLook w:val="04A0" w:firstRow="1" w:lastRow="0" w:firstColumn="1" w:lastColumn="0" w:noHBand="0" w:noVBand="1"/>
      </w:tblPr>
      <w:tblGrid>
        <w:gridCol w:w="3959"/>
      </w:tblGrid>
      <w:tr w:rsidR="00E97DD1" w:rsidRPr="00E26036" w14:paraId="4AA5150D" w14:textId="77777777" w:rsidTr="00E97DD1">
        <w:trPr>
          <w:cantSplit/>
          <w:trHeight w:val="377"/>
          <w:jc w:val="center"/>
        </w:trPr>
        <w:tc>
          <w:tcPr>
            <w:tcW w:w="3959" w:type="dxa"/>
            <w:vAlign w:val="center"/>
          </w:tcPr>
          <w:p w14:paraId="666EFB21" w14:textId="77777777" w:rsidR="00E97DD1" w:rsidRPr="001B7807" w:rsidRDefault="00E97DD1" w:rsidP="006E387D">
            <w:pPr>
              <w:numPr>
                <w:ilvl w:val="12"/>
                <w:numId w:val="0"/>
              </w:numPr>
              <w:rPr>
                <w:rFonts w:ascii="Verdana" w:hAnsi="Verdana" w:cs="Arial"/>
                <w:bCs/>
                <w:strike/>
                <w:sz w:val="18"/>
                <w:szCs w:val="18"/>
                <w:highlight w:val="yellow"/>
              </w:rPr>
            </w:pPr>
          </w:p>
        </w:tc>
      </w:tr>
      <w:tr w:rsidR="00E97DD1" w:rsidRPr="00854B84" w14:paraId="247EA67A" w14:textId="77777777" w:rsidTr="00E97DD1">
        <w:trPr>
          <w:cantSplit/>
          <w:trHeight w:val="312"/>
          <w:jc w:val="center"/>
        </w:trPr>
        <w:tc>
          <w:tcPr>
            <w:tcW w:w="3959" w:type="dxa"/>
            <w:vAlign w:val="center"/>
          </w:tcPr>
          <w:p w14:paraId="422870DD" w14:textId="77777777" w:rsidR="00E97DD1" w:rsidRPr="00854B84" w:rsidRDefault="00E97DD1" w:rsidP="006E387D">
            <w:pPr>
              <w:numPr>
                <w:ilvl w:val="12"/>
                <w:numId w:val="0"/>
              </w:numPr>
              <w:rPr>
                <w:rFonts w:ascii="Verdana" w:hAnsi="Verdana" w:cs="Arial"/>
                <w:bCs/>
                <w:color w:val="FF0000"/>
                <w:sz w:val="18"/>
                <w:szCs w:val="18"/>
              </w:rPr>
            </w:pPr>
          </w:p>
        </w:tc>
      </w:tr>
    </w:tbl>
    <w:p w14:paraId="29C56825" w14:textId="77777777" w:rsidR="006E387D" w:rsidRDefault="006E387D" w:rsidP="006E387D">
      <w:pPr>
        <w:numPr>
          <w:ilvl w:val="12"/>
          <w:numId w:val="0"/>
        </w:numPr>
        <w:rPr>
          <w:rFonts w:ascii="Verdana" w:hAnsi="Verdana"/>
        </w:rPr>
      </w:pPr>
    </w:p>
    <w:p w14:paraId="15391468" w14:textId="77777777" w:rsidR="006E387D" w:rsidRDefault="006E387D" w:rsidP="006E387D">
      <w:pPr>
        <w:numPr>
          <w:ilvl w:val="12"/>
          <w:numId w:val="0"/>
        </w:numPr>
        <w:rPr>
          <w:rFonts w:ascii="Verdana" w:hAnsi="Verdana"/>
        </w:rPr>
      </w:pPr>
    </w:p>
    <w:p w14:paraId="49D09FC4" w14:textId="785B7145" w:rsidR="006E387D" w:rsidRPr="00923507" w:rsidRDefault="00923507" w:rsidP="006E387D">
      <w:pPr>
        <w:numPr>
          <w:ilvl w:val="12"/>
          <w:numId w:val="0"/>
        </w:numPr>
        <w:rPr>
          <w:rFonts w:ascii="Verdana" w:hAnsi="Verdana"/>
          <w:i/>
          <w:sz w:val="20"/>
          <w:szCs w:val="20"/>
        </w:rPr>
      </w:pPr>
      <w:r>
        <w:rPr>
          <w:rFonts w:ascii="Verdana" w:hAnsi="Verdana"/>
          <w:i/>
          <w:sz w:val="20"/>
          <w:szCs w:val="20"/>
        </w:rPr>
        <w:t>*</w:t>
      </w:r>
      <w:r w:rsidR="006E387D" w:rsidRPr="00923507">
        <w:rPr>
          <w:rFonts w:ascii="Verdana" w:hAnsi="Verdana"/>
          <w:i/>
          <w:sz w:val="20"/>
          <w:szCs w:val="20"/>
        </w:rPr>
        <w:t>Les équipes relevant de Sections Sportives Scolaires ne sont pas concernées par cette disposition.</w:t>
      </w:r>
    </w:p>
    <w:p w14:paraId="638DEEB4" w14:textId="77777777" w:rsidR="006E387D" w:rsidRPr="00E26036" w:rsidRDefault="006E387D" w:rsidP="006E387D">
      <w:pPr>
        <w:numPr>
          <w:ilvl w:val="12"/>
          <w:numId w:val="0"/>
        </w:numPr>
        <w:rPr>
          <w:rFonts w:ascii="Verdana" w:hAnsi="Verdana" w:cs="Arial"/>
          <w:bCs/>
          <w:sz w:val="18"/>
          <w:szCs w:val="18"/>
        </w:rPr>
      </w:pPr>
    </w:p>
    <w:p w14:paraId="570B5AB0" w14:textId="77777777" w:rsidR="006E387D" w:rsidRPr="00E26036" w:rsidRDefault="006E387D" w:rsidP="006E387D">
      <w:pPr>
        <w:numPr>
          <w:ilvl w:val="12"/>
          <w:numId w:val="0"/>
        </w:numPr>
        <w:rPr>
          <w:rFonts w:ascii="Verdana" w:hAnsi="Verdana" w:cs="Arial"/>
          <w:sz w:val="18"/>
          <w:szCs w:val="18"/>
        </w:rPr>
      </w:pPr>
    </w:p>
    <w:p w14:paraId="69A2EFF8" w14:textId="77777777" w:rsidR="006E387D" w:rsidRPr="00E26036" w:rsidRDefault="006E387D" w:rsidP="006E387D">
      <w:pPr>
        <w:numPr>
          <w:ilvl w:val="12"/>
          <w:numId w:val="0"/>
        </w:numPr>
        <w:rPr>
          <w:rFonts w:ascii="Verdana" w:hAnsi="Verdana" w:cs="Arial"/>
          <w:sz w:val="18"/>
          <w:szCs w:val="18"/>
        </w:rPr>
      </w:pPr>
    </w:p>
    <w:p w14:paraId="2ADCFBB9" w14:textId="77777777" w:rsidR="006E387D" w:rsidRPr="00E26036" w:rsidRDefault="006E387D" w:rsidP="006E387D">
      <w:pPr>
        <w:numPr>
          <w:ilvl w:val="12"/>
          <w:numId w:val="0"/>
        </w:numPr>
        <w:pBdr>
          <w:bottom w:val="single" w:sz="6" w:space="1" w:color="auto"/>
        </w:pBdr>
        <w:rPr>
          <w:rFonts w:ascii="Verdana" w:hAnsi="Verdana" w:cs="Arial"/>
          <w:bCs/>
          <w:sz w:val="40"/>
          <w:szCs w:val="40"/>
        </w:rPr>
      </w:pPr>
      <w:r w:rsidRPr="00E26036">
        <w:rPr>
          <w:rFonts w:ascii="Verdana" w:hAnsi="Verdana" w:cs="Arial"/>
          <w:sz w:val="18"/>
          <w:szCs w:val="18"/>
        </w:rPr>
        <w:br w:type="page"/>
      </w:r>
      <w:r w:rsidRPr="00E26036">
        <w:rPr>
          <w:rFonts w:ascii="Verdana" w:hAnsi="Verdana" w:cs="Arial"/>
          <w:bCs/>
          <w:sz w:val="40"/>
          <w:szCs w:val="40"/>
        </w:rPr>
        <w:lastRenderedPageBreak/>
        <w:t>Annexe 3</w:t>
      </w:r>
    </w:p>
    <w:p w14:paraId="7AB1C0FE" w14:textId="77777777" w:rsidR="006E387D" w:rsidRPr="00E26036" w:rsidRDefault="006E387D" w:rsidP="006E387D">
      <w:pPr>
        <w:numPr>
          <w:ilvl w:val="12"/>
          <w:numId w:val="0"/>
        </w:numPr>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87D" w:rsidRPr="00E26036" w14:paraId="5B3AC754" w14:textId="77777777" w:rsidTr="006E387D">
        <w:trPr>
          <w:jc w:val="center"/>
        </w:trPr>
        <w:tc>
          <w:tcPr>
            <w:tcW w:w="10274" w:type="dxa"/>
          </w:tcPr>
          <w:p w14:paraId="1045D9D8" w14:textId="6DF75E07" w:rsidR="006E387D" w:rsidRPr="00E26036" w:rsidRDefault="006E387D" w:rsidP="006E387D">
            <w:pPr>
              <w:numPr>
                <w:ilvl w:val="12"/>
                <w:numId w:val="0"/>
              </w:numPr>
              <w:jc w:val="center"/>
              <w:rPr>
                <w:rFonts w:ascii="Verdana" w:hAnsi="Verdana" w:cs="Arial"/>
                <w:b/>
                <w:bCs/>
                <w:sz w:val="32"/>
                <w:szCs w:val="32"/>
              </w:rPr>
            </w:pPr>
            <w:r w:rsidRPr="00E26036">
              <w:rPr>
                <w:rFonts w:ascii="Verdana" w:hAnsi="Verdana" w:cs="Arial"/>
                <w:b/>
                <w:bCs/>
                <w:sz w:val="32"/>
                <w:szCs w:val="32"/>
              </w:rPr>
              <w:t xml:space="preserve">Équipes n’ayant </w:t>
            </w:r>
            <w:r w:rsidR="00B72887">
              <w:rPr>
                <w:rFonts w:ascii="Verdana" w:hAnsi="Verdana" w:cs="Arial"/>
                <w:b/>
                <w:bCs/>
                <w:sz w:val="32"/>
                <w:szCs w:val="32"/>
              </w:rPr>
              <w:t>pas assisté au Protocole en 2018</w:t>
            </w:r>
          </w:p>
          <w:p w14:paraId="62C2F9D3" w14:textId="77777777" w:rsidR="006E387D" w:rsidRPr="00E26036" w:rsidRDefault="006E387D" w:rsidP="006E387D">
            <w:pPr>
              <w:numPr>
                <w:ilvl w:val="12"/>
                <w:numId w:val="0"/>
              </w:numPr>
              <w:jc w:val="center"/>
              <w:rPr>
                <w:rFonts w:ascii="Verdana" w:hAnsi="Verdana" w:cs="Arial"/>
                <w:b/>
                <w:bCs/>
                <w:sz w:val="32"/>
                <w:szCs w:val="32"/>
              </w:rPr>
            </w:pPr>
            <w:r w:rsidRPr="00E26036">
              <w:rPr>
                <w:rFonts w:ascii="Verdana" w:hAnsi="Verdana" w:cs="Arial"/>
                <w:b/>
                <w:bCs/>
                <w:sz w:val="32"/>
                <w:szCs w:val="32"/>
              </w:rPr>
              <w:t>et n’étant pas autorisées à participer en</w:t>
            </w:r>
          </w:p>
          <w:p w14:paraId="6CF702FE" w14:textId="77777777" w:rsidR="006E387D" w:rsidRPr="00E26036" w:rsidRDefault="006E387D" w:rsidP="006E387D">
            <w:pPr>
              <w:numPr>
                <w:ilvl w:val="12"/>
                <w:numId w:val="0"/>
              </w:numPr>
              <w:jc w:val="center"/>
              <w:rPr>
                <w:rFonts w:ascii="Verdana" w:hAnsi="Verdana" w:cs="Arial"/>
                <w:sz w:val="32"/>
                <w:szCs w:val="32"/>
              </w:rPr>
            </w:pPr>
            <w:r w:rsidRPr="00E26036">
              <w:rPr>
                <w:rFonts w:ascii="Verdana" w:hAnsi="Verdana" w:cs="Arial"/>
                <w:b/>
                <w:bCs/>
                <w:sz w:val="32"/>
                <w:szCs w:val="32"/>
              </w:rPr>
              <w:t>Équipes d'Établissement ou en Excellence</w:t>
            </w:r>
          </w:p>
        </w:tc>
      </w:tr>
    </w:tbl>
    <w:p w14:paraId="78FDC17F" w14:textId="77777777" w:rsidR="006E387D" w:rsidRPr="00E26036" w:rsidRDefault="006E387D" w:rsidP="006E387D">
      <w:pPr>
        <w:numPr>
          <w:ilvl w:val="12"/>
          <w:numId w:val="0"/>
        </w:numPr>
        <w:rPr>
          <w:rFonts w:ascii="Verdana" w:hAnsi="Verdana" w:cs="Arial"/>
          <w:bCs/>
          <w:sz w:val="18"/>
          <w:szCs w:val="18"/>
        </w:rPr>
      </w:pPr>
    </w:p>
    <w:p w14:paraId="39F51920" w14:textId="77777777" w:rsidR="006E387D" w:rsidRPr="00E26036" w:rsidRDefault="006E387D" w:rsidP="006E387D">
      <w:pPr>
        <w:numPr>
          <w:ilvl w:val="12"/>
          <w:numId w:val="0"/>
        </w:numPr>
        <w:pBdr>
          <w:bottom w:val="single" w:sz="4" w:space="1" w:color="auto"/>
        </w:pBdr>
        <w:jc w:val="center"/>
        <w:rPr>
          <w:rFonts w:ascii="Verdana" w:hAnsi="Verdana" w:cs="Arial"/>
          <w:bCs/>
          <w:sz w:val="18"/>
          <w:szCs w:val="18"/>
        </w:rPr>
      </w:pPr>
    </w:p>
    <w:p w14:paraId="0AD1C15C" w14:textId="77777777" w:rsidR="006E387D" w:rsidRPr="00E26036" w:rsidRDefault="006E387D" w:rsidP="006E387D">
      <w:pPr>
        <w:numPr>
          <w:ilvl w:val="12"/>
          <w:numId w:val="0"/>
        </w:numPr>
        <w:pBdr>
          <w:bottom w:val="single" w:sz="4" w:space="1" w:color="auto"/>
        </w:pBdr>
        <w:jc w:val="center"/>
        <w:rPr>
          <w:rFonts w:ascii="Verdana" w:hAnsi="Verdana" w:cs="Arial"/>
          <w:bCs/>
          <w:sz w:val="18"/>
          <w:szCs w:val="18"/>
        </w:rPr>
      </w:pPr>
    </w:p>
    <w:p w14:paraId="2BF3AD02" w14:textId="77777777" w:rsidR="006E387D" w:rsidRPr="00E26036" w:rsidRDefault="006E387D" w:rsidP="006E387D">
      <w:pPr>
        <w:numPr>
          <w:ilvl w:val="12"/>
          <w:numId w:val="0"/>
        </w:numPr>
        <w:pBdr>
          <w:bottom w:val="single" w:sz="4" w:space="1" w:color="auto"/>
        </w:pBdr>
        <w:rPr>
          <w:rFonts w:ascii="Verdana" w:hAnsi="Verdana" w:cs="Arial"/>
          <w:bCs/>
          <w:sz w:val="40"/>
          <w:szCs w:val="40"/>
        </w:rPr>
      </w:pPr>
      <w:r w:rsidRPr="00E26036">
        <w:rPr>
          <w:rFonts w:ascii="Verdana" w:hAnsi="Verdana" w:cs="Arial"/>
          <w:bCs/>
          <w:sz w:val="28"/>
          <w:szCs w:val="28"/>
        </w:rPr>
        <w:t>NÉANT</w:t>
      </w:r>
      <w:r w:rsidRPr="00E26036">
        <w:rPr>
          <w:rFonts w:ascii="Verdana" w:hAnsi="Verdana" w:cs="Arial"/>
          <w:b/>
          <w:bCs/>
          <w:sz w:val="18"/>
          <w:szCs w:val="18"/>
        </w:rPr>
        <w:br w:type="page"/>
      </w:r>
      <w:r w:rsidRPr="00E26036">
        <w:rPr>
          <w:rFonts w:ascii="Verdana" w:hAnsi="Verdana" w:cs="Arial"/>
          <w:bCs/>
          <w:sz w:val="40"/>
          <w:szCs w:val="40"/>
        </w:rPr>
        <w:lastRenderedPageBreak/>
        <w:t>Annexe 4</w:t>
      </w:r>
    </w:p>
    <w:p w14:paraId="3E40DD40" w14:textId="77777777" w:rsidR="006E387D" w:rsidRPr="00E26036" w:rsidRDefault="006E387D" w:rsidP="006E387D">
      <w:pPr>
        <w:numPr>
          <w:ilvl w:val="12"/>
          <w:numId w:val="0"/>
        </w:numPr>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87D" w:rsidRPr="00E26036" w14:paraId="0B93DA73" w14:textId="77777777" w:rsidTr="006E387D">
        <w:trPr>
          <w:jc w:val="center"/>
        </w:trPr>
        <w:tc>
          <w:tcPr>
            <w:tcW w:w="10274" w:type="dxa"/>
          </w:tcPr>
          <w:p w14:paraId="5974AA94" w14:textId="17AEACB4" w:rsidR="006E387D" w:rsidRPr="00E26036" w:rsidRDefault="006E387D" w:rsidP="006E387D">
            <w:pPr>
              <w:numPr>
                <w:ilvl w:val="12"/>
                <w:numId w:val="0"/>
              </w:numPr>
              <w:jc w:val="center"/>
              <w:rPr>
                <w:rFonts w:ascii="Verdana" w:hAnsi="Verdana" w:cs="Arial"/>
                <w:b/>
                <w:bCs/>
                <w:sz w:val="32"/>
                <w:szCs w:val="32"/>
              </w:rPr>
            </w:pPr>
            <w:r w:rsidRPr="00E26036">
              <w:rPr>
                <w:rFonts w:ascii="Verdana" w:hAnsi="Verdana" w:cs="Arial"/>
                <w:b/>
                <w:bCs/>
                <w:sz w:val="32"/>
                <w:szCs w:val="32"/>
              </w:rPr>
              <w:t xml:space="preserve">Association sportive ayant fait forfait </w:t>
            </w:r>
          </w:p>
          <w:p w14:paraId="6BC0D0CC" w14:textId="5266F530" w:rsidR="006E387D" w:rsidRPr="00E26036" w:rsidRDefault="006E387D" w:rsidP="006E387D">
            <w:pPr>
              <w:numPr>
                <w:ilvl w:val="12"/>
                <w:numId w:val="0"/>
              </w:numPr>
              <w:jc w:val="center"/>
              <w:rPr>
                <w:rFonts w:ascii="Verdana" w:hAnsi="Verdana" w:cs="Arial"/>
                <w:b/>
                <w:bCs/>
                <w:sz w:val="32"/>
                <w:szCs w:val="32"/>
              </w:rPr>
            </w:pPr>
            <w:r>
              <w:rPr>
                <w:rFonts w:ascii="Verdana" w:hAnsi="Verdana" w:cs="Arial"/>
                <w:b/>
                <w:bCs/>
                <w:sz w:val="32"/>
                <w:szCs w:val="32"/>
              </w:rPr>
              <w:t>d</w:t>
            </w:r>
            <w:r w:rsidRPr="00E26036">
              <w:rPr>
                <w:rFonts w:ascii="Verdana" w:hAnsi="Verdana" w:cs="Arial"/>
                <w:b/>
                <w:bCs/>
                <w:sz w:val="32"/>
                <w:szCs w:val="32"/>
              </w:rPr>
              <w:t>ans les huit jours</w:t>
            </w:r>
          </w:p>
          <w:p w14:paraId="5F170490" w14:textId="74CC3C1B" w:rsidR="006E387D" w:rsidRPr="00E26036" w:rsidRDefault="006E387D" w:rsidP="006E387D">
            <w:pPr>
              <w:numPr>
                <w:ilvl w:val="12"/>
                <w:numId w:val="0"/>
              </w:numPr>
              <w:jc w:val="center"/>
              <w:rPr>
                <w:rFonts w:ascii="Verdana" w:hAnsi="Verdana" w:cs="Arial"/>
                <w:b/>
                <w:bCs/>
                <w:sz w:val="32"/>
                <w:szCs w:val="32"/>
              </w:rPr>
            </w:pPr>
            <w:r w:rsidRPr="00E26036">
              <w:rPr>
                <w:rFonts w:ascii="Verdana" w:hAnsi="Verdana" w:cs="Arial"/>
                <w:b/>
                <w:bCs/>
                <w:sz w:val="32"/>
                <w:szCs w:val="32"/>
              </w:rPr>
              <w:t>avant le</w:t>
            </w:r>
            <w:r w:rsidR="00B72887">
              <w:rPr>
                <w:rFonts w:ascii="Verdana" w:hAnsi="Verdana" w:cs="Arial"/>
                <w:b/>
                <w:bCs/>
                <w:sz w:val="32"/>
                <w:szCs w:val="32"/>
              </w:rPr>
              <w:t>s Championnats de France en 2018</w:t>
            </w:r>
            <w:r w:rsidRPr="00E26036">
              <w:rPr>
                <w:rFonts w:ascii="Verdana" w:hAnsi="Verdana" w:cs="Arial"/>
                <w:b/>
                <w:bCs/>
                <w:sz w:val="32"/>
                <w:szCs w:val="32"/>
              </w:rPr>
              <w:t xml:space="preserve"> et</w:t>
            </w:r>
          </w:p>
          <w:p w14:paraId="1116FC3B" w14:textId="77777777" w:rsidR="006E387D" w:rsidRPr="00E26036" w:rsidRDefault="006E387D" w:rsidP="006E387D">
            <w:pPr>
              <w:numPr>
                <w:ilvl w:val="12"/>
                <w:numId w:val="0"/>
              </w:numPr>
              <w:jc w:val="center"/>
              <w:rPr>
                <w:rFonts w:ascii="Verdana" w:hAnsi="Verdana" w:cs="Arial"/>
                <w:b/>
                <w:bCs/>
                <w:sz w:val="32"/>
                <w:szCs w:val="32"/>
              </w:rPr>
            </w:pPr>
            <w:r w:rsidRPr="00E26036">
              <w:rPr>
                <w:rFonts w:ascii="Verdana" w:hAnsi="Verdana" w:cs="Arial"/>
                <w:b/>
                <w:bCs/>
                <w:sz w:val="32"/>
                <w:szCs w:val="32"/>
              </w:rPr>
              <w:t>n’étant pas autorisées à participer</w:t>
            </w:r>
          </w:p>
          <w:p w14:paraId="39D716D6" w14:textId="77777777" w:rsidR="006E387D" w:rsidRPr="00E26036" w:rsidRDefault="006E387D" w:rsidP="006E387D">
            <w:pPr>
              <w:numPr>
                <w:ilvl w:val="12"/>
                <w:numId w:val="0"/>
              </w:numPr>
              <w:jc w:val="center"/>
              <w:rPr>
                <w:rFonts w:ascii="Verdana" w:hAnsi="Verdana" w:cs="Arial"/>
                <w:sz w:val="32"/>
                <w:szCs w:val="32"/>
              </w:rPr>
            </w:pPr>
            <w:r w:rsidRPr="00E26036">
              <w:rPr>
                <w:rFonts w:ascii="Verdana" w:hAnsi="Verdana" w:cs="Arial"/>
                <w:b/>
                <w:bCs/>
                <w:sz w:val="32"/>
                <w:szCs w:val="32"/>
              </w:rPr>
              <w:t>en Équipes d'Établissement ou en Excellence</w:t>
            </w:r>
          </w:p>
        </w:tc>
      </w:tr>
    </w:tbl>
    <w:p w14:paraId="423024ED" w14:textId="77777777" w:rsidR="006E387D" w:rsidRPr="00E26036" w:rsidRDefault="006E387D" w:rsidP="006E387D">
      <w:pPr>
        <w:numPr>
          <w:ilvl w:val="12"/>
          <w:numId w:val="0"/>
        </w:numPr>
        <w:rPr>
          <w:rFonts w:ascii="Verdana" w:hAnsi="Verdana" w:cs="Arial"/>
          <w:bCs/>
          <w:sz w:val="18"/>
          <w:szCs w:val="18"/>
        </w:rPr>
      </w:pPr>
    </w:p>
    <w:p w14:paraId="4C0565F3" w14:textId="77777777" w:rsidR="006E387D" w:rsidRPr="00E26036" w:rsidRDefault="006E387D" w:rsidP="006E387D">
      <w:pPr>
        <w:numPr>
          <w:ilvl w:val="12"/>
          <w:numId w:val="0"/>
        </w:numPr>
        <w:jc w:val="center"/>
        <w:rPr>
          <w:rFonts w:ascii="Verdana" w:hAnsi="Verdana" w:cs="Arial"/>
          <w:bCs/>
          <w:sz w:val="18"/>
          <w:szCs w:val="18"/>
        </w:rPr>
      </w:pPr>
    </w:p>
    <w:p w14:paraId="0624EA8E" w14:textId="77777777" w:rsidR="006E387D" w:rsidRPr="00E26036" w:rsidRDefault="006E387D" w:rsidP="006E387D">
      <w:pPr>
        <w:numPr>
          <w:ilvl w:val="12"/>
          <w:numId w:val="0"/>
        </w:numPr>
        <w:jc w:val="center"/>
        <w:rPr>
          <w:rFonts w:ascii="Verdana" w:hAnsi="Verdana" w:cs="Arial"/>
          <w:bCs/>
          <w:sz w:val="18"/>
          <w:szCs w:val="18"/>
        </w:rPr>
      </w:pPr>
    </w:p>
    <w:p w14:paraId="514703CE" w14:textId="77777777" w:rsidR="006E387D" w:rsidRPr="00E26036" w:rsidRDefault="006E387D" w:rsidP="006E387D">
      <w:pPr>
        <w:numPr>
          <w:ilvl w:val="12"/>
          <w:numId w:val="0"/>
        </w:numPr>
        <w:jc w:val="center"/>
        <w:rPr>
          <w:rFonts w:ascii="Verdana" w:hAnsi="Verdana" w:cs="Arial"/>
          <w:bCs/>
          <w:sz w:val="28"/>
          <w:szCs w:val="28"/>
        </w:rPr>
      </w:pPr>
      <w:r w:rsidRPr="00E26036">
        <w:rPr>
          <w:rFonts w:ascii="Verdana" w:hAnsi="Verdana" w:cs="Arial"/>
          <w:bCs/>
          <w:sz w:val="28"/>
          <w:szCs w:val="28"/>
        </w:rPr>
        <w:t>NÉANT</w:t>
      </w:r>
    </w:p>
    <w:p w14:paraId="2C69D4D9" w14:textId="77777777" w:rsidR="006E387D" w:rsidRPr="00E26036" w:rsidRDefault="006E387D" w:rsidP="006E387D">
      <w:pPr>
        <w:numPr>
          <w:ilvl w:val="12"/>
          <w:numId w:val="0"/>
        </w:numPr>
        <w:rPr>
          <w:rFonts w:ascii="Verdana" w:hAnsi="Verdana" w:cs="Arial"/>
          <w:bCs/>
          <w:sz w:val="28"/>
          <w:szCs w:val="28"/>
        </w:rPr>
      </w:pPr>
    </w:p>
    <w:p w14:paraId="73174898" w14:textId="77777777" w:rsidR="006E387D" w:rsidRPr="00E26036" w:rsidRDefault="006E387D" w:rsidP="006E387D">
      <w:pPr>
        <w:numPr>
          <w:ilvl w:val="12"/>
          <w:numId w:val="0"/>
        </w:numPr>
        <w:rPr>
          <w:rFonts w:ascii="Verdana" w:hAnsi="Verdana" w:cs="Arial"/>
          <w:b/>
          <w:bCs/>
          <w:sz w:val="18"/>
          <w:szCs w:val="18"/>
        </w:rPr>
      </w:pPr>
    </w:p>
    <w:p w14:paraId="5F48DF29" w14:textId="77777777" w:rsidR="006E387D" w:rsidRPr="00E26036" w:rsidRDefault="006E387D" w:rsidP="006E387D">
      <w:pPr>
        <w:numPr>
          <w:ilvl w:val="12"/>
          <w:numId w:val="0"/>
        </w:numPr>
        <w:rPr>
          <w:rFonts w:ascii="Verdana" w:hAnsi="Verdana" w:cs="Arial"/>
          <w:b/>
          <w:bCs/>
          <w:sz w:val="18"/>
          <w:szCs w:val="18"/>
        </w:rPr>
      </w:pPr>
    </w:p>
    <w:p w14:paraId="09A61020" w14:textId="77777777" w:rsidR="006E387D" w:rsidRPr="00E26036" w:rsidRDefault="006E387D" w:rsidP="006E387D">
      <w:pPr>
        <w:numPr>
          <w:ilvl w:val="12"/>
          <w:numId w:val="0"/>
        </w:numPr>
        <w:rPr>
          <w:rFonts w:ascii="Verdana" w:hAnsi="Verdana" w:cs="Arial"/>
          <w:b/>
          <w:bCs/>
          <w:sz w:val="18"/>
          <w:szCs w:val="18"/>
        </w:rPr>
      </w:pPr>
    </w:p>
    <w:p w14:paraId="42C54223" w14:textId="77777777" w:rsidR="006E387D" w:rsidRPr="00E26036" w:rsidRDefault="006E387D" w:rsidP="006E387D">
      <w:pPr>
        <w:numPr>
          <w:ilvl w:val="12"/>
          <w:numId w:val="0"/>
        </w:numPr>
        <w:rPr>
          <w:rFonts w:ascii="Verdana" w:hAnsi="Verdana" w:cs="Arial"/>
          <w:b/>
          <w:bCs/>
          <w:sz w:val="18"/>
          <w:szCs w:val="18"/>
        </w:rPr>
      </w:pPr>
    </w:p>
    <w:p w14:paraId="2487207E" w14:textId="77777777" w:rsidR="006E387D" w:rsidRPr="00E26036" w:rsidRDefault="006E387D" w:rsidP="006E387D">
      <w:pPr>
        <w:numPr>
          <w:ilvl w:val="12"/>
          <w:numId w:val="0"/>
        </w:numPr>
        <w:rPr>
          <w:rFonts w:ascii="Verdana" w:hAnsi="Verdana" w:cs="Arial"/>
          <w:b/>
          <w:bCs/>
          <w:sz w:val="18"/>
          <w:szCs w:val="18"/>
        </w:rPr>
      </w:pPr>
    </w:p>
    <w:p w14:paraId="20825C85" w14:textId="77777777" w:rsidR="00D74B86" w:rsidRPr="0061103E" w:rsidRDefault="00D74B86" w:rsidP="0061103E">
      <w:pPr>
        <w:tabs>
          <w:tab w:val="left" w:pos="2850"/>
        </w:tabs>
        <w:rPr>
          <w:rFonts w:ascii="Verdana" w:eastAsia="Times New Roman" w:hAnsi="Verdana" w:cs="Times New Roman"/>
          <w:sz w:val="20"/>
        </w:rPr>
      </w:pPr>
    </w:p>
    <w:sectPr w:rsidR="00D74B86" w:rsidRPr="0061103E" w:rsidSect="00363008">
      <w:pgSz w:w="11900" w:h="16840"/>
      <w:pgMar w:top="1417" w:right="1127" w:bottom="1417"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BBFE2" w14:textId="77777777" w:rsidR="007671E9" w:rsidRDefault="007671E9" w:rsidP="00BE6217">
      <w:r>
        <w:separator/>
      </w:r>
    </w:p>
  </w:endnote>
  <w:endnote w:type="continuationSeparator" w:id="0">
    <w:p w14:paraId="54C78A9B" w14:textId="77777777" w:rsidR="007671E9" w:rsidRDefault="007671E9"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7" w:csb1="00000000"/>
  </w:font>
  <w:font w:name="Univers LT 57 Condensed">
    <w:altName w:val="Arial"/>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52916" w14:textId="77777777" w:rsidR="007671E9" w:rsidRDefault="007671E9" w:rsidP="00BE6217">
      <w:r>
        <w:separator/>
      </w:r>
    </w:p>
  </w:footnote>
  <w:footnote w:type="continuationSeparator" w:id="0">
    <w:p w14:paraId="59F6C6BC" w14:textId="77777777" w:rsidR="007671E9" w:rsidRDefault="007671E9" w:rsidP="00BE6217">
      <w:r>
        <w:continuationSeparator/>
      </w:r>
    </w:p>
  </w:footnote>
  <w:footnote w:id="1">
    <w:p w14:paraId="54E17652" w14:textId="77777777" w:rsidR="000F403B" w:rsidRDefault="000F403B" w:rsidP="005E58BB">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68850E70" w14:textId="77777777" w:rsidR="000F403B" w:rsidRDefault="000F403B" w:rsidP="005E58BB">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5387D90B" w14:textId="77777777" w:rsidR="000F403B" w:rsidRPr="002409E6" w:rsidRDefault="000F403B" w:rsidP="005E58BB">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0F403B" w:rsidRDefault="007671E9">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CDDD6C9" w:rsidR="000F403B" w:rsidRDefault="000F403B"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1DAE975F" wp14:editId="50271EDB">
          <wp:simplePos x="0" y="0"/>
          <wp:positionH relativeFrom="column">
            <wp:posOffset>-899795</wp:posOffset>
          </wp:positionH>
          <wp:positionV relativeFrom="paragraph">
            <wp:posOffset>-442914</wp:posOffset>
          </wp:positionV>
          <wp:extent cx="7574280" cy="11144251"/>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5474" cy="111460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0F403B" w:rsidRDefault="000F403B" w:rsidP="00EE590E">
    <w:pPr>
      <w:pStyle w:val="En-tte"/>
      <w:tabs>
        <w:tab w:val="clear" w:pos="9072"/>
      </w:tabs>
      <w:ind w:left="-1417" w:right="-1417"/>
    </w:pPr>
    <w:r>
      <w:rPr>
        <w:noProof/>
      </w:rPr>
      <w:drawing>
        <wp:anchor distT="0" distB="0" distL="114300" distR="114300" simplePos="0" relativeHeight="251656704"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1"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4" w15:restartNumberingAfterBreak="0">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5" w15:restartNumberingAfterBreak="0">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7"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8"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2F0FA9"/>
    <w:multiLevelType w:val="hybridMultilevel"/>
    <w:tmpl w:val="3C12F1E4"/>
    <w:lvl w:ilvl="0" w:tplc="182242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2F67261"/>
    <w:multiLevelType w:val="hybridMultilevel"/>
    <w:tmpl w:val="027223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1315EA5"/>
    <w:multiLevelType w:val="hybridMultilevel"/>
    <w:tmpl w:val="69984518"/>
    <w:lvl w:ilvl="0" w:tplc="2A986796">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100C6A"/>
    <w:multiLevelType w:val="hybridMultilevel"/>
    <w:tmpl w:val="E7C62C06"/>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8F070D"/>
    <w:multiLevelType w:val="hybridMultilevel"/>
    <w:tmpl w:val="48822AD0"/>
    <w:lvl w:ilvl="0" w:tplc="B130EA32">
      <w:start w:val="3"/>
      <w:numFmt w:val="bullet"/>
      <w:lvlText w:val="-"/>
      <w:lvlJc w:val="left"/>
      <w:pPr>
        <w:ind w:left="360" w:hanging="360"/>
      </w:pPr>
      <w:rPr>
        <w:rFonts w:ascii="Verdana" w:eastAsia="Times New Roman" w:hAnsi="Verdana"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3D646C"/>
    <w:multiLevelType w:val="hybridMultilevel"/>
    <w:tmpl w:val="A5621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4"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755248"/>
    <w:multiLevelType w:val="hybridMultilevel"/>
    <w:tmpl w:val="04E29304"/>
    <w:lvl w:ilvl="0" w:tplc="2BB2A4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A70140A"/>
    <w:multiLevelType w:val="hybridMultilevel"/>
    <w:tmpl w:val="139ED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D42296A"/>
    <w:multiLevelType w:val="hybridMultilevel"/>
    <w:tmpl w:val="2B34CB2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7"/>
  </w:num>
  <w:num w:numId="2">
    <w:abstractNumId w:val="18"/>
  </w:num>
  <w:num w:numId="3">
    <w:abstractNumId w:val="11"/>
  </w:num>
  <w:num w:numId="4">
    <w:abstractNumId w:val="25"/>
  </w:num>
  <w:num w:numId="5">
    <w:abstractNumId w:val="39"/>
  </w:num>
  <w:num w:numId="6">
    <w:abstractNumId w:val="26"/>
  </w:num>
  <w:num w:numId="7">
    <w:abstractNumId w:val="40"/>
  </w:num>
  <w:num w:numId="8">
    <w:abstractNumId w:val="24"/>
  </w:num>
  <w:num w:numId="9">
    <w:abstractNumId w:val="15"/>
  </w:num>
  <w:num w:numId="10">
    <w:abstractNumId w:val="34"/>
  </w:num>
  <w:num w:numId="11">
    <w:abstractNumId w:val="30"/>
  </w:num>
  <w:num w:numId="12">
    <w:abstractNumId w:val="28"/>
  </w:num>
  <w:num w:numId="13">
    <w:abstractNumId w:val="8"/>
  </w:num>
  <w:num w:numId="14">
    <w:abstractNumId w:val="13"/>
  </w:num>
  <w:num w:numId="15">
    <w:abstractNumId w:val="16"/>
  </w:num>
  <w:num w:numId="16">
    <w:abstractNumId w:val="22"/>
  </w:num>
  <w:num w:numId="17">
    <w:abstractNumId w:val="9"/>
  </w:num>
  <w:num w:numId="18">
    <w:abstractNumId w:val="37"/>
  </w:num>
  <w:num w:numId="19">
    <w:abstractNumId w:val="38"/>
  </w:num>
  <w:num w:numId="20">
    <w:abstractNumId w:val="2"/>
  </w:num>
  <w:num w:numId="21">
    <w:abstractNumId w:val="3"/>
  </w:num>
  <w:num w:numId="22">
    <w:abstractNumId w:val="6"/>
  </w:num>
  <w:num w:numId="23">
    <w:abstractNumId w:val="7"/>
  </w:num>
  <w:num w:numId="24">
    <w:abstractNumId w:val="20"/>
  </w:num>
  <w:num w:numId="25">
    <w:abstractNumId w:val="14"/>
  </w:num>
  <w:num w:numId="26">
    <w:abstractNumId w:val="21"/>
  </w:num>
  <w:num w:numId="27">
    <w:abstractNumId w:val="17"/>
  </w:num>
  <w:num w:numId="28">
    <w:abstractNumId w:val="36"/>
  </w:num>
  <w:num w:numId="29">
    <w:abstractNumId w:val="10"/>
  </w:num>
  <w:num w:numId="30">
    <w:abstractNumId w:val="29"/>
  </w:num>
  <w:num w:numId="31">
    <w:abstractNumId w:val="0"/>
  </w:num>
  <w:num w:numId="32">
    <w:abstractNumId w:val="12"/>
  </w:num>
  <w:num w:numId="33">
    <w:abstractNumId w:val="1"/>
  </w:num>
  <w:num w:numId="34">
    <w:abstractNumId w:val="4"/>
  </w:num>
  <w:num w:numId="35">
    <w:abstractNumId w:val="5"/>
  </w:num>
  <w:num w:numId="36">
    <w:abstractNumId w:val="41"/>
  </w:num>
  <w:num w:numId="37">
    <w:abstractNumId w:val="32"/>
  </w:num>
  <w:num w:numId="38">
    <w:abstractNumId w:val="23"/>
  </w:num>
  <w:num w:numId="39">
    <w:abstractNumId w:val="31"/>
  </w:num>
  <w:num w:numId="40">
    <w:abstractNumId w:val="35"/>
  </w:num>
  <w:num w:numId="41">
    <w:abstractNumId w:val="19"/>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25F27"/>
    <w:rsid w:val="00035D19"/>
    <w:rsid w:val="000F403B"/>
    <w:rsid w:val="00121F7C"/>
    <w:rsid w:val="001414C3"/>
    <w:rsid w:val="00143FD8"/>
    <w:rsid w:val="00150A0D"/>
    <w:rsid w:val="00151317"/>
    <w:rsid w:val="00155D71"/>
    <w:rsid w:val="00161FE3"/>
    <w:rsid w:val="001A6480"/>
    <w:rsid w:val="001B34F1"/>
    <w:rsid w:val="0020168A"/>
    <w:rsid w:val="002350EB"/>
    <w:rsid w:val="002356AA"/>
    <w:rsid w:val="00296FE0"/>
    <w:rsid w:val="002C4DDF"/>
    <w:rsid w:val="002F4C10"/>
    <w:rsid w:val="00304618"/>
    <w:rsid w:val="003047FB"/>
    <w:rsid w:val="00312F1B"/>
    <w:rsid w:val="00317140"/>
    <w:rsid w:val="0032546E"/>
    <w:rsid w:val="0034789A"/>
    <w:rsid w:val="00363008"/>
    <w:rsid w:val="00370BD0"/>
    <w:rsid w:val="0037575F"/>
    <w:rsid w:val="00376B8D"/>
    <w:rsid w:val="00384CEA"/>
    <w:rsid w:val="00390840"/>
    <w:rsid w:val="003A0CE1"/>
    <w:rsid w:val="003F3C23"/>
    <w:rsid w:val="003F6368"/>
    <w:rsid w:val="00405CCE"/>
    <w:rsid w:val="00413B49"/>
    <w:rsid w:val="00436544"/>
    <w:rsid w:val="004466E5"/>
    <w:rsid w:val="00456312"/>
    <w:rsid w:val="00474536"/>
    <w:rsid w:val="005033DC"/>
    <w:rsid w:val="00525A76"/>
    <w:rsid w:val="00531BE2"/>
    <w:rsid w:val="00557D8C"/>
    <w:rsid w:val="00582DF8"/>
    <w:rsid w:val="005A77E3"/>
    <w:rsid w:val="005D74EF"/>
    <w:rsid w:val="005E58BB"/>
    <w:rsid w:val="0061103E"/>
    <w:rsid w:val="00687EE1"/>
    <w:rsid w:val="006A3155"/>
    <w:rsid w:val="006B0C9B"/>
    <w:rsid w:val="006D706F"/>
    <w:rsid w:val="006E387D"/>
    <w:rsid w:val="006E6B7B"/>
    <w:rsid w:val="006E78CD"/>
    <w:rsid w:val="006F4587"/>
    <w:rsid w:val="0070090B"/>
    <w:rsid w:val="007011E5"/>
    <w:rsid w:val="0070779B"/>
    <w:rsid w:val="007452BF"/>
    <w:rsid w:val="007628B7"/>
    <w:rsid w:val="007671E9"/>
    <w:rsid w:val="00767741"/>
    <w:rsid w:val="007842EF"/>
    <w:rsid w:val="007B13B8"/>
    <w:rsid w:val="007B264E"/>
    <w:rsid w:val="007C27A7"/>
    <w:rsid w:val="007D6E43"/>
    <w:rsid w:val="007E0710"/>
    <w:rsid w:val="007E446D"/>
    <w:rsid w:val="007E6A73"/>
    <w:rsid w:val="00811FFF"/>
    <w:rsid w:val="00851903"/>
    <w:rsid w:val="00861001"/>
    <w:rsid w:val="0086592C"/>
    <w:rsid w:val="008A13FE"/>
    <w:rsid w:val="008A2507"/>
    <w:rsid w:val="008D1F5F"/>
    <w:rsid w:val="00923507"/>
    <w:rsid w:val="0092710B"/>
    <w:rsid w:val="00940571"/>
    <w:rsid w:val="009459A5"/>
    <w:rsid w:val="00947567"/>
    <w:rsid w:val="009C74F0"/>
    <w:rsid w:val="00A025F0"/>
    <w:rsid w:val="00A35E6F"/>
    <w:rsid w:val="00A76E24"/>
    <w:rsid w:val="00AB3016"/>
    <w:rsid w:val="00AC5A79"/>
    <w:rsid w:val="00AD4DD2"/>
    <w:rsid w:val="00B307A6"/>
    <w:rsid w:val="00B34E4D"/>
    <w:rsid w:val="00B350BB"/>
    <w:rsid w:val="00B61D3B"/>
    <w:rsid w:val="00B72887"/>
    <w:rsid w:val="00B9382E"/>
    <w:rsid w:val="00BE0C93"/>
    <w:rsid w:val="00BE6217"/>
    <w:rsid w:val="00BF6169"/>
    <w:rsid w:val="00C33786"/>
    <w:rsid w:val="00C60561"/>
    <w:rsid w:val="00C9203A"/>
    <w:rsid w:val="00CA470D"/>
    <w:rsid w:val="00CA4C6D"/>
    <w:rsid w:val="00CF088B"/>
    <w:rsid w:val="00D14798"/>
    <w:rsid w:val="00D26664"/>
    <w:rsid w:val="00D401F0"/>
    <w:rsid w:val="00D72C21"/>
    <w:rsid w:val="00D74B86"/>
    <w:rsid w:val="00D941AE"/>
    <w:rsid w:val="00D9680C"/>
    <w:rsid w:val="00DA41C8"/>
    <w:rsid w:val="00DB30A6"/>
    <w:rsid w:val="00DB7D18"/>
    <w:rsid w:val="00E1336D"/>
    <w:rsid w:val="00E53251"/>
    <w:rsid w:val="00E97DD1"/>
    <w:rsid w:val="00EA6A08"/>
    <w:rsid w:val="00EC76FF"/>
    <w:rsid w:val="00ED21D9"/>
    <w:rsid w:val="00ED3311"/>
    <w:rsid w:val="00EE590E"/>
    <w:rsid w:val="00EF091D"/>
    <w:rsid w:val="00F84CEC"/>
    <w:rsid w:val="00FB4685"/>
    <w:rsid w:val="00FB6198"/>
    <w:rsid w:val="00FC67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798B80A0-7D93-6045-A666-1AFBFAD5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 w:type="paragraph" w:customStyle="1" w:styleId="Paragraphedeliste1">
    <w:name w:val="Paragraphe de liste1"/>
    <w:basedOn w:val="Normal"/>
    <w:rsid w:val="00AC5A79"/>
    <w:pPr>
      <w:suppressAutoHyphens/>
      <w:spacing w:after="200" w:line="276" w:lineRule="auto"/>
      <w:ind w:left="720"/>
    </w:pPr>
    <w:rPr>
      <w:rFonts w:ascii="Calibri" w:eastAsia="Arial Unicode MS"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348596">
      <w:bodyDiv w:val="1"/>
      <w:marLeft w:val="0"/>
      <w:marRight w:val="0"/>
      <w:marTop w:val="0"/>
      <w:marBottom w:val="0"/>
      <w:divBdr>
        <w:top w:val="none" w:sz="0" w:space="0" w:color="auto"/>
        <w:left w:val="none" w:sz="0" w:space="0" w:color="auto"/>
        <w:bottom w:val="none" w:sz="0" w:space="0" w:color="auto"/>
        <w:right w:val="none" w:sz="0" w:space="0" w:color="auto"/>
      </w:divBdr>
    </w:div>
    <w:div w:id="322899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e-ange.daffis@unss.org"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opuss.unss.org/html/ressources/article/pj/CONVENTION_SPORT_PARTAGE_ENTRE_MEN_et_strucure_spe_cialise_e.1531307517741.pdf" TargetMode="Externa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DEC72-D73C-4D1F-B690-DA434526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4548</Words>
  <Characters>25015</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29504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dcterms:created xsi:type="dcterms:W3CDTF">2018-09-26T07:21:00Z</dcterms:created>
  <dcterms:modified xsi:type="dcterms:W3CDTF">2018-09-26T07:21:00Z</dcterms:modified>
</cp:coreProperties>
</file>