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bookmarkStart w:id="0" w:name="_GoBack"/>
      <w:bookmarkEnd w:id="0"/>
    </w:p>
    <w:p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rsidR="00863B1F" w:rsidRDefault="00863B1F" w:rsidP="00863B1F">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rsidR="00863B1F" w:rsidRPr="00BC14A8" w:rsidRDefault="00863B1F" w:rsidP="00863B1F">
      <w:pPr>
        <w:pStyle w:val="En-tte"/>
        <w:tabs>
          <w:tab w:val="clear" w:pos="4536"/>
          <w:tab w:val="clear" w:pos="9072"/>
        </w:tabs>
        <w:spacing w:line="276" w:lineRule="auto"/>
        <w:ind w:left="0"/>
        <w:outlineLvl w:val="0"/>
        <w:rPr>
          <w:rFonts w:ascii="Verdana" w:hAnsi="Verdana" w:cs="Arial"/>
          <w:b/>
          <w:bCs/>
          <w:color w:val="FFFFFF"/>
          <w:szCs w:val="20"/>
          <w:lang w:val="fr-FR"/>
        </w:rPr>
      </w:pPr>
    </w:p>
    <w:p w:rsidR="00613324" w:rsidRPr="00BC14A8" w:rsidRDefault="009B6715" w:rsidP="00BC14A8">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 xml:space="preserve">14 </w:t>
      </w:r>
      <w:r w:rsidR="00901E32">
        <w:rPr>
          <w:rFonts w:ascii="Verdana" w:hAnsi="Verdana" w:cs="Arial"/>
          <w:b/>
          <w:bCs/>
          <w:color w:val="FFFFFF"/>
          <w:sz w:val="72"/>
          <w:szCs w:val="72"/>
          <w:lang w:val="fr-FR"/>
        </w:rPr>
        <w:t xml:space="preserve">- </w:t>
      </w:r>
      <w:r w:rsidR="00901E32" w:rsidRPr="0093221B">
        <w:rPr>
          <w:rFonts w:ascii="Verdana" w:hAnsi="Verdana" w:cs="Arial"/>
          <w:b/>
          <w:bCs/>
          <w:color w:val="FFFFFF"/>
          <w:sz w:val="72"/>
          <w:szCs w:val="72"/>
          <w:lang w:val="fr-FR"/>
        </w:rPr>
        <w:t>C</w:t>
      </w:r>
      <w:r w:rsidR="00AA22EC">
        <w:rPr>
          <w:rFonts w:ascii="Verdana" w:hAnsi="Verdana" w:cs="Arial"/>
          <w:b/>
          <w:bCs/>
          <w:color w:val="FFFFFF"/>
          <w:sz w:val="72"/>
          <w:szCs w:val="72"/>
          <w:lang w:val="fr-FR"/>
        </w:rPr>
        <w:t xml:space="preserve">ross </w:t>
      </w:r>
      <w:r>
        <w:rPr>
          <w:rFonts w:ascii="Verdana" w:hAnsi="Verdana" w:cs="Arial"/>
          <w:b/>
          <w:bCs/>
          <w:color w:val="FFFFFF"/>
          <w:sz w:val="72"/>
          <w:szCs w:val="72"/>
          <w:lang w:val="fr-FR"/>
        </w:rPr>
        <w:t>Countr</w:t>
      </w:r>
      <w:r w:rsidR="005775EE">
        <w:rPr>
          <w:rFonts w:ascii="Verdana" w:hAnsi="Verdana" w:cs="Arial"/>
          <w:b/>
          <w:bCs/>
          <w:color w:val="FFFFFF"/>
          <w:sz w:val="72"/>
          <w:szCs w:val="72"/>
          <w:lang w:val="fr-FR"/>
        </w:rPr>
        <w:t>y</w:t>
      </w:r>
    </w:p>
    <w:p w:rsidR="00613324" w:rsidRPr="00C512B7" w:rsidRDefault="00613324" w:rsidP="00613324">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rsidR="00613324" w:rsidRPr="00F50B43" w:rsidRDefault="00613324" w:rsidP="00613324">
      <w:pPr>
        <w:spacing w:line="276" w:lineRule="auto"/>
        <w:rPr>
          <w:rFonts w:ascii="Verdana" w:hAnsi="Verdana" w:cs="Arial"/>
          <w:color w:val="FFFFFF"/>
          <w:sz w:val="44"/>
          <w:szCs w:val="44"/>
        </w:rPr>
      </w:pPr>
      <w:r w:rsidRPr="00F50B43">
        <w:rPr>
          <w:rFonts w:ascii="Verdana" w:hAnsi="Verdana" w:cs="Arial"/>
          <w:color w:val="FFFFFF"/>
          <w:sz w:val="44"/>
          <w:szCs w:val="44"/>
        </w:rPr>
        <w:t xml:space="preserve">Mise à jour : </w:t>
      </w:r>
      <w:r w:rsidR="00BC14A8">
        <w:rPr>
          <w:rFonts w:ascii="Verdana" w:hAnsi="Verdana" w:cs="Arial"/>
          <w:color w:val="FFFFFF"/>
          <w:sz w:val="44"/>
          <w:szCs w:val="44"/>
        </w:rPr>
        <w:t>24</w:t>
      </w:r>
      <w:r w:rsidR="00AA22EC">
        <w:rPr>
          <w:rFonts w:ascii="Verdana" w:hAnsi="Verdana" w:cs="Arial"/>
          <w:color w:val="FFFFFF"/>
          <w:sz w:val="44"/>
          <w:szCs w:val="44"/>
        </w:rPr>
        <w:t xml:space="preserve"> septembre </w:t>
      </w:r>
      <w:r>
        <w:rPr>
          <w:rFonts w:ascii="Verdana" w:hAnsi="Verdana" w:cs="Arial"/>
          <w:color w:val="FFFFFF"/>
          <w:sz w:val="44"/>
          <w:szCs w:val="44"/>
        </w:rPr>
        <w:t>2018</w:t>
      </w:r>
    </w:p>
    <w:p w:rsidR="00580D27" w:rsidRPr="007C7ABF" w:rsidRDefault="00580D27" w:rsidP="00B607AA">
      <w:pPr>
        <w:spacing w:line="276" w:lineRule="auto"/>
        <w:ind w:left="2835"/>
        <w:contextualSpacing/>
        <w:jc w:val="both"/>
        <w:rPr>
          <w:rFonts w:ascii="Verdana" w:hAnsi="Verdana" w:cs="Arial"/>
          <w:b/>
          <w:color w:val="FFFFFF"/>
          <w:sz w:val="52"/>
          <w:szCs w:val="52"/>
        </w:rPr>
      </w:pPr>
    </w:p>
    <w:p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rsidR="00A734D1" w:rsidRPr="00E033BD" w:rsidRDefault="00A734D1" w:rsidP="00A734D1">
      <w:pPr>
        <w:pStyle w:val="Paragraphedeliste"/>
        <w:pBdr>
          <w:bottom w:val="single" w:sz="4" w:space="1" w:color="auto"/>
        </w:pBdr>
        <w:spacing w:after="0"/>
        <w:contextualSpacing/>
        <w:jc w:val="both"/>
        <w:rPr>
          <w:rFonts w:ascii="Verdana" w:hAnsi="Verdana" w:cs="Arial"/>
          <w:sz w:val="18"/>
          <w:szCs w:val="18"/>
        </w:rPr>
      </w:pPr>
      <w:r w:rsidRPr="00F50B43">
        <w:rPr>
          <w:rFonts w:ascii="Verdana" w:hAnsi="Verdana"/>
          <w:sz w:val="40"/>
          <w:szCs w:val="40"/>
        </w:rPr>
        <w:lastRenderedPageBreak/>
        <w:t>Sommaire</w:t>
      </w:r>
    </w:p>
    <w:p w:rsidR="00A734D1" w:rsidRDefault="00A734D1" w:rsidP="00A734D1">
      <w:pPr>
        <w:pStyle w:val="NormalWeb"/>
        <w:spacing w:before="0" w:beforeAutospacing="0" w:after="0" w:afterAutospacing="0"/>
        <w:jc w:val="both"/>
        <w:rPr>
          <w:rFonts w:ascii="Verdana" w:hAnsi="Verdana" w:cs="Arial"/>
          <w:sz w:val="18"/>
          <w:szCs w:val="18"/>
        </w:rPr>
      </w:pPr>
    </w:p>
    <w:p w:rsidR="00A734D1" w:rsidRDefault="00A734D1" w:rsidP="00A734D1">
      <w:pPr>
        <w:pStyle w:val="NormalWeb"/>
        <w:spacing w:before="0" w:beforeAutospacing="0" w:after="0" w:afterAutospacing="0"/>
        <w:jc w:val="both"/>
        <w:rPr>
          <w:rFonts w:ascii="Verdana" w:hAnsi="Verdana" w:cs="Arial"/>
          <w:sz w:val="18"/>
          <w:szCs w:val="18"/>
        </w:rPr>
      </w:pPr>
    </w:p>
    <w:p w:rsidR="00A734D1" w:rsidRDefault="00A734D1" w:rsidP="00A734D1">
      <w:pPr>
        <w:pStyle w:val="NormalWeb"/>
        <w:spacing w:before="0" w:beforeAutospacing="0" w:after="0" w:afterAutospacing="0"/>
        <w:jc w:val="both"/>
        <w:rPr>
          <w:rFonts w:ascii="Verdana" w:hAnsi="Verdana" w:cs="Arial"/>
          <w:sz w:val="18"/>
          <w:szCs w:val="18"/>
        </w:rPr>
      </w:pPr>
    </w:p>
    <w:p w:rsidR="00A734D1" w:rsidRDefault="005775EE" w:rsidP="00A734D1">
      <w:pPr>
        <w:pStyle w:val="NormalWeb"/>
        <w:spacing w:before="0" w:beforeAutospacing="0" w:after="0" w:afterAutospacing="0"/>
        <w:jc w:val="both"/>
        <w:rPr>
          <w:rFonts w:ascii="Verdana" w:hAnsi="Verdana" w:cs="Arial"/>
          <w:sz w:val="18"/>
          <w:szCs w:val="18"/>
        </w:rPr>
      </w:pPr>
      <w:r w:rsidRPr="00276017">
        <w:rPr>
          <w:rFonts w:ascii="Verdana" w:hAnsi="Verdana" w:cs="Arial"/>
          <w:noProof/>
          <w:sz w:val="18"/>
          <w:szCs w:val="18"/>
        </w:rPr>
        <w:drawing>
          <wp:anchor distT="0" distB="0" distL="114300" distR="114300" simplePos="0" relativeHeight="251680768" behindDoc="1" locked="0" layoutInCell="1" allowOverlap="1" wp14:anchorId="00CB3568" wp14:editId="0ECC84A4">
            <wp:simplePos x="0" y="0"/>
            <wp:positionH relativeFrom="column">
              <wp:posOffset>-189230</wp:posOffset>
            </wp:positionH>
            <wp:positionV relativeFrom="paragraph">
              <wp:posOffset>-943610</wp:posOffset>
            </wp:positionV>
            <wp:extent cx="1903730" cy="1903730"/>
            <wp:effectExtent l="0" t="0" r="0" b="0"/>
            <wp:wrapSquare wrapText="bothSides"/>
            <wp:docPr id="1" name="Image 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366" w:rsidRDefault="00FC1366" w:rsidP="00A734D1">
      <w:pPr>
        <w:pStyle w:val="NormalWeb"/>
        <w:spacing w:before="0" w:beforeAutospacing="0" w:after="0" w:afterAutospacing="0"/>
        <w:jc w:val="both"/>
        <w:rPr>
          <w:rFonts w:ascii="Verdana" w:hAnsi="Verdana" w:cs="Arial"/>
          <w:sz w:val="18"/>
          <w:szCs w:val="18"/>
        </w:rPr>
      </w:pPr>
    </w:p>
    <w:p w:rsidR="00FC1366" w:rsidRDefault="00FC1366" w:rsidP="00A734D1">
      <w:pPr>
        <w:pStyle w:val="NormalWeb"/>
        <w:spacing w:before="0" w:beforeAutospacing="0" w:after="0" w:afterAutospacing="0"/>
        <w:jc w:val="both"/>
        <w:rPr>
          <w:rFonts w:ascii="Verdana" w:hAnsi="Verdana" w:cs="Arial"/>
          <w:sz w:val="18"/>
          <w:szCs w:val="18"/>
        </w:rPr>
      </w:pPr>
    </w:p>
    <w:p w:rsidR="00FC1366" w:rsidRDefault="00FC1366"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p w:rsidR="00FC1366" w:rsidRDefault="00FC1366"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p w:rsidR="00863B1F" w:rsidRDefault="00863B1F" w:rsidP="00A734D1">
      <w:pPr>
        <w:pStyle w:val="NormalWeb"/>
        <w:spacing w:before="0" w:beforeAutospacing="0" w:after="0" w:afterAutospacing="0"/>
        <w:jc w:val="both"/>
        <w:rPr>
          <w:rFonts w:ascii="Verdana"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FC1366" w:rsidRPr="005E58BB" w:rsidTr="00613324">
        <w:trPr>
          <w:trHeight w:val="851"/>
        </w:trPr>
        <w:tc>
          <w:tcPr>
            <w:tcW w:w="8364" w:type="dxa"/>
            <w:gridSpan w:val="2"/>
          </w:tcPr>
          <w:p w:rsidR="00FC1366" w:rsidRPr="005E58BB" w:rsidRDefault="00FC1366" w:rsidP="00613324">
            <w:pPr>
              <w:spacing w:line="276" w:lineRule="auto"/>
              <w:rPr>
                <w:rFonts w:ascii="Verdana" w:hAnsi="Verdana"/>
              </w:rPr>
            </w:pPr>
            <w:r w:rsidRPr="005E58BB">
              <w:rPr>
                <w:rFonts w:ascii="Verdana" w:hAnsi="Verdana"/>
              </w:rPr>
              <w:t>Introduction</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3</w:t>
            </w:r>
          </w:p>
        </w:tc>
      </w:tr>
      <w:tr w:rsidR="00FC1366" w:rsidRPr="005E58BB" w:rsidTr="00613324">
        <w:trPr>
          <w:trHeight w:val="851"/>
        </w:trPr>
        <w:tc>
          <w:tcPr>
            <w:tcW w:w="637" w:type="dxa"/>
          </w:tcPr>
          <w:p w:rsidR="00FC1366" w:rsidRPr="005E58BB" w:rsidRDefault="00FC1366" w:rsidP="00613324">
            <w:pPr>
              <w:spacing w:line="276" w:lineRule="auto"/>
              <w:rPr>
                <w:rFonts w:ascii="Verdana" w:hAnsi="Verdana"/>
              </w:rPr>
            </w:pPr>
            <w:r w:rsidRPr="005E58BB">
              <w:rPr>
                <w:rFonts w:ascii="Verdana" w:hAnsi="Verdana"/>
              </w:rPr>
              <w:t>I.</w:t>
            </w:r>
          </w:p>
        </w:tc>
        <w:tc>
          <w:tcPr>
            <w:tcW w:w="7727" w:type="dxa"/>
          </w:tcPr>
          <w:p w:rsidR="00FC1366" w:rsidRPr="005E58BB" w:rsidRDefault="00FC1366" w:rsidP="00613324">
            <w:pPr>
              <w:spacing w:line="276" w:lineRule="auto"/>
              <w:jc w:val="both"/>
              <w:rPr>
                <w:rFonts w:ascii="Verdana" w:hAnsi="Verdana"/>
              </w:rPr>
            </w:pPr>
            <w:r w:rsidRPr="005E58BB">
              <w:rPr>
                <w:rFonts w:ascii="Verdana" w:hAnsi="Verdana" w:cs="Arial"/>
              </w:rPr>
              <w:t>Pour un sport scolaire ambitieux démocratisé et accessible</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4</w:t>
            </w:r>
          </w:p>
        </w:tc>
      </w:tr>
      <w:tr w:rsidR="00FC1366" w:rsidRPr="005E58BB" w:rsidTr="00613324">
        <w:trPr>
          <w:trHeight w:val="851"/>
        </w:trPr>
        <w:tc>
          <w:tcPr>
            <w:tcW w:w="637" w:type="dxa"/>
          </w:tcPr>
          <w:p w:rsidR="00FC1366" w:rsidRPr="005E58BB" w:rsidRDefault="00FC1366" w:rsidP="00613324">
            <w:pPr>
              <w:spacing w:line="276" w:lineRule="auto"/>
              <w:rPr>
                <w:rFonts w:ascii="Verdana" w:hAnsi="Verdana"/>
              </w:rPr>
            </w:pPr>
            <w:r w:rsidRPr="005E58BB">
              <w:rPr>
                <w:rFonts w:ascii="Verdana" w:hAnsi="Verdana"/>
              </w:rPr>
              <w:t>II.</w:t>
            </w:r>
          </w:p>
        </w:tc>
        <w:tc>
          <w:tcPr>
            <w:tcW w:w="7727" w:type="dxa"/>
          </w:tcPr>
          <w:p w:rsidR="00FC1366" w:rsidRPr="005E58BB" w:rsidRDefault="00FC1366" w:rsidP="00613324">
            <w:pPr>
              <w:spacing w:line="276" w:lineRule="auto"/>
              <w:jc w:val="both"/>
              <w:rPr>
                <w:rFonts w:ascii="Verdana" w:hAnsi="Verdana"/>
              </w:rPr>
            </w:pPr>
            <w:r w:rsidRPr="005E58BB">
              <w:rPr>
                <w:rFonts w:ascii="Verdana" w:hAnsi="Verdana" w:cs="Arial"/>
              </w:rPr>
              <w:t>Pour un sport scolaire innovant</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11</w:t>
            </w:r>
          </w:p>
        </w:tc>
      </w:tr>
      <w:tr w:rsidR="00FC1366" w:rsidRPr="005E58BB" w:rsidTr="00613324">
        <w:trPr>
          <w:trHeight w:val="851"/>
        </w:trPr>
        <w:tc>
          <w:tcPr>
            <w:tcW w:w="637" w:type="dxa"/>
          </w:tcPr>
          <w:p w:rsidR="00FC1366" w:rsidRPr="005E58BB" w:rsidRDefault="00FC1366" w:rsidP="00613324">
            <w:pPr>
              <w:spacing w:line="276" w:lineRule="auto"/>
              <w:rPr>
                <w:rFonts w:ascii="Verdana" w:hAnsi="Verdana"/>
              </w:rPr>
            </w:pPr>
            <w:r w:rsidRPr="005E58BB">
              <w:rPr>
                <w:rFonts w:ascii="Verdana" w:hAnsi="Verdana"/>
              </w:rPr>
              <w:t>III.</w:t>
            </w:r>
          </w:p>
        </w:tc>
        <w:tc>
          <w:tcPr>
            <w:tcW w:w="7727" w:type="dxa"/>
          </w:tcPr>
          <w:p w:rsidR="00FC1366" w:rsidRPr="005E58BB" w:rsidRDefault="00FC1366" w:rsidP="00613324">
            <w:pPr>
              <w:spacing w:line="276" w:lineRule="auto"/>
              <w:jc w:val="both"/>
              <w:rPr>
                <w:rFonts w:ascii="Verdana" w:hAnsi="Verdana"/>
              </w:rPr>
            </w:pPr>
            <w:r w:rsidRPr="005E58BB">
              <w:rPr>
                <w:rFonts w:ascii="Verdana" w:hAnsi="Verdana"/>
              </w:rPr>
              <w:t>Pour un sport scolaire éthique, solidaire démocratique et responsable</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13</w:t>
            </w:r>
          </w:p>
        </w:tc>
      </w:tr>
      <w:tr w:rsidR="00FC1366" w:rsidRPr="005E58BB" w:rsidTr="00613324">
        <w:trPr>
          <w:trHeight w:val="851"/>
        </w:trPr>
        <w:tc>
          <w:tcPr>
            <w:tcW w:w="8364" w:type="dxa"/>
            <w:gridSpan w:val="2"/>
          </w:tcPr>
          <w:p w:rsidR="00FC1366" w:rsidRPr="005E58BB" w:rsidRDefault="00FC1366" w:rsidP="00613324">
            <w:pPr>
              <w:spacing w:line="276" w:lineRule="auto"/>
              <w:rPr>
                <w:rFonts w:ascii="Verdana" w:hAnsi="Verdana"/>
              </w:rPr>
            </w:pPr>
            <w:r w:rsidRPr="005E58BB">
              <w:rPr>
                <w:rFonts w:ascii="Verdana" w:hAnsi="Verdana"/>
              </w:rPr>
              <w:t>Membres CMN</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17</w:t>
            </w:r>
          </w:p>
        </w:tc>
      </w:tr>
      <w:tr w:rsidR="00FC1366" w:rsidRPr="005E58BB" w:rsidTr="00613324">
        <w:trPr>
          <w:trHeight w:val="851"/>
        </w:trPr>
        <w:tc>
          <w:tcPr>
            <w:tcW w:w="8364" w:type="dxa"/>
            <w:gridSpan w:val="2"/>
          </w:tcPr>
          <w:p w:rsidR="00FC1366" w:rsidRPr="005E58BB" w:rsidRDefault="00FC1366" w:rsidP="00613324">
            <w:pPr>
              <w:spacing w:line="276" w:lineRule="auto"/>
              <w:rPr>
                <w:rFonts w:ascii="Verdana" w:hAnsi="Verdana"/>
              </w:rPr>
            </w:pPr>
            <w:r w:rsidRPr="005E58BB">
              <w:rPr>
                <w:rFonts w:ascii="Verdana" w:hAnsi="Verdana"/>
              </w:rPr>
              <w:t>Annexes</w:t>
            </w:r>
          </w:p>
        </w:tc>
        <w:tc>
          <w:tcPr>
            <w:tcW w:w="1734" w:type="dxa"/>
          </w:tcPr>
          <w:p w:rsidR="00FC1366" w:rsidRPr="005E58BB" w:rsidRDefault="00FC1366" w:rsidP="00613324">
            <w:pPr>
              <w:spacing w:line="276" w:lineRule="auto"/>
              <w:rPr>
                <w:rFonts w:ascii="Verdana" w:hAnsi="Verdana"/>
              </w:rPr>
            </w:pPr>
            <w:r w:rsidRPr="005E58BB">
              <w:rPr>
                <w:rFonts w:ascii="Verdana" w:hAnsi="Verdana"/>
              </w:rPr>
              <w:t>Page 18</w:t>
            </w:r>
          </w:p>
        </w:tc>
      </w:tr>
    </w:tbl>
    <w:p w:rsidR="00FC1366" w:rsidRPr="005E58BB" w:rsidRDefault="00FC1366" w:rsidP="00FC1366">
      <w:pPr>
        <w:spacing w:line="276" w:lineRule="auto"/>
        <w:jc w:val="both"/>
        <w:rPr>
          <w:rFonts w:ascii="Verdana" w:hAnsi="Verdana" w:cs="Arial"/>
          <w:sz w:val="18"/>
          <w:szCs w:val="18"/>
        </w:rPr>
      </w:pPr>
    </w:p>
    <w:p w:rsidR="00FC1366" w:rsidRPr="005E58BB" w:rsidRDefault="00FC1366" w:rsidP="00FC1366">
      <w:pPr>
        <w:spacing w:line="276" w:lineRule="auto"/>
        <w:jc w:val="both"/>
        <w:rPr>
          <w:rFonts w:ascii="Verdana" w:hAnsi="Verdana" w:cs="Arial"/>
          <w:sz w:val="18"/>
          <w:szCs w:val="18"/>
        </w:rPr>
      </w:pPr>
    </w:p>
    <w:p w:rsidR="00FC1366" w:rsidRPr="005E58BB" w:rsidRDefault="00FC1366" w:rsidP="00FC1366">
      <w:pPr>
        <w:spacing w:line="276" w:lineRule="auto"/>
        <w:jc w:val="both"/>
        <w:rPr>
          <w:rFonts w:ascii="Verdana" w:hAnsi="Verdana" w:cs="Arial"/>
          <w:sz w:val="18"/>
          <w:szCs w:val="18"/>
        </w:rPr>
      </w:pPr>
    </w:p>
    <w:p w:rsidR="00FC1366" w:rsidRPr="005E58BB" w:rsidRDefault="00FC1366" w:rsidP="00FC1366">
      <w:pPr>
        <w:pBdr>
          <w:bottom w:val="single" w:sz="4" w:space="1" w:color="auto"/>
        </w:pBdr>
        <w:jc w:val="both"/>
        <w:rPr>
          <w:rFonts w:ascii="Verdana" w:hAnsi="Verdana"/>
          <w:sz w:val="40"/>
          <w:szCs w:val="40"/>
        </w:rPr>
      </w:pPr>
      <w:r w:rsidRPr="005E58BB">
        <w:rPr>
          <w:rFonts w:ascii="Verdana" w:hAnsi="Verdana" w:cs="Arial"/>
          <w:sz w:val="20"/>
        </w:rPr>
        <w:br w:type="page"/>
      </w:r>
      <w:r w:rsidRPr="005E58BB">
        <w:rPr>
          <w:rFonts w:ascii="Verdana" w:hAnsi="Verdana"/>
          <w:sz w:val="40"/>
          <w:szCs w:val="40"/>
        </w:rPr>
        <w:lastRenderedPageBreak/>
        <w:t>Introduction</w:t>
      </w:r>
    </w:p>
    <w:p w:rsidR="00FC1366" w:rsidRDefault="00FC1366" w:rsidP="00FC1366">
      <w:pPr>
        <w:spacing w:line="276" w:lineRule="auto"/>
        <w:jc w:val="both"/>
        <w:rPr>
          <w:rFonts w:ascii="Verdana" w:hAnsi="Verdana" w:cs="Arial"/>
          <w:sz w:val="20"/>
          <w:szCs w:val="20"/>
        </w:rPr>
      </w:pPr>
    </w:p>
    <w:p w:rsidR="00FC1366" w:rsidRPr="005E58BB" w:rsidRDefault="00FC1366" w:rsidP="00FC1366">
      <w:pPr>
        <w:spacing w:line="276" w:lineRule="auto"/>
        <w:jc w:val="both"/>
        <w:rPr>
          <w:rFonts w:ascii="Verdana" w:hAnsi="Verdana" w:cs="Arial"/>
          <w:sz w:val="20"/>
          <w:szCs w:val="20"/>
        </w:rPr>
      </w:pPr>
    </w:p>
    <w:p w:rsidR="00FC1366" w:rsidRPr="00317140" w:rsidRDefault="00FC1366" w:rsidP="00FC1366">
      <w:pPr>
        <w:spacing w:line="276" w:lineRule="auto"/>
        <w:jc w:val="both"/>
        <w:rPr>
          <w:rFonts w:ascii="Verdana" w:hAnsi="Verdana" w:cs="Arial"/>
          <w:sz w:val="20"/>
          <w:szCs w:val="18"/>
        </w:rPr>
      </w:pPr>
      <w:r w:rsidRPr="00317140">
        <w:rPr>
          <w:rFonts w:ascii="Verdana" w:hAnsi="Verdana"/>
          <w:sz w:val="20"/>
          <w:szCs w:val="18"/>
        </w:rPr>
        <w:t>La règlementation du sport se réfère à la fois au Règlement Intérieur, au Règlement Fédéral UNSS et à la fiche sport.</w:t>
      </w:r>
    </w:p>
    <w:p w:rsidR="00FC1366" w:rsidRPr="00317140" w:rsidRDefault="00FC1366" w:rsidP="00FC1366">
      <w:pPr>
        <w:spacing w:line="276" w:lineRule="auto"/>
        <w:jc w:val="both"/>
        <w:rPr>
          <w:rFonts w:ascii="Verdana" w:hAnsi="Verdana" w:cs="Arial"/>
          <w:sz w:val="20"/>
          <w:szCs w:val="18"/>
        </w:rPr>
      </w:pPr>
    </w:p>
    <w:p w:rsidR="00FC1366" w:rsidRPr="0093221B" w:rsidRDefault="00FC1366" w:rsidP="00FC1366">
      <w:pPr>
        <w:spacing w:line="276" w:lineRule="auto"/>
        <w:jc w:val="both"/>
        <w:rPr>
          <w:rFonts w:ascii="Verdana" w:hAnsi="Verdana" w:cs="Arial"/>
          <w:sz w:val="20"/>
          <w:szCs w:val="18"/>
        </w:rPr>
      </w:pPr>
      <w:r w:rsidRPr="00317140">
        <w:rPr>
          <w:rFonts w:ascii="Verdana" w:hAnsi="Verdana" w:cs="Arial"/>
          <w:sz w:val="20"/>
          <w:szCs w:val="18"/>
        </w:rPr>
        <w:t xml:space="preserve">La </w:t>
      </w:r>
      <w:r w:rsidRPr="0093221B">
        <w:rPr>
          <w:rFonts w:ascii="Verdana" w:hAnsi="Verdana" w:cs="Arial"/>
          <w:sz w:val="20"/>
          <w:szCs w:val="18"/>
        </w:rPr>
        <w:t xml:space="preserve">fiche sport </w:t>
      </w:r>
      <w:r w:rsidR="00BC14A8">
        <w:rPr>
          <w:rFonts w:ascii="Verdana" w:hAnsi="Verdana" w:cs="Arial"/>
          <w:sz w:val="20"/>
          <w:szCs w:val="18"/>
        </w:rPr>
        <w:t>Cross</w:t>
      </w:r>
      <w:r w:rsidRPr="0093221B">
        <w:rPr>
          <w:rFonts w:ascii="Verdana" w:hAnsi="Verdana" w:cs="Arial"/>
          <w:sz w:val="20"/>
          <w:szCs w:val="18"/>
        </w:rPr>
        <w:t xml:space="preserve"> a pour objectif de préciser à travers les trois axes de développement de l’UNSS, </w:t>
      </w:r>
      <w:r w:rsidRPr="0093221B">
        <w:rPr>
          <w:rFonts w:ascii="Verdana" w:hAnsi="Verdana" w:cs="Arial"/>
          <w:b/>
          <w:sz w:val="20"/>
          <w:szCs w:val="18"/>
        </w:rPr>
        <w:t>Accessibilité, Innovation et Responsabilité,</w:t>
      </w:r>
      <w:r w:rsidRPr="0093221B">
        <w:rPr>
          <w:rFonts w:ascii="Verdana" w:hAnsi="Verdana" w:cs="Arial"/>
          <w:sz w:val="20"/>
          <w:szCs w:val="18"/>
        </w:rPr>
        <w:t xml:space="preserve"> les directives réglementaires et les moyens de développement du sport.</w:t>
      </w:r>
    </w:p>
    <w:p w:rsidR="00FC1366" w:rsidRPr="0093221B" w:rsidRDefault="00FC1366" w:rsidP="00FC1366">
      <w:pPr>
        <w:spacing w:line="276" w:lineRule="auto"/>
        <w:jc w:val="both"/>
        <w:rPr>
          <w:rFonts w:ascii="Verdana" w:hAnsi="Verdana" w:cs="Arial"/>
          <w:sz w:val="20"/>
          <w:szCs w:val="18"/>
        </w:rPr>
      </w:pPr>
    </w:p>
    <w:p w:rsidR="00FC1366" w:rsidRPr="0093221B" w:rsidRDefault="00FC1366" w:rsidP="00FC1366">
      <w:pPr>
        <w:spacing w:line="276" w:lineRule="auto"/>
        <w:jc w:val="both"/>
        <w:rPr>
          <w:rFonts w:ascii="Verdana" w:hAnsi="Verdana" w:cs="Arial"/>
          <w:sz w:val="20"/>
          <w:szCs w:val="18"/>
        </w:rPr>
      </w:pPr>
      <w:r w:rsidRPr="0093221B">
        <w:rPr>
          <w:rFonts w:ascii="Verdana" w:hAnsi="Verdana" w:cs="Arial"/>
          <w:sz w:val="20"/>
          <w:szCs w:val="18"/>
        </w:rPr>
        <w:t>La fiche sport donne le cadre obligatoire des championnats inter-académiques et de France.</w:t>
      </w:r>
    </w:p>
    <w:p w:rsidR="00FC1366" w:rsidRPr="0093221B"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r w:rsidRPr="0093221B">
        <w:rPr>
          <w:rFonts w:ascii="Verdana" w:hAnsi="Verdana" w:cs="Arial"/>
          <w:sz w:val="20"/>
          <w:szCs w:val="18"/>
        </w:rPr>
        <w:t>Elle offre par ailleurs des pistes de développement et une grande souplesse d’organisation du sport pour les AS lors des phases départementales et académiques. Elle intègre dans la vie des AS et dans le déroulement des championnats</w:t>
      </w:r>
      <w:r w:rsidRPr="00317140">
        <w:rPr>
          <w:rFonts w:ascii="Verdana" w:hAnsi="Verdana" w:cs="Arial"/>
          <w:sz w:val="20"/>
          <w:szCs w:val="18"/>
        </w:rPr>
        <w:t xml:space="preserve"> les axes prioritaires du PNDSS.</w:t>
      </w: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r w:rsidRPr="00317140">
        <w:rPr>
          <w:rFonts w:ascii="Verdana" w:hAnsi="Verdana" w:cs="Arial"/>
          <w:sz w:val="20"/>
          <w:szCs w:val="18"/>
        </w:rPr>
        <w:t>La Direction Nationale après concertation avec la CMN, peut décider, en fonction du nombre d’inscrits à la date butoir des qualifications, d’annuler un CF.</w:t>
      </w: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r w:rsidRPr="00317140">
        <w:rPr>
          <w:rFonts w:ascii="Verdana" w:hAnsi="Verdana" w:cs="Arial"/>
          <w:sz w:val="20"/>
          <w:szCs w:val="18"/>
        </w:rPr>
        <w:t xml:space="preserve">En tout état de cause un CF ne pourra être organisé avec moins de </w:t>
      </w:r>
      <w:r w:rsidRPr="00317140">
        <w:rPr>
          <w:rFonts w:ascii="Verdana" w:hAnsi="Verdana" w:cs="Arial"/>
          <w:b/>
          <w:sz w:val="20"/>
          <w:szCs w:val="18"/>
        </w:rPr>
        <w:t>QUATRE</w:t>
      </w:r>
      <w:r w:rsidRPr="00317140">
        <w:rPr>
          <w:rFonts w:ascii="Verdana" w:hAnsi="Verdana" w:cs="Arial"/>
          <w:sz w:val="20"/>
          <w:szCs w:val="18"/>
        </w:rPr>
        <w:t xml:space="preserve"> AS qualifiées</w:t>
      </w:r>
      <w:r w:rsidRPr="00317140">
        <w:rPr>
          <w:rFonts w:ascii="Verdana" w:hAnsi="Verdana" w:cs="Arial"/>
          <w:sz w:val="20"/>
          <w:szCs w:val="18"/>
          <w:vertAlign w:val="superscript"/>
        </w:rPr>
        <w:footnoteReference w:id="1"/>
      </w:r>
      <w:r w:rsidRPr="00317140">
        <w:rPr>
          <w:rFonts w:ascii="Verdana" w:hAnsi="Verdana" w:cs="Arial"/>
          <w:sz w:val="20"/>
          <w:szCs w:val="18"/>
        </w:rPr>
        <w:t>.</w:t>
      </w: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r w:rsidRPr="00317140">
        <w:rPr>
          <w:rFonts w:ascii="Verdana" w:hAnsi="Verdana" w:cs="Arial"/>
          <w:sz w:val="20"/>
          <w:szCs w:val="18"/>
        </w:rPr>
        <w:t xml:space="preserve">Valable l’année scolaire </w:t>
      </w:r>
      <w:r w:rsidRPr="00143FD8">
        <w:rPr>
          <w:rFonts w:ascii="Verdana" w:hAnsi="Verdana" w:cs="Arial"/>
          <w:sz w:val="20"/>
          <w:szCs w:val="18"/>
        </w:rPr>
        <w:t>2018 - 2019,</w:t>
      </w:r>
      <w:r w:rsidRPr="00317140">
        <w:rPr>
          <w:rFonts w:ascii="Verdana" w:hAnsi="Verdana" w:cs="Arial"/>
          <w:sz w:val="20"/>
          <w:szCs w:val="18"/>
        </w:rPr>
        <w:t xml:space="preserve"> la Fiche Sport pourra être mise à jour au cours de cette période.</w:t>
      </w:r>
    </w:p>
    <w:p w:rsidR="00FC1366" w:rsidRPr="00317140" w:rsidRDefault="00FC1366" w:rsidP="00FC1366">
      <w:pPr>
        <w:spacing w:line="276" w:lineRule="auto"/>
        <w:jc w:val="both"/>
        <w:rPr>
          <w:rFonts w:ascii="Verdana" w:hAnsi="Verdana" w:cs="Arial"/>
          <w:sz w:val="20"/>
          <w:szCs w:val="18"/>
        </w:rPr>
      </w:pPr>
    </w:p>
    <w:p w:rsidR="00FC1366" w:rsidRPr="00317140" w:rsidRDefault="00FC1366" w:rsidP="00FC1366">
      <w:pPr>
        <w:spacing w:line="276" w:lineRule="auto"/>
        <w:jc w:val="both"/>
        <w:rPr>
          <w:rFonts w:ascii="Verdana" w:hAnsi="Verdana" w:cs="Arial"/>
          <w:sz w:val="20"/>
          <w:szCs w:val="18"/>
        </w:rPr>
      </w:pPr>
    </w:p>
    <w:p w:rsidR="00AA22EC" w:rsidRDefault="00AA22EC">
      <w:pPr>
        <w:rPr>
          <w:rFonts w:ascii="Verdana" w:hAnsi="Verdana" w:cs="Arial"/>
          <w:bCs/>
          <w:szCs w:val="28"/>
          <w:u w:val="single"/>
        </w:rPr>
      </w:pPr>
      <w:r>
        <w:rPr>
          <w:rFonts w:ascii="Verdana" w:hAnsi="Verdana" w:cs="Arial"/>
          <w:bCs/>
          <w:szCs w:val="28"/>
          <w:u w:val="single"/>
        </w:rPr>
        <w:br w:type="page"/>
      </w:r>
    </w:p>
    <w:p w:rsidR="00CF354E" w:rsidRDefault="00CF354E" w:rsidP="00CF354E">
      <w:pPr>
        <w:rPr>
          <w:rFonts w:ascii="Verdana" w:hAnsi="Verdana" w:cs="Arial"/>
          <w:bCs/>
          <w:szCs w:val="28"/>
          <w:u w:val="single"/>
        </w:rPr>
      </w:pPr>
    </w:p>
    <w:p w:rsidR="00CF354E" w:rsidRPr="00F50B43" w:rsidRDefault="00CF354E" w:rsidP="00CF354E">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rsidR="00CF354E" w:rsidRPr="00F50B43" w:rsidRDefault="00CF354E" w:rsidP="00CF354E">
      <w:pPr>
        <w:spacing w:line="276" w:lineRule="auto"/>
        <w:rPr>
          <w:rFonts w:ascii="Verdana" w:hAnsi="Verdana" w:cs="Arial"/>
          <w:sz w:val="18"/>
          <w:szCs w:val="18"/>
        </w:rPr>
      </w:pPr>
      <w:r>
        <w:rPr>
          <w:noProof/>
        </w:rPr>
        <w:drawing>
          <wp:anchor distT="0" distB="0" distL="114300" distR="114300" simplePos="0" relativeHeight="251678720" behindDoc="0" locked="0" layoutInCell="1" allowOverlap="1" wp14:anchorId="57094159" wp14:editId="191CDA66">
            <wp:simplePos x="0" y="0"/>
            <wp:positionH relativeFrom="column">
              <wp:posOffset>-444500</wp:posOffset>
            </wp:positionH>
            <wp:positionV relativeFrom="paragraph">
              <wp:posOffset>-876935</wp:posOffset>
            </wp:positionV>
            <wp:extent cx="1800225" cy="1783080"/>
            <wp:effectExtent l="0" t="0" r="9525" b="7620"/>
            <wp:wrapSquare wrapText="bothSides"/>
            <wp:docPr id="13" name="Image 1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54E" w:rsidRDefault="00CF354E" w:rsidP="00CF354E">
      <w:pPr>
        <w:spacing w:line="276" w:lineRule="auto"/>
        <w:rPr>
          <w:rFonts w:ascii="Verdana" w:hAnsi="Verdana" w:cs="Arial"/>
          <w:sz w:val="18"/>
          <w:szCs w:val="18"/>
        </w:rPr>
      </w:pPr>
    </w:p>
    <w:p w:rsidR="00CF354E" w:rsidRDefault="00CF354E" w:rsidP="00CF354E">
      <w:pPr>
        <w:spacing w:line="276" w:lineRule="auto"/>
        <w:rPr>
          <w:rFonts w:ascii="Verdana" w:hAnsi="Verdana" w:cs="Arial"/>
          <w:sz w:val="18"/>
          <w:szCs w:val="18"/>
        </w:rPr>
      </w:pPr>
    </w:p>
    <w:p w:rsidR="00CF354E" w:rsidRPr="00F50B43" w:rsidRDefault="00CF354E" w:rsidP="00CF354E">
      <w:pPr>
        <w:spacing w:line="276" w:lineRule="auto"/>
        <w:rPr>
          <w:rFonts w:ascii="Verdana" w:hAnsi="Verdana" w:cs="Arial"/>
          <w:sz w:val="18"/>
          <w:szCs w:val="18"/>
        </w:rPr>
      </w:pPr>
    </w:p>
    <w:p w:rsidR="00CF354E" w:rsidRPr="00F50B43" w:rsidRDefault="00CF354E" w:rsidP="00CF354E">
      <w:pPr>
        <w:spacing w:line="276" w:lineRule="auto"/>
        <w:rPr>
          <w:rFonts w:ascii="Verdana" w:hAnsi="Verdana" w:cs="Arial"/>
          <w:sz w:val="18"/>
          <w:szCs w:val="18"/>
        </w:rPr>
      </w:pPr>
    </w:p>
    <w:p w:rsidR="00CF354E" w:rsidRPr="00F50B43" w:rsidRDefault="00CF354E" w:rsidP="00CF354E">
      <w:pPr>
        <w:spacing w:line="276" w:lineRule="auto"/>
        <w:rPr>
          <w:rFonts w:ascii="Verdana" w:hAnsi="Verdana" w:cs="Arial"/>
          <w:sz w:val="18"/>
          <w:szCs w:val="18"/>
        </w:rPr>
      </w:pPr>
    </w:p>
    <w:p w:rsidR="00CF354E" w:rsidRPr="00F50B43" w:rsidRDefault="00CF354E" w:rsidP="00CF354E">
      <w:pPr>
        <w:spacing w:line="276" w:lineRule="auto"/>
        <w:rPr>
          <w:rFonts w:ascii="Verdana" w:hAnsi="Verdana" w:cs="Arial"/>
          <w:sz w:val="18"/>
          <w:szCs w:val="18"/>
        </w:rPr>
      </w:pPr>
    </w:p>
    <w:p w:rsidR="00CF354E" w:rsidRPr="00F50B43" w:rsidRDefault="00CF354E" w:rsidP="00CF354E">
      <w:pPr>
        <w:spacing w:line="276" w:lineRule="auto"/>
        <w:rPr>
          <w:rFonts w:ascii="Verdana" w:hAnsi="Verdana" w:cs="Arial"/>
          <w:sz w:val="32"/>
          <w:szCs w:val="32"/>
          <w:u w:val="single"/>
        </w:rPr>
      </w:pPr>
      <w:r w:rsidRPr="00F50B43">
        <w:rPr>
          <w:rFonts w:ascii="Verdana" w:hAnsi="Verdana" w:cs="Arial"/>
          <w:sz w:val="32"/>
          <w:szCs w:val="32"/>
          <w:u w:val="single"/>
        </w:rPr>
        <w:t>Compétition</w:t>
      </w:r>
    </w:p>
    <w:p w:rsidR="00CF354E" w:rsidRPr="00F50B43" w:rsidRDefault="00CF354E" w:rsidP="00CF354E">
      <w:pPr>
        <w:spacing w:line="276" w:lineRule="auto"/>
        <w:rPr>
          <w:rFonts w:ascii="Verdana" w:hAnsi="Verdana" w:cs="Arial"/>
          <w:sz w:val="18"/>
          <w:szCs w:val="18"/>
        </w:rPr>
      </w:pPr>
    </w:p>
    <w:p w:rsidR="00CF354E" w:rsidRPr="00F50B43" w:rsidRDefault="00CF354E" w:rsidP="00CF354E">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rsidR="00CF354E" w:rsidRPr="00F50B43" w:rsidRDefault="00CF354E" w:rsidP="00CF354E">
      <w:pPr>
        <w:pStyle w:val="Corpsdetexte"/>
        <w:spacing w:line="276" w:lineRule="auto"/>
        <w:ind w:left="0"/>
        <w:rPr>
          <w:rFonts w:ascii="Verdana" w:hAnsi="Verdana" w:cs="Arial"/>
          <w:iCs/>
          <w:sz w:val="18"/>
          <w:szCs w:val="18"/>
          <w:lang w:val="fr-FR"/>
        </w:rPr>
      </w:pPr>
    </w:p>
    <w:p w:rsidR="00CF354E" w:rsidRPr="00F50B43" w:rsidRDefault="00CF354E" w:rsidP="00CF354E">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rsidR="00CF354E" w:rsidRPr="00F50B43" w:rsidRDefault="00CF354E" w:rsidP="00CF354E">
      <w:pPr>
        <w:pStyle w:val="Corpsdetexte"/>
        <w:spacing w:line="276" w:lineRule="auto"/>
        <w:ind w:left="0"/>
        <w:rPr>
          <w:rFonts w:ascii="Verdana" w:hAnsi="Verdana" w:cs="Arial"/>
          <w:iCs/>
          <w:sz w:val="18"/>
          <w:szCs w:val="18"/>
          <w:u w:val="single"/>
          <w:lang w:val="fr-FR"/>
        </w:rPr>
      </w:pPr>
    </w:p>
    <w:p w:rsidR="00CF354E" w:rsidRPr="00F50B43" w:rsidRDefault="00CF354E" w:rsidP="00CF354E">
      <w:pPr>
        <w:pStyle w:val="Corpsdetexte"/>
        <w:spacing w:line="276" w:lineRule="auto"/>
        <w:ind w:left="0"/>
        <w:rPr>
          <w:rFonts w:ascii="Verdana" w:hAnsi="Verdana" w:cs="Arial"/>
          <w:iCs/>
          <w:sz w:val="18"/>
          <w:szCs w:val="18"/>
          <w:u w:val="single"/>
          <w:lang w:val="fr-FR"/>
        </w:rPr>
      </w:pPr>
    </w:p>
    <w:p w:rsidR="00775A9A" w:rsidRDefault="00775A9A" w:rsidP="00775A9A">
      <w:pPr>
        <w:pStyle w:val="Corpsdetexte"/>
        <w:spacing w:line="276" w:lineRule="auto"/>
        <w:ind w:left="0"/>
        <w:rPr>
          <w:rFonts w:ascii="Verdana" w:hAnsi="Verdana" w:cs="Arial"/>
          <w:iCs/>
          <w:sz w:val="22"/>
          <w:szCs w:val="22"/>
          <w:u w:val="single"/>
          <w:lang w:val="fr-FR"/>
        </w:rPr>
      </w:pPr>
      <w:r>
        <w:rPr>
          <w:rFonts w:ascii="Verdana" w:hAnsi="Verdana" w:cs="Arial"/>
          <w:iCs/>
          <w:sz w:val="22"/>
          <w:szCs w:val="22"/>
          <w:u w:val="single"/>
        </w:rPr>
        <w:t>Catégories d’âge</w:t>
      </w:r>
      <w:r>
        <w:rPr>
          <w:rFonts w:ascii="Verdana" w:hAnsi="Verdana" w:cs="Arial"/>
          <w:iCs/>
          <w:sz w:val="22"/>
          <w:szCs w:val="22"/>
          <w:u w:val="single"/>
          <w:lang w:val="fr-FR"/>
        </w:rPr>
        <w:t xml:space="preserve"> 2019</w:t>
      </w:r>
    </w:p>
    <w:p w:rsidR="00775A9A" w:rsidRDefault="00775A9A" w:rsidP="00775A9A">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5A9A" w:rsidTr="00775A9A">
        <w:trPr>
          <w:trHeight w:val="454"/>
        </w:trPr>
        <w:tc>
          <w:tcPr>
            <w:tcW w:w="3646" w:type="dxa"/>
            <w:tcBorders>
              <w:top w:val="single" w:sz="4" w:space="0" w:color="auto"/>
              <w:left w:val="nil"/>
              <w:bottom w:val="single" w:sz="4" w:space="0" w:color="auto"/>
              <w:right w:val="single" w:sz="4" w:space="0" w:color="auto"/>
            </w:tcBorders>
            <w:vAlign w:val="center"/>
            <w:hideMark/>
          </w:tcPr>
          <w:p w:rsidR="00775A9A" w:rsidRDefault="00775A9A">
            <w:pPr>
              <w:pStyle w:val="Corpsdetexte"/>
              <w:spacing w:line="276" w:lineRule="auto"/>
              <w:ind w:left="0"/>
              <w:jc w:val="left"/>
              <w:rPr>
                <w:rFonts w:ascii="Verdana" w:hAnsi="Verdana" w:cs="Arial"/>
                <w:iCs/>
                <w:sz w:val="22"/>
                <w:szCs w:val="22"/>
                <w:lang w:val="fr-FR" w:eastAsia="fr-FR"/>
              </w:rPr>
            </w:pPr>
            <w:r>
              <w:rPr>
                <w:rFonts w:ascii="Verdana" w:hAnsi="Verdana" w:cs="Arial"/>
                <w:iCs/>
                <w:sz w:val="22"/>
                <w:szCs w:val="22"/>
                <w:lang w:val="fr-FR" w:eastAsia="fr-FR"/>
              </w:rPr>
              <w:t>Benjamins</w:t>
            </w:r>
          </w:p>
        </w:tc>
        <w:tc>
          <w:tcPr>
            <w:tcW w:w="3300" w:type="dxa"/>
            <w:tcBorders>
              <w:top w:val="single" w:sz="4" w:space="0" w:color="auto"/>
              <w:left w:val="single" w:sz="4" w:space="0" w:color="auto"/>
              <w:bottom w:val="single" w:sz="4" w:space="0" w:color="auto"/>
              <w:right w:val="nil"/>
            </w:tcBorders>
            <w:vAlign w:val="center"/>
            <w:hideMark/>
          </w:tcPr>
          <w:p w:rsidR="00775A9A" w:rsidRDefault="00775A9A">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2006 2007 et 2008</w:t>
            </w:r>
          </w:p>
        </w:tc>
      </w:tr>
      <w:tr w:rsidR="00775A9A" w:rsidTr="00775A9A">
        <w:trPr>
          <w:trHeight w:val="454"/>
        </w:trPr>
        <w:tc>
          <w:tcPr>
            <w:tcW w:w="3646" w:type="dxa"/>
            <w:tcBorders>
              <w:top w:val="single" w:sz="4" w:space="0" w:color="auto"/>
              <w:left w:val="nil"/>
              <w:bottom w:val="single" w:sz="4" w:space="0" w:color="auto"/>
              <w:right w:val="single" w:sz="4" w:space="0" w:color="auto"/>
            </w:tcBorders>
            <w:vAlign w:val="center"/>
            <w:hideMark/>
          </w:tcPr>
          <w:p w:rsidR="00775A9A" w:rsidRDefault="00775A9A">
            <w:pPr>
              <w:pStyle w:val="Corpsdetexte"/>
              <w:spacing w:line="276" w:lineRule="auto"/>
              <w:ind w:left="0"/>
              <w:jc w:val="left"/>
              <w:rPr>
                <w:rFonts w:ascii="Verdana" w:hAnsi="Verdana" w:cs="Arial"/>
                <w:iCs/>
                <w:sz w:val="22"/>
                <w:szCs w:val="22"/>
                <w:lang w:val="fr-FR" w:eastAsia="fr-FR"/>
              </w:rPr>
            </w:pPr>
            <w:r>
              <w:rPr>
                <w:rFonts w:ascii="Verdana" w:hAnsi="Verdana" w:cs="Arial"/>
                <w:iCs/>
                <w:sz w:val="22"/>
                <w:szCs w:val="22"/>
                <w:lang w:val="fr-FR" w:eastAsia="fr-FR"/>
              </w:rPr>
              <w:t>Minimes</w:t>
            </w:r>
          </w:p>
        </w:tc>
        <w:tc>
          <w:tcPr>
            <w:tcW w:w="3300" w:type="dxa"/>
            <w:tcBorders>
              <w:top w:val="single" w:sz="4" w:space="0" w:color="auto"/>
              <w:left w:val="single" w:sz="4" w:space="0" w:color="auto"/>
              <w:bottom w:val="single" w:sz="4" w:space="0" w:color="auto"/>
              <w:right w:val="nil"/>
            </w:tcBorders>
            <w:vAlign w:val="center"/>
            <w:hideMark/>
          </w:tcPr>
          <w:p w:rsidR="00775A9A" w:rsidRDefault="00775A9A">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2004 et 2005</w:t>
            </w:r>
          </w:p>
        </w:tc>
      </w:tr>
      <w:tr w:rsidR="00775A9A" w:rsidTr="00775A9A">
        <w:trPr>
          <w:trHeight w:val="454"/>
        </w:trPr>
        <w:tc>
          <w:tcPr>
            <w:tcW w:w="3646" w:type="dxa"/>
            <w:tcBorders>
              <w:top w:val="single" w:sz="4" w:space="0" w:color="auto"/>
              <w:left w:val="nil"/>
              <w:bottom w:val="single" w:sz="4" w:space="0" w:color="auto"/>
              <w:right w:val="single" w:sz="4" w:space="0" w:color="auto"/>
            </w:tcBorders>
            <w:vAlign w:val="center"/>
            <w:hideMark/>
          </w:tcPr>
          <w:p w:rsidR="00775A9A" w:rsidRDefault="00775A9A">
            <w:pPr>
              <w:pStyle w:val="Corpsdetexte"/>
              <w:spacing w:line="276" w:lineRule="auto"/>
              <w:ind w:left="0"/>
              <w:jc w:val="left"/>
              <w:rPr>
                <w:rFonts w:ascii="Verdana" w:hAnsi="Verdana" w:cs="Arial"/>
                <w:iCs/>
                <w:sz w:val="22"/>
                <w:szCs w:val="22"/>
                <w:lang w:val="fr-FR" w:eastAsia="fr-FR"/>
              </w:rPr>
            </w:pPr>
            <w:r>
              <w:rPr>
                <w:rFonts w:ascii="Verdana" w:hAnsi="Verdana" w:cs="Arial"/>
                <w:iCs/>
                <w:sz w:val="22"/>
                <w:szCs w:val="22"/>
                <w:lang w:val="fr-FR" w:eastAsia="fr-FR"/>
              </w:rPr>
              <w:t>Cadets</w:t>
            </w:r>
          </w:p>
        </w:tc>
        <w:tc>
          <w:tcPr>
            <w:tcW w:w="3300" w:type="dxa"/>
            <w:tcBorders>
              <w:top w:val="single" w:sz="4" w:space="0" w:color="auto"/>
              <w:left w:val="single" w:sz="4" w:space="0" w:color="auto"/>
              <w:bottom w:val="single" w:sz="4" w:space="0" w:color="auto"/>
              <w:right w:val="nil"/>
            </w:tcBorders>
            <w:vAlign w:val="center"/>
            <w:hideMark/>
          </w:tcPr>
          <w:p w:rsidR="00775A9A" w:rsidRDefault="00775A9A">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2003 et 2002</w:t>
            </w:r>
          </w:p>
        </w:tc>
      </w:tr>
      <w:tr w:rsidR="00775A9A" w:rsidTr="00775A9A">
        <w:trPr>
          <w:trHeight w:val="454"/>
        </w:trPr>
        <w:tc>
          <w:tcPr>
            <w:tcW w:w="3646" w:type="dxa"/>
            <w:tcBorders>
              <w:top w:val="single" w:sz="4" w:space="0" w:color="auto"/>
              <w:left w:val="nil"/>
              <w:bottom w:val="single" w:sz="4" w:space="0" w:color="auto"/>
              <w:right w:val="single" w:sz="4" w:space="0" w:color="auto"/>
            </w:tcBorders>
            <w:vAlign w:val="center"/>
            <w:hideMark/>
          </w:tcPr>
          <w:p w:rsidR="00775A9A" w:rsidRDefault="00775A9A">
            <w:pPr>
              <w:pStyle w:val="Corpsdetexte"/>
              <w:spacing w:line="276" w:lineRule="auto"/>
              <w:ind w:left="0"/>
              <w:jc w:val="left"/>
              <w:rPr>
                <w:rFonts w:ascii="Verdana" w:hAnsi="Verdana" w:cs="Arial"/>
                <w:iCs/>
                <w:sz w:val="22"/>
                <w:szCs w:val="22"/>
                <w:lang w:val="fr-FR" w:eastAsia="fr-FR"/>
              </w:rPr>
            </w:pPr>
            <w:r>
              <w:rPr>
                <w:rFonts w:ascii="Verdana" w:hAnsi="Verdana" w:cs="Arial"/>
                <w:iCs/>
                <w:sz w:val="22"/>
                <w:szCs w:val="22"/>
                <w:lang w:val="fr-FR" w:eastAsia="fr-FR"/>
              </w:rPr>
              <w:t>Juniors</w:t>
            </w:r>
          </w:p>
        </w:tc>
        <w:tc>
          <w:tcPr>
            <w:tcW w:w="3300" w:type="dxa"/>
            <w:tcBorders>
              <w:top w:val="single" w:sz="4" w:space="0" w:color="auto"/>
              <w:left w:val="single" w:sz="4" w:space="0" w:color="auto"/>
              <w:bottom w:val="single" w:sz="4" w:space="0" w:color="auto"/>
              <w:right w:val="nil"/>
            </w:tcBorders>
            <w:vAlign w:val="center"/>
            <w:hideMark/>
          </w:tcPr>
          <w:p w:rsidR="00775A9A" w:rsidRDefault="00775A9A">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2000 et 2001</w:t>
            </w:r>
          </w:p>
        </w:tc>
      </w:tr>
      <w:tr w:rsidR="00775A9A" w:rsidTr="00775A9A">
        <w:trPr>
          <w:trHeight w:val="454"/>
        </w:trPr>
        <w:tc>
          <w:tcPr>
            <w:tcW w:w="3646" w:type="dxa"/>
            <w:tcBorders>
              <w:top w:val="single" w:sz="4" w:space="0" w:color="auto"/>
              <w:left w:val="nil"/>
              <w:bottom w:val="single" w:sz="4" w:space="0" w:color="auto"/>
              <w:right w:val="single" w:sz="4" w:space="0" w:color="auto"/>
            </w:tcBorders>
            <w:vAlign w:val="center"/>
            <w:hideMark/>
          </w:tcPr>
          <w:p w:rsidR="00775A9A" w:rsidRDefault="00775A9A">
            <w:pPr>
              <w:pStyle w:val="Corpsdetexte"/>
              <w:spacing w:line="276" w:lineRule="auto"/>
              <w:ind w:left="0"/>
              <w:jc w:val="left"/>
              <w:rPr>
                <w:rFonts w:ascii="Verdana" w:hAnsi="Verdana" w:cs="Arial"/>
                <w:iCs/>
                <w:sz w:val="22"/>
                <w:szCs w:val="22"/>
                <w:lang w:val="fr-FR" w:eastAsia="fr-FR"/>
              </w:rPr>
            </w:pPr>
            <w:r>
              <w:rPr>
                <w:rFonts w:ascii="Verdana" w:hAnsi="Verdana" w:cs="Arial"/>
                <w:iCs/>
                <w:sz w:val="22"/>
                <w:szCs w:val="22"/>
                <w:lang w:val="fr-FR" w:eastAsia="fr-FR"/>
              </w:rPr>
              <w:t>Seniors</w:t>
            </w:r>
          </w:p>
        </w:tc>
        <w:tc>
          <w:tcPr>
            <w:tcW w:w="3300" w:type="dxa"/>
            <w:tcBorders>
              <w:top w:val="single" w:sz="4" w:space="0" w:color="auto"/>
              <w:left w:val="single" w:sz="4" w:space="0" w:color="auto"/>
              <w:bottom w:val="single" w:sz="4" w:space="0" w:color="auto"/>
              <w:right w:val="nil"/>
            </w:tcBorders>
            <w:vAlign w:val="center"/>
            <w:hideMark/>
          </w:tcPr>
          <w:p w:rsidR="00775A9A" w:rsidRDefault="00775A9A">
            <w:pPr>
              <w:pStyle w:val="Corpsdetexte"/>
              <w:spacing w:line="276" w:lineRule="auto"/>
              <w:ind w:left="0"/>
              <w:jc w:val="left"/>
              <w:rPr>
                <w:rFonts w:ascii="Verdana" w:hAnsi="Verdana" w:cs="Arial"/>
                <w:iCs/>
                <w:sz w:val="18"/>
                <w:szCs w:val="18"/>
                <w:lang w:val="fr-FR" w:eastAsia="fr-FR"/>
              </w:rPr>
            </w:pPr>
            <w:r>
              <w:rPr>
                <w:rFonts w:ascii="Verdana" w:hAnsi="Verdana" w:cs="Arial"/>
                <w:iCs/>
                <w:sz w:val="18"/>
                <w:szCs w:val="18"/>
                <w:lang w:val="fr-FR" w:eastAsia="fr-FR"/>
              </w:rPr>
              <w:t>nés en 1999 et avant</w:t>
            </w:r>
          </w:p>
        </w:tc>
      </w:tr>
    </w:tbl>
    <w:p w:rsidR="00CF354E" w:rsidRPr="00F50B43" w:rsidRDefault="00CF354E" w:rsidP="00CF354E">
      <w:pPr>
        <w:pStyle w:val="Corpsdetexte"/>
        <w:spacing w:line="276" w:lineRule="auto"/>
        <w:ind w:left="0"/>
        <w:rPr>
          <w:rFonts w:ascii="Verdana" w:hAnsi="Verdana" w:cs="Arial"/>
          <w:iCs/>
          <w:sz w:val="18"/>
          <w:szCs w:val="18"/>
          <w:lang w:val="fr-FR"/>
        </w:rPr>
      </w:pPr>
    </w:p>
    <w:p w:rsidR="00CF354E" w:rsidRPr="00F50B43" w:rsidRDefault="00CF354E" w:rsidP="00CF354E">
      <w:pPr>
        <w:pStyle w:val="Corpsdetexte"/>
        <w:spacing w:line="276" w:lineRule="auto"/>
        <w:ind w:left="0"/>
        <w:rPr>
          <w:rFonts w:ascii="Verdana" w:hAnsi="Verdana" w:cs="Arial"/>
          <w:iCs/>
          <w:sz w:val="18"/>
          <w:szCs w:val="18"/>
          <w:lang w:val="fr-FR"/>
        </w:rPr>
      </w:pPr>
    </w:p>
    <w:p w:rsidR="00CF354E" w:rsidRPr="00753731" w:rsidRDefault="00CF354E" w:rsidP="00CF354E">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rsidR="00CF354E" w:rsidRPr="00753731" w:rsidRDefault="00CF354E" w:rsidP="00CF354E">
      <w:pPr>
        <w:spacing w:line="276" w:lineRule="auto"/>
        <w:rPr>
          <w:rFonts w:ascii="Verdana" w:hAnsi="Verdana"/>
          <w:sz w:val="18"/>
          <w:szCs w:val="18"/>
        </w:rPr>
      </w:pPr>
    </w:p>
    <w:p w:rsidR="00CF354E" w:rsidRPr="00753731" w:rsidRDefault="00CF354E" w:rsidP="00CF354E">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rsidR="00CF354E" w:rsidRPr="00753731" w:rsidRDefault="00CF354E" w:rsidP="00CF354E">
      <w:pPr>
        <w:spacing w:line="276" w:lineRule="auto"/>
        <w:rPr>
          <w:rFonts w:ascii="Verdana" w:hAnsi="Verdana"/>
          <w:bCs/>
          <w:sz w:val="18"/>
          <w:szCs w:val="18"/>
        </w:rPr>
      </w:pPr>
    </w:p>
    <w:p w:rsidR="00CF354E" w:rsidRPr="00753731" w:rsidRDefault="00CF354E" w:rsidP="00CF354E">
      <w:pPr>
        <w:spacing w:line="276" w:lineRule="auto"/>
        <w:rPr>
          <w:rFonts w:ascii="Verdana" w:hAnsi="Verdana"/>
          <w:bCs/>
          <w:sz w:val="18"/>
          <w:szCs w:val="18"/>
        </w:rPr>
      </w:pPr>
    </w:p>
    <w:p w:rsidR="00CF354E" w:rsidRPr="00753731" w:rsidRDefault="00CF354E" w:rsidP="00CF354E">
      <w:pPr>
        <w:spacing w:line="276" w:lineRule="auto"/>
        <w:rPr>
          <w:rFonts w:ascii="Verdana" w:hAnsi="Verdana"/>
          <w:sz w:val="22"/>
          <w:szCs w:val="22"/>
          <w:u w:val="single"/>
        </w:rPr>
      </w:pPr>
      <w:r w:rsidRPr="00753731">
        <w:rPr>
          <w:rFonts w:ascii="Verdana" w:hAnsi="Verdana"/>
          <w:sz w:val="22"/>
          <w:szCs w:val="22"/>
          <w:u w:val="single"/>
        </w:rPr>
        <w:t>Certificat Médical</w:t>
      </w:r>
    </w:p>
    <w:p w:rsidR="00CF354E" w:rsidRPr="00753731" w:rsidRDefault="00CF354E" w:rsidP="00CF354E">
      <w:pPr>
        <w:rPr>
          <w:rFonts w:ascii="Verdana" w:hAnsi="Verdana"/>
          <w:sz w:val="18"/>
          <w:szCs w:val="18"/>
        </w:rPr>
      </w:pPr>
    </w:p>
    <w:p w:rsidR="00CF354E" w:rsidRPr="0093221B" w:rsidRDefault="00CF354E" w:rsidP="00CF354E">
      <w:pPr>
        <w:spacing w:line="276" w:lineRule="auto"/>
        <w:rPr>
          <w:rFonts w:ascii="Verdana" w:hAnsi="Verdana"/>
          <w:sz w:val="18"/>
          <w:szCs w:val="18"/>
        </w:rPr>
      </w:pPr>
      <w:r w:rsidRPr="00753731">
        <w:rPr>
          <w:rFonts w:ascii="Verdana" w:hAnsi="Verdana"/>
          <w:sz w:val="18"/>
          <w:szCs w:val="18"/>
        </w:rPr>
        <w:t>L</w:t>
      </w:r>
      <w:r w:rsidRPr="0093221B">
        <w:rPr>
          <w:rFonts w:ascii="Verdana" w:hAnsi="Verdana"/>
          <w:sz w:val="18"/>
          <w:szCs w:val="18"/>
        </w:rPr>
        <w:t>e Certificat Médical n’est plus nécessaire sauf pour les sports suivants :</w:t>
      </w:r>
    </w:p>
    <w:p w:rsidR="00CF354E" w:rsidRPr="0093221B" w:rsidRDefault="00CF354E" w:rsidP="00CF354E">
      <w:pPr>
        <w:numPr>
          <w:ilvl w:val="0"/>
          <w:numId w:val="14"/>
        </w:numPr>
        <w:spacing w:line="276" w:lineRule="auto"/>
        <w:jc w:val="both"/>
        <w:rPr>
          <w:rFonts w:ascii="Verdana" w:hAnsi="Verdana"/>
          <w:sz w:val="18"/>
          <w:szCs w:val="18"/>
        </w:rPr>
      </w:pPr>
      <w:r w:rsidRPr="0093221B">
        <w:rPr>
          <w:rFonts w:ascii="Verdana" w:hAnsi="Verdana"/>
          <w:sz w:val="18"/>
          <w:szCs w:val="18"/>
        </w:rPr>
        <w:t>Rugby,</w:t>
      </w:r>
      <w:r w:rsidR="0093221B" w:rsidRPr="0093221B">
        <w:rPr>
          <w:rFonts w:ascii="Verdana" w:hAnsi="Verdana"/>
          <w:sz w:val="18"/>
          <w:szCs w:val="18"/>
        </w:rPr>
        <w:t> </w:t>
      </w:r>
    </w:p>
    <w:p w:rsidR="00CF354E" w:rsidRPr="00753731" w:rsidRDefault="00CF354E" w:rsidP="00CF354E">
      <w:pPr>
        <w:numPr>
          <w:ilvl w:val="0"/>
          <w:numId w:val="14"/>
        </w:numPr>
        <w:spacing w:line="276" w:lineRule="auto"/>
        <w:jc w:val="both"/>
        <w:rPr>
          <w:rFonts w:ascii="Verdana" w:hAnsi="Verdana"/>
          <w:sz w:val="18"/>
          <w:szCs w:val="18"/>
        </w:rPr>
      </w:pPr>
      <w:r w:rsidRPr="00753731">
        <w:rPr>
          <w:rFonts w:ascii="Verdana" w:hAnsi="Verdana"/>
          <w:sz w:val="18"/>
          <w:szCs w:val="18"/>
        </w:rPr>
        <w:t>Boxe Assaut</w:t>
      </w:r>
    </w:p>
    <w:p w:rsidR="00CF354E" w:rsidRPr="00753731" w:rsidRDefault="00CF354E" w:rsidP="00CF354E">
      <w:pPr>
        <w:numPr>
          <w:ilvl w:val="0"/>
          <w:numId w:val="14"/>
        </w:numPr>
        <w:spacing w:line="276" w:lineRule="auto"/>
        <w:jc w:val="both"/>
        <w:rPr>
          <w:rFonts w:ascii="Verdana" w:hAnsi="Verdana"/>
          <w:sz w:val="18"/>
          <w:szCs w:val="18"/>
        </w:rPr>
      </w:pPr>
      <w:r w:rsidRPr="00753731">
        <w:rPr>
          <w:rFonts w:ascii="Verdana" w:hAnsi="Verdana"/>
          <w:sz w:val="18"/>
          <w:szCs w:val="18"/>
        </w:rPr>
        <w:t>Savate boxe française,</w:t>
      </w:r>
    </w:p>
    <w:p w:rsidR="00CF354E" w:rsidRPr="00753731" w:rsidRDefault="00CF354E" w:rsidP="00CF354E">
      <w:pPr>
        <w:numPr>
          <w:ilvl w:val="0"/>
          <w:numId w:val="14"/>
        </w:numPr>
        <w:spacing w:line="276" w:lineRule="auto"/>
        <w:jc w:val="both"/>
        <w:rPr>
          <w:rFonts w:ascii="Verdana" w:hAnsi="Verdana"/>
          <w:sz w:val="18"/>
          <w:szCs w:val="18"/>
        </w:rPr>
      </w:pPr>
      <w:r w:rsidRPr="00753731">
        <w:rPr>
          <w:rFonts w:ascii="Verdana" w:hAnsi="Verdana"/>
          <w:sz w:val="18"/>
          <w:szCs w:val="18"/>
        </w:rPr>
        <w:t>Tir sportif,</w:t>
      </w:r>
    </w:p>
    <w:p w:rsidR="00CF354E" w:rsidRPr="00753731" w:rsidRDefault="00CF354E" w:rsidP="00CF354E">
      <w:pPr>
        <w:numPr>
          <w:ilvl w:val="0"/>
          <w:numId w:val="14"/>
        </w:numPr>
        <w:spacing w:line="276" w:lineRule="auto"/>
        <w:jc w:val="both"/>
        <w:rPr>
          <w:rFonts w:ascii="Verdana" w:hAnsi="Verdana"/>
          <w:sz w:val="18"/>
          <w:szCs w:val="18"/>
        </w:rPr>
      </w:pPr>
      <w:r w:rsidRPr="00753731">
        <w:rPr>
          <w:rFonts w:ascii="Verdana" w:hAnsi="Verdana"/>
          <w:sz w:val="18"/>
          <w:szCs w:val="18"/>
        </w:rPr>
        <w:t>Parapente.</w:t>
      </w:r>
    </w:p>
    <w:p w:rsidR="00CF354E" w:rsidRPr="00F87B42" w:rsidRDefault="00CF354E" w:rsidP="00CF354E">
      <w:pPr>
        <w:rPr>
          <w:rFonts w:ascii="Verdana" w:hAnsi="Verdana"/>
          <w:sz w:val="18"/>
          <w:szCs w:val="18"/>
        </w:rPr>
      </w:pPr>
    </w:p>
    <w:p w:rsidR="00CF354E" w:rsidRPr="00F50B43" w:rsidRDefault="00CF354E" w:rsidP="00CF354E">
      <w:pPr>
        <w:rPr>
          <w:rFonts w:ascii="Verdana" w:hAnsi="Verdana"/>
        </w:rPr>
      </w:pPr>
    </w:p>
    <w:p w:rsidR="009806DC" w:rsidRDefault="00CF354E" w:rsidP="009806DC">
      <w:pPr>
        <w:pBdr>
          <w:bottom w:val="single" w:sz="4" w:space="1" w:color="auto"/>
        </w:pBdr>
        <w:rPr>
          <w:rFonts w:ascii="Verdana" w:hAnsi="Verdana" w:cs="Arial"/>
          <w:iCs/>
          <w:sz w:val="22"/>
          <w:szCs w:val="22"/>
          <w:u w:val="single"/>
        </w:rPr>
      </w:pPr>
      <w:r w:rsidRPr="00F50B43">
        <w:rPr>
          <w:rFonts w:ascii="Verdana" w:hAnsi="Verdana" w:cs="Arial"/>
          <w:iCs/>
          <w:sz w:val="22"/>
          <w:szCs w:val="22"/>
          <w:u w:val="single"/>
        </w:rPr>
        <w:br w:type="page"/>
      </w:r>
    </w:p>
    <w:p w:rsidR="005775EE" w:rsidRPr="00276017" w:rsidRDefault="005775EE" w:rsidP="005775EE">
      <w:pPr>
        <w:pStyle w:val="Titre5"/>
        <w:spacing w:line="276" w:lineRule="auto"/>
        <w:ind w:left="0"/>
        <w:rPr>
          <w:rFonts w:ascii="Verdana" w:hAnsi="Verdana" w:cs="Arial"/>
          <w:b/>
          <w:sz w:val="32"/>
          <w:szCs w:val="32"/>
          <w:lang w:val="fr-FR"/>
        </w:rPr>
      </w:pPr>
      <w:r w:rsidRPr="00276017">
        <w:rPr>
          <w:rFonts w:ascii="Verdana" w:hAnsi="Verdana" w:cs="Arial"/>
          <w:b/>
          <w:sz w:val="32"/>
          <w:szCs w:val="32"/>
        </w:rPr>
        <w:lastRenderedPageBreak/>
        <w:t>Championnat</w:t>
      </w:r>
      <w:r w:rsidRPr="00276017">
        <w:rPr>
          <w:rFonts w:ascii="Verdana" w:hAnsi="Verdana" w:cs="Arial"/>
          <w:b/>
          <w:sz w:val="32"/>
          <w:szCs w:val="32"/>
          <w:lang w:val="fr-FR"/>
        </w:rPr>
        <w:t>s</w:t>
      </w:r>
      <w:r w:rsidRPr="00276017">
        <w:rPr>
          <w:rFonts w:ascii="Verdana" w:hAnsi="Verdana" w:cs="Arial"/>
          <w:b/>
          <w:sz w:val="32"/>
          <w:szCs w:val="32"/>
        </w:rPr>
        <w:t xml:space="preserve"> de France UNSS </w:t>
      </w:r>
      <w:r w:rsidRPr="00276017">
        <w:rPr>
          <w:rFonts w:ascii="Verdana" w:hAnsi="Verdana" w:cs="Arial"/>
          <w:b/>
          <w:sz w:val="32"/>
          <w:szCs w:val="32"/>
          <w:lang w:val="fr-FR"/>
        </w:rPr>
        <w:t>CrossCountry</w:t>
      </w:r>
    </w:p>
    <w:p w:rsidR="005775EE" w:rsidRPr="00276017" w:rsidRDefault="005775EE" w:rsidP="005775EE">
      <w:pPr>
        <w:spacing w:line="276" w:lineRule="auto"/>
        <w:rPr>
          <w:rFonts w:ascii="Verdana" w:hAnsi="Verdana"/>
          <w:sz w:val="18"/>
          <w:szCs w:val="18"/>
        </w:rPr>
      </w:pPr>
    </w:p>
    <w:p w:rsidR="005775EE" w:rsidRPr="005775EE" w:rsidRDefault="005775EE" w:rsidP="005775EE">
      <w:pPr>
        <w:tabs>
          <w:tab w:val="left" w:pos="2694"/>
        </w:tabs>
        <w:spacing w:line="276" w:lineRule="auto"/>
        <w:rPr>
          <w:rFonts w:ascii="Verdana" w:hAnsi="Verdana"/>
          <w:bCs/>
          <w:iCs/>
          <w:sz w:val="28"/>
          <w:szCs w:val="28"/>
          <w:u w:val="single"/>
        </w:rPr>
      </w:pPr>
      <w:r w:rsidRPr="005775EE">
        <w:rPr>
          <w:rFonts w:ascii="Verdana" w:hAnsi="Verdana"/>
          <w:bCs/>
          <w:iCs/>
          <w:sz w:val="28"/>
          <w:szCs w:val="28"/>
          <w:u w:val="single"/>
        </w:rPr>
        <w:t>Conditions de Participation :</w:t>
      </w:r>
    </w:p>
    <w:p w:rsidR="005775EE" w:rsidRPr="00276017" w:rsidRDefault="005775EE" w:rsidP="005775EE">
      <w:pPr>
        <w:tabs>
          <w:tab w:val="left" w:pos="2694"/>
        </w:tabs>
        <w:spacing w:line="276" w:lineRule="auto"/>
        <w:rPr>
          <w:rFonts w:ascii="Verdana" w:hAnsi="Verdana"/>
          <w:bCs/>
          <w:iCs/>
          <w:sz w:val="18"/>
          <w:szCs w:val="18"/>
          <w:u w:val="single"/>
        </w:rPr>
      </w:pPr>
    </w:p>
    <w:p w:rsidR="005775EE" w:rsidRPr="00276017" w:rsidRDefault="005775EE" w:rsidP="005775EE">
      <w:pPr>
        <w:spacing w:line="276" w:lineRule="auto"/>
        <w:rPr>
          <w:rFonts w:ascii="Verdana" w:hAnsi="Verdana"/>
          <w:color w:val="000000"/>
          <w:sz w:val="18"/>
          <w:szCs w:val="18"/>
        </w:rPr>
      </w:pPr>
      <w:r w:rsidRPr="00276017">
        <w:rPr>
          <w:rFonts w:ascii="Verdana" w:hAnsi="Verdana"/>
          <w:bCs/>
          <w:sz w:val="18"/>
          <w:szCs w:val="18"/>
        </w:rPr>
        <w:t>Les Championnats UNSS de cross country par Équipe sont ouverts à toutes les équipes d’association sportive sauf :</w:t>
      </w:r>
    </w:p>
    <w:p w:rsidR="005775EE" w:rsidRPr="00276017" w:rsidRDefault="005775EE" w:rsidP="005775EE">
      <w:pPr>
        <w:numPr>
          <w:ilvl w:val="0"/>
          <w:numId w:val="40"/>
        </w:numPr>
        <w:spacing w:line="276" w:lineRule="auto"/>
        <w:ind w:left="1134" w:hanging="567"/>
        <w:jc w:val="both"/>
        <w:rPr>
          <w:rFonts w:ascii="Verdana" w:hAnsi="Verdana"/>
          <w:sz w:val="18"/>
          <w:szCs w:val="18"/>
        </w:rPr>
      </w:pPr>
      <w:r w:rsidRPr="00276017">
        <w:rPr>
          <w:rFonts w:ascii="Verdana" w:hAnsi="Verdana"/>
          <w:sz w:val="18"/>
          <w:szCs w:val="18"/>
        </w:rPr>
        <w:t>les Associations Sportives n’ayant pas assisté au Protocole des championnats de France en 2017 (Annexe 3).</w:t>
      </w:r>
    </w:p>
    <w:p w:rsidR="005775EE" w:rsidRPr="00276017" w:rsidRDefault="005775EE" w:rsidP="005775EE">
      <w:pPr>
        <w:numPr>
          <w:ilvl w:val="0"/>
          <w:numId w:val="40"/>
        </w:numPr>
        <w:spacing w:line="276" w:lineRule="auto"/>
        <w:ind w:left="1134" w:hanging="567"/>
        <w:jc w:val="both"/>
        <w:rPr>
          <w:rFonts w:ascii="Verdana" w:hAnsi="Verdana"/>
          <w:sz w:val="18"/>
          <w:szCs w:val="18"/>
        </w:rPr>
      </w:pPr>
      <w:r w:rsidRPr="00276017">
        <w:rPr>
          <w:rFonts w:ascii="Verdana" w:hAnsi="Verdana"/>
          <w:sz w:val="18"/>
          <w:szCs w:val="18"/>
        </w:rPr>
        <w:t>les Associations Sportives ayant fait forfait dans les huit jours précédant les championnats de France en 2017 (Annexe 4).</w:t>
      </w:r>
    </w:p>
    <w:p w:rsidR="005775EE" w:rsidRPr="00276017" w:rsidRDefault="005775EE" w:rsidP="005775EE">
      <w:pPr>
        <w:spacing w:line="276" w:lineRule="auto"/>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74"/>
        <w:gridCol w:w="3960"/>
        <w:gridCol w:w="3962"/>
      </w:tblGrid>
      <w:tr w:rsidR="005775EE" w:rsidRPr="00276017" w:rsidTr="005775EE">
        <w:tc>
          <w:tcPr>
            <w:tcW w:w="1115" w:type="pct"/>
            <w:tcBorders>
              <w:top w:val="nil"/>
              <w:left w:val="nil"/>
              <w:bottom w:val="single" w:sz="6" w:space="0" w:color="auto"/>
              <w:right w:val="single" w:sz="6" w:space="0" w:color="auto"/>
            </w:tcBorders>
            <w:vAlign w:val="center"/>
          </w:tcPr>
          <w:p w:rsidR="005775EE" w:rsidRPr="00276017" w:rsidRDefault="005775EE" w:rsidP="005775EE">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rsidR="005775EE" w:rsidRPr="00276017" w:rsidRDefault="005775EE" w:rsidP="005775EE">
            <w:pPr>
              <w:spacing w:line="276" w:lineRule="auto"/>
              <w:rPr>
                <w:rFonts w:ascii="Verdana" w:hAnsi="Verdana"/>
                <w:b/>
                <w:bCs/>
                <w:iCs/>
                <w:sz w:val="18"/>
                <w:szCs w:val="18"/>
                <w:lang w:val="en-GB"/>
              </w:rPr>
            </w:pPr>
            <w:r w:rsidRPr="00276017">
              <w:rPr>
                <w:rFonts w:ascii="Verdana" w:hAnsi="Verdana"/>
                <w:b/>
                <w:bCs/>
                <w:iCs/>
                <w:sz w:val="18"/>
                <w:szCs w:val="18"/>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rsidR="005775EE" w:rsidRPr="00276017" w:rsidRDefault="005775EE" w:rsidP="005775EE">
            <w:pPr>
              <w:spacing w:line="276" w:lineRule="auto"/>
              <w:rPr>
                <w:rFonts w:ascii="Verdana" w:hAnsi="Verdana"/>
                <w:b/>
                <w:bCs/>
                <w:iCs/>
                <w:sz w:val="18"/>
                <w:szCs w:val="18"/>
                <w:lang w:val="en-GB"/>
              </w:rPr>
            </w:pPr>
            <w:r w:rsidRPr="00276017">
              <w:rPr>
                <w:rFonts w:ascii="Verdana" w:hAnsi="Verdana"/>
                <w:b/>
                <w:bCs/>
                <w:iCs/>
                <w:sz w:val="18"/>
                <w:szCs w:val="18"/>
                <w:lang w:val="en-GB"/>
              </w:rPr>
              <w:t>LYCÉES</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pStyle w:val="Titreindex"/>
              <w:spacing w:line="276" w:lineRule="auto"/>
              <w:rPr>
                <w:rFonts w:ascii="Verdana" w:hAnsi="Verdana"/>
                <w:bCs/>
                <w:iCs/>
                <w:sz w:val="18"/>
                <w:szCs w:val="18"/>
                <w:lang w:val="en-GB"/>
              </w:rPr>
            </w:pPr>
            <w:r w:rsidRPr="00276017">
              <w:rPr>
                <w:rFonts w:ascii="Verdana" w:hAnsi="Verdana"/>
                <w:bCs/>
                <w:iCs/>
                <w:sz w:val="18"/>
                <w:szCs w:val="18"/>
                <w:lang w:val="en-GB"/>
              </w:rPr>
              <w:t>LICENCIÉS AUTORISÉS</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Benjamins (B1G B2G B3G B1F B2F B3F)</w:t>
            </w:r>
          </w:p>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Minimes (M1G M2G M1F M2F)</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Cadets (C1G C2G C1F C2F)</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Juniors (J1G J2G J1F J2F)</w:t>
            </w:r>
          </w:p>
          <w:p w:rsidR="005775EE" w:rsidRPr="00276017" w:rsidRDefault="005775EE" w:rsidP="005775EE">
            <w:pPr>
              <w:spacing w:line="276" w:lineRule="auto"/>
              <w:rPr>
                <w:rFonts w:ascii="Verdana" w:hAnsi="Verdana"/>
                <w:iCs/>
                <w:sz w:val="18"/>
                <w:szCs w:val="18"/>
                <w:lang w:val="nl-NL"/>
              </w:rPr>
            </w:pPr>
            <w:r w:rsidRPr="00276017">
              <w:rPr>
                <w:rFonts w:ascii="Verdana" w:hAnsi="Verdana"/>
                <w:iCs/>
                <w:sz w:val="18"/>
                <w:szCs w:val="18"/>
              </w:rPr>
              <w:t>Seniors (S1G S1F)</w:t>
            </w:r>
          </w:p>
        </w:tc>
      </w:tr>
      <w:tr w:rsidR="005775EE" w:rsidRPr="00276017" w:rsidTr="005775EE">
        <w:tc>
          <w:tcPr>
            <w:tcW w:w="1115" w:type="pct"/>
            <w:tcBorders>
              <w:top w:val="single" w:sz="6" w:space="0" w:color="auto"/>
              <w:left w:val="single" w:sz="6" w:space="0" w:color="auto"/>
              <w:bottom w:val="nil"/>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COMPOSITION DES ÉQUIPES</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numPr>
                <w:ilvl w:val="0"/>
                <w:numId w:val="14"/>
              </w:numPr>
              <w:spacing w:line="276" w:lineRule="auto"/>
              <w:jc w:val="both"/>
              <w:rPr>
                <w:rFonts w:ascii="Verdana" w:hAnsi="Verdana" w:cs="Arial"/>
                <w:sz w:val="18"/>
                <w:szCs w:val="18"/>
              </w:rPr>
            </w:pPr>
            <w:r w:rsidRPr="00276017">
              <w:rPr>
                <w:rFonts w:ascii="Verdana" w:hAnsi="Verdana" w:cs="Arial"/>
                <w:sz w:val="18"/>
                <w:szCs w:val="18"/>
              </w:rPr>
              <w:t>6 concurrents en Collège Benjamin mixte (3 garçons et 3 filles)</w:t>
            </w:r>
          </w:p>
          <w:p w:rsidR="005775EE" w:rsidRPr="00276017" w:rsidRDefault="005775EE" w:rsidP="005775EE">
            <w:pPr>
              <w:spacing w:line="276" w:lineRule="auto"/>
              <w:ind w:left="720"/>
              <w:rPr>
                <w:rFonts w:ascii="Verdana" w:hAnsi="Verdana" w:cs="Arial"/>
                <w:sz w:val="18"/>
                <w:szCs w:val="18"/>
              </w:rPr>
            </w:pPr>
          </w:p>
          <w:p w:rsidR="005775EE" w:rsidRPr="00276017" w:rsidRDefault="005775EE" w:rsidP="005775EE">
            <w:pPr>
              <w:numPr>
                <w:ilvl w:val="0"/>
                <w:numId w:val="14"/>
              </w:numPr>
              <w:spacing w:line="276" w:lineRule="auto"/>
              <w:jc w:val="both"/>
              <w:rPr>
                <w:rFonts w:ascii="Verdana" w:hAnsi="Verdana" w:cs="Arial"/>
                <w:sz w:val="18"/>
                <w:szCs w:val="18"/>
              </w:rPr>
            </w:pPr>
            <w:r w:rsidRPr="00276017">
              <w:rPr>
                <w:rFonts w:ascii="Verdana" w:hAnsi="Verdana" w:cs="Arial"/>
                <w:sz w:val="18"/>
                <w:szCs w:val="18"/>
              </w:rPr>
              <w:t>6 concurrents en Collège Minime mixte (3 garçons et 3 filles – 1 CG1 ou 1CF1 autorisé)</w:t>
            </w:r>
          </w:p>
          <w:p w:rsidR="005775EE" w:rsidRPr="00276017" w:rsidRDefault="005775EE" w:rsidP="005775EE">
            <w:pPr>
              <w:numPr>
                <w:ilvl w:val="0"/>
                <w:numId w:val="14"/>
              </w:numPr>
              <w:spacing w:line="276" w:lineRule="auto"/>
              <w:jc w:val="both"/>
              <w:rPr>
                <w:rFonts w:ascii="Verdana" w:hAnsi="Verdana" w:cs="Arial"/>
                <w:sz w:val="18"/>
                <w:szCs w:val="18"/>
              </w:rPr>
            </w:pPr>
            <w:r w:rsidRPr="00276017">
              <w:rPr>
                <w:rFonts w:ascii="Verdana" w:hAnsi="Verdana" w:cs="Arial"/>
                <w:sz w:val="18"/>
                <w:szCs w:val="18"/>
              </w:rPr>
              <w:t xml:space="preserve">6 concurrents en Lycée Mixte (M2G/CG/JG/S1G/M2F/CF/JF/S1F </w:t>
            </w:r>
            <w:r w:rsidRPr="00276017">
              <w:rPr>
                <w:rFonts w:ascii="Verdana" w:hAnsi="Verdana"/>
                <w:sz w:val="18"/>
                <w:szCs w:val="18"/>
              </w:rPr>
              <w:t>au moins 2 élèves de chaque sexe)</w:t>
            </w:r>
          </w:p>
          <w:p w:rsidR="005775EE" w:rsidRPr="00276017" w:rsidRDefault="005775EE" w:rsidP="005775EE">
            <w:pPr>
              <w:spacing w:line="276" w:lineRule="auto"/>
              <w:ind w:left="720"/>
              <w:rPr>
                <w:rFonts w:ascii="Verdana" w:hAnsi="Verdana" w:cs="Arial"/>
                <w:sz w:val="18"/>
                <w:szCs w:val="18"/>
              </w:rPr>
            </w:pPr>
          </w:p>
          <w:p w:rsidR="005775EE" w:rsidRPr="00276017" w:rsidRDefault="005775EE" w:rsidP="005775EE">
            <w:pPr>
              <w:numPr>
                <w:ilvl w:val="0"/>
                <w:numId w:val="14"/>
              </w:numPr>
              <w:spacing w:line="276" w:lineRule="auto"/>
              <w:jc w:val="both"/>
              <w:rPr>
                <w:rFonts w:ascii="Verdana" w:hAnsi="Verdana" w:cs="Arial"/>
                <w:sz w:val="18"/>
                <w:szCs w:val="18"/>
              </w:rPr>
            </w:pPr>
            <w:r w:rsidRPr="00276017">
              <w:rPr>
                <w:rFonts w:ascii="Verdana" w:hAnsi="Verdana" w:cs="Arial"/>
                <w:sz w:val="18"/>
                <w:szCs w:val="18"/>
              </w:rPr>
              <w:t xml:space="preserve">6 concurrents en </w:t>
            </w:r>
            <w:r w:rsidRPr="00276017">
              <w:rPr>
                <w:rFonts w:ascii="Verdana" w:hAnsi="Verdana"/>
                <w:iCs/>
                <w:sz w:val="18"/>
                <w:szCs w:val="18"/>
              </w:rPr>
              <w:t xml:space="preserve">Lycée Professionnel </w:t>
            </w:r>
            <w:r w:rsidRPr="00276017">
              <w:rPr>
                <w:rFonts w:ascii="Verdana" w:hAnsi="Verdana" w:cs="Arial"/>
                <w:sz w:val="18"/>
                <w:szCs w:val="18"/>
              </w:rPr>
              <w:t>(open avec catégorie autorisée : M2G/CG/JG/SG/M2F/CF/JF/SF)</w:t>
            </w:r>
            <w:r w:rsidR="005654F3">
              <w:rPr>
                <w:rFonts w:ascii="Verdana" w:hAnsi="Verdana" w:cs="Arial"/>
                <w:sz w:val="18"/>
                <w:szCs w:val="18"/>
              </w:rPr>
              <w:t>. Mixité possible.</w:t>
            </w:r>
          </w:p>
          <w:p w:rsidR="005775EE" w:rsidRPr="00276017" w:rsidRDefault="005775EE" w:rsidP="005775EE">
            <w:pPr>
              <w:spacing w:line="276" w:lineRule="auto"/>
              <w:rPr>
                <w:rFonts w:ascii="Verdana" w:hAnsi="Verdana" w:cs="Arial"/>
                <w:strike/>
                <w:sz w:val="18"/>
                <w:szCs w:val="18"/>
              </w:rPr>
            </w:pPr>
          </w:p>
          <w:p w:rsidR="005775EE" w:rsidRPr="00276017" w:rsidRDefault="005775EE" w:rsidP="005775EE">
            <w:pPr>
              <w:spacing w:line="276" w:lineRule="auto"/>
              <w:rPr>
                <w:rFonts w:ascii="Verdana" w:hAnsi="Verdana" w:cs="Arial"/>
                <w:b/>
                <w:iCs/>
                <w:color w:val="000000" w:themeColor="text1"/>
                <w:sz w:val="18"/>
                <w:szCs w:val="18"/>
              </w:rPr>
            </w:pPr>
            <w:r w:rsidRPr="00276017">
              <w:rPr>
                <w:rFonts w:ascii="Verdana" w:hAnsi="Verdana" w:cs="Arial"/>
                <w:sz w:val="18"/>
                <w:szCs w:val="18"/>
              </w:rPr>
              <w:t>Surclassement interdit</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JEUNE ARBITRE</w:t>
            </w:r>
          </w:p>
        </w:tc>
        <w:tc>
          <w:tcPr>
            <w:tcW w:w="3885" w:type="pct"/>
            <w:gridSpan w:val="2"/>
            <w:tcBorders>
              <w:top w:val="single" w:sz="4"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iCs/>
                <w:sz w:val="18"/>
                <w:szCs w:val="18"/>
              </w:rPr>
            </w:pPr>
            <w:r w:rsidRPr="00276017">
              <w:rPr>
                <w:rFonts w:ascii="Verdana" w:hAnsi="Verdana" w:cs="Arial"/>
                <w:iCs/>
                <w:sz w:val="18"/>
                <w:szCs w:val="18"/>
              </w:rPr>
              <w:t>Présence de Jeunes Officiels et Jeunes Organisateurs locaux uniquement</w:t>
            </w:r>
          </w:p>
          <w:p w:rsidR="005775EE" w:rsidRPr="00276017" w:rsidRDefault="005775EE" w:rsidP="005775EE">
            <w:pPr>
              <w:spacing w:line="276" w:lineRule="auto"/>
              <w:rPr>
                <w:rFonts w:ascii="Verdana" w:hAnsi="Verdana"/>
                <w:iCs/>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JEUNE COACH</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napToGrid w:val="0"/>
              <w:spacing w:line="276" w:lineRule="auto"/>
              <w:rPr>
                <w:rFonts w:ascii="Verdana" w:hAnsi="Verdana"/>
                <w:iCs/>
                <w:sz w:val="18"/>
                <w:szCs w:val="18"/>
              </w:rPr>
            </w:pPr>
            <w:r w:rsidRPr="00276017">
              <w:rPr>
                <w:rFonts w:ascii="Verdana" w:hAnsi="Verdana"/>
                <w:iCs/>
                <w:sz w:val="18"/>
                <w:szCs w:val="18"/>
              </w:rPr>
              <w:t>1 Jeune Coach obligatoire par équipe qualifiée intégré à l’équipe</w:t>
            </w:r>
          </w:p>
          <w:p w:rsidR="005775EE" w:rsidRPr="00276017" w:rsidRDefault="005775EE" w:rsidP="005775EE">
            <w:pPr>
              <w:snapToGrid w:val="0"/>
              <w:spacing w:line="276" w:lineRule="auto"/>
              <w:rPr>
                <w:rFonts w:ascii="Verdana" w:hAnsi="Verdana" w:cs="Arial"/>
                <w:iCs/>
                <w:color w:val="000000"/>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RÈGLEMENT</w:t>
            </w:r>
          </w:p>
          <w:p w:rsidR="005775EE" w:rsidRPr="00276017" w:rsidRDefault="005775EE" w:rsidP="005775EE">
            <w:pPr>
              <w:spacing w:line="276" w:lineRule="auto"/>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ind w:left="10"/>
              <w:rPr>
                <w:rFonts w:ascii="Verdana" w:hAnsi="Verdana"/>
                <w:sz w:val="18"/>
                <w:szCs w:val="18"/>
              </w:rPr>
            </w:pPr>
            <w:r w:rsidRPr="00276017">
              <w:rPr>
                <w:rFonts w:ascii="Verdana" w:hAnsi="Verdana"/>
                <w:sz w:val="18"/>
                <w:szCs w:val="18"/>
              </w:rPr>
              <w:t xml:space="preserve">Compétition par équipes : les 5 meilleurs classements comptent pour le classement de l’équipe, en tenant compte des compositions d'équipes énoncées ci dessus. </w:t>
            </w:r>
          </w:p>
          <w:p w:rsidR="005775EE" w:rsidRPr="00276017" w:rsidRDefault="005775EE" w:rsidP="005775EE">
            <w:pPr>
              <w:pStyle w:val="Titreindex"/>
              <w:spacing w:line="276" w:lineRule="auto"/>
              <w:jc w:val="center"/>
              <w:rPr>
                <w:rFonts w:ascii="Verdana" w:hAnsi="Verdana"/>
                <w:iCs/>
                <w:sz w:val="18"/>
                <w:szCs w:val="18"/>
              </w:rPr>
            </w:pPr>
          </w:p>
        </w:tc>
      </w:tr>
      <w:tr w:rsidR="005775EE" w:rsidRPr="005654F3"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FORMULE DE</w:t>
            </w:r>
          </w:p>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COMPÉTITION</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FFA, distances adaptées au profil du parcours et aux conditions météo</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rPr>
              <w:t xml:space="preserve">                         </w:t>
            </w:r>
            <w:r w:rsidRPr="00276017">
              <w:rPr>
                <w:rFonts w:ascii="Verdana" w:hAnsi="Verdana"/>
                <w:iCs/>
                <w:sz w:val="18"/>
                <w:szCs w:val="18"/>
                <w:lang w:val="en-US"/>
              </w:rPr>
              <w:t xml:space="preserve">BF      2000m                                 BG     2000m     </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 xml:space="preserve">                         MF     2500m                                 MG     3000m</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 xml:space="preserve">                         CF     3000m                                  CG     4000m</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 xml:space="preserve">                         JSF    3500m                                 JSG    5000m  </w:t>
            </w:r>
          </w:p>
          <w:p w:rsidR="005775EE" w:rsidRPr="00276017" w:rsidRDefault="005775EE" w:rsidP="005775EE">
            <w:pPr>
              <w:spacing w:line="276" w:lineRule="auto"/>
              <w:rPr>
                <w:rFonts w:ascii="Verdana" w:hAnsi="Verdana"/>
                <w:iCs/>
                <w:sz w:val="18"/>
                <w:szCs w:val="18"/>
                <w:lang w:val="en-US"/>
              </w:rPr>
            </w:pPr>
            <w:r w:rsidRPr="00276017">
              <w:rPr>
                <w:rFonts w:ascii="Verdana" w:hAnsi="Verdana"/>
                <w:iCs/>
                <w:sz w:val="18"/>
                <w:szCs w:val="18"/>
                <w:lang w:val="en-US"/>
              </w:rPr>
              <w:t xml:space="preserve"> </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MODALITÉS DE</w:t>
            </w:r>
          </w:p>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QUALIFICATION</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tabs>
                <w:tab w:val="left" w:pos="720"/>
              </w:tabs>
              <w:spacing w:line="276" w:lineRule="auto"/>
              <w:rPr>
                <w:rFonts w:ascii="Verdana" w:hAnsi="Verdana"/>
                <w:b/>
                <w:iCs/>
                <w:color w:val="000000" w:themeColor="text1"/>
                <w:sz w:val="18"/>
                <w:szCs w:val="18"/>
              </w:rPr>
            </w:pPr>
            <w:r w:rsidRPr="00276017">
              <w:rPr>
                <w:rFonts w:ascii="Verdana" w:hAnsi="Verdana"/>
                <w:iCs/>
                <w:sz w:val="18"/>
                <w:szCs w:val="18"/>
              </w:rPr>
              <w:t>Voir le paragraphe   « Quotas »</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sz w:val="18"/>
                <w:szCs w:val="18"/>
              </w:rPr>
            </w:pPr>
            <w:r w:rsidRPr="00276017">
              <w:rPr>
                <w:rFonts w:ascii="Verdana" w:hAnsi="Verdana" w:cs="Arial"/>
                <w:bCs/>
                <w:iCs/>
                <w:sz w:val="18"/>
                <w:szCs w:val="18"/>
              </w:rPr>
              <w:t>TITRES DÉCERNÉS</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Champion de France UNSS Collège Benjamin Mixte</w:t>
            </w:r>
          </w:p>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Champion de France UNSS Collège Minime Mixte</w:t>
            </w:r>
          </w:p>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Champion de France UNSS Lycée Mixte</w:t>
            </w:r>
          </w:p>
          <w:p w:rsidR="005775EE" w:rsidRPr="00276017" w:rsidRDefault="005775EE" w:rsidP="005775EE">
            <w:pPr>
              <w:tabs>
                <w:tab w:val="left" w:pos="720"/>
              </w:tabs>
              <w:spacing w:line="276" w:lineRule="auto"/>
              <w:rPr>
                <w:rFonts w:ascii="Verdana" w:hAnsi="Verdana"/>
                <w:iCs/>
                <w:sz w:val="18"/>
                <w:szCs w:val="18"/>
              </w:rPr>
            </w:pPr>
            <w:r w:rsidRPr="00276017">
              <w:rPr>
                <w:rFonts w:ascii="Verdana" w:hAnsi="Verdana"/>
                <w:iCs/>
                <w:sz w:val="18"/>
                <w:szCs w:val="18"/>
              </w:rPr>
              <w:t>Champion de France UNSS Lycée Professionnel</w:t>
            </w:r>
          </w:p>
          <w:p w:rsidR="005775EE" w:rsidRPr="00276017" w:rsidRDefault="005775EE" w:rsidP="005775EE">
            <w:pPr>
              <w:tabs>
                <w:tab w:val="left" w:pos="720"/>
              </w:tabs>
              <w:spacing w:line="276" w:lineRule="auto"/>
              <w:rPr>
                <w:rFonts w:ascii="Verdana" w:hAnsi="Verdana"/>
                <w:iCs/>
                <w:sz w:val="18"/>
                <w:szCs w:val="18"/>
              </w:rPr>
            </w:pPr>
          </w:p>
        </w:tc>
      </w:tr>
    </w:tbl>
    <w:p w:rsidR="005775EE" w:rsidRPr="00276017" w:rsidRDefault="005775EE" w:rsidP="005775EE">
      <w:pPr>
        <w:spacing w:line="276" w:lineRule="auto"/>
        <w:rPr>
          <w:rFonts w:ascii="Verdana" w:hAnsi="Verdana"/>
          <w:bCs/>
          <w:iCs/>
          <w:sz w:val="18"/>
          <w:szCs w:val="18"/>
        </w:rPr>
      </w:pPr>
    </w:p>
    <w:p w:rsidR="005775EE" w:rsidRPr="00276017" w:rsidRDefault="005775EE" w:rsidP="005775EE">
      <w:pPr>
        <w:spacing w:line="276" w:lineRule="auto"/>
        <w:rPr>
          <w:rFonts w:ascii="Verdana" w:hAnsi="Verdana"/>
          <w:bCs/>
          <w:iCs/>
          <w:sz w:val="18"/>
          <w:szCs w:val="18"/>
        </w:rPr>
      </w:pPr>
    </w:p>
    <w:p w:rsidR="005775EE" w:rsidRPr="00276017" w:rsidRDefault="005775EE" w:rsidP="005775EE">
      <w:pPr>
        <w:spacing w:line="276" w:lineRule="auto"/>
        <w:rPr>
          <w:rFonts w:ascii="Verdana" w:hAnsi="Verdana"/>
          <w:bCs/>
          <w:iCs/>
          <w:sz w:val="18"/>
          <w:szCs w:val="18"/>
        </w:rPr>
      </w:pPr>
    </w:p>
    <w:p w:rsidR="005775EE" w:rsidRPr="00276017" w:rsidRDefault="005775EE" w:rsidP="005775EE">
      <w:pPr>
        <w:spacing w:line="276" w:lineRule="auto"/>
        <w:rPr>
          <w:rFonts w:ascii="Verdana" w:hAnsi="Verdana" w:cs="Arial"/>
          <w:b/>
          <w:sz w:val="32"/>
          <w:szCs w:val="32"/>
          <w:u w:val="single"/>
        </w:rPr>
      </w:pPr>
      <w:r w:rsidRPr="00276017">
        <w:rPr>
          <w:rFonts w:ascii="Verdana" w:hAnsi="Verdana" w:cs="Arial"/>
          <w:b/>
          <w:sz w:val="32"/>
          <w:szCs w:val="32"/>
          <w:u w:val="single"/>
        </w:rPr>
        <w:br w:type="page"/>
      </w:r>
    </w:p>
    <w:p w:rsidR="005775EE" w:rsidRPr="005775EE" w:rsidRDefault="005775EE" w:rsidP="005775EE">
      <w:pPr>
        <w:spacing w:line="276" w:lineRule="auto"/>
        <w:rPr>
          <w:rFonts w:ascii="Verdana" w:hAnsi="Verdana"/>
          <w:bCs/>
          <w:sz w:val="28"/>
          <w:szCs w:val="28"/>
          <w:u w:val="single"/>
        </w:rPr>
      </w:pPr>
      <w:r w:rsidRPr="005775EE">
        <w:rPr>
          <w:rFonts w:ascii="Verdana" w:hAnsi="Verdana"/>
          <w:bCs/>
          <w:sz w:val="28"/>
          <w:szCs w:val="28"/>
          <w:u w:val="single"/>
        </w:rPr>
        <w:lastRenderedPageBreak/>
        <w:t>Informations complémentaires</w:t>
      </w:r>
    </w:p>
    <w:p w:rsidR="005775EE" w:rsidRPr="00276017" w:rsidRDefault="005775EE" w:rsidP="005775EE">
      <w:pPr>
        <w:spacing w:line="276" w:lineRule="auto"/>
        <w:rPr>
          <w:rFonts w:ascii="Verdana" w:hAnsi="Verdana"/>
          <w:bCs/>
          <w:sz w:val="22"/>
          <w:szCs w:val="22"/>
          <w:u w:val="single"/>
        </w:rPr>
      </w:pPr>
    </w:p>
    <w:p w:rsidR="005775EE" w:rsidRPr="005775EE" w:rsidRDefault="005775EE" w:rsidP="005775EE">
      <w:pPr>
        <w:tabs>
          <w:tab w:val="left" w:pos="360"/>
        </w:tabs>
        <w:spacing w:line="276" w:lineRule="auto"/>
        <w:rPr>
          <w:rFonts w:ascii="Verdana" w:hAnsi="Verdana"/>
          <w:sz w:val="28"/>
          <w:szCs w:val="28"/>
          <w:u w:val="single"/>
        </w:rPr>
      </w:pPr>
      <w:r w:rsidRPr="005775EE">
        <w:rPr>
          <w:rFonts w:ascii="Verdana" w:hAnsi="Verdana"/>
          <w:sz w:val="28"/>
          <w:szCs w:val="28"/>
          <w:u w:val="single"/>
        </w:rPr>
        <w:t>Qualification des équipes – Quotas</w:t>
      </w:r>
    </w:p>
    <w:p w:rsidR="005775EE" w:rsidRPr="00276017" w:rsidRDefault="005775EE" w:rsidP="005775EE">
      <w:pPr>
        <w:tabs>
          <w:tab w:val="left" w:pos="283"/>
          <w:tab w:val="left" w:pos="960"/>
        </w:tabs>
        <w:spacing w:line="276" w:lineRule="auto"/>
        <w:rPr>
          <w:rFonts w:ascii="Verdana" w:hAnsi="Verdana"/>
          <w:sz w:val="18"/>
          <w:szCs w:val="18"/>
        </w:rPr>
      </w:pPr>
    </w:p>
    <w:p w:rsidR="005775EE" w:rsidRPr="00276017" w:rsidRDefault="005775EE" w:rsidP="005775EE">
      <w:pPr>
        <w:numPr>
          <w:ilvl w:val="0"/>
          <w:numId w:val="39"/>
        </w:numPr>
        <w:tabs>
          <w:tab w:val="left" w:pos="283"/>
          <w:tab w:val="left" w:pos="709"/>
        </w:tabs>
        <w:spacing w:line="276" w:lineRule="auto"/>
        <w:jc w:val="both"/>
        <w:rPr>
          <w:rFonts w:ascii="Verdana" w:hAnsi="Verdana" w:cs="Arial"/>
          <w:sz w:val="18"/>
          <w:szCs w:val="18"/>
        </w:rPr>
      </w:pPr>
      <w:r w:rsidRPr="00276017">
        <w:rPr>
          <w:rFonts w:ascii="Verdana" w:hAnsi="Verdana"/>
          <w:sz w:val="18"/>
          <w:szCs w:val="18"/>
        </w:rPr>
        <w:t xml:space="preserve">Des quotas déterminent le nombre total d’équipes qualifiées par académie (voir ci-dessus). </w:t>
      </w:r>
    </w:p>
    <w:p w:rsidR="005775EE" w:rsidRPr="00276017" w:rsidRDefault="005775EE" w:rsidP="005775EE">
      <w:pPr>
        <w:tabs>
          <w:tab w:val="left" w:pos="283"/>
          <w:tab w:val="left" w:pos="709"/>
        </w:tabs>
        <w:spacing w:line="276" w:lineRule="auto"/>
        <w:ind w:left="360"/>
        <w:rPr>
          <w:rFonts w:ascii="Verdana" w:hAnsi="Verdana" w:cs="Arial"/>
          <w:sz w:val="18"/>
          <w:szCs w:val="18"/>
        </w:rPr>
      </w:pPr>
    </w:p>
    <w:p w:rsidR="005775EE" w:rsidRPr="00276017" w:rsidRDefault="005775EE" w:rsidP="005775EE">
      <w:pPr>
        <w:numPr>
          <w:ilvl w:val="0"/>
          <w:numId w:val="39"/>
        </w:numPr>
        <w:tabs>
          <w:tab w:val="left" w:pos="283"/>
          <w:tab w:val="left" w:pos="709"/>
        </w:tabs>
        <w:spacing w:line="276" w:lineRule="auto"/>
        <w:jc w:val="both"/>
        <w:rPr>
          <w:rFonts w:ascii="Verdana" w:hAnsi="Verdana" w:cs="Arial"/>
          <w:sz w:val="18"/>
          <w:szCs w:val="18"/>
        </w:rPr>
      </w:pPr>
      <w:r w:rsidRPr="00276017">
        <w:rPr>
          <w:rFonts w:ascii="Verdana" w:hAnsi="Verdana" w:cs="Arial"/>
          <w:sz w:val="18"/>
          <w:szCs w:val="18"/>
        </w:rPr>
        <w:t>Les quotas sont répartis à minima selon cette configuration : 1 équipe Benjamins, 1 équipe Minimes, 1 équipe Lycée Mixte, 1 équipe Lycée Pro</w:t>
      </w:r>
      <w:r w:rsidR="00AE1A96">
        <w:rPr>
          <w:rFonts w:ascii="Verdana" w:hAnsi="Verdana" w:cs="Arial"/>
          <w:sz w:val="18"/>
          <w:szCs w:val="18"/>
        </w:rPr>
        <w:t>, 1 équipe Sport Partagé</w:t>
      </w:r>
    </w:p>
    <w:p w:rsidR="005775EE" w:rsidRPr="00276017" w:rsidRDefault="005775EE" w:rsidP="005775EE">
      <w:pPr>
        <w:tabs>
          <w:tab w:val="left" w:pos="283"/>
          <w:tab w:val="left" w:pos="709"/>
        </w:tabs>
        <w:spacing w:line="276" w:lineRule="auto"/>
        <w:ind w:left="360"/>
        <w:rPr>
          <w:rFonts w:ascii="Verdana" w:hAnsi="Verdana" w:cs="Arial"/>
          <w:sz w:val="18"/>
          <w:szCs w:val="18"/>
        </w:rPr>
      </w:pPr>
    </w:p>
    <w:p w:rsidR="005775EE" w:rsidRPr="00276017" w:rsidRDefault="005775EE" w:rsidP="005775EE">
      <w:pPr>
        <w:numPr>
          <w:ilvl w:val="0"/>
          <w:numId w:val="39"/>
        </w:numPr>
        <w:tabs>
          <w:tab w:val="left" w:pos="283"/>
          <w:tab w:val="left" w:pos="709"/>
        </w:tabs>
        <w:spacing w:line="276" w:lineRule="auto"/>
        <w:jc w:val="both"/>
        <w:rPr>
          <w:rFonts w:ascii="Verdana" w:hAnsi="Verdana" w:cs="Arial"/>
          <w:sz w:val="18"/>
          <w:szCs w:val="18"/>
        </w:rPr>
      </w:pPr>
      <w:r w:rsidRPr="00276017">
        <w:rPr>
          <w:rFonts w:ascii="Verdana" w:hAnsi="Verdana" w:cs="Arial"/>
          <w:sz w:val="18"/>
          <w:szCs w:val="18"/>
        </w:rPr>
        <w:t>Dans les académies à fort quotas, bien veiller à ne pas sous représenter la participation des équipes Lycée Mixte et Lycée Pro</w:t>
      </w:r>
    </w:p>
    <w:p w:rsidR="005775EE" w:rsidRPr="00276017" w:rsidRDefault="005775EE" w:rsidP="005775EE">
      <w:pPr>
        <w:tabs>
          <w:tab w:val="left" w:pos="283"/>
          <w:tab w:val="left" w:pos="709"/>
        </w:tabs>
        <w:spacing w:line="276" w:lineRule="auto"/>
        <w:rPr>
          <w:rFonts w:ascii="Verdana" w:hAnsi="Verdana"/>
          <w:sz w:val="18"/>
          <w:szCs w:val="18"/>
        </w:rPr>
      </w:pPr>
    </w:p>
    <w:p w:rsidR="005775EE" w:rsidRPr="00276017" w:rsidRDefault="005775EE" w:rsidP="005775EE">
      <w:pPr>
        <w:numPr>
          <w:ilvl w:val="0"/>
          <w:numId w:val="39"/>
        </w:numPr>
        <w:tabs>
          <w:tab w:val="left" w:pos="283"/>
          <w:tab w:val="left" w:pos="709"/>
        </w:tabs>
        <w:spacing w:line="276" w:lineRule="auto"/>
        <w:jc w:val="both"/>
        <w:rPr>
          <w:rFonts w:ascii="Verdana" w:hAnsi="Verdana"/>
          <w:sz w:val="18"/>
          <w:szCs w:val="18"/>
        </w:rPr>
      </w:pPr>
      <w:r w:rsidRPr="00276017">
        <w:rPr>
          <w:rFonts w:ascii="Verdana" w:hAnsi="Verdana"/>
          <w:sz w:val="18"/>
          <w:szCs w:val="18"/>
        </w:rPr>
        <w:t>Les quotas sont calculés par rapport au nombre de pratiquants crosscountry dans l’académie lors de l’année scolaire n-1. L’académie organisatrice bénéficie toujours d’un nombre d’équipe supérieure.</w:t>
      </w:r>
    </w:p>
    <w:p w:rsidR="005775EE" w:rsidRPr="00276017" w:rsidRDefault="005775EE" w:rsidP="005775EE">
      <w:pPr>
        <w:spacing w:line="276" w:lineRule="auto"/>
        <w:rPr>
          <w:rFonts w:ascii="Verdana" w:hAnsi="Verdana"/>
          <w:bCs/>
          <w:sz w:val="18"/>
          <w:szCs w:val="18"/>
        </w:rPr>
      </w:pPr>
    </w:p>
    <w:p w:rsidR="00AE1A96" w:rsidRPr="00AE1A96" w:rsidRDefault="00AE1A96" w:rsidP="00AE1A96">
      <w:pPr>
        <w:pStyle w:val="Paragraphedeliste"/>
        <w:numPr>
          <w:ilvl w:val="0"/>
          <w:numId w:val="39"/>
        </w:numPr>
        <w:rPr>
          <w:rFonts w:ascii="Verdana" w:hAnsi="Verdana"/>
          <w:sz w:val="18"/>
          <w:szCs w:val="18"/>
        </w:rPr>
      </w:pPr>
      <w:r w:rsidRPr="00AE1A96">
        <w:rPr>
          <w:rFonts w:ascii="Verdana" w:hAnsi="Verdana"/>
          <w:sz w:val="18"/>
          <w:szCs w:val="18"/>
        </w:rPr>
        <w:t xml:space="preserve">Le quota Sport Partagé ne peut </w:t>
      </w:r>
      <w:r>
        <w:rPr>
          <w:rFonts w:ascii="Verdana" w:hAnsi="Verdana"/>
          <w:sz w:val="18"/>
          <w:szCs w:val="18"/>
        </w:rPr>
        <w:t>être utilisé que dans cette c</w:t>
      </w:r>
      <w:r w:rsidRPr="00AE1A96">
        <w:rPr>
          <w:rFonts w:ascii="Verdana" w:hAnsi="Verdana"/>
          <w:sz w:val="18"/>
          <w:szCs w:val="18"/>
        </w:rPr>
        <w:t>atégorie. Si absence d’équipe en Sport Partagé, l’académie perd ce quota.</w:t>
      </w:r>
    </w:p>
    <w:p w:rsidR="005775EE" w:rsidRPr="00276017" w:rsidRDefault="005775EE" w:rsidP="005775EE">
      <w:pPr>
        <w:spacing w:line="276" w:lineRule="auto"/>
        <w:rPr>
          <w:rFonts w:ascii="Verdana" w:hAnsi="Verdana"/>
          <w:sz w:val="18"/>
          <w:szCs w:val="18"/>
        </w:rPr>
      </w:pPr>
      <w:r w:rsidRPr="00276017">
        <w:rPr>
          <w:rFonts w:ascii="Verdana" w:hAnsi="Verdana"/>
          <w:sz w:val="18"/>
          <w:szCs w:val="18"/>
        </w:rPr>
        <w:t>L’équipe championne d’académie dans chaque catégorie est systématiquement qualifiée.</w:t>
      </w:r>
    </w:p>
    <w:p w:rsidR="005775EE" w:rsidRPr="00276017" w:rsidRDefault="005775EE" w:rsidP="005775EE">
      <w:pPr>
        <w:spacing w:line="276" w:lineRule="auto"/>
        <w:rPr>
          <w:rFonts w:ascii="Verdana" w:hAnsi="Verdana"/>
          <w:sz w:val="18"/>
          <w:szCs w:val="18"/>
        </w:rPr>
      </w:pPr>
    </w:p>
    <w:p w:rsidR="005775EE" w:rsidRDefault="005775EE" w:rsidP="005775EE">
      <w:pPr>
        <w:spacing w:line="276" w:lineRule="auto"/>
        <w:rPr>
          <w:rFonts w:ascii="Verdana" w:hAnsi="Verdana"/>
          <w:sz w:val="18"/>
          <w:szCs w:val="18"/>
        </w:rPr>
      </w:pPr>
      <w:r w:rsidRPr="00276017">
        <w:rPr>
          <w:rFonts w:ascii="Verdana" w:hAnsi="Verdana"/>
          <w:b/>
          <w:sz w:val="18"/>
          <w:szCs w:val="18"/>
        </w:rPr>
        <w:t>ATTENTION</w:t>
      </w:r>
      <w:r w:rsidRPr="00276017">
        <w:rPr>
          <w:rFonts w:ascii="Verdana" w:hAnsi="Verdana"/>
          <w:sz w:val="18"/>
          <w:szCs w:val="18"/>
        </w:rPr>
        <w:t> : Les vérifications des compositions d’équipes devront se faire dès le premier niveau de compétition.</w:t>
      </w:r>
    </w:p>
    <w:p w:rsidR="005775EE" w:rsidRPr="00276017" w:rsidRDefault="005775EE" w:rsidP="005775EE">
      <w:pPr>
        <w:widowControl w:val="0"/>
        <w:autoSpaceDE w:val="0"/>
        <w:autoSpaceDN w:val="0"/>
        <w:adjustRightInd w:val="0"/>
        <w:spacing w:line="276" w:lineRule="auto"/>
        <w:rPr>
          <w:rFonts w:ascii="Verdana" w:hAnsi="Verdana"/>
          <w:sz w:val="18"/>
          <w:szCs w:val="18"/>
        </w:rPr>
      </w:pPr>
    </w:p>
    <w:p w:rsidR="005775EE" w:rsidRPr="00AD3D4F" w:rsidRDefault="005775EE" w:rsidP="005775EE">
      <w:pPr>
        <w:widowControl w:val="0"/>
        <w:autoSpaceDE w:val="0"/>
        <w:autoSpaceDN w:val="0"/>
        <w:adjustRightInd w:val="0"/>
        <w:spacing w:line="276" w:lineRule="auto"/>
        <w:rPr>
          <w:rFonts w:ascii="Verdana" w:hAnsi="Verdana"/>
          <w:sz w:val="28"/>
          <w:szCs w:val="28"/>
          <w:u w:val="single"/>
        </w:rPr>
      </w:pPr>
      <w:r w:rsidRPr="005775EE">
        <w:rPr>
          <w:rFonts w:ascii="Verdana" w:hAnsi="Verdana"/>
          <w:sz w:val="28"/>
          <w:szCs w:val="28"/>
          <w:u w:val="single"/>
        </w:rPr>
        <w:t>Particularité CF Crosscountry :</w:t>
      </w:r>
    </w:p>
    <w:p w:rsidR="005775EE" w:rsidRPr="00276017" w:rsidRDefault="005775EE" w:rsidP="005775EE">
      <w:pPr>
        <w:numPr>
          <w:ilvl w:val="0"/>
          <w:numId w:val="14"/>
        </w:numPr>
        <w:spacing w:line="276" w:lineRule="auto"/>
        <w:jc w:val="both"/>
        <w:rPr>
          <w:rFonts w:ascii="Verdana" w:hAnsi="Verdana"/>
          <w:bCs/>
          <w:sz w:val="18"/>
          <w:szCs w:val="18"/>
        </w:rPr>
      </w:pPr>
      <w:r w:rsidRPr="00276017">
        <w:rPr>
          <w:rFonts w:ascii="Verdana" w:hAnsi="Verdana"/>
          <w:bCs/>
          <w:sz w:val="18"/>
          <w:szCs w:val="18"/>
        </w:rPr>
        <w:t>Les championnats de France UNSS de crosscountry n’ont plus de distinction « Excellence » et « Établissement ». Ils sont appelés championnat de F</w:t>
      </w:r>
      <w:r w:rsidR="005654F3">
        <w:rPr>
          <w:rFonts w:ascii="Verdana" w:hAnsi="Verdana"/>
          <w:bCs/>
          <w:sz w:val="18"/>
          <w:szCs w:val="18"/>
        </w:rPr>
        <w:t>r</w:t>
      </w:r>
      <w:r w:rsidRPr="00276017">
        <w:rPr>
          <w:rFonts w:ascii="Verdana" w:hAnsi="Verdana"/>
          <w:bCs/>
          <w:sz w:val="18"/>
          <w:szCs w:val="18"/>
        </w:rPr>
        <w:t xml:space="preserve">ance Excellence et sont donc </w:t>
      </w:r>
      <w:r w:rsidRPr="00276017">
        <w:rPr>
          <w:rFonts w:ascii="Verdana" w:hAnsi="Verdana"/>
          <w:bCs/>
          <w:sz w:val="18"/>
          <w:szCs w:val="18"/>
          <w:u w:val="single"/>
        </w:rPr>
        <w:t>ouverts à TOUTES les AS.</w:t>
      </w:r>
    </w:p>
    <w:p w:rsidR="005775EE" w:rsidRPr="00276017" w:rsidRDefault="005775EE" w:rsidP="005775EE">
      <w:pPr>
        <w:spacing w:line="276" w:lineRule="auto"/>
        <w:rPr>
          <w:rFonts w:ascii="Verdana" w:hAnsi="Verdana"/>
          <w:bCs/>
          <w:sz w:val="18"/>
          <w:szCs w:val="18"/>
        </w:rPr>
      </w:pPr>
    </w:p>
    <w:p w:rsidR="005775EE" w:rsidRPr="00276017" w:rsidRDefault="005775EE" w:rsidP="005775EE">
      <w:pPr>
        <w:numPr>
          <w:ilvl w:val="0"/>
          <w:numId w:val="14"/>
        </w:numPr>
        <w:spacing w:line="276" w:lineRule="auto"/>
        <w:jc w:val="both"/>
        <w:rPr>
          <w:rFonts w:ascii="Verdana" w:hAnsi="Verdana"/>
          <w:bCs/>
          <w:sz w:val="18"/>
          <w:szCs w:val="18"/>
        </w:rPr>
      </w:pPr>
      <w:r w:rsidRPr="00276017">
        <w:rPr>
          <w:rFonts w:ascii="Verdana" w:hAnsi="Verdana"/>
          <w:bCs/>
          <w:sz w:val="18"/>
          <w:szCs w:val="18"/>
        </w:rPr>
        <w:t xml:space="preserve">Les concurrents courent dans la course correspondant à leur catégorie d’âge avec les distances de la catégorie. </w:t>
      </w:r>
    </w:p>
    <w:p w:rsidR="005775EE" w:rsidRPr="00276017" w:rsidRDefault="005775EE" w:rsidP="005775EE">
      <w:pPr>
        <w:spacing w:line="276" w:lineRule="auto"/>
        <w:rPr>
          <w:rFonts w:ascii="Verdana" w:hAnsi="Verdana"/>
          <w:bCs/>
          <w:sz w:val="18"/>
          <w:szCs w:val="18"/>
        </w:rPr>
      </w:pPr>
    </w:p>
    <w:p w:rsidR="005775EE" w:rsidRPr="00276017" w:rsidRDefault="005775EE" w:rsidP="005775EE">
      <w:pPr>
        <w:numPr>
          <w:ilvl w:val="0"/>
          <w:numId w:val="14"/>
        </w:numPr>
        <w:spacing w:line="276" w:lineRule="auto"/>
        <w:jc w:val="both"/>
        <w:rPr>
          <w:rFonts w:ascii="Verdana" w:hAnsi="Verdana"/>
          <w:bCs/>
          <w:sz w:val="18"/>
          <w:szCs w:val="18"/>
        </w:rPr>
      </w:pPr>
      <w:r w:rsidRPr="00276017">
        <w:rPr>
          <w:rFonts w:ascii="Verdana" w:hAnsi="Verdana"/>
          <w:bCs/>
          <w:sz w:val="18"/>
          <w:szCs w:val="18"/>
        </w:rPr>
        <w:t>Le programme des courses est composé de : une course cadet garçon, une course cadette fille, une course minime garçon, une course minimes fille, une course benjamin garçon, une course benjamine fille, une course junior/senior garçon, une course junior/séniore fille.</w:t>
      </w:r>
    </w:p>
    <w:p w:rsidR="005775EE" w:rsidRPr="00276017" w:rsidRDefault="005775EE" w:rsidP="005775EE">
      <w:pPr>
        <w:spacing w:line="276" w:lineRule="auto"/>
        <w:rPr>
          <w:rFonts w:ascii="Verdana" w:hAnsi="Verdana"/>
          <w:bCs/>
          <w:sz w:val="18"/>
          <w:szCs w:val="18"/>
        </w:rPr>
      </w:pPr>
    </w:p>
    <w:p w:rsidR="005775EE" w:rsidRPr="00276017" w:rsidRDefault="005775EE" w:rsidP="005775EE">
      <w:pPr>
        <w:spacing w:line="276" w:lineRule="auto"/>
        <w:rPr>
          <w:rFonts w:ascii="Verdana" w:hAnsi="Verdana"/>
          <w:bCs/>
          <w:sz w:val="22"/>
          <w:szCs w:val="18"/>
          <w:u w:val="single"/>
        </w:rPr>
      </w:pPr>
      <w:r w:rsidRPr="00276017">
        <w:rPr>
          <w:rFonts w:ascii="Verdana" w:hAnsi="Verdana"/>
          <w:bCs/>
          <w:sz w:val="22"/>
          <w:szCs w:val="18"/>
          <w:u w:val="single"/>
        </w:rPr>
        <w:t>Lycée Professionnel</w:t>
      </w:r>
    </w:p>
    <w:p w:rsidR="005775EE" w:rsidRDefault="005775EE" w:rsidP="005775EE">
      <w:pPr>
        <w:numPr>
          <w:ilvl w:val="0"/>
          <w:numId w:val="14"/>
        </w:numPr>
        <w:spacing w:line="276" w:lineRule="auto"/>
        <w:jc w:val="both"/>
        <w:rPr>
          <w:rFonts w:ascii="Verdana" w:hAnsi="Verdana"/>
          <w:bCs/>
          <w:sz w:val="18"/>
          <w:szCs w:val="18"/>
        </w:rPr>
      </w:pPr>
      <w:r w:rsidRPr="00276017">
        <w:rPr>
          <w:rFonts w:ascii="Verdana" w:hAnsi="Verdana"/>
          <w:bCs/>
          <w:sz w:val="18"/>
          <w:szCs w:val="18"/>
        </w:rPr>
        <w:t>Un titre de champion de France UNSS Lycée Professionnel sera décerné.</w:t>
      </w:r>
    </w:p>
    <w:p w:rsidR="005775EE" w:rsidRDefault="005775EE" w:rsidP="005775EE">
      <w:pPr>
        <w:spacing w:line="276" w:lineRule="auto"/>
        <w:ind w:left="720"/>
        <w:jc w:val="both"/>
        <w:rPr>
          <w:rFonts w:ascii="Verdana" w:hAnsi="Verdana"/>
          <w:bCs/>
          <w:sz w:val="18"/>
          <w:szCs w:val="18"/>
        </w:rPr>
      </w:pPr>
    </w:p>
    <w:p w:rsidR="005775EE" w:rsidRDefault="005775EE" w:rsidP="005775EE">
      <w:pPr>
        <w:numPr>
          <w:ilvl w:val="0"/>
          <w:numId w:val="14"/>
        </w:numPr>
        <w:spacing w:line="276" w:lineRule="auto"/>
        <w:jc w:val="both"/>
        <w:rPr>
          <w:rFonts w:ascii="Verdana" w:hAnsi="Verdana"/>
          <w:bCs/>
          <w:sz w:val="18"/>
          <w:szCs w:val="18"/>
        </w:rPr>
      </w:pPr>
      <w:r w:rsidRPr="005775EE">
        <w:rPr>
          <w:rFonts w:ascii="Verdana" w:hAnsi="Verdana"/>
          <w:bCs/>
          <w:sz w:val="18"/>
          <w:szCs w:val="18"/>
        </w:rPr>
        <w:t>L’équipe est composée de « MG/CG/JG/SG/MF/CF/JF/SF », en open. La mixité n’est pas obligatoire.</w:t>
      </w:r>
    </w:p>
    <w:p w:rsidR="005775EE" w:rsidRPr="005775EE" w:rsidRDefault="005775EE" w:rsidP="005775EE">
      <w:pPr>
        <w:spacing w:line="276" w:lineRule="auto"/>
        <w:jc w:val="both"/>
        <w:rPr>
          <w:rFonts w:ascii="Verdana" w:hAnsi="Verdana"/>
          <w:bCs/>
          <w:sz w:val="18"/>
          <w:szCs w:val="18"/>
        </w:rPr>
      </w:pPr>
    </w:p>
    <w:p w:rsidR="005775EE" w:rsidRPr="00276017" w:rsidRDefault="005775EE" w:rsidP="005775EE">
      <w:pPr>
        <w:numPr>
          <w:ilvl w:val="0"/>
          <w:numId w:val="14"/>
        </w:numPr>
        <w:spacing w:line="276" w:lineRule="auto"/>
        <w:jc w:val="both"/>
        <w:rPr>
          <w:rFonts w:ascii="Verdana" w:hAnsi="Verdana"/>
          <w:bCs/>
          <w:sz w:val="18"/>
          <w:szCs w:val="18"/>
        </w:rPr>
      </w:pPr>
      <w:r w:rsidRPr="00276017">
        <w:rPr>
          <w:rFonts w:ascii="Verdana" w:hAnsi="Verdana" w:cs="Arial"/>
          <w:sz w:val="18"/>
          <w:szCs w:val="18"/>
        </w:rPr>
        <w:t xml:space="preserve">Les élèves de l’équipe </w:t>
      </w:r>
      <w:r w:rsidRPr="00276017">
        <w:rPr>
          <w:rFonts w:ascii="Verdana" w:hAnsi="Verdana"/>
          <w:bCs/>
          <w:sz w:val="18"/>
          <w:szCs w:val="18"/>
        </w:rPr>
        <w:t>courent dans la course correspondant à leur catégorie d’âge avec les distances de la catégorie</w:t>
      </w:r>
    </w:p>
    <w:p w:rsidR="005775EE" w:rsidRPr="00276017" w:rsidRDefault="005775EE" w:rsidP="005775EE">
      <w:pPr>
        <w:pStyle w:val="Paragraphedeliste"/>
        <w:rPr>
          <w:rFonts w:ascii="Verdana" w:hAnsi="Verdana"/>
          <w:bCs/>
          <w:sz w:val="18"/>
          <w:szCs w:val="18"/>
        </w:rPr>
      </w:pPr>
    </w:p>
    <w:p w:rsidR="005775EE" w:rsidRPr="005775EE" w:rsidRDefault="005775EE" w:rsidP="005775EE">
      <w:pPr>
        <w:pStyle w:val="Paragraphedeliste"/>
        <w:rPr>
          <w:rFonts w:ascii="Verdana" w:hAnsi="Verdana"/>
          <w:bCs/>
          <w:sz w:val="28"/>
          <w:szCs w:val="28"/>
          <w:u w:val="single"/>
        </w:rPr>
      </w:pPr>
      <w:r w:rsidRPr="005775EE">
        <w:rPr>
          <w:rFonts w:ascii="Verdana" w:hAnsi="Verdana"/>
          <w:bCs/>
          <w:sz w:val="28"/>
          <w:szCs w:val="28"/>
          <w:u w:val="single"/>
        </w:rPr>
        <w:t>Logiciel de gestion informatique UNSS crosscountry</w:t>
      </w:r>
    </w:p>
    <w:p w:rsidR="005775EE" w:rsidRPr="00276017" w:rsidRDefault="005775EE" w:rsidP="005775EE">
      <w:pPr>
        <w:pStyle w:val="Paragraphedeliste"/>
        <w:jc w:val="both"/>
        <w:rPr>
          <w:rFonts w:ascii="Verdana" w:hAnsi="Verdana"/>
          <w:bCs/>
          <w:sz w:val="18"/>
          <w:szCs w:val="18"/>
        </w:rPr>
      </w:pPr>
      <w:r w:rsidRPr="00276017">
        <w:rPr>
          <w:rFonts w:ascii="Verdana" w:hAnsi="Verdana"/>
          <w:bCs/>
          <w:sz w:val="18"/>
          <w:szCs w:val="18"/>
        </w:rPr>
        <w:t>Le logiciel de gestion informatique UNSS CrossCountry est configuré automatiquement pour éditer les classements par équipe. Le calcul se fait à la quote part du nombre de participant par catégorie.</w:t>
      </w:r>
    </w:p>
    <w:p w:rsidR="005775EE" w:rsidRPr="00276017" w:rsidRDefault="005775EE" w:rsidP="005775EE">
      <w:pPr>
        <w:pStyle w:val="Paragraphedeliste"/>
        <w:jc w:val="both"/>
        <w:rPr>
          <w:rFonts w:ascii="Verdana" w:hAnsi="Verdana"/>
          <w:bCs/>
          <w:sz w:val="18"/>
          <w:szCs w:val="18"/>
        </w:rPr>
      </w:pPr>
      <w:r w:rsidRPr="00276017">
        <w:rPr>
          <w:rFonts w:ascii="Verdana" w:hAnsi="Verdana"/>
          <w:bCs/>
          <w:sz w:val="18"/>
          <w:szCs w:val="18"/>
        </w:rPr>
        <w:t>Points = (Place divisée par le nombre de concurrents dans la catégorie) x 100</w:t>
      </w:r>
    </w:p>
    <w:p w:rsidR="005775EE" w:rsidRPr="00276017" w:rsidRDefault="005775EE" w:rsidP="005775EE">
      <w:pPr>
        <w:pStyle w:val="Paragraphedeliste"/>
        <w:jc w:val="both"/>
        <w:rPr>
          <w:rFonts w:ascii="Verdana" w:hAnsi="Verdana"/>
          <w:sz w:val="18"/>
          <w:szCs w:val="18"/>
        </w:rPr>
      </w:pPr>
      <w:r w:rsidRPr="00276017">
        <w:rPr>
          <w:rFonts w:ascii="Verdana" w:hAnsi="Verdana"/>
          <w:bCs/>
          <w:sz w:val="18"/>
          <w:szCs w:val="18"/>
        </w:rPr>
        <w:t>Remarque : Afin de faciliter le traitement rapide des résulats, il est préférable de programmer les courses cadets et cadettes en début de compétition.</w:t>
      </w:r>
      <w:r w:rsidRPr="00276017">
        <w:rPr>
          <w:rFonts w:ascii="Verdana" w:hAnsi="Verdana"/>
          <w:b/>
          <w:sz w:val="28"/>
          <w:u w:val="single"/>
        </w:rPr>
        <w:br w:type="page"/>
      </w:r>
    </w:p>
    <w:p w:rsidR="005775EE" w:rsidRPr="00276017" w:rsidRDefault="005775EE" w:rsidP="005775EE">
      <w:pPr>
        <w:spacing w:line="276" w:lineRule="auto"/>
        <w:rPr>
          <w:rFonts w:ascii="Verdana" w:hAnsi="Verdana"/>
          <w:b/>
          <w:sz w:val="28"/>
          <w:szCs w:val="20"/>
          <w:u w:val="single"/>
        </w:rPr>
      </w:pPr>
      <w:r w:rsidRPr="00276017">
        <w:rPr>
          <w:rFonts w:ascii="Verdana" w:hAnsi="Verdana"/>
          <w:b/>
          <w:sz w:val="28"/>
          <w:szCs w:val="20"/>
          <w:u w:val="single"/>
        </w:rPr>
        <w:lastRenderedPageBreak/>
        <w:t>Quotas Championnat de France UNSS Crosscountry 2018</w:t>
      </w:r>
    </w:p>
    <w:p w:rsidR="005775EE" w:rsidRPr="00276017" w:rsidRDefault="005775EE" w:rsidP="005775EE">
      <w:pPr>
        <w:spacing w:line="276" w:lineRule="auto"/>
        <w:jc w:val="center"/>
        <w:rPr>
          <w:rFonts w:ascii="Verdana" w:hAnsi="Verdana"/>
          <w:b/>
          <w:i/>
          <w:sz w:val="16"/>
          <w:szCs w:val="16"/>
          <w:u w:val="single"/>
        </w:rPr>
      </w:pPr>
    </w:p>
    <w:tbl>
      <w:tblPr>
        <w:tblW w:w="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3"/>
        <w:gridCol w:w="1011"/>
      </w:tblGrid>
      <w:tr w:rsidR="00AD3D4F" w:rsidTr="00AD3D4F">
        <w:trPr>
          <w:trHeight w:val="320"/>
          <w:jc w:val="center"/>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4F" w:rsidRPr="00AD3D4F" w:rsidRDefault="00AD3D4F" w:rsidP="00AD3D4F">
            <w:pPr>
              <w:jc w:val="center"/>
              <w:rPr>
                <w:rFonts w:ascii="Verdana" w:hAnsi="Verdana" w:cs="Calibri"/>
                <w:b/>
                <w:bCs/>
                <w:sz w:val="20"/>
                <w:szCs w:val="20"/>
              </w:rPr>
            </w:pPr>
            <w:r w:rsidRPr="00AD3D4F">
              <w:rPr>
                <w:rFonts w:ascii="Verdana" w:hAnsi="Verdana" w:cs="Calibri"/>
                <w:b/>
                <w:bCs/>
                <w:sz w:val="20"/>
                <w:szCs w:val="20"/>
              </w:rPr>
              <w:t>ACAD</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4F" w:rsidRPr="00AD3D4F" w:rsidRDefault="00AD3D4F" w:rsidP="00AD3D4F">
            <w:pPr>
              <w:rPr>
                <w:rFonts w:ascii="Verdana" w:hAnsi="Verdana" w:cs="Calibri"/>
                <w:b/>
                <w:bCs/>
                <w:color w:val="000000"/>
                <w:sz w:val="20"/>
                <w:szCs w:val="20"/>
              </w:rPr>
            </w:pPr>
            <w:r w:rsidRPr="00AD3D4F">
              <w:rPr>
                <w:rFonts w:ascii="Verdana" w:hAnsi="Verdana" w:cs="Calibri"/>
                <w:b/>
                <w:bCs/>
                <w:color w:val="000000"/>
                <w:sz w:val="20"/>
                <w:szCs w:val="20"/>
              </w:rPr>
              <w:t>TOTAL</w:t>
            </w:r>
          </w:p>
        </w:tc>
      </w:tr>
      <w:tr w:rsidR="00AD3D4F" w:rsidTr="00AD3D4F">
        <w:trPr>
          <w:trHeight w:val="320"/>
          <w:jc w:val="center"/>
        </w:trPr>
        <w:tc>
          <w:tcPr>
            <w:tcW w:w="2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Aix/Marseille</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11</w:t>
            </w:r>
          </w:p>
        </w:tc>
      </w:tr>
      <w:tr w:rsidR="00AD3D4F" w:rsidTr="00AD3D4F">
        <w:trPr>
          <w:trHeight w:val="320"/>
          <w:jc w:val="center"/>
        </w:trPr>
        <w:tc>
          <w:tcPr>
            <w:tcW w:w="2933" w:type="dxa"/>
            <w:tcBorders>
              <w:top w:val="single" w:sz="4" w:space="0" w:color="auto"/>
            </w:tcBorders>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Amiens</w:t>
            </w:r>
          </w:p>
        </w:tc>
        <w:tc>
          <w:tcPr>
            <w:tcW w:w="1011" w:type="dxa"/>
            <w:tcBorders>
              <w:top w:val="single" w:sz="4" w:space="0" w:color="auto"/>
            </w:tcBorders>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11</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Besançon</w:t>
            </w:r>
          </w:p>
        </w:tc>
        <w:tc>
          <w:tcPr>
            <w:tcW w:w="1011" w:type="dxa"/>
            <w:tcBorders>
              <w:bottom w:val="single" w:sz="4" w:space="0" w:color="auto"/>
            </w:tcBorders>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RPr="00AD3D4F" w:rsidTr="00AD3D4F">
        <w:trPr>
          <w:trHeight w:val="320"/>
          <w:jc w:val="center"/>
        </w:trPr>
        <w:tc>
          <w:tcPr>
            <w:tcW w:w="2933" w:type="dxa"/>
            <w:shd w:val="clear" w:color="000000" w:fill="FF0000"/>
            <w:noWrap/>
            <w:vAlign w:val="center"/>
            <w:hideMark/>
          </w:tcPr>
          <w:p w:rsidR="00AD3D4F" w:rsidRPr="00AD3D4F" w:rsidRDefault="00AD3D4F" w:rsidP="00AD3D4F">
            <w:pPr>
              <w:rPr>
                <w:rFonts w:ascii="Verdana" w:hAnsi="Verdana" w:cs="Calibri"/>
                <w:b/>
                <w:bCs/>
                <w:color w:val="FFFFFF"/>
                <w:sz w:val="20"/>
                <w:szCs w:val="20"/>
              </w:rPr>
            </w:pPr>
            <w:r w:rsidRPr="00AD3D4F">
              <w:rPr>
                <w:rFonts w:ascii="Verdana" w:hAnsi="Verdana" w:cs="Calibri"/>
                <w:b/>
                <w:bCs/>
                <w:color w:val="FFFFFF"/>
                <w:sz w:val="20"/>
                <w:szCs w:val="20"/>
              </w:rPr>
              <w:t>Bordeaux</w:t>
            </w:r>
          </w:p>
        </w:tc>
        <w:tc>
          <w:tcPr>
            <w:tcW w:w="1011" w:type="dxa"/>
            <w:shd w:val="clear" w:color="auto" w:fill="FF0000"/>
            <w:noWrap/>
            <w:vAlign w:val="center"/>
            <w:hideMark/>
          </w:tcPr>
          <w:p w:rsidR="00AD3D4F" w:rsidRPr="00AD3D4F" w:rsidRDefault="00AD3D4F" w:rsidP="00AD3D4F">
            <w:pPr>
              <w:jc w:val="right"/>
              <w:rPr>
                <w:rFonts w:ascii="Verdana" w:hAnsi="Verdana" w:cs="Calibri"/>
                <w:b/>
                <w:bCs/>
                <w:color w:val="FFFFFF" w:themeColor="background1"/>
                <w:sz w:val="20"/>
                <w:szCs w:val="20"/>
              </w:rPr>
            </w:pPr>
            <w:r w:rsidRPr="00AD3D4F">
              <w:rPr>
                <w:rFonts w:ascii="Verdana" w:hAnsi="Verdana" w:cs="Calibri"/>
                <w:b/>
                <w:bCs/>
                <w:color w:val="FFFFFF" w:themeColor="background1"/>
                <w:sz w:val="20"/>
                <w:szCs w:val="20"/>
              </w:rPr>
              <w:t>22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Caen</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10</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Clermont-Ferrand</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Corse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6</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Créteil</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10</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Dijon</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Grenoble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15</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Lille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17</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Limoges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8</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Lyon</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10</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Montpellier</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Nancy/Metz</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10</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Nantes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Nice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8</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Orléans/Tours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Paris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6</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Poitiers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10</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Reims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Rennes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Rouen</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sz w:val="20"/>
                <w:szCs w:val="20"/>
              </w:rPr>
            </w:pPr>
            <w:r w:rsidRPr="00AD3D4F">
              <w:rPr>
                <w:rFonts w:ascii="Verdana" w:hAnsi="Verdana" w:cs="Calibri"/>
                <w:sz w:val="20"/>
                <w:szCs w:val="20"/>
              </w:rPr>
              <w:t>Strasbourg</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9</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sz w:val="20"/>
                <w:szCs w:val="20"/>
              </w:rPr>
            </w:pPr>
            <w:r w:rsidRPr="00AD3D4F">
              <w:rPr>
                <w:rFonts w:ascii="Verdana" w:hAnsi="Verdana" w:cs="Calibri"/>
                <w:sz w:val="20"/>
                <w:szCs w:val="20"/>
              </w:rPr>
              <w:t>Toulouse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sz w:val="20"/>
                <w:szCs w:val="20"/>
              </w:rPr>
            </w:pPr>
            <w:r w:rsidRPr="00AD3D4F">
              <w:rPr>
                <w:rFonts w:ascii="Verdana" w:hAnsi="Verdana" w:cs="Calibri"/>
                <w:sz w:val="20"/>
                <w:szCs w:val="20"/>
              </w:rPr>
              <w:t>Versailles</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13</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sz w:val="20"/>
                <w:szCs w:val="20"/>
              </w:rPr>
            </w:pPr>
            <w:r w:rsidRPr="00AD3D4F">
              <w:rPr>
                <w:rFonts w:ascii="Verdana" w:hAnsi="Verdana" w:cs="Calibri"/>
                <w:sz w:val="20"/>
                <w:szCs w:val="20"/>
              </w:rPr>
              <w:t>AEFE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2</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Guyane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3</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La Guadeloupe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3</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La Martinique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3</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La Réunion</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6</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rPr>
                <w:rFonts w:ascii="Verdana" w:hAnsi="Verdana" w:cs="Calibri"/>
                <w:color w:val="000000"/>
                <w:sz w:val="20"/>
                <w:szCs w:val="20"/>
              </w:rPr>
            </w:pPr>
            <w:r w:rsidRPr="00AD3D4F">
              <w:rPr>
                <w:rFonts w:ascii="Verdana" w:hAnsi="Verdana" w:cs="Calibri"/>
                <w:color w:val="000000"/>
                <w:sz w:val="20"/>
                <w:szCs w:val="20"/>
              </w:rPr>
              <w:t>Mayotte</w:t>
            </w:r>
          </w:p>
        </w:tc>
        <w:tc>
          <w:tcPr>
            <w:tcW w:w="1011"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r w:rsidRPr="00AD3D4F">
              <w:rPr>
                <w:rFonts w:ascii="Verdana" w:hAnsi="Verdana" w:cs="Calibri"/>
                <w:b/>
                <w:bCs/>
                <w:color w:val="FF0000"/>
                <w:sz w:val="20"/>
                <w:szCs w:val="20"/>
              </w:rPr>
              <w:t>3</w:t>
            </w:r>
          </w:p>
        </w:tc>
      </w:tr>
      <w:tr w:rsidR="00AD3D4F" w:rsidTr="00AD3D4F">
        <w:trPr>
          <w:trHeight w:val="320"/>
          <w:jc w:val="center"/>
        </w:trPr>
        <w:tc>
          <w:tcPr>
            <w:tcW w:w="2933" w:type="dxa"/>
            <w:shd w:val="clear" w:color="auto" w:fill="auto"/>
            <w:noWrap/>
            <w:vAlign w:val="center"/>
            <w:hideMark/>
          </w:tcPr>
          <w:p w:rsidR="00AD3D4F" w:rsidRPr="00AD3D4F" w:rsidRDefault="00AD3D4F" w:rsidP="00AD3D4F">
            <w:pPr>
              <w:jc w:val="right"/>
              <w:rPr>
                <w:rFonts w:ascii="Verdana" w:hAnsi="Verdana" w:cs="Calibri"/>
                <w:b/>
                <w:bCs/>
                <w:color w:val="FF0000"/>
                <w:sz w:val="20"/>
                <w:szCs w:val="20"/>
              </w:rPr>
            </w:pPr>
          </w:p>
        </w:tc>
        <w:tc>
          <w:tcPr>
            <w:tcW w:w="1011" w:type="dxa"/>
            <w:shd w:val="clear" w:color="auto" w:fill="auto"/>
            <w:noWrap/>
            <w:vAlign w:val="center"/>
            <w:hideMark/>
          </w:tcPr>
          <w:p w:rsidR="00AD3D4F" w:rsidRPr="00AD3D4F" w:rsidRDefault="00AD3D4F" w:rsidP="00AD3D4F">
            <w:pPr>
              <w:jc w:val="right"/>
              <w:rPr>
                <w:rFonts w:ascii="Verdana" w:hAnsi="Verdana" w:cs="Calibri"/>
                <w:color w:val="000000"/>
                <w:sz w:val="20"/>
                <w:szCs w:val="20"/>
              </w:rPr>
            </w:pPr>
            <w:r w:rsidRPr="00AD3D4F">
              <w:rPr>
                <w:rFonts w:ascii="Verdana" w:hAnsi="Verdana" w:cs="Calibri"/>
                <w:color w:val="000000"/>
                <w:sz w:val="20"/>
                <w:szCs w:val="20"/>
              </w:rPr>
              <w:t>298</w:t>
            </w:r>
          </w:p>
        </w:tc>
      </w:tr>
    </w:tbl>
    <w:p w:rsidR="005775EE" w:rsidRPr="00276017" w:rsidRDefault="005775EE" w:rsidP="005775EE">
      <w:pPr>
        <w:spacing w:line="276" w:lineRule="auto"/>
        <w:rPr>
          <w:rFonts w:ascii="Verdana" w:hAnsi="Verdana"/>
          <w:sz w:val="18"/>
          <w:szCs w:val="18"/>
        </w:rPr>
      </w:pPr>
    </w:p>
    <w:p w:rsidR="005775EE" w:rsidRPr="00276017" w:rsidRDefault="005775EE" w:rsidP="00AD3D4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both"/>
        <w:rPr>
          <w:rFonts w:ascii="Verdana" w:hAnsi="Verdana"/>
          <w:szCs w:val="20"/>
        </w:rPr>
      </w:pPr>
      <w:r w:rsidRPr="00276017">
        <w:rPr>
          <w:rFonts w:ascii="Verdana" w:hAnsi="Verdana" w:cs="Arial"/>
          <w:szCs w:val="20"/>
        </w:rPr>
        <w:t>Les quotas sont répartis</w:t>
      </w:r>
      <w:r w:rsidRPr="00276017">
        <w:rPr>
          <w:rFonts w:ascii="Verdana" w:hAnsi="Verdana"/>
          <w:szCs w:val="20"/>
        </w:rPr>
        <w:t xml:space="preserve"> à minima selon cette configuration : 1 équipe Benjamin mixte, 1 équipe Minime mixte, 1 équipe Lycée </w:t>
      </w:r>
      <w:r w:rsidR="00AD3D4F">
        <w:rPr>
          <w:rFonts w:ascii="Verdana" w:hAnsi="Verdana"/>
          <w:szCs w:val="20"/>
        </w:rPr>
        <w:t>Mixte, 1 équipe Lycée Pro Mixte, 1 équipe sport partagé</w:t>
      </w:r>
    </w:p>
    <w:p w:rsidR="005775EE" w:rsidRPr="00276017" w:rsidRDefault="005775EE" w:rsidP="005775EE">
      <w:pPr>
        <w:spacing w:line="276" w:lineRule="auto"/>
        <w:rPr>
          <w:rFonts w:ascii="Verdana" w:hAnsi="Verdana"/>
          <w:sz w:val="18"/>
          <w:szCs w:val="18"/>
        </w:rPr>
      </w:pPr>
      <w:r w:rsidRPr="00276017">
        <w:rPr>
          <w:rFonts w:ascii="Verdana" w:hAnsi="Verdana"/>
          <w:sz w:val="18"/>
          <w:szCs w:val="18"/>
        </w:rPr>
        <w:br w:type="page"/>
      </w:r>
    </w:p>
    <w:p w:rsidR="005775EE" w:rsidRPr="005775EE" w:rsidRDefault="005775EE" w:rsidP="005775EE">
      <w:pPr>
        <w:pStyle w:val="Lgende"/>
        <w:keepNext/>
        <w:numPr>
          <w:ilvl w:val="12"/>
          <w:numId w:val="0"/>
        </w:numPr>
        <w:tabs>
          <w:tab w:val="left" w:pos="360"/>
        </w:tabs>
        <w:spacing w:line="276" w:lineRule="auto"/>
        <w:jc w:val="both"/>
        <w:outlineLvl w:val="1"/>
        <w:rPr>
          <w:rFonts w:ascii="Verdana" w:hAnsi="Verdana" w:cs="Arial"/>
          <w:sz w:val="28"/>
          <w:szCs w:val="28"/>
        </w:rPr>
      </w:pPr>
      <w:r w:rsidRPr="005775EE">
        <w:rPr>
          <w:rFonts w:ascii="Verdana" w:hAnsi="Verdana"/>
          <w:iCs/>
          <w:sz w:val="28"/>
          <w:szCs w:val="28"/>
          <w:u w:val="single"/>
        </w:rPr>
        <w:lastRenderedPageBreak/>
        <w:t>Remontée des résultats des Championnats qualificatifs</w:t>
      </w:r>
    </w:p>
    <w:p w:rsidR="005775EE" w:rsidRPr="00276017" w:rsidRDefault="005775EE" w:rsidP="005775EE">
      <w:pPr>
        <w:spacing w:line="276" w:lineRule="auto"/>
        <w:rPr>
          <w:rFonts w:ascii="Verdana" w:hAnsi="Verdana" w:cs="Arial"/>
          <w:szCs w:val="20"/>
        </w:rPr>
      </w:pPr>
    </w:p>
    <w:p w:rsidR="005775EE" w:rsidRPr="005775EE" w:rsidRDefault="005775EE" w:rsidP="005775EE">
      <w:pPr>
        <w:spacing w:line="276" w:lineRule="auto"/>
        <w:rPr>
          <w:rFonts w:ascii="Verdana" w:hAnsi="Verdana"/>
          <w:iCs/>
          <w:sz w:val="18"/>
          <w:szCs w:val="18"/>
        </w:rPr>
      </w:pPr>
      <w:r w:rsidRPr="005775EE">
        <w:rPr>
          <w:rFonts w:ascii="Verdana" w:hAnsi="Verdana"/>
          <w:iCs/>
          <w:sz w:val="18"/>
          <w:szCs w:val="18"/>
        </w:rPr>
        <w:t>Chaque Directeur de Service Régional saisira dans un module dédié à cet effet sur OPUSS les résultats et classements des Championnats académiques ou inter-académiques selon les sports en respectant les dates butoir inscrites sur le Calendrier des Championnats de France.</w:t>
      </w:r>
    </w:p>
    <w:p w:rsidR="005775EE" w:rsidRPr="005775EE" w:rsidRDefault="005775EE" w:rsidP="005775EE">
      <w:pPr>
        <w:spacing w:line="276" w:lineRule="auto"/>
        <w:rPr>
          <w:rFonts w:ascii="Verdana" w:hAnsi="Verdana"/>
          <w:iCs/>
          <w:sz w:val="18"/>
          <w:szCs w:val="18"/>
        </w:rPr>
      </w:pPr>
    </w:p>
    <w:p w:rsidR="005775EE" w:rsidRPr="005775EE" w:rsidRDefault="005775EE" w:rsidP="005775EE">
      <w:pPr>
        <w:spacing w:line="276" w:lineRule="auto"/>
        <w:rPr>
          <w:rFonts w:ascii="Verdana" w:hAnsi="Verdana" w:cs="Arial"/>
          <w:sz w:val="18"/>
          <w:szCs w:val="18"/>
        </w:rPr>
      </w:pPr>
      <w:r w:rsidRPr="005775EE">
        <w:rPr>
          <w:rFonts w:ascii="Verdana" w:hAnsi="Verdana"/>
          <w:iCs/>
          <w:sz w:val="18"/>
          <w:szCs w:val="18"/>
        </w:rPr>
        <w:t>Un espace sera réservé aux demandes de repêchages, qu’il faudra ensuite faire valider par le document du Règlement Fédéral UNSS.</w:t>
      </w:r>
    </w:p>
    <w:p w:rsidR="005775EE" w:rsidRPr="005775EE" w:rsidRDefault="005775EE" w:rsidP="005775EE">
      <w:pPr>
        <w:spacing w:line="276" w:lineRule="auto"/>
        <w:rPr>
          <w:rFonts w:ascii="Verdana" w:hAnsi="Verdana"/>
          <w:sz w:val="18"/>
          <w:szCs w:val="18"/>
        </w:rPr>
      </w:pPr>
    </w:p>
    <w:p w:rsidR="005775EE" w:rsidRPr="005775EE" w:rsidRDefault="005775EE" w:rsidP="005775EE">
      <w:pPr>
        <w:spacing w:line="276" w:lineRule="auto"/>
        <w:rPr>
          <w:rFonts w:ascii="Verdana" w:hAnsi="Verdana"/>
          <w:sz w:val="18"/>
          <w:szCs w:val="18"/>
        </w:rPr>
      </w:pPr>
      <w:r w:rsidRPr="005775EE">
        <w:rPr>
          <w:rFonts w:ascii="Verdana" w:hAnsi="Verdana"/>
          <w:sz w:val="18"/>
          <w:szCs w:val="18"/>
        </w:rPr>
        <w:t>Date limite de transmission des résultats académiques par les directeurs régionaux :</w:t>
      </w:r>
    </w:p>
    <w:p w:rsidR="005775EE" w:rsidRPr="005775EE" w:rsidRDefault="005775EE" w:rsidP="005775EE">
      <w:pPr>
        <w:spacing w:line="276" w:lineRule="auto"/>
        <w:rPr>
          <w:rFonts w:ascii="Verdana" w:hAnsi="Verdana"/>
          <w:sz w:val="18"/>
          <w:szCs w:val="18"/>
        </w:rPr>
      </w:pPr>
    </w:p>
    <w:p w:rsidR="005775EE" w:rsidRPr="00276017" w:rsidRDefault="005775EE" w:rsidP="005775EE">
      <w:pPr>
        <w:numPr>
          <w:ilvl w:val="0"/>
          <w:numId w:val="7"/>
        </w:numPr>
        <w:spacing w:line="276" w:lineRule="auto"/>
        <w:jc w:val="both"/>
        <w:rPr>
          <w:rFonts w:ascii="Verdana" w:hAnsi="Verdana"/>
        </w:rPr>
      </w:pPr>
      <w:r>
        <w:rPr>
          <w:rFonts w:ascii="Verdana" w:hAnsi="Verdana"/>
          <w:highlight w:val="yellow"/>
        </w:rPr>
        <w:t>21</w:t>
      </w:r>
      <w:r>
        <w:rPr>
          <w:rFonts w:ascii="Verdana" w:hAnsi="Verdana"/>
        </w:rPr>
        <w:t xml:space="preserve"> décembre 2018</w:t>
      </w:r>
    </w:p>
    <w:p w:rsidR="005775EE" w:rsidRPr="00276017" w:rsidRDefault="005775EE" w:rsidP="005775EE">
      <w:pPr>
        <w:spacing w:line="276" w:lineRule="auto"/>
        <w:rPr>
          <w:rFonts w:ascii="Verdana" w:hAnsi="Verdana"/>
        </w:rPr>
      </w:pPr>
    </w:p>
    <w:p w:rsidR="005775EE" w:rsidRPr="005775EE" w:rsidRDefault="005775EE" w:rsidP="005775EE">
      <w:pPr>
        <w:spacing w:line="276" w:lineRule="auto"/>
        <w:rPr>
          <w:rFonts w:ascii="Verdana" w:hAnsi="Verdana"/>
          <w:sz w:val="18"/>
          <w:szCs w:val="18"/>
        </w:rPr>
      </w:pPr>
      <w:r w:rsidRPr="005775EE">
        <w:rPr>
          <w:rFonts w:ascii="Verdana" w:hAnsi="Verdana"/>
          <w:sz w:val="18"/>
          <w:szCs w:val="18"/>
        </w:rPr>
        <w:t>Après les dates limites de transmission des qualifications académiques, aucun résultat qualificatif aux Championnats par Équipe d’Établissement / Excellence ne sera pris en compte.</w:t>
      </w:r>
    </w:p>
    <w:p w:rsidR="005775EE" w:rsidRPr="00276017" w:rsidRDefault="005775EE" w:rsidP="005775EE">
      <w:pPr>
        <w:widowControl w:val="0"/>
        <w:spacing w:line="276" w:lineRule="auto"/>
        <w:rPr>
          <w:rFonts w:ascii="Verdana" w:hAnsi="Verdana"/>
          <w:sz w:val="16"/>
          <w:szCs w:val="16"/>
        </w:rPr>
      </w:pPr>
    </w:p>
    <w:p w:rsidR="005775EE" w:rsidRPr="00276017" w:rsidRDefault="005775EE" w:rsidP="005775EE">
      <w:pPr>
        <w:widowControl w:val="0"/>
        <w:spacing w:line="276" w:lineRule="auto"/>
        <w:rPr>
          <w:rFonts w:ascii="Verdana" w:hAnsi="Verdana"/>
          <w:sz w:val="28"/>
          <w:szCs w:val="28"/>
        </w:rPr>
      </w:pPr>
      <w:r w:rsidRPr="00276017">
        <w:rPr>
          <w:rFonts w:ascii="Verdana" w:hAnsi="Verdana"/>
          <w:szCs w:val="20"/>
        </w:rPr>
        <w:t>Adresse de saisie :</w:t>
      </w:r>
      <w:r w:rsidRPr="00276017">
        <w:rPr>
          <w:rFonts w:ascii="Verdana" w:hAnsi="Verdana"/>
          <w:szCs w:val="20"/>
        </w:rPr>
        <w:tab/>
      </w:r>
      <w:r w:rsidRPr="00276017">
        <w:rPr>
          <w:rFonts w:ascii="Verdana" w:hAnsi="Verdana"/>
          <w:sz w:val="28"/>
          <w:szCs w:val="28"/>
        </w:rPr>
        <w:t>http</w:t>
      </w:r>
      <w:r>
        <w:rPr>
          <w:rFonts w:ascii="Verdana" w:hAnsi="Verdana"/>
          <w:sz w:val="28"/>
          <w:szCs w:val="28"/>
        </w:rPr>
        <w:t>s</w:t>
      </w:r>
      <w:r w:rsidRPr="00276017">
        <w:rPr>
          <w:rFonts w:ascii="Verdana" w:hAnsi="Verdana"/>
          <w:sz w:val="28"/>
          <w:szCs w:val="28"/>
        </w:rPr>
        <w:t>://udb.unss.org/qualifscf</w:t>
      </w:r>
    </w:p>
    <w:p w:rsidR="005775EE" w:rsidRPr="00276017" w:rsidRDefault="005775EE" w:rsidP="005775EE">
      <w:pPr>
        <w:widowControl w:val="0"/>
        <w:spacing w:line="276" w:lineRule="auto"/>
        <w:rPr>
          <w:rFonts w:ascii="Verdana" w:hAnsi="Verdana"/>
          <w:sz w:val="16"/>
          <w:szCs w:val="16"/>
        </w:rPr>
      </w:pPr>
    </w:p>
    <w:p w:rsidR="005775EE" w:rsidRPr="00276017" w:rsidRDefault="005775EE" w:rsidP="005775EE">
      <w:pPr>
        <w:widowControl w:val="0"/>
        <w:spacing w:line="276" w:lineRule="auto"/>
        <w:rPr>
          <w:rFonts w:ascii="Verdana" w:hAnsi="Verdana"/>
          <w:sz w:val="28"/>
          <w:szCs w:val="28"/>
        </w:rPr>
      </w:pPr>
      <w:r w:rsidRPr="00276017">
        <w:rPr>
          <w:rFonts w:ascii="Verdana" w:hAnsi="Verdana"/>
          <w:szCs w:val="20"/>
        </w:rPr>
        <w:t xml:space="preserve">Code d’accès : </w:t>
      </w:r>
      <w:r w:rsidRPr="00276017">
        <w:rPr>
          <w:rFonts w:ascii="Verdana" w:hAnsi="Verdana"/>
          <w:szCs w:val="20"/>
        </w:rPr>
        <w:tab/>
      </w:r>
      <w:r w:rsidRPr="00276017">
        <w:rPr>
          <w:rFonts w:ascii="Verdana" w:hAnsi="Verdana"/>
        </w:rPr>
        <w:t xml:space="preserve">propre à chaque SR </w:t>
      </w: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sz w:val="18"/>
          <w:szCs w:val="18"/>
        </w:rPr>
      </w:pPr>
    </w:p>
    <w:p w:rsidR="005775EE" w:rsidRDefault="005775EE" w:rsidP="005775EE">
      <w:pPr>
        <w:pBdr>
          <w:bottom w:val="single" w:sz="4" w:space="1" w:color="auto"/>
        </w:pBdr>
        <w:rPr>
          <w:rFonts w:ascii="Verdana" w:hAnsi="Verdana" w:cs="Arial"/>
          <w:iCs/>
          <w:sz w:val="22"/>
          <w:szCs w:val="22"/>
          <w:u w:val="single"/>
        </w:rPr>
      </w:pPr>
      <w:r w:rsidRPr="00276017">
        <w:rPr>
          <w:rFonts w:ascii="Verdana" w:hAnsi="Verdana"/>
          <w:sz w:val="18"/>
          <w:szCs w:val="18"/>
        </w:rPr>
        <w:br w:type="page"/>
      </w:r>
    </w:p>
    <w:p w:rsidR="005775EE" w:rsidRPr="00276017" w:rsidRDefault="005775EE" w:rsidP="005775EE">
      <w:pPr>
        <w:pStyle w:val="Titre5"/>
        <w:spacing w:line="276" w:lineRule="auto"/>
        <w:ind w:left="0"/>
        <w:rPr>
          <w:rFonts w:ascii="Verdana" w:hAnsi="Verdana" w:cs="Arial"/>
          <w:b/>
          <w:sz w:val="28"/>
          <w:szCs w:val="32"/>
          <w:lang w:val="fr-FR"/>
        </w:rPr>
      </w:pPr>
      <w:r w:rsidRPr="00276017">
        <w:rPr>
          <w:rFonts w:ascii="Verdana" w:hAnsi="Verdana" w:cs="Arial"/>
          <w:b/>
          <w:sz w:val="32"/>
          <w:szCs w:val="32"/>
        </w:rPr>
        <w:lastRenderedPageBreak/>
        <w:t>Championnat</w:t>
      </w:r>
      <w:r w:rsidRPr="00276017">
        <w:rPr>
          <w:rFonts w:ascii="Verdana" w:hAnsi="Verdana" w:cs="Arial"/>
          <w:b/>
          <w:sz w:val="32"/>
          <w:szCs w:val="32"/>
          <w:lang w:val="fr-FR"/>
        </w:rPr>
        <w:t>s</w:t>
      </w:r>
      <w:r w:rsidRPr="00276017">
        <w:rPr>
          <w:rFonts w:ascii="Verdana" w:hAnsi="Verdana" w:cs="Arial"/>
          <w:b/>
          <w:sz w:val="32"/>
          <w:szCs w:val="32"/>
        </w:rPr>
        <w:t xml:space="preserve"> de France </w:t>
      </w:r>
      <w:r w:rsidRPr="00276017">
        <w:rPr>
          <w:rFonts w:ascii="Verdana" w:hAnsi="Verdana" w:cs="Arial"/>
          <w:b/>
          <w:sz w:val="28"/>
          <w:szCs w:val="32"/>
        </w:rPr>
        <w:t xml:space="preserve">UNSS </w:t>
      </w:r>
      <w:r w:rsidRPr="00276017">
        <w:rPr>
          <w:rFonts w:ascii="Verdana" w:hAnsi="Verdana" w:cs="Arial"/>
          <w:b/>
          <w:sz w:val="28"/>
          <w:szCs w:val="32"/>
          <w:lang w:val="fr-FR"/>
        </w:rPr>
        <w:t>CrossCountry Sport Partagé</w:t>
      </w:r>
    </w:p>
    <w:p w:rsidR="005775EE" w:rsidRPr="00276017" w:rsidRDefault="005775EE" w:rsidP="005775EE">
      <w:pPr>
        <w:spacing w:line="276" w:lineRule="auto"/>
        <w:rPr>
          <w:rFonts w:ascii="Verdana" w:hAnsi="Verdana"/>
          <w:sz w:val="18"/>
          <w:szCs w:val="18"/>
        </w:rPr>
      </w:pPr>
    </w:p>
    <w:p w:rsidR="005775EE" w:rsidRPr="00276017" w:rsidRDefault="005775EE" w:rsidP="005775EE">
      <w:pPr>
        <w:tabs>
          <w:tab w:val="left" w:pos="2694"/>
        </w:tabs>
        <w:spacing w:line="276" w:lineRule="auto"/>
        <w:rPr>
          <w:rFonts w:ascii="Verdana" w:hAnsi="Verdana"/>
          <w:bCs/>
          <w:iCs/>
          <w:sz w:val="22"/>
          <w:szCs w:val="22"/>
          <w:u w:val="single"/>
        </w:rPr>
      </w:pPr>
      <w:r w:rsidRPr="00276017">
        <w:rPr>
          <w:rFonts w:ascii="Verdana" w:hAnsi="Verdana"/>
          <w:bCs/>
          <w:iCs/>
          <w:sz w:val="22"/>
          <w:szCs w:val="22"/>
          <w:u w:val="single"/>
        </w:rPr>
        <w:t>Conditions de Participation :</w:t>
      </w:r>
    </w:p>
    <w:p w:rsidR="005775EE" w:rsidRPr="00276017" w:rsidRDefault="005775EE" w:rsidP="005775EE">
      <w:pPr>
        <w:tabs>
          <w:tab w:val="left" w:pos="2694"/>
        </w:tabs>
        <w:spacing w:line="276" w:lineRule="auto"/>
        <w:rPr>
          <w:rFonts w:ascii="Verdana" w:hAnsi="Verdana"/>
          <w:bCs/>
          <w:iCs/>
          <w:sz w:val="18"/>
          <w:szCs w:val="18"/>
          <w:u w:val="single"/>
        </w:rPr>
      </w:pPr>
    </w:p>
    <w:p w:rsidR="005775EE" w:rsidRPr="00276017" w:rsidRDefault="005775EE" w:rsidP="005775EE">
      <w:pPr>
        <w:spacing w:line="276" w:lineRule="auto"/>
        <w:rPr>
          <w:rFonts w:ascii="Verdana" w:hAnsi="Verdana"/>
          <w:color w:val="000000"/>
          <w:sz w:val="18"/>
          <w:szCs w:val="18"/>
        </w:rPr>
      </w:pPr>
      <w:r w:rsidRPr="00276017">
        <w:rPr>
          <w:rFonts w:ascii="Verdana" w:hAnsi="Verdana"/>
          <w:bCs/>
          <w:sz w:val="18"/>
          <w:szCs w:val="18"/>
        </w:rPr>
        <w:t>Les Championnats UNSS de cross country par Équipe sont ouverts à toutes les équipes d’association sportive sauf :</w:t>
      </w:r>
    </w:p>
    <w:p w:rsidR="005775EE" w:rsidRPr="00276017" w:rsidRDefault="005775EE" w:rsidP="005775EE">
      <w:pPr>
        <w:numPr>
          <w:ilvl w:val="0"/>
          <w:numId w:val="40"/>
        </w:numPr>
        <w:spacing w:line="276" w:lineRule="auto"/>
        <w:ind w:left="1134" w:hanging="567"/>
        <w:jc w:val="both"/>
        <w:rPr>
          <w:rFonts w:ascii="Verdana" w:hAnsi="Verdana"/>
          <w:sz w:val="18"/>
          <w:szCs w:val="18"/>
        </w:rPr>
      </w:pPr>
      <w:r w:rsidRPr="00276017">
        <w:rPr>
          <w:rFonts w:ascii="Verdana" w:hAnsi="Verdana"/>
          <w:sz w:val="18"/>
          <w:szCs w:val="18"/>
        </w:rPr>
        <w:t>les Associations Sportives n’ayant pas assisté au Protocole des championnats de France en 201</w:t>
      </w:r>
      <w:r w:rsidR="008074A1">
        <w:rPr>
          <w:rFonts w:ascii="Verdana" w:hAnsi="Verdana"/>
          <w:sz w:val="18"/>
          <w:szCs w:val="18"/>
        </w:rPr>
        <w:t>8</w:t>
      </w:r>
      <w:r w:rsidRPr="00276017">
        <w:rPr>
          <w:rFonts w:ascii="Verdana" w:hAnsi="Verdana"/>
          <w:sz w:val="18"/>
          <w:szCs w:val="18"/>
        </w:rPr>
        <w:t xml:space="preserve"> (Annexe 3).</w:t>
      </w:r>
    </w:p>
    <w:p w:rsidR="005775EE" w:rsidRPr="00276017" w:rsidRDefault="005775EE" w:rsidP="005775EE">
      <w:pPr>
        <w:numPr>
          <w:ilvl w:val="0"/>
          <w:numId w:val="40"/>
        </w:numPr>
        <w:spacing w:line="276" w:lineRule="auto"/>
        <w:ind w:left="1134" w:hanging="567"/>
        <w:jc w:val="both"/>
        <w:rPr>
          <w:rFonts w:ascii="Verdana" w:hAnsi="Verdana"/>
          <w:sz w:val="18"/>
          <w:szCs w:val="18"/>
        </w:rPr>
      </w:pPr>
      <w:r w:rsidRPr="00276017">
        <w:rPr>
          <w:rFonts w:ascii="Verdana" w:hAnsi="Verdana"/>
          <w:sz w:val="18"/>
          <w:szCs w:val="18"/>
        </w:rPr>
        <w:t>les Associations Sportives ayant fait forfait dans les huit jours précédant les championnats de France en 201</w:t>
      </w:r>
      <w:r w:rsidR="008074A1">
        <w:rPr>
          <w:rFonts w:ascii="Verdana" w:hAnsi="Verdana"/>
          <w:sz w:val="18"/>
          <w:szCs w:val="18"/>
        </w:rPr>
        <w:t>8</w:t>
      </w:r>
      <w:r w:rsidRPr="00276017">
        <w:rPr>
          <w:rFonts w:ascii="Verdana" w:hAnsi="Verdana"/>
          <w:sz w:val="18"/>
          <w:szCs w:val="18"/>
        </w:rPr>
        <w:t xml:space="preserve"> (Annexe 4).</w:t>
      </w:r>
    </w:p>
    <w:p w:rsidR="005775EE" w:rsidRPr="00276017" w:rsidRDefault="005775EE" w:rsidP="005775EE">
      <w:pPr>
        <w:spacing w:line="276" w:lineRule="auto"/>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74"/>
        <w:gridCol w:w="3962"/>
        <w:gridCol w:w="3960"/>
      </w:tblGrid>
      <w:tr w:rsidR="005775EE" w:rsidRPr="00276017" w:rsidTr="005775EE">
        <w:tc>
          <w:tcPr>
            <w:tcW w:w="1115" w:type="pct"/>
            <w:tcBorders>
              <w:top w:val="nil"/>
              <w:left w:val="nil"/>
              <w:bottom w:val="single" w:sz="6" w:space="0" w:color="auto"/>
              <w:right w:val="single" w:sz="6" w:space="0" w:color="auto"/>
            </w:tcBorders>
            <w:vAlign w:val="center"/>
          </w:tcPr>
          <w:p w:rsidR="005775EE" w:rsidRPr="00276017" w:rsidRDefault="005775EE" w:rsidP="005775EE">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rsidR="005775EE" w:rsidRPr="00276017" w:rsidRDefault="005775EE" w:rsidP="005775EE">
            <w:pPr>
              <w:spacing w:line="276" w:lineRule="auto"/>
              <w:rPr>
                <w:rFonts w:ascii="Verdana" w:hAnsi="Verdana"/>
                <w:b/>
                <w:bCs/>
                <w:iCs/>
                <w:sz w:val="18"/>
                <w:szCs w:val="18"/>
                <w:lang w:val="en-GB"/>
              </w:rPr>
            </w:pPr>
            <w:r w:rsidRPr="00276017">
              <w:rPr>
                <w:rFonts w:ascii="Verdana" w:hAnsi="Verdana"/>
                <w:b/>
                <w:bCs/>
                <w:iCs/>
                <w:sz w:val="18"/>
                <w:szCs w:val="18"/>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rsidR="005775EE" w:rsidRPr="00276017" w:rsidRDefault="005775EE" w:rsidP="005775EE">
            <w:pPr>
              <w:spacing w:line="276" w:lineRule="auto"/>
              <w:rPr>
                <w:rFonts w:ascii="Verdana" w:hAnsi="Verdana"/>
                <w:b/>
                <w:bCs/>
                <w:iCs/>
                <w:sz w:val="18"/>
                <w:szCs w:val="18"/>
                <w:lang w:val="en-GB"/>
              </w:rPr>
            </w:pPr>
            <w:r w:rsidRPr="00276017">
              <w:rPr>
                <w:rFonts w:ascii="Verdana" w:hAnsi="Verdana"/>
                <w:b/>
                <w:bCs/>
                <w:iCs/>
                <w:sz w:val="18"/>
                <w:szCs w:val="18"/>
                <w:lang w:val="en-GB"/>
              </w:rPr>
              <w:t>LYCÉES</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pStyle w:val="Titreindex"/>
              <w:spacing w:line="276" w:lineRule="auto"/>
              <w:rPr>
                <w:rFonts w:ascii="Verdana" w:hAnsi="Verdana"/>
                <w:bCs/>
                <w:iCs/>
                <w:sz w:val="18"/>
                <w:szCs w:val="18"/>
                <w:lang w:val="en-GB"/>
              </w:rPr>
            </w:pPr>
            <w:r w:rsidRPr="00276017">
              <w:rPr>
                <w:rFonts w:ascii="Verdana" w:hAnsi="Verdana"/>
                <w:bCs/>
                <w:iCs/>
                <w:sz w:val="18"/>
                <w:szCs w:val="18"/>
                <w:lang w:val="en-GB"/>
              </w:rPr>
              <w:t>LICENCIÉS AUTORISÉS</w:t>
            </w:r>
          </w:p>
        </w:tc>
        <w:tc>
          <w:tcPr>
            <w:tcW w:w="1943" w:type="pct"/>
            <w:tcBorders>
              <w:top w:val="single" w:sz="6" w:space="0" w:color="auto"/>
              <w:left w:val="single" w:sz="6" w:space="0" w:color="auto"/>
              <w:bottom w:val="single" w:sz="6"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822"/>
            </w:tblGrid>
            <w:tr w:rsidR="005775EE" w:rsidRPr="00276017" w:rsidTr="005775EE">
              <w:trPr>
                <w:trHeight w:val="1120"/>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Benjamin, Minime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Cadet limité à 1 pour les élèves valides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Pour les élèves en situation de handicap possibilité d’avoir 1 junior première année au maximum dans l’équipe </w:t>
                  </w:r>
                </w:p>
              </w:tc>
            </w:tr>
          </w:tbl>
          <w:p w:rsidR="005775EE" w:rsidRPr="00276017" w:rsidRDefault="005775EE" w:rsidP="005775EE">
            <w:pPr>
              <w:spacing w:line="276" w:lineRule="auto"/>
              <w:rPr>
                <w:rFonts w:ascii="Verdana" w:hAnsi="Verdana"/>
                <w:iCs/>
                <w:sz w:val="18"/>
                <w:szCs w:val="18"/>
              </w:rPr>
            </w:pPr>
          </w:p>
        </w:tc>
        <w:tc>
          <w:tcPr>
            <w:tcW w:w="1942" w:type="pct"/>
            <w:tcBorders>
              <w:top w:val="single" w:sz="6" w:space="0" w:color="auto"/>
              <w:left w:val="single" w:sz="4"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3820"/>
            </w:tblGrid>
            <w:tr w:rsidR="005775EE" w:rsidRPr="00276017" w:rsidTr="005775EE">
              <w:trPr>
                <w:trHeight w:val="1010"/>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Minime, Cadet, Junior, Senior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Pour les élèves valides, un junior maximum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pour les élèves en situation de handicap catégorie unique </w:t>
                  </w:r>
                </w:p>
              </w:tc>
            </w:tr>
          </w:tbl>
          <w:p w:rsidR="005775EE" w:rsidRPr="00276017" w:rsidRDefault="005775EE" w:rsidP="005775EE">
            <w:pPr>
              <w:spacing w:line="276" w:lineRule="auto"/>
              <w:rPr>
                <w:rFonts w:ascii="Verdana" w:hAnsi="Verdana"/>
                <w:iCs/>
                <w:sz w:val="18"/>
                <w:szCs w:val="18"/>
              </w:rPr>
            </w:pPr>
          </w:p>
        </w:tc>
      </w:tr>
      <w:tr w:rsidR="005775EE" w:rsidRPr="00276017" w:rsidTr="005775EE">
        <w:tc>
          <w:tcPr>
            <w:tcW w:w="1115" w:type="pct"/>
            <w:tcBorders>
              <w:top w:val="single" w:sz="6" w:space="0" w:color="auto"/>
              <w:left w:val="single" w:sz="6" w:space="0" w:color="auto"/>
              <w:bottom w:val="nil"/>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COMPOSITION DES ÉQUIPES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434"/>
            </w:tblGrid>
            <w:tr w:rsidR="005775EE" w:rsidRPr="00276017" w:rsidTr="005775EE">
              <w:trPr>
                <w:trHeight w:val="307"/>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4 élèves (2 élèves «valides» et 2 élèves «en situation de handicap»)</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Une fille ou un garçon au moins dans l’équipe. </w:t>
                  </w:r>
                </w:p>
              </w:tc>
            </w:tr>
          </w:tbl>
          <w:p w:rsidR="005775EE" w:rsidRPr="00276017" w:rsidRDefault="005775EE" w:rsidP="005775EE">
            <w:pPr>
              <w:spacing w:line="276" w:lineRule="auto"/>
              <w:rPr>
                <w:rFonts w:ascii="Verdana" w:hAnsi="Verdana" w:cs="Arial"/>
                <w:b/>
                <w:iCs/>
                <w:color w:val="000000" w:themeColor="text1"/>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JEUNE JUGE</w:t>
            </w:r>
          </w:p>
        </w:tc>
        <w:tc>
          <w:tcPr>
            <w:tcW w:w="3885" w:type="pct"/>
            <w:gridSpan w:val="2"/>
            <w:tcBorders>
              <w:top w:val="single" w:sz="4"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801"/>
            </w:tblGrid>
            <w:tr w:rsidR="005775EE" w:rsidRPr="00276017" w:rsidTr="005775EE">
              <w:trPr>
                <w:trHeight w:val="634"/>
              </w:trPr>
              <w:tc>
                <w:tcPr>
                  <w:tcW w:w="0" w:type="auto"/>
                </w:tcPr>
                <w:p w:rsidR="005775EE" w:rsidRPr="00276017" w:rsidRDefault="005775EE" w:rsidP="005775EE">
                  <w:pPr>
                    <w:spacing w:line="276" w:lineRule="auto"/>
                    <w:rPr>
                      <w:rFonts w:ascii="Verdana" w:hAnsi="Verdana" w:cs="Arial"/>
                      <w:iCs/>
                      <w:sz w:val="18"/>
                      <w:szCs w:val="18"/>
                    </w:rPr>
                  </w:pPr>
                  <w:r w:rsidRPr="00276017">
                    <w:rPr>
                      <w:rFonts w:ascii="Verdana" w:hAnsi="Verdana" w:cs="Arial"/>
                      <w:iCs/>
                      <w:sz w:val="18"/>
                      <w:szCs w:val="18"/>
                    </w:rPr>
                    <w:t>Présence de Jeunes Officiels et Jeunes Organisateurs locaux uniquement</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tc>
            </w:tr>
          </w:tbl>
          <w:p w:rsidR="005775EE" w:rsidRPr="00276017" w:rsidRDefault="005775EE" w:rsidP="005775EE">
            <w:pPr>
              <w:spacing w:line="276" w:lineRule="auto"/>
              <w:rPr>
                <w:rFonts w:ascii="Verdana" w:hAnsi="Verdana"/>
                <w:iCs/>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JEUNE COACH</w:t>
            </w:r>
          </w:p>
        </w:tc>
        <w:tc>
          <w:tcPr>
            <w:tcW w:w="3885" w:type="pct"/>
            <w:gridSpan w:val="2"/>
            <w:tcBorders>
              <w:top w:val="single" w:sz="6" w:space="0" w:color="auto"/>
              <w:left w:val="single" w:sz="6" w:space="0" w:color="auto"/>
              <w:bottom w:val="single" w:sz="6" w:space="0" w:color="auto"/>
              <w:right w:val="single" w:sz="6" w:space="0" w:color="auto"/>
            </w:tcBorders>
          </w:tcPr>
          <w:p w:rsidR="005775EE" w:rsidRPr="00276017" w:rsidRDefault="005775EE" w:rsidP="005775EE">
            <w:pPr>
              <w:snapToGrid w:val="0"/>
              <w:spacing w:line="276" w:lineRule="auto"/>
              <w:rPr>
                <w:rFonts w:ascii="Verdana" w:hAnsi="Verdana"/>
                <w:iCs/>
                <w:sz w:val="18"/>
                <w:szCs w:val="18"/>
              </w:rPr>
            </w:pPr>
            <w:r w:rsidRPr="00276017">
              <w:rPr>
                <w:rFonts w:ascii="Verdana" w:hAnsi="Verdana"/>
                <w:iCs/>
                <w:sz w:val="18"/>
                <w:szCs w:val="18"/>
              </w:rPr>
              <w:t>1 Jeune Coach obligatoire par équipe qualifiée et non compétiteur.</w:t>
            </w:r>
          </w:p>
          <w:p w:rsidR="005775EE" w:rsidRPr="00276017" w:rsidRDefault="005775EE" w:rsidP="005775EE">
            <w:pPr>
              <w:autoSpaceDE w:val="0"/>
              <w:autoSpaceDN w:val="0"/>
              <w:adjustRightInd w:val="0"/>
              <w:spacing w:line="276" w:lineRule="auto"/>
              <w:rPr>
                <w:rFonts w:ascii="Verdana" w:hAnsi="Verdana" w:cs="Arial"/>
                <w:iCs/>
                <w:color w:val="000000"/>
                <w:sz w:val="18"/>
                <w:szCs w:val="18"/>
              </w:rPr>
            </w:pPr>
            <w:r w:rsidRPr="00276017">
              <w:rPr>
                <w:rFonts w:ascii="Verdana" w:hAnsi="Verdana" w:cs="Verdana"/>
                <w:color w:val="000000"/>
                <w:sz w:val="18"/>
                <w:szCs w:val="18"/>
              </w:rPr>
              <w:t>Il ne peut pas être d’une autre association sportive.</w:t>
            </w: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bCs/>
                <w:iCs/>
                <w:sz w:val="18"/>
                <w:szCs w:val="18"/>
              </w:rPr>
            </w:pPr>
            <w:r w:rsidRPr="00276017">
              <w:rPr>
                <w:rFonts w:ascii="Verdana" w:hAnsi="Verdana"/>
                <w:bCs/>
                <w:iCs/>
                <w:sz w:val="18"/>
                <w:szCs w:val="18"/>
              </w:rPr>
              <w:t>RÈGLEMENT</w:t>
            </w:r>
          </w:p>
          <w:p w:rsidR="005775EE" w:rsidRPr="00276017" w:rsidRDefault="005775EE" w:rsidP="005775EE">
            <w:pPr>
              <w:spacing w:line="276" w:lineRule="auto"/>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4173"/>
            </w:tblGrid>
            <w:tr w:rsidR="005775EE" w:rsidRPr="00276017" w:rsidTr="005775EE">
              <w:trPr>
                <w:trHeight w:val="305"/>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UNSS Cf ci-dessous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bCs/>
                      <w:color w:val="000000"/>
                      <w:sz w:val="18"/>
                      <w:szCs w:val="18"/>
                    </w:rPr>
                    <w:t xml:space="preserve">1 COURSE EN RELAIS COLLEGE ET LYCEE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bCs/>
                      <w:color w:val="000000"/>
                      <w:sz w:val="18"/>
                      <w:szCs w:val="18"/>
                    </w:rPr>
                    <w:t xml:space="preserve">Equipe de 4 coureurs </w:t>
                  </w:r>
                  <w:r w:rsidRPr="00276017">
                    <w:rPr>
                      <w:rFonts w:ascii="Verdana" w:hAnsi="Verdana" w:cs="Verdana"/>
                      <w:color w:val="000000"/>
                      <w:sz w:val="18"/>
                      <w:szCs w:val="18"/>
                    </w:rPr>
                    <w:t xml:space="preserve">: </w:t>
                  </w:r>
                  <w:r w:rsidRPr="00276017">
                    <w:rPr>
                      <w:rFonts w:ascii="Verdana" w:hAnsi="Verdana" w:cs="Verdana"/>
                      <w:bCs/>
                      <w:color w:val="000000"/>
                      <w:sz w:val="18"/>
                      <w:szCs w:val="18"/>
                    </w:rPr>
                    <w:t>3500m à 4 coureurs</w:t>
                  </w:r>
                  <w:r w:rsidRPr="00276017">
                    <w:rPr>
                      <w:rFonts w:ascii="Verdana" w:hAnsi="Verdana" w:cs="Verdana"/>
                      <w:b/>
                      <w:bCs/>
                      <w:color w:val="000000"/>
                      <w:sz w:val="18"/>
                      <w:szCs w:val="18"/>
                    </w:rPr>
                    <w:t xml:space="preserve"> </w:t>
                  </w:r>
                </w:p>
              </w:tc>
            </w:tr>
          </w:tbl>
          <w:p w:rsidR="005775EE" w:rsidRPr="00276017" w:rsidRDefault="005775EE" w:rsidP="005775EE">
            <w:pPr>
              <w:spacing w:line="276" w:lineRule="auto"/>
              <w:ind w:left="10"/>
              <w:rPr>
                <w:rFonts w:ascii="Verdana" w:hAnsi="Verdana"/>
                <w:iCs/>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FORMULE DE</w:t>
            </w:r>
          </w:p>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COMPÉTITION</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028"/>
            </w:tblGrid>
            <w:tr w:rsidR="005775EE" w:rsidRPr="00276017" w:rsidTr="005775EE">
              <w:trPr>
                <w:trHeight w:val="195"/>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L’équipe de 4 se partage la distance de 3500m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Détails de la formule de compétition ci-dessous – Classifications </w:t>
                  </w:r>
                </w:p>
              </w:tc>
            </w:tr>
          </w:tbl>
          <w:p w:rsidR="005775EE" w:rsidRPr="00276017" w:rsidRDefault="005775EE" w:rsidP="005775EE">
            <w:pPr>
              <w:spacing w:line="276" w:lineRule="auto"/>
              <w:rPr>
                <w:rFonts w:ascii="Verdana" w:hAnsi="Verdana"/>
                <w:iCs/>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MODALITÉS DE</w:t>
            </w:r>
          </w:p>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QUALIFICATION</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7782"/>
            </w:tblGrid>
            <w:tr w:rsidR="005775EE" w:rsidRPr="00276017" w:rsidTr="005775EE">
              <w:trPr>
                <w:trHeight w:val="416"/>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Course OPEN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La priorité sera donnée aux équipes qui auront justifié d’une participation départementale et/ou académique.</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Nombre de places disponibles (20 équipes de 4) et accessibilité de l’hébergement, sur décision de la CMN athlétisme.</w:t>
                  </w:r>
                </w:p>
              </w:tc>
            </w:tr>
          </w:tbl>
          <w:p w:rsidR="005775EE" w:rsidRPr="00276017" w:rsidRDefault="005775EE" w:rsidP="005775EE">
            <w:pPr>
              <w:tabs>
                <w:tab w:val="left" w:pos="720"/>
              </w:tabs>
              <w:spacing w:line="276" w:lineRule="auto"/>
              <w:rPr>
                <w:rFonts w:ascii="Verdana" w:hAnsi="Verdana"/>
                <w:b/>
                <w:iCs/>
                <w:color w:val="000000" w:themeColor="text1"/>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iCs/>
                <w:sz w:val="18"/>
                <w:szCs w:val="18"/>
              </w:rPr>
            </w:pPr>
            <w:r w:rsidRPr="00276017">
              <w:rPr>
                <w:rFonts w:ascii="Verdana" w:hAnsi="Verdana" w:cs="Arial"/>
                <w:bCs/>
                <w:iCs/>
                <w:sz w:val="18"/>
                <w:szCs w:val="18"/>
              </w:rPr>
              <w:t>NOMBRE D’EQUIPES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2633"/>
            </w:tblGrid>
            <w:tr w:rsidR="005775EE" w:rsidRPr="00276017" w:rsidTr="005775EE">
              <w:trPr>
                <w:trHeight w:val="87"/>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20 équipes. Sélection CMN </w:t>
                  </w:r>
                </w:p>
              </w:tc>
            </w:tr>
          </w:tbl>
          <w:p w:rsidR="005775EE" w:rsidRPr="00276017" w:rsidRDefault="005775EE" w:rsidP="005775EE">
            <w:pPr>
              <w:tabs>
                <w:tab w:val="left" w:pos="720"/>
              </w:tabs>
              <w:spacing w:line="276" w:lineRule="auto"/>
              <w:rPr>
                <w:rFonts w:ascii="Verdana" w:hAnsi="Verdana"/>
                <w:iCs/>
                <w:sz w:val="18"/>
                <w:szCs w:val="18"/>
              </w:rPr>
            </w:pPr>
          </w:p>
        </w:tc>
      </w:tr>
      <w:tr w:rsidR="005775EE" w:rsidRPr="00276017" w:rsidTr="005775EE">
        <w:tc>
          <w:tcPr>
            <w:tcW w:w="1115" w:type="pct"/>
            <w:tcBorders>
              <w:top w:val="single" w:sz="6" w:space="0" w:color="auto"/>
              <w:left w:val="single" w:sz="6" w:space="0" w:color="auto"/>
              <w:bottom w:val="single" w:sz="6" w:space="0" w:color="auto"/>
              <w:right w:val="single" w:sz="6" w:space="0" w:color="auto"/>
            </w:tcBorders>
          </w:tcPr>
          <w:p w:rsidR="005775EE" w:rsidRPr="00276017" w:rsidRDefault="005775EE" w:rsidP="005775EE">
            <w:pPr>
              <w:spacing w:line="276" w:lineRule="auto"/>
              <w:rPr>
                <w:rFonts w:ascii="Verdana" w:hAnsi="Verdana" w:cs="Arial"/>
                <w:bCs/>
                <w:sz w:val="18"/>
                <w:szCs w:val="18"/>
              </w:rPr>
            </w:pPr>
            <w:r w:rsidRPr="00276017">
              <w:rPr>
                <w:rFonts w:ascii="Verdana" w:hAnsi="Verdana" w:cs="Arial"/>
                <w:bCs/>
                <w:iCs/>
                <w:sz w:val="18"/>
                <w:szCs w:val="18"/>
              </w:rPr>
              <w:t>TITRES DÉCERNÉS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251"/>
            </w:tblGrid>
            <w:tr w:rsidR="005775EE" w:rsidRPr="00276017" w:rsidTr="005775EE">
              <w:trPr>
                <w:trHeight w:val="465"/>
              </w:trPr>
              <w:tc>
                <w:tcPr>
                  <w:tcW w:w="0" w:type="auto"/>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Champion de France UNSS sport partagé COLLEGE Classification 1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Champion de France UNSS sport partagé COLLEGE Classification 2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Champion de France UNSS sport partagé LYCEE classification 1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Champion de France UNSS sport partagé LYCEE classification 1 </w:t>
                  </w:r>
                </w:p>
              </w:tc>
            </w:tr>
          </w:tbl>
          <w:p w:rsidR="005775EE" w:rsidRPr="00276017" w:rsidRDefault="005775EE" w:rsidP="005775EE">
            <w:pPr>
              <w:tabs>
                <w:tab w:val="left" w:pos="720"/>
              </w:tabs>
              <w:spacing w:line="276" w:lineRule="auto"/>
              <w:rPr>
                <w:rFonts w:ascii="Verdana" w:hAnsi="Verdana"/>
                <w:iCs/>
                <w:sz w:val="18"/>
                <w:szCs w:val="18"/>
              </w:rPr>
            </w:pPr>
          </w:p>
        </w:tc>
      </w:tr>
    </w:tbl>
    <w:p w:rsidR="005775EE" w:rsidRPr="00276017" w:rsidRDefault="005775EE" w:rsidP="005775EE">
      <w:pPr>
        <w:spacing w:line="276" w:lineRule="auto"/>
        <w:rPr>
          <w:rFonts w:ascii="Verdana" w:hAnsi="Verdana"/>
          <w:b/>
          <w:bCs/>
          <w:iCs/>
          <w:sz w:val="18"/>
          <w:szCs w:val="18"/>
          <w:u w:val="single"/>
        </w:rPr>
      </w:pPr>
    </w:p>
    <w:p w:rsidR="005775EE" w:rsidRPr="00276017" w:rsidRDefault="005775EE" w:rsidP="005775EE">
      <w:pPr>
        <w:spacing w:line="276" w:lineRule="auto"/>
        <w:rPr>
          <w:rFonts w:ascii="Verdana" w:hAnsi="Verdana"/>
          <w:bCs/>
          <w:iCs/>
          <w:sz w:val="22"/>
          <w:szCs w:val="22"/>
          <w:u w:val="single"/>
        </w:rPr>
      </w:pPr>
      <w:r w:rsidRPr="00276017">
        <w:rPr>
          <w:rFonts w:ascii="Verdana" w:hAnsi="Verdana"/>
          <w:bCs/>
          <w:iCs/>
          <w:sz w:val="22"/>
          <w:szCs w:val="22"/>
          <w:u w:val="single"/>
        </w:rPr>
        <w:t>Précisions réglementaires :</w:t>
      </w:r>
    </w:p>
    <w:p w:rsidR="005775EE" w:rsidRPr="00276017" w:rsidRDefault="005775EE" w:rsidP="005775EE">
      <w:pPr>
        <w:autoSpaceDE w:val="0"/>
        <w:autoSpaceDN w:val="0"/>
        <w:adjustRightInd w:val="0"/>
        <w:spacing w:line="276" w:lineRule="auto"/>
        <w:rPr>
          <w:rFonts w:ascii="Verdana" w:hAnsi="Verdana" w:cs="Verdana"/>
          <w:color w:val="000000"/>
        </w:rPr>
      </w:pPr>
    </w:p>
    <w:p w:rsidR="005775EE" w:rsidRPr="00276017" w:rsidRDefault="005775EE" w:rsidP="005654F3">
      <w:pPr>
        <w:autoSpaceDE w:val="0"/>
        <w:autoSpaceDN w:val="0"/>
        <w:adjustRightInd w:val="0"/>
        <w:spacing w:line="276" w:lineRule="auto"/>
        <w:jc w:val="both"/>
        <w:rPr>
          <w:rFonts w:ascii="Verdana" w:hAnsi="Verdana" w:cs="Verdana"/>
          <w:color w:val="000000"/>
          <w:sz w:val="18"/>
          <w:szCs w:val="18"/>
        </w:rPr>
      </w:pPr>
      <w:r w:rsidRPr="00276017">
        <w:rPr>
          <w:rFonts w:ascii="Verdana" w:hAnsi="Verdana" w:cs="Verdana"/>
          <w:color w:val="000000"/>
          <w:sz w:val="18"/>
          <w:szCs w:val="18"/>
        </w:rPr>
        <w:t xml:space="preserve">Le coureur n°1 prend le départ et rejoint le coureur n°2. Ces 2 coureurs poursuivent ensemble jusqu’au 3ème coureur et enfin, ces 3 coureurs rejoignent le 4ème coureur pour terminer la course et franchir la ligne d’arrivée ensemble. </w:t>
      </w:r>
    </w:p>
    <w:p w:rsidR="005775EE" w:rsidRPr="00276017" w:rsidRDefault="005775EE" w:rsidP="005654F3">
      <w:pPr>
        <w:autoSpaceDE w:val="0"/>
        <w:autoSpaceDN w:val="0"/>
        <w:adjustRightInd w:val="0"/>
        <w:spacing w:line="276" w:lineRule="auto"/>
        <w:jc w:val="both"/>
        <w:rPr>
          <w:rFonts w:ascii="Verdana" w:hAnsi="Verdana" w:cs="Verdana"/>
          <w:color w:val="000000"/>
          <w:sz w:val="18"/>
          <w:szCs w:val="18"/>
        </w:rPr>
      </w:pPr>
      <w:r w:rsidRPr="00276017">
        <w:rPr>
          <w:rFonts w:ascii="Verdana" w:hAnsi="Verdana" w:cs="Verdana"/>
          <w:color w:val="000000"/>
          <w:sz w:val="18"/>
          <w:szCs w:val="18"/>
        </w:rPr>
        <w:t xml:space="preserve">Le dernier 500m de la course est un chemin en terre + caillou (peut être humide par temps de pluie) permettant aux concurrents mal-marchants d’avoir des appuis relativement stables. Néanmoins cette partie peut être difficile d’accès aux concurrents en fauteuil qui ne seraient pas équipés d’un fauteuil tout terrain. </w:t>
      </w:r>
    </w:p>
    <w:p w:rsidR="005775EE" w:rsidRPr="00276017" w:rsidRDefault="005775EE" w:rsidP="005654F3">
      <w:pPr>
        <w:autoSpaceDE w:val="0"/>
        <w:autoSpaceDN w:val="0"/>
        <w:adjustRightInd w:val="0"/>
        <w:spacing w:line="276" w:lineRule="auto"/>
        <w:jc w:val="both"/>
        <w:rPr>
          <w:rFonts w:ascii="Verdana" w:hAnsi="Verdana" w:cs="Verdana"/>
          <w:color w:val="000000"/>
          <w:sz w:val="18"/>
          <w:szCs w:val="18"/>
        </w:rPr>
      </w:pPr>
    </w:p>
    <w:p w:rsidR="005775EE" w:rsidRPr="00276017" w:rsidRDefault="005775EE" w:rsidP="005654F3">
      <w:pPr>
        <w:autoSpaceDE w:val="0"/>
        <w:autoSpaceDN w:val="0"/>
        <w:adjustRightInd w:val="0"/>
        <w:spacing w:line="276" w:lineRule="auto"/>
        <w:jc w:val="both"/>
        <w:rPr>
          <w:rFonts w:ascii="Verdana" w:hAnsi="Verdana" w:cs="Verdana"/>
          <w:color w:val="000000"/>
          <w:sz w:val="18"/>
          <w:szCs w:val="18"/>
        </w:rPr>
      </w:pPr>
      <w:r w:rsidRPr="00276017">
        <w:rPr>
          <w:rFonts w:ascii="Verdana" w:hAnsi="Verdana" w:cs="Verdana"/>
          <w:color w:val="000000"/>
          <w:sz w:val="18"/>
          <w:szCs w:val="18"/>
        </w:rPr>
        <w:t xml:space="preserve">Les </w:t>
      </w:r>
      <w:r w:rsidRPr="00276017">
        <w:rPr>
          <w:rFonts w:ascii="Verdana" w:hAnsi="Verdana" w:cs="Verdana"/>
          <w:b/>
          <w:color w:val="000000"/>
          <w:sz w:val="18"/>
          <w:szCs w:val="18"/>
        </w:rPr>
        <w:t>« distances relais »</w:t>
      </w:r>
      <w:r w:rsidRPr="00276017">
        <w:rPr>
          <w:rFonts w:ascii="Verdana" w:hAnsi="Verdana" w:cs="Verdana"/>
          <w:color w:val="000000"/>
          <w:sz w:val="18"/>
          <w:szCs w:val="18"/>
        </w:rPr>
        <w:t xml:space="preserve"> (distances qui séparent deux relayeurs) doivent être comprises entre 400m (si classification F1, F2, F3 et D1 FFH) ou 800m (pour les autres classifications et les catégories des coureurs non handicapés) et 1250m.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En d’autres termes :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p w:rsidR="005775EE" w:rsidRPr="00276017" w:rsidRDefault="005775EE" w:rsidP="005775EE">
      <w:pPr>
        <w:pStyle w:val="Paragraphedeliste"/>
        <w:numPr>
          <w:ilvl w:val="0"/>
          <w:numId w:val="7"/>
        </w:numPr>
        <w:jc w:val="both"/>
        <w:rPr>
          <w:rFonts w:ascii="Verdana" w:hAnsi="Verdana" w:cs="Verdana"/>
          <w:color w:val="000000"/>
          <w:sz w:val="18"/>
          <w:szCs w:val="18"/>
        </w:rPr>
      </w:pPr>
      <w:r w:rsidRPr="00276017">
        <w:rPr>
          <w:rFonts w:ascii="Verdana" w:hAnsi="Verdana" w:cs="Verdana"/>
          <w:color w:val="000000"/>
          <w:sz w:val="18"/>
          <w:szCs w:val="18"/>
        </w:rPr>
        <w:t>Le coureur n°1 parcourt 3500m et la « distance relais » parcourue seul doit au minimum être de 800m et au maximum de 1250m.</w:t>
      </w:r>
    </w:p>
    <w:p w:rsidR="005775EE" w:rsidRPr="00276017" w:rsidRDefault="005775EE" w:rsidP="005775EE">
      <w:pPr>
        <w:pStyle w:val="Paragraphedeliste"/>
        <w:numPr>
          <w:ilvl w:val="0"/>
          <w:numId w:val="7"/>
        </w:numPr>
        <w:autoSpaceDE w:val="0"/>
        <w:autoSpaceDN w:val="0"/>
        <w:adjustRightInd w:val="0"/>
        <w:jc w:val="both"/>
        <w:rPr>
          <w:rFonts w:ascii="Verdana" w:hAnsi="Verdana" w:cs="Verdana"/>
          <w:color w:val="000000"/>
          <w:sz w:val="18"/>
          <w:szCs w:val="18"/>
        </w:rPr>
      </w:pPr>
      <w:r w:rsidRPr="00276017">
        <w:rPr>
          <w:rFonts w:ascii="Verdana" w:hAnsi="Verdana" w:cs="Verdana"/>
          <w:color w:val="000000"/>
          <w:sz w:val="18"/>
          <w:szCs w:val="18"/>
        </w:rPr>
        <w:t xml:space="preserve">Le coureur n°2 parcourt entre 2250 et 2700m et la « distance relais » parcourue à deux doit être au minimum de 800m et au maximum de 1250m. </w:t>
      </w:r>
    </w:p>
    <w:p w:rsidR="005775EE" w:rsidRPr="00276017" w:rsidRDefault="005775EE" w:rsidP="005775EE">
      <w:pPr>
        <w:pStyle w:val="Paragraphedeliste"/>
        <w:numPr>
          <w:ilvl w:val="0"/>
          <w:numId w:val="7"/>
        </w:numPr>
        <w:autoSpaceDE w:val="0"/>
        <w:autoSpaceDN w:val="0"/>
        <w:adjustRightInd w:val="0"/>
        <w:jc w:val="both"/>
        <w:rPr>
          <w:rFonts w:ascii="Verdana" w:hAnsi="Verdana" w:cs="Verdana"/>
          <w:color w:val="000000"/>
          <w:sz w:val="18"/>
          <w:szCs w:val="18"/>
        </w:rPr>
      </w:pPr>
      <w:r w:rsidRPr="00276017">
        <w:rPr>
          <w:rFonts w:ascii="Verdana" w:hAnsi="Verdana" w:cs="Verdana"/>
          <w:color w:val="000000"/>
          <w:sz w:val="18"/>
          <w:szCs w:val="18"/>
        </w:rPr>
        <w:t xml:space="preserve">Le coureur n°3 parcourt entre 800m (si classification F1, F2, F3 et D1 FFH) ou 1200m (pour les autres classifications) et 2500m et la « distance relais » parcourue à trois doit être au minimum de 800m et au maximum de 1250m. </w:t>
      </w:r>
    </w:p>
    <w:p w:rsidR="005775EE" w:rsidRPr="00276017" w:rsidRDefault="005775EE" w:rsidP="005775EE">
      <w:pPr>
        <w:pStyle w:val="Paragraphedeliste"/>
        <w:numPr>
          <w:ilvl w:val="0"/>
          <w:numId w:val="7"/>
        </w:numPr>
        <w:autoSpaceDE w:val="0"/>
        <w:autoSpaceDN w:val="0"/>
        <w:adjustRightInd w:val="0"/>
        <w:jc w:val="both"/>
        <w:rPr>
          <w:rFonts w:ascii="Verdana" w:hAnsi="Verdana" w:cs="Verdana"/>
          <w:color w:val="000000"/>
          <w:sz w:val="18"/>
          <w:szCs w:val="18"/>
        </w:rPr>
      </w:pPr>
      <w:r w:rsidRPr="00276017">
        <w:rPr>
          <w:rFonts w:ascii="Verdana" w:hAnsi="Verdana" w:cs="Verdana"/>
          <w:color w:val="000000"/>
          <w:sz w:val="18"/>
          <w:szCs w:val="18"/>
        </w:rPr>
        <w:t xml:space="preserve">Le coureur n°4 parcourt entre 400m (si classification F1, F2, F3 et D1 FFH) ou 800m (pour les autres classifications) et 1250m, la « distance relais » parcourue à quatre doit donc être au minimum 400m (si classification F1, F2, F3 et D1 FFH et D3 FFSA) ou 800m (pour les autres classifications) et au maximum de 1250m.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b/>
          <w:bCs/>
          <w:color w:val="000000"/>
          <w:sz w:val="18"/>
          <w:szCs w:val="18"/>
        </w:rPr>
        <w:t xml:space="preserve">Attention :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Les benjamins et benjamines ne peuvent courir plus de 2250m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Interdiction d’aider un concurrent handicapé (en poussant son fauteuil ou en le portant : « être solidaire sans faire à la place de… » )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b/>
          <w:bCs/>
          <w:color w:val="000000"/>
          <w:sz w:val="18"/>
          <w:szCs w:val="18"/>
        </w:rPr>
        <w:t xml:space="preserve">Exemples :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Equipe du collège TL : N°1 Minime G 3500m, N°2 Minime F 2250m, N°3 Minime F D2FFH 1200m, N°4 Benjamin G D1 FFH 400m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Equipe du Collège B : N°1 Cadet D1 FFSA 3500m, N°2 Cadette D1 FFSA 2600m, N°3 Benjamine F D2FFH 1600m, N°4 benjamine F 800m </w:t>
      </w:r>
    </w:p>
    <w:p w:rsidR="005775EE" w:rsidRPr="00276017" w:rsidRDefault="005775EE" w:rsidP="005775EE">
      <w:pPr>
        <w:autoSpaceDE w:val="0"/>
        <w:autoSpaceDN w:val="0"/>
        <w:adjustRightInd w:val="0"/>
        <w:spacing w:line="276" w:lineRule="auto"/>
        <w:rPr>
          <w:rFonts w:ascii="Verdana" w:hAnsi="Verdana" w:cs="Verdana"/>
          <w:b/>
          <w:bCs/>
          <w:color w:val="000000"/>
          <w:sz w:val="18"/>
          <w:szCs w:val="18"/>
        </w:rPr>
      </w:pPr>
    </w:p>
    <w:p w:rsidR="005775EE" w:rsidRPr="00276017" w:rsidRDefault="005775EE" w:rsidP="005775EE">
      <w:pPr>
        <w:autoSpaceDE w:val="0"/>
        <w:autoSpaceDN w:val="0"/>
        <w:adjustRightInd w:val="0"/>
        <w:spacing w:line="276" w:lineRule="auto"/>
        <w:rPr>
          <w:rFonts w:ascii="Verdana" w:hAnsi="Verdana" w:cs="Verdana"/>
          <w:b/>
          <w:bCs/>
          <w:color w:val="000000"/>
          <w:sz w:val="18"/>
          <w:szCs w:val="18"/>
        </w:rPr>
      </w:pPr>
      <w:r w:rsidRPr="00276017">
        <w:rPr>
          <w:rFonts w:ascii="Verdana" w:hAnsi="Verdana" w:cs="Verdana"/>
          <w:b/>
          <w:bCs/>
          <w:color w:val="000000"/>
          <w:sz w:val="18"/>
          <w:szCs w:val="18"/>
        </w:rPr>
        <w:t xml:space="preserve">Catégories et classifications UNSS /Handisport/FFSA proposées pour le cross :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tbl>
      <w:tblPr>
        <w:tblStyle w:val="Grilledutableau"/>
        <w:tblW w:w="0" w:type="auto"/>
        <w:tblLook w:val="04A0" w:firstRow="1" w:lastRow="0" w:firstColumn="1" w:lastColumn="0" w:noHBand="0" w:noVBand="1"/>
      </w:tblPr>
      <w:tblGrid>
        <w:gridCol w:w="809"/>
        <w:gridCol w:w="2527"/>
        <w:gridCol w:w="6858"/>
      </w:tblGrid>
      <w:tr w:rsidR="005775EE" w:rsidRPr="00276017" w:rsidTr="005775EE">
        <w:tc>
          <w:tcPr>
            <w:tcW w:w="817"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A1</w:t>
            </w:r>
          </w:p>
        </w:tc>
        <w:tc>
          <w:tcPr>
            <w:tcW w:w="2552"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Collège Classification 1</w:t>
            </w:r>
          </w:p>
        </w:tc>
        <w:tc>
          <w:tcPr>
            <w:tcW w:w="6975"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Coureurs BJ/MIN/CAD pratiquants en fauteuil (F1/F2/F3 Handisport), et pratiquants debout (D1/D2/D5A Handisport et D3 FFSA)</w:t>
            </w:r>
          </w:p>
        </w:tc>
      </w:tr>
      <w:tr w:rsidR="005775EE" w:rsidRPr="00276017" w:rsidTr="005775EE">
        <w:tc>
          <w:tcPr>
            <w:tcW w:w="817"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A2</w:t>
            </w:r>
          </w:p>
        </w:tc>
        <w:tc>
          <w:tcPr>
            <w:tcW w:w="2552"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Collège Classification 2</w:t>
            </w:r>
          </w:p>
        </w:tc>
        <w:tc>
          <w:tcPr>
            <w:tcW w:w="6975"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Coureurs BJ/MIN/CAD pratiquants debout (D3/D4/D5B/D6 Handisport et D1/D2 FFSA)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tc>
      </w:tr>
      <w:tr w:rsidR="005775EE" w:rsidRPr="00276017" w:rsidTr="005775EE">
        <w:tc>
          <w:tcPr>
            <w:tcW w:w="817"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B1</w:t>
            </w:r>
          </w:p>
        </w:tc>
        <w:tc>
          <w:tcPr>
            <w:tcW w:w="2552"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Lycée Classification 1</w:t>
            </w:r>
          </w:p>
        </w:tc>
        <w:tc>
          <w:tcPr>
            <w:tcW w:w="6975"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CAD/JUN/SEN classif 1(idem collège classif1)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tc>
      </w:tr>
      <w:tr w:rsidR="005775EE" w:rsidRPr="00276017" w:rsidTr="005775EE">
        <w:tc>
          <w:tcPr>
            <w:tcW w:w="817"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B2</w:t>
            </w:r>
          </w:p>
        </w:tc>
        <w:tc>
          <w:tcPr>
            <w:tcW w:w="2552"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Lycée Classification 2</w:t>
            </w:r>
          </w:p>
        </w:tc>
        <w:tc>
          <w:tcPr>
            <w:tcW w:w="6975" w:type="dxa"/>
          </w:tcPr>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CAD/JUN /SEN classif 2 (idem collège classif 2) </w:t>
            </w:r>
          </w:p>
          <w:p w:rsidR="005775EE" w:rsidRPr="00276017" w:rsidRDefault="005775EE" w:rsidP="005775EE">
            <w:pPr>
              <w:autoSpaceDE w:val="0"/>
              <w:autoSpaceDN w:val="0"/>
              <w:adjustRightInd w:val="0"/>
              <w:spacing w:line="276" w:lineRule="auto"/>
              <w:rPr>
                <w:rFonts w:ascii="Verdana" w:hAnsi="Verdana" w:cs="Verdana"/>
                <w:color w:val="000000"/>
                <w:sz w:val="18"/>
                <w:szCs w:val="18"/>
              </w:rPr>
            </w:pPr>
          </w:p>
        </w:tc>
      </w:tr>
    </w:tbl>
    <w:p w:rsidR="005775EE" w:rsidRPr="00276017" w:rsidRDefault="005775EE" w:rsidP="005775EE">
      <w:pPr>
        <w:autoSpaceDE w:val="0"/>
        <w:autoSpaceDN w:val="0"/>
        <w:adjustRightInd w:val="0"/>
        <w:spacing w:line="276" w:lineRule="auto"/>
        <w:rPr>
          <w:rFonts w:ascii="Verdana" w:hAnsi="Verdana" w:cs="Verdana"/>
          <w:color w:val="000000"/>
          <w:sz w:val="18"/>
          <w:szCs w:val="18"/>
        </w:rPr>
      </w:pPr>
    </w:p>
    <w:p w:rsidR="005775EE" w:rsidRPr="00276017" w:rsidRDefault="005775EE" w:rsidP="005775EE">
      <w:pPr>
        <w:autoSpaceDE w:val="0"/>
        <w:autoSpaceDN w:val="0"/>
        <w:adjustRightInd w:val="0"/>
        <w:spacing w:line="276" w:lineRule="auto"/>
        <w:rPr>
          <w:rFonts w:ascii="Verdana" w:hAnsi="Verdana" w:cs="Verdana"/>
          <w:color w:val="000000"/>
          <w:sz w:val="18"/>
          <w:szCs w:val="18"/>
        </w:rPr>
      </w:pPr>
      <w:r w:rsidRPr="00276017">
        <w:rPr>
          <w:rFonts w:ascii="Verdana" w:hAnsi="Verdana" w:cs="Verdana"/>
          <w:color w:val="000000"/>
          <w:sz w:val="18"/>
          <w:szCs w:val="18"/>
        </w:rPr>
        <w:t xml:space="preserve">NB : </w:t>
      </w:r>
    </w:p>
    <w:p w:rsidR="005775EE" w:rsidRPr="00276017" w:rsidRDefault="005775EE" w:rsidP="005775EE">
      <w:pPr>
        <w:pStyle w:val="Paragraphedeliste"/>
        <w:numPr>
          <w:ilvl w:val="0"/>
          <w:numId w:val="7"/>
        </w:numPr>
        <w:autoSpaceDE w:val="0"/>
        <w:autoSpaceDN w:val="0"/>
        <w:adjustRightInd w:val="0"/>
        <w:rPr>
          <w:rFonts w:ascii="Verdana" w:hAnsi="Verdana" w:cs="Verdana"/>
          <w:color w:val="000000"/>
          <w:sz w:val="18"/>
          <w:szCs w:val="18"/>
        </w:rPr>
      </w:pPr>
      <w:r w:rsidRPr="00276017">
        <w:rPr>
          <w:rFonts w:ascii="Verdana" w:hAnsi="Verdana" w:cs="Verdana"/>
          <w:color w:val="000000"/>
          <w:sz w:val="18"/>
          <w:szCs w:val="18"/>
        </w:rPr>
        <w:t xml:space="preserve">Si dans une même équipe, les deux coureurs en situation de handicap ont des classifications différentes (classif 1 + classif 2), l’équipe courra dans la Classification 2. </w:t>
      </w:r>
    </w:p>
    <w:p w:rsidR="005775EE" w:rsidRPr="00276017" w:rsidRDefault="005775EE" w:rsidP="005775EE">
      <w:pPr>
        <w:pStyle w:val="Paragraphedeliste"/>
        <w:numPr>
          <w:ilvl w:val="0"/>
          <w:numId w:val="7"/>
        </w:numPr>
        <w:rPr>
          <w:rFonts w:ascii="Verdana" w:hAnsi="Verdana" w:cs="Arial"/>
          <w:b/>
          <w:sz w:val="32"/>
          <w:szCs w:val="32"/>
          <w:u w:val="single"/>
        </w:rPr>
      </w:pPr>
      <w:r w:rsidRPr="00276017">
        <w:rPr>
          <w:rFonts w:ascii="Verdana" w:hAnsi="Verdana" w:cs="Verdana"/>
          <w:color w:val="000000"/>
          <w:sz w:val="18"/>
          <w:szCs w:val="18"/>
        </w:rPr>
        <w:t xml:space="preserve">Si le nombre d’équipes « collège » inscrites est inférieur à 4, les deux catégories collèges fusionnent. Idem pour le Lycée  </w:t>
      </w:r>
    </w:p>
    <w:p w:rsidR="005775EE" w:rsidRPr="00276017" w:rsidRDefault="005775EE" w:rsidP="005775EE">
      <w:pPr>
        <w:spacing w:line="276" w:lineRule="auto"/>
        <w:ind w:left="360"/>
        <w:rPr>
          <w:rFonts w:ascii="Verdana" w:hAnsi="Verdana" w:cs="Arial"/>
          <w:b/>
          <w:sz w:val="32"/>
          <w:szCs w:val="32"/>
          <w:u w:val="single"/>
        </w:rPr>
      </w:pPr>
    </w:p>
    <w:p w:rsidR="005775EE" w:rsidRPr="00276017" w:rsidRDefault="005775EE" w:rsidP="005775EE">
      <w:pPr>
        <w:spacing w:line="276" w:lineRule="auto"/>
        <w:rPr>
          <w:rFonts w:ascii="Verdana" w:hAnsi="Verdana"/>
          <w:sz w:val="18"/>
          <w:szCs w:val="18"/>
        </w:rPr>
      </w:pPr>
      <w:r w:rsidRPr="00276017">
        <w:rPr>
          <w:rFonts w:ascii="Verdana" w:hAnsi="Verdana"/>
          <w:sz w:val="18"/>
          <w:szCs w:val="18"/>
        </w:rPr>
        <w:br w:type="page"/>
      </w:r>
    </w:p>
    <w:p w:rsidR="005775EE" w:rsidRPr="00276017" w:rsidRDefault="005775EE" w:rsidP="005775EE">
      <w:pPr>
        <w:spacing w:line="276" w:lineRule="auto"/>
        <w:ind w:left="720"/>
        <w:rPr>
          <w:rFonts w:ascii="Verdana" w:hAnsi="Verdana"/>
          <w:noProof/>
        </w:rPr>
      </w:pPr>
      <w:r w:rsidRPr="00276017">
        <w:rPr>
          <w:rFonts w:ascii="Verdana" w:hAnsi="Verdana"/>
          <w:noProof/>
        </w:rPr>
        <w:lastRenderedPageBreak/>
        <w:drawing>
          <wp:anchor distT="0" distB="0" distL="114300" distR="114300" simplePos="0" relativeHeight="251683840" behindDoc="0" locked="0" layoutInCell="1" allowOverlap="1" wp14:anchorId="02F33BCC" wp14:editId="4849B230">
            <wp:simplePos x="0" y="0"/>
            <wp:positionH relativeFrom="column">
              <wp:posOffset>-317500</wp:posOffset>
            </wp:positionH>
            <wp:positionV relativeFrom="paragraph">
              <wp:posOffset>154940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EE" w:rsidRPr="00276017" w:rsidRDefault="005775EE" w:rsidP="005775EE">
      <w:pPr>
        <w:spacing w:line="276" w:lineRule="auto"/>
        <w:ind w:left="720"/>
        <w:rPr>
          <w:rFonts w:ascii="Verdana" w:hAnsi="Verdana"/>
          <w:sz w:val="18"/>
          <w:szCs w:val="18"/>
        </w:rPr>
      </w:pPr>
      <w:r w:rsidRPr="00276017">
        <w:rPr>
          <w:rFonts w:ascii="Verdana" w:hAnsi="Verdana" w:cs="Arial"/>
          <w:b/>
          <w:color w:val="000090"/>
          <w:sz w:val="28"/>
          <w:szCs w:val="28"/>
        </w:rPr>
        <w:t>Pour un sport scolaire innovant, s’appuyant sur les besoins et les attentes des licenciés, qui promeut sa différence par l’ouverture et la créativité</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22"/>
          <w:szCs w:val="22"/>
          <w:u w:val="single"/>
        </w:rPr>
      </w:pPr>
      <w:r w:rsidRPr="00276017">
        <w:rPr>
          <w:rFonts w:ascii="Verdana" w:hAnsi="Verdana" w:cs="Arial"/>
          <w:sz w:val="22"/>
          <w:szCs w:val="22"/>
          <w:u w:val="single"/>
        </w:rPr>
        <w:t>Santé</w:t>
      </w:r>
    </w:p>
    <w:p w:rsidR="005775EE" w:rsidRPr="00276017" w:rsidRDefault="005775EE" w:rsidP="005775EE">
      <w:pPr>
        <w:numPr>
          <w:ilvl w:val="0"/>
          <w:numId w:val="42"/>
        </w:numPr>
        <w:spacing w:line="276" w:lineRule="auto"/>
        <w:ind w:right="-28"/>
        <w:jc w:val="both"/>
        <w:rPr>
          <w:rFonts w:ascii="Verdana" w:hAnsi="Verdana" w:cs="Arial"/>
          <w:sz w:val="18"/>
          <w:szCs w:val="18"/>
        </w:rPr>
      </w:pPr>
      <w:r w:rsidRPr="00276017">
        <w:rPr>
          <w:rFonts w:ascii="Verdana" w:hAnsi="Verdana" w:cs="Arial"/>
          <w:b/>
          <w:sz w:val="18"/>
          <w:szCs w:val="18"/>
        </w:rPr>
        <w:t xml:space="preserve">Course Solidarité « Le DéFit’ » </w:t>
      </w:r>
      <w:r w:rsidRPr="00276017">
        <w:rPr>
          <w:rFonts w:ascii="Verdana" w:hAnsi="Verdana" w:cs="Arial"/>
          <w:sz w:val="18"/>
          <w:szCs w:val="18"/>
        </w:rPr>
        <w:t xml:space="preserve">– Dimension Sport Santé / Sport Pour Tous à instaurer dans chaque cross. </w:t>
      </w:r>
    </w:p>
    <w:p w:rsidR="005775EE" w:rsidRPr="00276017" w:rsidRDefault="005775EE" w:rsidP="005775EE">
      <w:pPr>
        <w:numPr>
          <w:ilvl w:val="0"/>
          <w:numId w:val="42"/>
        </w:numPr>
        <w:spacing w:line="276" w:lineRule="auto"/>
        <w:ind w:right="-28"/>
        <w:jc w:val="both"/>
        <w:rPr>
          <w:rFonts w:ascii="Verdana" w:hAnsi="Verdana" w:cs="Arial"/>
          <w:sz w:val="18"/>
          <w:szCs w:val="18"/>
        </w:rPr>
      </w:pPr>
      <w:r w:rsidRPr="00276017">
        <w:rPr>
          <w:rFonts w:ascii="Verdana" w:hAnsi="Verdana" w:cs="Arial"/>
          <w:sz w:val="18"/>
          <w:szCs w:val="18"/>
        </w:rPr>
        <w:t xml:space="preserve">Informations auprès des SD et SR UNSS. </w:t>
      </w:r>
    </w:p>
    <w:p w:rsidR="005775EE" w:rsidRPr="00276017" w:rsidRDefault="005775EE" w:rsidP="005775EE">
      <w:pPr>
        <w:numPr>
          <w:ilvl w:val="0"/>
          <w:numId w:val="42"/>
        </w:numPr>
        <w:spacing w:line="276" w:lineRule="auto"/>
        <w:ind w:right="-28"/>
        <w:jc w:val="both"/>
        <w:rPr>
          <w:rFonts w:ascii="Verdana" w:hAnsi="Verdana" w:cs="Arial"/>
          <w:sz w:val="18"/>
          <w:szCs w:val="18"/>
        </w:rPr>
      </w:pPr>
      <w:r w:rsidRPr="00276017">
        <w:rPr>
          <w:rFonts w:ascii="Verdana" w:hAnsi="Verdana" w:cs="Arial"/>
          <w:sz w:val="18"/>
          <w:szCs w:val="18"/>
        </w:rPr>
        <w:t>Documents, éléments de communication et informations sur OPUSS « Le DéFit’ » (affiche, banderole, dossards, dîplomes, bannière web, logos etc...)</w:t>
      </w:r>
    </w:p>
    <w:p w:rsidR="005775EE" w:rsidRPr="00276017" w:rsidRDefault="005775EE" w:rsidP="005775EE">
      <w:pPr>
        <w:numPr>
          <w:ilvl w:val="0"/>
          <w:numId w:val="42"/>
        </w:numPr>
        <w:spacing w:line="276" w:lineRule="auto"/>
        <w:ind w:right="-28"/>
        <w:jc w:val="both"/>
        <w:rPr>
          <w:rFonts w:ascii="Verdana" w:hAnsi="Verdana" w:cs="Arial"/>
          <w:sz w:val="18"/>
          <w:szCs w:val="18"/>
        </w:rPr>
      </w:pPr>
      <w:r w:rsidRPr="00276017">
        <w:rPr>
          <w:rFonts w:ascii="Verdana" w:hAnsi="Verdana" w:cs="Arial"/>
          <w:sz w:val="18"/>
          <w:szCs w:val="18"/>
        </w:rPr>
        <w:t>Ambassadeurs officiels : Nicolas BATUM et le Dr Christian RECCHIA</w:t>
      </w:r>
    </w:p>
    <w:p w:rsidR="005775EE" w:rsidRPr="00276017" w:rsidRDefault="005775EE" w:rsidP="005775EE">
      <w:pPr>
        <w:spacing w:line="276" w:lineRule="auto"/>
        <w:ind w:left="720" w:right="-28"/>
        <w:rPr>
          <w:rFonts w:ascii="Verdana" w:hAnsi="Verdana" w:cs="Arial"/>
          <w:sz w:val="18"/>
          <w:szCs w:val="18"/>
        </w:rPr>
      </w:pPr>
    </w:p>
    <w:p w:rsidR="005775EE" w:rsidRPr="00276017" w:rsidRDefault="005775EE" w:rsidP="005775EE">
      <w:pPr>
        <w:spacing w:line="276" w:lineRule="auto"/>
        <w:ind w:left="709" w:right="-28"/>
        <w:rPr>
          <w:rFonts w:ascii="Verdana" w:hAnsi="Verdana" w:cs="Arial"/>
          <w:sz w:val="18"/>
          <w:szCs w:val="18"/>
        </w:rPr>
      </w:pPr>
      <w:r w:rsidRPr="00276017">
        <w:rPr>
          <w:rFonts w:ascii="Verdana" w:hAnsi="Verdana" w:cs="Arial"/>
          <w:sz w:val="18"/>
          <w:szCs w:val="18"/>
        </w:rPr>
        <w:t>Objectif : lutter contre la sédentarité.</w:t>
      </w:r>
    </w:p>
    <w:p w:rsidR="005775EE" w:rsidRPr="00276017" w:rsidRDefault="005775EE" w:rsidP="005775EE">
      <w:pPr>
        <w:spacing w:line="276" w:lineRule="auto"/>
        <w:ind w:left="709" w:right="-28"/>
        <w:rPr>
          <w:rFonts w:ascii="Verdana" w:hAnsi="Verdana" w:cs="Arial"/>
          <w:sz w:val="18"/>
          <w:szCs w:val="18"/>
        </w:rPr>
      </w:pPr>
      <w:r w:rsidRPr="00276017">
        <w:rPr>
          <w:rFonts w:ascii="Verdana" w:hAnsi="Verdana" w:cs="Arial"/>
          <w:sz w:val="18"/>
          <w:szCs w:val="18"/>
        </w:rPr>
        <w:t xml:space="preserve">« Promouvoir la santé par le sport » - </w:t>
      </w:r>
      <w:r w:rsidRPr="00276017">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rsidR="005775EE" w:rsidRPr="00276017" w:rsidRDefault="005775EE" w:rsidP="005775EE">
      <w:pPr>
        <w:pStyle w:val="Paragraphedeliste"/>
        <w:numPr>
          <w:ilvl w:val="0"/>
          <w:numId w:val="45"/>
        </w:numPr>
        <w:ind w:right="-28"/>
        <w:rPr>
          <w:rFonts w:ascii="Verdana" w:hAnsi="Verdana" w:cs="Arial"/>
          <w:sz w:val="18"/>
          <w:szCs w:val="18"/>
        </w:rPr>
      </w:pPr>
      <w:r w:rsidRPr="00276017">
        <w:rPr>
          <w:rFonts w:ascii="Verdana" w:hAnsi="Verdana" w:cs="Arial"/>
          <w:sz w:val="18"/>
          <w:szCs w:val="18"/>
        </w:rPr>
        <w:t>Equipe de 2 au minimum, 1 parcours en boucle, format adaptable sur site : course à obstacle facile, course tout terrain, marche, marche nordique possible, course avec passage par ateliers éducatifs athlétiques etc...</w:t>
      </w:r>
    </w:p>
    <w:p w:rsidR="005775EE" w:rsidRPr="00276017" w:rsidRDefault="005775EE" w:rsidP="005775EE">
      <w:pPr>
        <w:numPr>
          <w:ilvl w:val="0"/>
          <w:numId w:val="42"/>
        </w:numPr>
        <w:spacing w:line="276" w:lineRule="auto"/>
        <w:ind w:right="-28"/>
        <w:jc w:val="both"/>
        <w:rPr>
          <w:rFonts w:ascii="Verdana" w:hAnsi="Verdana" w:cs="Arial"/>
          <w:sz w:val="18"/>
          <w:szCs w:val="18"/>
        </w:rPr>
      </w:pPr>
      <w:r w:rsidRPr="00276017">
        <w:rPr>
          <w:rFonts w:ascii="Verdana" w:hAnsi="Verdana" w:cs="Arial"/>
          <w:sz w:val="18"/>
          <w:szCs w:val="18"/>
        </w:rPr>
        <w:t>Prévention des conduites à risque dans la pratique de l’activité.</w:t>
      </w:r>
    </w:p>
    <w:p w:rsidR="005775EE" w:rsidRPr="00276017" w:rsidRDefault="005775EE" w:rsidP="005775EE">
      <w:pPr>
        <w:spacing w:line="276" w:lineRule="auto"/>
        <w:ind w:right="-28"/>
        <w:rPr>
          <w:rFonts w:ascii="Verdana" w:hAnsi="Verdana"/>
          <w:sz w:val="18"/>
          <w:szCs w:val="18"/>
        </w:rPr>
      </w:pPr>
    </w:p>
    <w:p w:rsidR="005775EE" w:rsidRPr="00276017" w:rsidRDefault="005775EE" w:rsidP="005775EE">
      <w:pPr>
        <w:numPr>
          <w:ilvl w:val="0"/>
          <w:numId w:val="42"/>
        </w:numPr>
        <w:spacing w:line="276" w:lineRule="auto"/>
        <w:ind w:right="-28"/>
        <w:jc w:val="both"/>
        <w:rPr>
          <w:rFonts w:ascii="Verdana" w:hAnsi="Verdana"/>
          <w:sz w:val="18"/>
          <w:szCs w:val="18"/>
        </w:rPr>
      </w:pPr>
      <w:r w:rsidRPr="00276017">
        <w:rPr>
          <w:rFonts w:ascii="Verdana" w:hAnsi="Verdana"/>
          <w:sz w:val="18"/>
          <w:szCs w:val="18"/>
        </w:rPr>
        <w:t xml:space="preserve">Faire de l’ensemble des crosscountry UNSS, rassemblements massifs pour nos licenciés et enseignants d’EPS, des évènements également axés sur une véritable sensibilisation en action des problématiques de sport-santé (stands, ateliers, prévention etc.). </w:t>
      </w:r>
    </w:p>
    <w:p w:rsidR="005775EE" w:rsidRPr="00276017" w:rsidRDefault="005775EE" w:rsidP="005775EE">
      <w:pPr>
        <w:spacing w:line="276" w:lineRule="auto"/>
        <w:ind w:right="-28"/>
        <w:rPr>
          <w:rFonts w:ascii="Verdana" w:hAnsi="Verdana" w:cs="Arial"/>
          <w:sz w:val="18"/>
          <w:szCs w:val="18"/>
          <w:u w:val="single"/>
        </w:rPr>
      </w:pPr>
    </w:p>
    <w:p w:rsidR="005775EE" w:rsidRPr="00276017" w:rsidRDefault="005775EE" w:rsidP="005775EE">
      <w:pPr>
        <w:pStyle w:val="Paragraphedeliste"/>
        <w:numPr>
          <w:ilvl w:val="0"/>
          <w:numId w:val="42"/>
        </w:numPr>
        <w:ind w:right="-28"/>
        <w:rPr>
          <w:rFonts w:ascii="Verdana" w:hAnsi="Verdana" w:cs="Arial"/>
          <w:sz w:val="18"/>
          <w:szCs w:val="18"/>
        </w:rPr>
      </w:pPr>
      <w:r w:rsidRPr="00276017">
        <w:rPr>
          <w:rFonts w:ascii="Verdana" w:hAnsi="Verdana" w:cs="Arial"/>
          <w:sz w:val="18"/>
          <w:szCs w:val="18"/>
          <w:u w:val="single"/>
        </w:rPr>
        <w:t xml:space="preserve">Clip / teaser </w:t>
      </w:r>
      <w:r w:rsidRPr="00276017">
        <w:rPr>
          <w:rFonts w:ascii="Verdana" w:hAnsi="Verdana" w:cs="Arial"/>
          <w:sz w:val="18"/>
          <w:szCs w:val="18"/>
        </w:rPr>
        <w:t xml:space="preserve">: disponible ici </w:t>
      </w:r>
      <w:hyperlink r:id="rId11" w:history="1">
        <w:r w:rsidRPr="00276017">
          <w:rPr>
            <w:rStyle w:val="Lienhypertexte"/>
            <w:rFonts w:ascii="Verdana" w:hAnsi="Verdana" w:cs="Arial"/>
            <w:sz w:val="18"/>
            <w:szCs w:val="18"/>
            <w:u w:val="none"/>
          </w:rPr>
          <w:t>http://www.dailymotion.com/video/x4t574z</w:t>
        </w:r>
      </w:hyperlink>
      <w:r w:rsidRPr="00276017">
        <w:rPr>
          <w:rFonts w:ascii="Verdana" w:hAnsi="Verdana" w:cs="Arial"/>
          <w:sz w:val="18"/>
          <w:szCs w:val="18"/>
        </w:rPr>
        <w:t xml:space="preserve"> </w:t>
      </w:r>
    </w:p>
    <w:p w:rsidR="005775EE" w:rsidRPr="005775EE" w:rsidRDefault="005775EE" w:rsidP="005775EE">
      <w:pPr>
        <w:pStyle w:val="Paragraphedeliste"/>
        <w:numPr>
          <w:ilvl w:val="0"/>
          <w:numId w:val="42"/>
        </w:numPr>
        <w:ind w:right="-28"/>
        <w:rPr>
          <w:rFonts w:ascii="Verdana" w:hAnsi="Verdana" w:cs="Arial"/>
          <w:sz w:val="18"/>
          <w:szCs w:val="18"/>
        </w:rPr>
      </w:pPr>
      <w:r w:rsidRPr="00276017">
        <w:rPr>
          <w:rFonts w:ascii="Verdana" w:hAnsi="Verdana" w:cs="Arial"/>
          <w:sz w:val="18"/>
          <w:szCs w:val="18"/>
        </w:rPr>
        <w:t xml:space="preserve">Livret « Le C.O.D.E. du sportif sain » : lutter contre le dopage et prévention des conduites dopantes – agir auprès des jeunes. Sur OPUSS - Disponible en téléchargement en 2 langues + éléments de communication (RollUP, affichage, logos etc…). A mettre en place sur chaque stand des cross et courses #LeDéFit’ </w:t>
      </w:r>
    </w:p>
    <w:p w:rsidR="005775EE" w:rsidRPr="00276017" w:rsidRDefault="005775EE" w:rsidP="005775EE">
      <w:pPr>
        <w:spacing w:line="276" w:lineRule="auto"/>
        <w:ind w:right="-28"/>
        <w:rPr>
          <w:rFonts w:ascii="Verdana" w:hAnsi="Verdana" w:cs="Arial"/>
          <w:sz w:val="22"/>
          <w:szCs w:val="18"/>
        </w:rPr>
      </w:pPr>
      <w:r w:rsidRPr="00276017">
        <w:rPr>
          <w:rFonts w:ascii="Verdana" w:hAnsi="Verdana" w:cs="Arial"/>
          <w:sz w:val="22"/>
          <w:szCs w:val="18"/>
          <w:u w:val="single"/>
        </w:rPr>
        <w:t>Relations AEFE (agence pour l’enseignement français à l’étranger)</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Des invitations aux pays limitrophes seront envoyées pour une participation lors des championnats de France. Les établissements du réseau AEFE participent aux compétitions de l’UNSS.</w:t>
      </w: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Les associations sportives de France peuvent participer aux manifestations sportives inititiées par l’AEFE.</w:t>
      </w: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Le calendrier des évènements sportifs UNSS AEFE est disponible sur OPUSS, et sur le site web de l’AEFE (</w:t>
      </w:r>
      <w:hyperlink r:id="rId12" w:history="1">
        <w:r w:rsidRPr="00276017">
          <w:rPr>
            <w:rStyle w:val="Lienhypertexte"/>
            <w:rFonts w:ascii="Verdana" w:hAnsi="Verdana" w:cs="Arial"/>
            <w:sz w:val="18"/>
            <w:szCs w:val="18"/>
          </w:rPr>
          <w:t>www.aefe.org</w:t>
        </w:r>
      </w:hyperlink>
      <w:r w:rsidRPr="00276017">
        <w:rPr>
          <w:rFonts w:ascii="Verdana" w:hAnsi="Verdana" w:cs="Arial"/>
          <w:sz w:val="18"/>
          <w:szCs w:val="18"/>
        </w:rPr>
        <w:t xml:space="preserve">) </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22"/>
          <w:szCs w:val="22"/>
          <w:u w:val="single"/>
        </w:rPr>
      </w:pPr>
      <w:r w:rsidRPr="00276017">
        <w:rPr>
          <w:rFonts w:ascii="Verdana" w:hAnsi="Verdana" w:cs="Arial"/>
          <w:sz w:val="22"/>
          <w:szCs w:val="22"/>
          <w:u w:val="single"/>
        </w:rPr>
        <w:t>Développement Durable</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La pratique de l’athlétisme entraine une connaissance des structures mises à disposition où les athlètes évoluent et le respect de celles-ci.</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Cohérence et choix d’emplacement des parcours pour les compétitions.</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lastRenderedPageBreak/>
        <w:t xml:space="preserve">Intégration harmonieuse des parcours dans l’environnement naturel et urbain. </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Privilégier les parcours à contours naturels, respectant l’espace déjà tracé, limitant l’utilisation de rubalise</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 xml:space="preserve">Limitation des déchets sur les compétitions : réduction à la source, réutilisation et recyclage autant que possible. </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1 gourde par compétiteur, verre ou vaisselle réutilisable</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Rubalise bio dégradable, ou ré utilisable.</w:t>
      </w:r>
    </w:p>
    <w:p w:rsidR="005775EE" w:rsidRPr="00276017" w:rsidRDefault="005775EE" w:rsidP="005775EE">
      <w:pPr>
        <w:pStyle w:val="Corpsdetexte2"/>
        <w:numPr>
          <w:ilvl w:val="0"/>
          <w:numId w:val="43"/>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Limitation maximale des supports papiers dans les communications et documents administratifs (informations, convocations etc..).</w:t>
      </w:r>
    </w:p>
    <w:p w:rsidR="005775EE" w:rsidRPr="00276017" w:rsidRDefault="005775EE" w:rsidP="005775EE">
      <w:pPr>
        <w:numPr>
          <w:ilvl w:val="0"/>
          <w:numId w:val="43"/>
        </w:numPr>
        <w:spacing w:line="276" w:lineRule="auto"/>
        <w:jc w:val="both"/>
        <w:rPr>
          <w:rFonts w:ascii="Verdana" w:hAnsi="Verdana"/>
          <w:bCs/>
          <w:sz w:val="18"/>
          <w:szCs w:val="18"/>
        </w:rPr>
      </w:pPr>
      <w:r w:rsidRPr="00276017">
        <w:rPr>
          <w:rFonts w:ascii="Verdana" w:hAnsi="Verdana"/>
          <w:bCs/>
          <w:sz w:val="18"/>
          <w:szCs w:val="18"/>
        </w:rPr>
        <w:t>Engagement citoyen, implication des licenciés dans la vie interne et extra sportive de l’association sportive. Respect, fairplay et protocole de début et d’après manifestation.</w:t>
      </w:r>
    </w:p>
    <w:p w:rsidR="005775EE" w:rsidRPr="00276017" w:rsidRDefault="005775EE" w:rsidP="005775EE">
      <w:pPr>
        <w:numPr>
          <w:ilvl w:val="0"/>
          <w:numId w:val="43"/>
        </w:numPr>
        <w:spacing w:line="276" w:lineRule="auto"/>
        <w:jc w:val="both"/>
        <w:rPr>
          <w:rFonts w:ascii="Verdana" w:hAnsi="Verdana"/>
          <w:bCs/>
          <w:sz w:val="18"/>
          <w:szCs w:val="18"/>
        </w:rPr>
      </w:pPr>
      <w:r w:rsidRPr="00276017">
        <w:rPr>
          <w:rFonts w:ascii="Verdana" w:hAnsi="Verdana"/>
          <w:bCs/>
          <w:sz w:val="18"/>
          <w:szCs w:val="18"/>
        </w:rPr>
        <w:t>Collecte et réutilisation d’équipements et vêtements sportifs.</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22"/>
          <w:szCs w:val="22"/>
          <w:u w:val="single"/>
        </w:rPr>
      </w:pPr>
      <w:r w:rsidRPr="00276017">
        <w:rPr>
          <w:rFonts w:ascii="Verdana" w:hAnsi="Verdana" w:cs="Arial"/>
          <w:sz w:val="22"/>
          <w:szCs w:val="22"/>
          <w:u w:val="single"/>
        </w:rPr>
        <w:t>Nouvelles pratiques</w:t>
      </w:r>
    </w:p>
    <w:p w:rsidR="005775EE" w:rsidRPr="00276017" w:rsidRDefault="005775EE" w:rsidP="005775EE">
      <w:pPr>
        <w:pStyle w:val="Corpsdetexte2"/>
        <w:spacing w:line="276" w:lineRule="auto"/>
        <w:ind w:left="0"/>
        <w:rPr>
          <w:rFonts w:ascii="Verdana" w:hAnsi="Verdana" w:cs="Arial"/>
          <w:bCs/>
          <w:iCs/>
          <w:sz w:val="18"/>
          <w:szCs w:val="18"/>
        </w:rPr>
      </w:pPr>
    </w:p>
    <w:p w:rsidR="005775EE" w:rsidRPr="00276017" w:rsidRDefault="005775EE" w:rsidP="005775EE">
      <w:pPr>
        <w:pStyle w:val="Corpsdetexte2"/>
        <w:spacing w:line="276" w:lineRule="auto"/>
        <w:ind w:left="0"/>
        <w:rPr>
          <w:rFonts w:ascii="Verdana" w:hAnsi="Verdana"/>
          <w:sz w:val="18"/>
          <w:szCs w:val="18"/>
        </w:rPr>
      </w:pPr>
      <w:r w:rsidRPr="00276017">
        <w:rPr>
          <w:rFonts w:ascii="Verdana" w:hAnsi="Verdana" w:cs="Arial"/>
          <w:bCs/>
          <w:iCs/>
          <w:sz w:val="18"/>
          <w:szCs w:val="18"/>
        </w:rPr>
        <w:t xml:space="preserve">Outre les compétitions traditionnelles, les formes nouvelles de pratique permettent de nombreuses rencontres, </w:t>
      </w:r>
      <w:r w:rsidRPr="00276017">
        <w:rPr>
          <w:rFonts w:ascii="Verdana" w:hAnsi="Verdana" w:cs="Arial"/>
          <w:bCs/>
          <w:iCs/>
          <w:sz w:val="18"/>
          <w:szCs w:val="18"/>
          <w:lang w:val="fr-FR"/>
        </w:rPr>
        <w:t xml:space="preserve">avec </w:t>
      </w:r>
      <w:r w:rsidRPr="00276017">
        <w:rPr>
          <w:rFonts w:ascii="Verdana" w:hAnsi="Verdana" w:cs="Arial"/>
          <w:bCs/>
          <w:iCs/>
          <w:sz w:val="18"/>
          <w:szCs w:val="18"/>
        </w:rPr>
        <w:t>des règlements adaptés</w:t>
      </w:r>
      <w:r w:rsidRPr="00276017">
        <w:rPr>
          <w:rFonts w:ascii="Verdana" w:hAnsi="Verdana" w:cs="Arial"/>
          <w:bCs/>
          <w:iCs/>
          <w:sz w:val="18"/>
          <w:szCs w:val="18"/>
          <w:lang w:val="fr-FR"/>
        </w:rPr>
        <w:t>.</w:t>
      </w:r>
    </w:p>
    <w:p w:rsidR="005775EE" w:rsidRPr="00276017" w:rsidRDefault="005775EE" w:rsidP="005775EE">
      <w:pPr>
        <w:pStyle w:val="Corpsdetexte2"/>
        <w:spacing w:line="276" w:lineRule="auto"/>
        <w:ind w:left="0"/>
        <w:rPr>
          <w:rFonts w:ascii="Verdana" w:hAnsi="Verdana" w:cs="Arial"/>
          <w:sz w:val="18"/>
          <w:szCs w:val="18"/>
        </w:rPr>
      </w:pPr>
      <w:r w:rsidRPr="00276017">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276017">
        <w:rPr>
          <w:rFonts w:ascii="Verdana" w:hAnsi="Verdana" w:cs="Arial"/>
          <w:bCs/>
          <w:iCs/>
          <w:sz w:val="18"/>
          <w:szCs w:val="18"/>
          <w:lang w:val="fr-FR"/>
        </w:rPr>
        <w:t>.</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22"/>
          <w:szCs w:val="22"/>
          <w:u w:val="single"/>
        </w:rPr>
      </w:pPr>
      <w:r w:rsidRPr="00276017">
        <w:rPr>
          <w:rFonts w:ascii="Verdana" w:hAnsi="Verdana" w:cs="Arial"/>
          <w:sz w:val="22"/>
          <w:szCs w:val="22"/>
          <w:u w:val="single"/>
        </w:rPr>
        <w:t>Filles</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Le trophée « Camille Muffat - Fille en Or UNSS » peut être mis en place au niveau dép</w:t>
      </w:r>
      <w:r w:rsidR="008074A1">
        <w:rPr>
          <w:rFonts w:ascii="Verdana" w:hAnsi="Verdana" w:cs="Arial"/>
          <w:sz w:val="18"/>
          <w:szCs w:val="18"/>
        </w:rPr>
        <w:t>artemental et académique en 2018</w:t>
      </w:r>
      <w:r w:rsidRPr="00276017">
        <w:rPr>
          <w:rFonts w:ascii="Verdana" w:hAnsi="Verdana" w:cs="Arial"/>
          <w:sz w:val="18"/>
          <w:szCs w:val="18"/>
        </w:rPr>
        <w:t xml:space="preserve"> 201</w:t>
      </w:r>
      <w:r w:rsidR="008074A1">
        <w:rPr>
          <w:rFonts w:ascii="Verdana" w:hAnsi="Verdana" w:cs="Arial"/>
          <w:sz w:val="18"/>
          <w:szCs w:val="18"/>
        </w:rPr>
        <w:t>9</w:t>
      </w:r>
      <w:r w:rsidRPr="00276017">
        <w:rPr>
          <w:rFonts w:ascii="Verdana" w:hAnsi="Verdana" w:cs="Arial"/>
          <w:sz w:val="18"/>
          <w:szCs w:val="18"/>
        </w:rPr>
        <w:t>. La commission « filles et mixité » de l’UNSS pilote ce projet.</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22"/>
          <w:szCs w:val="18"/>
          <w:u w:val="single"/>
        </w:rPr>
      </w:pPr>
      <w:r w:rsidRPr="00276017">
        <w:rPr>
          <w:rFonts w:ascii="Verdana" w:hAnsi="Verdana" w:cs="Arial"/>
          <w:sz w:val="22"/>
          <w:szCs w:val="18"/>
          <w:u w:val="single"/>
        </w:rPr>
        <w:t>Quartiers prioritaires</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spacing w:line="276" w:lineRule="auto"/>
        <w:ind w:right="-28"/>
        <w:rPr>
          <w:rFonts w:ascii="Verdana" w:hAnsi="Verdana" w:cs="Arial"/>
          <w:sz w:val="18"/>
          <w:szCs w:val="18"/>
        </w:rPr>
      </w:pPr>
      <w:r w:rsidRPr="00276017">
        <w:rPr>
          <w:rFonts w:ascii="Verdana" w:hAnsi="Verdana" w:cs="Arial"/>
          <w:sz w:val="18"/>
          <w:szCs w:val="18"/>
        </w:rPr>
        <w:t>Implication dans les organisations des championnats départementaux, académiques et de France.</w:t>
      </w:r>
    </w:p>
    <w:p w:rsidR="005775EE" w:rsidRPr="00276017" w:rsidRDefault="005775EE" w:rsidP="005775EE">
      <w:pPr>
        <w:spacing w:line="276" w:lineRule="auto"/>
        <w:ind w:right="-28"/>
        <w:rPr>
          <w:rFonts w:ascii="Verdana" w:hAnsi="Verdana" w:cs="Arial"/>
          <w:sz w:val="18"/>
          <w:szCs w:val="18"/>
        </w:rPr>
      </w:pPr>
    </w:p>
    <w:p w:rsidR="005775EE" w:rsidRPr="00276017" w:rsidRDefault="005775EE" w:rsidP="005775EE">
      <w:pPr>
        <w:rPr>
          <w:rFonts w:ascii="Verdana" w:hAnsi="Verdana" w:cs="Arial"/>
          <w:sz w:val="22"/>
          <w:szCs w:val="22"/>
          <w:u w:val="single"/>
        </w:rPr>
      </w:pPr>
      <w:r w:rsidRPr="00276017">
        <w:rPr>
          <w:rFonts w:ascii="Verdana" w:hAnsi="Verdana" w:cs="Arial"/>
          <w:sz w:val="22"/>
          <w:szCs w:val="22"/>
          <w:u w:val="single"/>
        </w:rPr>
        <w:br w:type="page"/>
      </w:r>
    </w:p>
    <w:p w:rsidR="005775EE" w:rsidRPr="00276017" w:rsidRDefault="005775EE" w:rsidP="005775EE">
      <w:pPr>
        <w:spacing w:line="276" w:lineRule="auto"/>
        <w:ind w:right="-28"/>
        <w:rPr>
          <w:rFonts w:ascii="Verdana" w:hAnsi="Verdana" w:cs="Arial"/>
          <w:sz w:val="22"/>
          <w:szCs w:val="22"/>
          <w:u w:val="single"/>
        </w:rPr>
      </w:pPr>
      <w:r w:rsidRPr="00276017">
        <w:rPr>
          <w:rFonts w:ascii="Verdana" w:hAnsi="Verdana" w:cs="Arial"/>
          <w:sz w:val="22"/>
          <w:szCs w:val="22"/>
          <w:u w:val="single"/>
        </w:rPr>
        <w:lastRenderedPageBreak/>
        <w:t>Formation</w:t>
      </w:r>
    </w:p>
    <w:p w:rsidR="005775EE" w:rsidRPr="00276017" w:rsidRDefault="005775EE" w:rsidP="005775EE">
      <w:pPr>
        <w:pStyle w:val="Corpsdetexte2"/>
        <w:spacing w:line="276" w:lineRule="auto"/>
        <w:ind w:left="0"/>
        <w:rPr>
          <w:rFonts w:ascii="Verdana" w:hAnsi="Verdana" w:cs="Arial"/>
          <w:bCs/>
          <w:iCs/>
          <w:sz w:val="18"/>
          <w:szCs w:val="18"/>
          <w:lang w:val="fr-FR"/>
        </w:rPr>
      </w:pPr>
    </w:p>
    <w:p w:rsidR="005775EE" w:rsidRPr="00276017" w:rsidRDefault="005775EE" w:rsidP="005775EE">
      <w:pPr>
        <w:pStyle w:val="Corpsdetexte2"/>
        <w:spacing w:line="276" w:lineRule="auto"/>
        <w:ind w:left="0"/>
        <w:rPr>
          <w:rFonts w:ascii="Verdana" w:hAnsi="Verdana" w:cs="Arial"/>
          <w:bCs/>
          <w:iCs/>
          <w:sz w:val="18"/>
          <w:szCs w:val="18"/>
          <w:lang w:val="fr-FR"/>
        </w:rPr>
      </w:pPr>
      <w:r w:rsidRPr="00276017">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rsidR="005775EE" w:rsidRPr="00276017" w:rsidRDefault="005775EE" w:rsidP="005775EE">
      <w:pPr>
        <w:pStyle w:val="Corpsdetexte2"/>
        <w:spacing w:line="276" w:lineRule="auto"/>
        <w:ind w:left="0"/>
        <w:rPr>
          <w:rFonts w:ascii="Verdana" w:hAnsi="Verdana" w:cs="Arial"/>
          <w:bCs/>
          <w:iCs/>
          <w:sz w:val="18"/>
          <w:szCs w:val="18"/>
          <w:lang w:val="fr-FR"/>
        </w:rPr>
      </w:pPr>
    </w:p>
    <w:p w:rsidR="005775EE" w:rsidRPr="00276017" w:rsidRDefault="005775EE" w:rsidP="005775EE">
      <w:pPr>
        <w:pStyle w:val="Corpsdetexte2"/>
        <w:spacing w:line="276" w:lineRule="auto"/>
        <w:ind w:left="0"/>
        <w:rPr>
          <w:rFonts w:ascii="Verdana" w:hAnsi="Verdana" w:cs="Arial"/>
          <w:bCs/>
          <w:iCs/>
          <w:sz w:val="18"/>
          <w:szCs w:val="18"/>
          <w:lang w:val="fr-FR"/>
        </w:rPr>
      </w:pPr>
      <w:r w:rsidRPr="00276017">
        <w:rPr>
          <w:rFonts w:ascii="Verdana" w:hAnsi="Verdana" w:cs="Arial"/>
          <w:bCs/>
          <w:iCs/>
          <w:sz w:val="18"/>
          <w:szCs w:val="18"/>
          <w:lang w:val="fr-FR"/>
        </w:rPr>
        <w:t>Concernant le crosscountry et l’athlétisme :</w:t>
      </w:r>
    </w:p>
    <w:p w:rsidR="005775EE" w:rsidRPr="00276017" w:rsidRDefault="005775EE" w:rsidP="005775EE">
      <w:pPr>
        <w:pStyle w:val="Corpsdetexte2"/>
        <w:numPr>
          <w:ilvl w:val="0"/>
          <w:numId w:val="44"/>
        </w:numPr>
        <w:spacing w:line="276" w:lineRule="auto"/>
        <w:jc w:val="both"/>
        <w:rPr>
          <w:rFonts w:ascii="Verdana" w:hAnsi="Verdana" w:cs="Arial"/>
          <w:bCs/>
          <w:iCs/>
          <w:sz w:val="18"/>
          <w:szCs w:val="18"/>
          <w:lang w:val="fr-FR"/>
        </w:rPr>
      </w:pPr>
      <w:r w:rsidRPr="00276017">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rsidR="005775EE" w:rsidRPr="00276017" w:rsidRDefault="005775EE" w:rsidP="005775EE">
      <w:pPr>
        <w:pStyle w:val="Corpsdetexte2"/>
        <w:spacing w:line="276" w:lineRule="auto"/>
        <w:ind w:left="720"/>
        <w:rPr>
          <w:rFonts w:ascii="Verdana" w:hAnsi="Verdana" w:cs="Arial"/>
          <w:bCs/>
          <w:iCs/>
          <w:sz w:val="18"/>
          <w:szCs w:val="18"/>
          <w:lang w:val="fr-FR"/>
        </w:rPr>
      </w:pPr>
    </w:p>
    <w:p w:rsidR="005775EE" w:rsidRPr="005654F3" w:rsidRDefault="005775EE" w:rsidP="005775EE">
      <w:pPr>
        <w:spacing w:line="276" w:lineRule="auto"/>
        <w:rPr>
          <w:rFonts w:ascii="Verdana" w:hAnsi="Verdana" w:cs="Arial"/>
          <w:b/>
          <w:sz w:val="22"/>
          <w:szCs w:val="20"/>
        </w:rPr>
      </w:pPr>
      <w:r w:rsidRPr="005654F3">
        <w:rPr>
          <w:rFonts w:ascii="Verdana" w:hAnsi="Verdana"/>
          <w:b/>
          <w:sz w:val="22"/>
          <w:szCs w:val="20"/>
        </w:rPr>
        <w:t>Des formations « sport santé » pourront être proposées par l’UNSS et ses partenaires lors de chaque cross.</w:t>
      </w:r>
    </w:p>
    <w:p w:rsidR="005775EE" w:rsidRPr="00276017" w:rsidRDefault="005775EE" w:rsidP="005775EE">
      <w:pPr>
        <w:spacing w:line="276" w:lineRule="auto"/>
        <w:ind w:right="-28"/>
        <w:rPr>
          <w:rFonts w:ascii="Verdana" w:hAnsi="Verdana"/>
          <w:b/>
          <w:bCs/>
          <w:sz w:val="28"/>
          <w:szCs w:val="28"/>
          <w:u w:val="single"/>
        </w:rPr>
      </w:pPr>
    </w:p>
    <w:p w:rsidR="005775EE" w:rsidRPr="00276017" w:rsidRDefault="005775EE" w:rsidP="005775EE">
      <w:pPr>
        <w:spacing w:line="276" w:lineRule="auto"/>
        <w:rPr>
          <w:rFonts w:ascii="Verdana" w:hAnsi="Verdana"/>
          <w:sz w:val="18"/>
          <w:szCs w:val="18"/>
        </w:rPr>
      </w:pPr>
      <w:r w:rsidRPr="00276017">
        <w:rPr>
          <w:rFonts w:ascii="Verdana" w:hAnsi="Verdana"/>
          <w:noProof/>
          <w:sz w:val="18"/>
          <w:szCs w:val="18"/>
        </w:rPr>
        <mc:AlternateContent>
          <mc:Choice Requires="wps">
            <w:drawing>
              <wp:anchor distT="0" distB="0" distL="114300" distR="114300" simplePos="0" relativeHeight="251684864" behindDoc="0" locked="0" layoutInCell="1" allowOverlap="1" wp14:anchorId="4E45B44E" wp14:editId="6322EF26">
                <wp:simplePos x="0" y="0"/>
                <wp:positionH relativeFrom="column">
                  <wp:posOffset>4762500</wp:posOffset>
                </wp:positionH>
                <wp:positionV relativeFrom="paragraph">
                  <wp:posOffset>141605</wp:posOffset>
                </wp:positionV>
                <wp:extent cx="1710055" cy="614045"/>
                <wp:effectExtent l="0" t="0" r="17145" b="2095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rsidR="005775EE" w:rsidRPr="00BE5E7A" w:rsidRDefault="005775EE" w:rsidP="005775EE">
                            <w:pPr>
                              <w:rPr>
                                <w:rFonts w:ascii="Verdana" w:hAnsi="Verdana"/>
                                <w:b/>
                                <w:sz w:val="16"/>
                                <w:szCs w:val="16"/>
                              </w:rPr>
                            </w:pPr>
                            <w:r w:rsidRPr="00BE5E7A">
                              <w:rPr>
                                <w:rFonts w:ascii="Verdana" w:hAnsi="Verdana"/>
                                <w:b/>
                                <w:sz w:val="16"/>
                                <w:szCs w:val="16"/>
                              </w:rPr>
                              <w:t>Textes de Référence :</w:t>
                            </w:r>
                          </w:p>
                          <w:p w:rsidR="005775EE" w:rsidRPr="00BE5E7A" w:rsidRDefault="005775EE" w:rsidP="005775EE">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45B44E" id="_x0000_t202" coordsize="21600,21600" o:spt="202" path="m,l,21600r21600,l21600,xe">
                <v:stroke joinstyle="miter"/>
                <v:path gradientshapeok="t" o:connecttype="rect"/>
              </v:shapetype>
              <v:shape id="Text Box 8" o:spid="_x0000_s1026" type="#_x0000_t202" style="position:absolute;margin-left:375pt;margin-top:11.15pt;width:134.65pt;height:4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" filled="f" strokecolor="#000090">
                <v:textbox inset=",7.2pt,,7.2pt">
                  <w:txbxContent>
                    <w:p w:rsidR="005775EE" w:rsidRPr="00BE5E7A" w:rsidRDefault="005775EE" w:rsidP="005775EE">
                      <w:pPr>
                        <w:rPr>
                          <w:rFonts w:ascii="Verdana" w:hAnsi="Verdana"/>
                          <w:b/>
                          <w:sz w:val="16"/>
                          <w:szCs w:val="16"/>
                        </w:rPr>
                      </w:pPr>
                      <w:r w:rsidRPr="00BE5E7A">
                        <w:rPr>
                          <w:rFonts w:ascii="Verdana" w:hAnsi="Verdana"/>
                          <w:b/>
                          <w:sz w:val="16"/>
                          <w:szCs w:val="16"/>
                        </w:rPr>
                        <w:t>Textes de Référence :</w:t>
                      </w:r>
                    </w:p>
                    <w:p w:rsidR="005775EE" w:rsidRPr="00BE5E7A" w:rsidRDefault="005775EE" w:rsidP="005775EE">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276017">
        <w:rPr>
          <w:rFonts w:ascii="Verdana" w:hAnsi="Verdana" w:cs="Arial"/>
          <w:sz w:val="22"/>
          <w:szCs w:val="22"/>
          <w:u w:val="single"/>
        </w:rPr>
        <w:t>Éthique – Protocole fin de rencontre</w:t>
      </w:r>
    </w:p>
    <w:p w:rsidR="005775EE" w:rsidRPr="00276017" w:rsidRDefault="005775EE" w:rsidP="005775EE">
      <w:pPr>
        <w:pStyle w:val="Corpsdetexte2"/>
        <w:spacing w:line="276" w:lineRule="auto"/>
        <w:ind w:left="0"/>
        <w:rPr>
          <w:rFonts w:ascii="Verdana" w:hAnsi="Verdana" w:cs="Arial"/>
          <w:bCs/>
          <w:iCs/>
          <w:sz w:val="18"/>
          <w:szCs w:val="18"/>
          <w:lang w:val="fr-FR"/>
        </w:rPr>
      </w:pPr>
    </w:p>
    <w:p w:rsidR="005775EE" w:rsidRPr="00276017" w:rsidRDefault="005775EE" w:rsidP="005775EE">
      <w:pPr>
        <w:spacing w:line="276" w:lineRule="auto"/>
        <w:rPr>
          <w:rFonts w:ascii="Verdana" w:hAnsi="Verdana"/>
          <w:sz w:val="18"/>
          <w:szCs w:val="18"/>
        </w:rPr>
      </w:pPr>
      <w:r w:rsidRPr="00276017">
        <w:rPr>
          <w:rFonts w:ascii="Verdana" w:hAnsi="Verdana"/>
          <w:sz w:val="18"/>
          <w:szCs w:val="18"/>
        </w:rPr>
        <w:t>Pour être en conformité  avec le Règlement Fédéral UNSS, chaque compétition et rencontres se termineront de la façon suivante :</w:t>
      </w:r>
    </w:p>
    <w:p w:rsidR="005775EE" w:rsidRPr="00276017" w:rsidRDefault="005775EE" w:rsidP="005775EE">
      <w:pPr>
        <w:numPr>
          <w:ilvl w:val="0"/>
          <w:numId w:val="4"/>
        </w:numPr>
        <w:spacing w:line="276" w:lineRule="auto"/>
        <w:jc w:val="both"/>
        <w:rPr>
          <w:rFonts w:ascii="Verdana" w:hAnsi="Verdana"/>
          <w:sz w:val="18"/>
          <w:szCs w:val="18"/>
        </w:rPr>
      </w:pPr>
      <w:r w:rsidRPr="00276017">
        <w:rPr>
          <w:rFonts w:ascii="Verdana" w:hAnsi="Verdana"/>
          <w:sz w:val="18"/>
          <w:szCs w:val="18"/>
        </w:rPr>
        <w:t>Encouragement et saue de chaque adversaire en fin de compétition. Présence de tous au protocole de fin de manifesttaions sportives.</w:t>
      </w: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sz w:val="18"/>
          <w:szCs w:val="18"/>
        </w:rPr>
      </w:pPr>
    </w:p>
    <w:p w:rsidR="005775EE" w:rsidRPr="00276017" w:rsidRDefault="005775EE" w:rsidP="005775EE">
      <w:pPr>
        <w:spacing w:line="276" w:lineRule="auto"/>
        <w:rPr>
          <w:rFonts w:ascii="Verdana" w:hAnsi="Verdana" w:cs="Arial"/>
          <w:sz w:val="22"/>
          <w:szCs w:val="22"/>
          <w:u w:val="single"/>
        </w:rPr>
      </w:pPr>
      <w:r w:rsidRPr="00276017">
        <w:rPr>
          <w:rFonts w:ascii="Verdana" w:hAnsi="Verdana"/>
          <w:noProof/>
          <w:sz w:val="18"/>
          <w:szCs w:val="18"/>
        </w:rPr>
        <mc:AlternateContent>
          <mc:Choice Requires="wps">
            <w:drawing>
              <wp:anchor distT="0" distB="0" distL="114300" distR="114300" simplePos="0" relativeHeight="251685888" behindDoc="0" locked="0" layoutInCell="1" allowOverlap="1" wp14:anchorId="4E3D6456" wp14:editId="243F27C9">
                <wp:simplePos x="0" y="0"/>
                <wp:positionH relativeFrom="column">
                  <wp:posOffset>4699000</wp:posOffset>
                </wp:positionH>
                <wp:positionV relativeFrom="paragraph">
                  <wp:posOffset>89535</wp:posOffset>
                </wp:positionV>
                <wp:extent cx="1710055" cy="545465"/>
                <wp:effectExtent l="0" t="0" r="17145" b="13335"/>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rsidR="005775EE" w:rsidRPr="005B14D6" w:rsidRDefault="005775EE" w:rsidP="005775EE">
                            <w:pPr>
                              <w:rPr>
                                <w:rFonts w:ascii="Verdana" w:hAnsi="Verdana"/>
                                <w:b/>
                                <w:sz w:val="16"/>
                                <w:szCs w:val="16"/>
                              </w:rPr>
                            </w:pPr>
                            <w:r w:rsidRPr="00BE5E7A">
                              <w:rPr>
                                <w:rFonts w:ascii="Verdana" w:hAnsi="Verdana"/>
                                <w:b/>
                                <w:sz w:val="16"/>
                                <w:szCs w:val="16"/>
                              </w:rPr>
                              <w:t>Textes de Référence :</w:t>
                            </w:r>
                          </w:p>
                          <w:p w:rsidR="005775EE" w:rsidRPr="00BE5E7A" w:rsidRDefault="005775EE" w:rsidP="005775EE">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D6456" id="Text Box 7" o:spid="_x0000_s1027" type="#_x0000_t202" style="position:absolute;margin-left:370pt;margin-top:7.05pt;width:134.65pt;height: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" filled="f" strokecolor="#000090">
                <v:textbox inset=",7.2pt,,7.2pt">
                  <w:txbxContent>
                    <w:p w:rsidR="005775EE" w:rsidRPr="005B14D6" w:rsidRDefault="005775EE" w:rsidP="005775EE">
                      <w:pPr>
                        <w:rPr>
                          <w:rFonts w:ascii="Verdana" w:hAnsi="Verdana"/>
                          <w:b/>
                          <w:sz w:val="16"/>
                          <w:szCs w:val="16"/>
                        </w:rPr>
                      </w:pPr>
                      <w:r w:rsidRPr="00BE5E7A">
                        <w:rPr>
                          <w:rFonts w:ascii="Verdana" w:hAnsi="Verdana"/>
                          <w:b/>
                          <w:sz w:val="16"/>
                          <w:szCs w:val="16"/>
                        </w:rPr>
                        <w:t>Textes de Référence :</w:t>
                      </w:r>
                    </w:p>
                    <w:p w:rsidR="005775EE" w:rsidRPr="00BE5E7A" w:rsidRDefault="005775EE" w:rsidP="005775EE">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276017">
        <w:rPr>
          <w:rFonts w:ascii="Verdana" w:hAnsi="Verdana" w:cs="Arial"/>
          <w:sz w:val="22"/>
          <w:szCs w:val="22"/>
          <w:u w:val="single"/>
        </w:rPr>
        <w:t>Sécurité</w:t>
      </w:r>
    </w:p>
    <w:p w:rsidR="005775EE" w:rsidRPr="00276017" w:rsidRDefault="005775EE" w:rsidP="005775EE">
      <w:pPr>
        <w:spacing w:line="276" w:lineRule="auto"/>
        <w:rPr>
          <w:rFonts w:ascii="Verdana" w:hAnsi="Verdana"/>
          <w:b/>
          <w:color w:val="FF0000"/>
          <w:sz w:val="18"/>
          <w:szCs w:val="18"/>
        </w:rPr>
      </w:pPr>
    </w:p>
    <w:p w:rsidR="005775EE" w:rsidRPr="00276017" w:rsidRDefault="005775EE" w:rsidP="005775EE">
      <w:pPr>
        <w:spacing w:line="276" w:lineRule="auto"/>
        <w:ind w:left="720"/>
        <w:rPr>
          <w:rFonts w:ascii="Verdana" w:hAnsi="Verdana"/>
          <w:b/>
          <w:color w:val="000090"/>
          <w:sz w:val="28"/>
          <w:szCs w:val="28"/>
        </w:rPr>
      </w:pPr>
    </w:p>
    <w:p w:rsidR="005775EE" w:rsidRPr="00276017" w:rsidRDefault="005775EE" w:rsidP="005775EE">
      <w:pPr>
        <w:spacing w:line="276" w:lineRule="auto"/>
        <w:rPr>
          <w:rFonts w:ascii="Verdana" w:hAnsi="Verdana"/>
          <w:b/>
          <w:color w:val="000090"/>
          <w:sz w:val="28"/>
          <w:szCs w:val="28"/>
        </w:rPr>
      </w:pPr>
      <w:r w:rsidRPr="00276017">
        <w:rPr>
          <w:rFonts w:ascii="Verdana" w:hAnsi="Verdana"/>
          <w:b/>
          <w:color w:val="000090"/>
          <w:sz w:val="28"/>
          <w:szCs w:val="28"/>
        </w:rPr>
        <w:br w:type="page"/>
      </w:r>
    </w:p>
    <w:p w:rsidR="005775EE" w:rsidRPr="00276017" w:rsidRDefault="005775EE" w:rsidP="005775EE">
      <w:pPr>
        <w:spacing w:line="276" w:lineRule="auto"/>
        <w:ind w:left="720"/>
        <w:rPr>
          <w:rFonts w:ascii="Verdana" w:hAnsi="Verdana"/>
          <w:b/>
          <w:color w:val="000090"/>
          <w:sz w:val="28"/>
          <w:szCs w:val="28"/>
        </w:rPr>
      </w:pPr>
    </w:p>
    <w:p w:rsidR="005775EE" w:rsidRPr="00276017" w:rsidRDefault="005775EE" w:rsidP="005775EE">
      <w:pPr>
        <w:spacing w:line="276" w:lineRule="auto"/>
        <w:ind w:left="720"/>
        <w:rPr>
          <w:rFonts w:ascii="Verdana" w:hAnsi="Verdana"/>
          <w:sz w:val="18"/>
          <w:szCs w:val="18"/>
        </w:rPr>
      </w:pPr>
      <w:r w:rsidRPr="00276017">
        <w:rPr>
          <w:rFonts w:ascii="Verdana" w:hAnsi="Verdana"/>
          <w:b/>
          <w:color w:val="000090"/>
          <w:sz w:val="28"/>
          <w:szCs w:val="28"/>
        </w:rPr>
        <w:t>Pour un sport scolaire éthique, solidaire démocratique et responsable, pour favoriser l’engagement, le vivre ensemble et les projets collectifs</w:t>
      </w: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r w:rsidRPr="00276017">
        <w:rPr>
          <w:rFonts w:ascii="Verdana" w:hAnsi="Verdana"/>
          <w:noProof/>
        </w:rPr>
        <w:drawing>
          <wp:anchor distT="0" distB="0" distL="114300" distR="114300" simplePos="0" relativeHeight="251682816" behindDoc="0" locked="0" layoutInCell="1" allowOverlap="1" wp14:anchorId="25E61D1E" wp14:editId="07F7CC3D">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tabs>
          <w:tab w:val="left" w:pos="8700"/>
        </w:tabs>
        <w:spacing w:line="276" w:lineRule="auto"/>
        <w:rPr>
          <w:rFonts w:ascii="Verdana" w:eastAsia="SimSun" w:hAnsi="Verdana" w:cs="Arial"/>
          <w:sz w:val="18"/>
          <w:szCs w:val="18"/>
          <w:lang w:eastAsia="zh-CN"/>
        </w:rPr>
      </w:pPr>
      <w:r w:rsidRPr="0027601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rsidR="005775EE" w:rsidRPr="00276017" w:rsidRDefault="005775EE" w:rsidP="005775EE">
      <w:pPr>
        <w:tabs>
          <w:tab w:val="left" w:pos="8700"/>
        </w:tabs>
        <w:spacing w:line="276" w:lineRule="auto"/>
        <w:rPr>
          <w:rFonts w:ascii="Verdana" w:hAnsi="Verdana" w:cs="Arial"/>
          <w:sz w:val="18"/>
          <w:szCs w:val="18"/>
        </w:rPr>
      </w:pPr>
    </w:p>
    <w:p w:rsidR="005775EE" w:rsidRPr="00276017" w:rsidRDefault="005775EE" w:rsidP="005775EE">
      <w:pPr>
        <w:autoSpaceDE w:val="0"/>
        <w:autoSpaceDN w:val="0"/>
        <w:adjustRightInd w:val="0"/>
        <w:spacing w:line="276" w:lineRule="auto"/>
        <w:rPr>
          <w:rFonts w:ascii="Verdana" w:hAnsi="Verdana" w:cs="Arial"/>
          <w:sz w:val="18"/>
          <w:szCs w:val="18"/>
        </w:rPr>
      </w:pPr>
      <w:r w:rsidRPr="0027601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276017">
        <w:rPr>
          <w:rFonts w:ascii="Verdana" w:hAnsi="Verdana" w:cs="Arial"/>
          <w:i/>
          <w:sz w:val="18"/>
          <w:szCs w:val="18"/>
        </w:rPr>
        <w:t>« </w:t>
      </w:r>
      <w:r w:rsidRPr="0027601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276017">
        <w:rPr>
          <w:rFonts w:ascii="Verdana" w:hAnsi="Verdana" w:cs="Arial"/>
          <w:i/>
          <w:sz w:val="18"/>
          <w:szCs w:val="18"/>
        </w:rPr>
        <w:t> »</w:t>
      </w:r>
      <w:r w:rsidRPr="00276017">
        <w:rPr>
          <w:rFonts w:ascii="Verdana" w:hAnsi="Verdana" w:cs="Arial"/>
          <w:sz w:val="18"/>
          <w:szCs w:val="18"/>
        </w:rPr>
        <w:t>.</w:t>
      </w:r>
    </w:p>
    <w:p w:rsidR="005775EE" w:rsidRPr="00276017" w:rsidRDefault="005775EE" w:rsidP="005775EE">
      <w:pPr>
        <w:autoSpaceDE w:val="0"/>
        <w:autoSpaceDN w:val="0"/>
        <w:adjustRightInd w:val="0"/>
        <w:spacing w:line="276" w:lineRule="auto"/>
        <w:rPr>
          <w:rFonts w:ascii="Verdana" w:hAnsi="Verdana" w:cs="Arial"/>
          <w:sz w:val="18"/>
          <w:szCs w:val="18"/>
          <w:lang w:eastAsia="zh-CN"/>
        </w:rPr>
      </w:pPr>
    </w:p>
    <w:p w:rsidR="005775EE" w:rsidRPr="00276017" w:rsidRDefault="005775EE" w:rsidP="005775EE">
      <w:pPr>
        <w:tabs>
          <w:tab w:val="left" w:pos="8700"/>
        </w:tabs>
        <w:spacing w:line="276" w:lineRule="auto"/>
        <w:rPr>
          <w:rFonts w:ascii="Verdana" w:hAnsi="Verdana" w:cs="Arial"/>
          <w:sz w:val="18"/>
          <w:szCs w:val="18"/>
        </w:rPr>
      </w:pPr>
      <w:r w:rsidRPr="00276017">
        <w:rPr>
          <w:rFonts w:ascii="Verdana" w:hAnsi="Verdana" w:cs="Arial"/>
          <w:sz w:val="18"/>
          <w:szCs w:val="18"/>
        </w:rPr>
        <w:t>L’UNSS au travers de ces différentes compétitions et formation à la capacité de proposer aux jeunes licenciés de s’impliquer dans différents rôles :</w:t>
      </w:r>
    </w:p>
    <w:p w:rsidR="005775EE" w:rsidRPr="00276017" w:rsidRDefault="005775EE" w:rsidP="005775EE">
      <w:pPr>
        <w:tabs>
          <w:tab w:val="left" w:pos="8700"/>
        </w:tabs>
        <w:spacing w:line="276" w:lineRule="auto"/>
        <w:rPr>
          <w:rFonts w:ascii="Verdana" w:hAnsi="Verdana" w:cs="Arial"/>
          <w:sz w:val="18"/>
          <w:szCs w:val="18"/>
        </w:rPr>
      </w:pPr>
    </w:p>
    <w:p w:rsidR="005775EE" w:rsidRPr="00276017" w:rsidRDefault="005775EE" w:rsidP="005775EE">
      <w:pPr>
        <w:pStyle w:val="Pieddepage"/>
        <w:tabs>
          <w:tab w:val="clear" w:pos="4536"/>
          <w:tab w:val="clear" w:pos="9072"/>
        </w:tabs>
        <w:spacing w:line="276" w:lineRule="auto"/>
        <w:ind w:left="0"/>
        <w:jc w:val="center"/>
        <w:rPr>
          <w:rFonts w:ascii="Verdana" w:hAnsi="Verdana" w:cs="Arial"/>
          <w:sz w:val="18"/>
          <w:szCs w:val="18"/>
        </w:rPr>
      </w:pPr>
      <w:r w:rsidRPr="00276017">
        <w:rPr>
          <w:rFonts w:ascii="Verdana" w:hAnsi="Verdana" w:cs="Arial"/>
          <w:noProof/>
          <w:sz w:val="18"/>
          <w:szCs w:val="18"/>
        </w:rPr>
        <w:drawing>
          <wp:inline distT="0" distB="0" distL="0" distR="0" wp14:anchorId="4862E673" wp14:editId="152F9CA7">
            <wp:extent cx="3670300" cy="3594100"/>
            <wp:effectExtent l="0" t="0" r="0" b="12700"/>
            <wp:docPr id="5" name="Image 5"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rsidR="005775EE" w:rsidRPr="00276017" w:rsidRDefault="005775EE" w:rsidP="005775EE">
      <w:pPr>
        <w:pStyle w:val="Pieddepage"/>
        <w:tabs>
          <w:tab w:val="clear" w:pos="4536"/>
          <w:tab w:val="clear" w:pos="9072"/>
        </w:tabs>
        <w:spacing w:line="276" w:lineRule="auto"/>
        <w:ind w:left="0"/>
        <w:rPr>
          <w:rFonts w:ascii="Verdana" w:hAnsi="Verdana"/>
          <w:b/>
          <w:sz w:val="18"/>
          <w:szCs w:val="18"/>
          <w:u w:val="single"/>
        </w:rPr>
      </w:pPr>
    </w:p>
    <w:p w:rsidR="005775EE" w:rsidRPr="00276017" w:rsidRDefault="005775EE" w:rsidP="005775EE">
      <w:pPr>
        <w:spacing w:line="276" w:lineRule="auto"/>
        <w:rPr>
          <w:rFonts w:ascii="Verdana" w:hAnsi="Verdana"/>
          <w:sz w:val="22"/>
          <w:szCs w:val="22"/>
          <w:u w:val="single"/>
        </w:rPr>
      </w:pPr>
      <w:r w:rsidRPr="00276017">
        <w:rPr>
          <w:rFonts w:ascii="Verdana" w:hAnsi="Verdana"/>
          <w:sz w:val="22"/>
          <w:szCs w:val="22"/>
          <w:u w:val="single"/>
        </w:rPr>
        <w:br w:type="page"/>
      </w:r>
    </w:p>
    <w:p w:rsidR="005775EE" w:rsidRPr="00276017" w:rsidRDefault="005775EE" w:rsidP="005775EE">
      <w:pPr>
        <w:pStyle w:val="Pieddepage"/>
        <w:numPr>
          <w:ilvl w:val="0"/>
          <w:numId w:val="9"/>
        </w:numPr>
        <w:tabs>
          <w:tab w:val="clear" w:pos="4536"/>
          <w:tab w:val="clear" w:pos="9072"/>
        </w:tabs>
        <w:spacing w:line="276" w:lineRule="auto"/>
        <w:rPr>
          <w:rFonts w:ascii="Verdana" w:hAnsi="Verdana"/>
          <w:sz w:val="22"/>
          <w:szCs w:val="22"/>
          <w:u w:val="single"/>
        </w:rPr>
      </w:pPr>
      <w:r w:rsidRPr="00276017">
        <w:rPr>
          <w:rFonts w:ascii="Verdana" w:hAnsi="Verdana"/>
          <w:sz w:val="22"/>
          <w:szCs w:val="22"/>
          <w:u w:val="single"/>
        </w:rPr>
        <w:lastRenderedPageBreak/>
        <w:t>Le Jeune arbitre/juge</w:t>
      </w:r>
    </w:p>
    <w:p w:rsidR="005775EE" w:rsidRPr="00276017" w:rsidRDefault="005775EE" w:rsidP="005775EE">
      <w:pPr>
        <w:pStyle w:val="Pieddepage"/>
        <w:tabs>
          <w:tab w:val="clear" w:pos="4536"/>
          <w:tab w:val="clear" w:pos="9072"/>
        </w:tabs>
        <w:spacing w:line="276" w:lineRule="auto"/>
        <w:ind w:left="0"/>
        <w:rPr>
          <w:rFonts w:ascii="Verdana" w:hAnsi="Verdana"/>
          <w:sz w:val="18"/>
          <w:szCs w:val="18"/>
        </w:rPr>
      </w:pPr>
    </w:p>
    <w:p w:rsidR="005775EE" w:rsidRPr="00276017" w:rsidRDefault="005775EE" w:rsidP="005775EE">
      <w:pPr>
        <w:tabs>
          <w:tab w:val="left" w:pos="8700"/>
        </w:tabs>
        <w:spacing w:line="276" w:lineRule="auto"/>
        <w:rPr>
          <w:rFonts w:ascii="Verdana" w:hAnsi="Verdana"/>
          <w:sz w:val="18"/>
          <w:szCs w:val="18"/>
        </w:rPr>
      </w:pPr>
      <w:r w:rsidRPr="0027601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76017">
        <w:rPr>
          <w:rFonts w:ascii="Verdana" w:hAnsi="Verdana"/>
          <w:sz w:val="18"/>
          <w:szCs w:val="18"/>
        </w:rPr>
        <w:t>onale du Sport Scolaire.</w:t>
      </w:r>
      <w:r w:rsidRPr="00276017">
        <w:rPr>
          <w:rFonts w:ascii="Verdana" w:hAnsi="Verdana"/>
          <w:b/>
          <w:sz w:val="18"/>
          <w:szCs w:val="18"/>
        </w:rPr>
        <w:t xml:space="preserve"> </w:t>
      </w:r>
      <w:r w:rsidRPr="00276017">
        <w:rPr>
          <w:rFonts w:ascii="Verdana" w:hAnsi="Verdana"/>
          <w:sz w:val="18"/>
          <w:szCs w:val="18"/>
        </w:rPr>
        <w:t>Chaque activité possède un livret Jeune Arbitre spécifique à l’activité et disponible sur le site national de l’UNSS.</w:t>
      </w:r>
      <w:r w:rsidRPr="00276017">
        <w:rPr>
          <w:rFonts w:ascii="Verdana" w:hAnsi="Verdana"/>
          <w:iCs/>
          <w:sz w:val="18"/>
          <w:szCs w:val="18"/>
        </w:rPr>
        <w:t xml:space="preserve"> Il permet de proposer à l’élève et à l’enseignant les contenus à acquérir à chaque niveau de certification.</w:t>
      </w:r>
    </w:p>
    <w:p w:rsidR="005775EE" w:rsidRPr="00276017" w:rsidRDefault="005775EE" w:rsidP="005775EE">
      <w:pPr>
        <w:tabs>
          <w:tab w:val="left" w:pos="8700"/>
        </w:tabs>
        <w:spacing w:line="276" w:lineRule="auto"/>
        <w:rPr>
          <w:rFonts w:ascii="Verdana" w:hAnsi="Verdana"/>
          <w:sz w:val="18"/>
          <w:szCs w:val="18"/>
        </w:rPr>
      </w:pPr>
    </w:p>
    <w:p w:rsidR="005775EE" w:rsidRPr="00276017" w:rsidRDefault="005775EE" w:rsidP="005775EE">
      <w:pPr>
        <w:tabs>
          <w:tab w:val="left" w:pos="8700"/>
        </w:tabs>
        <w:spacing w:line="276" w:lineRule="auto"/>
        <w:rPr>
          <w:rFonts w:ascii="Verdana" w:hAnsi="Verdana"/>
          <w:sz w:val="18"/>
          <w:szCs w:val="18"/>
        </w:rPr>
      </w:pPr>
      <w:r w:rsidRPr="00276017">
        <w:rPr>
          <w:rFonts w:ascii="Verdana" w:hAnsi="Verdana"/>
          <w:iCs/>
          <w:sz w:val="18"/>
          <w:szCs w:val="18"/>
        </w:rPr>
        <w:t>La formation des Jeunes arbitres doit être liée à la pratique.</w:t>
      </w:r>
    </w:p>
    <w:p w:rsidR="005775EE" w:rsidRPr="00276017" w:rsidRDefault="005775EE" w:rsidP="005775EE">
      <w:pPr>
        <w:spacing w:line="276" w:lineRule="auto"/>
        <w:rPr>
          <w:rFonts w:ascii="Verdana" w:hAnsi="Verdana"/>
          <w:iCs/>
          <w:sz w:val="18"/>
          <w:szCs w:val="18"/>
        </w:rPr>
      </w:pPr>
    </w:p>
    <w:p w:rsidR="005775EE" w:rsidRPr="00276017" w:rsidRDefault="005775EE" w:rsidP="005775EE">
      <w:pPr>
        <w:spacing w:line="276" w:lineRule="auto"/>
        <w:rPr>
          <w:rFonts w:ascii="Verdana" w:hAnsi="Verdana"/>
          <w:iCs/>
          <w:sz w:val="18"/>
          <w:szCs w:val="18"/>
        </w:rPr>
      </w:pPr>
      <w:r w:rsidRPr="00276017">
        <w:rPr>
          <w:rFonts w:ascii="Verdana" w:hAnsi="Verdana"/>
          <w:iCs/>
          <w:sz w:val="18"/>
          <w:szCs w:val="18"/>
        </w:rPr>
        <w:t>Les meilleurs Jeunes Arbitres hors académie ont la possibilité d’officier à un championnat de France si :</w:t>
      </w:r>
    </w:p>
    <w:p w:rsidR="005775EE" w:rsidRPr="00276017" w:rsidRDefault="005775EE" w:rsidP="005775EE">
      <w:pPr>
        <w:numPr>
          <w:ilvl w:val="0"/>
          <w:numId w:val="8"/>
        </w:numPr>
        <w:spacing w:line="276" w:lineRule="auto"/>
        <w:jc w:val="both"/>
        <w:rPr>
          <w:rFonts w:ascii="Verdana" w:hAnsi="Verdana"/>
          <w:iCs/>
          <w:sz w:val="18"/>
          <w:szCs w:val="18"/>
        </w:rPr>
      </w:pPr>
      <w:r w:rsidRPr="00276017">
        <w:rPr>
          <w:rFonts w:ascii="Verdana" w:hAnsi="Verdana"/>
          <w:iCs/>
          <w:sz w:val="18"/>
          <w:szCs w:val="18"/>
        </w:rPr>
        <w:t>le nombre de Jeunes arbitres est insuffisant (pool local et équipe) pour le déroulement du CF,</w:t>
      </w:r>
    </w:p>
    <w:p w:rsidR="005775EE" w:rsidRPr="00276017" w:rsidRDefault="005775EE" w:rsidP="005775EE">
      <w:pPr>
        <w:numPr>
          <w:ilvl w:val="0"/>
          <w:numId w:val="8"/>
        </w:numPr>
        <w:spacing w:line="276" w:lineRule="auto"/>
        <w:jc w:val="both"/>
        <w:rPr>
          <w:rFonts w:ascii="Verdana" w:hAnsi="Verdana"/>
          <w:iCs/>
          <w:sz w:val="18"/>
          <w:szCs w:val="18"/>
        </w:rPr>
      </w:pPr>
      <w:r w:rsidRPr="00276017">
        <w:rPr>
          <w:rFonts w:ascii="Verdana" w:hAnsi="Verdana"/>
          <w:iCs/>
          <w:sz w:val="18"/>
          <w:szCs w:val="18"/>
        </w:rPr>
        <w:t>leur nombre est défini par les membres de la CMN,</w:t>
      </w:r>
    </w:p>
    <w:p w:rsidR="005775EE" w:rsidRPr="00276017" w:rsidRDefault="005775EE" w:rsidP="005775EE">
      <w:pPr>
        <w:numPr>
          <w:ilvl w:val="0"/>
          <w:numId w:val="8"/>
        </w:numPr>
        <w:spacing w:line="276" w:lineRule="auto"/>
        <w:jc w:val="both"/>
        <w:rPr>
          <w:rFonts w:ascii="Verdana" w:hAnsi="Verdana"/>
          <w:iCs/>
          <w:sz w:val="18"/>
          <w:szCs w:val="18"/>
        </w:rPr>
      </w:pPr>
      <w:r w:rsidRPr="00276017">
        <w:rPr>
          <w:rFonts w:ascii="Verdana" w:hAnsi="Verdana"/>
          <w:iCs/>
          <w:sz w:val="18"/>
          <w:szCs w:val="18"/>
        </w:rPr>
        <w:t>les Jeunes arbitres doivent être inscrits par les services régionaux auprès de la Direction Nationale à la date butoir des remontées des qualifiés académiques du sport concerné,</w:t>
      </w:r>
    </w:p>
    <w:p w:rsidR="005775EE" w:rsidRPr="00276017" w:rsidRDefault="005775EE" w:rsidP="005775EE">
      <w:pPr>
        <w:numPr>
          <w:ilvl w:val="0"/>
          <w:numId w:val="8"/>
        </w:numPr>
        <w:spacing w:line="276" w:lineRule="auto"/>
        <w:jc w:val="both"/>
        <w:rPr>
          <w:rFonts w:ascii="Verdana" w:hAnsi="Verdana"/>
          <w:iCs/>
          <w:sz w:val="18"/>
          <w:szCs w:val="18"/>
        </w:rPr>
      </w:pPr>
      <w:r w:rsidRPr="00276017">
        <w:rPr>
          <w:rFonts w:ascii="Verdana" w:hAnsi="Verdana"/>
          <w:iCs/>
          <w:sz w:val="18"/>
          <w:szCs w:val="18"/>
        </w:rPr>
        <w:t>les organisateurs des championnats de France doivent faire remonter auprès du DNA en charge de l’activité la fiche récapitulative des meilleurs JO hors académie (fiche n°51 JO).</w:t>
      </w:r>
    </w:p>
    <w:p w:rsidR="005775EE" w:rsidRPr="00276017" w:rsidRDefault="005775EE" w:rsidP="005775EE">
      <w:pPr>
        <w:spacing w:line="276" w:lineRule="auto"/>
        <w:rPr>
          <w:rFonts w:ascii="Verdana" w:hAnsi="Verdana"/>
          <w:iCs/>
          <w:sz w:val="18"/>
          <w:szCs w:val="18"/>
        </w:rPr>
      </w:pPr>
    </w:p>
    <w:p w:rsidR="005775EE" w:rsidRPr="00276017" w:rsidRDefault="005775EE" w:rsidP="005775EE">
      <w:pPr>
        <w:spacing w:line="276" w:lineRule="auto"/>
        <w:rPr>
          <w:rFonts w:ascii="Verdana" w:hAnsi="Verdana"/>
          <w:iCs/>
          <w:sz w:val="18"/>
          <w:szCs w:val="18"/>
        </w:rPr>
      </w:pPr>
    </w:p>
    <w:p w:rsidR="005775EE" w:rsidRPr="00276017" w:rsidRDefault="005775EE" w:rsidP="005775EE">
      <w:pPr>
        <w:numPr>
          <w:ilvl w:val="0"/>
          <w:numId w:val="9"/>
        </w:numPr>
        <w:tabs>
          <w:tab w:val="left" w:pos="720"/>
        </w:tabs>
        <w:spacing w:line="276" w:lineRule="auto"/>
        <w:jc w:val="both"/>
        <w:rPr>
          <w:rFonts w:ascii="Verdana" w:eastAsia="SimSun" w:hAnsi="Verdana" w:cs="Arial"/>
          <w:sz w:val="22"/>
          <w:szCs w:val="22"/>
          <w:u w:val="single"/>
          <w:lang w:eastAsia="zh-CN"/>
        </w:rPr>
      </w:pPr>
      <w:r w:rsidRPr="00276017">
        <w:rPr>
          <w:rFonts w:ascii="Verdana" w:eastAsia="SimSun" w:hAnsi="Verdana" w:cs="Arial"/>
          <w:sz w:val="22"/>
          <w:szCs w:val="22"/>
          <w:u w:val="single"/>
          <w:lang w:eastAsia="zh-CN"/>
        </w:rPr>
        <w:t>D</w:t>
      </w:r>
      <w:r w:rsidRPr="00276017">
        <w:rPr>
          <w:rFonts w:ascii="Verdana" w:hAnsi="Verdana"/>
          <w:sz w:val="22"/>
          <w:szCs w:val="22"/>
          <w:u w:val="single"/>
          <w:lang w:eastAsia="en-US"/>
        </w:rPr>
        <w:t>ispositif du haut niveau du sport scolaire</w:t>
      </w:r>
    </w:p>
    <w:p w:rsidR="005775EE" w:rsidRPr="00276017" w:rsidRDefault="005775EE" w:rsidP="005775EE">
      <w:pPr>
        <w:tabs>
          <w:tab w:val="left" w:pos="720"/>
        </w:tabs>
        <w:spacing w:line="276" w:lineRule="auto"/>
        <w:rPr>
          <w:rFonts w:ascii="Verdana" w:eastAsia="SimSun" w:hAnsi="Verdana" w:cs="Arial"/>
          <w:sz w:val="18"/>
          <w:szCs w:val="18"/>
          <w:lang w:eastAsia="zh-CN"/>
        </w:rPr>
      </w:pPr>
    </w:p>
    <w:p w:rsidR="005775EE" w:rsidRPr="00276017" w:rsidRDefault="005775EE" w:rsidP="005775EE">
      <w:pPr>
        <w:tabs>
          <w:tab w:val="left" w:pos="720"/>
        </w:tabs>
        <w:spacing w:line="276" w:lineRule="auto"/>
        <w:rPr>
          <w:rFonts w:ascii="Verdana" w:eastAsia="SimSun" w:hAnsi="Verdana" w:cs="Arial"/>
          <w:sz w:val="18"/>
          <w:szCs w:val="18"/>
          <w:lang w:eastAsia="zh-CN"/>
        </w:rPr>
      </w:pPr>
      <w:r w:rsidRPr="0027601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rsidR="005775EE" w:rsidRPr="00276017" w:rsidRDefault="005775EE" w:rsidP="005775EE">
      <w:pPr>
        <w:tabs>
          <w:tab w:val="left" w:pos="720"/>
        </w:tabs>
        <w:spacing w:line="276" w:lineRule="auto"/>
        <w:rPr>
          <w:rFonts w:ascii="Verdana" w:eastAsia="SimSun" w:hAnsi="Verdana" w:cs="Arial"/>
          <w:sz w:val="18"/>
          <w:szCs w:val="18"/>
          <w:lang w:eastAsia="zh-CN"/>
        </w:rPr>
      </w:pPr>
      <w:r w:rsidRPr="00276017">
        <w:rPr>
          <w:rFonts w:ascii="Verdana" w:eastAsia="SimSun" w:hAnsi="Verdana" w:cs="Arial"/>
          <w:sz w:val="18"/>
          <w:szCs w:val="18"/>
          <w:lang w:eastAsia="zh-CN"/>
        </w:rPr>
        <w:t>L’arrêté du 07 juillet 2015 précise que ce dispositif est également accessible pour les élèves inscrits au baccalauréat professionnel</w:t>
      </w:r>
    </w:p>
    <w:p w:rsidR="005775EE" w:rsidRPr="00276017" w:rsidRDefault="005775EE" w:rsidP="005775EE">
      <w:pPr>
        <w:spacing w:line="276" w:lineRule="auto"/>
        <w:rPr>
          <w:rFonts w:ascii="Verdana" w:hAnsi="Verdana" w:cs="Arial"/>
          <w:bCs/>
          <w:sz w:val="18"/>
          <w:szCs w:val="18"/>
        </w:rPr>
      </w:pPr>
    </w:p>
    <w:p w:rsidR="005775EE" w:rsidRPr="00276017" w:rsidRDefault="005775EE" w:rsidP="005775EE">
      <w:pPr>
        <w:spacing w:line="276" w:lineRule="auto"/>
        <w:rPr>
          <w:rFonts w:ascii="Verdana" w:hAnsi="Verdana" w:cs="Arial"/>
          <w:bCs/>
          <w:sz w:val="18"/>
          <w:szCs w:val="18"/>
        </w:rPr>
      </w:pPr>
      <w:r w:rsidRPr="0027601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276017">
          <w:rPr>
            <w:rStyle w:val="Lienhypertexte"/>
            <w:rFonts w:ascii="Verdana" w:hAnsi="Verdana" w:cs="Arial"/>
            <w:bCs/>
            <w:color w:val="auto"/>
            <w:sz w:val="18"/>
            <w:szCs w:val="18"/>
          </w:rPr>
          <w:t>www.unss.org</w:t>
        </w:r>
      </w:hyperlink>
    </w:p>
    <w:p w:rsidR="005775EE" w:rsidRPr="00276017" w:rsidRDefault="005775EE" w:rsidP="005775EE">
      <w:pPr>
        <w:spacing w:line="276" w:lineRule="auto"/>
        <w:rPr>
          <w:rFonts w:ascii="Verdana" w:hAnsi="Verdana" w:cs="Arial"/>
          <w:bCs/>
          <w:sz w:val="18"/>
          <w:szCs w:val="18"/>
        </w:rPr>
      </w:pPr>
    </w:p>
    <w:p w:rsidR="005775EE" w:rsidRPr="00276017" w:rsidRDefault="005775EE" w:rsidP="005775EE">
      <w:pPr>
        <w:spacing w:line="276" w:lineRule="auto"/>
        <w:rPr>
          <w:rFonts w:ascii="Verdana" w:hAnsi="Verdana" w:cs="Arial"/>
          <w:bCs/>
          <w:sz w:val="18"/>
          <w:szCs w:val="18"/>
        </w:rPr>
      </w:pPr>
    </w:p>
    <w:p w:rsidR="005775EE" w:rsidRPr="00276017" w:rsidRDefault="005775EE" w:rsidP="005775EE">
      <w:pPr>
        <w:pStyle w:val="Paragraphedeliste"/>
        <w:numPr>
          <w:ilvl w:val="0"/>
          <w:numId w:val="9"/>
        </w:numPr>
        <w:rPr>
          <w:rFonts w:ascii="Verdana" w:hAnsi="Verdana"/>
          <w:bCs/>
          <w:szCs w:val="22"/>
          <w:u w:val="single"/>
        </w:rPr>
      </w:pPr>
      <w:r w:rsidRPr="00276017">
        <w:rPr>
          <w:rFonts w:ascii="Verdana" w:hAnsi="Verdana"/>
          <w:bCs/>
          <w:szCs w:val="22"/>
          <w:u w:val="single"/>
        </w:rPr>
        <w:t>Passerelles possibles des jeunes arbitres entre l’UNSS et la FFA</w:t>
      </w:r>
    </w:p>
    <w:p w:rsidR="005775EE" w:rsidRPr="00276017" w:rsidRDefault="005775EE" w:rsidP="005775EE">
      <w:pPr>
        <w:spacing w:line="276" w:lineRule="auto"/>
        <w:rPr>
          <w:rFonts w:ascii="Verdana" w:hAnsi="Verdana"/>
          <w:b/>
          <w:bCs/>
          <w:sz w:val="18"/>
          <w:szCs w:val="18"/>
        </w:rPr>
      </w:pPr>
    </w:p>
    <w:p w:rsidR="005775EE" w:rsidRPr="00276017" w:rsidRDefault="005775EE" w:rsidP="005775EE">
      <w:pPr>
        <w:tabs>
          <w:tab w:val="left" w:pos="3120"/>
        </w:tabs>
        <w:spacing w:line="276" w:lineRule="auto"/>
        <w:rPr>
          <w:rFonts w:ascii="Verdana" w:hAnsi="Verdana" w:cs="Arial"/>
          <w:sz w:val="18"/>
          <w:szCs w:val="18"/>
          <w:lang w:eastAsia="x-none"/>
        </w:rPr>
      </w:pPr>
      <w:r w:rsidRPr="00276017">
        <w:rPr>
          <w:rFonts w:ascii="Verdana" w:hAnsi="Verdana" w:cs="Arial"/>
          <w:sz w:val="18"/>
          <w:szCs w:val="18"/>
          <w:lang w:val="x-none" w:eastAsia="x-none"/>
        </w:rPr>
        <w:t xml:space="preserve">La convention entre l’UNSS et la </w:t>
      </w:r>
      <w:r w:rsidRPr="00276017">
        <w:rPr>
          <w:rFonts w:ascii="Verdana" w:hAnsi="Verdana" w:cs="Arial"/>
          <w:sz w:val="18"/>
          <w:szCs w:val="18"/>
          <w:lang w:eastAsia="x-none"/>
        </w:rPr>
        <w:t>FFA</w:t>
      </w:r>
      <w:r w:rsidRPr="00276017">
        <w:rPr>
          <w:rFonts w:ascii="Verdana" w:hAnsi="Verdana" w:cs="Arial"/>
          <w:sz w:val="18"/>
          <w:szCs w:val="18"/>
          <w:lang w:val="x-none" w:eastAsia="x-none"/>
        </w:rPr>
        <w:t xml:space="preserve"> précise que le jeune arbitre de </w:t>
      </w:r>
      <w:r w:rsidRPr="00276017">
        <w:rPr>
          <w:rFonts w:ascii="Verdana" w:hAnsi="Verdana" w:cs="Arial"/>
          <w:sz w:val="18"/>
          <w:szCs w:val="18"/>
          <w:lang w:eastAsia="x-none"/>
        </w:rPr>
        <w:t xml:space="preserve">certification de niveau départemental, académique ou </w:t>
      </w:r>
      <w:r w:rsidRPr="00276017">
        <w:rPr>
          <w:rFonts w:ascii="Verdana" w:hAnsi="Verdana" w:cs="Arial"/>
          <w:sz w:val="18"/>
          <w:szCs w:val="18"/>
          <w:lang w:val="x-none" w:eastAsia="x-none"/>
        </w:rPr>
        <w:t xml:space="preserve">national </w:t>
      </w:r>
      <w:r w:rsidRPr="00276017">
        <w:rPr>
          <w:rFonts w:ascii="Verdana" w:hAnsi="Verdana" w:cs="Arial"/>
          <w:sz w:val="18"/>
          <w:szCs w:val="18"/>
          <w:lang w:eastAsia="x-none"/>
        </w:rPr>
        <w:t>permet une équivalence :</w:t>
      </w:r>
    </w:p>
    <w:p w:rsidR="005775EE" w:rsidRPr="00276017" w:rsidRDefault="005775EE" w:rsidP="005775EE">
      <w:pPr>
        <w:tabs>
          <w:tab w:val="left" w:pos="3120"/>
        </w:tabs>
        <w:spacing w:line="276" w:lineRule="auto"/>
        <w:rPr>
          <w:rFonts w:ascii="Verdana" w:hAnsi="Verdana" w:cs="Arial"/>
          <w:sz w:val="18"/>
          <w:szCs w:val="18"/>
          <w:lang w:eastAsia="x-none"/>
        </w:rPr>
      </w:pPr>
    </w:p>
    <w:p w:rsidR="005775EE" w:rsidRPr="00276017" w:rsidRDefault="005775EE" w:rsidP="005775EE">
      <w:pPr>
        <w:tabs>
          <w:tab w:val="left" w:pos="3120"/>
        </w:tabs>
        <w:spacing w:line="276" w:lineRule="auto"/>
        <w:rPr>
          <w:rFonts w:ascii="Verdana" w:hAnsi="Verdana" w:cs="Arial"/>
          <w:b/>
          <w:sz w:val="18"/>
          <w:szCs w:val="18"/>
          <w:lang w:eastAsia="x-none"/>
        </w:rPr>
      </w:pPr>
      <w:r w:rsidRPr="00276017">
        <w:rPr>
          <w:rFonts w:ascii="Verdana" w:hAnsi="Verdana" w:cs="Arial"/>
          <w:b/>
          <w:sz w:val="18"/>
          <w:szCs w:val="18"/>
          <w:lang w:eastAsia="x-none"/>
        </w:rPr>
        <w:t>Certification départementale</w:t>
      </w:r>
    </w:p>
    <w:p w:rsidR="005775EE" w:rsidRPr="00276017" w:rsidRDefault="005775EE" w:rsidP="005775EE">
      <w:pPr>
        <w:tabs>
          <w:tab w:val="left" w:pos="3120"/>
        </w:tabs>
        <w:spacing w:line="276" w:lineRule="auto"/>
        <w:rPr>
          <w:rFonts w:ascii="Verdana" w:hAnsi="Verdana" w:cs="Arial"/>
          <w:sz w:val="18"/>
          <w:szCs w:val="18"/>
          <w:lang w:eastAsia="x-none"/>
        </w:rPr>
      </w:pPr>
      <w:r w:rsidRPr="00276017">
        <w:rPr>
          <w:rFonts w:ascii="Verdana" w:hAnsi="Verdana" w:cs="Arial"/>
          <w:sz w:val="18"/>
          <w:szCs w:val="18"/>
          <w:lang w:eastAsia="x-none"/>
        </w:rPr>
        <w:t>La certification de niveau départemental UNSS permet le titre de JA départemental.</w:t>
      </w:r>
    </w:p>
    <w:p w:rsidR="005775EE" w:rsidRPr="00276017" w:rsidRDefault="005775EE" w:rsidP="005775EE">
      <w:pPr>
        <w:tabs>
          <w:tab w:val="left" w:pos="3120"/>
        </w:tabs>
        <w:spacing w:line="276" w:lineRule="auto"/>
        <w:rPr>
          <w:rFonts w:ascii="Verdana" w:hAnsi="Verdana" w:cs="Arial"/>
          <w:sz w:val="18"/>
          <w:szCs w:val="18"/>
          <w:lang w:eastAsia="x-none"/>
        </w:rPr>
      </w:pPr>
    </w:p>
    <w:p w:rsidR="005775EE" w:rsidRPr="00276017" w:rsidRDefault="005775EE" w:rsidP="005775EE">
      <w:pPr>
        <w:tabs>
          <w:tab w:val="left" w:pos="3120"/>
        </w:tabs>
        <w:spacing w:line="276" w:lineRule="auto"/>
        <w:rPr>
          <w:rFonts w:ascii="Verdana" w:hAnsi="Verdana" w:cs="Arial"/>
          <w:b/>
          <w:sz w:val="18"/>
          <w:szCs w:val="18"/>
          <w:lang w:eastAsia="x-none"/>
        </w:rPr>
      </w:pPr>
      <w:r w:rsidRPr="00276017">
        <w:rPr>
          <w:rFonts w:ascii="Verdana" w:hAnsi="Verdana" w:cs="Arial"/>
          <w:b/>
          <w:sz w:val="18"/>
          <w:szCs w:val="18"/>
          <w:lang w:eastAsia="x-none"/>
        </w:rPr>
        <w:t>Certification académique</w:t>
      </w:r>
    </w:p>
    <w:p w:rsidR="005775EE" w:rsidRPr="00276017" w:rsidRDefault="005775EE" w:rsidP="005775EE">
      <w:pPr>
        <w:spacing w:line="276" w:lineRule="auto"/>
        <w:rPr>
          <w:rFonts w:ascii="Verdana" w:hAnsi="Verdana" w:cs="Arial"/>
          <w:iCs/>
          <w:sz w:val="18"/>
          <w:szCs w:val="18"/>
        </w:rPr>
      </w:pPr>
      <w:r w:rsidRPr="00276017">
        <w:rPr>
          <w:rFonts w:ascii="Verdana" w:hAnsi="Verdana" w:cs="Arial"/>
          <w:iCs/>
          <w:sz w:val="18"/>
          <w:szCs w:val="18"/>
        </w:rPr>
        <w:t>La certification de niveau académique UNSS permet le titre de JA départemental ou régional.</w:t>
      </w:r>
    </w:p>
    <w:p w:rsidR="005775EE" w:rsidRPr="00276017" w:rsidRDefault="005775EE" w:rsidP="005775EE">
      <w:pPr>
        <w:spacing w:line="276" w:lineRule="auto"/>
        <w:rPr>
          <w:rFonts w:ascii="Verdana" w:hAnsi="Verdana" w:cs="Arial"/>
          <w:iCs/>
          <w:sz w:val="18"/>
          <w:szCs w:val="18"/>
        </w:rPr>
      </w:pPr>
    </w:p>
    <w:p w:rsidR="005775EE" w:rsidRPr="00276017" w:rsidRDefault="005775EE" w:rsidP="005775EE">
      <w:pPr>
        <w:spacing w:line="276" w:lineRule="auto"/>
        <w:rPr>
          <w:rFonts w:ascii="Verdana" w:hAnsi="Verdana" w:cs="Arial"/>
          <w:iCs/>
          <w:sz w:val="18"/>
          <w:szCs w:val="18"/>
        </w:rPr>
      </w:pPr>
      <w:r w:rsidRPr="00276017">
        <w:rPr>
          <w:rFonts w:ascii="Verdana" w:hAnsi="Verdana" w:cs="Arial"/>
          <w:iCs/>
          <w:sz w:val="18"/>
          <w:szCs w:val="18"/>
        </w:rPr>
        <w:t>Ces équivalences peuvent être obtenues en prenant contact auprès du comité départemental (service formation).</w:t>
      </w:r>
    </w:p>
    <w:p w:rsidR="005775EE" w:rsidRPr="00276017" w:rsidRDefault="005775EE" w:rsidP="005775EE">
      <w:pPr>
        <w:spacing w:line="276" w:lineRule="auto"/>
        <w:rPr>
          <w:rFonts w:ascii="Verdana" w:hAnsi="Verdana" w:cs="Arial"/>
          <w:iCs/>
          <w:sz w:val="18"/>
          <w:szCs w:val="18"/>
        </w:rPr>
      </w:pPr>
    </w:p>
    <w:p w:rsidR="005775EE" w:rsidRPr="00276017" w:rsidRDefault="005775EE" w:rsidP="005775EE">
      <w:pPr>
        <w:spacing w:line="276" w:lineRule="auto"/>
        <w:rPr>
          <w:rFonts w:ascii="Verdana" w:hAnsi="Verdana" w:cs="Arial"/>
          <w:b/>
          <w:iCs/>
          <w:sz w:val="18"/>
          <w:szCs w:val="18"/>
        </w:rPr>
      </w:pPr>
      <w:r w:rsidRPr="00276017">
        <w:rPr>
          <w:rFonts w:ascii="Verdana" w:hAnsi="Verdana" w:cs="Arial"/>
          <w:b/>
          <w:iCs/>
          <w:sz w:val="18"/>
          <w:szCs w:val="18"/>
        </w:rPr>
        <w:t>Certification nationale</w:t>
      </w:r>
    </w:p>
    <w:p w:rsidR="005775EE" w:rsidRPr="00276017" w:rsidRDefault="005775EE" w:rsidP="005775EE">
      <w:pPr>
        <w:spacing w:line="276" w:lineRule="auto"/>
        <w:rPr>
          <w:rFonts w:ascii="Verdana" w:hAnsi="Verdana" w:cs="Arial"/>
          <w:iCs/>
          <w:sz w:val="18"/>
          <w:szCs w:val="18"/>
        </w:rPr>
      </w:pPr>
      <w:r w:rsidRPr="00276017">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rsidR="005775EE" w:rsidRPr="00276017" w:rsidRDefault="005775EE" w:rsidP="005775EE">
      <w:pPr>
        <w:spacing w:line="276" w:lineRule="auto"/>
        <w:rPr>
          <w:rFonts w:ascii="Verdana" w:eastAsia="SimSun" w:hAnsi="Verdana"/>
          <w:sz w:val="18"/>
          <w:szCs w:val="18"/>
          <w:lang w:eastAsia="zh-CN"/>
        </w:rPr>
      </w:pPr>
    </w:p>
    <w:p w:rsidR="005775EE" w:rsidRPr="00276017" w:rsidRDefault="005775EE" w:rsidP="005775EE">
      <w:pPr>
        <w:spacing w:line="276" w:lineRule="auto"/>
        <w:rPr>
          <w:rFonts w:ascii="Verdana" w:eastAsia="SimSun" w:hAnsi="Verdana" w:cs="Arial"/>
          <w:szCs w:val="22"/>
          <w:u w:val="single"/>
          <w:lang w:eastAsia="zh-CN"/>
        </w:rPr>
      </w:pPr>
    </w:p>
    <w:p w:rsidR="005775EE" w:rsidRPr="00276017" w:rsidRDefault="005775EE" w:rsidP="005775EE">
      <w:pPr>
        <w:rPr>
          <w:rFonts w:ascii="Verdana" w:eastAsia="SimSun" w:hAnsi="Verdana" w:cs="Arial"/>
          <w:sz w:val="22"/>
          <w:szCs w:val="22"/>
          <w:u w:val="single"/>
          <w:lang w:eastAsia="zh-CN"/>
        </w:rPr>
      </w:pPr>
      <w:r w:rsidRPr="00276017">
        <w:rPr>
          <w:rFonts w:ascii="Verdana" w:eastAsia="SimSun" w:hAnsi="Verdana" w:cs="Arial"/>
          <w:szCs w:val="22"/>
          <w:u w:val="single"/>
          <w:lang w:eastAsia="zh-CN"/>
        </w:rPr>
        <w:br w:type="page"/>
      </w:r>
    </w:p>
    <w:p w:rsidR="00474615" w:rsidRPr="000D7CBB" w:rsidRDefault="00474615" w:rsidP="00474615">
      <w:pPr>
        <w:pStyle w:val="Paragraphedeliste"/>
        <w:numPr>
          <w:ilvl w:val="0"/>
          <w:numId w:val="9"/>
        </w:numPr>
        <w:tabs>
          <w:tab w:val="left" w:pos="720"/>
        </w:tabs>
        <w:spacing w:line="240" w:lineRule="auto"/>
        <w:rPr>
          <w:rFonts w:ascii="Verdana" w:eastAsia="SimSun" w:hAnsi="Verdana" w:cs="Arial"/>
          <w:szCs w:val="22"/>
          <w:u w:val="single"/>
          <w:lang w:eastAsia="zh-CN"/>
        </w:rPr>
      </w:pPr>
      <w:r w:rsidRPr="00870EA1">
        <w:rPr>
          <w:rFonts w:ascii="Verdana" w:eastAsia="SimSun" w:hAnsi="Verdana" w:cs="Arial"/>
          <w:szCs w:val="22"/>
          <w:u w:val="single"/>
          <w:lang w:eastAsia="zh-CN"/>
        </w:rPr>
        <w:lastRenderedPageBreak/>
        <w:t>Le Jeune Coach</w:t>
      </w:r>
    </w:p>
    <w:p w:rsidR="00474615" w:rsidRPr="00AA22EC" w:rsidRDefault="00474615" w:rsidP="00474615">
      <w:pPr>
        <w:spacing w:after="200" w:line="276" w:lineRule="auto"/>
        <w:jc w:val="both"/>
        <w:rPr>
          <w:rFonts w:ascii="Verdana" w:eastAsia="SimSun" w:hAnsi="Verdana"/>
          <w:color w:val="000000" w:themeColor="text1"/>
          <w:sz w:val="18"/>
          <w:szCs w:val="18"/>
          <w:u w:val="single"/>
          <w:lang w:eastAsia="zh-CN"/>
        </w:rPr>
      </w:pPr>
      <w:r w:rsidRPr="00AA22EC">
        <w:rPr>
          <w:rFonts w:ascii="Verdana" w:eastAsia="Calibri" w:hAnsi="Verdana"/>
          <w:iCs/>
          <w:color w:val="000000" w:themeColor="text1"/>
          <w:sz w:val="18"/>
          <w:szCs w:val="18"/>
        </w:rPr>
        <w:t>« En référence au bulletin officiel de l’Education Nationale du 19 septembre 2013 «  L’UNSS devra développer la formation de jeunes coaches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rsidR="00474615" w:rsidRPr="00AA22EC" w:rsidRDefault="00474615" w:rsidP="00474615">
      <w:pPr>
        <w:numPr>
          <w:ilvl w:val="0"/>
          <w:numId w:val="8"/>
        </w:num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Pour les sports collectifs (collège, lycée, sport partagé) le jeune coach est obligatoire et non compétiteur. Il officie seul ou en binôme. Il est identifié par brassard Maif orange. Il se rajoute donc à la composition de l’équipe.</w:t>
      </w:r>
    </w:p>
    <w:p w:rsidR="00474615" w:rsidRPr="00AA22EC" w:rsidRDefault="00474615" w:rsidP="00474615">
      <w:pPr>
        <w:numPr>
          <w:ilvl w:val="0"/>
          <w:numId w:val="8"/>
        </w:num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 xml:space="preserve">Pour les sports individuels (collège, lycée, sport partagé) , le jeune coach est obligatoire, compétiteur et intégré à la composition de l’équipe. Il est identifié par un brassard Maif orange </w:t>
      </w:r>
    </w:p>
    <w:p w:rsidR="00474615" w:rsidRPr="00AA22EC" w:rsidRDefault="00474615" w:rsidP="00474615">
      <w:pPr>
        <w:spacing w:after="200" w:line="276" w:lineRule="auto"/>
        <w:jc w:val="both"/>
        <w:rPr>
          <w:rFonts w:ascii="Verdana" w:eastAsia="Calibri" w:hAnsi="Verdana"/>
          <w:bCs/>
          <w:color w:val="000000" w:themeColor="text1"/>
          <w:sz w:val="18"/>
          <w:szCs w:val="18"/>
        </w:rPr>
      </w:pPr>
      <w:r w:rsidRPr="00AA22EC">
        <w:rPr>
          <w:rFonts w:ascii="Verdana" w:eastAsia="Calibri" w:hAnsi="Verdana"/>
          <w:bCs/>
          <w:color w:val="000000" w:themeColor="text1"/>
          <w:sz w:val="18"/>
          <w:szCs w:val="18"/>
        </w:rPr>
        <w:t>Evaluation/certification :</w:t>
      </w:r>
    </w:p>
    <w:p w:rsidR="00474615" w:rsidRPr="00AA22EC" w:rsidRDefault="00474615" w:rsidP="00474615">
      <w:pPr>
        <w:spacing w:line="276" w:lineRule="auto"/>
        <w:ind w:right="-28"/>
        <w:jc w:val="both"/>
        <w:rPr>
          <w:rFonts w:ascii="Verdana" w:hAnsi="Verdana" w:cs="Verdana"/>
          <w:b/>
          <w:color w:val="000000" w:themeColor="text1"/>
          <w:sz w:val="18"/>
          <w:szCs w:val="18"/>
        </w:rPr>
      </w:pPr>
      <w:r w:rsidRPr="00AA22EC">
        <w:rPr>
          <w:rFonts w:ascii="Verdana" w:eastAsia="Calibri" w:hAnsi="Verdana"/>
          <w:bCs/>
          <w:color w:val="000000" w:themeColor="text1"/>
          <w:sz w:val="18"/>
          <w:szCs w:val="18"/>
        </w:rPr>
        <w:t xml:space="preserve">Le jeune coach est évalué et certifié par son enseignant d’EPS en se référant au livret </w:t>
      </w:r>
      <w:r w:rsidRPr="00AA22EC">
        <w:rPr>
          <w:rFonts w:ascii="Verdana" w:hAnsi="Verdana" w:cs="Verdana"/>
          <w:b/>
          <w:color w:val="000000" w:themeColor="text1"/>
          <w:sz w:val="18"/>
          <w:szCs w:val="18"/>
        </w:rPr>
        <w:t xml:space="preserve">« je suis jeune coach » </w:t>
      </w:r>
    </w:p>
    <w:p w:rsidR="00474615" w:rsidRPr="00AA22EC" w:rsidRDefault="00474615" w:rsidP="00474615">
      <w:pPr>
        <w:spacing w:line="276" w:lineRule="auto"/>
        <w:ind w:right="-28"/>
        <w:jc w:val="both"/>
        <w:rPr>
          <w:rFonts w:ascii="Verdana" w:hAnsi="Verdana" w:cs="Verdana"/>
          <w:color w:val="000000" w:themeColor="text1"/>
          <w:sz w:val="18"/>
          <w:szCs w:val="18"/>
        </w:rPr>
      </w:pPr>
      <w:r w:rsidRPr="00AA22EC">
        <w:rPr>
          <w:rFonts w:ascii="Verdana" w:hAnsi="Verdana" w:cs="Verdana"/>
          <w:color w:val="000000" w:themeColor="text1"/>
          <w:sz w:val="18"/>
          <w:szCs w:val="18"/>
        </w:rPr>
        <w:t>Un diplôme lui sera remis au protocole du championnat de France</w:t>
      </w:r>
    </w:p>
    <w:p w:rsidR="00474615" w:rsidRPr="00AA22EC" w:rsidRDefault="00474615" w:rsidP="00474615">
      <w:pPr>
        <w:spacing w:line="276" w:lineRule="auto"/>
        <w:ind w:right="-28"/>
        <w:jc w:val="both"/>
        <w:rPr>
          <w:rFonts w:ascii="Verdana" w:hAnsi="Verdana" w:cs="Verdana"/>
          <w:color w:val="000000" w:themeColor="text1"/>
          <w:sz w:val="18"/>
          <w:szCs w:val="18"/>
        </w:rPr>
      </w:pPr>
      <w:r w:rsidRPr="00AA22EC">
        <w:rPr>
          <w:rFonts w:ascii="Verdana" w:hAnsi="Verdana" w:cs="Verdana"/>
          <w:color w:val="000000" w:themeColor="text1"/>
          <w:sz w:val="18"/>
          <w:szCs w:val="18"/>
        </w:rPr>
        <w:t xml:space="preserve">Le jeune coach ne peut prétendre au HNSS </w:t>
      </w:r>
    </w:p>
    <w:p w:rsidR="00474615" w:rsidRDefault="00474615">
      <w:pPr>
        <w:rPr>
          <w:rFonts w:ascii="Verdana" w:hAnsi="Verdana"/>
          <w:bCs/>
          <w:sz w:val="40"/>
          <w:szCs w:val="40"/>
        </w:rPr>
      </w:pPr>
      <w:r>
        <w:rPr>
          <w:rFonts w:ascii="Verdana" w:hAnsi="Verdana"/>
          <w:bCs/>
          <w:sz w:val="40"/>
          <w:szCs w:val="40"/>
        </w:rPr>
        <w:br w:type="page"/>
      </w:r>
    </w:p>
    <w:p w:rsidR="005775EE" w:rsidRPr="00276017" w:rsidRDefault="005775EE" w:rsidP="005775EE">
      <w:pPr>
        <w:pBdr>
          <w:bottom w:val="single" w:sz="4" w:space="1" w:color="auto"/>
        </w:pBdr>
        <w:rPr>
          <w:rFonts w:ascii="Verdana" w:hAnsi="Verdana"/>
          <w:bCs/>
          <w:sz w:val="40"/>
          <w:szCs w:val="40"/>
        </w:rPr>
      </w:pPr>
      <w:r w:rsidRPr="00276017">
        <w:rPr>
          <w:rFonts w:ascii="Verdana" w:hAnsi="Verdana"/>
          <w:bCs/>
          <w:sz w:val="40"/>
          <w:szCs w:val="40"/>
        </w:rPr>
        <w:lastRenderedPageBreak/>
        <w:t>Les membres de la Commission Mixte Nationale</w:t>
      </w:r>
    </w:p>
    <w:p w:rsidR="005775EE" w:rsidRPr="00276017" w:rsidRDefault="005775EE" w:rsidP="005775EE">
      <w:pPr>
        <w:spacing w:line="276" w:lineRule="auto"/>
        <w:rPr>
          <w:rFonts w:ascii="Verdana" w:hAnsi="Verdana" w:cs="Arial"/>
          <w:sz w:val="18"/>
          <w:szCs w:val="18"/>
        </w:rPr>
      </w:pPr>
    </w:p>
    <w:p w:rsidR="005775EE" w:rsidRPr="00276017" w:rsidRDefault="005775EE" w:rsidP="005775EE">
      <w:pPr>
        <w:spacing w:line="360" w:lineRule="auto"/>
        <w:rPr>
          <w:rFonts w:ascii="Verdana" w:hAnsi="Verdana" w:cs="Arial"/>
          <w:sz w:val="18"/>
          <w:szCs w:val="18"/>
        </w:rPr>
      </w:pPr>
    </w:p>
    <w:p w:rsidR="005775EE" w:rsidRPr="00276017" w:rsidRDefault="005775EE" w:rsidP="005775EE">
      <w:pPr>
        <w:spacing w:line="360" w:lineRule="auto"/>
        <w:rPr>
          <w:rFonts w:ascii="Verdana" w:hAnsi="Verdana" w:cs="Arial"/>
          <w:szCs w:val="20"/>
        </w:rPr>
      </w:pPr>
      <w:r w:rsidRPr="00276017">
        <w:rPr>
          <w:rFonts w:ascii="Verdana" w:hAnsi="Verdana" w:cs="Arial"/>
          <w:szCs w:val="20"/>
        </w:rPr>
        <w:t>Directeur adjoint de l’UNSS en charge de l’activité : Christophe LUCZAK</w:t>
      </w:r>
    </w:p>
    <w:p w:rsidR="005775EE" w:rsidRPr="00276017" w:rsidRDefault="005775EE" w:rsidP="005775EE">
      <w:pPr>
        <w:spacing w:line="360" w:lineRule="auto"/>
        <w:rPr>
          <w:rFonts w:ascii="Verdana" w:hAnsi="Verdana" w:cs="Arial"/>
          <w:szCs w:val="20"/>
        </w:rPr>
      </w:pPr>
    </w:p>
    <w:p w:rsidR="005775EE" w:rsidRPr="00276017" w:rsidRDefault="005775EE" w:rsidP="005775EE">
      <w:pPr>
        <w:spacing w:line="360" w:lineRule="auto"/>
        <w:rPr>
          <w:rFonts w:ascii="Verdana" w:hAnsi="Verdana" w:cs="Arial"/>
          <w:sz w:val="22"/>
          <w:szCs w:val="22"/>
          <w:u w:val="single"/>
        </w:rPr>
      </w:pPr>
      <w:r w:rsidRPr="00276017">
        <w:rPr>
          <w:rFonts w:ascii="Verdana" w:hAnsi="Verdana" w:cs="Arial"/>
          <w:sz w:val="22"/>
          <w:szCs w:val="22"/>
          <w:u w:val="single"/>
        </w:rPr>
        <w:t>UNSS</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 xml:space="preserve">Jean-Luc MARTIN </w:t>
      </w:r>
      <w:r w:rsidRPr="00276017">
        <w:rPr>
          <w:rFonts w:ascii="Verdana" w:hAnsi="Verdana" w:cs="Arial"/>
          <w:sz w:val="18"/>
          <w:szCs w:val="18"/>
        </w:rPr>
        <w:tab/>
        <w:t>Responsable Jeunes Officiels UNSS</w:t>
      </w:r>
    </w:p>
    <w:p w:rsidR="005775EE" w:rsidRPr="00276017" w:rsidRDefault="005654F3" w:rsidP="005775EE">
      <w:pPr>
        <w:tabs>
          <w:tab w:val="left" w:pos="3544"/>
        </w:tabs>
        <w:spacing w:line="360" w:lineRule="auto"/>
        <w:rPr>
          <w:rFonts w:ascii="Verdana" w:hAnsi="Verdana" w:cs="Arial"/>
          <w:sz w:val="18"/>
          <w:szCs w:val="18"/>
        </w:rPr>
      </w:pPr>
      <w:r>
        <w:rPr>
          <w:rFonts w:ascii="Verdana" w:hAnsi="Verdana" w:cs="Arial"/>
          <w:sz w:val="18"/>
          <w:szCs w:val="18"/>
        </w:rPr>
        <w:t>Emilie CAZE</w:t>
      </w:r>
      <w:r w:rsidR="005775EE" w:rsidRPr="00276017">
        <w:rPr>
          <w:rFonts w:ascii="Verdana" w:hAnsi="Verdana" w:cs="Arial"/>
          <w:sz w:val="18"/>
          <w:szCs w:val="18"/>
        </w:rPr>
        <w:tab/>
      </w:r>
      <w:r w:rsidR="005775EE" w:rsidRPr="00276017">
        <w:rPr>
          <w:rFonts w:ascii="Verdana" w:hAnsi="Verdana" w:cs="Arial"/>
          <w:sz w:val="18"/>
          <w:szCs w:val="18"/>
        </w:rPr>
        <w:tab/>
        <w:t>Responsable Jeunes Officiels UNSS</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Fred MOUTARDE</w:t>
      </w:r>
      <w:r w:rsidRPr="00276017">
        <w:rPr>
          <w:rFonts w:ascii="Verdana" w:hAnsi="Verdana" w:cs="Arial"/>
          <w:sz w:val="18"/>
          <w:szCs w:val="18"/>
        </w:rPr>
        <w:tab/>
      </w:r>
      <w:r w:rsidRPr="00276017">
        <w:rPr>
          <w:rFonts w:ascii="Verdana" w:hAnsi="Verdana" w:cs="Arial"/>
          <w:sz w:val="18"/>
          <w:szCs w:val="18"/>
        </w:rPr>
        <w:tab/>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 xml:space="preserve">Magalie DEROUICHE </w:t>
      </w:r>
      <w:r w:rsidRPr="00276017">
        <w:rPr>
          <w:rFonts w:ascii="Verdana" w:hAnsi="Verdana" w:cs="Arial"/>
          <w:sz w:val="18"/>
          <w:szCs w:val="18"/>
        </w:rPr>
        <w:tab/>
      </w:r>
    </w:p>
    <w:p w:rsidR="005775EE" w:rsidRPr="00276017" w:rsidRDefault="005775EE" w:rsidP="005775EE">
      <w:pPr>
        <w:spacing w:line="360" w:lineRule="auto"/>
        <w:rPr>
          <w:rFonts w:ascii="Verdana" w:hAnsi="Verdana" w:cs="Arial"/>
          <w:szCs w:val="20"/>
          <w:u w:val="single"/>
        </w:rPr>
      </w:pPr>
    </w:p>
    <w:p w:rsidR="005775EE" w:rsidRPr="00276017" w:rsidRDefault="005775EE" w:rsidP="005775EE">
      <w:pPr>
        <w:spacing w:line="360" w:lineRule="auto"/>
        <w:rPr>
          <w:rFonts w:ascii="Verdana" w:hAnsi="Verdana" w:cs="Arial"/>
          <w:szCs w:val="20"/>
          <w:u w:val="single"/>
        </w:rPr>
      </w:pPr>
    </w:p>
    <w:p w:rsidR="005775EE" w:rsidRPr="00276017" w:rsidRDefault="005775EE" w:rsidP="005775EE">
      <w:pPr>
        <w:spacing w:line="360" w:lineRule="auto"/>
        <w:rPr>
          <w:rFonts w:ascii="Verdana" w:hAnsi="Verdana" w:cs="Arial"/>
          <w:sz w:val="22"/>
          <w:szCs w:val="22"/>
          <w:u w:val="single"/>
        </w:rPr>
      </w:pPr>
      <w:r w:rsidRPr="00276017">
        <w:rPr>
          <w:rFonts w:ascii="Verdana" w:hAnsi="Verdana" w:cs="Arial"/>
          <w:sz w:val="22"/>
          <w:szCs w:val="22"/>
          <w:u w:val="single"/>
        </w:rPr>
        <w:t>FFA</w:t>
      </w:r>
    </w:p>
    <w:p w:rsidR="005775EE" w:rsidRPr="00276017" w:rsidRDefault="005775EE" w:rsidP="005775EE">
      <w:pPr>
        <w:spacing w:line="360" w:lineRule="auto"/>
        <w:rPr>
          <w:rFonts w:ascii="Verdana" w:hAnsi="Verdana"/>
          <w:bCs/>
          <w:sz w:val="18"/>
          <w:szCs w:val="18"/>
        </w:rPr>
      </w:pPr>
      <w:r w:rsidRPr="00276017">
        <w:rPr>
          <w:rFonts w:ascii="Verdana" w:hAnsi="Verdana"/>
          <w:bCs/>
          <w:sz w:val="18"/>
          <w:szCs w:val="18"/>
        </w:rPr>
        <w:t>Didier VAREECKE</w:t>
      </w:r>
    </w:p>
    <w:p w:rsidR="005775EE" w:rsidRPr="00276017" w:rsidRDefault="005775EE" w:rsidP="005775EE">
      <w:pPr>
        <w:spacing w:line="360" w:lineRule="auto"/>
        <w:rPr>
          <w:rFonts w:ascii="Verdana" w:hAnsi="Verdana" w:cs="Arial"/>
          <w:sz w:val="18"/>
          <w:szCs w:val="18"/>
        </w:rPr>
      </w:pPr>
      <w:r w:rsidRPr="00276017">
        <w:rPr>
          <w:rFonts w:ascii="Verdana" w:hAnsi="Verdana"/>
          <w:bCs/>
          <w:sz w:val="18"/>
          <w:szCs w:val="18"/>
        </w:rPr>
        <w:t>Gilles BEULAIGNE</w:t>
      </w:r>
    </w:p>
    <w:p w:rsidR="005775EE" w:rsidRDefault="005775EE" w:rsidP="005775EE">
      <w:pPr>
        <w:spacing w:line="360" w:lineRule="auto"/>
        <w:rPr>
          <w:rFonts w:ascii="Verdana" w:hAnsi="Verdana" w:cs="Arial"/>
          <w:sz w:val="18"/>
          <w:szCs w:val="18"/>
        </w:rPr>
      </w:pPr>
      <w:r w:rsidRPr="00276017">
        <w:rPr>
          <w:rFonts w:ascii="Verdana" w:hAnsi="Verdana" w:cs="Arial"/>
          <w:sz w:val="18"/>
          <w:szCs w:val="18"/>
        </w:rPr>
        <w:t>Philippe LEYNIER</w:t>
      </w:r>
    </w:p>
    <w:p w:rsidR="005654F3" w:rsidRPr="00276017" w:rsidRDefault="005654F3" w:rsidP="005775EE">
      <w:pPr>
        <w:spacing w:line="360" w:lineRule="auto"/>
        <w:rPr>
          <w:rFonts w:ascii="Verdana" w:hAnsi="Verdana" w:cs="Arial"/>
          <w:sz w:val="18"/>
          <w:szCs w:val="18"/>
        </w:rPr>
      </w:pPr>
      <w:r>
        <w:rPr>
          <w:rFonts w:ascii="Verdana" w:hAnsi="Verdana" w:cs="Arial"/>
          <w:sz w:val="18"/>
          <w:szCs w:val="18"/>
        </w:rPr>
        <w:t>Gilles FOLLEREAU</w:t>
      </w:r>
    </w:p>
    <w:p w:rsidR="005775EE" w:rsidRPr="00276017" w:rsidRDefault="005775EE" w:rsidP="005775EE">
      <w:pPr>
        <w:tabs>
          <w:tab w:val="left" w:pos="3544"/>
        </w:tabs>
        <w:spacing w:line="360" w:lineRule="auto"/>
        <w:rPr>
          <w:rFonts w:ascii="Verdana" w:hAnsi="Verdana" w:cs="Arial"/>
          <w:szCs w:val="20"/>
        </w:rPr>
      </w:pPr>
    </w:p>
    <w:p w:rsidR="005775EE" w:rsidRPr="00276017" w:rsidRDefault="005775EE" w:rsidP="005775EE">
      <w:pPr>
        <w:tabs>
          <w:tab w:val="left" w:pos="3544"/>
        </w:tabs>
        <w:spacing w:line="360" w:lineRule="auto"/>
        <w:rPr>
          <w:rFonts w:ascii="Verdana" w:hAnsi="Verdana" w:cs="Arial"/>
          <w:szCs w:val="20"/>
        </w:rPr>
      </w:pPr>
    </w:p>
    <w:p w:rsidR="005775EE" w:rsidRPr="00276017" w:rsidRDefault="005775EE" w:rsidP="005775EE">
      <w:pPr>
        <w:tabs>
          <w:tab w:val="left" w:pos="3544"/>
        </w:tabs>
        <w:spacing w:line="360" w:lineRule="auto"/>
        <w:rPr>
          <w:rFonts w:ascii="Verdana" w:hAnsi="Verdana" w:cs="Arial"/>
          <w:sz w:val="22"/>
          <w:szCs w:val="22"/>
          <w:u w:val="single"/>
        </w:rPr>
      </w:pPr>
      <w:r w:rsidRPr="00276017">
        <w:rPr>
          <w:rFonts w:ascii="Verdana" w:hAnsi="Verdana" w:cs="Arial"/>
          <w:sz w:val="22"/>
          <w:szCs w:val="22"/>
          <w:u w:val="single"/>
        </w:rPr>
        <w:t>Délégués techniques UNSS</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Didier DONNETTE</w:t>
      </w:r>
      <w:r w:rsidRPr="00276017">
        <w:rPr>
          <w:rFonts w:ascii="Verdana" w:hAnsi="Verdana" w:cs="Arial"/>
          <w:sz w:val="18"/>
          <w:szCs w:val="18"/>
        </w:rPr>
        <w:tab/>
        <w:t>Responsable Formation</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 xml:space="preserve">Hélène FALCON </w:t>
      </w:r>
      <w:r w:rsidRPr="00276017">
        <w:rPr>
          <w:rFonts w:ascii="Verdana" w:hAnsi="Verdana" w:cs="Arial"/>
          <w:sz w:val="18"/>
          <w:szCs w:val="18"/>
        </w:rPr>
        <w:tab/>
        <w:t>Responsable Communication</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Philippe GONZALEZ</w:t>
      </w:r>
    </w:p>
    <w:p w:rsidR="005775EE" w:rsidRPr="00276017" w:rsidRDefault="005775EE" w:rsidP="005775EE">
      <w:pPr>
        <w:tabs>
          <w:tab w:val="left" w:pos="3544"/>
        </w:tabs>
        <w:spacing w:line="360" w:lineRule="auto"/>
        <w:rPr>
          <w:rFonts w:ascii="Verdana" w:hAnsi="Verdana" w:cs="Arial"/>
          <w:sz w:val="18"/>
          <w:szCs w:val="18"/>
        </w:rPr>
      </w:pPr>
      <w:r w:rsidRPr="00276017">
        <w:rPr>
          <w:rFonts w:ascii="Verdana" w:hAnsi="Verdana" w:cs="Arial"/>
          <w:sz w:val="18"/>
          <w:szCs w:val="18"/>
        </w:rPr>
        <w:t>Emmanuel BEDU</w:t>
      </w:r>
    </w:p>
    <w:p w:rsidR="005775EE" w:rsidRPr="00276017" w:rsidRDefault="005775EE" w:rsidP="005775EE">
      <w:pPr>
        <w:spacing w:line="276" w:lineRule="auto"/>
        <w:rPr>
          <w:rFonts w:ascii="Verdana" w:hAnsi="Verdana" w:cs="Arial"/>
          <w:sz w:val="18"/>
          <w:szCs w:val="18"/>
        </w:rPr>
      </w:pPr>
    </w:p>
    <w:p w:rsidR="005775EE" w:rsidRPr="00276017" w:rsidRDefault="005775EE" w:rsidP="005775EE">
      <w:pPr>
        <w:numPr>
          <w:ilvl w:val="12"/>
          <w:numId w:val="0"/>
        </w:numPr>
        <w:pBdr>
          <w:bottom w:val="single" w:sz="6" w:space="1" w:color="auto"/>
        </w:pBdr>
        <w:rPr>
          <w:rFonts w:ascii="Verdana" w:hAnsi="Verdana"/>
          <w:bCs/>
          <w:sz w:val="36"/>
        </w:rPr>
      </w:pPr>
      <w:r w:rsidRPr="00276017">
        <w:rPr>
          <w:rFonts w:ascii="Verdana" w:hAnsi="Verdana" w:cs="Arial"/>
          <w:sz w:val="18"/>
          <w:szCs w:val="18"/>
        </w:rPr>
        <w:br w:type="page"/>
      </w:r>
      <w:r w:rsidRPr="00276017">
        <w:rPr>
          <w:rFonts w:ascii="Verdana" w:hAnsi="Verdana"/>
          <w:bCs/>
          <w:sz w:val="36"/>
        </w:rPr>
        <w:lastRenderedPageBreak/>
        <w:t>Annexe 1</w:t>
      </w:r>
    </w:p>
    <w:p w:rsidR="005775EE" w:rsidRPr="00276017" w:rsidRDefault="005775EE" w:rsidP="005775EE">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5775EE" w:rsidRPr="00276017" w:rsidTr="005775EE">
        <w:trPr>
          <w:jc w:val="center"/>
        </w:trPr>
        <w:tc>
          <w:tcPr>
            <w:tcW w:w="10274" w:type="dxa"/>
          </w:tcPr>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
                <w:bCs/>
                <w:sz w:val="28"/>
                <w:szCs w:val="28"/>
              </w:rPr>
            </w:pPr>
            <w:r w:rsidRPr="00276017">
              <w:rPr>
                <w:rFonts w:ascii="Verdana" w:hAnsi="Verdana"/>
                <w:b/>
                <w:bCs/>
                <w:sz w:val="28"/>
                <w:szCs w:val="28"/>
              </w:rPr>
              <w:t xml:space="preserve">Associations Sportives n’ayant </w:t>
            </w:r>
            <w:r w:rsidR="00474615">
              <w:rPr>
                <w:rFonts w:ascii="Verdana" w:hAnsi="Verdana"/>
                <w:b/>
                <w:bCs/>
                <w:sz w:val="28"/>
                <w:szCs w:val="28"/>
              </w:rPr>
              <w:t>pas assisté au Protocole en 2018</w:t>
            </w: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
                <w:bCs/>
                <w:sz w:val="28"/>
                <w:szCs w:val="28"/>
              </w:rPr>
            </w:pPr>
            <w:r w:rsidRPr="00276017">
              <w:rPr>
                <w:rFonts w:ascii="Verdana" w:hAnsi="Verdana"/>
                <w:b/>
                <w:bCs/>
                <w:sz w:val="28"/>
                <w:szCs w:val="28"/>
              </w:rPr>
              <w:t>et n’étant pas autorisées à participer</w:t>
            </w: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sz w:val="28"/>
                <w:szCs w:val="28"/>
              </w:rPr>
            </w:pPr>
            <w:r w:rsidRPr="00276017">
              <w:rPr>
                <w:rFonts w:ascii="Verdana" w:hAnsi="Verdana"/>
                <w:b/>
                <w:bCs/>
                <w:sz w:val="28"/>
                <w:szCs w:val="28"/>
              </w:rPr>
              <w:t>aux Championnats de France 201</w:t>
            </w:r>
            <w:r w:rsidR="00474615">
              <w:rPr>
                <w:rFonts w:ascii="Verdana" w:hAnsi="Verdana"/>
                <w:b/>
                <w:bCs/>
                <w:sz w:val="28"/>
                <w:szCs w:val="28"/>
              </w:rPr>
              <w:t>9</w:t>
            </w:r>
          </w:p>
        </w:tc>
      </w:tr>
    </w:tbl>
    <w:p w:rsidR="005775EE" w:rsidRPr="00276017" w:rsidRDefault="005775EE" w:rsidP="005775EE">
      <w:pPr>
        <w:pStyle w:val="Pieddepage"/>
        <w:numPr>
          <w:ilvl w:val="12"/>
          <w:numId w:val="0"/>
        </w:numPr>
        <w:tabs>
          <w:tab w:val="clear" w:pos="4536"/>
          <w:tab w:val="clear" w:pos="9072"/>
        </w:tabs>
        <w:spacing w:line="276" w:lineRule="auto"/>
        <w:rPr>
          <w:rFonts w:ascii="Verdana" w:hAnsi="Verdana"/>
          <w:bCs/>
          <w:sz w:val="22"/>
        </w:rPr>
      </w:pP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Cs/>
          <w:sz w:val="36"/>
          <w:szCs w:val="36"/>
        </w:rPr>
      </w:pPr>
      <w:r w:rsidRPr="00276017">
        <w:rPr>
          <w:rFonts w:ascii="Verdana" w:hAnsi="Verdana"/>
          <w:bCs/>
          <w:sz w:val="36"/>
          <w:szCs w:val="36"/>
        </w:rPr>
        <w:t>NÉANT</w:t>
      </w: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Cs/>
          <w:sz w:val="36"/>
          <w:szCs w:val="36"/>
        </w:rPr>
      </w:pP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Cs/>
          <w:sz w:val="36"/>
          <w:szCs w:val="36"/>
        </w:rPr>
      </w:pP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Cs/>
          <w:sz w:val="36"/>
          <w:szCs w:val="36"/>
        </w:rPr>
      </w:pPr>
    </w:p>
    <w:p w:rsidR="005775EE" w:rsidRPr="00276017" w:rsidRDefault="005775EE" w:rsidP="005775EE">
      <w:pPr>
        <w:numPr>
          <w:ilvl w:val="12"/>
          <w:numId w:val="0"/>
        </w:numPr>
        <w:pBdr>
          <w:bottom w:val="single" w:sz="6" w:space="1" w:color="auto"/>
        </w:pBdr>
        <w:spacing w:line="276" w:lineRule="auto"/>
        <w:rPr>
          <w:rFonts w:ascii="Verdana" w:hAnsi="Verdana"/>
          <w:bCs/>
          <w:sz w:val="36"/>
        </w:rPr>
      </w:pPr>
      <w:r w:rsidRPr="00276017">
        <w:rPr>
          <w:rFonts w:ascii="Verdana" w:hAnsi="Verdana"/>
          <w:sz w:val="22"/>
        </w:rPr>
        <w:br w:type="page"/>
      </w:r>
      <w:r w:rsidRPr="00276017">
        <w:rPr>
          <w:rFonts w:ascii="Verdana" w:hAnsi="Verdana"/>
          <w:bCs/>
          <w:sz w:val="36"/>
        </w:rPr>
        <w:lastRenderedPageBreak/>
        <w:t>Annexe 2</w:t>
      </w:r>
    </w:p>
    <w:p w:rsidR="005775EE" w:rsidRPr="00276017" w:rsidRDefault="005775EE" w:rsidP="005775EE">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5775EE" w:rsidRPr="00276017" w:rsidTr="005775EE">
        <w:trPr>
          <w:jc w:val="center"/>
        </w:trPr>
        <w:tc>
          <w:tcPr>
            <w:tcW w:w="10274" w:type="dxa"/>
          </w:tcPr>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
                <w:bCs/>
                <w:sz w:val="28"/>
                <w:szCs w:val="28"/>
              </w:rPr>
            </w:pPr>
            <w:r w:rsidRPr="00276017">
              <w:rPr>
                <w:rFonts w:ascii="Verdana" w:hAnsi="Verdana"/>
                <w:b/>
                <w:bCs/>
                <w:sz w:val="28"/>
                <w:szCs w:val="28"/>
              </w:rPr>
              <w:t>Associations Sportives ayant fait forfait dans les huit jours</w:t>
            </w: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b/>
                <w:bCs/>
                <w:sz w:val="28"/>
                <w:szCs w:val="28"/>
              </w:rPr>
            </w:pPr>
            <w:r w:rsidRPr="00276017">
              <w:rPr>
                <w:rFonts w:ascii="Verdana" w:hAnsi="Verdana"/>
                <w:b/>
                <w:bCs/>
                <w:sz w:val="28"/>
                <w:szCs w:val="28"/>
              </w:rPr>
              <w:t>avant le</w:t>
            </w:r>
            <w:r w:rsidR="00474615">
              <w:rPr>
                <w:rFonts w:ascii="Verdana" w:hAnsi="Verdana"/>
                <w:b/>
                <w:bCs/>
                <w:sz w:val="28"/>
                <w:szCs w:val="28"/>
              </w:rPr>
              <w:t>s Championnats de France en 2018</w:t>
            </w:r>
          </w:p>
          <w:p w:rsidR="005775EE" w:rsidRPr="00276017" w:rsidRDefault="005775EE" w:rsidP="005775EE">
            <w:pPr>
              <w:pStyle w:val="Pieddepage"/>
              <w:numPr>
                <w:ilvl w:val="12"/>
                <w:numId w:val="0"/>
              </w:numPr>
              <w:tabs>
                <w:tab w:val="clear" w:pos="4536"/>
                <w:tab w:val="clear" w:pos="9072"/>
              </w:tabs>
              <w:spacing w:line="276" w:lineRule="auto"/>
              <w:jc w:val="center"/>
              <w:rPr>
                <w:rFonts w:ascii="Verdana" w:hAnsi="Verdana"/>
                <w:sz w:val="28"/>
                <w:szCs w:val="28"/>
              </w:rPr>
            </w:pPr>
            <w:r w:rsidRPr="00276017">
              <w:rPr>
                <w:rFonts w:ascii="Verdana" w:hAnsi="Verdana"/>
                <w:b/>
                <w:bCs/>
                <w:sz w:val="28"/>
                <w:szCs w:val="28"/>
              </w:rPr>
              <w:t>et n’étant pas autorisées à participer en 201</w:t>
            </w:r>
            <w:r w:rsidR="00474615">
              <w:rPr>
                <w:rFonts w:ascii="Verdana" w:hAnsi="Verdana"/>
                <w:b/>
                <w:bCs/>
                <w:sz w:val="28"/>
                <w:szCs w:val="28"/>
              </w:rPr>
              <w:t>9</w:t>
            </w:r>
          </w:p>
        </w:tc>
      </w:tr>
    </w:tbl>
    <w:p w:rsidR="005775EE" w:rsidRPr="00276017" w:rsidRDefault="005775EE" w:rsidP="005775EE">
      <w:pPr>
        <w:pStyle w:val="Pieddepage"/>
        <w:numPr>
          <w:ilvl w:val="12"/>
          <w:numId w:val="0"/>
        </w:numPr>
        <w:tabs>
          <w:tab w:val="clear" w:pos="4536"/>
          <w:tab w:val="clear" w:pos="9072"/>
        </w:tabs>
        <w:spacing w:line="276" w:lineRule="auto"/>
        <w:rPr>
          <w:rFonts w:ascii="Verdana" w:hAnsi="Verdana"/>
          <w:bCs/>
          <w:sz w:val="22"/>
        </w:rPr>
      </w:pPr>
    </w:p>
    <w:p w:rsidR="005775EE" w:rsidRPr="00AA31AF" w:rsidRDefault="005775EE" w:rsidP="005775EE">
      <w:pPr>
        <w:pStyle w:val="Pieddepage"/>
        <w:numPr>
          <w:ilvl w:val="12"/>
          <w:numId w:val="0"/>
        </w:numPr>
        <w:tabs>
          <w:tab w:val="clear" w:pos="4536"/>
          <w:tab w:val="clear" w:pos="9072"/>
        </w:tabs>
        <w:spacing w:line="276" w:lineRule="auto"/>
        <w:jc w:val="center"/>
        <w:rPr>
          <w:rFonts w:ascii="Verdana" w:hAnsi="Verdana"/>
          <w:bCs/>
          <w:sz w:val="36"/>
          <w:szCs w:val="36"/>
        </w:rPr>
      </w:pPr>
      <w:r w:rsidRPr="00276017">
        <w:rPr>
          <w:rFonts w:ascii="Verdana" w:hAnsi="Verdana"/>
          <w:bCs/>
          <w:sz w:val="36"/>
          <w:szCs w:val="36"/>
        </w:rPr>
        <w:t>NÉANT</w:t>
      </w:r>
    </w:p>
    <w:p w:rsidR="005775EE" w:rsidRPr="00AA31AF" w:rsidRDefault="005775EE" w:rsidP="005775EE">
      <w:pPr>
        <w:pStyle w:val="Pieddepage"/>
        <w:numPr>
          <w:ilvl w:val="12"/>
          <w:numId w:val="0"/>
        </w:numPr>
        <w:tabs>
          <w:tab w:val="clear" w:pos="4536"/>
          <w:tab w:val="clear" w:pos="9072"/>
        </w:tabs>
        <w:spacing w:line="276" w:lineRule="auto"/>
        <w:rPr>
          <w:rFonts w:ascii="Verdana" w:hAnsi="Verdana"/>
          <w:bCs/>
          <w:sz w:val="22"/>
        </w:rPr>
      </w:pPr>
    </w:p>
    <w:p w:rsidR="005775EE" w:rsidRPr="00AA31AF" w:rsidRDefault="005775EE" w:rsidP="005775EE">
      <w:pPr>
        <w:spacing w:line="276" w:lineRule="auto"/>
        <w:rPr>
          <w:rFonts w:ascii="Verdana" w:hAnsi="Verdana" w:cs="Arial"/>
          <w:szCs w:val="20"/>
        </w:rPr>
      </w:pPr>
    </w:p>
    <w:p w:rsidR="005775EE" w:rsidRPr="00AA31AF" w:rsidRDefault="005775EE" w:rsidP="005775EE">
      <w:pPr>
        <w:spacing w:line="276" w:lineRule="auto"/>
        <w:rPr>
          <w:rFonts w:ascii="Verdana" w:hAnsi="Verdana" w:cs="Arial"/>
          <w:szCs w:val="20"/>
        </w:rPr>
      </w:pPr>
    </w:p>
    <w:p w:rsidR="005775EE" w:rsidRPr="00AA31AF" w:rsidRDefault="005775EE" w:rsidP="005775EE">
      <w:pPr>
        <w:spacing w:line="276" w:lineRule="auto"/>
        <w:rPr>
          <w:rFonts w:ascii="Verdana" w:hAnsi="Verdana" w:cs="Arial"/>
          <w:szCs w:val="20"/>
        </w:rPr>
      </w:pPr>
    </w:p>
    <w:p w:rsidR="005775EE" w:rsidRPr="00AA31AF" w:rsidRDefault="005775EE" w:rsidP="005775EE">
      <w:pPr>
        <w:spacing w:line="276" w:lineRule="auto"/>
        <w:rPr>
          <w:rFonts w:ascii="Verdana" w:hAnsi="Verdana"/>
          <w:bCs/>
          <w:sz w:val="36"/>
        </w:rPr>
      </w:pPr>
    </w:p>
    <w:p w:rsidR="005775EE" w:rsidRDefault="005775EE" w:rsidP="009806DC">
      <w:pPr>
        <w:pBdr>
          <w:bottom w:val="single" w:sz="4" w:space="1" w:color="auto"/>
        </w:pBdr>
        <w:rPr>
          <w:rFonts w:ascii="Verdana" w:hAnsi="Verdana" w:cs="Arial"/>
          <w:iCs/>
          <w:sz w:val="22"/>
          <w:szCs w:val="22"/>
          <w:u w:val="single"/>
        </w:rPr>
      </w:pPr>
    </w:p>
    <w:p w:rsidR="005775EE" w:rsidRDefault="005775EE" w:rsidP="009806DC">
      <w:pPr>
        <w:pBdr>
          <w:bottom w:val="single" w:sz="4" w:space="1" w:color="auto"/>
        </w:pBdr>
        <w:rPr>
          <w:rFonts w:ascii="Verdana" w:hAnsi="Verdana" w:cs="Arial"/>
          <w:iCs/>
          <w:sz w:val="22"/>
          <w:szCs w:val="22"/>
          <w:u w:val="single"/>
        </w:rPr>
      </w:pPr>
    </w:p>
    <w:p w:rsidR="005775EE" w:rsidRDefault="005775EE" w:rsidP="009806DC">
      <w:pPr>
        <w:pBdr>
          <w:bottom w:val="single" w:sz="4" w:space="1" w:color="auto"/>
        </w:pBdr>
        <w:rPr>
          <w:rFonts w:ascii="Verdana" w:hAnsi="Verdana" w:cs="Arial"/>
          <w:iCs/>
          <w:sz w:val="22"/>
          <w:szCs w:val="22"/>
          <w:u w:val="single"/>
        </w:rPr>
      </w:pPr>
    </w:p>
    <w:p w:rsidR="005775EE" w:rsidRDefault="005775EE" w:rsidP="009806DC">
      <w:pPr>
        <w:pBdr>
          <w:bottom w:val="single" w:sz="4" w:space="1" w:color="auto"/>
        </w:pBdr>
        <w:rPr>
          <w:rFonts w:ascii="Verdana" w:hAnsi="Verdana" w:cs="Arial"/>
          <w:iCs/>
          <w:sz w:val="22"/>
          <w:szCs w:val="22"/>
          <w:u w:val="single"/>
        </w:rPr>
      </w:pPr>
    </w:p>
    <w:p w:rsidR="005775EE" w:rsidRDefault="005775EE" w:rsidP="009806DC">
      <w:pPr>
        <w:pBdr>
          <w:bottom w:val="single" w:sz="4" w:space="1" w:color="auto"/>
        </w:pBdr>
        <w:rPr>
          <w:rFonts w:ascii="Verdana" w:hAnsi="Verdana" w:cs="Arial"/>
          <w:iCs/>
          <w:sz w:val="22"/>
          <w:szCs w:val="22"/>
          <w:u w:val="single"/>
        </w:rPr>
      </w:pPr>
    </w:p>
    <w:p w:rsidR="005775EE" w:rsidRPr="005775EE" w:rsidRDefault="005775EE" w:rsidP="009806DC">
      <w:pPr>
        <w:pBdr>
          <w:bottom w:val="single" w:sz="4" w:space="1" w:color="auto"/>
        </w:pBdr>
        <w:rPr>
          <w:rFonts w:ascii="Verdana" w:hAnsi="Verdana"/>
          <w:bCs/>
          <w:sz w:val="36"/>
          <w:szCs w:val="36"/>
        </w:rPr>
      </w:pPr>
    </w:p>
    <w:sectPr w:rsidR="005775EE" w:rsidRPr="005775EE" w:rsidSect="0025712C">
      <w:headerReference w:type="even" r:id="rId16"/>
      <w:headerReference w:type="default" r:id="rId17"/>
      <w:footerReference w:type="even" r:id="rId18"/>
      <w:footerReference w:type="default" r:id="rId19"/>
      <w:headerReference w:type="first" r:id="rId20"/>
      <w:footerReference w:type="first" r:id="rId21"/>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FCA" w:rsidRDefault="00BB5FCA">
      <w:r>
        <w:separator/>
      </w:r>
    </w:p>
  </w:endnote>
  <w:endnote w:type="continuationSeparator" w:id="0">
    <w:p w:rsidR="00BB5FCA" w:rsidRDefault="00BB5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EE" w:rsidRDefault="005775EE">
    <w:pPr>
      <w:pStyle w:val="Pieddepage"/>
    </w:pPr>
  </w:p>
  <w:p w:rsidR="005775EE" w:rsidRDefault="005775EE"/>
  <w:p w:rsidR="005775EE" w:rsidRDefault="005775EE"/>
  <w:p w:rsidR="005775EE" w:rsidRDefault="005775EE"/>
  <w:p w:rsidR="005775EE" w:rsidRDefault="005775EE"/>
  <w:p w:rsidR="005775EE" w:rsidRDefault="005775EE"/>
  <w:p w:rsidR="005775EE" w:rsidRDefault="005775EE"/>
  <w:p w:rsidR="005775EE" w:rsidRDefault="005775E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5775EE" w:rsidTr="00343D39">
      <w:trPr>
        <w:trHeight w:val="743"/>
      </w:trPr>
      <w:tc>
        <w:tcPr>
          <w:tcW w:w="2590" w:type="dxa"/>
          <w:tcMar>
            <w:left w:w="0" w:type="dxa"/>
          </w:tcMar>
        </w:tcPr>
        <w:p w:rsidR="005775EE" w:rsidRPr="00A734D1" w:rsidRDefault="005775EE" w:rsidP="00343D39">
          <w:pPr>
            <w:rPr>
              <w:rFonts w:ascii="Verdana" w:hAnsi="Verdana"/>
              <w:b/>
              <w:sz w:val="16"/>
              <w:szCs w:val="16"/>
            </w:rPr>
          </w:pPr>
          <w:r>
            <w:rPr>
              <w:rFonts w:ascii="Verdana" w:hAnsi="Verdana"/>
              <w:b/>
              <w:sz w:val="16"/>
              <w:szCs w:val="16"/>
            </w:rPr>
            <w:t>24 septembre</w:t>
          </w:r>
          <w:r w:rsidRPr="00A734D1">
            <w:rPr>
              <w:rFonts w:ascii="Verdana" w:hAnsi="Verdana"/>
              <w:b/>
              <w:sz w:val="16"/>
              <w:szCs w:val="16"/>
            </w:rPr>
            <w:t xml:space="preserve"> 2018</w:t>
          </w:r>
        </w:p>
      </w:tc>
      <w:tc>
        <w:tcPr>
          <w:tcW w:w="6374" w:type="dxa"/>
          <w:tcMar>
            <w:top w:w="28" w:type="dxa"/>
          </w:tcMar>
        </w:tcPr>
        <w:p w:rsidR="005775EE" w:rsidRDefault="005775EE"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E2CF4">
            <w:rPr>
              <w:rFonts w:ascii="Verdana" w:hAnsi="Verdana"/>
              <w:b/>
              <w:noProof/>
              <w:sz w:val="16"/>
              <w:szCs w:val="16"/>
            </w:rPr>
            <w:t>19</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E2CF4">
            <w:rPr>
              <w:rFonts w:ascii="Verdana" w:hAnsi="Verdana"/>
              <w:b/>
              <w:noProof/>
              <w:sz w:val="16"/>
              <w:szCs w:val="16"/>
            </w:rPr>
            <w:t>19</w:t>
          </w:r>
          <w:r w:rsidRPr="00787BE8">
            <w:rPr>
              <w:rFonts w:ascii="Verdana" w:hAnsi="Verdana"/>
              <w:b/>
              <w:sz w:val="16"/>
              <w:szCs w:val="16"/>
            </w:rPr>
            <w:fldChar w:fldCharType="end"/>
          </w:r>
        </w:p>
        <w:p w:rsidR="005775EE" w:rsidRPr="007C7ABF" w:rsidRDefault="005775EE" w:rsidP="007C7ABF"/>
      </w:tc>
      <w:tc>
        <w:tcPr>
          <w:tcW w:w="2268" w:type="dxa"/>
          <w:tcMar>
            <w:top w:w="28" w:type="dxa"/>
          </w:tcMar>
        </w:tcPr>
        <w:p w:rsidR="005775EE" w:rsidRPr="00787BE8" w:rsidRDefault="005775EE" w:rsidP="00A734D1">
          <w:pPr>
            <w:pStyle w:val="Pieddepage"/>
            <w:ind w:left="0"/>
            <w:rPr>
              <w:rFonts w:ascii="Verdana" w:hAnsi="Verdana"/>
              <w:b/>
              <w:sz w:val="16"/>
              <w:szCs w:val="16"/>
            </w:rPr>
          </w:pPr>
        </w:p>
      </w:tc>
    </w:tr>
  </w:tbl>
  <w:p w:rsidR="005775EE" w:rsidRDefault="005775E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EE" w:rsidRPr="007C7ABF" w:rsidRDefault="005775EE"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E2CF4">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E2CF4">
      <w:rPr>
        <w:rFonts w:ascii="Verdana" w:hAnsi="Verdana"/>
        <w:b/>
        <w:noProof/>
        <w:sz w:val="16"/>
        <w:szCs w:val="16"/>
      </w:rPr>
      <w:t>19</w:t>
    </w:r>
    <w:r w:rsidRPr="00787BE8">
      <w:rPr>
        <w:rFonts w:ascii="Verdana" w:hAnsi="Verdana"/>
        <w:b/>
        <w:sz w:val="16"/>
        <w:szCs w:val="16"/>
      </w:rPr>
      <w:fldChar w:fldCharType="end"/>
    </w:r>
  </w:p>
  <w:p w:rsidR="005775EE" w:rsidRDefault="005775EE"/>
  <w:p w:rsidR="005775EE" w:rsidRDefault="005775EE"/>
  <w:p w:rsidR="005775EE" w:rsidRDefault="005775E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FCA" w:rsidRDefault="00BB5FCA">
      <w:r>
        <w:separator/>
      </w:r>
    </w:p>
  </w:footnote>
  <w:footnote w:type="continuationSeparator" w:id="0">
    <w:p w:rsidR="00BB5FCA" w:rsidRDefault="00BB5FCA">
      <w:r>
        <w:continuationSeparator/>
      </w:r>
    </w:p>
  </w:footnote>
  <w:footnote w:id="1">
    <w:p w:rsidR="005775EE" w:rsidRDefault="005775EE" w:rsidP="00FC1366">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rsidR="005775EE" w:rsidRDefault="005775EE" w:rsidP="00FC1366">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rsidR="005775EE" w:rsidRPr="002409E6" w:rsidRDefault="005775EE" w:rsidP="00FC1366">
      <w:pPr>
        <w:pStyle w:val="Notedebasdepage"/>
        <w:numPr>
          <w:ilvl w:val="0"/>
          <w:numId w:val="12"/>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EE" w:rsidRDefault="005775EE">
    <w:pPr>
      <w:pStyle w:val="En-tte"/>
    </w:pPr>
  </w:p>
  <w:p w:rsidR="005775EE" w:rsidRDefault="005775EE"/>
  <w:p w:rsidR="005775EE" w:rsidRDefault="005775EE"/>
  <w:p w:rsidR="005775EE" w:rsidRDefault="005775EE"/>
  <w:p w:rsidR="005775EE" w:rsidRDefault="005775EE"/>
  <w:p w:rsidR="005775EE" w:rsidRDefault="005775EE"/>
  <w:p w:rsidR="005775EE" w:rsidRDefault="005775EE"/>
  <w:p w:rsidR="005775EE" w:rsidRDefault="005775E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EE" w:rsidRPr="007B6597" w:rsidRDefault="005775E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256A7586" wp14:editId="002B6DF3">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rsidR="005775EE" w:rsidRDefault="005775EE"/>
  <w:p w:rsidR="005775EE" w:rsidRDefault="005775E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EE" w:rsidRDefault="005775EE">
    <w:pPr>
      <w:pStyle w:val="En-tte"/>
    </w:pPr>
    <w:r>
      <w:rPr>
        <w:noProof/>
        <w:lang w:val="fr-FR" w:eastAsia="fr-FR"/>
      </w:rPr>
      <w:drawing>
        <wp:anchor distT="0" distB="0" distL="114300" distR="114300" simplePos="0" relativeHeight="251663360" behindDoc="1" locked="0" layoutInCell="1" allowOverlap="1" wp14:anchorId="1D25B5B5" wp14:editId="4AB89D99">
          <wp:simplePos x="0" y="0"/>
          <wp:positionH relativeFrom="column">
            <wp:posOffset>-640398</wp:posOffset>
          </wp:positionH>
          <wp:positionV relativeFrom="paragraph">
            <wp:posOffset>-79058</wp:posOffset>
          </wp:positionV>
          <wp:extent cx="7715251" cy="10691495"/>
          <wp:effectExtent l="0" t="0" r="6350" b="190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716575" cy="10693330"/>
                  </a:xfrm>
                  <a:prstGeom prst="rect">
                    <a:avLst/>
                  </a:prstGeom>
                </pic:spPr>
              </pic:pic>
            </a:graphicData>
          </a:graphic>
          <wp14:sizeRelH relativeFrom="page">
            <wp14:pctWidth>0</wp14:pctWidth>
          </wp14:sizeRelH>
          <wp14:sizeRelV relativeFrom="page">
            <wp14:pctHeight>0</wp14:pctHeight>
          </wp14:sizeRelV>
        </wp:anchor>
      </w:drawing>
    </w:r>
  </w:p>
  <w:p w:rsidR="005775EE" w:rsidRDefault="005775EE"/>
  <w:p w:rsidR="005775EE" w:rsidRDefault="005775E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7"/>
    <w:multiLevelType w:val="singleLevel"/>
    <w:tmpl w:val="00000007"/>
    <w:lvl w:ilvl="0">
      <w:numFmt w:val="bullet"/>
      <w:lvlText w:val="-"/>
      <w:lvlJc w:val="left"/>
      <w:pPr>
        <w:tabs>
          <w:tab w:val="num" w:pos="360"/>
        </w:tabs>
        <w:ind w:left="360" w:hanging="360"/>
      </w:pPr>
      <w:rPr>
        <w:rFonts w:ascii="Times New Roman" w:hAnsi="Times New Roman" w:cs="Times New Roman"/>
        <w:b/>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4"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5" w15:restartNumberingAfterBreak="0">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6"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0BE2D21"/>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1F4562CC"/>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FD430D"/>
    <w:multiLevelType w:val="hybridMultilevel"/>
    <w:tmpl w:val="E4262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3754616"/>
    <w:multiLevelType w:val="hybridMultilevel"/>
    <w:tmpl w:val="1A102CE6"/>
    <w:lvl w:ilvl="0" w:tplc="3DD0C4B6">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9"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1" w15:restartNumberingAfterBreak="0">
    <w:nsid w:val="4C760457"/>
    <w:multiLevelType w:val="hybridMultilevel"/>
    <w:tmpl w:val="4114E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2042FD7"/>
    <w:multiLevelType w:val="hybridMultilevel"/>
    <w:tmpl w:val="F77288AC"/>
    <w:lvl w:ilvl="0" w:tplc="502C3C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A52CE9"/>
    <w:multiLevelType w:val="hybridMultilevel"/>
    <w:tmpl w:val="A3D8247A"/>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7" w15:restartNumberingAfterBreak="0">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8"/>
  </w:num>
  <w:num w:numId="2">
    <w:abstractNumId w:val="17"/>
  </w:num>
  <w:num w:numId="3">
    <w:abstractNumId w:val="27"/>
  </w:num>
  <w:num w:numId="4">
    <w:abstractNumId w:val="10"/>
  </w:num>
  <w:num w:numId="5">
    <w:abstractNumId w:val="24"/>
  </w:num>
  <w:num w:numId="6">
    <w:abstractNumId w:val="43"/>
  </w:num>
  <w:num w:numId="7">
    <w:abstractNumId w:val="26"/>
  </w:num>
  <w:num w:numId="8">
    <w:abstractNumId w:val="44"/>
  </w:num>
  <w:num w:numId="9">
    <w:abstractNumId w:val="23"/>
  </w:num>
  <w:num w:numId="10">
    <w:abstractNumId w:val="14"/>
  </w:num>
  <w:num w:numId="11">
    <w:abstractNumId w:val="38"/>
  </w:num>
  <w:num w:numId="12">
    <w:abstractNumId w:val="34"/>
  </w:num>
  <w:num w:numId="13">
    <w:abstractNumId w:val="29"/>
  </w:num>
  <w:num w:numId="14">
    <w:abstractNumId w:val="6"/>
  </w:num>
  <w:num w:numId="15">
    <w:abstractNumId w:val="11"/>
  </w:num>
  <w:num w:numId="16">
    <w:abstractNumId w:val="15"/>
  </w:num>
  <w:num w:numId="17">
    <w:abstractNumId w:val="22"/>
  </w:num>
  <w:num w:numId="18">
    <w:abstractNumId w:val="8"/>
  </w:num>
  <w:num w:numId="19">
    <w:abstractNumId w:val="40"/>
  </w:num>
  <w:num w:numId="20">
    <w:abstractNumId w:val="42"/>
  </w:num>
  <w:num w:numId="21">
    <w:abstractNumId w:val="0"/>
  </w:num>
  <w:num w:numId="22">
    <w:abstractNumId w:val="1"/>
  </w:num>
  <w:num w:numId="23">
    <w:abstractNumId w:val="3"/>
  </w:num>
  <w:num w:numId="24">
    <w:abstractNumId w:val="4"/>
  </w:num>
  <w:num w:numId="25">
    <w:abstractNumId w:val="20"/>
  </w:num>
  <w:num w:numId="26">
    <w:abstractNumId w:val="12"/>
  </w:num>
  <w:num w:numId="27">
    <w:abstractNumId w:val="21"/>
  </w:num>
  <w:num w:numId="28">
    <w:abstractNumId w:val="16"/>
  </w:num>
  <w:num w:numId="29">
    <w:abstractNumId w:val="35"/>
  </w:num>
  <w:num w:numId="30">
    <w:abstractNumId w:val="25"/>
  </w:num>
  <w:num w:numId="31">
    <w:abstractNumId w:val="18"/>
  </w:num>
  <w:num w:numId="32">
    <w:abstractNumId w:val="33"/>
  </w:num>
  <w:num w:numId="33">
    <w:abstractNumId w:val="5"/>
  </w:num>
  <w:num w:numId="34">
    <w:abstractNumId w:val="2"/>
  </w:num>
  <w:num w:numId="35">
    <w:abstractNumId w:val="7"/>
  </w:num>
  <w:num w:numId="36">
    <w:abstractNumId w:val="39"/>
  </w:num>
  <w:num w:numId="37">
    <w:abstractNumId w:val="9"/>
  </w:num>
  <w:num w:numId="38">
    <w:abstractNumId w:val="36"/>
  </w:num>
  <w:num w:numId="39">
    <w:abstractNumId w:val="37"/>
  </w:num>
  <w:num w:numId="40">
    <w:abstractNumId w:val="30"/>
  </w:num>
  <w:num w:numId="41">
    <w:abstractNumId w:val="32"/>
  </w:num>
  <w:num w:numId="42">
    <w:abstractNumId w:val="19"/>
  </w:num>
  <w:num w:numId="43">
    <w:abstractNumId w:val="13"/>
  </w:num>
  <w:num w:numId="44">
    <w:abstractNumId w:val="41"/>
  </w:num>
  <w:num w:numId="45">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4EAB"/>
    <w:rsid w:val="00011CAC"/>
    <w:rsid w:val="00017A6A"/>
    <w:rsid w:val="000201E8"/>
    <w:rsid w:val="0002158D"/>
    <w:rsid w:val="00024A05"/>
    <w:rsid w:val="000270A0"/>
    <w:rsid w:val="00031255"/>
    <w:rsid w:val="00035CF5"/>
    <w:rsid w:val="00035DCE"/>
    <w:rsid w:val="000360C8"/>
    <w:rsid w:val="000402E0"/>
    <w:rsid w:val="00040410"/>
    <w:rsid w:val="00040A73"/>
    <w:rsid w:val="00040EAC"/>
    <w:rsid w:val="00042111"/>
    <w:rsid w:val="000443E4"/>
    <w:rsid w:val="00044918"/>
    <w:rsid w:val="000454C9"/>
    <w:rsid w:val="0004562A"/>
    <w:rsid w:val="000463C2"/>
    <w:rsid w:val="000477CB"/>
    <w:rsid w:val="0005189B"/>
    <w:rsid w:val="00051C42"/>
    <w:rsid w:val="00051FB2"/>
    <w:rsid w:val="00054C3D"/>
    <w:rsid w:val="00055F10"/>
    <w:rsid w:val="00056668"/>
    <w:rsid w:val="00061825"/>
    <w:rsid w:val="0006279B"/>
    <w:rsid w:val="00064F30"/>
    <w:rsid w:val="000715A4"/>
    <w:rsid w:val="00074B5D"/>
    <w:rsid w:val="000802F0"/>
    <w:rsid w:val="0008096A"/>
    <w:rsid w:val="00082264"/>
    <w:rsid w:val="0008320D"/>
    <w:rsid w:val="00083A62"/>
    <w:rsid w:val="000853FD"/>
    <w:rsid w:val="00086567"/>
    <w:rsid w:val="000865C8"/>
    <w:rsid w:val="00090E2D"/>
    <w:rsid w:val="00093F7B"/>
    <w:rsid w:val="000A3565"/>
    <w:rsid w:val="000A357A"/>
    <w:rsid w:val="000A5FEB"/>
    <w:rsid w:val="000A7A5C"/>
    <w:rsid w:val="000A7BD3"/>
    <w:rsid w:val="000B16C6"/>
    <w:rsid w:val="000B365E"/>
    <w:rsid w:val="000B435C"/>
    <w:rsid w:val="000B59E8"/>
    <w:rsid w:val="000B6A16"/>
    <w:rsid w:val="000C0283"/>
    <w:rsid w:val="000C26B4"/>
    <w:rsid w:val="000C7A9C"/>
    <w:rsid w:val="000D0944"/>
    <w:rsid w:val="000D4FA7"/>
    <w:rsid w:val="000D539B"/>
    <w:rsid w:val="000D7CBB"/>
    <w:rsid w:val="000E0440"/>
    <w:rsid w:val="000E11B0"/>
    <w:rsid w:val="000E14BF"/>
    <w:rsid w:val="000E2D0D"/>
    <w:rsid w:val="000E3351"/>
    <w:rsid w:val="000E3B72"/>
    <w:rsid w:val="000E3F67"/>
    <w:rsid w:val="000E5E16"/>
    <w:rsid w:val="000E6394"/>
    <w:rsid w:val="00102CD8"/>
    <w:rsid w:val="00103882"/>
    <w:rsid w:val="00110A51"/>
    <w:rsid w:val="00111FFF"/>
    <w:rsid w:val="00112023"/>
    <w:rsid w:val="001120BD"/>
    <w:rsid w:val="0011285F"/>
    <w:rsid w:val="00114C91"/>
    <w:rsid w:val="00114D17"/>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2C06"/>
    <w:rsid w:val="00163C54"/>
    <w:rsid w:val="00164E94"/>
    <w:rsid w:val="001672B8"/>
    <w:rsid w:val="0017015E"/>
    <w:rsid w:val="00170B34"/>
    <w:rsid w:val="00172253"/>
    <w:rsid w:val="001725B5"/>
    <w:rsid w:val="001738BE"/>
    <w:rsid w:val="0017406F"/>
    <w:rsid w:val="0017643C"/>
    <w:rsid w:val="00176CFF"/>
    <w:rsid w:val="001803EF"/>
    <w:rsid w:val="00180951"/>
    <w:rsid w:val="00180F2C"/>
    <w:rsid w:val="0018128E"/>
    <w:rsid w:val="0018302E"/>
    <w:rsid w:val="00185A9B"/>
    <w:rsid w:val="001867FF"/>
    <w:rsid w:val="00191969"/>
    <w:rsid w:val="00192E7C"/>
    <w:rsid w:val="00195307"/>
    <w:rsid w:val="001A1109"/>
    <w:rsid w:val="001A20EC"/>
    <w:rsid w:val="001A2414"/>
    <w:rsid w:val="001A2B0D"/>
    <w:rsid w:val="001A436E"/>
    <w:rsid w:val="001A4514"/>
    <w:rsid w:val="001A4B18"/>
    <w:rsid w:val="001A5559"/>
    <w:rsid w:val="001A60E0"/>
    <w:rsid w:val="001B008B"/>
    <w:rsid w:val="001B0116"/>
    <w:rsid w:val="001B1578"/>
    <w:rsid w:val="001B4C34"/>
    <w:rsid w:val="001B5792"/>
    <w:rsid w:val="001C051C"/>
    <w:rsid w:val="001C18E3"/>
    <w:rsid w:val="001C1CC0"/>
    <w:rsid w:val="001C2983"/>
    <w:rsid w:val="001C3B76"/>
    <w:rsid w:val="001C3E9F"/>
    <w:rsid w:val="001C492F"/>
    <w:rsid w:val="001C577F"/>
    <w:rsid w:val="001D02C1"/>
    <w:rsid w:val="001D0D04"/>
    <w:rsid w:val="001D1762"/>
    <w:rsid w:val="001D419B"/>
    <w:rsid w:val="001D56C9"/>
    <w:rsid w:val="001D6D2F"/>
    <w:rsid w:val="001E0564"/>
    <w:rsid w:val="001E72CB"/>
    <w:rsid w:val="001F17E1"/>
    <w:rsid w:val="001F1C27"/>
    <w:rsid w:val="001F522D"/>
    <w:rsid w:val="001F685F"/>
    <w:rsid w:val="00203275"/>
    <w:rsid w:val="00203A6F"/>
    <w:rsid w:val="00205B50"/>
    <w:rsid w:val="00205C1D"/>
    <w:rsid w:val="00205EF4"/>
    <w:rsid w:val="00206414"/>
    <w:rsid w:val="00207914"/>
    <w:rsid w:val="00211E49"/>
    <w:rsid w:val="0021537A"/>
    <w:rsid w:val="00215F21"/>
    <w:rsid w:val="00222B17"/>
    <w:rsid w:val="00223ACD"/>
    <w:rsid w:val="00226F37"/>
    <w:rsid w:val="00230AEE"/>
    <w:rsid w:val="002318B0"/>
    <w:rsid w:val="00233A16"/>
    <w:rsid w:val="0023601C"/>
    <w:rsid w:val="002379A0"/>
    <w:rsid w:val="00243797"/>
    <w:rsid w:val="00243BC5"/>
    <w:rsid w:val="0024413F"/>
    <w:rsid w:val="00244211"/>
    <w:rsid w:val="0024532F"/>
    <w:rsid w:val="00245C7B"/>
    <w:rsid w:val="002510D3"/>
    <w:rsid w:val="00252A12"/>
    <w:rsid w:val="0025559C"/>
    <w:rsid w:val="00255EF8"/>
    <w:rsid w:val="00256BC6"/>
    <w:rsid w:val="0025712C"/>
    <w:rsid w:val="00264E85"/>
    <w:rsid w:val="00266494"/>
    <w:rsid w:val="0026650F"/>
    <w:rsid w:val="00272C27"/>
    <w:rsid w:val="00272C7A"/>
    <w:rsid w:val="00273E84"/>
    <w:rsid w:val="002768D3"/>
    <w:rsid w:val="002802DE"/>
    <w:rsid w:val="00281EB6"/>
    <w:rsid w:val="00282C9E"/>
    <w:rsid w:val="0028743B"/>
    <w:rsid w:val="00290711"/>
    <w:rsid w:val="002A4165"/>
    <w:rsid w:val="002A4209"/>
    <w:rsid w:val="002A4C6E"/>
    <w:rsid w:val="002B235F"/>
    <w:rsid w:val="002B38F4"/>
    <w:rsid w:val="002B49BD"/>
    <w:rsid w:val="002B5BA1"/>
    <w:rsid w:val="002B716A"/>
    <w:rsid w:val="002C3E34"/>
    <w:rsid w:val="002C4A75"/>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36D7"/>
    <w:rsid w:val="0030709D"/>
    <w:rsid w:val="003103B5"/>
    <w:rsid w:val="00312718"/>
    <w:rsid w:val="003128E6"/>
    <w:rsid w:val="0031328C"/>
    <w:rsid w:val="00321540"/>
    <w:rsid w:val="003220E9"/>
    <w:rsid w:val="003228B3"/>
    <w:rsid w:val="0032530A"/>
    <w:rsid w:val="00326B3D"/>
    <w:rsid w:val="003303A7"/>
    <w:rsid w:val="00332114"/>
    <w:rsid w:val="00336425"/>
    <w:rsid w:val="00341122"/>
    <w:rsid w:val="0034219A"/>
    <w:rsid w:val="00342B38"/>
    <w:rsid w:val="00343D39"/>
    <w:rsid w:val="00347276"/>
    <w:rsid w:val="00347923"/>
    <w:rsid w:val="0035032F"/>
    <w:rsid w:val="0036165C"/>
    <w:rsid w:val="00362C8A"/>
    <w:rsid w:val="003659FB"/>
    <w:rsid w:val="00366FB3"/>
    <w:rsid w:val="00375F1B"/>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403E"/>
    <w:rsid w:val="003A5D42"/>
    <w:rsid w:val="003A7EF1"/>
    <w:rsid w:val="003B1DFC"/>
    <w:rsid w:val="003B318E"/>
    <w:rsid w:val="003B3AEF"/>
    <w:rsid w:val="003B405E"/>
    <w:rsid w:val="003B68E0"/>
    <w:rsid w:val="003B6E2A"/>
    <w:rsid w:val="003B6F65"/>
    <w:rsid w:val="003C0079"/>
    <w:rsid w:val="003C0806"/>
    <w:rsid w:val="003C0FDE"/>
    <w:rsid w:val="003C274B"/>
    <w:rsid w:val="003C3276"/>
    <w:rsid w:val="003C3C83"/>
    <w:rsid w:val="003C4323"/>
    <w:rsid w:val="003D45A2"/>
    <w:rsid w:val="003D70FA"/>
    <w:rsid w:val="003D77FC"/>
    <w:rsid w:val="003E1918"/>
    <w:rsid w:val="003E266C"/>
    <w:rsid w:val="003E3437"/>
    <w:rsid w:val="003E47C0"/>
    <w:rsid w:val="003E496C"/>
    <w:rsid w:val="003E561B"/>
    <w:rsid w:val="003E5BCE"/>
    <w:rsid w:val="003E5C45"/>
    <w:rsid w:val="003E767A"/>
    <w:rsid w:val="003F36B1"/>
    <w:rsid w:val="003F71B4"/>
    <w:rsid w:val="00401566"/>
    <w:rsid w:val="00401B0C"/>
    <w:rsid w:val="004076FC"/>
    <w:rsid w:val="00410837"/>
    <w:rsid w:val="00412676"/>
    <w:rsid w:val="004126C8"/>
    <w:rsid w:val="0041390F"/>
    <w:rsid w:val="00413E1B"/>
    <w:rsid w:val="00413E5A"/>
    <w:rsid w:val="00417E96"/>
    <w:rsid w:val="00420DEF"/>
    <w:rsid w:val="00422AFC"/>
    <w:rsid w:val="00424152"/>
    <w:rsid w:val="004241AC"/>
    <w:rsid w:val="00431E24"/>
    <w:rsid w:val="00437810"/>
    <w:rsid w:val="0043781A"/>
    <w:rsid w:val="0044051D"/>
    <w:rsid w:val="00443105"/>
    <w:rsid w:val="00443E0B"/>
    <w:rsid w:val="00444C7E"/>
    <w:rsid w:val="00444D18"/>
    <w:rsid w:val="00445D9F"/>
    <w:rsid w:val="00454879"/>
    <w:rsid w:val="004556CC"/>
    <w:rsid w:val="004569F9"/>
    <w:rsid w:val="00457E8E"/>
    <w:rsid w:val="0046098A"/>
    <w:rsid w:val="00461547"/>
    <w:rsid w:val="00462DF3"/>
    <w:rsid w:val="00465C00"/>
    <w:rsid w:val="00467712"/>
    <w:rsid w:val="00474615"/>
    <w:rsid w:val="00474CBD"/>
    <w:rsid w:val="00475B0D"/>
    <w:rsid w:val="00475FA0"/>
    <w:rsid w:val="00482911"/>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02C2"/>
    <w:rsid w:val="004B034A"/>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F43B7"/>
    <w:rsid w:val="004F44F4"/>
    <w:rsid w:val="004F594F"/>
    <w:rsid w:val="0050098C"/>
    <w:rsid w:val="00500CD8"/>
    <w:rsid w:val="00502996"/>
    <w:rsid w:val="005033D4"/>
    <w:rsid w:val="00504911"/>
    <w:rsid w:val="00504B1D"/>
    <w:rsid w:val="00506761"/>
    <w:rsid w:val="00506CFA"/>
    <w:rsid w:val="0051062D"/>
    <w:rsid w:val="00511047"/>
    <w:rsid w:val="00511C7E"/>
    <w:rsid w:val="005131E2"/>
    <w:rsid w:val="0051611E"/>
    <w:rsid w:val="00516936"/>
    <w:rsid w:val="00517102"/>
    <w:rsid w:val="005178B2"/>
    <w:rsid w:val="00521AA6"/>
    <w:rsid w:val="00524BD2"/>
    <w:rsid w:val="00526F56"/>
    <w:rsid w:val="005303DD"/>
    <w:rsid w:val="00530968"/>
    <w:rsid w:val="00530A1E"/>
    <w:rsid w:val="00530E6F"/>
    <w:rsid w:val="0053383B"/>
    <w:rsid w:val="00535457"/>
    <w:rsid w:val="00535532"/>
    <w:rsid w:val="00537679"/>
    <w:rsid w:val="00537C83"/>
    <w:rsid w:val="00537EC1"/>
    <w:rsid w:val="005403F4"/>
    <w:rsid w:val="00541420"/>
    <w:rsid w:val="00541AFB"/>
    <w:rsid w:val="00543930"/>
    <w:rsid w:val="00543F81"/>
    <w:rsid w:val="005445DC"/>
    <w:rsid w:val="005505DF"/>
    <w:rsid w:val="0055167A"/>
    <w:rsid w:val="00553238"/>
    <w:rsid w:val="005543AC"/>
    <w:rsid w:val="00561493"/>
    <w:rsid w:val="005632E6"/>
    <w:rsid w:val="00563CEB"/>
    <w:rsid w:val="005654F3"/>
    <w:rsid w:val="005659D9"/>
    <w:rsid w:val="00570626"/>
    <w:rsid w:val="00572E94"/>
    <w:rsid w:val="00574843"/>
    <w:rsid w:val="00575156"/>
    <w:rsid w:val="005756BE"/>
    <w:rsid w:val="005775EE"/>
    <w:rsid w:val="00580D27"/>
    <w:rsid w:val="00583EF4"/>
    <w:rsid w:val="0058402B"/>
    <w:rsid w:val="005841FC"/>
    <w:rsid w:val="00584AF0"/>
    <w:rsid w:val="00584C23"/>
    <w:rsid w:val="005874BE"/>
    <w:rsid w:val="00593883"/>
    <w:rsid w:val="00597B50"/>
    <w:rsid w:val="00597E91"/>
    <w:rsid w:val="005A031B"/>
    <w:rsid w:val="005A130C"/>
    <w:rsid w:val="005A51E1"/>
    <w:rsid w:val="005A5B60"/>
    <w:rsid w:val="005A76C8"/>
    <w:rsid w:val="005A7986"/>
    <w:rsid w:val="005B22EF"/>
    <w:rsid w:val="005B334A"/>
    <w:rsid w:val="005B4FD7"/>
    <w:rsid w:val="005C1832"/>
    <w:rsid w:val="005C22DC"/>
    <w:rsid w:val="005C34FF"/>
    <w:rsid w:val="005D0A06"/>
    <w:rsid w:val="005D2CA9"/>
    <w:rsid w:val="005D2DC8"/>
    <w:rsid w:val="005D3ED9"/>
    <w:rsid w:val="005D4CF5"/>
    <w:rsid w:val="005D69A1"/>
    <w:rsid w:val="005D6E72"/>
    <w:rsid w:val="005E0657"/>
    <w:rsid w:val="005E0FF6"/>
    <w:rsid w:val="005E219E"/>
    <w:rsid w:val="005E2CF4"/>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324"/>
    <w:rsid w:val="00613D47"/>
    <w:rsid w:val="0061512B"/>
    <w:rsid w:val="00616659"/>
    <w:rsid w:val="006217BC"/>
    <w:rsid w:val="00622C5C"/>
    <w:rsid w:val="00624888"/>
    <w:rsid w:val="00625056"/>
    <w:rsid w:val="006258AB"/>
    <w:rsid w:val="006301E6"/>
    <w:rsid w:val="00631FC3"/>
    <w:rsid w:val="0063247E"/>
    <w:rsid w:val="0063327C"/>
    <w:rsid w:val="006339AC"/>
    <w:rsid w:val="00633E0A"/>
    <w:rsid w:val="00634D81"/>
    <w:rsid w:val="006350A2"/>
    <w:rsid w:val="006353EB"/>
    <w:rsid w:val="0064138D"/>
    <w:rsid w:val="0064148F"/>
    <w:rsid w:val="00641D86"/>
    <w:rsid w:val="00642695"/>
    <w:rsid w:val="00643091"/>
    <w:rsid w:val="00643AB9"/>
    <w:rsid w:val="006521A0"/>
    <w:rsid w:val="00652C5E"/>
    <w:rsid w:val="0065307A"/>
    <w:rsid w:val="0065556E"/>
    <w:rsid w:val="00655B0A"/>
    <w:rsid w:val="006572FD"/>
    <w:rsid w:val="00660265"/>
    <w:rsid w:val="00661468"/>
    <w:rsid w:val="00661B93"/>
    <w:rsid w:val="00662108"/>
    <w:rsid w:val="00664375"/>
    <w:rsid w:val="0066530F"/>
    <w:rsid w:val="00666333"/>
    <w:rsid w:val="006712D7"/>
    <w:rsid w:val="006726DB"/>
    <w:rsid w:val="0067273C"/>
    <w:rsid w:val="00672F38"/>
    <w:rsid w:val="006765BC"/>
    <w:rsid w:val="00680C27"/>
    <w:rsid w:val="006824A4"/>
    <w:rsid w:val="006847C7"/>
    <w:rsid w:val="00685B7C"/>
    <w:rsid w:val="006876A6"/>
    <w:rsid w:val="006909A9"/>
    <w:rsid w:val="00690A2D"/>
    <w:rsid w:val="00693365"/>
    <w:rsid w:val="00693373"/>
    <w:rsid w:val="00694CD9"/>
    <w:rsid w:val="006963CC"/>
    <w:rsid w:val="00696A7B"/>
    <w:rsid w:val="00697EC2"/>
    <w:rsid w:val="006A1944"/>
    <w:rsid w:val="006A28AA"/>
    <w:rsid w:val="006A31E4"/>
    <w:rsid w:val="006A3367"/>
    <w:rsid w:val="006A36EB"/>
    <w:rsid w:val="006A3ECC"/>
    <w:rsid w:val="006A6D52"/>
    <w:rsid w:val="006A79D8"/>
    <w:rsid w:val="006B2529"/>
    <w:rsid w:val="006B2B0F"/>
    <w:rsid w:val="006B5904"/>
    <w:rsid w:val="006B692C"/>
    <w:rsid w:val="006B78DA"/>
    <w:rsid w:val="006C281C"/>
    <w:rsid w:val="006C455C"/>
    <w:rsid w:val="006C4B6A"/>
    <w:rsid w:val="006C4EC0"/>
    <w:rsid w:val="006C6BAB"/>
    <w:rsid w:val="006D0B14"/>
    <w:rsid w:val="006D5B98"/>
    <w:rsid w:val="006D6DD7"/>
    <w:rsid w:val="006D7222"/>
    <w:rsid w:val="006E1A47"/>
    <w:rsid w:val="006E3EC0"/>
    <w:rsid w:val="006E4641"/>
    <w:rsid w:val="006E49FE"/>
    <w:rsid w:val="006E5022"/>
    <w:rsid w:val="006E52D5"/>
    <w:rsid w:val="006F15D2"/>
    <w:rsid w:val="006F7CFD"/>
    <w:rsid w:val="00700401"/>
    <w:rsid w:val="00701A54"/>
    <w:rsid w:val="00704E32"/>
    <w:rsid w:val="0070619D"/>
    <w:rsid w:val="00710ED9"/>
    <w:rsid w:val="007111DC"/>
    <w:rsid w:val="0071461F"/>
    <w:rsid w:val="007158BB"/>
    <w:rsid w:val="00716E67"/>
    <w:rsid w:val="0071799F"/>
    <w:rsid w:val="00717AF7"/>
    <w:rsid w:val="00720603"/>
    <w:rsid w:val="00720681"/>
    <w:rsid w:val="00722564"/>
    <w:rsid w:val="00724AC6"/>
    <w:rsid w:val="00725ECB"/>
    <w:rsid w:val="00726CF0"/>
    <w:rsid w:val="0072733E"/>
    <w:rsid w:val="00727CE1"/>
    <w:rsid w:val="0073081C"/>
    <w:rsid w:val="00730BA0"/>
    <w:rsid w:val="007312D4"/>
    <w:rsid w:val="007317BA"/>
    <w:rsid w:val="00731C53"/>
    <w:rsid w:val="00734F56"/>
    <w:rsid w:val="00737C63"/>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1F17"/>
    <w:rsid w:val="007745D8"/>
    <w:rsid w:val="00774D7F"/>
    <w:rsid w:val="00775A9A"/>
    <w:rsid w:val="007762F1"/>
    <w:rsid w:val="0077695D"/>
    <w:rsid w:val="00780D48"/>
    <w:rsid w:val="00787377"/>
    <w:rsid w:val="00787BE8"/>
    <w:rsid w:val="00787CB7"/>
    <w:rsid w:val="00787CF3"/>
    <w:rsid w:val="00787FC4"/>
    <w:rsid w:val="007A10F1"/>
    <w:rsid w:val="007A144F"/>
    <w:rsid w:val="007A2C5A"/>
    <w:rsid w:val="007A46C2"/>
    <w:rsid w:val="007A471B"/>
    <w:rsid w:val="007B0D01"/>
    <w:rsid w:val="007B3061"/>
    <w:rsid w:val="007B6597"/>
    <w:rsid w:val="007C04F5"/>
    <w:rsid w:val="007C0A51"/>
    <w:rsid w:val="007C1D59"/>
    <w:rsid w:val="007C3933"/>
    <w:rsid w:val="007C68A4"/>
    <w:rsid w:val="007C6D56"/>
    <w:rsid w:val="007C7ABF"/>
    <w:rsid w:val="007D006F"/>
    <w:rsid w:val="007D00BD"/>
    <w:rsid w:val="007D0F60"/>
    <w:rsid w:val="007D22A6"/>
    <w:rsid w:val="007D390E"/>
    <w:rsid w:val="007D685E"/>
    <w:rsid w:val="007E04E5"/>
    <w:rsid w:val="007E0F37"/>
    <w:rsid w:val="007E2F5C"/>
    <w:rsid w:val="007E77C3"/>
    <w:rsid w:val="007F0489"/>
    <w:rsid w:val="007F1438"/>
    <w:rsid w:val="007F16A4"/>
    <w:rsid w:val="007F2281"/>
    <w:rsid w:val="007F33C9"/>
    <w:rsid w:val="007F3B06"/>
    <w:rsid w:val="007F5B44"/>
    <w:rsid w:val="00802C04"/>
    <w:rsid w:val="00804698"/>
    <w:rsid w:val="00804DB9"/>
    <w:rsid w:val="00806471"/>
    <w:rsid w:val="008074A1"/>
    <w:rsid w:val="0081085B"/>
    <w:rsid w:val="00810A55"/>
    <w:rsid w:val="00810A7F"/>
    <w:rsid w:val="00810C58"/>
    <w:rsid w:val="00810F9B"/>
    <w:rsid w:val="00811348"/>
    <w:rsid w:val="0081240C"/>
    <w:rsid w:val="00812C8F"/>
    <w:rsid w:val="00813A3D"/>
    <w:rsid w:val="00822853"/>
    <w:rsid w:val="00822A40"/>
    <w:rsid w:val="00824BEB"/>
    <w:rsid w:val="008251C1"/>
    <w:rsid w:val="00825301"/>
    <w:rsid w:val="0082689F"/>
    <w:rsid w:val="00827AC9"/>
    <w:rsid w:val="00831A34"/>
    <w:rsid w:val="008344A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5CEF"/>
    <w:rsid w:val="00860441"/>
    <w:rsid w:val="008612F3"/>
    <w:rsid w:val="008629C3"/>
    <w:rsid w:val="00863B1F"/>
    <w:rsid w:val="008659BA"/>
    <w:rsid w:val="00867C32"/>
    <w:rsid w:val="00871EFD"/>
    <w:rsid w:val="00875B64"/>
    <w:rsid w:val="00883AD5"/>
    <w:rsid w:val="008845DB"/>
    <w:rsid w:val="00884FAA"/>
    <w:rsid w:val="008858A5"/>
    <w:rsid w:val="00887A68"/>
    <w:rsid w:val="00890A3C"/>
    <w:rsid w:val="0089149D"/>
    <w:rsid w:val="00892514"/>
    <w:rsid w:val="00892E4A"/>
    <w:rsid w:val="00895D52"/>
    <w:rsid w:val="00895E29"/>
    <w:rsid w:val="00895E68"/>
    <w:rsid w:val="008A06FF"/>
    <w:rsid w:val="008A1F13"/>
    <w:rsid w:val="008A1F79"/>
    <w:rsid w:val="008A2E82"/>
    <w:rsid w:val="008A58CA"/>
    <w:rsid w:val="008B1962"/>
    <w:rsid w:val="008B207B"/>
    <w:rsid w:val="008B2675"/>
    <w:rsid w:val="008B463F"/>
    <w:rsid w:val="008B5380"/>
    <w:rsid w:val="008B5CE5"/>
    <w:rsid w:val="008B6312"/>
    <w:rsid w:val="008C1AF0"/>
    <w:rsid w:val="008C5783"/>
    <w:rsid w:val="008C5E58"/>
    <w:rsid w:val="008C6907"/>
    <w:rsid w:val="008C783D"/>
    <w:rsid w:val="008D17E4"/>
    <w:rsid w:val="008D1E1A"/>
    <w:rsid w:val="008D2C58"/>
    <w:rsid w:val="008D45C7"/>
    <w:rsid w:val="008E0238"/>
    <w:rsid w:val="008E1FE9"/>
    <w:rsid w:val="008E236E"/>
    <w:rsid w:val="008E2DE3"/>
    <w:rsid w:val="008E41AF"/>
    <w:rsid w:val="008F05C3"/>
    <w:rsid w:val="008F5954"/>
    <w:rsid w:val="008F5E00"/>
    <w:rsid w:val="00901E32"/>
    <w:rsid w:val="00902B3A"/>
    <w:rsid w:val="00903144"/>
    <w:rsid w:val="00904270"/>
    <w:rsid w:val="0090562A"/>
    <w:rsid w:val="009109CF"/>
    <w:rsid w:val="00912B27"/>
    <w:rsid w:val="00913608"/>
    <w:rsid w:val="00915F5B"/>
    <w:rsid w:val="0091683B"/>
    <w:rsid w:val="00917EF2"/>
    <w:rsid w:val="0092124F"/>
    <w:rsid w:val="0092186A"/>
    <w:rsid w:val="00922CDC"/>
    <w:rsid w:val="009235DB"/>
    <w:rsid w:val="00924704"/>
    <w:rsid w:val="0092681E"/>
    <w:rsid w:val="00931A91"/>
    <w:rsid w:val="0093221B"/>
    <w:rsid w:val="009362F1"/>
    <w:rsid w:val="00940968"/>
    <w:rsid w:val="00941515"/>
    <w:rsid w:val="009424F8"/>
    <w:rsid w:val="00942E55"/>
    <w:rsid w:val="00944ABA"/>
    <w:rsid w:val="00945A44"/>
    <w:rsid w:val="00946654"/>
    <w:rsid w:val="009502EF"/>
    <w:rsid w:val="009516DA"/>
    <w:rsid w:val="00955DF9"/>
    <w:rsid w:val="0095614F"/>
    <w:rsid w:val="00956A8A"/>
    <w:rsid w:val="0096003D"/>
    <w:rsid w:val="0096042E"/>
    <w:rsid w:val="00960FDC"/>
    <w:rsid w:val="00961760"/>
    <w:rsid w:val="009626B4"/>
    <w:rsid w:val="0096472F"/>
    <w:rsid w:val="00965AFA"/>
    <w:rsid w:val="00966005"/>
    <w:rsid w:val="00967542"/>
    <w:rsid w:val="009723D7"/>
    <w:rsid w:val="009728F7"/>
    <w:rsid w:val="00972D82"/>
    <w:rsid w:val="009806DC"/>
    <w:rsid w:val="00985D5E"/>
    <w:rsid w:val="009866C4"/>
    <w:rsid w:val="009909DF"/>
    <w:rsid w:val="00990E7B"/>
    <w:rsid w:val="0099116B"/>
    <w:rsid w:val="00993E52"/>
    <w:rsid w:val="009957CE"/>
    <w:rsid w:val="00997325"/>
    <w:rsid w:val="009A152C"/>
    <w:rsid w:val="009A3460"/>
    <w:rsid w:val="009A3FD6"/>
    <w:rsid w:val="009A4FB9"/>
    <w:rsid w:val="009A65DA"/>
    <w:rsid w:val="009B1DC5"/>
    <w:rsid w:val="009B49C4"/>
    <w:rsid w:val="009B6715"/>
    <w:rsid w:val="009C0C2F"/>
    <w:rsid w:val="009C50F5"/>
    <w:rsid w:val="009C5D16"/>
    <w:rsid w:val="009D0A65"/>
    <w:rsid w:val="009D1875"/>
    <w:rsid w:val="009D1915"/>
    <w:rsid w:val="009D56A0"/>
    <w:rsid w:val="009E4489"/>
    <w:rsid w:val="009E6542"/>
    <w:rsid w:val="009E7647"/>
    <w:rsid w:val="009E7855"/>
    <w:rsid w:val="009F3459"/>
    <w:rsid w:val="00A03853"/>
    <w:rsid w:val="00A10D25"/>
    <w:rsid w:val="00A10ECD"/>
    <w:rsid w:val="00A12C9B"/>
    <w:rsid w:val="00A1317B"/>
    <w:rsid w:val="00A14B55"/>
    <w:rsid w:val="00A26BC6"/>
    <w:rsid w:val="00A31774"/>
    <w:rsid w:val="00A31898"/>
    <w:rsid w:val="00A3262A"/>
    <w:rsid w:val="00A352B3"/>
    <w:rsid w:val="00A36662"/>
    <w:rsid w:val="00A43DD0"/>
    <w:rsid w:val="00A43FB4"/>
    <w:rsid w:val="00A44300"/>
    <w:rsid w:val="00A44590"/>
    <w:rsid w:val="00A45F4F"/>
    <w:rsid w:val="00A47A92"/>
    <w:rsid w:val="00A54F8B"/>
    <w:rsid w:val="00A5587D"/>
    <w:rsid w:val="00A571BA"/>
    <w:rsid w:val="00A60E26"/>
    <w:rsid w:val="00A64568"/>
    <w:rsid w:val="00A6460D"/>
    <w:rsid w:val="00A64F0B"/>
    <w:rsid w:val="00A67113"/>
    <w:rsid w:val="00A67D03"/>
    <w:rsid w:val="00A734D1"/>
    <w:rsid w:val="00A75D09"/>
    <w:rsid w:val="00A766D7"/>
    <w:rsid w:val="00A860FD"/>
    <w:rsid w:val="00A863B4"/>
    <w:rsid w:val="00A9138C"/>
    <w:rsid w:val="00A9393F"/>
    <w:rsid w:val="00A974E8"/>
    <w:rsid w:val="00A97794"/>
    <w:rsid w:val="00AA05E1"/>
    <w:rsid w:val="00AA143D"/>
    <w:rsid w:val="00AA1D6E"/>
    <w:rsid w:val="00AA22EC"/>
    <w:rsid w:val="00AA66B1"/>
    <w:rsid w:val="00AB05A0"/>
    <w:rsid w:val="00AB1F85"/>
    <w:rsid w:val="00AB318F"/>
    <w:rsid w:val="00AB4676"/>
    <w:rsid w:val="00AB4720"/>
    <w:rsid w:val="00AB582C"/>
    <w:rsid w:val="00AB7F70"/>
    <w:rsid w:val="00AC1690"/>
    <w:rsid w:val="00AC3BD8"/>
    <w:rsid w:val="00AC43DD"/>
    <w:rsid w:val="00AC5040"/>
    <w:rsid w:val="00AD01C8"/>
    <w:rsid w:val="00AD1C32"/>
    <w:rsid w:val="00AD3B0E"/>
    <w:rsid w:val="00AD3D4F"/>
    <w:rsid w:val="00AD52B5"/>
    <w:rsid w:val="00AD5C12"/>
    <w:rsid w:val="00AE1A96"/>
    <w:rsid w:val="00AE1CD5"/>
    <w:rsid w:val="00AE3DF8"/>
    <w:rsid w:val="00AF024A"/>
    <w:rsid w:val="00AF1166"/>
    <w:rsid w:val="00AF2345"/>
    <w:rsid w:val="00AF3670"/>
    <w:rsid w:val="00AF3AF2"/>
    <w:rsid w:val="00AF3EA2"/>
    <w:rsid w:val="00AF4E8A"/>
    <w:rsid w:val="00AF6C0A"/>
    <w:rsid w:val="00B018D8"/>
    <w:rsid w:val="00B0284E"/>
    <w:rsid w:val="00B03D8A"/>
    <w:rsid w:val="00B0448C"/>
    <w:rsid w:val="00B04588"/>
    <w:rsid w:val="00B073BC"/>
    <w:rsid w:val="00B07B3E"/>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E7C"/>
    <w:rsid w:val="00B518C2"/>
    <w:rsid w:val="00B53AFA"/>
    <w:rsid w:val="00B55938"/>
    <w:rsid w:val="00B56372"/>
    <w:rsid w:val="00B5668F"/>
    <w:rsid w:val="00B566E6"/>
    <w:rsid w:val="00B57486"/>
    <w:rsid w:val="00B604A2"/>
    <w:rsid w:val="00B607AA"/>
    <w:rsid w:val="00B60B25"/>
    <w:rsid w:val="00B60F7E"/>
    <w:rsid w:val="00B71077"/>
    <w:rsid w:val="00B7218F"/>
    <w:rsid w:val="00B737D6"/>
    <w:rsid w:val="00B73BA4"/>
    <w:rsid w:val="00B80987"/>
    <w:rsid w:val="00B81F00"/>
    <w:rsid w:val="00B84905"/>
    <w:rsid w:val="00B84F2F"/>
    <w:rsid w:val="00B85B6A"/>
    <w:rsid w:val="00B8736A"/>
    <w:rsid w:val="00B93476"/>
    <w:rsid w:val="00BA41F7"/>
    <w:rsid w:val="00BA6582"/>
    <w:rsid w:val="00BA755D"/>
    <w:rsid w:val="00BA7FEE"/>
    <w:rsid w:val="00BB1B95"/>
    <w:rsid w:val="00BB5FCA"/>
    <w:rsid w:val="00BB7C85"/>
    <w:rsid w:val="00BC129C"/>
    <w:rsid w:val="00BC14A8"/>
    <w:rsid w:val="00BC37BC"/>
    <w:rsid w:val="00BC4400"/>
    <w:rsid w:val="00BC4B25"/>
    <w:rsid w:val="00BC5457"/>
    <w:rsid w:val="00BC59FD"/>
    <w:rsid w:val="00BD216C"/>
    <w:rsid w:val="00BD360D"/>
    <w:rsid w:val="00BD48ED"/>
    <w:rsid w:val="00BD4E21"/>
    <w:rsid w:val="00BD6BBC"/>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078B"/>
    <w:rsid w:val="00C128A5"/>
    <w:rsid w:val="00C145A1"/>
    <w:rsid w:val="00C1616C"/>
    <w:rsid w:val="00C2090B"/>
    <w:rsid w:val="00C2310F"/>
    <w:rsid w:val="00C24768"/>
    <w:rsid w:val="00C258A2"/>
    <w:rsid w:val="00C2618F"/>
    <w:rsid w:val="00C26DDB"/>
    <w:rsid w:val="00C272BB"/>
    <w:rsid w:val="00C2733B"/>
    <w:rsid w:val="00C33CAF"/>
    <w:rsid w:val="00C3526E"/>
    <w:rsid w:val="00C36635"/>
    <w:rsid w:val="00C37D85"/>
    <w:rsid w:val="00C419D1"/>
    <w:rsid w:val="00C41C4C"/>
    <w:rsid w:val="00C44BFB"/>
    <w:rsid w:val="00C46349"/>
    <w:rsid w:val="00C479CE"/>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14B2"/>
    <w:rsid w:val="00C92661"/>
    <w:rsid w:val="00C97EFF"/>
    <w:rsid w:val="00CA156E"/>
    <w:rsid w:val="00CA3D44"/>
    <w:rsid w:val="00CA56AA"/>
    <w:rsid w:val="00CA57D5"/>
    <w:rsid w:val="00CA5E99"/>
    <w:rsid w:val="00CA7402"/>
    <w:rsid w:val="00CA7966"/>
    <w:rsid w:val="00CB0237"/>
    <w:rsid w:val="00CB0427"/>
    <w:rsid w:val="00CB053B"/>
    <w:rsid w:val="00CB25D1"/>
    <w:rsid w:val="00CB35C5"/>
    <w:rsid w:val="00CB688D"/>
    <w:rsid w:val="00CC2753"/>
    <w:rsid w:val="00CC3C6F"/>
    <w:rsid w:val="00CC51F0"/>
    <w:rsid w:val="00CC53F3"/>
    <w:rsid w:val="00CD17E6"/>
    <w:rsid w:val="00CD20E4"/>
    <w:rsid w:val="00CD6C8C"/>
    <w:rsid w:val="00CD706C"/>
    <w:rsid w:val="00CD723C"/>
    <w:rsid w:val="00CD7D71"/>
    <w:rsid w:val="00CE40A8"/>
    <w:rsid w:val="00CE4D05"/>
    <w:rsid w:val="00CE655E"/>
    <w:rsid w:val="00CF0CB6"/>
    <w:rsid w:val="00CF0F21"/>
    <w:rsid w:val="00CF1291"/>
    <w:rsid w:val="00CF1467"/>
    <w:rsid w:val="00CF1740"/>
    <w:rsid w:val="00CF2CF5"/>
    <w:rsid w:val="00CF354E"/>
    <w:rsid w:val="00CF3BC5"/>
    <w:rsid w:val="00CF51FB"/>
    <w:rsid w:val="00CF5B0F"/>
    <w:rsid w:val="00CF7D33"/>
    <w:rsid w:val="00D01EC3"/>
    <w:rsid w:val="00D0400D"/>
    <w:rsid w:val="00D04C37"/>
    <w:rsid w:val="00D0648E"/>
    <w:rsid w:val="00D14F6D"/>
    <w:rsid w:val="00D161F3"/>
    <w:rsid w:val="00D16C9B"/>
    <w:rsid w:val="00D17DF4"/>
    <w:rsid w:val="00D20595"/>
    <w:rsid w:val="00D26715"/>
    <w:rsid w:val="00D30F56"/>
    <w:rsid w:val="00D33445"/>
    <w:rsid w:val="00D3562B"/>
    <w:rsid w:val="00D35BCE"/>
    <w:rsid w:val="00D36184"/>
    <w:rsid w:val="00D371DA"/>
    <w:rsid w:val="00D40109"/>
    <w:rsid w:val="00D4034E"/>
    <w:rsid w:val="00D415BE"/>
    <w:rsid w:val="00D41E1A"/>
    <w:rsid w:val="00D4338F"/>
    <w:rsid w:val="00D437D4"/>
    <w:rsid w:val="00D4403E"/>
    <w:rsid w:val="00D5039B"/>
    <w:rsid w:val="00D507CE"/>
    <w:rsid w:val="00D51DC8"/>
    <w:rsid w:val="00D51DE5"/>
    <w:rsid w:val="00D52DA0"/>
    <w:rsid w:val="00D530E9"/>
    <w:rsid w:val="00D53721"/>
    <w:rsid w:val="00D56656"/>
    <w:rsid w:val="00D575B4"/>
    <w:rsid w:val="00D60453"/>
    <w:rsid w:val="00D6258C"/>
    <w:rsid w:val="00D644FA"/>
    <w:rsid w:val="00D64856"/>
    <w:rsid w:val="00D6557F"/>
    <w:rsid w:val="00D66D3B"/>
    <w:rsid w:val="00D672AB"/>
    <w:rsid w:val="00D754C4"/>
    <w:rsid w:val="00D77036"/>
    <w:rsid w:val="00D80BBE"/>
    <w:rsid w:val="00D815A4"/>
    <w:rsid w:val="00D82718"/>
    <w:rsid w:val="00D83770"/>
    <w:rsid w:val="00D849BA"/>
    <w:rsid w:val="00D84D15"/>
    <w:rsid w:val="00D85A08"/>
    <w:rsid w:val="00D860A1"/>
    <w:rsid w:val="00D86C00"/>
    <w:rsid w:val="00D90E0B"/>
    <w:rsid w:val="00D91AE6"/>
    <w:rsid w:val="00D933B0"/>
    <w:rsid w:val="00D94877"/>
    <w:rsid w:val="00D95ED6"/>
    <w:rsid w:val="00DA0975"/>
    <w:rsid w:val="00DA2ED3"/>
    <w:rsid w:val="00DA4DDA"/>
    <w:rsid w:val="00DA4E4C"/>
    <w:rsid w:val="00DB0880"/>
    <w:rsid w:val="00DB272F"/>
    <w:rsid w:val="00DB3DEE"/>
    <w:rsid w:val="00DB744D"/>
    <w:rsid w:val="00DB7485"/>
    <w:rsid w:val="00DB7CDD"/>
    <w:rsid w:val="00DC1A51"/>
    <w:rsid w:val="00DC2E43"/>
    <w:rsid w:val="00DC77B5"/>
    <w:rsid w:val="00DD3DFA"/>
    <w:rsid w:val="00DD5089"/>
    <w:rsid w:val="00DD5E8F"/>
    <w:rsid w:val="00DD7450"/>
    <w:rsid w:val="00DE0D17"/>
    <w:rsid w:val="00DE35DB"/>
    <w:rsid w:val="00DE75A6"/>
    <w:rsid w:val="00DE7DE9"/>
    <w:rsid w:val="00DF17FA"/>
    <w:rsid w:val="00DF1E27"/>
    <w:rsid w:val="00DF2FCB"/>
    <w:rsid w:val="00DF55C2"/>
    <w:rsid w:val="00DF5CB2"/>
    <w:rsid w:val="00DF5E70"/>
    <w:rsid w:val="00E0113B"/>
    <w:rsid w:val="00E01436"/>
    <w:rsid w:val="00E01681"/>
    <w:rsid w:val="00E02665"/>
    <w:rsid w:val="00E02CAC"/>
    <w:rsid w:val="00E0303B"/>
    <w:rsid w:val="00E033BD"/>
    <w:rsid w:val="00E050B8"/>
    <w:rsid w:val="00E06909"/>
    <w:rsid w:val="00E0769C"/>
    <w:rsid w:val="00E11AB3"/>
    <w:rsid w:val="00E22CD2"/>
    <w:rsid w:val="00E25D57"/>
    <w:rsid w:val="00E27FA3"/>
    <w:rsid w:val="00E30ED5"/>
    <w:rsid w:val="00E32903"/>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550"/>
    <w:rsid w:val="00E57725"/>
    <w:rsid w:val="00E63123"/>
    <w:rsid w:val="00E63376"/>
    <w:rsid w:val="00E64D18"/>
    <w:rsid w:val="00E70BA1"/>
    <w:rsid w:val="00E731F8"/>
    <w:rsid w:val="00E8225C"/>
    <w:rsid w:val="00E82B35"/>
    <w:rsid w:val="00E87947"/>
    <w:rsid w:val="00E905AC"/>
    <w:rsid w:val="00E91E8D"/>
    <w:rsid w:val="00E9294F"/>
    <w:rsid w:val="00E930E3"/>
    <w:rsid w:val="00E9391E"/>
    <w:rsid w:val="00E945D1"/>
    <w:rsid w:val="00E96E91"/>
    <w:rsid w:val="00EA05D3"/>
    <w:rsid w:val="00EA3D1F"/>
    <w:rsid w:val="00EA49B5"/>
    <w:rsid w:val="00EA7E02"/>
    <w:rsid w:val="00EB035D"/>
    <w:rsid w:val="00EB0B42"/>
    <w:rsid w:val="00EB23D2"/>
    <w:rsid w:val="00EB2AA0"/>
    <w:rsid w:val="00EB3F17"/>
    <w:rsid w:val="00EB41BB"/>
    <w:rsid w:val="00EB4F59"/>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F12EF"/>
    <w:rsid w:val="00EF2221"/>
    <w:rsid w:val="00EF477A"/>
    <w:rsid w:val="00EF5E7E"/>
    <w:rsid w:val="00EF6257"/>
    <w:rsid w:val="00EF63B7"/>
    <w:rsid w:val="00EF63E7"/>
    <w:rsid w:val="00F0088C"/>
    <w:rsid w:val="00F02A99"/>
    <w:rsid w:val="00F03179"/>
    <w:rsid w:val="00F11302"/>
    <w:rsid w:val="00F12B9C"/>
    <w:rsid w:val="00F1342A"/>
    <w:rsid w:val="00F165E1"/>
    <w:rsid w:val="00F1666E"/>
    <w:rsid w:val="00F16A14"/>
    <w:rsid w:val="00F173CB"/>
    <w:rsid w:val="00F22A59"/>
    <w:rsid w:val="00F238CD"/>
    <w:rsid w:val="00F26D0D"/>
    <w:rsid w:val="00F3138C"/>
    <w:rsid w:val="00F34218"/>
    <w:rsid w:val="00F373EB"/>
    <w:rsid w:val="00F44DAE"/>
    <w:rsid w:val="00F50B43"/>
    <w:rsid w:val="00F5124C"/>
    <w:rsid w:val="00F51BA7"/>
    <w:rsid w:val="00F51DB5"/>
    <w:rsid w:val="00F52E1D"/>
    <w:rsid w:val="00F53A0E"/>
    <w:rsid w:val="00F55577"/>
    <w:rsid w:val="00F60D57"/>
    <w:rsid w:val="00F70D02"/>
    <w:rsid w:val="00F71C9C"/>
    <w:rsid w:val="00F728EC"/>
    <w:rsid w:val="00F7362F"/>
    <w:rsid w:val="00F74932"/>
    <w:rsid w:val="00F76794"/>
    <w:rsid w:val="00F80D7A"/>
    <w:rsid w:val="00F80D98"/>
    <w:rsid w:val="00F8530B"/>
    <w:rsid w:val="00F853E4"/>
    <w:rsid w:val="00F85561"/>
    <w:rsid w:val="00F95270"/>
    <w:rsid w:val="00F956CF"/>
    <w:rsid w:val="00FA234C"/>
    <w:rsid w:val="00FA6793"/>
    <w:rsid w:val="00FB09B1"/>
    <w:rsid w:val="00FB10BE"/>
    <w:rsid w:val="00FB50C4"/>
    <w:rsid w:val="00FB66DC"/>
    <w:rsid w:val="00FB7B72"/>
    <w:rsid w:val="00FB7C8D"/>
    <w:rsid w:val="00FC1366"/>
    <w:rsid w:val="00FC44B1"/>
    <w:rsid w:val="00FC5F37"/>
    <w:rsid w:val="00FD1940"/>
    <w:rsid w:val="00FD1CE5"/>
    <w:rsid w:val="00FD3448"/>
    <w:rsid w:val="00FD5052"/>
    <w:rsid w:val="00FE2BC7"/>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DF8FD25-8602-41F8-ACAB-540EF772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link w:val="Titre3Car"/>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link w:val="Titre6Car"/>
    <w:qFormat/>
    <w:pPr>
      <w:keepNext/>
      <w:ind w:left="10"/>
      <w:jc w:val="both"/>
      <w:outlineLvl w:val="5"/>
    </w:pPr>
    <w:rPr>
      <w:rFonts w:ascii="Arial" w:hAnsi="Arial" w:cs="Arial"/>
      <w:i/>
      <w:iCs/>
      <w:sz w:val="22"/>
      <w:szCs w:val="22"/>
    </w:rPr>
  </w:style>
  <w:style w:type="paragraph" w:styleId="Titre7">
    <w:name w:val="heading 7"/>
    <w:basedOn w:val="Normal"/>
    <w:next w:val="Normal"/>
    <w:link w:val="Titre7Car"/>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link w:val="Titre9Car"/>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link w:val="RetraitcorpsdetexteCar"/>
    <w:semiHidden/>
    <w:pPr>
      <w:ind w:left="1440"/>
    </w:pPr>
  </w:style>
  <w:style w:type="paragraph" w:styleId="Corpsdetexte3">
    <w:name w:val="Body Text 3"/>
    <w:basedOn w:val="Normal"/>
    <w:link w:val="Corpsdetexte3Car"/>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link w:val="Retraitcorpsdetexte3Car"/>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link w:val="TextebrutCar"/>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uiPriority w:val="99"/>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link w:val="PrformatHTMLC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rsid w:val="001725B5"/>
    <w:rPr>
      <w:rFonts w:ascii="Calibri" w:eastAsia="Batang" w:hAnsi="Calibri"/>
      <w:b/>
      <w:bCs/>
      <w:sz w:val="28"/>
      <w:szCs w:val="24"/>
    </w:rPr>
  </w:style>
  <w:style w:type="character" w:customStyle="1" w:styleId="Titre2Car">
    <w:name w:val="Titre 2 Car"/>
    <w:link w:val="Titre2"/>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 w:type="character" w:styleId="Emphaseple">
    <w:name w:val="Subtle Emphasis"/>
    <w:basedOn w:val="Policepardfaut"/>
    <w:uiPriority w:val="19"/>
    <w:rsid w:val="00FC1366"/>
    <w:rPr>
      <w:i/>
      <w:iCs/>
      <w:color w:val="808080" w:themeColor="text1" w:themeTint="7F"/>
    </w:rPr>
  </w:style>
  <w:style w:type="paragraph" w:customStyle="1" w:styleId="UNSSTITRE">
    <w:name w:val="UNSS TITRE"/>
    <w:basedOn w:val="Normal"/>
    <w:qFormat/>
    <w:rsid w:val="00FC1366"/>
    <w:rPr>
      <w:rFonts w:ascii="Arial Black" w:eastAsiaTheme="minorEastAsia" w:hAnsi="Arial Black" w:cstheme="minorBidi"/>
      <w:color w:val="FFFFFF" w:themeColor="background1"/>
      <w:sz w:val="48"/>
      <w:szCs w:val="48"/>
    </w:rPr>
  </w:style>
  <w:style w:type="character" w:customStyle="1" w:styleId="Titre3Car">
    <w:name w:val="Titre 3 Car"/>
    <w:basedOn w:val="Policepardfaut"/>
    <w:link w:val="Titre3"/>
    <w:rsid w:val="00FC1366"/>
    <w:rPr>
      <w:rFonts w:ascii="Book Antiqua" w:hAnsi="Book Antiqua"/>
      <w:b/>
      <w:bCs/>
      <w:szCs w:val="24"/>
      <w:u w:val="single"/>
    </w:rPr>
  </w:style>
  <w:style w:type="character" w:customStyle="1" w:styleId="Titre6Car">
    <w:name w:val="Titre 6 Car"/>
    <w:basedOn w:val="Policepardfaut"/>
    <w:link w:val="Titre6"/>
    <w:rsid w:val="00FC1366"/>
    <w:rPr>
      <w:rFonts w:ascii="Arial" w:hAnsi="Arial" w:cs="Arial"/>
      <w:i/>
      <w:iCs/>
      <w:sz w:val="22"/>
      <w:szCs w:val="22"/>
    </w:rPr>
  </w:style>
  <w:style w:type="character" w:customStyle="1" w:styleId="Titre7Car">
    <w:name w:val="Titre 7 Car"/>
    <w:basedOn w:val="Policepardfaut"/>
    <w:link w:val="Titre7"/>
    <w:rsid w:val="00FC1366"/>
    <w:rPr>
      <w:rFonts w:ascii="Book Antiqua" w:eastAsia="Arial Unicode MS" w:hAnsi="Book Antiqua" w:cs="Arial"/>
      <w:b/>
      <w:bCs/>
    </w:rPr>
  </w:style>
  <w:style w:type="character" w:customStyle="1" w:styleId="Titre8Car">
    <w:name w:val="Titre 8 Car"/>
    <w:basedOn w:val="Policepardfaut"/>
    <w:link w:val="Titre8"/>
    <w:rsid w:val="00FC1366"/>
    <w:rPr>
      <w:rFonts w:ascii="Book Antiqua" w:eastAsia="Batang" w:hAnsi="Book Antiqua"/>
      <w:b/>
      <w:bCs/>
      <w:sz w:val="48"/>
      <w:szCs w:val="24"/>
    </w:rPr>
  </w:style>
  <w:style w:type="character" w:customStyle="1" w:styleId="Titre9Car">
    <w:name w:val="Titre 9 Car"/>
    <w:basedOn w:val="Policepardfaut"/>
    <w:link w:val="Titre9"/>
    <w:rsid w:val="00FC1366"/>
    <w:rPr>
      <w:rFonts w:ascii="Book Antiqua" w:hAnsi="Book Antiqua"/>
      <w:b/>
      <w:bCs/>
      <w:sz w:val="32"/>
      <w:szCs w:val="24"/>
    </w:rPr>
  </w:style>
  <w:style w:type="numbering" w:customStyle="1" w:styleId="Aucuneliste1">
    <w:name w:val="Aucune liste1"/>
    <w:next w:val="Aucuneliste"/>
    <w:uiPriority w:val="99"/>
    <w:semiHidden/>
    <w:unhideWhenUsed/>
    <w:rsid w:val="00FC1366"/>
  </w:style>
  <w:style w:type="character" w:customStyle="1" w:styleId="RetraitcorpsdetexteCar">
    <w:name w:val="Retrait corps de texte Car"/>
    <w:basedOn w:val="Policepardfaut"/>
    <w:link w:val="Retraitcorpsdetexte"/>
    <w:semiHidden/>
    <w:rsid w:val="00FC1366"/>
    <w:rPr>
      <w:sz w:val="24"/>
      <w:szCs w:val="24"/>
    </w:rPr>
  </w:style>
  <w:style w:type="character" w:customStyle="1" w:styleId="Corpsdetexte3Car">
    <w:name w:val="Corps de texte 3 Car"/>
    <w:basedOn w:val="Policepardfaut"/>
    <w:link w:val="Corpsdetexte3"/>
    <w:semiHidden/>
    <w:rsid w:val="00FC1366"/>
    <w:rPr>
      <w:sz w:val="24"/>
      <w:szCs w:val="24"/>
    </w:rPr>
  </w:style>
  <w:style w:type="character" w:customStyle="1" w:styleId="Retraitcorpsdetexte3Car">
    <w:name w:val="Retrait corps de texte 3 Car"/>
    <w:basedOn w:val="Policepardfaut"/>
    <w:link w:val="Retraitcorpsdetexte3"/>
    <w:semiHidden/>
    <w:rsid w:val="00FC1366"/>
    <w:rPr>
      <w:b/>
      <w:bCs/>
      <w:sz w:val="24"/>
      <w:szCs w:val="24"/>
      <w:u w:val="single"/>
    </w:rPr>
  </w:style>
  <w:style w:type="character" w:customStyle="1" w:styleId="TextebrutCar">
    <w:name w:val="Texte brut Car"/>
    <w:basedOn w:val="Policepardfaut"/>
    <w:link w:val="Textebrut"/>
    <w:semiHidden/>
    <w:rsid w:val="00FC1366"/>
    <w:rPr>
      <w:rFonts w:ascii="Arial Unicode MS" w:eastAsia="Arial Unicode MS" w:hAnsi="Arial Unicode MS" w:cs="Arial Unicode MS"/>
      <w:sz w:val="24"/>
      <w:szCs w:val="24"/>
    </w:rPr>
  </w:style>
  <w:style w:type="character" w:customStyle="1" w:styleId="PrformatHTMLCar">
    <w:name w:val="Préformaté HTML Car"/>
    <w:basedOn w:val="Policepardfaut"/>
    <w:link w:val="PrformatHTML"/>
    <w:semiHidden/>
    <w:rsid w:val="00FC1366"/>
    <w:rPr>
      <w:rFonts w:ascii="Arial Unicode MS" w:eastAsia="Arial Unicode MS" w:hAnsi="Arial Unicode MS" w:cs="Arial Unicode MS"/>
      <w:sz w:val="24"/>
    </w:rPr>
  </w:style>
  <w:style w:type="paragraph" w:customStyle="1" w:styleId="Retraitcorpsdetexte23">
    <w:name w:val="Retrait corps de texte 23"/>
    <w:basedOn w:val="Normal"/>
    <w:rsid w:val="00FC1366"/>
    <w:pPr>
      <w:overflowPunct w:val="0"/>
      <w:autoSpaceDE w:val="0"/>
      <w:autoSpaceDN w:val="0"/>
      <w:adjustRightInd w:val="0"/>
      <w:ind w:left="720"/>
      <w:jc w:val="both"/>
    </w:pPr>
    <w:rPr>
      <w:sz w:val="22"/>
      <w:szCs w:val="20"/>
    </w:rPr>
  </w:style>
  <w:style w:type="character" w:customStyle="1" w:styleId="awleditorreply">
    <w:name w:val="awleditorreply"/>
    <w:rsid w:val="00FC1366"/>
  </w:style>
  <w:style w:type="paragraph" w:customStyle="1" w:styleId="Normalcentr1">
    <w:name w:val="Normal centré1"/>
    <w:basedOn w:val="Normal"/>
    <w:rsid w:val="00863B1F"/>
    <w:pPr>
      <w:suppressAutoHyphens/>
      <w:ind w:left="-360" w:right="-82"/>
      <w:jc w:val="both"/>
    </w:pPr>
    <w:rPr>
      <w:rFonts w:ascii="Book Antiqua" w:hAnsi="Book Antiqua"/>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06520958">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698353731">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13548757">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efe.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tion.com/video/x4t574z" TargetMode="External"/><Relationship Id="rId5" Type="http://schemas.openxmlformats.org/officeDocument/2006/relationships/webSettings" Target="webSettings.xml"/><Relationship Id="rId15" Type="http://schemas.openxmlformats.org/officeDocument/2006/relationships/hyperlink" Target="http://www.unss.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4E820-CF16-4D48-B909-05B8B9E8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3749</Words>
  <Characters>20625</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24326</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Windows</cp:lastModifiedBy>
  <cp:revision>2</cp:revision>
  <cp:lastPrinted>2017-09-18T06:35:00Z</cp:lastPrinted>
  <dcterms:created xsi:type="dcterms:W3CDTF">2018-09-28T07:40:00Z</dcterms:created>
  <dcterms:modified xsi:type="dcterms:W3CDTF">2018-09-28T07:40:00Z</dcterms:modified>
</cp:coreProperties>
</file>