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8DDB8" w14:textId="26A89036"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2BB12D3A" w14:textId="4720DA18"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525BA442" w14:textId="20B95424"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00DDAC98" w14:textId="5332E995"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6337D2F8" w14:textId="6FA5513A"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42A15CF" w14:textId="4D9363DD"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2A6B01EF" w14:textId="355C8381"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55F22368" w14:textId="77777777" w:rsidR="00C216A9" w:rsidRPr="00C216A9" w:rsidRDefault="00C216A9" w:rsidP="00C216A9">
      <w:pPr>
        <w:spacing w:line="276" w:lineRule="auto"/>
        <w:contextualSpacing/>
        <w:jc w:val="both"/>
        <w:outlineLvl w:val="0"/>
        <w:rPr>
          <w:rFonts w:ascii="Verdana" w:eastAsia="Times New Roman" w:hAnsi="Verdana" w:cs="Arial"/>
          <w:b/>
          <w:bCs/>
          <w:color w:val="FFFFFF"/>
          <w:sz w:val="72"/>
          <w:szCs w:val="72"/>
          <w:lang w:eastAsia="x-none"/>
        </w:rPr>
      </w:pPr>
      <w:r w:rsidRPr="00C216A9">
        <w:rPr>
          <w:rFonts w:ascii="Verdana" w:eastAsia="Times New Roman" w:hAnsi="Verdana" w:cs="Arial"/>
          <w:b/>
          <w:bCs/>
          <w:color w:val="FFFFFF"/>
          <w:sz w:val="72"/>
          <w:szCs w:val="72"/>
          <w:lang w:eastAsia="x-none"/>
        </w:rPr>
        <w:t>Fiche Sport</w:t>
      </w:r>
    </w:p>
    <w:p w14:paraId="41CA5A3E" w14:textId="77777777" w:rsidR="00C216A9" w:rsidRDefault="00C216A9" w:rsidP="005E58BB">
      <w:pPr>
        <w:spacing w:line="276" w:lineRule="auto"/>
        <w:contextualSpacing/>
        <w:jc w:val="both"/>
        <w:outlineLvl w:val="0"/>
        <w:rPr>
          <w:rFonts w:ascii="Verdana" w:eastAsia="Times New Roman" w:hAnsi="Verdana" w:cs="Arial"/>
          <w:b/>
          <w:bCs/>
          <w:color w:val="FFFFFF"/>
          <w:sz w:val="52"/>
          <w:szCs w:val="52"/>
          <w:lang w:eastAsia="x-none"/>
        </w:rPr>
      </w:pPr>
    </w:p>
    <w:p w14:paraId="2CAF516A" w14:textId="77777777" w:rsidR="00C216A9" w:rsidRDefault="00C216A9" w:rsidP="005E58BB">
      <w:pPr>
        <w:spacing w:line="276" w:lineRule="auto"/>
        <w:contextualSpacing/>
        <w:jc w:val="both"/>
        <w:outlineLvl w:val="0"/>
        <w:rPr>
          <w:rFonts w:ascii="Verdana" w:eastAsia="Times New Roman" w:hAnsi="Verdana" w:cs="Arial"/>
          <w:b/>
          <w:bCs/>
          <w:color w:val="FFFFFF"/>
          <w:sz w:val="52"/>
          <w:szCs w:val="52"/>
          <w:lang w:eastAsia="x-none"/>
        </w:rPr>
      </w:pPr>
    </w:p>
    <w:p w14:paraId="727B299C" w14:textId="4E166293" w:rsidR="00C216A9" w:rsidRPr="00C216A9" w:rsidRDefault="00C216A9" w:rsidP="00C216A9">
      <w:pPr>
        <w:pStyle w:val="UNSSTITRE"/>
        <w:rPr>
          <w:rStyle w:val="Accentuationlgre"/>
          <w:rFonts w:ascii="Verdana" w:hAnsi="Verdana"/>
          <w:b/>
          <w:i w:val="0"/>
          <w:iCs w:val="0"/>
          <w:color w:val="FFFFFF" w:themeColor="background1"/>
        </w:rPr>
      </w:pPr>
      <w:r w:rsidRPr="00C216A9">
        <w:rPr>
          <w:rFonts w:ascii="Verdana" w:hAnsi="Verdana"/>
          <w:b/>
        </w:rPr>
        <w:t>101 – Pétanque &amp; Jeu Provençal</w:t>
      </w:r>
    </w:p>
    <w:p w14:paraId="3E3EBF8E" w14:textId="1B8994FC"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1B86C924" w14:textId="3A3D9D08"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003EA966" w14:textId="1C87EEC8" w:rsidR="005E58BB" w:rsidRPr="00A14A33" w:rsidRDefault="00D16389" w:rsidP="005E58BB">
      <w:pPr>
        <w:spacing w:line="276" w:lineRule="auto"/>
        <w:jc w:val="both"/>
        <w:rPr>
          <w:rFonts w:ascii="Verdana" w:eastAsia="Times New Roman" w:hAnsi="Verdana" w:cs="Arial"/>
          <w:color w:val="FFFFFF" w:themeColor="background1"/>
          <w:sz w:val="44"/>
          <w:szCs w:val="44"/>
        </w:rPr>
      </w:pPr>
      <w:r>
        <w:rPr>
          <w:rFonts w:ascii="Verdana" w:eastAsia="Times New Roman" w:hAnsi="Verdana" w:cs="Arial"/>
          <w:color w:val="FFFFFF" w:themeColor="background1"/>
          <w:sz w:val="44"/>
          <w:szCs w:val="44"/>
        </w:rPr>
        <w:t>Mise à jour : 21</w:t>
      </w:r>
      <w:r w:rsidR="00552A9E">
        <w:rPr>
          <w:rFonts w:ascii="Verdana" w:eastAsia="Times New Roman" w:hAnsi="Verdana" w:cs="Arial"/>
          <w:color w:val="FFFFFF" w:themeColor="background1"/>
          <w:sz w:val="44"/>
          <w:szCs w:val="44"/>
        </w:rPr>
        <w:t xml:space="preserve"> septembre</w:t>
      </w:r>
      <w:r w:rsidR="002350EB" w:rsidRPr="00A14A33">
        <w:rPr>
          <w:rFonts w:ascii="Verdana" w:eastAsia="Times New Roman" w:hAnsi="Verdana" w:cs="Arial"/>
          <w:color w:val="FFFFFF" w:themeColor="background1"/>
          <w:sz w:val="44"/>
          <w:szCs w:val="44"/>
        </w:rPr>
        <w:t xml:space="preserve"> 2018</w:t>
      </w:r>
    </w:p>
    <w:p w14:paraId="7EF56174" w14:textId="5928B15D" w:rsidR="005E58BB" w:rsidRDefault="005E58BB" w:rsidP="005E58BB">
      <w:pPr>
        <w:spacing w:line="276" w:lineRule="auto"/>
        <w:contextualSpacing/>
        <w:jc w:val="both"/>
        <w:rPr>
          <w:rFonts w:ascii="Verdana" w:eastAsia="Times New Roman" w:hAnsi="Verdana" w:cs="Arial"/>
          <w:b/>
          <w:color w:val="FFFFFF"/>
          <w:sz w:val="52"/>
          <w:szCs w:val="52"/>
        </w:rPr>
      </w:pPr>
    </w:p>
    <w:p w14:paraId="09291E92" w14:textId="09867C18" w:rsidR="005E58BB" w:rsidRDefault="005E58BB" w:rsidP="005E58BB">
      <w:pPr>
        <w:spacing w:line="276" w:lineRule="auto"/>
        <w:contextualSpacing/>
        <w:jc w:val="both"/>
        <w:rPr>
          <w:rFonts w:ascii="Verdana" w:eastAsia="Times New Roman" w:hAnsi="Verdana" w:cs="Arial"/>
          <w:b/>
          <w:color w:val="FFFFFF"/>
          <w:sz w:val="52"/>
          <w:szCs w:val="52"/>
        </w:rPr>
      </w:pPr>
    </w:p>
    <w:p w14:paraId="075348EA" w14:textId="2120E238" w:rsidR="005E58BB" w:rsidRDefault="005E58BB" w:rsidP="005E58BB">
      <w:pPr>
        <w:spacing w:line="276" w:lineRule="auto"/>
        <w:contextualSpacing/>
        <w:jc w:val="both"/>
        <w:rPr>
          <w:rFonts w:ascii="Verdana" w:eastAsia="Times New Roman" w:hAnsi="Verdana" w:cs="Arial"/>
          <w:b/>
          <w:color w:val="FFFFFF"/>
          <w:sz w:val="52"/>
          <w:szCs w:val="52"/>
        </w:rPr>
      </w:pPr>
    </w:p>
    <w:p w14:paraId="05935471" w14:textId="77777777" w:rsidR="005E58BB" w:rsidRPr="005E58BB" w:rsidRDefault="005E58BB" w:rsidP="005E58BB">
      <w:pPr>
        <w:spacing w:line="276" w:lineRule="auto"/>
        <w:contextualSpacing/>
        <w:jc w:val="both"/>
        <w:rPr>
          <w:rFonts w:ascii="Verdana" w:eastAsia="Times New Roman" w:hAnsi="Verdana" w:cs="Arial"/>
          <w:b/>
          <w:color w:val="FFFFFF"/>
          <w:sz w:val="52"/>
          <w:szCs w:val="52"/>
        </w:rPr>
      </w:pPr>
    </w:p>
    <w:p w14:paraId="4626FF1D" w14:textId="770B1C46" w:rsidR="00BE6217" w:rsidRDefault="00BE6217" w:rsidP="00BE6217">
      <w:pPr>
        <w:ind w:left="-1417" w:right="-1417"/>
        <w:sectPr w:rsidR="00BE6217"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p>
    <w:p w14:paraId="249691B6" w14:textId="2C4B5446" w:rsidR="005E58BB" w:rsidRPr="005E58BB" w:rsidRDefault="003D2AC1" w:rsidP="003D2AC1">
      <w:pPr>
        <w:pBdr>
          <w:bottom w:val="single" w:sz="4" w:space="1" w:color="auto"/>
        </w:pBdr>
        <w:ind w:left="2124" w:firstLine="708"/>
        <w:contextualSpacing/>
        <w:jc w:val="both"/>
        <w:rPr>
          <w:rFonts w:ascii="Verdana" w:eastAsia="Calibri" w:hAnsi="Verdana" w:cs="Arial"/>
          <w:sz w:val="18"/>
          <w:szCs w:val="18"/>
        </w:rPr>
      </w:pPr>
      <w:r>
        <w:rPr>
          <w:rFonts w:ascii="Verdana" w:hAnsi="Verdana"/>
          <w:noProof/>
          <w:sz w:val="40"/>
          <w:szCs w:val="40"/>
        </w:rPr>
        <w:lastRenderedPageBreak/>
        <w:drawing>
          <wp:anchor distT="0" distB="0" distL="114300" distR="114300" simplePos="0" relativeHeight="251667456" behindDoc="0" locked="0" layoutInCell="1" allowOverlap="1" wp14:anchorId="2D2A077E" wp14:editId="5A6D7CB8">
            <wp:simplePos x="0" y="0"/>
            <wp:positionH relativeFrom="column">
              <wp:posOffset>-258445</wp:posOffset>
            </wp:positionH>
            <wp:positionV relativeFrom="paragraph">
              <wp:posOffset>-274608</wp:posOffset>
            </wp:positionV>
            <wp:extent cx="1823720" cy="1823720"/>
            <wp:effectExtent l="0" t="0" r="508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3720" cy="18237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5E58BB" w:rsidRPr="005E58BB">
        <w:rPr>
          <w:rFonts w:ascii="Verdana" w:eastAsia="Calibri" w:hAnsi="Verdana" w:cs="Times New Roman"/>
          <w:sz w:val="40"/>
          <w:szCs w:val="40"/>
        </w:rPr>
        <w:t>Sommaire</w:t>
      </w:r>
    </w:p>
    <w:p w14:paraId="3F60AA7D" w14:textId="65B3F57B" w:rsidR="005E58BB" w:rsidRPr="005E58BB" w:rsidRDefault="005E58BB" w:rsidP="005E58BB">
      <w:pPr>
        <w:spacing w:line="276" w:lineRule="auto"/>
        <w:jc w:val="both"/>
        <w:rPr>
          <w:rFonts w:ascii="Verdana" w:eastAsia="Times New Roman" w:hAnsi="Verdana" w:cs="Arial"/>
          <w:sz w:val="18"/>
          <w:szCs w:val="18"/>
        </w:rPr>
      </w:pPr>
    </w:p>
    <w:p w14:paraId="7A79602A" w14:textId="1A0AD2F2" w:rsidR="005E58BB" w:rsidRPr="005E58BB" w:rsidRDefault="005E58BB" w:rsidP="005E58BB">
      <w:pPr>
        <w:spacing w:line="276" w:lineRule="auto"/>
        <w:jc w:val="both"/>
        <w:rPr>
          <w:rFonts w:ascii="Verdana" w:eastAsia="Times New Roman" w:hAnsi="Verdana" w:cs="Arial"/>
          <w:sz w:val="18"/>
          <w:szCs w:val="18"/>
        </w:rPr>
      </w:pPr>
    </w:p>
    <w:p w14:paraId="1D6B1489" w14:textId="77777777" w:rsidR="005E58BB" w:rsidRPr="005E58BB" w:rsidRDefault="005E58BB" w:rsidP="005E58BB">
      <w:pPr>
        <w:spacing w:line="276" w:lineRule="auto"/>
        <w:jc w:val="both"/>
        <w:rPr>
          <w:rFonts w:ascii="Verdana" w:eastAsia="Times New Roman" w:hAnsi="Verdana" w:cs="Arial"/>
          <w:sz w:val="18"/>
          <w:szCs w:val="18"/>
        </w:rPr>
      </w:pPr>
    </w:p>
    <w:p w14:paraId="2FFF8730" w14:textId="77777777" w:rsidR="005E58BB" w:rsidRPr="005E58BB" w:rsidRDefault="005E58BB" w:rsidP="005E58BB">
      <w:pPr>
        <w:spacing w:line="276" w:lineRule="auto"/>
        <w:jc w:val="both"/>
        <w:rPr>
          <w:rFonts w:ascii="Verdana" w:eastAsia="Times New Roman" w:hAnsi="Verdana" w:cs="Arial"/>
          <w:sz w:val="18"/>
          <w:szCs w:val="18"/>
        </w:rPr>
      </w:pPr>
    </w:p>
    <w:p w14:paraId="78F217D9" w14:textId="77777777" w:rsidR="005E58BB" w:rsidRPr="005E58BB" w:rsidRDefault="005E58BB" w:rsidP="005E58BB">
      <w:pPr>
        <w:spacing w:line="276" w:lineRule="auto"/>
        <w:jc w:val="both"/>
        <w:rPr>
          <w:rFonts w:ascii="Verdana" w:eastAsia="Times New Roman" w:hAnsi="Verdana" w:cs="Arial"/>
          <w:sz w:val="18"/>
          <w:szCs w:val="18"/>
        </w:rPr>
      </w:pPr>
    </w:p>
    <w:p w14:paraId="7A89D0BF" w14:textId="77777777" w:rsidR="005E58BB" w:rsidRPr="005E58BB" w:rsidRDefault="005E58BB" w:rsidP="005E58BB">
      <w:pPr>
        <w:spacing w:line="276" w:lineRule="auto"/>
        <w:jc w:val="both"/>
        <w:rPr>
          <w:rFonts w:ascii="Verdana" w:eastAsia="Times New Roman" w:hAnsi="Verdana" w:cs="Arial"/>
          <w:sz w:val="18"/>
          <w:szCs w:val="18"/>
        </w:rPr>
      </w:pPr>
    </w:p>
    <w:p w14:paraId="141A2567" w14:textId="77777777" w:rsidR="005E58BB" w:rsidRPr="005E58BB" w:rsidRDefault="005E58BB" w:rsidP="005E58BB">
      <w:pPr>
        <w:spacing w:line="276" w:lineRule="auto"/>
        <w:jc w:val="both"/>
        <w:rPr>
          <w:rFonts w:ascii="Verdana" w:eastAsia="Times New Roman" w:hAnsi="Verdana" w:cs="Arial"/>
          <w:sz w:val="18"/>
          <w:szCs w:val="18"/>
        </w:rPr>
      </w:pPr>
    </w:p>
    <w:p w14:paraId="747C33E3" w14:textId="77777777" w:rsidR="005E58BB" w:rsidRPr="005E58BB" w:rsidRDefault="005E58BB" w:rsidP="005E58BB">
      <w:pPr>
        <w:spacing w:line="276" w:lineRule="auto"/>
        <w:jc w:val="both"/>
        <w:rPr>
          <w:rFonts w:ascii="Verdana" w:eastAsia="Times New Roman" w:hAnsi="Verdana" w:cs="Arial"/>
          <w:sz w:val="18"/>
          <w:szCs w:val="18"/>
        </w:rPr>
      </w:pPr>
    </w:p>
    <w:p w14:paraId="5BDF8BF7" w14:textId="77777777" w:rsidR="005E58BB" w:rsidRPr="005E58BB" w:rsidRDefault="005E58BB" w:rsidP="005E58BB">
      <w:pPr>
        <w:spacing w:line="276" w:lineRule="auto"/>
        <w:jc w:val="both"/>
        <w:rPr>
          <w:rFonts w:ascii="Verdana" w:eastAsia="Times New Roman" w:hAnsi="Verdana" w:cs="Arial"/>
          <w:sz w:val="18"/>
          <w:szCs w:val="18"/>
        </w:rPr>
      </w:pPr>
    </w:p>
    <w:p w14:paraId="2A09705A" w14:textId="77777777" w:rsidR="005E58BB" w:rsidRPr="005E58BB" w:rsidRDefault="005E58BB" w:rsidP="005E58BB">
      <w:pPr>
        <w:spacing w:line="276" w:lineRule="auto"/>
        <w:jc w:val="both"/>
        <w:rPr>
          <w:rFonts w:ascii="Verdana" w:eastAsia="Times New Roman" w:hAnsi="Verdana" w:cs="Arial"/>
          <w:sz w:val="18"/>
          <w:szCs w:val="18"/>
        </w:rPr>
      </w:pPr>
    </w:p>
    <w:p w14:paraId="4727FC92" w14:textId="77777777" w:rsidR="005E58BB" w:rsidRPr="005E58BB" w:rsidRDefault="005E58BB" w:rsidP="005E58BB">
      <w:pPr>
        <w:spacing w:line="276" w:lineRule="auto"/>
        <w:jc w:val="both"/>
        <w:rPr>
          <w:rFonts w:ascii="Verdana" w:eastAsia="Times New Roman" w:hAnsi="Verdana" w:cs="Arial"/>
          <w:sz w:val="18"/>
          <w:szCs w:val="18"/>
        </w:rPr>
      </w:pPr>
    </w:p>
    <w:p w14:paraId="641138A4" w14:textId="77777777" w:rsidR="005E58BB" w:rsidRPr="005E58BB" w:rsidRDefault="005E58BB" w:rsidP="005E58BB">
      <w:pPr>
        <w:spacing w:line="276" w:lineRule="auto"/>
        <w:jc w:val="both"/>
        <w:rPr>
          <w:rFonts w:ascii="Verdana" w:eastAsia="Times New Roman" w:hAnsi="Verdana" w:cs="Arial"/>
          <w:sz w:val="18"/>
          <w:szCs w:val="18"/>
        </w:rPr>
      </w:pPr>
    </w:p>
    <w:p w14:paraId="03B6CFFC" w14:textId="77777777" w:rsidR="005E58BB" w:rsidRPr="005E58BB" w:rsidRDefault="005E58BB" w:rsidP="005E58BB">
      <w:pPr>
        <w:spacing w:line="276" w:lineRule="auto"/>
        <w:jc w:val="both"/>
        <w:rPr>
          <w:rFonts w:ascii="Verdana" w:eastAsia="Times New Roman" w:hAnsi="Verdana" w:cs="Arial"/>
          <w:sz w:val="18"/>
          <w:szCs w:val="18"/>
        </w:rPr>
      </w:pPr>
    </w:p>
    <w:tbl>
      <w:tblPr>
        <w:tblW w:w="10098" w:type="dxa"/>
        <w:tblInd w:w="108" w:type="dxa"/>
        <w:tblLook w:val="04A0" w:firstRow="1" w:lastRow="0" w:firstColumn="1" w:lastColumn="0" w:noHBand="0" w:noVBand="1"/>
      </w:tblPr>
      <w:tblGrid>
        <w:gridCol w:w="637"/>
        <w:gridCol w:w="7727"/>
        <w:gridCol w:w="1734"/>
      </w:tblGrid>
      <w:tr w:rsidR="005E58BB" w:rsidRPr="005E58BB" w14:paraId="3F33DB48" w14:textId="77777777" w:rsidTr="007D6E43">
        <w:trPr>
          <w:trHeight w:val="851"/>
        </w:trPr>
        <w:tc>
          <w:tcPr>
            <w:tcW w:w="8364" w:type="dxa"/>
            <w:gridSpan w:val="2"/>
          </w:tcPr>
          <w:p w14:paraId="1755B950"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Introduction</w:t>
            </w:r>
          </w:p>
        </w:tc>
        <w:tc>
          <w:tcPr>
            <w:tcW w:w="1734" w:type="dxa"/>
          </w:tcPr>
          <w:p w14:paraId="4EB2DF78"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3</w:t>
            </w:r>
          </w:p>
        </w:tc>
      </w:tr>
      <w:tr w:rsidR="005E58BB" w:rsidRPr="005E58BB" w14:paraId="3EFCA257" w14:textId="77777777" w:rsidTr="007D6E43">
        <w:trPr>
          <w:trHeight w:val="851"/>
        </w:trPr>
        <w:tc>
          <w:tcPr>
            <w:tcW w:w="637" w:type="dxa"/>
          </w:tcPr>
          <w:p w14:paraId="43702715"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w:t>
            </w:r>
          </w:p>
        </w:tc>
        <w:tc>
          <w:tcPr>
            <w:tcW w:w="7727" w:type="dxa"/>
          </w:tcPr>
          <w:p w14:paraId="409826DF" w14:textId="77777777" w:rsidR="005E58BB" w:rsidRPr="005E58BB" w:rsidRDefault="005E58BB" w:rsidP="005E58BB">
            <w:pPr>
              <w:spacing w:line="276" w:lineRule="auto"/>
              <w:jc w:val="both"/>
              <w:rPr>
                <w:rFonts w:ascii="Verdana" w:eastAsia="Times New Roman" w:hAnsi="Verdana" w:cs="Times New Roman"/>
              </w:rPr>
            </w:pPr>
            <w:r w:rsidRPr="005E58BB">
              <w:rPr>
                <w:rFonts w:ascii="Verdana" w:eastAsia="Times New Roman" w:hAnsi="Verdana" w:cs="Arial"/>
              </w:rPr>
              <w:t>Pour un sport scolaire ambitieux démocratisé et accessible</w:t>
            </w:r>
          </w:p>
        </w:tc>
        <w:tc>
          <w:tcPr>
            <w:tcW w:w="1734" w:type="dxa"/>
          </w:tcPr>
          <w:p w14:paraId="2818157A"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4</w:t>
            </w:r>
          </w:p>
        </w:tc>
      </w:tr>
      <w:tr w:rsidR="005E58BB" w:rsidRPr="005E58BB" w14:paraId="39A7866C" w14:textId="77777777" w:rsidTr="007D6E43">
        <w:trPr>
          <w:trHeight w:val="851"/>
        </w:trPr>
        <w:tc>
          <w:tcPr>
            <w:tcW w:w="637" w:type="dxa"/>
          </w:tcPr>
          <w:p w14:paraId="7CECC635"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II.</w:t>
            </w:r>
          </w:p>
        </w:tc>
        <w:tc>
          <w:tcPr>
            <w:tcW w:w="7727" w:type="dxa"/>
          </w:tcPr>
          <w:p w14:paraId="227CE0F5" w14:textId="77777777" w:rsidR="005E58BB" w:rsidRPr="005E58BB" w:rsidRDefault="005E58BB" w:rsidP="005E58BB">
            <w:pPr>
              <w:spacing w:line="276" w:lineRule="auto"/>
              <w:jc w:val="both"/>
              <w:rPr>
                <w:rFonts w:ascii="Verdana" w:eastAsia="Times New Roman" w:hAnsi="Verdana" w:cs="Times New Roman"/>
              </w:rPr>
            </w:pPr>
            <w:r w:rsidRPr="005E58BB">
              <w:rPr>
                <w:rFonts w:ascii="Verdana" w:eastAsia="Times New Roman" w:hAnsi="Verdana" w:cs="Arial"/>
              </w:rPr>
              <w:t>Pour un sport scolaire innovant</w:t>
            </w:r>
          </w:p>
        </w:tc>
        <w:tc>
          <w:tcPr>
            <w:tcW w:w="1734" w:type="dxa"/>
          </w:tcPr>
          <w:p w14:paraId="2BCEDAAA" w14:textId="00212B0A" w:rsidR="005E58BB" w:rsidRPr="005E58BB" w:rsidRDefault="00C216A9" w:rsidP="005E58BB">
            <w:pPr>
              <w:spacing w:line="276" w:lineRule="auto"/>
              <w:rPr>
                <w:rFonts w:ascii="Verdana" w:eastAsia="Times New Roman" w:hAnsi="Verdana" w:cs="Times New Roman"/>
              </w:rPr>
            </w:pPr>
            <w:r>
              <w:rPr>
                <w:rFonts w:ascii="Verdana" w:eastAsia="Times New Roman" w:hAnsi="Verdana" w:cs="Times New Roman"/>
              </w:rPr>
              <w:t>Page 12</w:t>
            </w:r>
          </w:p>
        </w:tc>
      </w:tr>
      <w:tr w:rsidR="005E58BB" w:rsidRPr="005E58BB" w14:paraId="396230AB" w14:textId="77777777" w:rsidTr="007D6E43">
        <w:trPr>
          <w:trHeight w:val="851"/>
        </w:trPr>
        <w:tc>
          <w:tcPr>
            <w:tcW w:w="637" w:type="dxa"/>
          </w:tcPr>
          <w:p w14:paraId="6ADCAED4"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III.</w:t>
            </w:r>
          </w:p>
        </w:tc>
        <w:tc>
          <w:tcPr>
            <w:tcW w:w="7727" w:type="dxa"/>
          </w:tcPr>
          <w:p w14:paraId="67438CDA" w14:textId="77777777" w:rsidR="003D2AC1" w:rsidRDefault="005E58BB" w:rsidP="005E58BB">
            <w:pPr>
              <w:spacing w:line="276" w:lineRule="auto"/>
              <w:jc w:val="both"/>
              <w:rPr>
                <w:rFonts w:ascii="Verdana" w:eastAsia="Times New Roman" w:hAnsi="Verdana" w:cs="Times New Roman"/>
              </w:rPr>
            </w:pPr>
            <w:r w:rsidRPr="005E58BB">
              <w:rPr>
                <w:rFonts w:ascii="Verdana" w:eastAsia="Times New Roman" w:hAnsi="Verdana" w:cs="Times New Roman"/>
              </w:rPr>
              <w:t xml:space="preserve">Pour un sport scolaire éthique, solidaire démocratique </w:t>
            </w:r>
          </w:p>
          <w:p w14:paraId="2F2BF3CD" w14:textId="24157C05" w:rsidR="005E58BB" w:rsidRPr="005E58BB" w:rsidRDefault="005E58BB" w:rsidP="005E58BB">
            <w:pPr>
              <w:spacing w:line="276" w:lineRule="auto"/>
              <w:jc w:val="both"/>
              <w:rPr>
                <w:rFonts w:ascii="Verdana" w:eastAsia="Times New Roman" w:hAnsi="Verdana" w:cs="Times New Roman"/>
              </w:rPr>
            </w:pPr>
            <w:proofErr w:type="gramStart"/>
            <w:r w:rsidRPr="005E58BB">
              <w:rPr>
                <w:rFonts w:ascii="Verdana" w:eastAsia="Times New Roman" w:hAnsi="Verdana" w:cs="Times New Roman"/>
              </w:rPr>
              <w:t>et</w:t>
            </w:r>
            <w:proofErr w:type="gramEnd"/>
            <w:r w:rsidRPr="005E58BB">
              <w:rPr>
                <w:rFonts w:ascii="Verdana" w:eastAsia="Times New Roman" w:hAnsi="Verdana" w:cs="Times New Roman"/>
              </w:rPr>
              <w:t xml:space="preserve"> responsable</w:t>
            </w:r>
          </w:p>
        </w:tc>
        <w:tc>
          <w:tcPr>
            <w:tcW w:w="1734" w:type="dxa"/>
          </w:tcPr>
          <w:p w14:paraId="4434D1D2" w14:textId="6D195841" w:rsidR="005E58BB" w:rsidRPr="005E58BB" w:rsidRDefault="00C216A9" w:rsidP="005E58BB">
            <w:pPr>
              <w:spacing w:line="276" w:lineRule="auto"/>
              <w:rPr>
                <w:rFonts w:ascii="Verdana" w:eastAsia="Times New Roman" w:hAnsi="Verdana" w:cs="Times New Roman"/>
              </w:rPr>
            </w:pPr>
            <w:r>
              <w:rPr>
                <w:rFonts w:ascii="Verdana" w:eastAsia="Times New Roman" w:hAnsi="Verdana" w:cs="Times New Roman"/>
              </w:rPr>
              <w:t>Page 14</w:t>
            </w:r>
          </w:p>
        </w:tc>
      </w:tr>
      <w:tr w:rsidR="005E58BB" w:rsidRPr="005E58BB" w14:paraId="4E14C81C" w14:textId="77777777" w:rsidTr="007D6E43">
        <w:trPr>
          <w:trHeight w:val="851"/>
        </w:trPr>
        <w:tc>
          <w:tcPr>
            <w:tcW w:w="8364" w:type="dxa"/>
            <w:gridSpan w:val="2"/>
          </w:tcPr>
          <w:p w14:paraId="06F1DFA0"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Membres CMN</w:t>
            </w:r>
          </w:p>
        </w:tc>
        <w:tc>
          <w:tcPr>
            <w:tcW w:w="1734" w:type="dxa"/>
          </w:tcPr>
          <w:p w14:paraId="081CA5E4" w14:textId="3846B3BA" w:rsidR="005E58BB" w:rsidRPr="005E58BB" w:rsidRDefault="00C216A9" w:rsidP="005E58BB">
            <w:pPr>
              <w:spacing w:line="276" w:lineRule="auto"/>
              <w:rPr>
                <w:rFonts w:ascii="Verdana" w:eastAsia="Times New Roman" w:hAnsi="Verdana" w:cs="Times New Roman"/>
              </w:rPr>
            </w:pPr>
            <w:r>
              <w:rPr>
                <w:rFonts w:ascii="Verdana" w:eastAsia="Times New Roman" w:hAnsi="Verdana" w:cs="Times New Roman"/>
              </w:rPr>
              <w:t>Page 18</w:t>
            </w:r>
          </w:p>
        </w:tc>
      </w:tr>
      <w:tr w:rsidR="005E58BB" w:rsidRPr="005E58BB" w14:paraId="673624A8" w14:textId="77777777" w:rsidTr="007D6E43">
        <w:trPr>
          <w:trHeight w:val="851"/>
        </w:trPr>
        <w:tc>
          <w:tcPr>
            <w:tcW w:w="8364" w:type="dxa"/>
            <w:gridSpan w:val="2"/>
          </w:tcPr>
          <w:p w14:paraId="0E4DC16D"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Annexes</w:t>
            </w:r>
          </w:p>
        </w:tc>
        <w:tc>
          <w:tcPr>
            <w:tcW w:w="1734" w:type="dxa"/>
          </w:tcPr>
          <w:p w14:paraId="5802319C" w14:textId="260E9469" w:rsidR="005E58BB" w:rsidRPr="005E58BB" w:rsidRDefault="00C216A9" w:rsidP="005E58BB">
            <w:pPr>
              <w:spacing w:line="276" w:lineRule="auto"/>
              <w:rPr>
                <w:rFonts w:ascii="Verdana" w:eastAsia="Times New Roman" w:hAnsi="Verdana" w:cs="Times New Roman"/>
              </w:rPr>
            </w:pPr>
            <w:r>
              <w:rPr>
                <w:rFonts w:ascii="Verdana" w:eastAsia="Times New Roman" w:hAnsi="Verdana" w:cs="Times New Roman"/>
              </w:rPr>
              <w:t>Page 19</w:t>
            </w:r>
          </w:p>
        </w:tc>
      </w:tr>
    </w:tbl>
    <w:p w14:paraId="23292BF5" w14:textId="77777777" w:rsidR="005E58BB" w:rsidRPr="005E58BB" w:rsidRDefault="005E58BB" w:rsidP="005E58BB">
      <w:pPr>
        <w:spacing w:line="276" w:lineRule="auto"/>
        <w:jc w:val="both"/>
        <w:rPr>
          <w:rFonts w:ascii="Verdana" w:eastAsia="Times New Roman" w:hAnsi="Verdana" w:cs="Arial"/>
          <w:sz w:val="18"/>
          <w:szCs w:val="18"/>
        </w:rPr>
      </w:pPr>
    </w:p>
    <w:p w14:paraId="7D881132" w14:textId="77777777" w:rsidR="005E58BB" w:rsidRPr="005E58BB" w:rsidRDefault="005E58BB" w:rsidP="005E58BB">
      <w:pPr>
        <w:spacing w:line="276" w:lineRule="auto"/>
        <w:jc w:val="both"/>
        <w:rPr>
          <w:rFonts w:ascii="Verdana" w:eastAsia="Times New Roman" w:hAnsi="Verdana" w:cs="Arial"/>
          <w:sz w:val="18"/>
          <w:szCs w:val="18"/>
        </w:rPr>
      </w:pPr>
    </w:p>
    <w:p w14:paraId="68089808" w14:textId="77777777" w:rsidR="005E58BB" w:rsidRPr="005E58BB" w:rsidRDefault="005E58BB" w:rsidP="005E58BB">
      <w:pPr>
        <w:spacing w:line="276" w:lineRule="auto"/>
        <w:jc w:val="both"/>
        <w:rPr>
          <w:rFonts w:ascii="Verdana" w:eastAsia="Times New Roman" w:hAnsi="Verdana" w:cs="Arial"/>
          <w:sz w:val="18"/>
          <w:szCs w:val="18"/>
        </w:rPr>
      </w:pPr>
    </w:p>
    <w:p w14:paraId="2CBD6843" w14:textId="77777777" w:rsidR="005E58BB" w:rsidRPr="005E58BB" w:rsidRDefault="005E58BB" w:rsidP="005E58BB">
      <w:pPr>
        <w:pBdr>
          <w:bottom w:val="single" w:sz="4" w:space="1" w:color="auto"/>
        </w:pBdr>
        <w:jc w:val="both"/>
        <w:rPr>
          <w:rFonts w:ascii="Verdana" w:eastAsia="Times New Roman" w:hAnsi="Verdana" w:cs="Times New Roman"/>
          <w:sz w:val="40"/>
          <w:szCs w:val="40"/>
        </w:rPr>
      </w:pPr>
      <w:r w:rsidRPr="005E58BB">
        <w:rPr>
          <w:rFonts w:ascii="Verdana" w:eastAsia="Times New Roman" w:hAnsi="Verdana" w:cs="Arial"/>
          <w:sz w:val="20"/>
        </w:rPr>
        <w:br w:type="page"/>
      </w:r>
      <w:r w:rsidRPr="005E58BB">
        <w:rPr>
          <w:rFonts w:ascii="Verdana" w:eastAsia="Times New Roman" w:hAnsi="Verdana" w:cs="Times New Roman"/>
          <w:sz w:val="40"/>
          <w:szCs w:val="40"/>
        </w:rPr>
        <w:lastRenderedPageBreak/>
        <w:t>Introduction</w:t>
      </w:r>
    </w:p>
    <w:p w14:paraId="7955A7C1" w14:textId="72ED89F9" w:rsidR="005E58BB" w:rsidRDefault="005E58BB" w:rsidP="005E58BB">
      <w:pPr>
        <w:spacing w:line="276" w:lineRule="auto"/>
        <w:jc w:val="both"/>
        <w:rPr>
          <w:rFonts w:ascii="Verdana" w:eastAsia="Times New Roman" w:hAnsi="Verdana" w:cs="Arial"/>
          <w:sz w:val="20"/>
          <w:szCs w:val="20"/>
        </w:rPr>
      </w:pPr>
    </w:p>
    <w:p w14:paraId="1DD2F9CA" w14:textId="77777777" w:rsidR="00317140" w:rsidRPr="005E58BB" w:rsidRDefault="00317140" w:rsidP="005E58BB">
      <w:pPr>
        <w:spacing w:line="276" w:lineRule="auto"/>
        <w:jc w:val="both"/>
        <w:rPr>
          <w:rFonts w:ascii="Verdana" w:eastAsia="Times New Roman" w:hAnsi="Verdana" w:cs="Arial"/>
          <w:sz w:val="20"/>
          <w:szCs w:val="20"/>
        </w:rPr>
      </w:pPr>
    </w:p>
    <w:p w14:paraId="66119A03"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Times New Roman"/>
          <w:sz w:val="20"/>
          <w:szCs w:val="18"/>
        </w:rPr>
        <w:t>La règlementation du sport se réfère à la fois au Règlement Intérieur, au Règlement Fédéral UNSS et à la fiche sport.</w:t>
      </w:r>
    </w:p>
    <w:p w14:paraId="4C4E4B84" w14:textId="77777777" w:rsidR="005E58BB" w:rsidRPr="00317140" w:rsidRDefault="005E58BB" w:rsidP="005E58BB">
      <w:pPr>
        <w:spacing w:line="276" w:lineRule="auto"/>
        <w:jc w:val="both"/>
        <w:rPr>
          <w:rFonts w:ascii="Verdana" w:eastAsia="Times New Roman" w:hAnsi="Verdana" w:cs="Arial"/>
          <w:sz w:val="20"/>
          <w:szCs w:val="18"/>
        </w:rPr>
      </w:pPr>
    </w:p>
    <w:p w14:paraId="72B3EC67" w14:textId="40F84A9E" w:rsidR="005E58BB" w:rsidRPr="00317140" w:rsidRDefault="000056AB" w:rsidP="005E58BB">
      <w:pPr>
        <w:spacing w:line="276" w:lineRule="auto"/>
        <w:jc w:val="both"/>
        <w:rPr>
          <w:rFonts w:ascii="Verdana" w:eastAsia="Times New Roman" w:hAnsi="Verdana" w:cs="Arial"/>
          <w:sz w:val="20"/>
          <w:szCs w:val="18"/>
        </w:rPr>
      </w:pPr>
      <w:r>
        <w:rPr>
          <w:rFonts w:ascii="Verdana" w:eastAsia="Times New Roman" w:hAnsi="Verdana" w:cs="Arial"/>
          <w:sz w:val="20"/>
          <w:szCs w:val="18"/>
        </w:rPr>
        <w:t>La fiche sport pétanque et jeu provençal</w:t>
      </w:r>
      <w:r w:rsidR="005E58BB" w:rsidRPr="00317140">
        <w:rPr>
          <w:rFonts w:ascii="Verdana" w:eastAsia="Times New Roman" w:hAnsi="Verdana" w:cs="Arial"/>
          <w:sz w:val="20"/>
          <w:szCs w:val="18"/>
        </w:rPr>
        <w:t xml:space="preserve"> a pour objectif de préciser à travers les trois axes de développement de l’UNSS, </w:t>
      </w:r>
      <w:r w:rsidR="005E58BB" w:rsidRPr="00317140">
        <w:rPr>
          <w:rFonts w:ascii="Verdana" w:eastAsia="Times New Roman" w:hAnsi="Verdana" w:cs="Arial"/>
          <w:b/>
          <w:sz w:val="20"/>
          <w:szCs w:val="18"/>
        </w:rPr>
        <w:t>Accessibilité, Innovation et Responsabilité,</w:t>
      </w:r>
      <w:r w:rsidR="005E58BB" w:rsidRPr="00317140">
        <w:rPr>
          <w:rFonts w:ascii="Verdana" w:eastAsia="Times New Roman" w:hAnsi="Verdana" w:cs="Arial"/>
          <w:sz w:val="20"/>
          <w:szCs w:val="18"/>
        </w:rPr>
        <w:t xml:space="preserve"> les directives réglementaires et les moyens de développement du sport.</w:t>
      </w:r>
    </w:p>
    <w:p w14:paraId="7B81295E" w14:textId="77777777" w:rsidR="005E58BB" w:rsidRPr="00317140" w:rsidRDefault="005E58BB" w:rsidP="005E58BB">
      <w:pPr>
        <w:spacing w:line="276" w:lineRule="auto"/>
        <w:jc w:val="both"/>
        <w:rPr>
          <w:rFonts w:ascii="Verdana" w:eastAsia="Times New Roman" w:hAnsi="Verdana" w:cs="Arial"/>
          <w:sz w:val="20"/>
          <w:szCs w:val="18"/>
        </w:rPr>
      </w:pPr>
    </w:p>
    <w:p w14:paraId="251D0864"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La fiche sport donne le cadre obligatoire des championnats inter-académiques et de France.</w:t>
      </w:r>
    </w:p>
    <w:p w14:paraId="65D7A6F0" w14:textId="77777777" w:rsidR="005E58BB" w:rsidRPr="00317140" w:rsidRDefault="005E58BB" w:rsidP="005E58BB">
      <w:pPr>
        <w:spacing w:line="276" w:lineRule="auto"/>
        <w:jc w:val="both"/>
        <w:rPr>
          <w:rFonts w:ascii="Verdana" w:eastAsia="Times New Roman" w:hAnsi="Verdana" w:cs="Arial"/>
          <w:sz w:val="20"/>
          <w:szCs w:val="18"/>
        </w:rPr>
      </w:pPr>
    </w:p>
    <w:p w14:paraId="1D2C3163" w14:textId="7699520C"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Elle offre par ailleurs des pistes de développement et une grande souplesse d’organisation du sport pour les AS et lors des phases départementales et académiques. Elle </w:t>
      </w:r>
      <w:r w:rsidR="00317140" w:rsidRPr="00317140">
        <w:rPr>
          <w:rFonts w:ascii="Verdana" w:eastAsia="Times New Roman" w:hAnsi="Verdana" w:cs="Arial"/>
          <w:sz w:val="20"/>
          <w:szCs w:val="18"/>
        </w:rPr>
        <w:t>intègre</w:t>
      </w:r>
      <w:r w:rsidRPr="00317140">
        <w:rPr>
          <w:rFonts w:ascii="Verdana" w:eastAsia="Times New Roman" w:hAnsi="Verdana" w:cs="Arial"/>
          <w:sz w:val="20"/>
          <w:szCs w:val="18"/>
        </w:rPr>
        <w:t xml:space="preserve"> dans la vie des AS et dans le déroulement des championnats les axes prioritaires du PNDSS.</w:t>
      </w:r>
    </w:p>
    <w:p w14:paraId="436F6188" w14:textId="77777777" w:rsidR="005E58BB" w:rsidRPr="00317140" w:rsidRDefault="005E58BB" w:rsidP="005E58BB">
      <w:pPr>
        <w:spacing w:line="276" w:lineRule="auto"/>
        <w:jc w:val="both"/>
        <w:rPr>
          <w:rFonts w:ascii="Verdana" w:eastAsia="Times New Roman" w:hAnsi="Verdana" w:cs="Arial"/>
          <w:sz w:val="20"/>
          <w:szCs w:val="18"/>
        </w:rPr>
      </w:pPr>
    </w:p>
    <w:p w14:paraId="22FD6B96"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La Direction Nationale après concertation avec la CMN, peut décider, en fonction du nombre d’inscrits à la date butoir des qualifications, d’annuler un CF.</w:t>
      </w:r>
    </w:p>
    <w:p w14:paraId="6F151069" w14:textId="77777777" w:rsidR="005E58BB" w:rsidRPr="00317140" w:rsidRDefault="005E58BB" w:rsidP="005E58BB">
      <w:pPr>
        <w:spacing w:line="276" w:lineRule="auto"/>
        <w:jc w:val="both"/>
        <w:rPr>
          <w:rFonts w:ascii="Verdana" w:eastAsia="Times New Roman" w:hAnsi="Verdana" w:cs="Arial"/>
          <w:sz w:val="20"/>
          <w:szCs w:val="18"/>
        </w:rPr>
      </w:pPr>
    </w:p>
    <w:p w14:paraId="162391D2"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En tout état de cause un CF ne pourra être organisé avec moins de </w:t>
      </w:r>
      <w:r w:rsidRPr="00317140">
        <w:rPr>
          <w:rFonts w:ascii="Verdana" w:eastAsia="Times New Roman" w:hAnsi="Verdana" w:cs="Arial"/>
          <w:b/>
          <w:sz w:val="20"/>
          <w:szCs w:val="18"/>
        </w:rPr>
        <w:t>QUATRE</w:t>
      </w:r>
      <w:r w:rsidRPr="00317140">
        <w:rPr>
          <w:rFonts w:ascii="Verdana" w:eastAsia="Times New Roman" w:hAnsi="Verdana" w:cs="Arial"/>
          <w:sz w:val="20"/>
          <w:szCs w:val="18"/>
        </w:rPr>
        <w:t xml:space="preserve"> AS qualifiées</w:t>
      </w:r>
      <w:r w:rsidRPr="00317140">
        <w:rPr>
          <w:rFonts w:ascii="Verdana" w:eastAsia="Times New Roman" w:hAnsi="Verdana" w:cs="Arial"/>
          <w:sz w:val="20"/>
          <w:szCs w:val="18"/>
          <w:vertAlign w:val="superscript"/>
        </w:rPr>
        <w:footnoteReference w:id="1"/>
      </w:r>
      <w:r w:rsidRPr="00317140">
        <w:rPr>
          <w:rFonts w:ascii="Verdana" w:eastAsia="Times New Roman" w:hAnsi="Verdana" w:cs="Arial"/>
          <w:sz w:val="20"/>
          <w:szCs w:val="18"/>
        </w:rPr>
        <w:t>.</w:t>
      </w:r>
    </w:p>
    <w:p w14:paraId="6D9DDA90" w14:textId="77777777" w:rsidR="005E58BB" w:rsidRPr="00317140" w:rsidRDefault="005E58BB" w:rsidP="005E58BB">
      <w:pPr>
        <w:spacing w:line="276" w:lineRule="auto"/>
        <w:jc w:val="both"/>
        <w:rPr>
          <w:rFonts w:ascii="Verdana" w:eastAsia="Times New Roman" w:hAnsi="Verdana" w:cs="Arial"/>
          <w:sz w:val="20"/>
          <w:szCs w:val="18"/>
        </w:rPr>
      </w:pPr>
    </w:p>
    <w:p w14:paraId="5BD6A5C5" w14:textId="77777777" w:rsidR="005E58BB" w:rsidRPr="00317140" w:rsidRDefault="005E58BB" w:rsidP="005E58BB">
      <w:pPr>
        <w:spacing w:line="276" w:lineRule="auto"/>
        <w:jc w:val="both"/>
        <w:rPr>
          <w:rFonts w:ascii="Verdana" w:eastAsia="Times New Roman" w:hAnsi="Verdana" w:cs="Arial"/>
          <w:sz w:val="20"/>
          <w:szCs w:val="18"/>
        </w:rPr>
      </w:pPr>
    </w:p>
    <w:p w14:paraId="54A2604A" w14:textId="77777777" w:rsidR="005E58BB" w:rsidRPr="00317140" w:rsidRDefault="005E58BB" w:rsidP="005E58BB">
      <w:pPr>
        <w:spacing w:line="276" w:lineRule="auto"/>
        <w:jc w:val="both"/>
        <w:rPr>
          <w:rFonts w:ascii="Verdana" w:eastAsia="Times New Roman" w:hAnsi="Verdana" w:cs="Arial"/>
          <w:sz w:val="20"/>
          <w:szCs w:val="18"/>
        </w:rPr>
      </w:pPr>
    </w:p>
    <w:p w14:paraId="7454DC08" w14:textId="0F750200"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Valable l’année scolaire </w:t>
      </w:r>
      <w:r w:rsidR="00143FD8" w:rsidRPr="00143FD8">
        <w:rPr>
          <w:rFonts w:ascii="Verdana" w:eastAsia="Times New Roman" w:hAnsi="Verdana" w:cs="Arial"/>
          <w:sz w:val="20"/>
          <w:szCs w:val="18"/>
        </w:rPr>
        <w:t>2018 - 2019</w:t>
      </w:r>
      <w:r w:rsidRPr="00143FD8">
        <w:rPr>
          <w:rFonts w:ascii="Verdana" w:eastAsia="Times New Roman" w:hAnsi="Verdana" w:cs="Arial"/>
          <w:sz w:val="20"/>
          <w:szCs w:val="18"/>
        </w:rPr>
        <w:t>,</w:t>
      </w:r>
      <w:r w:rsidRPr="00317140">
        <w:rPr>
          <w:rFonts w:ascii="Verdana" w:eastAsia="Times New Roman" w:hAnsi="Verdana" w:cs="Arial"/>
          <w:sz w:val="20"/>
          <w:szCs w:val="18"/>
        </w:rPr>
        <w:t xml:space="preserve"> la Fiche Sport pourra être mise à jour au cours de cette période.</w:t>
      </w:r>
    </w:p>
    <w:p w14:paraId="768A2759" w14:textId="77777777" w:rsidR="005E58BB" w:rsidRPr="00317140" w:rsidRDefault="005E58BB" w:rsidP="005E58BB">
      <w:pPr>
        <w:spacing w:line="276" w:lineRule="auto"/>
        <w:jc w:val="both"/>
        <w:rPr>
          <w:rFonts w:ascii="Verdana" w:eastAsia="Times New Roman" w:hAnsi="Verdana" w:cs="Arial"/>
          <w:sz w:val="20"/>
          <w:szCs w:val="18"/>
        </w:rPr>
      </w:pPr>
    </w:p>
    <w:p w14:paraId="2D1478B2" w14:textId="77777777" w:rsidR="005E58BB" w:rsidRPr="00317140" w:rsidRDefault="005E58BB" w:rsidP="005E58BB">
      <w:pPr>
        <w:spacing w:line="276" w:lineRule="auto"/>
        <w:jc w:val="both"/>
        <w:rPr>
          <w:rFonts w:ascii="Verdana" w:eastAsia="Times New Roman" w:hAnsi="Verdana" w:cs="Arial"/>
          <w:sz w:val="20"/>
          <w:szCs w:val="18"/>
        </w:rPr>
      </w:pPr>
    </w:p>
    <w:p w14:paraId="056705C8" w14:textId="77777777" w:rsidR="005E58BB" w:rsidRPr="00317140" w:rsidRDefault="005E58BB" w:rsidP="005E58BB">
      <w:pPr>
        <w:spacing w:line="276" w:lineRule="auto"/>
        <w:jc w:val="both"/>
        <w:rPr>
          <w:rFonts w:ascii="Verdana" w:eastAsia="Times New Roman" w:hAnsi="Verdana" w:cs="Arial"/>
          <w:sz w:val="20"/>
          <w:szCs w:val="18"/>
        </w:rPr>
      </w:pPr>
    </w:p>
    <w:p w14:paraId="5C557736"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r w:rsidRPr="005E58BB">
        <w:rPr>
          <w:rFonts w:ascii="Verdana" w:eastAsia="Times New Roman" w:hAnsi="Verdana" w:cs="Arial"/>
          <w:bCs/>
          <w:sz w:val="20"/>
          <w:szCs w:val="28"/>
          <w:u w:val="single"/>
        </w:rPr>
        <w:br w:type="page"/>
      </w:r>
    </w:p>
    <w:p w14:paraId="55CB3D3D"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p>
    <w:p w14:paraId="70F93934" w14:textId="77777777" w:rsidR="005E58BB" w:rsidRPr="005E58BB" w:rsidRDefault="005E58BB" w:rsidP="005E58BB">
      <w:pPr>
        <w:spacing w:line="276" w:lineRule="auto"/>
        <w:ind w:left="1418"/>
        <w:jc w:val="both"/>
        <w:rPr>
          <w:rFonts w:ascii="Verdana" w:eastAsia="Times New Roman" w:hAnsi="Verdana" w:cs="Arial"/>
          <w:b/>
          <w:color w:val="000090"/>
          <w:sz w:val="28"/>
          <w:szCs w:val="28"/>
        </w:rPr>
      </w:pPr>
      <w:r w:rsidRPr="005E58BB">
        <w:rPr>
          <w:rFonts w:ascii="Verdana" w:eastAsia="Times New Roman" w:hAnsi="Verdana" w:cs="Arial"/>
          <w:b/>
          <w:color w:val="000090"/>
          <w:sz w:val="28"/>
          <w:szCs w:val="28"/>
        </w:rPr>
        <w:t>Pour un sport scolaire ambitieux démocratisé et accessible à tous les publics, sur tous les territoires, ouvert sur le monde</w:t>
      </w:r>
    </w:p>
    <w:p w14:paraId="24147D3F"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Times New Roman"/>
          <w:noProof/>
          <w:sz w:val="20"/>
        </w:rPr>
        <w:drawing>
          <wp:anchor distT="0" distB="0" distL="114300" distR="114300" simplePos="0" relativeHeight="251653120" behindDoc="0" locked="0" layoutInCell="1" allowOverlap="1" wp14:anchorId="46F45D87" wp14:editId="27B4E4B4">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5AF61" w14:textId="77777777" w:rsidR="005E58BB" w:rsidRPr="005E58BB" w:rsidRDefault="005E58BB" w:rsidP="005E58BB">
      <w:pPr>
        <w:spacing w:line="276" w:lineRule="auto"/>
        <w:jc w:val="both"/>
        <w:rPr>
          <w:rFonts w:ascii="Verdana" w:eastAsia="Times New Roman" w:hAnsi="Verdana" w:cs="Arial"/>
          <w:sz w:val="18"/>
          <w:szCs w:val="18"/>
        </w:rPr>
      </w:pPr>
    </w:p>
    <w:p w14:paraId="77F5FFBD" w14:textId="77777777" w:rsidR="005E58BB" w:rsidRPr="005E58BB" w:rsidRDefault="005E58BB" w:rsidP="005E58BB">
      <w:pPr>
        <w:spacing w:line="276" w:lineRule="auto"/>
        <w:jc w:val="both"/>
        <w:rPr>
          <w:rFonts w:ascii="Verdana" w:eastAsia="Times New Roman" w:hAnsi="Verdana" w:cs="Arial"/>
          <w:sz w:val="18"/>
          <w:szCs w:val="18"/>
        </w:rPr>
      </w:pPr>
    </w:p>
    <w:p w14:paraId="3360FE41" w14:textId="77777777" w:rsidR="005E58BB" w:rsidRPr="005E58BB" w:rsidRDefault="005E58BB" w:rsidP="005E58BB">
      <w:pPr>
        <w:spacing w:line="276" w:lineRule="auto"/>
        <w:jc w:val="both"/>
        <w:rPr>
          <w:rFonts w:ascii="Verdana" w:eastAsia="Times New Roman" w:hAnsi="Verdana" w:cs="Arial"/>
          <w:sz w:val="18"/>
          <w:szCs w:val="18"/>
        </w:rPr>
      </w:pPr>
    </w:p>
    <w:p w14:paraId="2B06E28D" w14:textId="77777777" w:rsidR="005E58BB" w:rsidRPr="005E58BB" w:rsidRDefault="005E58BB" w:rsidP="005E58BB">
      <w:pPr>
        <w:spacing w:line="276" w:lineRule="auto"/>
        <w:jc w:val="both"/>
        <w:rPr>
          <w:rFonts w:ascii="Verdana" w:eastAsia="Times New Roman" w:hAnsi="Verdana" w:cs="Arial"/>
          <w:sz w:val="18"/>
          <w:szCs w:val="18"/>
        </w:rPr>
      </w:pPr>
    </w:p>
    <w:p w14:paraId="422DF405" w14:textId="77777777" w:rsidR="005E58BB" w:rsidRPr="005E58BB" w:rsidRDefault="005E58BB" w:rsidP="005E58BB">
      <w:pPr>
        <w:spacing w:line="276" w:lineRule="auto"/>
        <w:jc w:val="both"/>
        <w:rPr>
          <w:rFonts w:ascii="Verdana" w:eastAsia="Times New Roman" w:hAnsi="Verdana" w:cs="Arial"/>
          <w:sz w:val="18"/>
          <w:szCs w:val="18"/>
        </w:rPr>
      </w:pPr>
    </w:p>
    <w:p w14:paraId="77F73184" w14:textId="77777777" w:rsidR="005E58BB" w:rsidRPr="005E58BB" w:rsidRDefault="005E58BB" w:rsidP="005E58BB">
      <w:pPr>
        <w:spacing w:line="276" w:lineRule="auto"/>
        <w:jc w:val="both"/>
        <w:rPr>
          <w:rFonts w:ascii="Verdana" w:eastAsia="Times New Roman" w:hAnsi="Verdana" w:cs="Arial"/>
          <w:sz w:val="18"/>
          <w:szCs w:val="18"/>
        </w:rPr>
      </w:pPr>
    </w:p>
    <w:p w14:paraId="61337CA7" w14:textId="77777777" w:rsidR="005E58BB" w:rsidRPr="005E58BB" w:rsidRDefault="005E58BB" w:rsidP="005E58BB">
      <w:pPr>
        <w:spacing w:line="276" w:lineRule="auto"/>
        <w:jc w:val="both"/>
        <w:rPr>
          <w:rFonts w:ascii="Verdana" w:eastAsia="Times New Roman" w:hAnsi="Verdana" w:cs="Arial"/>
          <w:sz w:val="32"/>
          <w:szCs w:val="32"/>
          <w:u w:val="single"/>
        </w:rPr>
      </w:pPr>
      <w:r w:rsidRPr="005E58BB">
        <w:rPr>
          <w:rFonts w:ascii="Verdana" w:eastAsia="Times New Roman" w:hAnsi="Verdana" w:cs="Arial"/>
          <w:sz w:val="32"/>
          <w:szCs w:val="32"/>
          <w:u w:val="single"/>
        </w:rPr>
        <w:t>Compétition</w:t>
      </w:r>
    </w:p>
    <w:p w14:paraId="0F41FB7F" w14:textId="77777777" w:rsidR="005E58BB" w:rsidRPr="005E58BB" w:rsidRDefault="005E58BB" w:rsidP="005E58BB">
      <w:pPr>
        <w:spacing w:line="276" w:lineRule="auto"/>
        <w:jc w:val="both"/>
        <w:rPr>
          <w:rFonts w:ascii="Verdana" w:eastAsia="Times New Roman" w:hAnsi="Verdana" w:cs="Arial"/>
          <w:sz w:val="18"/>
          <w:szCs w:val="18"/>
        </w:rPr>
      </w:pPr>
    </w:p>
    <w:p w14:paraId="7159EF08" w14:textId="77777777" w:rsidR="005E58BB" w:rsidRPr="005E58BB" w:rsidRDefault="005E58BB" w:rsidP="005E58BB">
      <w:pPr>
        <w:spacing w:line="276" w:lineRule="auto"/>
        <w:jc w:val="both"/>
        <w:rPr>
          <w:rFonts w:ascii="Verdana" w:eastAsia="Times New Roman" w:hAnsi="Verdana" w:cs="Arial"/>
          <w:iCs/>
          <w:sz w:val="22"/>
          <w:szCs w:val="22"/>
          <w:u w:val="single"/>
          <w:lang w:val="x-none" w:eastAsia="x-none"/>
        </w:rPr>
      </w:pPr>
      <w:r w:rsidRPr="005E58BB">
        <w:rPr>
          <w:rFonts w:ascii="Verdana" w:eastAsia="Times New Roman" w:hAnsi="Verdana" w:cs="Arial"/>
          <w:iCs/>
          <w:sz w:val="22"/>
          <w:szCs w:val="22"/>
          <w:u w:val="single"/>
          <w:lang w:val="x-none" w:eastAsia="x-none"/>
        </w:rPr>
        <w:t>Calendrier</w:t>
      </w:r>
    </w:p>
    <w:p w14:paraId="2233F314" w14:textId="77777777" w:rsidR="005E58BB" w:rsidRPr="005E58BB" w:rsidRDefault="005E58BB" w:rsidP="005E58BB">
      <w:pPr>
        <w:spacing w:line="276" w:lineRule="auto"/>
        <w:jc w:val="both"/>
        <w:rPr>
          <w:rFonts w:ascii="Verdana" w:eastAsia="Times New Roman" w:hAnsi="Verdana" w:cs="Arial"/>
          <w:iCs/>
          <w:sz w:val="18"/>
          <w:szCs w:val="18"/>
          <w:lang w:eastAsia="x-none"/>
        </w:rPr>
      </w:pPr>
    </w:p>
    <w:p w14:paraId="3E0112C5" w14:textId="77777777" w:rsidR="005E58BB" w:rsidRPr="005E58BB" w:rsidRDefault="005E58BB" w:rsidP="005E58BB">
      <w:pPr>
        <w:spacing w:line="276" w:lineRule="auto"/>
        <w:jc w:val="both"/>
        <w:rPr>
          <w:rFonts w:ascii="Verdana" w:eastAsia="Times New Roman" w:hAnsi="Verdana" w:cs="Arial"/>
          <w:iCs/>
          <w:sz w:val="18"/>
          <w:szCs w:val="18"/>
          <w:lang w:eastAsia="x-none"/>
        </w:rPr>
      </w:pPr>
      <w:r w:rsidRPr="005E58BB">
        <w:rPr>
          <w:rFonts w:ascii="Verdana" w:eastAsia="Times New Roman" w:hAnsi="Verdana" w:cs="Arial"/>
          <w:iCs/>
          <w:sz w:val="18"/>
          <w:szCs w:val="18"/>
          <w:lang w:eastAsia="x-none"/>
        </w:rPr>
        <w:t>Se référer au Fichier « Calendrier des Championnats de France », régulièrement mis à jour sur le site.</w:t>
      </w:r>
    </w:p>
    <w:p w14:paraId="4A39D480"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279A1089"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5C793009" w14:textId="34C8794D" w:rsidR="005E58BB" w:rsidRDefault="005E58BB" w:rsidP="005E58BB">
      <w:pPr>
        <w:spacing w:line="276" w:lineRule="auto"/>
        <w:jc w:val="both"/>
        <w:rPr>
          <w:rFonts w:ascii="Verdana" w:eastAsia="Times New Roman" w:hAnsi="Verdana" w:cs="Arial"/>
          <w:iCs/>
          <w:sz w:val="22"/>
          <w:szCs w:val="22"/>
          <w:u w:val="single"/>
          <w:lang w:eastAsia="x-none"/>
        </w:rPr>
      </w:pPr>
      <w:r w:rsidRPr="005E58BB">
        <w:rPr>
          <w:rFonts w:ascii="Verdana" w:eastAsia="Times New Roman" w:hAnsi="Verdana" w:cs="Arial"/>
          <w:iCs/>
          <w:sz w:val="22"/>
          <w:szCs w:val="22"/>
          <w:u w:val="single"/>
          <w:lang w:val="x-none" w:eastAsia="x-none"/>
        </w:rPr>
        <w:t>Catégories d’âge</w:t>
      </w:r>
      <w:r w:rsidR="00FB6198">
        <w:rPr>
          <w:rFonts w:ascii="Verdana" w:eastAsia="Times New Roman" w:hAnsi="Verdana" w:cs="Arial"/>
          <w:iCs/>
          <w:sz w:val="22"/>
          <w:szCs w:val="22"/>
          <w:u w:val="single"/>
          <w:lang w:eastAsia="x-none"/>
        </w:rPr>
        <w:t xml:space="preserve"> 2019</w:t>
      </w:r>
    </w:p>
    <w:p w14:paraId="09E24928" w14:textId="77777777" w:rsidR="00FB6198" w:rsidRDefault="00FB6198" w:rsidP="005E58BB">
      <w:pPr>
        <w:spacing w:line="276" w:lineRule="auto"/>
        <w:jc w:val="both"/>
        <w:rPr>
          <w:rFonts w:ascii="Verdana" w:eastAsia="Times New Roman" w:hAnsi="Verdana" w:cs="Arial"/>
          <w:iCs/>
          <w:sz w:val="22"/>
          <w:szCs w:val="22"/>
          <w:u w:val="single"/>
          <w:lang w:eastAsia="x-none"/>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FB6198" w:rsidRPr="00FB6198" w14:paraId="42B7CD7D" w14:textId="77777777" w:rsidTr="00445BBE">
        <w:trPr>
          <w:trHeight w:val="454"/>
        </w:trPr>
        <w:tc>
          <w:tcPr>
            <w:tcW w:w="3646" w:type="dxa"/>
            <w:shd w:val="clear" w:color="auto" w:fill="auto"/>
            <w:vAlign w:val="center"/>
          </w:tcPr>
          <w:p w14:paraId="67DDD2C4"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Benjamins</w:t>
            </w:r>
          </w:p>
        </w:tc>
        <w:tc>
          <w:tcPr>
            <w:tcW w:w="3300" w:type="dxa"/>
            <w:shd w:val="clear" w:color="auto" w:fill="auto"/>
            <w:vAlign w:val="center"/>
          </w:tcPr>
          <w:p w14:paraId="43EBA8CE" w14:textId="77777777" w:rsidR="00FB6198" w:rsidRPr="00FB6198" w:rsidRDefault="00FB6198" w:rsidP="00FB6198">
            <w:pPr>
              <w:spacing w:line="276" w:lineRule="auto"/>
              <w:rPr>
                <w:rFonts w:ascii="Verdana" w:eastAsia="Times New Roman" w:hAnsi="Verdana" w:cs="Arial"/>
                <w:iCs/>
                <w:sz w:val="18"/>
                <w:szCs w:val="18"/>
              </w:rPr>
            </w:pPr>
            <w:proofErr w:type="gramStart"/>
            <w:r w:rsidRPr="00FB6198">
              <w:rPr>
                <w:rFonts w:ascii="Verdana" w:eastAsia="Times New Roman" w:hAnsi="Verdana" w:cs="Arial"/>
                <w:iCs/>
                <w:sz w:val="18"/>
                <w:szCs w:val="18"/>
              </w:rPr>
              <w:t>nés</w:t>
            </w:r>
            <w:proofErr w:type="gramEnd"/>
            <w:r w:rsidRPr="00FB6198">
              <w:rPr>
                <w:rFonts w:ascii="Verdana" w:eastAsia="Times New Roman" w:hAnsi="Verdana" w:cs="Arial"/>
                <w:iCs/>
                <w:sz w:val="18"/>
                <w:szCs w:val="18"/>
              </w:rPr>
              <w:t xml:space="preserve"> en 2006 2007 et 2008</w:t>
            </w:r>
          </w:p>
        </w:tc>
      </w:tr>
      <w:tr w:rsidR="00FB6198" w:rsidRPr="00FB6198" w14:paraId="50DBB9A7" w14:textId="77777777" w:rsidTr="00445BBE">
        <w:trPr>
          <w:trHeight w:val="454"/>
        </w:trPr>
        <w:tc>
          <w:tcPr>
            <w:tcW w:w="3646" w:type="dxa"/>
            <w:shd w:val="clear" w:color="auto" w:fill="auto"/>
            <w:vAlign w:val="center"/>
          </w:tcPr>
          <w:p w14:paraId="20530868"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Minimes</w:t>
            </w:r>
          </w:p>
        </w:tc>
        <w:tc>
          <w:tcPr>
            <w:tcW w:w="3300" w:type="dxa"/>
            <w:shd w:val="clear" w:color="auto" w:fill="auto"/>
            <w:vAlign w:val="center"/>
          </w:tcPr>
          <w:p w14:paraId="2C764903" w14:textId="77777777" w:rsidR="00FB6198" w:rsidRPr="00FB6198" w:rsidRDefault="00FB6198" w:rsidP="00FB6198">
            <w:pPr>
              <w:spacing w:line="276" w:lineRule="auto"/>
              <w:rPr>
                <w:rFonts w:ascii="Verdana" w:eastAsia="Times New Roman" w:hAnsi="Verdana" w:cs="Arial"/>
                <w:iCs/>
                <w:sz w:val="18"/>
                <w:szCs w:val="18"/>
              </w:rPr>
            </w:pPr>
            <w:proofErr w:type="gramStart"/>
            <w:r w:rsidRPr="00FB6198">
              <w:rPr>
                <w:rFonts w:ascii="Verdana" w:eastAsia="Times New Roman" w:hAnsi="Verdana" w:cs="Arial"/>
                <w:iCs/>
                <w:sz w:val="18"/>
                <w:szCs w:val="18"/>
              </w:rPr>
              <w:t>nés</w:t>
            </w:r>
            <w:proofErr w:type="gramEnd"/>
            <w:r w:rsidRPr="00FB6198">
              <w:rPr>
                <w:rFonts w:ascii="Verdana" w:eastAsia="Times New Roman" w:hAnsi="Verdana" w:cs="Arial"/>
                <w:iCs/>
                <w:sz w:val="18"/>
                <w:szCs w:val="18"/>
              </w:rPr>
              <w:t xml:space="preserve"> en 2004 et 2005</w:t>
            </w:r>
          </w:p>
        </w:tc>
      </w:tr>
      <w:tr w:rsidR="00FB6198" w:rsidRPr="00FB6198" w14:paraId="290EC38E" w14:textId="77777777" w:rsidTr="00445BBE">
        <w:trPr>
          <w:trHeight w:val="454"/>
        </w:trPr>
        <w:tc>
          <w:tcPr>
            <w:tcW w:w="3646" w:type="dxa"/>
            <w:shd w:val="clear" w:color="auto" w:fill="auto"/>
            <w:vAlign w:val="center"/>
          </w:tcPr>
          <w:p w14:paraId="186E1309"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Cadets</w:t>
            </w:r>
          </w:p>
        </w:tc>
        <w:tc>
          <w:tcPr>
            <w:tcW w:w="3300" w:type="dxa"/>
            <w:shd w:val="clear" w:color="auto" w:fill="auto"/>
            <w:vAlign w:val="center"/>
          </w:tcPr>
          <w:p w14:paraId="51DD122A" w14:textId="77777777" w:rsidR="00FB6198" w:rsidRPr="00FB6198" w:rsidRDefault="00FB6198" w:rsidP="00FB6198">
            <w:pPr>
              <w:spacing w:line="276" w:lineRule="auto"/>
              <w:rPr>
                <w:rFonts w:ascii="Verdana" w:eastAsia="Times New Roman" w:hAnsi="Verdana" w:cs="Arial"/>
                <w:iCs/>
                <w:sz w:val="18"/>
                <w:szCs w:val="18"/>
              </w:rPr>
            </w:pPr>
            <w:proofErr w:type="gramStart"/>
            <w:r w:rsidRPr="00FB6198">
              <w:rPr>
                <w:rFonts w:ascii="Verdana" w:eastAsia="Times New Roman" w:hAnsi="Verdana" w:cs="Arial"/>
                <w:iCs/>
                <w:sz w:val="18"/>
                <w:szCs w:val="18"/>
              </w:rPr>
              <w:t>nés</w:t>
            </w:r>
            <w:proofErr w:type="gramEnd"/>
            <w:r w:rsidRPr="00FB6198">
              <w:rPr>
                <w:rFonts w:ascii="Verdana" w:eastAsia="Times New Roman" w:hAnsi="Verdana" w:cs="Arial"/>
                <w:iCs/>
                <w:sz w:val="18"/>
                <w:szCs w:val="18"/>
              </w:rPr>
              <w:t xml:space="preserve"> en 2002 et 2003</w:t>
            </w:r>
          </w:p>
        </w:tc>
      </w:tr>
      <w:tr w:rsidR="00FB6198" w:rsidRPr="00FB6198" w14:paraId="1E3EB672" w14:textId="77777777" w:rsidTr="00445BBE">
        <w:trPr>
          <w:trHeight w:val="454"/>
        </w:trPr>
        <w:tc>
          <w:tcPr>
            <w:tcW w:w="3646" w:type="dxa"/>
            <w:shd w:val="clear" w:color="auto" w:fill="auto"/>
            <w:vAlign w:val="center"/>
          </w:tcPr>
          <w:p w14:paraId="3670E073"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Juniors</w:t>
            </w:r>
          </w:p>
        </w:tc>
        <w:tc>
          <w:tcPr>
            <w:tcW w:w="3300" w:type="dxa"/>
            <w:shd w:val="clear" w:color="auto" w:fill="auto"/>
            <w:vAlign w:val="center"/>
          </w:tcPr>
          <w:p w14:paraId="235F68A8" w14:textId="77777777" w:rsidR="00FB6198" w:rsidRPr="00FB6198" w:rsidRDefault="00FB6198" w:rsidP="00FB6198">
            <w:pPr>
              <w:spacing w:line="276" w:lineRule="auto"/>
              <w:rPr>
                <w:rFonts w:ascii="Verdana" w:eastAsia="Times New Roman" w:hAnsi="Verdana" w:cs="Arial"/>
                <w:iCs/>
                <w:sz w:val="18"/>
                <w:szCs w:val="18"/>
              </w:rPr>
            </w:pPr>
            <w:proofErr w:type="gramStart"/>
            <w:r w:rsidRPr="00FB6198">
              <w:rPr>
                <w:rFonts w:ascii="Verdana" w:eastAsia="Times New Roman" w:hAnsi="Verdana" w:cs="Arial"/>
                <w:iCs/>
                <w:sz w:val="18"/>
                <w:szCs w:val="18"/>
              </w:rPr>
              <w:t>nés</w:t>
            </w:r>
            <w:proofErr w:type="gramEnd"/>
            <w:r w:rsidRPr="00FB6198">
              <w:rPr>
                <w:rFonts w:ascii="Verdana" w:eastAsia="Times New Roman" w:hAnsi="Verdana" w:cs="Arial"/>
                <w:iCs/>
                <w:sz w:val="18"/>
                <w:szCs w:val="18"/>
              </w:rPr>
              <w:t xml:space="preserve"> en 2000 et 2001</w:t>
            </w:r>
          </w:p>
        </w:tc>
      </w:tr>
      <w:tr w:rsidR="00FB6198" w:rsidRPr="00FB6198" w14:paraId="41A45BDB" w14:textId="77777777" w:rsidTr="00445BBE">
        <w:trPr>
          <w:trHeight w:val="454"/>
        </w:trPr>
        <w:tc>
          <w:tcPr>
            <w:tcW w:w="3646" w:type="dxa"/>
            <w:shd w:val="clear" w:color="auto" w:fill="auto"/>
            <w:vAlign w:val="center"/>
          </w:tcPr>
          <w:p w14:paraId="66E9FCD7"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Seniors</w:t>
            </w:r>
          </w:p>
        </w:tc>
        <w:tc>
          <w:tcPr>
            <w:tcW w:w="3300" w:type="dxa"/>
            <w:shd w:val="clear" w:color="auto" w:fill="auto"/>
            <w:vAlign w:val="center"/>
          </w:tcPr>
          <w:p w14:paraId="3995C49C" w14:textId="77777777" w:rsidR="00FB6198" w:rsidRPr="00FB6198" w:rsidRDefault="00FB6198" w:rsidP="00FB6198">
            <w:pPr>
              <w:spacing w:line="276" w:lineRule="auto"/>
              <w:rPr>
                <w:rFonts w:ascii="Verdana" w:eastAsia="Times New Roman" w:hAnsi="Verdana" w:cs="Arial"/>
                <w:iCs/>
                <w:sz w:val="18"/>
                <w:szCs w:val="18"/>
              </w:rPr>
            </w:pPr>
            <w:proofErr w:type="gramStart"/>
            <w:r w:rsidRPr="00FB6198">
              <w:rPr>
                <w:rFonts w:ascii="Verdana" w:eastAsia="Times New Roman" w:hAnsi="Verdana" w:cs="Arial"/>
                <w:iCs/>
                <w:sz w:val="18"/>
                <w:szCs w:val="18"/>
              </w:rPr>
              <w:t>nés</w:t>
            </w:r>
            <w:proofErr w:type="gramEnd"/>
            <w:r w:rsidRPr="00FB6198">
              <w:rPr>
                <w:rFonts w:ascii="Verdana" w:eastAsia="Times New Roman" w:hAnsi="Verdana" w:cs="Arial"/>
                <w:iCs/>
                <w:sz w:val="18"/>
                <w:szCs w:val="18"/>
              </w:rPr>
              <w:t xml:space="preserve"> en 1999 et avant</w:t>
            </w:r>
          </w:p>
        </w:tc>
      </w:tr>
    </w:tbl>
    <w:p w14:paraId="030E4AF6" w14:textId="77777777" w:rsidR="00FB6198" w:rsidRPr="005E58BB" w:rsidRDefault="00FB6198" w:rsidP="005E58BB">
      <w:pPr>
        <w:spacing w:line="276" w:lineRule="auto"/>
        <w:jc w:val="both"/>
        <w:rPr>
          <w:rFonts w:ascii="Verdana" w:eastAsia="Times New Roman" w:hAnsi="Verdana" w:cs="Arial"/>
          <w:iCs/>
          <w:sz w:val="22"/>
          <w:szCs w:val="22"/>
          <w:u w:val="single"/>
          <w:lang w:eastAsia="x-none"/>
        </w:rPr>
      </w:pPr>
    </w:p>
    <w:p w14:paraId="3034A210" w14:textId="77777777" w:rsidR="005E58BB" w:rsidRPr="005E58BB" w:rsidRDefault="005E58BB" w:rsidP="005E58BB">
      <w:pPr>
        <w:spacing w:line="276" w:lineRule="auto"/>
        <w:jc w:val="both"/>
        <w:rPr>
          <w:rFonts w:ascii="Verdana" w:eastAsia="Times New Roman" w:hAnsi="Verdana" w:cs="Arial"/>
          <w:iCs/>
          <w:sz w:val="18"/>
          <w:szCs w:val="18"/>
          <w:lang w:val="x-none" w:eastAsia="x-none"/>
        </w:rPr>
      </w:pPr>
    </w:p>
    <w:p w14:paraId="16DFDF5D" w14:textId="63DCC53D" w:rsidR="005E58BB" w:rsidRPr="005E58BB" w:rsidRDefault="005E58BB" w:rsidP="005E58BB">
      <w:pPr>
        <w:spacing w:line="276" w:lineRule="auto"/>
        <w:jc w:val="both"/>
        <w:rPr>
          <w:rFonts w:ascii="Verdana" w:eastAsia="Times New Roman" w:hAnsi="Verdana" w:cs="Arial"/>
          <w:iCs/>
          <w:sz w:val="18"/>
          <w:szCs w:val="18"/>
          <w:lang w:eastAsia="x-none"/>
        </w:rPr>
      </w:pPr>
    </w:p>
    <w:p w14:paraId="2588A31E"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 xml:space="preserve">Modalités de remboursement aux équipes </w:t>
      </w:r>
    </w:p>
    <w:p w14:paraId="05E66F72" w14:textId="77777777" w:rsidR="005E58BB" w:rsidRPr="005E58BB" w:rsidRDefault="005E58BB" w:rsidP="005E58BB">
      <w:pPr>
        <w:spacing w:line="276" w:lineRule="auto"/>
        <w:jc w:val="both"/>
        <w:rPr>
          <w:rFonts w:ascii="Verdana" w:eastAsia="Times New Roman" w:hAnsi="Verdana" w:cs="Times New Roman"/>
          <w:sz w:val="18"/>
          <w:szCs w:val="18"/>
        </w:rPr>
      </w:pPr>
    </w:p>
    <w:p w14:paraId="744E2F12"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 xml:space="preserve">La Direction nationale effectue des remboursements des déplacements aux championnats de France en fonction des kms parcourus et du nombre de personnes transportées. </w:t>
      </w:r>
    </w:p>
    <w:p w14:paraId="7670AA64" w14:textId="77777777" w:rsidR="005E58BB" w:rsidRPr="005E58BB" w:rsidRDefault="005E58BB" w:rsidP="005E58BB">
      <w:pPr>
        <w:spacing w:line="276" w:lineRule="auto"/>
        <w:jc w:val="both"/>
        <w:rPr>
          <w:rFonts w:ascii="Verdana" w:eastAsia="Times New Roman" w:hAnsi="Verdana" w:cs="Times New Roman"/>
          <w:bCs/>
          <w:sz w:val="18"/>
          <w:szCs w:val="18"/>
        </w:rPr>
      </w:pPr>
    </w:p>
    <w:p w14:paraId="5B45AB0C" w14:textId="77777777" w:rsidR="005E58BB" w:rsidRPr="005E58BB" w:rsidRDefault="005E58BB" w:rsidP="005E58BB">
      <w:pPr>
        <w:spacing w:line="276" w:lineRule="auto"/>
        <w:jc w:val="both"/>
        <w:rPr>
          <w:rFonts w:ascii="Verdana" w:eastAsia="Times New Roman" w:hAnsi="Verdana" w:cs="Times New Roman"/>
          <w:bCs/>
          <w:sz w:val="18"/>
          <w:szCs w:val="18"/>
        </w:rPr>
      </w:pPr>
    </w:p>
    <w:p w14:paraId="1ABFDAC8"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Certificat Médical</w:t>
      </w:r>
    </w:p>
    <w:p w14:paraId="4D38E1F4" w14:textId="77777777" w:rsidR="005E58BB" w:rsidRPr="005E58BB" w:rsidRDefault="005E58BB" w:rsidP="005E58BB">
      <w:pPr>
        <w:spacing w:line="276" w:lineRule="auto"/>
        <w:jc w:val="both"/>
        <w:rPr>
          <w:rFonts w:ascii="Verdana" w:eastAsia="Times New Roman" w:hAnsi="Verdana" w:cs="Times New Roman"/>
          <w:sz w:val="18"/>
          <w:szCs w:val="18"/>
        </w:rPr>
      </w:pPr>
    </w:p>
    <w:p w14:paraId="1A41296E"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Le Certificat Médical n’est plus nécessaire sauf pour les sports suivants :</w:t>
      </w:r>
    </w:p>
    <w:p w14:paraId="50DF27FE"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Rugby,</w:t>
      </w:r>
    </w:p>
    <w:p w14:paraId="1C0E1C9C"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Boxe Assaut,</w:t>
      </w:r>
    </w:p>
    <w:p w14:paraId="646C3E4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Savate boxe française,</w:t>
      </w:r>
    </w:p>
    <w:p w14:paraId="279DE6B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Tir sportif,</w:t>
      </w:r>
    </w:p>
    <w:p w14:paraId="6FA8A171"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Parapente.</w:t>
      </w:r>
    </w:p>
    <w:p w14:paraId="33465746" w14:textId="77777777" w:rsidR="005E58BB" w:rsidRPr="005E58BB" w:rsidRDefault="005E58BB" w:rsidP="005E58BB">
      <w:pPr>
        <w:spacing w:line="276" w:lineRule="auto"/>
        <w:jc w:val="both"/>
        <w:rPr>
          <w:rFonts w:ascii="Verdana" w:eastAsia="Times New Roman" w:hAnsi="Verdana" w:cs="Times New Roman"/>
          <w:sz w:val="18"/>
          <w:szCs w:val="18"/>
        </w:rPr>
      </w:pPr>
    </w:p>
    <w:p w14:paraId="2C8EEF93" w14:textId="77777777" w:rsidR="005E58BB" w:rsidRPr="005E58BB" w:rsidRDefault="005E58BB" w:rsidP="005E58BB">
      <w:pPr>
        <w:spacing w:line="276" w:lineRule="auto"/>
        <w:jc w:val="both"/>
        <w:rPr>
          <w:rFonts w:ascii="Verdana" w:eastAsia="Times New Roman" w:hAnsi="Verdana" w:cs="Times New Roman"/>
          <w:sz w:val="20"/>
        </w:rPr>
      </w:pPr>
    </w:p>
    <w:p w14:paraId="6A8AEAC9" w14:textId="4D62E1CC" w:rsidR="005E58BB" w:rsidRPr="00531BE2" w:rsidRDefault="005E58BB" w:rsidP="00191340">
      <w:pPr>
        <w:pBdr>
          <w:bottom w:val="single" w:sz="4" w:space="1" w:color="auto"/>
        </w:pBdr>
        <w:jc w:val="both"/>
        <w:rPr>
          <w:rFonts w:ascii="Verdana" w:eastAsia="Calibri" w:hAnsi="Verdana" w:cs="Times New Roman"/>
          <w:bCs/>
          <w:sz w:val="18"/>
          <w:szCs w:val="18"/>
        </w:rPr>
      </w:pPr>
      <w:r w:rsidRPr="005E58BB">
        <w:rPr>
          <w:rFonts w:ascii="Verdana" w:eastAsia="Times New Roman" w:hAnsi="Verdana" w:cs="Arial"/>
          <w:iCs/>
          <w:sz w:val="22"/>
          <w:szCs w:val="22"/>
          <w:u w:val="single"/>
        </w:rPr>
        <w:br w:type="page"/>
      </w:r>
    </w:p>
    <w:p w14:paraId="79F09757" w14:textId="77777777" w:rsidR="00191340" w:rsidRPr="00191340" w:rsidRDefault="00191340" w:rsidP="00191340">
      <w:pPr>
        <w:spacing w:line="276" w:lineRule="auto"/>
        <w:rPr>
          <w:rFonts w:ascii="Verdana" w:hAnsi="Verdana"/>
          <w:sz w:val="18"/>
          <w:szCs w:val="18"/>
        </w:rPr>
      </w:pPr>
      <w:r w:rsidRPr="00191340">
        <w:rPr>
          <w:rFonts w:ascii="Verdana" w:hAnsi="Verdana"/>
          <w:b/>
          <w:sz w:val="32"/>
          <w:szCs w:val="32"/>
          <w:u w:val="single"/>
        </w:rPr>
        <w:lastRenderedPageBreak/>
        <w:t>C</w:t>
      </w:r>
      <w:r w:rsidRPr="00191340">
        <w:rPr>
          <w:rFonts w:ascii="Verdana" w:hAnsi="Verdana" w:cs="Arial"/>
          <w:b/>
          <w:sz w:val="32"/>
          <w:szCs w:val="32"/>
          <w:u w:val="single"/>
        </w:rPr>
        <w:t>hampionnats de France UNSS Équipes Excellence Pétanque &amp; Jeu Provençal Collèges et Lycées</w:t>
      </w:r>
    </w:p>
    <w:p w14:paraId="1DEAE183" w14:textId="77777777" w:rsidR="00191340" w:rsidRPr="00191340" w:rsidRDefault="00191340" w:rsidP="00191340">
      <w:pPr>
        <w:spacing w:line="276" w:lineRule="auto"/>
        <w:rPr>
          <w:rFonts w:ascii="Verdana" w:hAnsi="Verdana"/>
          <w:bCs/>
          <w:sz w:val="18"/>
          <w:szCs w:val="18"/>
        </w:rPr>
      </w:pPr>
    </w:p>
    <w:p w14:paraId="56DA30A3" w14:textId="77777777" w:rsidR="00191340" w:rsidRPr="00191340" w:rsidRDefault="00191340" w:rsidP="00191340">
      <w:pPr>
        <w:spacing w:line="276" w:lineRule="auto"/>
        <w:jc w:val="both"/>
        <w:rPr>
          <w:rFonts w:ascii="Verdana" w:hAnsi="Verdana"/>
          <w:bCs/>
          <w:sz w:val="18"/>
          <w:szCs w:val="18"/>
        </w:rPr>
      </w:pPr>
      <w:r w:rsidRPr="00191340">
        <w:rPr>
          <w:rFonts w:ascii="Verdana" w:hAnsi="Verdana"/>
          <w:bCs/>
          <w:sz w:val="18"/>
          <w:szCs w:val="18"/>
        </w:rPr>
        <w:t xml:space="preserve">Les Championnats par Équipe excellence sont ouverts à toutes les équipes d’Association Sportive </w:t>
      </w:r>
    </w:p>
    <w:p w14:paraId="0B88B316" w14:textId="77777777" w:rsidR="00191340" w:rsidRPr="00CB3599" w:rsidRDefault="00191340" w:rsidP="00191340">
      <w:pPr>
        <w:spacing w:line="276" w:lineRule="auto"/>
        <w:contextualSpacing/>
        <w:jc w:val="both"/>
        <w:rPr>
          <w:rFonts w:ascii="Verdana" w:eastAsia="Calibri" w:hAnsi="Verdana" w:cs="Arial"/>
          <w:b/>
          <w:sz w:val="10"/>
          <w:szCs w:val="10"/>
          <w:u w:val="single"/>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70"/>
        <w:gridCol w:w="4009"/>
        <w:gridCol w:w="4011"/>
      </w:tblGrid>
      <w:tr w:rsidR="00191340" w:rsidRPr="00191340" w14:paraId="660BCC92" w14:textId="77777777" w:rsidTr="00445BBE">
        <w:trPr>
          <w:trHeight w:val="525"/>
        </w:trPr>
        <w:tc>
          <w:tcPr>
            <w:tcW w:w="1213" w:type="pct"/>
            <w:tcBorders>
              <w:top w:val="nil"/>
              <w:left w:val="nil"/>
            </w:tcBorders>
          </w:tcPr>
          <w:p w14:paraId="164B0C9D" w14:textId="77777777" w:rsidR="00191340" w:rsidRPr="00191340" w:rsidRDefault="00191340" w:rsidP="00191340">
            <w:pPr>
              <w:spacing w:line="276" w:lineRule="auto"/>
              <w:jc w:val="center"/>
              <w:rPr>
                <w:rFonts w:ascii="Verdana" w:eastAsia="Times New Roman" w:hAnsi="Verdana" w:cs="Arial"/>
                <w:iCs/>
                <w:caps/>
                <w:sz w:val="18"/>
                <w:szCs w:val="18"/>
              </w:rPr>
            </w:pPr>
            <w:r w:rsidRPr="00191340">
              <w:rPr>
                <w:rFonts w:ascii="Book Antiqua" w:eastAsia="Times New Roman" w:hAnsi="Book Antiqua" w:cs="Times New Roman"/>
                <w:sz w:val="18"/>
                <w:szCs w:val="18"/>
              </w:rPr>
              <w:br w:type="page"/>
            </w:r>
          </w:p>
        </w:tc>
        <w:tc>
          <w:tcPr>
            <w:tcW w:w="1893" w:type="pct"/>
            <w:tcBorders>
              <w:bottom w:val="single" w:sz="6" w:space="0" w:color="auto"/>
            </w:tcBorders>
            <w:vAlign w:val="center"/>
          </w:tcPr>
          <w:p w14:paraId="582FB0A9" w14:textId="77777777" w:rsidR="00191340" w:rsidRPr="00191340" w:rsidRDefault="00191340" w:rsidP="00191340">
            <w:pPr>
              <w:ind w:left="1418"/>
              <w:jc w:val="both"/>
              <w:rPr>
                <w:rFonts w:ascii="Verdana" w:eastAsia="Times New Roman" w:hAnsi="Verdana" w:cs="Times New Roman"/>
                <w:b/>
                <w:sz w:val="18"/>
                <w:szCs w:val="18"/>
              </w:rPr>
            </w:pPr>
            <w:r w:rsidRPr="00191340">
              <w:rPr>
                <w:rFonts w:ascii="Verdana" w:eastAsia="Times New Roman" w:hAnsi="Verdana" w:cs="Times New Roman"/>
                <w:b/>
                <w:sz w:val="18"/>
                <w:szCs w:val="18"/>
              </w:rPr>
              <w:t>COLLÈGES</w:t>
            </w:r>
          </w:p>
        </w:tc>
        <w:tc>
          <w:tcPr>
            <w:tcW w:w="1894" w:type="pct"/>
            <w:tcBorders>
              <w:bottom w:val="single" w:sz="6" w:space="0" w:color="auto"/>
            </w:tcBorders>
            <w:vAlign w:val="center"/>
          </w:tcPr>
          <w:p w14:paraId="38992421" w14:textId="77777777" w:rsidR="00191340" w:rsidRPr="00191340" w:rsidRDefault="00191340" w:rsidP="00191340">
            <w:pPr>
              <w:spacing w:line="276" w:lineRule="auto"/>
              <w:jc w:val="center"/>
              <w:rPr>
                <w:rFonts w:ascii="Verdana" w:eastAsia="Times New Roman" w:hAnsi="Verdana" w:cs="Times New Roman"/>
                <w:b/>
                <w:iCs/>
                <w:caps/>
                <w:sz w:val="18"/>
                <w:szCs w:val="18"/>
              </w:rPr>
            </w:pPr>
            <w:r w:rsidRPr="00191340">
              <w:rPr>
                <w:rFonts w:ascii="Verdana" w:eastAsia="Times New Roman" w:hAnsi="Verdana" w:cs="Times New Roman"/>
                <w:b/>
                <w:iCs/>
                <w:caps/>
                <w:sz w:val="18"/>
                <w:szCs w:val="18"/>
              </w:rPr>
              <w:t>LYC</w:t>
            </w:r>
            <w:r w:rsidRPr="00191340">
              <w:rPr>
                <w:rFonts w:ascii="Verdana" w:eastAsia="Times New Roman" w:hAnsi="Verdana" w:cs="Arial"/>
                <w:b/>
                <w:iCs/>
                <w:caps/>
                <w:sz w:val="18"/>
                <w:szCs w:val="18"/>
                <w:lang w:val="en-GB"/>
              </w:rPr>
              <w:t>É</w:t>
            </w:r>
            <w:r w:rsidRPr="00191340">
              <w:rPr>
                <w:rFonts w:ascii="Verdana" w:eastAsia="Times New Roman" w:hAnsi="Verdana" w:cs="Times New Roman"/>
                <w:b/>
                <w:iCs/>
                <w:caps/>
                <w:sz w:val="18"/>
                <w:szCs w:val="18"/>
              </w:rPr>
              <w:t>Es - LP</w:t>
            </w:r>
          </w:p>
        </w:tc>
      </w:tr>
      <w:tr w:rsidR="00191340" w:rsidRPr="00191340" w14:paraId="0292641B" w14:textId="77777777" w:rsidTr="00D16389">
        <w:tc>
          <w:tcPr>
            <w:tcW w:w="1213" w:type="pct"/>
          </w:tcPr>
          <w:p w14:paraId="6DB3DAEC" w14:textId="77777777" w:rsidR="00191340" w:rsidRPr="00191340" w:rsidRDefault="00191340" w:rsidP="00D16389">
            <w:pPr>
              <w:spacing w:line="276" w:lineRule="auto"/>
              <w:rPr>
                <w:rFonts w:ascii="Verdana" w:eastAsia="Times New Roman" w:hAnsi="Verdana" w:cs="Arial"/>
                <w:iCs/>
                <w:caps/>
                <w:sz w:val="18"/>
                <w:szCs w:val="18"/>
                <w:lang w:val="en-GB"/>
              </w:rPr>
            </w:pPr>
            <w:r w:rsidRPr="00191340">
              <w:rPr>
                <w:rFonts w:ascii="Verdana" w:eastAsia="Times New Roman" w:hAnsi="Verdana" w:cs="Arial"/>
                <w:iCs/>
                <w:caps/>
                <w:sz w:val="18"/>
                <w:szCs w:val="18"/>
                <w:lang w:val="en-GB"/>
              </w:rPr>
              <w:t>LicenciÉs autorisÉs</w:t>
            </w:r>
          </w:p>
        </w:tc>
        <w:tc>
          <w:tcPr>
            <w:tcW w:w="1893" w:type="pct"/>
            <w:tcBorders>
              <w:bottom w:val="single" w:sz="6" w:space="0" w:color="auto"/>
            </w:tcBorders>
          </w:tcPr>
          <w:p w14:paraId="27E2806E" w14:textId="77777777" w:rsidR="00191340" w:rsidRPr="00191340" w:rsidRDefault="00191340" w:rsidP="00191340">
            <w:pPr>
              <w:spacing w:line="276" w:lineRule="auto"/>
              <w:jc w:val="both"/>
              <w:rPr>
                <w:rFonts w:ascii="Verdana" w:eastAsia="Times New Roman" w:hAnsi="Verdana" w:cs="Arial"/>
                <w:iCs/>
                <w:sz w:val="18"/>
                <w:szCs w:val="18"/>
              </w:rPr>
            </w:pPr>
            <w:r w:rsidRPr="00191340">
              <w:rPr>
                <w:rFonts w:ascii="Verdana" w:eastAsia="Times New Roman" w:hAnsi="Verdana" w:cs="Arial"/>
                <w:iCs/>
                <w:sz w:val="18"/>
                <w:szCs w:val="18"/>
              </w:rPr>
              <w:t>Benjamins</w:t>
            </w:r>
          </w:p>
          <w:p w14:paraId="3765B6A1" w14:textId="77777777" w:rsidR="00191340" w:rsidRPr="00191340" w:rsidRDefault="00191340" w:rsidP="00191340">
            <w:pPr>
              <w:spacing w:line="276" w:lineRule="auto"/>
              <w:jc w:val="both"/>
              <w:rPr>
                <w:rFonts w:ascii="Verdana" w:eastAsia="Times New Roman" w:hAnsi="Verdana" w:cs="Arial"/>
                <w:iCs/>
                <w:sz w:val="18"/>
                <w:szCs w:val="18"/>
              </w:rPr>
            </w:pPr>
            <w:r w:rsidRPr="00191340">
              <w:rPr>
                <w:rFonts w:ascii="Verdana" w:eastAsia="Times New Roman" w:hAnsi="Verdana" w:cs="Arial"/>
                <w:iCs/>
                <w:sz w:val="18"/>
                <w:szCs w:val="18"/>
              </w:rPr>
              <w:t>Minimes</w:t>
            </w:r>
          </w:p>
          <w:p w14:paraId="541C20F1" w14:textId="77777777" w:rsidR="00191340" w:rsidRPr="00191340" w:rsidRDefault="00191340" w:rsidP="00191340">
            <w:pPr>
              <w:spacing w:line="276" w:lineRule="auto"/>
              <w:jc w:val="both"/>
              <w:rPr>
                <w:rFonts w:ascii="Verdana" w:eastAsia="Times New Roman" w:hAnsi="Verdana" w:cs="Arial"/>
                <w:iCs/>
                <w:sz w:val="18"/>
                <w:szCs w:val="18"/>
              </w:rPr>
            </w:pPr>
            <w:r w:rsidRPr="00191340">
              <w:rPr>
                <w:rFonts w:ascii="Verdana" w:eastAsia="Times New Roman" w:hAnsi="Verdana" w:cs="Arial"/>
                <w:iCs/>
                <w:sz w:val="18"/>
                <w:szCs w:val="18"/>
              </w:rPr>
              <w:t>Cadets 1</w:t>
            </w:r>
            <w:r w:rsidRPr="00191340">
              <w:rPr>
                <w:rFonts w:ascii="Verdana" w:eastAsia="Times New Roman" w:hAnsi="Verdana" w:cs="Arial"/>
                <w:iCs/>
                <w:sz w:val="18"/>
                <w:szCs w:val="18"/>
                <w:vertAlign w:val="superscript"/>
              </w:rPr>
              <w:t>ère</w:t>
            </w:r>
            <w:r w:rsidRPr="00191340">
              <w:rPr>
                <w:rFonts w:ascii="Verdana" w:eastAsia="Times New Roman" w:hAnsi="Verdana" w:cs="Arial"/>
                <w:iCs/>
                <w:sz w:val="18"/>
                <w:szCs w:val="18"/>
              </w:rPr>
              <w:t xml:space="preserve"> année (1 au maximum)</w:t>
            </w:r>
          </w:p>
          <w:p w14:paraId="5628B150" w14:textId="77777777" w:rsidR="00191340" w:rsidRPr="00191340" w:rsidRDefault="00191340" w:rsidP="00191340">
            <w:pPr>
              <w:spacing w:line="276" w:lineRule="auto"/>
              <w:jc w:val="both"/>
              <w:rPr>
                <w:rFonts w:ascii="Verdana" w:eastAsia="Times New Roman" w:hAnsi="Verdana" w:cs="Arial"/>
                <w:iCs/>
                <w:sz w:val="8"/>
                <w:szCs w:val="8"/>
              </w:rPr>
            </w:pPr>
          </w:p>
        </w:tc>
        <w:tc>
          <w:tcPr>
            <w:tcW w:w="1894" w:type="pct"/>
            <w:tcBorders>
              <w:bottom w:val="single" w:sz="6" w:space="0" w:color="auto"/>
            </w:tcBorders>
          </w:tcPr>
          <w:p w14:paraId="72273C40" w14:textId="77777777" w:rsidR="00191340" w:rsidRPr="00191340" w:rsidRDefault="00191340" w:rsidP="00191340">
            <w:pPr>
              <w:spacing w:line="276" w:lineRule="auto"/>
              <w:jc w:val="both"/>
              <w:rPr>
                <w:rFonts w:ascii="Verdana" w:eastAsia="Times New Roman" w:hAnsi="Verdana" w:cs="Arial"/>
                <w:iCs/>
                <w:sz w:val="18"/>
                <w:szCs w:val="18"/>
              </w:rPr>
            </w:pPr>
            <w:r w:rsidRPr="00191340">
              <w:rPr>
                <w:rFonts w:ascii="Verdana" w:eastAsia="Times New Roman" w:hAnsi="Verdana" w:cs="Arial"/>
                <w:iCs/>
                <w:sz w:val="18"/>
                <w:szCs w:val="18"/>
              </w:rPr>
              <w:t>Minimes</w:t>
            </w:r>
          </w:p>
          <w:p w14:paraId="663F5C8F" w14:textId="77777777" w:rsidR="00191340" w:rsidRPr="00191340" w:rsidRDefault="00191340" w:rsidP="00191340">
            <w:pPr>
              <w:tabs>
                <w:tab w:val="right" w:pos="3830"/>
              </w:tabs>
              <w:spacing w:line="276" w:lineRule="auto"/>
              <w:jc w:val="both"/>
              <w:rPr>
                <w:rFonts w:ascii="Verdana" w:eastAsia="Times New Roman" w:hAnsi="Verdana" w:cs="Arial"/>
                <w:iCs/>
                <w:sz w:val="18"/>
                <w:szCs w:val="18"/>
              </w:rPr>
            </w:pPr>
            <w:r w:rsidRPr="00191340">
              <w:rPr>
                <w:rFonts w:ascii="Verdana" w:eastAsia="Times New Roman" w:hAnsi="Verdana" w:cs="Arial"/>
                <w:iCs/>
                <w:sz w:val="18"/>
                <w:szCs w:val="18"/>
              </w:rPr>
              <w:t xml:space="preserve">Cadets </w:t>
            </w:r>
            <w:r w:rsidRPr="00191340">
              <w:rPr>
                <w:rFonts w:ascii="Verdana" w:eastAsia="Times New Roman" w:hAnsi="Verdana" w:cs="Arial"/>
                <w:iCs/>
                <w:sz w:val="18"/>
                <w:szCs w:val="18"/>
              </w:rPr>
              <w:tab/>
            </w:r>
          </w:p>
          <w:p w14:paraId="27CEB6CA" w14:textId="520F7878" w:rsidR="00191340" w:rsidRDefault="00191340" w:rsidP="00191340">
            <w:pPr>
              <w:spacing w:line="276" w:lineRule="auto"/>
              <w:jc w:val="both"/>
              <w:rPr>
                <w:rFonts w:ascii="Verdana" w:eastAsia="Times New Roman" w:hAnsi="Verdana" w:cs="Arial"/>
                <w:iCs/>
                <w:sz w:val="18"/>
                <w:szCs w:val="18"/>
              </w:rPr>
            </w:pPr>
            <w:r w:rsidRPr="00191340">
              <w:rPr>
                <w:rFonts w:ascii="Verdana" w:eastAsia="Times New Roman" w:hAnsi="Verdana" w:cs="Arial"/>
                <w:iCs/>
                <w:sz w:val="18"/>
                <w:szCs w:val="18"/>
              </w:rPr>
              <w:t>Juniors</w:t>
            </w:r>
          </w:p>
          <w:p w14:paraId="368D7573" w14:textId="0580FCF0" w:rsidR="00957F74" w:rsidRPr="00191340" w:rsidRDefault="00957F74" w:rsidP="00191340">
            <w:pPr>
              <w:spacing w:line="276" w:lineRule="auto"/>
              <w:jc w:val="both"/>
              <w:rPr>
                <w:rFonts w:ascii="Verdana" w:eastAsia="Times New Roman" w:hAnsi="Verdana" w:cs="Arial"/>
                <w:iCs/>
                <w:sz w:val="18"/>
                <w:szCs w:val="18"/>
              </w:rPr>
            </w:pPr>
            <w:r w:rsidRPr="00065FA1">
              <w:rPr>
                <w:rFonts w:ascii="Verdana" w:eastAsia="Times New Roman" w:hAnsi="Verdana" w:cs="Arial"/>
                <w:iCs/>
                <w:sz w:val="18"/>
                <w:szCs w:val="18"/>
              </w:rPr>
              <w:t>Séniors 1</w:t>
            </w:r>
            <w:r w:rsidRPr="00065FA1">
              <w:rPr>
                <w:rFonts w:ascii="Verdana" w:eastAsia="Times New Roman" w:hAnsi="Verdana" w:cs="Arial"/>
                <w:iCs/>
                <w:sz w:val="18"/>
                <w:szCs w:val="18"/>
                <w:vertAlign w:val="superscript"/>
              </w:rPr>
              <w:t>ère</w:t>
            </w:r>
            <w:r w:rsidRPr="00065FA1">
              <w:rPr>
                <w:rFonts w:ascii="Verdana" w:eastAsia="Times New Roman" w:hAnsi="Verdana" w:cs="Arial"/>
                <w:iCs/>
                <w:sz w:val="18"/>
                <w:szCs w:val="18"/>
              </w:rPr>
              <w:t xml:space="preserve"> </w:t>
            </w:r>
            <w:r w:rsidR="00FB3B7A" w:rsidRPr="00065FA1">
              <w:rPr>
                <w:rFonts w:ascii="Verdana" w:eastAsia="Times New Roman" w:hAnsi="Verdana" w:cs="Arial"/>
                <w:iCs/>
                <w:sz w:val="18"/>
                <w:szCs w:val="18"/>
              </w:rPr>
              <w:t>année (1 au m</w:t>
            </w:r>
            <w:r w:rsidR="00792CEF" w:rsidRPr="00065FA1">
              <w:rPr>
                <w:rFonts w:ascii="Verdana" w:eastAsia="Times New Roman" w:hAnsi="Verdana" w:cs="Arial"/>
                <w:iCs/>
                <w:sz w:val="18"/>
                <w:szCs w:val="18"/>
              </w:rPr>
              <w:t>a</w:t>
            </w:r>
            <w:r w:rsidR="00FB3B7A" w:rsidRPr="00065FA1">
              <w:rPr>
                <w:rFonts w:ascii="Verdana" w:eastAsia="Times New Roman" w:hAnsi="Verdana" w:cs="Arial"/>
                <w:iCs/>
                <w:sz w:val="18"/>
                <w:szCs w:val="18"/>
              </w:rPr>
              <w:t>ximum</w:t>
            </w:r>
            <w:r w:rsidRPr="00065FA1">
              <w:rPr>
                <w:rFonts w:ascii="Verdana" w:eastAsia="Times New Roman" w:hAnsi="Verdana" w:cs="Arial"/>
                <w:iCs/>
                <w:sz w:val="18"/>
                <w:szCs w:val="18"/>
              </w:rPr>
              <w:t>)</w:t>
            </w:r>
          </w:p>
          <w:p w14:paraId="404718E2" w14:textId="479E8CCE" w:rsidR="00191340" w:rsidRPr="00191340" w:rsidRDefault="00191340" w:rsidP="00191340">
            <w:pPr>
              <w:spacing w:line="276" w:lineRule="auto"/>
              <w:jc w:val="both"/>
              <w:rPr>
                <w:rFonts w:ascii="Verdana" w:eastAsia="Times New Roman" w:hAnsi="Verdana" w:cs="Arial"/>
                <w:iCs/>
                <w:sz w:val="18"/>
                <w:szCs w:val="18"/>
              </w:rPr>
            </w:pPr>
          </w:p>
        </w:tc>
      </w:tr>
      <w:tr w:rsidR="00191340" w:rsidRPr="00191340" w14:paraId="7B28682E" w14:textId="77777777" w:rsidTr="00D16389">
        <w:trPr>
          <w:trHeight w:val="631"/>
        </w:trPr>
        <w:tc>
          <w:tcPr>
            <w:tcW w:w="1213" w:type="pct"/>
          </w:tcPr>
          <w:p w14:paraId="451716A8" w14:textId="77777777" w:rsidR="00191340" w:rsidRPr="00191340" w:rsidRDefault="00191340" w:rsidP="00D16389">
            <w:pPr>
              <w:spacing w:line="276" w:lineRule="auto"/>
              <w:rPr>
                <w:rFonts w:ascii="Verdana" w:eastAsia="Times New Roman" w:hAnsi="Verdana" w:cs="Arial"/>
                <w:iCs/>
                <w:caps/>
                <w:sz w:val="18"/>
                <w:szCs w:val="18"/>
              </w:rPr>
            </w:pPr>
            <w:r w:rsidRPr="00191340">
              <w:rPr>
                <w:rFonts w:ascii="Verdana" w:eastAsia="Times New Roman" w:hAnsi="Verdana" w:cs="Arial"/>
                <w:iCs/>
                <w:caps/>
                <w:sz w:val="18"/>
                <w:szCs w:val="18"/>
              </w:rPr>
              <w:t xml:space="preserve">Composition des </w:t>
            </w:r>
            <w:r w:rsidRPr="00191340">
              <w:rPr>
                <w:rFonts w:ascii="Verdana" w:eastAsia="Times New Roman" w:hAnsi="Verdana" w:cs="Arial"/>
                <w:iCs/>
                <w:caps/>
                <w:sz w:val="18"/>
                <w:szCs w:val="18"/>
                <w:lang w:val="en-GB"/>
              </w:rPr>
              <w:t>É</w:t>
            </w:r>
            <w:r w:rsidRPr="00191340">
              <w:rPr>
                <w:rFonts w:ascii="Verdana" w:eastAsia="Times New Roman" w:hAnsi="Verdana" w:cs="Arial"/>
                <w:iCs/>
                <w:caps/>
                <w:sz w:val="18"/>
                <w:szCs w:val="18"/>
              </w:rPr>
              <w:t>quipes</w:t>
            </w:r>
          </w:p>
        </w:tc>
        <w:tc>
          <w:tcPr>
            <w:tcW w:w="1893" w:type="pct"/>
          </w:tcPr>
          <w:p w14:paraId="21CD0360" w14:textId="77777777" w:rsidR="00191340" w:rsidRPr="00191340" w:rsidRDefault="00191340" w:rsidP="00191340">
            <w:pPr>
              <w:jc w:val="both"/>
              <w:rPr>
                <w:rFonts w:ascii="Verdana" w:eastAsia="Times New Roman" w:hAnsi="Verdana" w:cs="Times New Roman"/>
                <w:iCs/>
                <w:sz w:val="8"/>
                <w:szCs w:val="8"/>
              </w:rPr>
            </w:pPr>
          </w:p>
          <w:p w14:paraId="51074A46" w14:textId="77777777" w:rsidR="00191340" w:rsidRPr="00191340" w:rsidRDefault="00191340" w:rsidP="00191340">
            <w:pPr>
              <w:jc w:val="both"/>
              <w:rPr>
                <w:rFonts w:ascii="Verdana" w:eastAsia="Times New Roman" w:hAnsi="Verdana" w:cs="Times New Roman"/>
                <w:iCs/>
                <w:sz w:val="18"/>
                <w:szCs w:val="18"/>
              </w:rPr>
            </w:pPr>
            <w:r w:rsidRPr="00191340">
              <w:rPr>
                <w:rFonts w:ascii="Verdana" w:eastAsia="Times New Roman" w:hAnsi="Verdana" w:cs="Times New Roman"/>
                <w:iCs/>
                <w:sz w:val="18"/>
                <w:szCs w:val="18"/>
              </w:rPr>
              <w:t xml:space="preserve">3 joueurs </w:t>
            </w:r>
          </w:p>
          <w:p w14:paraId="69C9D070" w14:textId="77777777" w:rsidR="00D034F6" w:rsidRDefault="00191340" w:rsidP="00191340">
            <w:pPr>
              <w:jc w:val="both"/>
              <w:rPr>
                <w:rFonts w:ascii="Verdana" w:eastAsia="Times New Roman" w:hAnsi="Verdana" w:cs="Times New Roman"/>
                <w:iCs/>
                <w:sz w:val="18"/>
                <w:szCs w:val="18"/>
              </w:rPr>
            </w:pPr>
            <w:r w:rsidRPr="00191340">
              <w:rPr>
                <w:rFonts w:ascii="Verdana" w:eastAsia="Times New Roman" w:hAnsi="Verdana" w:cs="Times New Roman"/>
                <w:iCs/>
                <w:sz w:val="18"/>
                <w:szCs w:val="18"/>
              </w:rPr>
              <w:t xml:space="preserve">Mixité obligatoire pendant les rencontres </w:t>
            </w:r>
          </w:p>
          <w:p w14:paraId="1FB93573" w14:textId="40AA8C01" w:rsidR="00191340" w:rsidRPr="00191340" w:rsidRDefault="00191340" w:rsidP="00191340">
            <w:pPr>
              <w:jc w:val="both"/>
              <w:rPr>
                <w:rFonts w:ascii="Verdana" w:eastAsia="Times New Roman" w:hAnsi="Verdana" w:cs="Times New Roman"/>
                <w:iCs/>
                <w:sz w:val="18"/>
                <w:szCs w:val="18"/>
              </w:rPr>
            </w:pPr>
            <w:r w:rsidRPr="00191340">
              <w:rPr>
                <w:rFonts w:ascii="Verdana" w:eastAsia="Times New Roman" w:hAnsi="Verdana" w:cs="Times New Roman"/>
                <w:iCs/>
                <w:sz w:val="18"/>
                <w:szCs w:val="18"/>
              </w:rPr>
              <w:t>Maximum 1 cadet(te) dans l’équipe</w:t>
            </w:r>
          </w:p>
          <w:p w14:paraId="1F444456" w14:textId="77777777" w:rsidR="00191340" w:rsidRPr="00191340" w:rsidRDefault="00191340" w:rsidP="00191340">
            <w:pPr>
              <w:jc w:val="both"/>
              <w:rPr>
                <w:rFonts w:ascii="Verdana" w:eastAsia="Times New Roman" w:hAnsi="Verdana" w:cs="Times New Roman"/>
                <w:iCs/>
                <w:sz w:val="8"/>
                <w:szCs w:val="8"/>
              </w:rPr>
            </w:pPr>
          </w:p>
        </w:tc>
        <w:tc>
          <w:tcPr>
            <w:tcW w:w="1894" w:type="pct"/>
          </w:tcPr>
          <w:p w14:paraId="18FE5CA1" w14:textId="77777777" w:rsidR="00191340" w:rsidRPr="00191340" w:rsidRDefault="00191340" w:rsidP="00191340">
            <w:pPr>
              <w:jc w:val="both"/>
              <w:rPr>
                <w:rFonts w:ascii="Verdana" w:eastAsia="Times New Roman" w:hAnsi="Verdana" w:cs="Times New Roman"/>
                <w:iCs/>
                <w:sz w:val="8"/>
                <w:szCs w:val="8"/>
              </w:rPr>
            </w:pPr>
          </w:p>
          <w:p w14:paraId="7134479B" w14:textId="77777777" w:rsidR="00191340" w:rsidRPr="00191340" w:rsidRDefault="00191340" w:rsidP="00191340">
            <w:pPr>
              <w:jc w:val="both"/>
              <w:rPr>
                <w:rFonts w:ascii="Verdana" w:eastAsia="Times New Roman" w:hAnsi="Verdana" w:cs="Times New Roman"/>
                <w:iCs/>
                <w:sz w:val="18"/>
                <w:szCs w:val="18"/>
              </w:rPr>
            </w:pPr>
            <w:r w:rsidRPr="00191340">
              <w:rPr>
                <w:rFonts w:ascii="Verdana" w:eastAsia="Times New Roman" w:hAnsi="Verdana" w:cs="Times New Roman"/>
                <w:iCs/>
                <w:sz w:val="18"/>
                <w:szCs w:val="18"/>
              </w:rPr>
              <w:t xml:space="preserve">3 joueurs </w:t>
            </w:r>
          </w:p>
          <w:p w14:paraId="7DABEB35" w14:textId="4100457F" w:rsidR="00191340" w:rsidRPr="00191340" w:rsidRDefault="00191340" w:rsidP="00191340">
            <w:pPr>
              <w:jc w:val="both"/>
              <w:rPr>
                <w:rFonts w:ascii="Verdana" w:eastAsia="Times New Roman" w:hAnsi="Verdana" w:cs="Times New Roman"/>
                <w:iCs/>
                <w:sz w:val="18"/>
                <w:szCs w:val="18"/>
              </w:rPr>
            </w:pPr>
            <w:r w:rsidRPr="00191340">
              <w:rPr>
                <w:rFonts w:ascii="Verdana" w:eastAsia="Times New Roman" w:hAnsi="Verdana" w:cs="Times New Roman"/>
                <w:iCs/>
                <w:sz w:val="18"/>
                <w:szCs w:val="18"/>
              </w:rPr>
              <w:t>Mixité obligatoire</w:t>
            </w:r>
            <w:r w:rsidR="00D034F6">
              <w:rPr>
                <w:rFonts w:ascii="Verdana" w:eastAsia="Times New Roman" w:hAnsi="Verdana" w:cs="Times New Roman"/>
                <w:iCs/>
                <w:sz w:val="18"/>
                <w:szCs w:val="18"/>
              </w:rPr>
              <w:t xml:space="preserve"> pendant les rencontres</w:t>
            </w:r>
          </w:p>
          <w:p w14:paraId="476B51A8" w14:textId="77777777" w:rsidR="00191340" w:rsidRPr="00191340" w:rsidRDefault="00191340" w:rsidP="00191340">
            <w:pPr>
              <w:jc w:val="both"/>
              <w:rPr>
                <w:rFonts w:ascii="Verdana" w:eastAsia="Times New Roman" w:hAnsi="Verdana" w:cs="Times New Roman"/>
                <w:iCs/>
                <w:sz w:val="18"/>
                <w:szCs w:val="18"/>
              </w:rPr>
            </w:pPr>
          </w:p>
        </w:tc>
      </w:tr>
      <w:tr w:rsidR="00191340" w:rsidRPr="00191340" w14:paraId="63F0328A" w14:textId="77777777" w:rsidTr="00D16389">
        <w:tc>
          <w:tcPr>
            <w:tcW w:w="1213" w:type="pct"/>
          </w:tcPr>
          <w:p w14:paraId="583197DB" w14:textId="77777777" w:rsidR="00191340" w:rsidRPr="00191340" w:rsidRDefault="00191340" w:rsidP="00D16389">
            <w:pPr>
              <w:spacing w:line="276" w:lineRule="auto"/>
              <w:rPr>
                <w:rFonts w:ascii="Verdana" w:eastAsia="Times New Roman" w:hAnsi="Verdana" w:cs="Arial"/>
                <w:iCs/>
                <w:caps/>
                <w:sz w:val="18"/>
                <w:szCs w:val="18"/>
              </w:rPr>
            </w:pPr>
            <w:r w:rsidRPr="00191340">
              <w:rPr>
                <w:rFonts w:ascii="Verdana" w:eastAsia="Times New Roman" w:hAnsi="Verdana" w:cs="Arial"/>
                <w:iCs/>
                <w:caps/>
                <w:sz w:val="18"/>
                <w:szCs w:val="18"/>
              </w:rPr>
              <w:t>Jeune ARBITRE</w:t>
            </w:r>
          </w:p>
        </w:tc>
        <w:tc>
          <w:tcPr>
            <w:tcW w:w="3787" w:type="pct"/>
            <w:gridSpan w:val="2"/>
            <w:tcBorders>
              <w:bottom w:val="single" w:sz="6" w:space="0" w:color="auto"/>
            </w:tcBorders>
          </w:tcPr>
          <w:p w14:paraId="019BA32D" w14:textId="77777777" w:rsidR="00191340" w:rsidRPr="00191340" w:rsidRDefault="00191340" w:rsidP="00191340">
            <w:pPr>
              <w:spacing w:line="276" w:lineRule="auto"/>
              <w:jc w:val="both"/>
              <w:rPr>
                <w:rFonts w:ascii="Verdana" w:eastAsia="Times New Roman" w:hAnsi="Verdana" w:cs="Arial"/>
                <w:iCs/>
                <w:sz w:val="8"/>
                <w:szCs w:val="8"/>
              </w:rPr>
            </w:pPr>
          </w:p>
          <w:p w14:paraId="4ACF9711" w14:textId="13FBD6D4" w:rsidR="00191340" w:rsidRPr="00191340" w:rsidRDefault="00191340" w:rsidP="00191340">
            <w:pPr>
              <w:spacing w:line="276" w:lineRule="auto"/>
              <w:jc w:val="both"/>
              <w:rPr>
                <w:rFonts w:ascii="Verdana" w:eastAsia="Times New Roman" w:hAnsi="Verdana" w:cs="Arial"/>
                <w:iCs/>
                <w:sz w:val="18"/>
                <w:szCs w:val="18"/>
              </w:rPr>
            </w:pPr>
            <w:r w:rsidRPr="00191340">
              <w:rPr>
                <w:rFonts w:ascii="Verdana" w:eastAsia="Times New Roman" w:hAnsi="Verdana" w:cs="Arial"/>
                <w:iCs/>
                <w:sz w:val="18"/>
                <w:szCs w:val="18"/>
              </w:rPr>
              <w:t xml:space="preserve">1 Jeune arbitre </w:t>
            </w:r>
            <w:r w:rsidR="0089179A">
              <w:rPr>
                <w:rFonts w:ascii="Verdana" w:eastAsia="Times New Roman" w:hAnsi="Verdana" w:cs="Arial"/>
                <w:iCs/>
                <w:sz w:val="18"/>
                <w:szCs w:val="18"/>
              </w:rPr>
              <w:t xml:space="preserve">obligatoire </w:t>
            </w:r>
            <w:r w:rsidRPr="00191340">
              <w:rPr>
                <w:rFonts w:ascii="Verdana" w:eastAsia="Times New Roman" w:hAnsi="Verdana" w:cs="Arial"/>
                <w:iCs/>
                <w:sz w:val="18"/>
                <w:szCs w:val="18"/>
              </w:rPr>
              <w:t>par équipe qualifiée</w:t>
            </w:r>
          </w:p>
          <w:p w14:paraId="18E336FA" w14:textId="77777777" w:rsidR="00191340" w:rsidRPr="00191340" w:rsidRDefault="00191340" w:rsidP="00191340">
            <w:pPr>
              <w:spacing w:line="276" w:lineRule="auto"/>
              <w:jc w:val="both"/>
              <w:rPr>
                <w:rFonts w:ascii="Verdana" w:eastAsia="Times New Roman" w:hAnsi="Verdana" w:cs="Arial"/>
                <w:iCs/>
                <w:sz w:val="18"/>
                <w:szCs w:val="18"/>
                <w:lang w:val="x-none" w:eastAsia="x-none"/>
              </w:rPr>
            </w:pPr>
            <w:r w:rsidRPr="00191340">
              <w:rPr>
                <w:rFonts w:ascii="Verdana" w:eastAsia="Times New Roman" w:hAnsi="Verdana" w:cs="Arial"/>
                <w:iCs/>
                <w:sz w:val="18"/>
                <w:szCs w:val="18"/>
                <w:lang w:val="x-none" w:eastAsia="x-none"/>
              </w:rPr>
              <w:t>Niveau académique minimum (pastille jaune)</w:t>
            </w:r>
          </w:p>
          <w:p w14:paraId="5FC0E4EB" w14:textId="77777777" w:rsidR="00191340" w:rsidRPr="00191340" w:rsidRDefault="00191340" w:rsidP="00191340">
            <w:pPr>
              <w:spacing w:line="276" w:lineRule="auto"/>
              <w:jc w:val="both"/>
              <w:rPr>
                <w:rFonts w:ascii="Verdana" w:eastAsia="Times New Roman" w:hAnsi="Verdana" w:cs="Arial"/>
                <w:iCs/>
                <w:sz w:val="18"/>
                <w:szCs w:val="18"/>
              </w:rPr>
            </w:pPr>
            <w:r w:rsidRPr="00191340">
              <w:rPr>
                <w:rFonts w:ascii="Verdana" w:eastAsia="Times New Roman" w:hAnsi="Verdana" w:cs="Arial"/>
                <w:iCs/>
                <w:sz w:val="18"/>
                <w:szCs w:val="18"/>
              </w:rPr>
              <w:t>Il peut être d’une autre association sportive de l’académie</w:t>
            </w:r>
          </w:p>
          <w:p w14:paraId="061AEBE2" w14:textId="6258D303" w:rsidR="00191340" w:rsidRPr="00191340" w:rsidRDefault="00191340" w:rsidP="00191340">
            <w:pPr>
              <w:spacing w:line="276" w:lineRule="auto"/>
              <w:jc w:val="both"/>
              <w:rPr>
                <w:rFonts w:ascii="Verdana" w:eastAsia="Times New Roman" w:hAnsi="Verdana" w:cs="Arial"/>
                <w:iCs/>
                <w:sz w:val="18"/>
                <w:szCs w:val="18"/>
              </w:rPr>
            </w:pPr>
            <w:r w:rsidRPr="00191340">
              <w:rPr>
                <w:rFonts w:ascii="Verdana" w:eastAsia="Times New Roman" w:hAnsi="Verdana" w:cs="Arial"/>
                <w:iCs/>
                <w:sz w:val="18"/>
                <w:szCs w:val="18"/>
              </w:rPr>
              <w:t xml:space="preserve">Il ne peut pas être compétiteur. En cas d’absence, l’association sportive concernée ne </w:t>
            </w:r>
            <w:r w:rsidRPr="00B3438E">
              <w:rPr>
                <w:rFonts w:ascii="Verdana" w:eastAsia="Times New Roman" w:hAnsi="Verdana" w:cs="Arial"/>
                <w:iCs/>
                <w:sz w:val="18"/>
                <w:szCs w:val="18"/>
              </w:rPr>
              <w:t xml:space="preserve">pourra </w:t>
            </w:r>
            <w:r w:rsidR="006B379E" w:rsidRPr="00B3438E">
              <w:rPr>
                <w:rFonts w:ascii="Verdana" w:eastAsia="Times New Roman" w:hAnsi="Verdana" w:cs="Arial"/>
                <w:iCs/>
                <w:sz w:val="18"/>
                <w:szCs w:val="18"/>
              </w:rPr>
              <w:t xml:space="preserve">pas </w:t>
            </w:r>
            <w:r w:rsidRPr="00B3438E">
              <w:rPr>
                <w:rFonts w:ascii="Verdana" w:eastAsia="Times New Roman" w:hAnsi="Verdana" w:cs="Arial"/>
                <w:iCs/>
                <w:sz w:val="18"/>
                <w:szCs w:val="18"/>
              </w:rPr>
              <w:t xml:space="preserve">participer </w:t>
            </w:r>
            <w:r w:rsidRPr="00191340">
              <w:rPr>
                <w:rFonts w:ascii="Verdana" w:eastAsia="Times New Roman" w:hAnsi="Verdana" w:cs="Arial"/>
                <w:iCs/>
                <w:sz w:val="18"/>
                <w:szCs w:val="18"/>
              </w:rPr>
              <w:t>au championnat de France</w:t>
            </w:r>
          </w:p>
          <w:p w14:paraId="51D7EEC7" w14:textId="77777777" w:rsidR="00191340" w:rsidRPr="00191340" w:rsidRDefault="00191340" w:rsidP="00191340">
            <w:pPr>
              <w:spacing w:line="276" w:lineRule="auto"/>
              <w:jc w:val="both"/>
              <w:rPr>
                <w:rFonts w:ascii="Verdana" w:eastAsia="Times New Roman" w:hAnsi="Verdana" w:cs="Arial"/>
                <w:iCs/>
                <w:sz w:val="8"/>
                <w:szCs w:val="8"/>
              </w:rPr>
            </w:pPr>
          </w:p>
        </w:tc>
      </w:tr>
      <w:tr w:rsidR="00191340" w:rsidRPr="00191340" w14:paraId="0053C325" w14:textId="77777777" w:rsidTr="00D16389">
        <w:tc>
          <w:tcPr>
            <w:tcW w:w="1213" w:type="pct"/>
          </w:tcPr>
          <w:p w14:paraId="10CFC7B4" w14:textId="77777777" w:rsidR="00191340" w:rsidRPr="00191340" w:rsidRDefault="00191340" w:rsidP="00D16389">
            <w:pPr>
              <w:spacing w:line="276" w:lineRule="auto"/>
              <w:rPr>
                <w:rFonts w:ascii="Verdana" w:eastAsia="Times New Roman" w:hAnsi="Verdana" w:cs="Arial"/>
                <w:iCs/>
                <w:caps/>
                <w:sz w:val="18"/>
                <w:szCs w:val="18"/>
              </w:rPr>
            </w:pPr>
            <w:r w:rsidRPr="00191340">
              <w:rPr>
                <w:rFonts w:ascii="Verdana" w:eastAsia="Times New Roman" w:hAnsi="Verdana" w:cs="Arial"/>
                <w:iCs/>
                <w:caps/>
                <w:sz w:val="18"/>
                <w:szCs w:val="18"/>
              </w:rPr>
              <w:t>JEUNE COACH</w:t>
            </w:r>
          </w:p>
        </w:tc>
        <w:tc>
          <w:tcPr>
            <w:tcW w:w="3787" w:type="pct"/>
            <w:gridSpan w:val="2"/>
          </w:tcPr>
          <w:p w14:paraId="0E2D09A1" w14:textId="19DEBBF2" w:rsidR="00191340" w:rsidRPr="00191340" w:rsidRDefault="00191340" w:rsidP="00191340">
            <w:pPr>
              <w:spacing w:line="276" w:lineRule="auto"/>
              <w:jc w:val="both"/>
              <w:rPr>
                <w:rFonts w:ascii="Verdana" w:hAnsi="Verdana"/>
                <w:iCs/>
                <w:sz w:val="18"/>
                <w:szCs w:val="18"/>
              </w:rPr>
            </w:pPr>
            <w:r w:rsidRPr="00191340">
              <w:rPr>
                <w:rFonts w:ascii="Verdana" w:hAnsi="Verdana"/>
                <w:iCs/>
                <w:sz w:val="18"/>
                <w:szCs w:val="18"/>
              </w:rPr>
              <w:t xml:space="preserve">1 Jeune Coach obligatoire par équipe qualifiée et intégré à </w:t>
            </w:r>
            <w:r w:rsidR="00A44780">
              <w:rPr>
                <w:rFonts w:ascii="Verdana" w:hAnsi="Verdana"/>
                <w:iCs/>
                <w:sz w:val="18"/>
                <w:szCs w:val="18"/>
              </w:rPr>
              <w:t>la composition d’</w:t>
            </w:r>
            <w:r w:rsidRPr="00191340">
              <w:rPr>
                <w:rFonts w:ascii="Verdana" w:hAnsi="Verdana"/>
                <w:iCs/>
                <w:sz w:val="18"/>
                <w:szCs w:val="18"/>
              </w:rPr>
              <w:t>équipe</w:t>
            </w:r>
          </w:p>
          <w:p w14:paraId="4743356C" w14:textId="3AEA07FC" w:rsidR="00A44780" w:rsidRDefault="00A44780" w:rsidP="00191340">
            <w:pPr>
              <w:spacing w:line="276" w:lineRule="auto"/>
              <w:jc w:val="both"/>
              <w:rPr>
                <w:rFonts w:ascii="Verdana" w:hAnsi="Verdana"/>
                <w:iCs/>
                <w:sz w:val="18"/>
                <w:szCs w:val="18"/>
              </w:rPr>
            </w:pPr>
            <w:r w:rsidRPr="00A44780">
              <w:rPr>
                <w:rFonts w:ascii="Verdana" w:hAnsi="Verdana"/>
                <w:iCs/>
                <w:sz w:val="18"/>
                <w:szCs w:val="18"/>
                <w:highlight w:val="yellow"/>
              </w:rPr>
              <w:t>Certifié de niveau académique</w:t>
            </w:r>
          </w:p>
          <w:p w14:paraId="05F41845" w14:textId="6AF1547D" w:rsidR="00191340" w:rsidRPr="00191340" w:rsidRDefault="00191340" w:rsidP="00191340">
            <w:pPr>
              <w:spacing w:line="276" w:lineRule="auto"/>
              <w:jc w:val="both"/>
              <w:rPr>
                <w:rFonts w:ascii="Verdana" w:eastAsia="Times New Roman" w:hAnsi="Verdana" w:cs="Times New Roman"/>
                <w:iCs/>
                <w:sz w:val="18"/>
                <w:szCs w:val="18"/>
              </w:rPr>
            </w:pPr>
            <w:r w:rsidRPr="00191340">
              <w:rPr>
                <w:rFonts w:ascii="Verdana" w:hAnsi="Verdana"/>
                <w:iCs/>
                <w:sz w:val="18"/>
                <w:szCs w:val="18"/>
              </w:rPr>
              <w:t>Il peut intervenir entre les mènes et les parties auprès de ses équipiers</w:t>
            </w:r>
          </w:p>
        </w:tc>
      </w:tr>
      <w:tr w:rsidR="00191340" w:rsidRPr="00191340" w14:paraId="2B40A5F3" w14:textId="77777777" w:rsidTr="00D16389">
        <w:tc>
          <w:tcPr>
            <w:tcW w:w="1213" w:type="pct"/>
          </w:tcPr>
          <w:p w14:paraId="28721F23" w14:textId="77777777" w:rsidR="00191340" w:rsidRPr="00191340" w:rsidRDefault="00191340" w:rsidP="00D16389">
            <w:pPr>
              <w:spacing w:line="276" w:lineRule="auto"/>
              <w:rPr>
                <w:rFonts w:ascii="Verdana" w:eastAsia="Times New Roman" w:hAnsi="Verdana" w:cs="Arial"/>
                <w:iCs/>
                <w:caps/>
                <w:sz w:val="18"/>
                <w:szCs w:val="18"/>
              </w:rPr>
            </w:pPr>
            <w:r w:rsidRPr="00191340">
              <w:rPr>
                <w:rFonts w:ascii="Verdana" w:eastAsia="Times New Roman" w:hAnsi="Verdana" w:cs="Arial"/>
                <w:iCs/>
                <w:caps/>
                <w:sz w:val="18"/>
                <w:szCs w:val="18"/>
              </w:rPr>
              <w:t>ACCOMPAGNATEURS</w:t>
            </w:r>
          </w:p>
        </w:tc>
        <w:tc>
          <w:tcPr>
            <w:tcW w:w="3787" w:type="pct"/>
            <w:gridSpan w:val="2"/>
          </w:tcPr>
          <w:p w14:paraId="3D213A23" w14:textId="77777777" w:rsidR="00191340" w:rsidRPr="00191340" w:rsidRDefault="00191340" w:rsidP="00191340">
            <w:pPr>
              <w:spacing w:line="276" w:lineRule="auto"/>
              <w:jc w:val="both"/>
              <w:rPr>
                <w:rFonts w:ascii="Verdana" w:eastAsia="Times New Roman" w:hAnsi="Verdana" w:cs="Times New Roman"/>
                <w:iCs/>
                <w:sz w:val="8"/>
                <w:szCs w:val="8"/>
              </w:rPr>
            </w:pPr>
          </w:p>
          <w:p w14:paraId="3EC03053" w14:textId="77777777" w:rsidR="00191340" w:rsidRPr="00191340" w:rsidRDefault="00191340" w:rsidP="00191340">
            <w:pPr>
              <w:spacing w:line="276" w:lineRule="auto"/>
              <w:jc w:val="both"/>
              <w:rPr>
                <w:rFonts w:ascii="Verdana" w:eastAsia="Times New Roman" w:hAnsi="Verdana" w:cs="Times New Roman"/>
                <w:iCs/>
                <w:sz w:val="18"/>
                <w:szCs w:val="18"/>
              </w:rPr>
            </w:pPr>
            <w:r w:rsidRPr="00191340">
              <w:rPr>
                <w:rFonts w:ascii="Verdana" w:eastAsia="Times New Roman" w:hAnsi="Verdana" w:cs="Times New Roman"/>
                <w:iCs/>
                <w:sz w:val="18"/>
                <w:szCs w:val="18"/>
              </w:rPr>
              <w:t>Accompagnateurs d’équipes interdits sur les terrains. Coaching possible uniquement entre deux rencontres (pas entre mènes ou parties), en dehors des espaces de jeu.</w:t>
            </w:r>
          </w:p>
          <w:p w14:paraId="6E0AB14C" w14:textId="77777777" w:rsidR="00191340" w:rsidRPr="00191340" w:rsidRDefault="00191340" w:rsidP="00191340">
            <w:pPr>
              <w:spacing w:line="276" w:lineRule="auto"/>
              <w:jc w:val="both"/>
              <w:rPr>
                <w:rFonts w:ascii="Verdana" w:eastAsia="Times New Roman" w:hAnsi="Verdana" w:cs="Times New Roman"/>
                <w:iCs/>
                <w:sz w:val="8"/>
                <w:szCs w:val="8"/>
              </w:rPr>
            </w:pPr>
          </w:p>
        </w:tc>
      </w:tr>
      <w:tr w:rsidR="00191340" w:rsidRPr="00191340" w14:paraId="6AE8FBF9" w14:textId="77777777" w:rsidTr="00D16389">
        <w:tc>
          <w:tcPr>
            <w:tcW w:w="1213" w:type="pct"/>
          </w:tcPr>
          <w:p w14:paraId="6A2B2022" w14:textId="77777777" w:rsidR="00191340" w:rsidRPr="00191340" w:rsidRDefault="00191340" w:rsidP="00D16389">
            <w:pPr>
              <w:spacing w:line="276" w:lineRule="auto"/>
              <w:rPr>
                <w:rFonts w:ascii="Verdana" w:eastAsia="Times New Roman" w:hAnsi="Verdana" w:cs="Arial"/>
                <w:iCs/>
                <w:caps/>
                <w:sz w:val="18"/>
                <w:szCs w:val="18"/>
              </w:rPr>
            </w:pPr>
            <w:r w:rsidRPr="00191340">
              <w:rPr>
                <w:rFonts w:ascii="Verdana" w:eastAsia="Times New Roman" w:hAnsi="Verdana" w:cs="Arial"/>
                <w:iCs/>
                <w:caps/>
                <w:sz w:val="18"/>
                <w:szCs w:val="18"/>
              </w:rPr>
              <w:t>r</w:t>
            </w:r>
            <w:r w:rsidRPr="00191340">
              <w:rPr>
                <w:rFonts w:ascii="Verdana" w:eastAsia="Times New Roman" w:hAnsi="Verdana" w:cs="Arial"/>
                <w:iCs/>
                <w:caps/>
                <w:sz w:val="18"/>
                <w:szCs w:val="18"/>
                <w:lang w:val="en-GB"/>
              </w:rPr>
              <w:t>É</w:t>
            </w:r>
            <w:r w:rsidRPr="00191340">
              <w:rPr>
                <w:rFonts w:ascii="Verdana" w:eastAsia="Times New Roman" w:hAnsi="Verdana" w:cs="Arial"/>
                <w:iCs/>
                <w:caps/>
                <w:sz w:val="18"/>
                <w:szCs w:val="18"/>
              </w:rPr>
              <w:t>glement</w:t>
            </w:r>
          </w:p>
        </w:tc>
        <w:tc>
          <w:tcPr>
            <w:tcW w:w="3787" w:type="pct"/>
            <w:gridSpan w:val="2"/>
          </w:tcPr>
          <w:p w14:paraId="137CB5C9" w14:textId="77777777" w:rsidR="00191340" w:rsidRPr="00191340" w:rsidRDefault="00191340" w:rsidP="00191340">
            <w:pPr>
              <w:spacing w:line="276" w:lineRule="auto"/>
              <w:jc w:val="both"/>
              <w:rPr>
                <w:rFonts w:ascii="Verdana" w:eastAsia="Times New Roman" w:hAnsi="Verdana" w:cs="Times New Roman"/>
                <w:iCs/>
                <w:sz w:val="8"/>
                <w:szCs w:val="8"/>
              </w:rPr>
            </w:pPr>
          </w:p>
          <w:p w14:paraId="3256960B" w14:textId="7B13DA22" w:rsidR="00191340" w:rsidRPr="00191340" w:rsidRDefault="00B3438E" w:rsidP="00191340">
            <w:pPr>
              <w:spacing w:line="276" w:lineRule="auto"/>
              <w:jc w:val="both"/>
              <w:rPr>
                <w:rFonts w:ascii="Verdana" w:eastAsia="Times New Roman" w:hAnsi="Verdana" w:cs="Times New Roman"/>
                <w:iCs/>
                <w:sz w:val="18"/>
                <w:szCs w:val="18"/>
              </w:rPr>
            </w:pPr>
            <w:r>
              <w:rPr>
                <w:rFonts w:ascii="Verdana" w:eastAsia="Times New Roman" w:hAnsi="Verdana" w:cs="Times New Roman"/>
                <w:iCs/>
                <w:sz w:val="18"/>
                <w:szCs w:val="18"/>
              </w:rPr>
              <w:t xml:space="preserve">UNSS </w:t>
            </w:r>
            <w:r w:rsidR="00191340" w:rsidRPr="00191340">
              <w:rPr>
                <w:rFonts w:ascii="Verdana" w:eastAsia="Times New Roman" w:hAnsi="Verdana" w:cs="Times New Roman"/>
                <w:iCs/>
                <w:sz w:val="18"/>
                <w:szCs w:val="18"/>
              </w:rPr>
              <w:t>Spécifique et fédéral 2016-2020</w:t>
            </w:r>
          </w:p>
          <w:p w14:paraId="3EC6FC69" w14:textId="5528B3E2" w:rsidR="00191340" w:rsidRPr="00191340" w:rsidRDefault="00191340" w:rsidP="00191340">
            <w:pPr>
              <w:spacing w:line="276" w:lineRule="auto"/>
              <w:jc w:val="both"/>
              <w:rPr>
                <w:rFonts w:ascii="Verdana" w:eastAsia="Times New Roman" w:hAnsi="Verdana" w:cs="Times New Roman"/>
                <w:iCs/>
                <w:sz w:val="18"/>
                <w:szCs w:val="18"/>
              </w:rPr>
            </w:pPr>
            <w:r w:rsidRPr="00191340">
              <w:rPr>
                <w:rFonts w:ascii="Verdana" w:eastAsia="Times New Roman" w:hAnsi="Verdana" w:cs="Times New Roman"/>
                <w:iCs/>
                <w:sz w:val="18"/>
                <w:szCs w:val="18"/>
              </w:rPr>
              <w:t>Livret « je suis jeune arbitre en pétanque et jeu provençal »</w:t>
            </w:r>
          </w:p>
          <w:p w14:paraId="72CE2EDE" w14:textId="77777777" w:rsidR="00191340" w:rsidRPr="00191340" w:rsidRDefault="00191340" w:rsidP="00191340">
            <w:pPr>
              <w:spacing w:line="276" w:lineRule="auto"/>
              <w:jc w:val="both"/>
              <w:rPr>
                <w:rFonts w:ascii="Verdana" w:eastAsia="Times New Roman" w:hAnsi="Verdana" w:cs="Times New Roman"/>
                <w:iCs/>
                <w:sz w:val="8"/>
                <w:szCs w:val="8"/>
              </w:rPr>
            </w:pPr>
          </w:p>
        </w:tc>
      </w:tr>
      <w:tr w:rsidR="00191340" w:rsidRPr="00191340" w14:paraId="1841D4BE" w14:textId="77777777" w:rsidTr="00D16389">
        <w:tc>
          <w:tcPr>
            <w:tcW w:w="1213" w:type="pct"/>
          </w:tcPr>
          <w:p w14:paraId="07176D15" w14:textId="77777777" w:rsidR="00191340" w:rsidRPr="00191340" w:rsidRDefault="00191340" w:rsidP="00D16389">
            <w:pPr>
              <w:spacing w:line="276" w:lineRule="auto"/>
              <w:rPr>
                <w:rFonts w:ascii="Verdana" w:eastAsia="Times New Roman" w:hAnsi="Verdana" w:cs="Arial"/>
                <w:iCs/>
                <w:caps/>
                <w:color w:val="FF0000"/>
                <w:sz w:val="18"/>
                <w:szCs w:val="18"/>
              </w:rPr>
            </w:pPr>
            <w:r w:rsidRPr="00065FA1">
              <w:rPr>
                <w:rFonts w:ascii="Verdana" w:eastAsia="Times New Roman" w:hAnsi="Verdana" w:cs="Arial"/>
                <w:iCs/>
                <w:caps/>
                <w:sz w:val="18"/>
                <w:szCs w:val="18"/>
              </w:rPr>
              <w:t>Formule de comp</w:t>
            </w:r>
            <w:r w:rsidRPr="00065FA1">
              <w:rPr>
                <w:rFonts w:ascii="Verdana" w:eastAsia="Times New Roman" w:hAnsi="Verdana" w:cs="Arial"/>
                <w:iCs/>
                <w:caps/>
                <w:sz w:val="18"/>
                <w:szCs w:val="18"/>
                <w:lang w:val="en-GB"/>
              </w:rPr>
              <w:t>É</w:t>
            </w:r>
            <w:r w:rsidRPr="00065FA1">
              <w:rPr>
                <w:rFonts w:ascii="Verdana" w:eastAsia="Times New Roman" w:hAnsi="Verdana" w:cs="Arial"/>
                <w:iCs/>
                <w:caps/>
                <w:sz w:val="18"/>
                <w:szCs w:val="18"/>
              </w:rPr>
              <w:t>tition</w:t>
            </w:r>
          </w:p>
        </w:tc>
        <w:tc>
          <w:tcPr>
            <w:tcW w:w="3787" w:type="pct"/>
            <w:gridSpan w:val="2"/>
          </w:tcPr>
          <w:p w14:paraId="786AD88C" w14:textId="0255C1BD" w:rsidR="00191340" w:rsidRPr="00735EF3" w:rsidRDefault="00191340" w:rsidP="00191340">
            <w:pPr>
              <w:jc w:val="both"/>
              <w:rPr>
                <w:rFonts w:ascii="Verdana" w:eastAsia="Times New Roman" w:hAnsi="Verdana" w:cs="Arial"/>
                <w:iCs/>
                <w:color w:val="FF0000"/>
                <w:sz w:val="10"/>
                <w:szCs w:val="10"/>
              </w:rPr>
            </w:pPr>
          </w:p>
          <w:p w14:paraId="7AE1EB52" w14:textId="77777777" w:rsidR="00552A9E" w:rsidRDefault="00735EF3" w:rsidP="00290309">
            <w:pPr>
              <w:jc w:val="both"/>
              <w:rPr>
                <w:rFonts w:ascii="Verdana" w:hAnsi="Verdana"/>
                <w:color w:val="000000" w:themeColor="text1"/>
                <w:sz w:val="18"/>
                <w:szCs w:val="18"/>
              </w:rPr>
            </w:pPr>
            <w:r w:rsidRPr="00B3438E">
              <w:rPr>
                <w:rFonts w:ascii="Verdana" w:hAnsi="Verdana"/>
                <w:sz w:val="18"/>
                <w:szCs w:val="18"/>
                <w:highlight w:val="yellow"/>
              </w:rPr>
              <w:t>INNOVATION</w:t>
            </w:r>
            <w:r w:rsidRPr="00065FA1">
              <w:rPr>
                <w:rFonts w:ascii="Verdana" w:hAnsi="Verdana"/>
                <w:sz w:val="18"/>
                <w:szCs w:val="18"/>
              </w:rPr>
              <w:t> :</w:t>
            </w:r>
            <w:r w:rsidRPr="00735EF3">
              <w:rPr>
                <w:rFonts w:ascii="Verdana" w:hAnsi="Verdana"/>
                <w:sz w:val="18"/>
                <w:szCs w:val="18"/>
              </w:rPr>
              <w:t xml:space="preserve"> </w:t>
            </w:r>
            <w:r w:rsidR="00552A9E">
              <w:rPr>
                <w:rFonts w:ascii="Verdana" w:hAnsi="Verdana"/>
                <w:color w:val="000000" w:themeColor="text1"/>
                <w:sz w:val="18"/>
                <w:szCs w:val="18"/>
              </w:rPr>
              <w:t>l</w:t>
            </w:r>
            <w:r w:rsidRPr="00065FA1">
              <w:rPr>
                <w:rFonts w:ascii="Verdana" w:hAnsi="Verdana"/>
                <w:color w:val="000000" w:themeColor="text1"/>
                <w:sz w:val="18"/>
                <w:szCs w:val="18"/>
              </w:rPr>
              <w:t xml:space="preserve">ancement du combiné </w:t>
            </w:r>
            <w:r w:rsidR="008A6A4E" w:rsidRPr="00065FA1">
              <w:rPr>
                <w:rFonts w:ascii="Verdana" w:hAnsi="Verdana"/>
                <w:color w:val="000000" w:themeColor="text1"/>
                <w:sz w:val="18"/>
                <w:szCs w:val="18"/>
              </w:rPr>
              <w:t xml:space="preserve">individuel </w:t>
            </w:r>
            <w:r w:rsidRPr="00065FA1">
              <w:rPr>
                <w:rFonts w:ascii="Verdana" w:hAnsi="Verdana"/>
                <w:color w:val="000000" w:themeColor="text1"/>
                <w:sz w:val="18"/>
                <w:szCs w:val="18"/>
              </w:rPr>
              <w:t>et</w:t>
            </w:r>
            <w:r w:rsidR="00552A9E">
              <w:rPr>
                <w:rFonts w:ascii="Verdana" w:hAnsi="Verdana"/>
                <w:color w:val="000000" w:themeColor="text1"/>
                <w:sz w:val="18"/>
                <w:szCs w:val="18"/>
              </w:rPr>
              <w:t xml:space="preserve"> de la doublette simultanément.</w:t>
            </w:r>
          </w:p>
          <w:p w14:paraId="79E771A6" w14:textId="568D0411" w:rsidR="00191340" w:rsidRDefault="00735EF3" w:rsidP="00290309">
            <w:pPr>
              <w:jc w:val="both"/>
              <w:rPr>
                <w:rFonts w:ascii="Verdana" w:hAnsi="Verdana"/>
                <w:sz w:val="18"/>
                <w:szCs w:val="18"/>
              </w:rPr>
            </w:pPr>
            <w:r w:rsidRPr="00065FA1">
              <w:rPr>
                <w:rFonts w:ascii="Verdana" w:hAnsi="Verdana"/>
                <w:color w:val="000000" w:themeColor="text1"/>
                <w:sz w:val="18"/>
                <w:szCs w:val="18"/>
              </w:rPr>
              <w:t>A la fin du combiné,</w:t>
            </w:r>
            <w:r w:rsidRPr="00735EF3">
              <w:rPr>
                <w:rFonts w:ascii="Verdana" w:hAnsi="Verdana"/>
                <w:sz w:val="18"/>
                <w:szCs w:val="18"/>
              </w:rPr>
              <w:t xml:space="preserve"> la doublette se poursuit en</w:t>
            </w:r>
            <w:r w:rsidR="008A6A4E">
              <w:rPr>
                <w:rFonts w:ascii="Verdana" w:hAnsi="Verdana"/>
                <w:sz w:val="18"/>
                <w:szCs w:val="18"/>
              </w:rPr>
              <w:t xml:space="preserve"> triplette avec l’intégration des joueurs du combiné (détails dans le livret du jeune arbitre et du jeune coach)</w:t>
            </w:r>
          </w:p>
          <w:p w14:paraId="47FB8C4A" w14:textId="3BAB99E3" w:rsidR="00BB6465" w:rsidRPr="00735EF3" w:rsidRDefault="00DF015F" w:rsidP="006B379E">
            <w:pPr>
              <w:jc w:val="both"/>
              <w:rPr>
                <w:rFonts w:ascii="Verdana" w:eastAsia="Times New Roman" w:hAnsi="Verdana" w:cs="Arial"/>
                <w:iCs/>
                <w:color w:val="FF0000"/>
                <w:sz w:val="18"/>
                <w:szCs w:val="18"/>
              </w:rPr>
            </w:pPr>
            <w:r w:rsidRPr="003757F1">
              <w:rPr>
                <w:rFonts w:ascii="Verdana" w:eastAsia="Times New Roman" w:hAnsi="Verdana" w:cs="Arial"/>
                <w:iCs/>
                <w:sz w:val="18"/>
                <w:szCs w:val="18"/>
              </w:rPr>
              <w:t>Afin de garantir un temps de jeu important</w:t>
            </w:r>
            <w:r>
              <w:rPr>
                <w:rFonts w:ascii="Verdana" w:eastAsia="Times New Roman" w:hAnsi="Verdana" w:cs="Arial"/>
                <w:iCs/>
                <w:sz w:val="18"/>
                <w:szCs w:val="18"/>
              </w:rPr>
              <w:t xml:space="preserve"> et un respect des </w:t>
            </w:r>
            <w:r w:rsidR="00422928">
              <w:rPr>
                <w:rFonts w:ascii="Verdana" w:eastAsia="Times New Roman" w:hAnsi="Verdana" w:cs="Arial"/>
                <w:iCs/>
                <w:sz w:val="18"/>
                <w:szCs w:val="18"/>
              </w:rPr>
              <w:t>horaires, les parties se déroulent</w:t>
            </w:r>
            <w:r w:rsidRPr="00B3438E">
              <w:rPr>
                <w:rFonts w:ascii="Verdana" w:eastAsia="Times New Roman" w:hAnsi="Verdana" w:cs="Arial"/>
                <w:iCs/>
                <w:sz w:val="18"/>
                <w:szCs w:val="18"/>
              </w:rPr>
              <w:t xml:space="preserve"> en 13 points ou en 50</w:t>
            </w:r>
            <w:r w:rsidR="00687334" w:rsidRPr="00B3438E">
              <w:rPr>
                <w:rFonts w:ascii="Verdana" w:eastAsia="Times New Roman" w:hAnsi="Verdana" w:cs="Arial"/>
                <w:iCs/>
                <w:sz w:val="18"/>
                <w:szCs w:val="18"/>
              </w:rPr>
              <w:t xml:space="preserve"> minutes. Mène supplémentaire en cas d’égalité</w:t>
            </w:r>
            <w:r w:rsidR="006B379E" w:rsidRPr="00B3438E">
              <w:rPr>
                <w:rFonts w:ascii="Verdana" w:eastAsia="Times New Roman" w:hAnsi="Verdana" w:cs="Arial"/>
                <w:iCs/>
                <w:sz w:val="18"/>
                <w:szCs w:val="18"/>
              </w:rPr>
              <w:t xml:space="preserve"> à la fin du temps imparti.</w:t>
            </w:r>
          </w:p>
        </w:tc>
      </w:tr>
      <w:tr w:rsidR="00191340" w:rsidRPr="00191340" w14:paraId="061A4F45" w14:textId="77777777" w:rsidTr="00D16389">
        <w:tc>
          <w:tcPr>
            <w:tcW w:w="1213" w:type="pct"/>
          </w:tcPr>
          <w:p w14:paraId="308B390B" w14:textId="77777777" w:rsidR="00191340" w:rsidRPr="00191340" w:rsidRDefault="00191340" w:rsidP="00D16389">
            <w:pPr>
              <w:spacing w:line="276" w:lineRule="auto"/>
              <w:rPr>
                <w:rFonts w:ascii="Verdana" w:eastAsia="Times New Roman" w:hAnsi="Verdana" w:cs="Arial"/>
                <w:iCs/>
                <w:caps/>
                <w:sz w:val="18"/>
                <w:szCs w:val="18"/>
              </w:rPr>
            </w:pPr>
            <w:r w:rsidRPr="00191340">
              <w:rPr>
                <w:rFonts w:ascii="Verdana" w:eastAsia="Times New Roman" w:hAnsi="Verdana" w:cs="Arial"/>
                <w:iCs/>
                <w:caps/>
                <w:sz w:val="18"/>
                <w:szCs w:val="18"/>
              </w:rPr>
              <w:t>CLASSEMENT</w:t>
            </w:r>
          </w:p>
        </w:tc>
        <w:tc>
          <w:tcPr>
            <w:tcW w:w="3787" w:type="pct"/>
            <w:gridSpan w:val="2"/>
          </w:tcPr>
          <w:p w14:paraId="6818216D" w14:textId="77777777" w:rsidR="00191340" w:rsidRPr="00191340" w:rsidRDefault="00191340" w:rsidP="00191340">
            <w:pPr>
              <w:jc w:val="both"/>
              <w:rPr>
                <w:rFonts w:ascii="Verdana" w:eastAsia="Times New Roman" w:hAnsi="Verdana" w:cs="Arial"/>
                <w:iCs/>
                <w:sz w:val="8"/>
                <w:szCs w:val="8"/>
              </w:rPr>
            </w:pPr>
          </w:p>
          <w:p w14:paraId="00C748EA" w14:textId="77777777" w:rsidR="00191340" w:rsidRPr="00191340" w:rsidRDefault="00191340" w:rsidP="00191340">
            <w:pPr>
              <w:jc w:val="both"/>
              <w:rPr>
                <w:rFonts w:ascii="Verdana" w:eastAsia="Times New Roman" w:hAnsi="Verdana" w:cs="Arial"/>
                <w:iCs/>
                <w:sz w:val="18"/>
                <w:szCs w:val="18"/>
              </w:rPr>
            </w:pPr>
            <w:r w:rsidRPr="00191340">
              <w:rPr>
                <w:rFonts w:ascii="Verdana" w:eastAsia="Times New Roman" w:hAnsi="Verdana" w:cs="Arial"/>
                <w:iCs/>
                <w:sz w:val="18"/>
                <w:szCs w:val="18"/>
              </w:rPr>
              <w:t>Classement par équipe après CUMUL des résultats de chaque équipe</w:t>
            </w:r>
          </w:p>
          <w:p w14:paraId="7844E536" w14:textId="77777777" w:rsidR="00191340" w:rsidRPr="00191340" w:rsidRDefault="00191340" w:rsidP="00191340">
            <w:pPr>
              <w:jc w:val="both"/>
              <w:rPr>
                <w:rFonts w:ascii="Verdana" w:eastAsia="Times New Roman" w:hAnsi="Verdana" w:cs="Arial"/>
                <w:iCs/>
                <w:sz w:val="8"/>
                <w:szCs w:val="8"/>
              </w:rPr>
            </w:pPr>
          </w:p>
        </w:tc>
      </w:tr>
      <w:tr w:rsidR="00191340" w:rsidRPr="00191340" w14:paraId="3E65641C" w14:textId="77777777" w:rsidTr="00D16389">
        <w:tc>
          <w:tcPr>
            <w:tcW w:w="1213" w:type="pct"/>
          </w:tcPr>
          <w:p w14:paraId="3A5FB274" w14:textId="77777777" w:rsidR="00191340" w:rsidRPr="00191340" w:rsidRDefault="00191340" w:rsidP="00D16389">
            <w:pPr>
              <w:spacing w:line="276" w:lineRule="auto"/>
              <w:rPr>
                <w:rFonts w:ascii="Verdana" w:eastAsia="Times New Roman" w:hAnsi="Verdana" w:cs="Arial"/>
                <w:iCs/>
                <w:caps/>
                <w:sz w:val="18"/>
                <w:szCs w:val="18"/>
              </w:rPr>
            </w:pPr>
            <w:r w:rsidRPr="00191340">
              <w:rPr>
                <w:rFonts w:ascii="Verdana" w:eastAsia="Times New Roman" w:hAnsi="Verdana" w:cs="Arial"/>
                <w:iCs/>
                <w:caps/>
                <w:sz w:val="18"/>
                <w:szCs w:val="18"/>
              </w:rPr>
              <w:t>Modalit</w:t>
            </w:r>
            <w:r w:rsidRPr="00191340">
              <w:rPr>
                <w:rFonts w:ascii="Verdana" w:eastAsia="Times New Roman" w:hAnsi="Verdana" w:cs="Arial"/>
                <w:iCs/>
                <w:caps/>
                <w:sz w:val="18"/>
                <w:szCs w:val="18"/>
                <w:lang w:val="en-GB"/>
              </w:rPr>
              <w:t>É</w:t>
            </w:r>
            <w:r w:rsidRPr="00191340">
              <w:rPr>
                <w:rFonts w:ascii="Verdana" w:eastAsia="Times New Roman" w:hAnsi="Verdana" w:cs="Arial"/>
                <w:iCs/>
                <w:caps/>
                <w:sz w:val="18"/>
                <w:szCs w:val="18"/>
              </w:rPr>
              <w:t>S de qualification</w:t>
            </w:r>
          </w:p>
        </w:tc>
        <w:tc>
          <w:tcPr>
            <w:tcW w:w="3787" w:type="pct"/>
            <w:gridSpan w:val="2"/>
          </w:tcPr>
          <w:p w14:paraId="044DE250" w14:textId="77777777" w:rsidR="00191340" w:rsidRPr="00191340" w:rsidRDefault="00191340" w:rsidP="00191340">
            <w:pPr>
              <w:jc w:val="both"/>
              <w:rPr>
                <w:rFonts w:ascii="Verdana" w:eastAsia="Times New Roman" w:hAnsi="Verdana" w:cs="Times New Roman"/>
                <w:iCs/>
                <w:sz w:val="8"/>
                <w:szCs w:val="8"/>
              </w:rPr>
            </w:pPr>
          </w:p>
          <w:p w14:paraId="3AEFC631" w14:textId="77777777" w:rsidR="00191340" w:rsidRPr="00191340" w:rsidRDefault="00191340" w:rsidP="00191340">
            <w:pPr>
              <w:jc w:val="both"/>
              <w:rPr>
                <w:rFonts w:ascii="Verdana" w:eastAsia="Times New Roman" w:hAnsi="Verdana" w:cs="Times New Roman"/>
                <w:iCs/>
                <w:sz w:val="18"/>
                <w:szCs w:val="18"/>
              </w:rPr>
            </w:pPr>
            <w:r w:rsidRPr="00191340">
              <w:rPr>
                <w:rFonts w:ascii="Verdana" w:eastAsia="Times New Roman" w:hAnsi="Verdana" w:cs="Times New Roman"/>
                <w:iCs/>
                <w:sz w:val="18"/>
                <w:szCs w:val="18"/>
              </w:rPr>
              <w:t>La qualification se fait au niveau académique ou Inter-Académique¹.</w:t>
            </w:r>
          </w:p>
          <w:p w14:paraId="1B93294F" w14:textId="77777777" w:rsidR="00191340" w:rsidRPr="00191340" w:rsidRDefault="00191340" w:rsidP="00191340">
            <w:pPr>
              <w:jc w:val="both"/>
              <w:rPr>
                <w:rFonts w:ascii="Verdana" w:eastAsia="Times New Roman" w:hAnsi="Verdana" w:cs="Times New Roman"/>
                <w:iCs/>
                <w:sz w:val="10"/>
                <w:szCs w:val="10"/>
              </w:rPr>
            </w:pPr>
          </w:p>
          <w:p w14:paraId="77A47790" w14:textId="77777777" w:rsidR="00191340" w:rsidRPr="00191340" w:rsidRDefault="00191340" w:rsidP="00191340">
            <w:pPr>
              <w:jc w:val="both"/>
              <w:rPr>
                <w:rFonts w:ascii="Verdana" w:eastAsia="Times New Roman" w:hAnsi="Verdana" w:cs="Times New Roman"/>
                <w:i/>
                <w:iCs/>
                <w:sz w:val="18"/>
                <w:szCs w:val="18"/>
              </w:rPr>
            </w:pPr>
            <w:proofErr w:type="gramStart"/>
            <w:r w:rsidRPr="00191340">
              <w:rPr>
                <w:rFonts w:ascii="Verdana" w:eastAsia="Times New Roman" w:hAnsi="Verdana" w:cs="Times New Roman"/>
                <w:i/>
                <w:iCs/>
                <w:sz w:val="18"/>
                <w:szCs w:val="18"/>
              </w:rPr>
              <w:t>¹</w:t>
            </w:r>
            <w:proofErr w:type="gramEnd"/>
            <w:r w:rsidRPr="00191340">
              <w:rPr>
                <w:rFonts w:ascii="Verdana" w:eastAsia="Times New Roman" w:hAnsi="Verdana" w:cs="Times New Roman"/>
                <w:i/>
                <w:iCs/>
                <w:sz w:val="18"/>
                <w:szCs w:val="18"/>
              </w:rPr>
              <w:t>en fonction des quotas attribués en collèges et en lycées</w:t>
            </w:r>
          </w:p>
          <w:p w14:paraId="7B8BD488" w14:textId="77777777" w:rsidR="00191340" w:rsidRPr="00191340" w:rsidRDefault="00191340" w:rsidP="00191340">
            <w:pPr>
              <w:jc w:val="both"/>
              <w:rPr>
                <w:rFonts w:ascii="Verdana" w:eastAsia="Times New Roman" w:hAnsi="Verdana" w:cs="Arial"/>
                <w:iCs/>
                <w:sz w:val="8"/>
                <w:szCs w:val="8"/>
              </w:rPr>
            </w:pPr>
          </w:p>
        </w:tc>
      </w:tr>
      <w:tr w:rsidR="00DF5D28" w:rsidRPr="00191340" w14:paraId="41434213" w14:textId="77777777" w:rsidTr="00D16389">
        <w:tc>
          <w:tcPr>
            <w:tcW w:w="1213" w:type="pct"/>
          </w:tcPr>
          <w:p w14:paraId="52BE6601" w14:textId="77777777" w:rsidR="00DF5D28" w:rsidRPr="00191340" w:rsidRDefault="00DF5D28" w:rsidP="00D16389">
            <w:pPr>
              <w:spacing w:line="276" w:lineRule="auto"/>
              <w:rPr>
                <w:rFonts w:ascii="Verdana" w:eastAsia="Times New Roman" w:hAnsi="Verdana" w:cs="Arial"/>
                <w:iCs/>
                <w:caps/>
                <w:sz w:val="18"/>
                <w:szCs w:val="18"/>
              </w:rPr>
            </w:pPr>
            <w:r w:rsidRPr="00191340">
              <w:rPr>
                <w:rFonts w:ascii="Verdana" w:eastAsia="Times New Roman" w:hAnsi="Verdana" w:cs="Arial"/>
                <w:iCs/>
                <w:caps/>
                <w:sz w:val="18"/>
                <w:szCs w:val="18"/>
              </w:rPr>
              <w:t>Nombre d’</w:t>
            </w:r>
            <w:r w:rsidRPr="00191340">
              <w:rPr>
                <w:rFonts w:ascii="Verdana" w:eastAsia="Times New Roman" w:hAnsi="Verdana" w:cs="Arial"/>
                <w:iCs/>
                <w:caps/>
                <w:sz w:val="18"/>
                <w:szCs w:val="18"/>
                <w:lang w:val="en-GB"/>
              </w:rPr>
              <w:t>É</w:t>
            </w:r>
            <w:r w:rsidRPr="00191340">
              <w:rPr>
                <w:rFonts w:ascii="Verdana" w:eastAsia="Times New Roman" w:hAnsi="Verdana" w:cs="Arial"/>
                <w:iCs/>
                <w:caps/>
                <w:sz w:val="18"/>
                <w:szCs w:val="18"/>
              </w:rPr>
              <w:t xml:space="preserve">quipes </w:t>
            </w:r>
          </w:p>
          <w:p w14:paraId="6D5C1A6A" w14:textId="77777777" w:rsidR="00DF5D28" w:rsidRPr="00191340" w:rsidRDefault="00DF5D28" w:rsidP="00D16389">
            <w:pPr>
              <w:spacing w:line="276" w:lineRule="auto"/>
              <w:rPr>
                <w:rFonts w:ascii="Verdana" w:eastAsia="Times New Roman" w:hAnsi="Verdana" w:cs="Arial"/>
                <w:iCs/>
                <w:caps/>
                <w:sz w:val="18"/>
                <w:szCs w:val="18"/>
              </w:rPr>
            </w:pPr>
          </w:p>
        </w:tc>
        <w:tc>
          <w:tcPr>
            <w:tcW w:w="1" w:type="pct"/>
          </w:tcPr>
          <w:p w14:paraId="016E3D7D" w14:textId="77777777" w:rsidR="00DF5D28" w:rsidRPr="00191340" w:rsidRDefault="00DF5D28" w:rsidP="00191340">
            <w:pPr>
              <w:jc w:val="both"/>
              <w:rPr>
                <w:rFonts w:ascii="Verdana" w:eastAsia="Times New Roman" w:hAnsi="Verdana" w:cs="Times New Roman"/>
                <w:iCs/>
                <w:sz w:val="8"/>
                <w:szCs w:val="8"/>
              </w:rPr>
            </w:pPr>
          </w:p>
          <w:p w14:paraId="2288138A" w14:textId="79F70BE6" w:rsidR="00DF5D28" w:rsidRPr="00191340" w:rsidRDefault="00DF5D28" w:rsidP="00191340">
            <w:pPr>
              <w:jc w:val="both"/>
              <w:rPr>
                <w:rFonts w:ascii="Verdana" w:eastAsia="Times New Roman" w:hAnsi="Verdana" w:cs="Times New Roman"/>
                <w:iCs/>
              </w:rPr>
            </w:pPr>
            <w:r w:rsidRPr="00065FA1">
              <w:rPr>
                <w:rFonts w:ascii="Verdana" w:eastAsia="Times New Roman" w:hAnsi="Verdana" w:cs="Times New Roman"/>
                <w:iCs/>
              </w:rPr>
              <w:t>24 équipes collèges</w:t>
            </w:r>
          </w:p>
          <w:p w14:paraId="4435A3C8" w14:textId="77777777" w:rsidR="00DF5D28" w:rsidRPr="00DF5D28" w:rsidRDefault="00DF5D28" w:rsidP="00191340">
            <w:pPr>
              <w:jc w:val="both"/>
              <w:rPr>
                <w:rFonts w:ascii="Verdana" w:eastAsia="Times New Roman" w:hAnsi="Verdana" w:cs="Times New Roman"/>
                <w:i/>
                <w:iCs/>
                <w:sz w:val="8"/>
                <w:szCs w:val="8"/>
              </w:rPr>
            </w:pPr>
          </w:p>
          <w:p w14:paraId="6548B27B" w14:textId="35E7C064" w:rsidR="00DF5D28" w:rsidRPr="00191340" w:rsidRDefault="00FB3732" w:rsidP="00191340">
            <w:pPr>
              <w:jc w:val="both"/>
              <w:rPr>
                <w:rFonts w:ascii="Verdana" w:eastAsia="Times New Roman" w:hAnsi="Verdana" w:cs="Times New Roman"/>
                <w:iCs/>
              </w:rPr>
            </w:pPr>
            <w:r>
              <w:rPr>
                <w:rFonts w:ascii="Verdana" w:eastAsia="Times New Roman" w:hAnsi="Verdana" w:cs="Times New Roman"/>
                <w:i/>
                <w:iCs/>
                <w:sz w:val="18"/>
                <w:szCs w:val="18"/>
              </w:rPr>
              <w:t>Voir quotas en page 9</w:t>
            </w:r>
          </w:p>
        </w:tc>
        <w:tc>
          <w:tcPr>
            <w:tcW w:w="1" w:type="pct"/>
          </w:tcPr>
          <w:p w14:paraId="2F7EE12F" w14:textId="311DF4E5" w:rsidR="00DF5D28" w:rsidRPr="00191340" w:rsidRDefault="00DF5D28" w:rsidP="00191340">
            <w:pPr>
              <w:jc w:val="both"/>
              <w:rPr>
                <w:rFonts w:ascii="Verdana" w:eastAsia="Times New Roman" w:hAnsi="Verdana" w:cs="Times New Roman"/>
                <w:iCs/>
                <w:sz w:val="8"/>
                <w:szCs w:val="8"/>
              </w:rPr>
            </w:pPr>
          </w:p>
          <w:p w14:paraId="6434FB0B" w14:textId="5427D180" w:rsidR="00DF5D28" w:rsidRDefault="00DF015F" w:rsidP="00191340">
            <w:pPr>
              <w:jc w:val="both"/>
              <w:rPr>
                <w:rFonts w:ascii="Verdana" w:eastAsia="Times New Roman" w:hAnsi="Verdana" w:cs="Times New Roman"/>
                <w:i/>
                <w:iCs/>
                <w:sz w:val="18"/>
                <w:szCs w:val="18"/>
              </w:rPr>
            </w:pPr>
            <w:r w:rsidRPr="00065FA1">
              <w:rPr>
                <w:rFonts w:ascii="Verdana" w:eastAsia="Times New Roman" w:hAnsi="Verdana" w:cs="Times New Roman"/>
                <w:iCs/>
              </w:rPr>
              <w:t>2</w:t>
            </w:r>
            <w:r w:rsidR="00DF5D28" w:rsidRPr="00065FA1">
              <w:rPr>
                <w:rFonts w:ascii="Verdana" w:eastAsia="Times New Roman" w:hAnsi="Verdana" w:cs="Times New Roman"/>
                <w:iCs/>
              </w:rPr>
              <w:t>4 équipes</w:t>
            </w:r>
            <w:r w:rsidR="00DF5D28" w:rsidRPr="00191340">
              <w:rPr>
                <w:rFonts w:ascii="Verdana" w:eastAsia="Times New Roman" w:hAnsi="Verdana" w:cs="Times New Roman"/>
                <w:iCs/>
              </w:rPr>
              <w:t xml:space="preserve"> lycées</w:t>
            </w:r>
            <w:r w:rsidR="00DF5D28" w:rsidRPr="00191340">
              <w:rPr>
                <w:rFonts w:ascii="Verdana" w:eastAsia="Times New Roman" w:hAnsi="Verdana" w:cs="Times New Roman"/>
                <w:i/>
                <w:iCs/>
                <w:sz w:val="18"/>
                <w:szCs w:val="18"/>
              </w:rPr>
              <w:t xml:space="preserve"> </w:t>
            </w:r>
          </w:p>
          <w:p w14:paraId="7471BDB8" w14:textId="77777777" w:rsidR="00DF5D28" w:rsidRPr="00DF5D28" w:rsidRDefault="00DF5D28" w:rsidP="00191340">
            <w:pPr>
              <w:jc w:val="both"/>
              <w:rPr>
                <w:rFonts w:ascii="Verdana" w:eastAsia="Times New Roman" w:hAnsi="Verdana" w:cs="Times New Roman"/>
                <w:i/>
                <w:iCs/>
                <w:sz w:val="8"/>
                <w:szCs w:val="8"/>
              </w:rPr>
            </w:pPr>
          </w:p>
          <w:p w14:paraId="31918F08" w14:textId="2391E845" w:rsidR="00DF5D28" w:rsidRPr="00191340" w:rsidRDefault="00DF5D28" w:rsidP="00191340">
            <w:pPr>
              <w:jc w:val="both"/>
              <w:rPr>
                <w:rFonts w:ascii="Verdana" w:eastAsia="Times New Roman" w:hAnsi="Verdana" w:cs="Times New Roman"/>
                <w:iCs/>
              </w:rPr>
            </w:pPr>
            <w:r w:rsidRPr="00191340">
              <w:rPr>
                <w:rFonts w:ascii="Verdana" w:eastAsia="Times New Roman" w:hAnsi="Verdana" w:cs="Times New Roman"/>
                <w:i/>
                <w:iCs/>
                <w:sz w:val="18"/>
                <w:szCs w:val="18"/>
              </w:rPr>
              <w:t xml:space="preserve">Voir </w:t>
            </w:r>
            <w:r w:rsidR="00FB3732">
              <w:rPr>
                <w:rFonts w:ascii="Verdana" w:eastAsia="Times New Roman" w:hAnsi="Verdana" w:cs="Times New Roman"/>
                <w:i/>
                <w:iCs/>
                <w:sz w:val="18"/>
                <w:szCs w:val="18"/>
              </w:rPr>
              <w:t>quotas en page 9</w:t>
            </w:r>
          </w:p>
          <w:p w14:paraId="17FC3328" w14:textId="025274DE" w:rsidR="00DF5D28" w:rsidRPr="00191340" w:rsidRDefault="00DF5D28" w:rsidP="00191340">
            <w:pPr>
              <w:jc w:val="both"/>
              <w:rPr>
                <w:rFonts w:ascii="Verdana" w:eastAsia="Times New Roman" w:hAnsi="Verdana" w:cs="Arial"/>
                <w:iCs/>
                <w:sz w:val="8"/>
                <w:szCs w:val="8"/>
              </w:rPr>
            </w:pPr>
          </w:p>
        </w:tc>
      </w:tr>
      <w:tr w:rsidR="00191340" w:rsidRPr="00191340" w14:paraId="40743444" w14:textId="77777777" w:rsidTr="00D16389">
        <w:tc>
          <w:tcPr>
            <w:tcW w:w="1213" w:type="pct"/>
          </w:tcPr>
          <w:p w14:paraId="4C4AA3C0" w14:textId="77777777" w:rsidR="00191340" w:rsidRPr="00191340" w:rsidRDefault="00191340" w:rsidP="00D16389">
            <w:pPr>
              <w:spacing w:line="276" w:lineRule="auto"/>
              <w:rPr>
                <w:rFonts w:ascii="Verdana" w:eastAsia="Times New Roman" w:hAnsi="Verdana" w:cs="Arial"/>
                <w:iCs/>
                <w:caps/>
                <w:sz w:val="18"/>
                <w:szCs w:val="18"/>
              </w:rPr>
            </w:pPr>
            <w:r w:rsidRPr="00191340">
              <w:rPr>
                <w:rFonts w:ascii="Verdana" w:eastAsia="Times New Roman" w:hAnsi="Verdana" w:cs="Arial"/>
                <w:iCs/>
                <w:caps/>
                <w:sz w:val="18"/>
                <w:szCs w:val="18"/>
              </w:rPr>
              <w:t>Titres d</w:t>
            </w:r>
            <w:r w:rsidRPr="00191340">
              <w:rPr>
                <w:rFonts w:ascii="Verdana" w:eastAsia="Times New Roman" w:hAnsi="Verdana" w:cs="Arial"/>
                <w:iCs/>
                <w:caps/>
                <w:sz w:val="18"/>
                <w:szCs w:val="18"/>
                <w:lang w:val="en-GB"/>
              </w:rPr>
              <w:t>É</w:t>
            </w:r>
            <w:r w:rsidRPr="00191340">
              <w:rPr>
                <w:rFonts w:ascii="Verdana" w:eastAsia="Times New Roman" w:hAnsi="Verdana" w:cs="Arial"/>
                <w:iCs/>
                <w:caps/>
                <w:sz w:val="18"/>
                <w:szCs w:val="18"/>
              </w:rPr>
              <w:t>cern</w:t>
            </w:r>
            <w:r w:rsidRPr="00191340">
              <w:rPr>
                <w:rFonts w:ascii="Verdana" w:eastAsia="Times New Roman" w:hAnsi="Verdana" w:cs="Arial"/>
                <w:iCs/>
                <w:caps/>
                <w:sz w:val="18"/>
                <w:szCs w:val="18"/>
                <w:lang w:val="en-GB"/>
              </w:rPr>
              <w:t>É</w:t>
            </w:r>
            <w:r w:rsidRPr="00191340">
              <w:rPr>
                <w:rFonts w:ascii="Verdana" w:eastAsia="Times New Roman" w:hAnsi="Verdana" w:cs="Arial"/>
                <w:iCs/>
                <w:caps/>
                <w:sz w:val="18"/>
                <w:szCs w:val="18"/>
              </w:rPr>
              <w:t>s</w:t>
            </w:r>
          </w:p>
        </w:tc>
        <w:tc>
          <w:tcPr>
            <w:tcW w:w="1893" w:type="pct"/>
          </w:tcPr>
          <w:p w14:paraId="6678D636" w14:textId="77777777" w:rsidR="00191340" w:rsidRPr="00191340" w:rsidRDefault="00191340" w:rsidP="00191340">
            <w:pPr>
              <w:spacing w:line="276" w:lineRule="auto"/>
              <w:jc w:val="both"/>
              <w:rPr>
                <w:rFonts w:ascii="Verdana" w:eastAsia="Times New Roman" w:hAnsi="Verdana" w:cs="Times New Roman"/>
                <w:iCs/>
                <w:sz w:val="8"/>
                <w:szCs w:val="8"/>
              </w:rPr>
            </w:pPr>
          </w:p>
          <w:p w14:paraId="44BED12D" w14:textId="77777777" w:rsidR="00191340" w:rsidRPr="00191340" w:rsidRDefault="00191340" w:rsidP="00191340">
            <w:pPr>
              <w:spacing w:line="276" w:lineRule="auto"/>
              <w:jc w:val="both"/>
              <w:rPr>
                <w:rFonts w:ascii="Verdana" w:eastAsia="Times New Roman" w:hAnsi="Verdana" w:cs="Times New Roman"/>
                <w:iCs/>
                <w:sz w:val="18"/>
                <w:szCs w:val="18"/>
              </w:rPr>
            </w:pPr>
            <w:r w:rsidRPr="00191340">
              <w:rPr>
                <w:rFonts w:ascii="Verdana" w:eastAsia="Times New Roman" w:hAnsi="Verdana" w:cs="Times New Roman"/>
                <w:iCs/>
                <w:sz w:val="18"/>
                <w:szCs w:val="18"/>
              </w:rPr>
              <w:t>Champion de France UNSS par Équipe Excellence collèges</w:t>
            </w:r>
          </w:p>
        </w:tc>
        <w:tc>
          <w:tcPr>
            <w:tcW w:w="1894" w:type="pct"/>
          </w:tcPr>
          <w:p w14:paraId="676B72FA" w14:textId="77777777" w:rsidR="00191340" w:rsidRPr="00191340" w:rsidRDefault="00191340" w:rsidP="00191340">
            <w:pPr>
              <w:spacing w:line="276" w:lineRule="auto"/>
              <w:jc w:val="both"/>
              <w:rPr>
                <w:rFonts w:ascii="Verdana" w:eastAsia="Times New Roman" w:hAnsi="Verdana" w:cs="Times New Roman"/>
                <w:iCs/>
                <w:sz w:val="8"/>
                <w:szCs w:val="8"/>
              </w:rPr>
            </w:pPr>
          </w:p>
          <w:p w14:paraId="2026D38A" w14:textId="77777777" w:rsidR="00191340" w:rsidRPr="00191340" w:rsidRDefault="00191340" w:rsidP="00191340">
            <w:pPr>
              <w:spacing w:line="276" w:lineRule="auto"/>
              <w:jc w:val="both"/>
              <w:rPr>
                <w:rFonts w:ascii="Verdana" w:eastAsia="Times New Roman" w:hAnsi="Verdana" w:cs="Times New Roman"/>
                <w:iCs/>
                <w:sz w:val="18"/>
                <w:szCs w:val="18"/>
              </w:rPr>
            </w:pPr>
            <w:r w:rsidRPr="00191340">
              <w:rPr>
                <w:rFonts w:ascii="Verdana" w:eastAsia="Times New Roman" w:hAnsi="Verdana" w:cs="Times New Roman"/>
                <w:iCs/>
                <w:sz w:val="18"/>
                <w:szCs w:val="18"/>
              </w:rPr>
              <w:t>Champion de France UNSS par Équipe Excellence lycées</w:t>
            </w:r>
          </w:p>
          <w:p w14:paraId="0C8E0C22" w14:textId="77777777" w:rsidR="00191340" w:rsidRPr="00191340" w:rsidRDefault="00191340" w:rsidP="00191340">
            <w:pPr>
              <w:spacing w:line="276" w:lineRule="auto"/>
              <w:jc w:val="both"/>
              <w:rPr>
                <w:rFonts w:ascii="Verdana" w:eastAsia="Times New Roman" w:hAnsi="Verdana" w:cs="Times New Roman"/>
                <w:iCs/>
                <w:sz w:val="18"/>
                <w:szCs w:val="18"/>
              </w:rPr>
            </w:pPr>
            <w:r w:rsidRPr="00191340">
              <w:rPr>
                <w:rFonts w:ascii="Verdana" w:eastAsia="Times New Roman" w:hAnsi="Verdana" w:cs="Times New Roman"/>
                <w:iCs/>
                <w:sz w:val="18"/>
                <w:szCs w:val="18"/>
              </w:rPr>
              <w:t xml:space="preserve">Champion de France UNSS par </w:t>
            </w:r>
            <w:proofErr w:type="gramStart"/>
            <w:r w:rsidRPr="00191340">
              <w:rPr>
                <w:rFonts w:ascii="Verdana" w:eastAsia="Times New Roman" w:hAnsi="Verdana" w:cs="Times New Roman"/>
                <w:iCs/>
                <w:sz w:val="18"/>
                <w:szCs w:val="18"/>
              </w:rPr>
              <w:t>Équipe  Excellence</w:t>
            </w:r>
            <w:proofErr w:type="gramEnd"/>
            <w:r w:rsidRPr="00191340">
              <w:rPr>
                <w:rFonts w:ascii="Verdana" w:eastAsia="Times New Roman" w:hAnsi="Verdana" w:cs="Times New Roman"/>
                <w:iCs/>
                <w:sz w:val="18"/>
                <w:szCs w:val="18"/>
              </w:rPr>
              <w:t xml:space="preserve"> lycées professionnels</w:t>
            </w:r>
          </w:p>
        </w:tc>
      </w:tr>
    </w:tbl>
    <w:p w14:paraId="7573CD8F" w14:textId="72995A00" w:rsidR="005E58BB" w:rsidRDefault="005E58BB" w:rsidP="005E58BB">
      <w:pPr>
        <w:spacing w:line="276" w:lineRule="auto"/>
        <w:jc w:val="both"/>
        <w:rPr>
          <w:rFonts w:ascii="Verdana" w:eastAsia="Times New Roman" w:hAnsi="Verdana" w:cs="Times New Roman"/>
          <w:bCs/>
          <w:sz w:val="18"/>
          <w:szCs w:val="18"/>
        </w:rPr>
      </w:pPr>
    </w:p>
    <w:p w14:paraId="73463969" w14:textId="23294465" w:rsidR="00CB3599" w:rsidRPr="00CB3599" w:rsidRDefault="00CB3599" w:rsidP="00CB3599">
      <w:pPr>
        <w:spacing w:line="276" w:lineRule="auto"/>
        <w:jc w:val="both"/>
        <w:rPr>
          <w:rFonts w:ascii="Verdana" w:eastAsia="Times New Roman" w:hAnsi="Verdana" w:cs="Times New Roman"/>
          <w:b/>
          <w:bCs/>
          <w:sz w:val="16"/>
          <w:szCs w:val="16"/>
        </w:rPr>
      </w:pPr>
      <w:r w:rsidRPr="00065FA1">
        <w:rPr>
          <w:rFonts w:ascii="Verdana" w:eastAsia="Times New Roman" w:hAnsi="Verdana" w:cs="Times New Roman"/>
          <w:b/>
          <w:bCs/>
          <w:sz w:val="16"/>
          <w:szCs w:val="16"/>
        </w:rPr>
        <w:t>RAPPEL TENU</w:t>
      </w:r>
      <w:r w:rsidR="00D16389">
        <w:rPr>
          <w:rFonts w:ascii="Verdana" w:eastAsia="Times New Roman" w:hAnsi="Verdana" w:cs="Times New Roman"/>
          <w:b/>
          <w:bCs/>
          <w:sz w:val="16"/>
          <w:szCs w:val="16"/>
        </w:rPr>
        <w:t>E des PRATIQUANTS lors des COMPÉ</w:t>
      </w:r>
      <w:r w:rsidRPr="00065FA1">
        <w:rPr>
          <w:rFonts w:ascii="Verdana" w:eastAsia="Times New Roman" w:hAnsi="Verdana" w:cs="Times New Roman"/>
          <w:b/>
          <w:bCs/>
          <w:sz w:val="16"/>
          <w:szCs w:val="16"/>
        </w:rPr>
        <w:t>TITIONS</w:t>
      </w:r>
    </w:p>
    <w:p w14:paraId="5393F117" w14:textId="2619E649" w:rsidR="00CB3599" w:rsidRPr="00CB3599" w:rsidRDefault="00CB3599" w:rsidP="00CB3599">
      <w:pPr>
        <w:spacing w:line="276" w:lineRule="auto"/>
        <w:jc w:val="both"/>
        <w:rPr>
          <w:rFonts w:ascii="Verdana" w:eastAsia="Times New Roman" w:hAnsi="Verdana" w:cs="Times New Roman"/>
          <w:bCs/>
          <w:sz w:val="16"/>
          <w:szCs w:val="16"/>
        </w:rPr>
      </w:pPr>
      <w:r>
        <w:rPr>
          <w:rFonts w:ascii="Verdana" w:eastAsia="Times New Roman" w:hAnsi="Verdana" w:cs="Times New Roman"/>
          <w:bCs/>
          <w:sz w:val="16"/>
          <w:szCs w:val="16"/>
        </w:rPr>
        <w:t xml:space="preserve">Article III.3.49. </w:t>
      </w:r>
      <w:r w:rsidRPr="00CB3599">
        <w:rPr>
          <w:rFonts w:ascii="Verdana" w:eastAsia="Times New Roman" w:hAnsi="Verdana" w:cs="Times New Roman"/>
          <w:bCs/>
          <w:sz w:val="16"/>
          <w:szCs w:val="16"/>
        </w:rPr>
        <w:t xml:space="preserve">Dans les </w:t>
      </w:r>
      <w:r w:rsidR="00064270">
        <w:rPr>
          <w:rFonts w:ascii="Verdana" w:eastAsia="Times New Roman" w:hAnsi="Verdana" w:cs="Times New Roman"/>
          <w:bCs/>
          <w:sz w:val="16"/>
          <w:szCs w:val="16"/>
        </w:rPr>
        <w:t>épreuves organisées par l'UNSS. L</w:t>
      </w:r>
      <w:r w:rsidRPr="00CB3599">
        <w:rPr>
          <w:rFonts w:ascii="Verdana" w:eastAsia="Times New Roman" w:hAnsi="Verdana" w:cs="Times New Roman"/>
          <w:bCs/>
          <w:sz w:val="16"/>
          <w:szCs w:val="16"/>
        </w:rPr>
        <w:t>es concurrents représentent l'association sportive de leur établissement et doivent en porter les couleurs. Les éventuelles inscriptions publicitaires devront respecter les dispositio</w:t>
      </w:r>
      <w:r w:rsidR="00064270">
        <w:rPr>
          <w:rFonts w:ascii="Verdana" w:eastAsia="Times New Roman" w:hAnsi="Verdana" w:cs="Times New Roman"/>
          <w:bCs/>
          <w:sz w:val="16"/>
          <w:szCs w:val="16"/>
        </w:rPr>
        <w:t>ns du règlement intérieur de l’UNSS</w:t>
      </w:r>
      <w:r w:rsidRPr="00CB3599">
        <w:rPr>
          <w:rFonts w:ascii="Verdana" w:eastAsia="Times New Roman" w:hAnsi="Verdana" w:cs="Times New Roman"/>
          <w:bCs/>
          <w:sz w:val="16"/>
          <w:szCs w:val="16"/>
        </w:rPr>
        <w:t xml:space="preserve"> rappelées dans le préambule du présent règlement intérieur et dans le règlement fédéral.</w:t>
      </w:r>
    </w:p>
    <w:p w14:paraId="001EA1CC" w14:textId="26DA0D6D" w:rsidR="00CB3599" w:rsidRPr="00CB3599" w:rsidRDefault="00CB3599" w:rsidP="00CB3599">
      <w:pPr>
        <w:spacing w:line="276" w:lineRule="auto"/>
        <w:jc w:val="both"/>
        <w:rPr>
          <w:rFonts w:ascii="Verdana" w:eastAsia="Times New Roman" w:hAnsi="Verdana" w:cs="Times New Roman"/>
          <w:bCs/>
          <w:sz w:val="16"/>
          <w:szCs w:val="16"/>
        </w:rPr>
      </w:pPr>
      <w:r w:rsidRPr="00CB3599">
        <w:rPr>
          <w:rFonts w:ascii="Verdana" w:eastAsia="Times New Roman" w:hAnsi="Verdana" w:cs="Times New Roman"/>
          <w:bCs/>
          <w:sz w:val="16"/>
          <w:szCs w:val="16"/>
        </w:rPr>
        <w:t>Dans ce cadre, Les inscriptions publicitaires sont acceptées sous réserve de respecter une dimension inférieure ou égale à la taille du nom de l'association sportive (identifiant l’équipe), ou du sigle de l'UNSS.</w:t>
      </w:r>
    </w:p>
    <w:p w14:paraId="76A1CF06" w14:textId="164E4B73" w:rsidR="005E58BB" w:rsidRPr="005E58BB" w:rsidRDefault="005E58BB" w:rsidP="005E58BB">
      <w:pPr>
        <w:spacing w:line="276" w:lineRule="auto"/>
        <w:contextualSpacing/>
        <w:jc w:val="both"/>
        <w:rPr>
          <w:rFonts w:ascii="Verdana" w:eastAsia="Calibri" w:hAnsi="Verdana" w:cs="Arial"/>
          <w:b/>
          <w:sz w:val="32"/>
          <w:szCs w:val="32"/>
          <w:u w:val="single"/>
        </w:rPr>
      </w:pPr>
      <w:r w:rsidRPr="005E58BB">
        <w:rPr>
          <w:rFonts w:ascii="Verdana" w:eastAsia="Calibri" w:hAnsi="Verdana" w:cs="Arial"/>
          <w:b/>
          <w:sz w:val="32"/>
          <w:szCs w:val="32"/>
          <w:u w:val="single"/>
        </w:rPr>
        <w:br w:type="page"/>
      </w:r>
      <w:r w:rsidRPr="005E58BB">
        <w:rPr>
          <w:rFonts w:ascii="Verdana" w:eastAsia="Calibri" w:hAnsi="Verdana" w:cs="Arial"/>
          <w:b/>
          <w:sz w:val="32"/>
          <w:szCs w:val="32"/>
          <w:u w:val="single"/>
        </w:rPr>
        <w:lastRenderedPageBreak/>
        <w:t xml:space="preserve">Titres spécifiques des LP lors des Championnats de France UNSS Équipes </w:t>
      </w:r>
      <w:r w:rsidR="00DF5D28">
        <w:rPr>
          <w:rFonts w:ascii="Verdana" w:eastAsia="Calibri" w:hAnsi="Verdana" w:cs="Arial"/>
          <w:b/>
          <w:sz w:val="32"/>
          <w:szCs w:val="32"/>
          <w:u w:val="single"/>
        </w:rPr>
        <w:t>Excellence Pétanque &amp; Jeu Provençal</w:t>
      </w:r>
    </w:p>
    <w:p w14:paraId="388FFE8F"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noProof/>
          <w:sz w:val="18"/>
          <w:szCs w:val="18"/>
        </w:rPr>
        <mc:AlternateContent>
          <mc:Choice Requires="wps">
            <w:drawing>
              <wp:anchor distT="0" distB="0" distL="114300" distR="114300" simplePos="0" relativeHeight="251657216" behindDoc="0" locked="0" layoutInCell="1" allowOverlap="1" wp14:anchorId="0F74A378" wp14:editId="0BB5C59C">
                <wp:simplePos x="0" y="0"/>
                <wp:positionH relativeFrom="column">
                  <wp:posOffset>4177030</wp:posOffset>
                </wp:positionH>
                <wp:positionV relativeFrom="paragraph">
                  <wp:posOffset>133985</wp:posOffset>
                </wp:positionV>
                <wp:extent cx="2154555" cy="1657350"/>
                <wp:effectExtent l="0" t="0" r="17145" b="19050"/>
                <wp:wrapThrough wrapText="bothSides">
                  <wp:wrapPolygon edited="0">
                    <wp:start x="0" y="0"/>
                    <wp:lineTo x="0" y="21600"/>
                    <wp:lineTo x="21581" y="21600"/>
                    <wp:lineTo x="21581" y="0"/>
                    <wp:lineTo x="0"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65735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61C57EE" w14:textId="77777777" w:rsidR="00FB3732" w:rsidRPr="002409E6" w:rsidRDefault="00FB3732" w:rsidP="005E58BB">
                            <w:pPr>
                              <w:rPr>
                                <w:rFonts w:ascii="Verdana" w:hAnsi="Verdana"/>
                                <w:b/>
                                <w:sz w:val="16"/>
                                <w:szCs w:val="16"/>
                              </w:rPr>
                            </w:pPr>
                            <w:r w:rsidRPr="002409E6">
                              <w:rPr>
                                <w:rFonts w:ascii="Verdana" w:hAnsi="Verdana"/>
                                <w:b/>
                                <w:sz w:val="16"/>
                                <w:szCs w:val="16"/>
                              </w:rPr>
                              <w:t>Textes de Référence :</w:t>
                            </w:r>
                          </w:p>
                          <w:p w14:paraId="7866079F" w14:textId="77777777" w:rsidR="00FB3732" w:rsidRPr="002409E6" w:rsidRDefault="00FB3732" w:rsidP="005E58BB">
                            <w:pPr>
                              <w:numPr>
                                <w:ilvl w:val="0"/>
                                <w:numId w:val="17"/>
                              </w:numPr>
                              <w:jc w:val="both"/>
                              <w:rPr>
                                <w:rFonts w:ascii="Verdana" w:hAnsi="Verdana"/>
                                <w:sz w:val="16"/>
                                <w:szCs w:val="16"/>
                              </w:rPr>
                            </w:pPr>
                            <w:r w:rsidRPr="002409E6">
                              <w:rPr>
                                <w:rFonts w:ascii="Verdana" w:hAnsi="Verdana"/>
                                <w:sz w:val="16"/>
                                <w:szCs w:val="16"/>
                              </w:rPr>
                              <w:t>Arrêté du 21 décembre 2011 publié au JORF du 13 janvier 2012</w:t>
                            </w:r>
                          </w:p>
                          <w:p w14:paraId="7D3F4782" w14:textId="77777777" w:rsidR="00FB3732" w:rsidRPr="002409E6" w:rsidRDefault="00FB3732" w:rsidP="005E58BB">
                            <w:pPr>
                              <w:numPr>
                                <w:ilvl w:val="0"/>
                                <w:numId w:val="17"/>
                              </w:numPr>
                              <w:jc w:val="both"/>
                              <w:rPr>
                                <w:rFonts w:ascii="Verdana" w:hAnsi="Verdana"/>
                                <w:sz w:val="16"/>
                                <w:szCs w:val="16"/>
                              </w:rPr>
                            </w:pPr>
                            <w:r w:rsidRPr="002409E6">
                              <w:rPr>
                                <w:rFonts w:ascii="Verdana" w:hAnsi="Verdana"/>
                                <w:sz w:val="16"/>
                                <w:szCs w:val="16"/>
                              </w:rPr>
                              <w:t>Arrêté du 7 juillet 2015 publié au JORF du 28 juillet 2015</w:t>
                            </w:r>
                          </w:p>
                          <w:p w14:paraId="7FA74407" w14:textId="3DAA55E7" w:rsidR="00FB3732" w:rsidRPr="002409E6" w:rsidRDefault="00FB3732" w:rsidP="005E58BB">
                            <w:pPr>
                              <w:numPr>
                                <w:ilvl w:val="0"/>
                                <w:numId w:val="17"/>
                              </w:numPr>
                              <w:jc w:val="both"/>
                              <w:rPr>
                                <w:rFonts w:ascii="Verdana" w:hAnsi="Verdana"/>
                                <w:sz w:val="16"/>
                                <w:szCs w:val="16"/>
                              </w:rPr>
                            </w:pPr>
                            <w:r w:rsidRPr="002409E6">
                              <w:rPr>
                                <w:rFonts w:ascii="Verdana" w:hAnsi="Verdana" w:cs="Arial"/>
                                <w:iCs/>
                                <w:sz w:val="16"/>
                                <w:szCs w:val="16"/>
                              </w:rPr>
                              <w:t>Circulaire n 2012-093 du 8-6-2012</w:t>
                            </w:r>
                          </w:p>
                          <w:p w14:paraId="4EE9BFD8" w14:textId="77777777" w:rsidR="00FB3732" w:rsidRPr="002409E6" w:rsidRDefault="00FB3732" w:rsidP="005E58BB">
                            <w:pPr>
                              <w:numPr>
                                <w:ilvl w:val="0"/>
                                <w:numId w:val="17"/>
                              </w:numPr>
                              <w:jc w:val="both"/>
                              <w:rPr>
                                <w:rFonts w:ascii="Verdana" w:hAnsi="Verdana"/>
                                <w:sz w:val="16"/>
                                <w:szCs w:val="16"/>
                              </w:rPr>
                            </w:pPr>
                            <w:r w:rsidRPr="002409E6">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4A378" id="_x0000_t202" coordsize="21600,21600" o:spt="202" path="m,l,21600r21600,l21600,xe">
                <v:stroke joinstyle="miter"/>
                <v:path gradientshapeok="t" o:connecttype="rect"/>
              </v:shapetype>
              <v:shape id="Text Box 4" o:spid="_x0000_s1026" type="#_x0000_t202" style="position:absolute;left:0;text-align:left;margin-left:328.9pt;margin-top:10.55pt;width:169.65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" filled="f" strokecolor="#000090">
                <v:textbox inset=",7.2pt,,7.2pt">
                  <w:txbxContent>
                    <w:p w14:paraId="361C57EE" w14:textId="77777777" w:rsidR="00FB3732" w:rsidRPr="002409E6" w:rsidRDefault="00FB3732" w:rsidP="005E58BB">
                      <w:pPr>
                        <w:rPr>
                          <w:rFonts w:ascii="Verdana" w:hAnsi="Verdana"/>
                          <w:b/>
                          <w:sz w:val="16"/>
                          <w:szCs w:val="16"/>
                        </w:rPr>
                      </w:pPr>
                      <w:r w:rsidRPr="002409E6">
                        <w:rPr>
                          <w:rFonts w:ascii="Verdana" w:hAnsi="Verdana"/>
                          <w:b/>
                          <w:sz w:val="16"/>
                          <w:szCs w:val="16"/>
                        </w:rPr>
                        <w:t>Textes de Référence :</w:t>
                      </w:r>
                    </w:p>
                    <w:p w14:paraId="7866079F" w14:textId="77777777" w:rsidR="00FB3732" w:rsidRPr="002409E6" w:rsidRDefault="00FB3732" w:rsidP="005E58BB">
                      <w:pPr>
                        <w:numPr>
                          <w:ilvl w:val="0"/>
                          <w:numId w:val="17"/>
                        </w:numPr>
                        <w:jc w:val="both"/>
                        <w:rPr>
                          <w:rFonts w:ascii="Verdana" w:hAnsi="Verdana"/>
                          <w:sz w:val="16"/>
                          <w:szCs w:val="16"/>
                        </w:rPr>
                      </w:pPr>
                      <w:r w:rsidRPr="002409E6">
                        <w:rPr>
                          <w:rFonts w:ascii="Verdana" w:hAnsi="Verdana"/>
                          <w:sz w:val="16"/>
                          <w:szCs w:val="16"/>
                        </w:rPr>
                        <w:t>Arrêté du 21 décembre 2011 publié au JORF du 13 janvier 2012</w:t>
                      </w:r>
                    </w:p>
                    <w:p w14:paraId="7D3F4782" w14:textId="77777777" w:rsidR="00FB3732" w:rsidRPr="002409E6" w:rsidRDefault="00FB3732" w:rsidP="005E58BB">
                      <w:pPr>
                        <w:numPr>
                          <w:ilvl w:val="0"/>
                          <w:numId w:val="17"/>
                        </w:numPr>
                        <w:jc w:val="both"/>
                        <w:rPr>
                          <w:rFonts w:ascii="Verdana" w:hAnsi="Verdana"/>
                          <w:sz w:val="16"/>
                          <w:szCs w:val="16"/>
                        </w:rPr>
                      </w:pPr>
                      <w:r w:rsidRPr="002409E6">
                        <w:rPr>
                          <w:rFonts w:ascii="Verdana" w:hAnsi="Verdana"/>
                          <w:sz w:val="16"/>
                          <w:szCs w:val="16"/>
                        </w:rPr>
                        <w:t>Arrêté du 7 juillet 2015 publié au JORF du 28 juillet 2015</w:t>
                      </w:r>
                    </w:p>
                    <w:p w14:paraId="7FA74407" w14:textId="3DAA55E7" w:rsidR="00FB3732" w:rsidRPr="002409E6" w:rsidRDefault="00FB3732" w:rsidP="005E58BB">
                      <w:pPr>
                        <w:numPr>
                          <w:ilvl w:val="0"/>
                          <w:numId w:val="17"/>
                        </w:numPr>
                        <w:jc w:val="both"/>
                        <w:rPr>
                          <w:rFonts w:ascii="Verdana" w:hAnsi="Verdana"/>
                          <w:sz w:val="16"/>
                          <w:szCs w:val="16"/>
                        </w:rPr>
                      </w:pPr>
                      <w:r w:rsidRPr="002409E6">
                        <w:rPr>
                          <w:rFonts w:ascii="Verdana" w:hAnsi="Verdana" w:cs="Arial"/>
                          <w:iCs/>
                          <w:sz w:val="16"/>
                          <w:szCs w:val="16"/>
                        </w:rPr>
                        <w:t>Circulaire n 2012-093 du 8-6-2012</w:t>
                      </w:r>
                    </w:p>
                    <w:p w14:paraId="4EE9BFD8" w14:textId="77777777" w:rsidR="00FB3732" w:rsidRPr="002409E6" w:rsidRDefault="00FB3732" w:rsidP="005E58BB">
                      <w:pPr>
                        <w:numPr>
                          <w:ilvl w:val="0"/>
                          <w:numId w:val="17"/>
                        </w:numPr>
                        <w:jc w:val="both"/>
                        <w:rPr>
                          <w:rFonts w:ascii="Verdana" w:hAnsi="Verdana"/>
                          <w:sz w:val="16"/>
                          <w:szCs w:val="16"/>
                        </w:rPr>
                      </w:pPr>
                      <w:r w:rsidRPr="002409E6">
                        <w:rPr>
                          <w:rFonts w:ascii="Verdana" w:hAnsi="Verdana"/>
                          <w:sz w:val="16"/>
                          <w:szCs w:val="16"/>
                        </w:rPr>
                        <w:t>Règlement Fédéral UNSS 2016 - 2020</w:t>
                      </w:r>
                    </w:p>
                  </w:txbxContent>
                </v:textbox>
                <w10:wrap type="through"/>
              </v:shape>
            </w:pict>
          </mc:Fallback>
        </mc:AlternateContent>
      </w:r>
    </w:p>
    <w:p w14:paraId="072584A7"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455E9FD5" w14:textId="77777777" w:rsidR="005E58BB" w:rsidRPr="005E58BB" w:rsidRDefault="005E58BB" w:rsidP="005E58BB">
      <w:pPr>
        <w:spacing w:line="276" w:lineRule="auto"/>
        <w:jc w:val="both"/>
        <w:rPr>
          <w:rFonts w:ascii="Verdana" w:eastAsia="Times New Roman" w:hAnsi="Verdana" w:cs="Times New Roman"/>
          <w:sz w:val="18"/>
          <w:szCs w:val="18"/>
        </w:rPr>
      </w:pPr>
    </w:p>
    <w:p w14:paraId="5A268BD0" w14:textId="77777777" w:rsidR="005E58BB" w:rsidRPr="005E58BB" w:rsidRDefault="005E58BB" w:rsidP="005E58BB">
      <w:pPr>
        <w:spacing w:line="276" w:lineRule="auto"/>
        <w:jc w:val="both"/>
        <w:rPr>
          <w:rFonts w:ascii="Verdana" w:eastAsia="Times New Roman" w:hAnsi="Verdana" w:cs="Times New Roman"/>
          <w:sz w:val="18"/>
          <w:szCs w:val="18"/>
        </w:rPr>
      </w:pPr>
    </w:p>
    <w:p w14:paraId="13CE97D0" w14:textId="77777777" w:rsidR="005E58BB" w:rsidRPr="005E58BB" w:rsidRDefault="005E58BB" w:rsidP="005E58BB">
      <w:pPr>
        <w:spacing w:line="276" w:lineRule="auto"/>
        <w:jc w:val="both"/>
        <w:rPr>
          <w:rFonts w:ascii="Verdana" w:eastAsia="Times New Roman" w:hAnsi="Verdana" w:cs="Times New Roman"/>
          <w:sz w:val="18"/>
          <w:szCs w:val="18"/>
        </w:rPr>
      </w:pPr>
    </w:p>
    <w:p w14:paraId="77A2B397"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Modalités</w:t>
      </w:r>
    </w:p>
    <w:p w14:paraId="37D0AE6D" w14:textId="3864689E" w:rsidR="005E58BB" w:rsidRPr="005E58BB" w:rsidRDefault="007B2F4B" w:rsidP="005E58BB">
      <w:pPr>
        <w:numPr>
          <w:ilvl w:val="0"/>
          <w:numId w:val="6"/>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Pas</w:t>
      </w:r>
      <w:r w:rsidR="005E58BB" w:rsidRPr="005E58BB">
        <w:rPr>
          <w:rFonts w:ascii="Verdana" w:eastAsia="Times New Roman" w:hAnsi="Verdana" w:cs="Times New Roman"/>
          <w:sz w:val="18"/>
          <w:szCs w:val="18"/>
        </w:rPr>
        <w:t xml:space="preserve"> de qualification spécifique,</w:t>
      </w:r>
    </w:p>
    <w:p w14:paraId="5BC06E21" w14:textId="11BB5B08" w:rsidR="005E58BB" w:rsidRPr="005E58BB" w:rsidRDefault="007B2F4B" w:rsidP="005E58BB">
      <w:pPr>
        <w:numPr>
          <w:ilvl w:val="0"/>
          <w:numId w:val="6"/>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Un</w:t>
      </w:r>
      <w:r w:rsidR="005E58BB" w:rsidRPr="005E58BB">
        <w:rPr>
          <w:rFonts w:ascii="Verdana" w:eastAsia="Times New Roman" w:hAnsi="Verdana" w:cs="Times New Roman"/>
          <w:sz w:val="18"/>
          <w:szCs w:val="18"/>
        </w:rPr>
        <w:t xml:space="preserve"> classement général commun est établi,</w:t>
      </w:r>
    </w:p>
    <w:p w14:paraId="004DBC5D" w14:textId="3B61BFF2" w:rsidR="005E58BB" w:rsidRPr="005E58BB" w:rsidRDefault="007B2F4B" w:rsidP="005E58BB">
      <w:pPr>
        <w:numPr>
          <w:ilvl w:val="0"/>
          <w:numId w:val="6"/>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Parmi</w:t>
      </w:r>
      <w:r w:rsidR="005E58BB" w:rsidRPr="005E58BB">
        <w:rPr>
          <w:rFonts w:ascii="Verdana" w:eastAsia="Times New Roman" w:hAnsi="Verdana" w:cs="Times New Roman"/>
          <w:sz w:val="18"/>
          <w:szCs w:val="18"/>
        </w:rPr>
        <w:t xml:space="preserve"> les LP classés, déterminer les 3 premiers pour décerner les titres de Champion de France des LP, 2</w:t>
      </w:r>
      <w:r w:rsidR="005E58BB" w:rsidRPr="005E58BB">
        <w:rPr>
          <w:rFonts w:ascii="Verdana" w:eastAsia="Times New Roman" w:hAnsi="Verdana" w:cs="Times New Roman"/>
          <w:sz w:val="18"/>
          <w:szCs w:val="18"/>
          <w:vertAlign w:val="superscript"/>
        </w:rPr>
        <w:t>ème</w:t>
      </w:r>
      <w:r w:rsidR="005E58BB" w:rsidRPr="005E58BB">
        <w:rPr>
          <w:rFonts w:ascii="Verdana" w:eastAsia="Times New Roman" w:hAnsi="Verdana" w:cs="Times New Roman"/>
          <w:sz w:val="18"/>
          <w:szCs w:val="18"/>
        </w:rPr>
        <w:t>, 3</w:t>
      </w:r>
      <w:r w:rsidR="005E58BB" w:rsidRPr="005E58BB">
        <w:rPr>
          <w:rFonts w:ascii="Verdana" w:eastAsia="Times New Roman" w:hAnsi="Verdana" w:cs="Times New Roman"/>
          <w:sz w:val="18"/>
          <w:szCs w:val="18"/>
          <w:vertAlign w:val="superscript"/>
        </w:rPr>
        <w:t>ème</w:t>
      </w:r>
      <w:r w:rsidR="005E58BB" w:rsidRPr="005E58BB">
        <w:rPr>
          <w:rFonts w:ascii="Verdana" w:eastAsia="Times New Roman" w:hAnsi="Verdana" w:cs="Times New Roman"/>
          <w:sz w:val="18"/>
          <w:szCs w:val="18"/>
        </w:rPr>
        <w:t>,</w:t>
      </w:r>
    </w:p>
    <w:p w14:paraId="413FDD21" w14:textId="0F291FE3" w:rsidR="005E58BB" w:rsidRPr="005E58BB" w:rsidRDefault="007B2F4B" w:rsidP="005E58BB">
      <w:pPr>
        <w:numPr>
          <w:ilvl w:val="0"/>
          <w:numId w:val="6"/>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Reclasser</w:t>
      </w:r>
      <w:r w:rsidR="005E58BB" w:rsidRPr="005E58BB">
        <w:rPr>
          <w:rFonts w:ascii="Verdana" w:eastAsia="Times New Roman" w:hAnsi="Verdana" w:cs="Times New Roman"/>
          <w:sz w:val="18"/>
          <w:szCs w:val="18"/>
        </w:rPr>
        <w:t xml:space="preserve"> les Lycées en conséquence.</w:t>
      </w:r>
    </w:p>
    <w:p w14:paraId="4A130E4F" w14:textId="77777777" w:rsidR="005E58BB" w:rsidRPr="005E58BB" w:rsidRDefault="005E58BB" w:rsidP="005E58BB">
      <w:pPr>
        <w:spacing w:line="276" w:lineRule="auto"/>
        <w:ind w:left="1418"/>
        <w:jc w:val="both"/>
        <w:rPr>
          <w:rFonts w:ascii="Verdana" w:eastAsia="Times New Roman" w:hAnsi="Verdana" w:cs="Times New Roman"/>
          <w:sz w:val="18"/>
          <w:szCs w:val="18"/>
        </w:rPr>
      </w:pPr>
    </w:p>
    <w:p w14:paraId="5818D453" w14:textId="77777777" w:rsidR="005E58BB" w:rsidRPr="005E58BB" w:rsidRDefault="005E58BB" w:rsidP="005E58BB">
      <w:pPr>
        <w:spacing w:line="276" w:lineRule="auto"/>
        <w:jc w:val="both"/>
        <w:rPr>
          <w:rFonts w:ascii="Verdana" w:eastAsia="Times New Roman" w:hAnsi="Verdana" w:cs="Times New Roman"/>
          <w:sz w:val="18"/>
          <w:szCs w:val="18"/>
        </w:rPr>
      </w:pPr>
    </w:p>
    <w:p w14:paraId="4B965602" w14:textId="77777777" w:rsidR="005E58BB" w:rsidRPr="005E58BB" w:rsidRDefault="005E58BB" w:rsidP="005E58BB">
      <w:pPr>
        <w:spacing w:line="276" w:lineRule="auto"/>
        <w:rPr>
          <w:rFonts w:ascii="Verdana" w:eastAsia="Times New Roman" w:hAnsi="Verdana" w:cs="Arial"/>
          <w:kern w:val="24"/>
          <w:sz w:val="22"/>
          <w:szCs w:val="22"/>
          <w:u w:val="single"/>
        </w:rPr>
      </w:pPr>
      <w:r w:rsidRPr="005E58BB">
        <w:rPr>
          <w:rFonts w:ascii="Verdana" w:eastAsia="Times New Roman" w:hAnsi="Verdana" w:cs="Arial"/>
          <w:kern w:val="24"/>
          <w:sz w:val="22"/>
          <w:szCs w:val="22"/>
          <w:u w:val="single"/>
        </w:rPr>
        <w:t>Exemple</w:t>
      </w:r>
    </w:p>
    <w:p w14:paraId="616E6D1B" w14:textId="77777777" w:rsidR="005E58BB" w:rsidRPr="005E58BB" w:rsidRDefault="005E58BB" w:rsidP="005E58BB">
      <w:pPr>
        <w:numPr>
          <w:ilvl w:val="0"/>
          <w:numId w:val="6"/>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Classement général,</w:t>
      </w:r>
    </w:p>
    <w:p w14:paraId="645C919A"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1</w:t>
      </w:r>
      <w:r w:rsidRPr="005E58BB">
        <w:rPr>
          <w:rFonts w:ascii="Verdana" w:eastAsia="Times New Roman" w:hAnsi="Verdana" w:cs="Times New Roman"/>
          <w:sz w:val="18"/>
          <w:szCs w:val="18"/>
          <w:vertAlign w:val="superscript"/>
        </w:rPr>
        <w:t>er</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LP 1</w:t>
      </w:r>
    </w:p>
    <w:p w14:paraId="4E4AB742"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2</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ab/>
        <w:t>Lycée A</w:t>
      </w:r>
    </w:p>
    <w:p w14:paraId="2365318D"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3</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Lycée B</w:t>
      </w:r>
    </w:p>
    <w:p w14:paraId="7C2AA824"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4</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Lycée C</w:t>
      </w:r>
    </w:p>
    <w:p w14:paraId="0B815695"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5</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LP 2</w:t>
      </w:r>
    </w:p>
    <w:p w14:paraId="7BE33C03" w14:textId="77777777" w:rsidR="005E58BB" w:rsidRPr="005E58BB" w:rsidRDefault="005E58BB" w:rsidP="005E58BB">
      <w:pPr>
        <w:spacing w:line="276" w:lineRule="auto"/>
        <w:jc w:val="both"/>
        <w:rPr>
          <w:rFonts w:ascii="Verdana" w:eastAsia="Times New Roman" w:hAnsi="Verdana" w:cs="Times New Roman"/>
          <w:sz w:val="18"/>
          <w:szCs w:val="18"/>
        </w:rPr>
      </w:pPr>
    </w:p>
    <w:p w14:paraId="57822D88" w14:textId="0B5D756F" w:rsidR="005E58BB" w:rsidRPr="005E58BB" w:rsidRDefault="007B2F4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Sont</w:t>
      </w:r>
      <w:r w:rsidR="005E58BB" w:rsidRPr="005E58BB">
        <w:rPr>
          <w:rFonts w:ascii="Verdana" w:eastAsia="Times New Roman" w:hAnsi="Verdana" w:cs="Times New Roman"/>
          <w:sz w:val="18"/>
          <w:szCs w:val="18"/>
        </w:rPr>
        <w:t xml:space="preserve"> prononcés lors du protocole</w:t>
      </w:r>
    </w:p>
    <w:p w14:paraId="3819B0B8"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CF Lycée</w:t>
      </w:r>
      <w:r w:rsidRPr="005E58BB">
        <w:rPr>
          <w:rFonts w:ascii="Verdana" w:eastAsia="Times New Roman" w:hAnsi="Verdana" w:cs="Times New Roman"/>
          <w:sz w:val="18"/>
          <w:szCs w:val="18"/>
        </w:rPr>
        <w:tab/>
        <w:t>1</w:t>
      </w:r>
      <w:r w:rsidRPr="005E58BB">
        <w:rPr>
          <w:rFonts w:ascii="Verdana" w:eastAsia="Times New Roman" w:hAnsi="Verdana" w:cs="Times New Roman"/>
          <w:sz w:val="18"/>
          <w:szCs w:val="18"/>
          <w:vertAlign w:val="superscript"/>
        </w:rPr>
        <w:t>er</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Lycée A</w:t>
      </w:r>
    </w:p>
    <w:p w14:paraId="4C9D556A"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r w:rsidRPr="005E58BB">
        <w:rPr>
          <w:rFonts w:ascii="Verdana" w:eastAsia="Times New Roman" w:hAnsi="Verdana" w:cs="Times New Roman"/>
          <w:sz w:val="18"/>
          <w:szCs w:val="18"/>
        </w:rPr>
        <w:t>2</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ab/>
        <w:t>Lycée B</w:t>
      </w:r>
    </w:p>
    <w:p w14:paraId="4AE2A3CA"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r w:rsidRPr="005E58BB">
        <w:rPr>
          <w:rFonts w:ascii="Verdana" w:eastAsia="Times New Roman" w:hAnsi="Verdana" w:cs="Times New Roman"/>
          <w:sz w:val="18"/>
          <w:szCs w:val="18"/>
        </w:rPr>
        <w:t>3</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Lycée C</w:t>
      </w:r>
    </w:p>
    <w:p w14:paraId="73B265E1"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r w:rsidRPr="005E58BB">
        <w:rPr>
          <w:rFonts w:ascii="Verdana" w:eastAsia="Times New Roman" w:hAnsi="Verdana" w:cs="Times New Roman"/>
          <w:sz w:val="18"/>
          <w:szCs w:val="18"/>
        </w:rPr>
        <w:t>……… éventuellement</w:t>
      </w:r>
    </w:p>
    <w:p w14:paraId="1DFB5F5A"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p>
    <w:p w14:paraId="4F85C7DA"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CF LP</w:t>
      </w:r>
      <w:r w:rsidRPr="005E58BB">
        <w:rPr>
          <w:rFonts w:ascii="Verdana" w:eastAsia="Times New Roman" w:hAnsi="Verdana" w:cs="Times New Roman"/>
          <w:sz w:val="18"/>
          <w:szCs w:val="18"/>
        </w:rPr>
        <w:tab/>
      </w:r>
      <w:r w:rsidRPr="005E58BB">
        <w:rPr>
          <w:rFonts w:ascii="Verdana" w:eastAsia="Times New Roman" w:hAnsi="Verdana" w:cs="Times New Roman"/>
          <w:sz w:val="18"/>
          <w:szCs w:val="18"/>
        </w:rPr>
        <w:tab/>
        <w:t>1</w:t>
      </w:r>
      <w:r w:rsidRPr="005E58BB">
        <w:rPr>
          <w:rFonts w:ascii="Verdana" w:eastAsia="Times New Roman" w:hAnsi="Verdana" w:cs="Times New Roman"/>
          <w:sz w:val="18"/>
          <w:szCs w:val="18"/>
          <w:vertAlign w:val="superscript"/>
        </w:rPr>
        <w:t>er</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LP 1</w:t>
      </w:r>
    </w:p>
    <w:p w14:paraId="5A50CCF6" w14:textId="77777777" w:rsidR="005E58BB" w:rsidRPr="005E58BB" w:rsidRDefault="005E58BB" w:rsidP="005E58BB">
      <w:pPr>
        <w:spacing w:line="276" w:lineRule="auto"/>
        <w:ind w:left="2836"/>
        <w:jc w:val="both"/>
        <w:rPr>
          <w:rFonts w:ascii="Verdana" w:eastAsia="Times New Roman" w:hAnsi="Verdana" w:cs="Times New Roman"/>
          <w:sz w:val="18"/>
          <w:szCs w:val="18"/>
        </w:rPr>
      </w:pPr>
      <w:r w:rsidRPr="005E58BB">
        <w:rPr>
          <w:rFonts w:ascii="Verdana" w:eastAsia="Times New Roman" w:hAnsi="Verdana" w:cs="Times New Roman"/>
          <w:sz w:val="18"/>
          <w:szCs w:val="18"/>
        </w:rPr>
        <w:t>2</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LP 2</w:t>
      </w:r>
    </w:p>
    <w:p w14:paraId="68D3E03E"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r w:rsidRPr="005E58BB">
        <w:rPr>
          <w:rFonts w:ascii="Verdana" w:eastAsia="Times New Roman" w:hAnsi="Verdana" w:cs="Times New Roman"/>
          <w:sz w:val="18"/>
          <w:szCs w:val="18"/>
        </w:rPr>
        <w:t>……… éventuellement</w:t>
      </w:r>
    </w:p>
    <w:p w14:paraId="234E936D" w14:textId="77777777" w:rsidR="005E58BB" w:rsidRPr="005E58BB" w:rsidRDefault="005E58BB" w:rsidP="005E58BB">
      <w:pPr>
        <w:spacing w:line="276" w:lineRule="auto"/>
        <w:ind w:left="2836"/>
        <w:jc w:val="both"/>
        <w:rPr>
          <w:rFonts w:ascii="Verdana" w:eastAsia="Times New Roman" w:hAnsi="Verdana" w:cs="Times New Roman"/>
          <w:sz w:val="18"/>
          <w:szCs w:val="18"/>
        </w:rPr>
      </w:pPr>
    </w:p>
    <w:p w14:paraId="187A7B77" w14:textId="77777777" w:rsidR="005E58BB" w:rsidRPr="005E58BB" w:rsidRDefault="005E58BB" w:rsidP="005E58BB">
      <w:pPr>
        <w:spacing w:line="276" w:lineRule="auto"/>
        <w:rPr>
          <w:rFonts w:ascii="Verdana" w:eastAsia="Times New Roman" w:hAnsi="Verdana" w:cs="Arial"/>
          <w:kern w:val="24"/>
          <w:sz w:val="22"/>
          <w:szCs w:val="22"/>
          <w:u w:val="single"/>
        </w:rPr>
      </w:pPr>
      <w:r w:rsidRPr="005E58BB">
        <w:rPr>
          <w:rFonts w:ascii="Verdana" w:eastAsia="Times New Roman" w:hAnsi="Verdana" w:cs="Arial"/>
          <w:kern w:val="24"/>
          <w:sz w:val="22"/>
          <w:szCs w:val="22"/>
          <w:u w:val="single"/>
        </w:rPr>
        <w:t>Protocole</w:t>
      </w:r>
    </w:p>
    <w:p w14:paraId="2DDF46EB" w14:textId="77777777" w:rsidR="005E58BB" w:rsidRPr="005E58BB" w:rsidRDefault="005E58BB" w:rsidP="005E58BB">
      <w:pPr>
        <w:spacing w:line="276" w:lineRule="auto"/>
        <w:jc w:val="both"/>
        <w:rPr>
          <w:rFonts w:ascii="Verdana" w:eastAsia="Times New Roman" w:hAnsi="Verdana" w:cs="Arial"/>
          <w:kern w:val="24"/>
          <w:sz w:val="18"/>
          <w:szCs w:val="18"/>
        </w:rPr>
      </w:pPr>
      <w:r w:rsidRPr="005E58BB">
        <w:rPr>
          <w:rFonts w:ascii="Verdana" w:eastAsia="Times New Roman" w:hAnsi="Verdana" w:cs="Arial"/>
          <w:kern w:val="24"/>
          <w:sz w:val="18"/>
          <w:szCs w:val="18"/>
        </w:rPr>
        <w:t>Toutes les précisions concernant l’organisation des protocoles sont inscrites dans les Cahiers des Charges à destination des organisateurs.</w:t>
      </w:r>
    </w:p>
    <w:p w14:paraId="69B0722C" w14:textId="77777777" w:rsidR="005E58BB" w:rsidRPr="005E58BB" w:rsidRDefault="005E58BB" w:rsidP="005E58BB">
      <w:pPr>
        <w:spacing w:line="276" w:lineRule="auto"/>
        <w:jc w:val="both"/>
        <w:rPr>
          <w:rFonts w:ascii="Verdana" w:eastAsia="Times New Roman" w:hAnsi="Verdana" w:cs="Arial"/>
          <w:kern w:val="24"/>
          <w:sz w:val="18"/>
          <w:szCs w:val="18"/>
        </w:rPr>
      </w:pPr>
    </w:p>
    <w:p w14:paraId="3118E2CB" w14:textId="77777777" w:rsidR="005E58BB" w:rsidRPr="005E58BB" w:rsidRDefault="005E58BB" w:rsidP="005E58BB">
      <w:pPr>
        <w:spacing w:line="276" w:lineRule="auto"/>
        <w:jc w:val="both"/>
        <w:rPr>
          <w:rFonts w:ascii="Verdana" w:eastAsia="Times New Roman" w:hAnsi="Verdana" w:cs="Arial"/>
          <w:kern w:val="24"/>
          <w:sz w:val="18"/>
          <w:szCs w:val="18"/>
        </w:rPr>
      </w:pPr>
    </w:p>
    <w:p w14:paraId="22C1534D" w14:textId="25A9AE82" w:rsidR="005E58BB" w:rsidRPr="005E58BB" w:rsidRDefault="005E58BB" w:rsidP="005E58BB">
      <w:pPr>
        <w:spacing w:after="160" w:line="276" w:lineRule="auto"/>
        <w:contextualSpacing/>
        <w:jc w:val="both"/>
        <w:rPr>
          <w:rFonts w:ascii="Verdana" w:eastAsia="Times New Roman" w:hAnsi="Verdana" w:cs="Times New Roman"/>
          <w:sz w:val="18"/>
          <w:szCs w:val="18"/>
        </w:rPr>
      </w:pPr>
      <w:r w:rsidRPr="00D16389">
        <w:rPr>
          <w:rFonts w:ascii="Verdana" w:eastAsia="Times New Roman" w:hAnsi="Verdana" w:cs="Times New Roman"/>
          <w:sz w:val="18"/>
          <w:szCs w:val="18"/>
        </w:rPr>
        <w:t>Seule la filière équipe établissement est concernée, sauf sports où il n’y a qu’un niveau de compétition</w:t>
      </w:r>
      <w:r w:rsidR="0069178B" w:rsidRPr="00D16389">
        <w:rPr>
          <w:rFonts w:ascii="Verdana" w:eastAsia="Times New Roman" w:hAnsi="Verdana" w:cs="Times New Roman"/>
          <w:sz w:val="18"/>
          <w:szCs w:val="18"/>
        </w:rPr>
        <w:t>, ce qui est le cas de la pétanque.</w:t>
      </w:r>
    </w:p>
    <w:p w14:paraId="6DA5645F" w14:textId="77777777" w:rsidR="005E58BB" w:rsidRPr="005E58BB" w:rsidRDefault="005E58BB" w:rsidP="005E58BB">
      <w:pPr>
        <w:spacing w:line="276" w:lineRule="auto"/>
        <w:jc w:val="both"/>
        <w:rPr>
          <w:rFonts w:ascii="Verdana" w:eastAsia="Times New Roman" w:hAnsi="Verdana" w:cs="Arial"/>
          <w:kern w:val="24"/>
          <w:sz w:val="18"/>
          <w:szCs w:val="18"/>
        </w:rPr>
      </w:pPr>
    </w:p>
    <w:p w14:paraId="7D088193" w14:textId="77777777" w:rsidR="005E58BB" w:rsidRPr="005E58BB" w:rsidRDefault="005E58BB" w:rsidP="005E58BB">
      <w:pPr>
        <w:spacing w:line="276" w:lineRule="auto"/>
        <w:jc w:val="both"/>
        <w:rPr>
          <w:rFonts w:ascii="Verdana" w:eastAsia="Times New Roman" w:hAnsi="Verdana" w:cs="Arial"/>
          <w:kern w:val="24"/>
          <w:sz w:val="18"/>
          <w:szCs w:val="18"/>
        </w:rPr>
      </w:pPr>
    </w:p>
    <w:p w14:paraId="4A5FE85A" w14:textId="77777777" w:rsidR="005E58BB" w:rsidRPr="005E58BB" w:rsidRDefault="005E58BB" w:rsidP="005E58BB">
      <w:pPr>
        <w:spacing w:line="276" w:lineRule="auto"/>
        <w:jc w:val="both"/>
        <w:rPr>
          <w:rFonts w:ascii="Verdana" w:eastAsia="Times New Roman" w:hAnsi="Verdana" w:cs="Arial"/>
          <w:kern w:val="24"/>
          <w:sz w:val="18"/>
          <w:szCs w:val="18"/>
        </w:rPr>
      </w:pPr>
    </w:p>
    <w:p w14:paraId="5C619996" w14:textId="77777777" w:rsidR="005E58BB" w:rsidRPr="005E58BB" w:rsidRDefault="005E58BB" w:rsidP="005E58BB">
      <w:pPr>
        <w:spacing w:line="276" w:lineRule="auto"/>
        <w:jc w:val="both"/>
        <w:rPr>
          <w:rFonts w:ascii="Verdana" w:eastAsia="Times New Roman" w:hAnsi="Verdana" w:cs="Arial"/>
          <w:b/>
          <w:sz w:val="32"/>
          <w:szCs w:val="32"/>
          <w:u w:val="single"/>
        </w:rPr>
      </w:pPr>
      <w:r w:rsidRPr="005E58BB">
        <w:rPr>
          <w:rFonts w:ascii="Verdana" w:eastAsia="Times New Roman" w:hAnsi="Verdana" w:cs="Arial"/>
          <w:b/>
          <w:sz w:val="32"/>
          <w:szCs w:val="32"/>
          <w:u w:val="single"/>
        </w:rPr>
        <w:br w:type="page"/>
      </w:r>
    </w:p>
    <w:p w14:paraId="274E07FB" w14:textId="43210B29" w:rsidR="005E58BB" w:rsidRPr="005E58BB" w:rsidRDefault="005E58BB" w:rsidP="005E58BB">
      <w:pPr>
        <w:keepNext/>
        <w:pageBreakBefore/>
        <w:numPr>
          <w:ilvl w:val="4"/>
          <w:numId w:val="0"/>
        </w:numPr>
        <w:tabs>
          <w:tab w:val="num" w:pos="0"/>
        </w:tabs>
        <w:suppressAutoHyphens/>
        <w:spacing w:line="276" w:lineRule="auto"/>
        <w:jc w:val="both"/>
        <w:outlineLvl w:val="4"/>
        <w:rPr>
          <w:rFonts w:ascii="Verdana" w:eastAsia="Times New Roman" w:hAnsi="Verdana" w:cs="Verdana"/>
          <w:b/>
          <w:sz w:val="32"/>
          <w:szCs w:val="32"/>
          <w:u w:val="single"/>
          <w:lang w:eastAsia="x-none"/>
        </w:rPr>
      </w:pPr>
      <w:r w:rsidRPr="005E58BB">
        <w:rPr>
          <w:rFonts w:ascii="Verdana" w:eastAsia="Times New Roman" w:hAnsi="Verdana" w:cs="Verdana"/>
          <w:b/>
          <w:sz w:val="32"/>
          <w:szCs w:val="32"/>
          <w:u w:val="single"/>
          <w:lang w:val="x-none" w:eastAsia="x-none"/>
        </w:rPr>
        <w:lastRenderedPageBreak/>
        <w:t xml:space="preserve">Championnats de France UNSS Sport Partagé </w:t>
      </w:r>
      <w:r w:rsidR="003757F1">
        <w:rPr>
          <w:rFonts w:ascii="Verdana" w:eastAsia="Times New Roman" w:hAnsi="Verdana" w:cs="Verdana"/>
          <w:b/>
          <w:sz w:val="32"/>
          <w:szCs w:val="32"/>
          <w:u w:val="single"/>
          <w:lang w:eastAsia="x-none"/>
        </w:rPr>
        <w:t>Pétanque &amp; Jeu Provençal</w:t>
      </w:r>
    </w:p>
    <w:p w14:paraId="7794DEA7" w14:textId="77777777" w:rsidR="005E58BB" w:rsidRPr="005E58BB" w:rsidRDefault="005E58BB" w:rsidP="005E58BB">
      <w:pPr>
        <w:spacing w:line="276" w:lineRule="auto"/>
        <w:ind w:left="1418"/>
        <w:jc w:val="both"/>
        <w:rPr>
          <w:rFonts w:ascii="Book Antiqua" w:eastAsia="Times New Roman" w:hAnsi="Book Antiqua" w:cs="Times New Roman"/>
          <w:sz w:val="20"/>
        </w:rPr>
      </w:pPr>
    </w:p>
    <w:p w14:paraId="252EAEE5" w14:textId="77777777" w:rsidR="005E58BB" w:rsidRPr="005E58BB" w:rsidRDefault="005E58BB" w:rsidP="005E58BB">
      <w:pPr>
        <w:tabs>
          <w:tab w:val="left" w:pos="2694"/>
        </w:tabs>
        <w:spacing w:line="276" w:lineRule="auto"/>
        <w:jc w:val="both"/>
        <w:rPr>
          <w:rFonts w:ascii="Verdana" w:eastAsia="Times New Roman" w:hAnsi="Verdana" w:cs="Verdana"/>
          <w:bCs/>
          <w:iCs/>
          <w:sz w:val="18"/>
          <w:szCs w:val="18"/>
          <w:u w:val="single"/>
        </w:rPr>
      </w:pPr>
      <w:r w:rsidRPr="005E58BB">
        <w:rPr>
          <w:rFonts w:ascii="Verdana" w:eastAsia="Times New Roman" w:hAnsi="Verdana" w:cs="Verdana"/>
          <w:bCs/>
          <w:iCs/>
          <w:sz w:val="22"/>
          <w:szCs w:val="22"/>
          <w:u w:val="single"/>
        </w:rPr>
        <w:t>Conditions de Participation</w:t>
      </w:r>
    </w:p>
    <w:p w14:paraId="7B2AD054" w14:textId="77777777" w:rsidR="00A7172E" w:rsidRPr="00A7172E" w:rsidRDefault="00A7172E" w:rsidP="00A7172E">
      <w:pPr>
        <w:tabs>
          <w:tab w:val="left" w:pos="2694"/>
        </w:tabs>
        <w:spacing w:line="276" w:lineRule="auto"/>
        <w:jc w:val="both"/>
        <w:rPr>
          <w:rFonts w:ascii="Verdana" w:eastAsia="Times New Roman" w:hAnsi="Verdana" w:cs="Times New Roman"/>
          <w:iCs/>
          <w:sz w:val="10"/>
          <w:szCs w:val="10"/>
        </w:rPr>
      </w:pPr>
    </w:p>
    <w:p w14:paraId="2D01F7BD" w14:textId="601405AE" w:rsidR="00A7172E" w:rsidRPr="00A7172E" w:rsidRDefault="00A7172E" w:rsidP="00A7172E">
      <w:pPr>
        <w:tabs>
          <w:tab w:val="left" w:pos="2694"/>
        </w:tabs>
        <w:spacing w:line="276" w:lineRule="auto"/>
        <w:jc w:val="both"/>
        <w:rPr>
          <w:rFonts w:ascii="Verdana" w:hAnsi="Verdana"/>
          <w:iCs/>
          <w:sz w:val="18"/>
          <w:szCs w:val="18"/>
        </w:rPr>
      </w:pPr>
      <w:r w:rsidRPr="00A7172E">
        <w:rPr>
          <w:rFonts w:ascii="Verdana" w:hAnsi="Verdana"/>
          <w:iCs/>
          <w:sz w:val="18"/>
          <w:szCs w:val="18"/>
        </w:rPr>
        <w:t>En compétition, une équipe sport partagé peut être constituée par :</w:t>
      </w:r>
    </w:p>
    <w:p w14:paraId="3F89CC3A" w14:textId="77777777" w:rsidR="00A7172E" w:rsidRPr="00A7172E" w:rsidRDefault="00A7172E" w:rsidP="00A7172E">
      <w:pPr>
        <w:tabs>
          <w:tab w:val="left" w:pos="2694"/>
        </w:tabs>
        <w:spacing w:line="276" w:lineRule="auto"/>
        <w:ind w:left="-567"/>
        <w:jc w:val="both"/>
        <w:rPr>
          <w:rFonts w:ascii="Verdana" w:eastAsia="Times New Roman" w:hAnsi="Verdana" w:cs="Verdana"/>
          <w:bCs/>
          <w:iCs/>
          <w:sz w:val="10"/>
          <w:szCs w:val="10"/>
          <w:u w:val="single"/>
        </w:rPr>
      </w:pPr>
    </w:p>
    <w:p w14:paraId="06AC7231" w14:textId="06B5CF82" w:rsidR="00A7172E" w:rsidRPr="00A7172E" w:rsidRDefault="00A7172E" w:rsidP="00A7172E">
      <w:pPr>
        <w:pStyle w:val="Paragraphedeliste"/>
        <w:numPr>
          <w:ilvl w:val="0"/>
          <w:numId w:val="6"/>
        </w:numPr>
        <w:tabs>
          <w:tab w:val="left" w:pos="2694"/>
        </w:tabs>
        <w:jc w:val="both"/>
        <w:rPr>
          <w:rFonts w:ascii="Verdana" w:hAnsi="Verdana"/>
          <w:iCs/>
          <w:sz w:val="18"/>
          <w:szCs w:val="18"/>
        </w:rPr>
      </w:pPr>
      <w:r w:rsidRPr="00A7172E">
        <w:rPr>
          <w:rFonts w:ascii="Verdana" w:hAnsi="Verdana"/>
          <w:iCs/>
          <w:sz w:val="18"/>
          <w:szCs w:val="18"/>
          <w:highlight w:val="yellow"/>
        </w:rPr>
        <w:t>Une seule AS (exemple : équipe avec un ou plusieurs élèves MDPH en établissement ordinaire, ULIS ou SEGPA, EREA* « enseignement adapté »),</w:t>
      </w:r>
    </w:p>
    <w:p w14:paraId="7566402B" w14:textId="22BA2751" w:rsidR="00A7172E" w:rsidRPr="00A7172E" w:rsidRDefault="00A7172E" w:rsidP="00A7172E">
      <w:pPr>
        <w:pStyle w:val="Paragraphedeliste"/>
        <w:numPr>
          <w:ilvl w:val="0"/>
          <w:numId w:val="6"/>
        </w:numPr>
        <w:tabs>
          <w:tab w:val="left" w:pos="2694"/>
        </w:tabs>
        <w:jc w:val="both"/>
        <w:rPr>
          <w:rFonts w:ascii="Verdana" w:hAnsi="Verdana"/>
          <w:i/>
          <w:sz w:val="14"/>
          <w:szCs w:val="18"/>
        </w:rPr>
      </w:pPr>
      <w:r w:rsidRPr="00A7172E">
        <w:rPr>
          <w:rFonts w:ascii="Verdana" w:hAnsi="Verdana"/>
          <w:iCs/>
          <w:sz w:val="18"/>
          <w:szCs w:val="18"/>
          <w:highlight w:val="yellow"/>
        </w:rPr>
        <w:t xml:space="preserve">Par deux structures à condition de présenter la convention type téléchargeable &lt;&lt; </w:t>
      </w:r>
      <w:hyperlink r:id="rId14" w:history="1">
        <w:r w:rsidR="00FB3732" w:rsidRPr="00A7172E">
          <w:rPr>
            <w:rFonts w:ascii="Verdana" w:hAnsi="Verdana"/>
            <w:iCs/>
            <w:color w:val="0000A0"/>
            <w:u w:val="single"/>
          </w:rPr>
          <w:t>ICI</w:t>
        </w:r>
      </w:hyperlink>
      <w:r w:rsidRPr="00A7172E">
        <w:rPr>
          <w:rFonts w:ascii="Verdana" w:hAnsi="Verdana"/>
          <w:iCs/>
          <w:sz w:val="18"/>
          <w:szCs w:val="18"/>
          <w:highlight w:val="yellow"/>
        </w:rPr>
        <w:t xml:space="preserve"> &gt;&gt; </w:t>
      </w:r>
      <w:r w:rsidRPr="00A7172E">
        <w:rPr>
          <w:rFonts w:ascii="Verdana" w:hAnsi="Verdana"/>
          <w:iCs/>
          <w:sz w:val="18"/>
          <w:szCs w:val="18"/>
          <w:highlight w:val="yellow"/>
          <w:u w:val="single"/>
        </w:rPr>
        <w:t>Une seule convention</w:t>
      </w:r>
      <w:r w:rsidRPr="00A7172E">
        <w:rPr>
          <w:rFonts w:ascii="Verdana" w:hAnsi="Verdana"/>
          <w:iCs/>
          <w:sz w:val="18"/>
          <w:szCs w:val="18"/>
          <w:highlight w:val="yellow"/>
        </w:rPr>
        <w:t xml:space="preserve"> par équipe autorisée entre un établissement MEN et une structure spécialisée (IME</w:t>
      </w:r>
      <w:r w:rsidRPr="00A7172E">
        <w:rPr>
          <w:rFonts w:ascii="Verdana" w:hAnsi="Verdana"/>
          <w:iCs/>
          <w:sz w:val="18"/>
          <w:szCs w:val="18"/>
        </w:rPr>
        <w:t>, ITEP, IEM, EREA « handicap » ¹</w:t>
      </w:r>
      <w:r w:rsidRPr="00A7172E">
        <w:rPr>
          <w:rFonts w:ascii="Verdana" w:hAnsi="Verdana"/>
          <w:iCs/>
          <w:sz w:val="18"/>
          <w:szCs w:val="18"/>
          <w:highlight w:val="yellow"/>
        </w:rPr>
        <w:t xml:space="preserve"> …) affiliée à la FFH et/ou la FFSA et/ou l’UNSS</w:t>
      </w:r>
      <w:r w:rsidRPr="00A7172E">
        <w:rPr>
          <w:rFonts w:ascii="Verdana" w:hAnsi="Verdana"/>
          <w:i/>
          <w:iCs/>
          <w:sz w:val="18"/>
          <w:szCs w:val="18"/>
          <w:highlight w:val="yellow"/>
        </w:rPr>
        <w:t>.</w:t>
      </w:r>
      <w:r w:rsidRPr="00A7172E">
        <w:rPr>
          <w:rFonts w:ascii="Verdana" w:hAnsi="Verdana"/>
          <w:i/>
          <w:iCs/>
          <w:sz w:val="18"/>
          <w:szCs w:val="18"/>
        </w:rPr>
        <w:t xml:space="preserve"> </w:t>
      </w:r>
      <w:proofErr w:type="gramStart"/>
      <w:r w:rsidRPr="00A7172E">
        <w:rPr>
          <w:rFonts w:ascii="Verdana" w:hAnsi="Verdana"/>
          <w:i/>
          <w:iCs/>
          <w:sz w:val="14"/>
          <w:szCs w:val="18"/>
        </w:rPr>
        <w:t>¹</w:t>
      </w:r>
      <w:proofErr w:type="gramEnd"/>
      <w:r w:rsidRPr="00A7172E">
        <w:rPr>
          <w:rFonts w:ascii="Verdana" w:hAnsi="Verdana"/>
          <w:i/>
          <w:sz w:val="14"/>
          <w:szCs w:val="18"/>
        </w:rPr>
        <w:t xml:space="preserve"> Il existe deux types : EREA "enseignement adapté" et les EREA "handicap", spécialisés par type de handicap.</w:t>
      </w:r>
    </w:p>
    <w:p w14:paraId="3F5C93E2" w14:textId="57F889D3" w:rsidR="00A7172E" w:rsidRPr="00A7172E" w:rsidRDefault="00A7172E" w:rsidP="00A7172E">
      <w:pPr>
        <w:tabs>
          <w:tab w:val="left" w:pos="2694"/>
        </w:tabs>
        <w:spacing w:line="276" w:lineRule="auto"/>
        <w:jc w:val="both"/>
        <w:rPr>
          <w:rFonts w:ascii="Verdana" w:eastAsia="Times New Roman" w:hAnsi="Verdana" w:cs="Verdana"/>
          <w:bCs/>
          <w:iCs/>
          <w:sz w:val="18"/>
          <w:szCs w:val="18"/>
          <w:u w:val="single"/>
        </w:rPr>
      </w:pPr>
      <w:r w:rsidRPr="00A7172E">
        <w:rPr>
          <w:rFonts w:ascii="Verdana" w:hAnsi="Verdana"/>
          <w:iCs/>
          <w:sz w:val="18"/>
          <w:szCs w:val="18"/>
        </w:rPr>
        <w:t xml:space="preserve">Tous les élèves en situation de handicap sont autorisés à participer en équipe sport partagé sur présentation de l’attestation MDPH </w:t>
      </w:r>
      <w:r w:rsidRPr="00A7172E">
        <w:rPr>
          <w:rFonts w:ascii="Verdana" w:hAnsi="Verdana"/>
          <w:b/>
          <w:iCs/>
          <w:sz w:val="18"/>
          <w:szCs w:val="18"/>
        </w:rPr>
        <w:t>obligatoire</w:t>
      </w:r>
      <w:r w:rsidRPr="00A7172E">
        <w:rPr>
          <w:rFonts w:ascii="Verdana" w:hAnsi="Verdana"/>
          <w:iCs/>
          <w:sz w:val="18"/>
          <w:szCs w:val="18"/>
        </w:rPr>
        <w:t xml:space="preserve"> </w:t>
      </w:r>
      <w:r w:rsidRPr="00A7172E">
        <w:rPr>
          <w:rFonts w:ascii="Verdana" w:hAnsi="Verdana"/>
          <w:iCs/>
          <w:sz w:val="18"/>
          <w:szCs w:val="18"/>
          <w:u w:val="single"/>
        </w:rPr>
        <w:t>lors de l’accueil du Championnat de France</w:t>
      </w:r>
      <w:r w:rsidRPr="00A7172E">
        <w:rPr>
          <w:rFonts w:ascii="Verdana" w:hAnsi="Verdana"/>
          <w:iCs/>
          <w:sz w:val="18"/>
          <w:szCs w:val="18"/>
        </w:rPr>
        <w:t xml:space="preserve">). Tous les élèves valides sont autorisés à participer en équipe sport partagé sauf les élèves issus de Sections Sportives Scolaires (SSS) ou Haut Niveau (sauf SSS sport partagé). </w:t>
      </w:r>
    </w:p>
    <w:p w14:paraId="5DA224A2" w14:textId="12C97ED5" w:rsidR="00A7172E" w:rsidRPr="00A7172E" w:rsidRDefault="00A7172E" w:rsidP="00A7172E">
      <w:pPr>
        <w:tabs>
          <w:tab w:val="left" w:pos="2694"/>
        </w:tabs>
        <w:spacing w:line="276" w:lineRule="auto"/>
        <w:jc w:val="both"/>
        <w:rPr>
          <w:rFonts w:ascii="Verdana" w:eastAsia="Times New Roman" w:hAnsi="Verdana" w:cs="Verdana"/>
          <w:bCs/>
          <w:iCs/>
          <w:sz w:val="18"/>
          <w:szCs w:val="18"/>
          <w:u w:val="single"/>
        </w:rPr>
      </w:pPr>
      <w:r w:rsidRPr="00A7172E">
        <w:rPr>
          <w:rFonts w:ascii="Verdana" w:hAnsi="Verdana"/>
          <w:iCs/>
          <w:sz w:val="18"/>
          <w:szCs w:val="18"/>
        </w:rPr>
        <w:t xml:space="preserve">En début de championnat de France, la CMN </w:t>
      </w:r>
      <w:r>
        <w:rPr>
          <w:rFonts w:ascii="Verdana" w:hAnsi="Verdana"/>
          <w:iCs/>
          <w:sz w:val="18"/>
          <w:szCs w:val="18"/>
        </w:rPr>
        <w:t>pourra mettre</w:t>
      </w:r>
      <w:r w:rsidRPr="00A7172E">
        <w:rPr>
          <w:rFonts w:ascii="Verdana" w:hAnsi="Verdana"/>
          <w:iCs/>
          <w:sz w:val="18"/>
          <w:szCs w:val="18"/>
        </w:rPr>
        <w:t xml:space="preserve"> en place un « </w:t>
      </w:r>
      <w:proofErr w:type="spellStart"/>
      <w:r w:rsidRPr="00A7172E">
        <w:rPr>
          <w:rFonts w:ascii="Verdana" w:hAnsi="Verdana"/>
          <w:iCs/>
          <w:sz w:val="18"/>
          <w:szCs w:val="18"/>
        </w:rPr>
        <w:t>testing</w:t>
      </w:r>
      <w:proofErr w:type="spellEnd"/>
      <w:r w:rsidRPr="00A7172E">
        <w:rPr>
          <w:rFonts w:ascii="Verdana" w:hAnsi="Verdana"/>
          <w:iCs/>
          <w:sz w:val="18"/>
          <w:szCs w:val="18"/>
        </w:rPr>
        <w:t xml:space="preserve"> » pour tous les élèves de l’équipe afin établir les classifications et compensations éventuelles. </w:t>
      </w:r>
    </w:p>
    <w:p w14:paraId="58D84EE0" w14:textId="13D9FACD" w:rsidR="00A7172E" w:rsidRPr="00A7172E" w:rsidRDefault="00A7172E" w:rsidP="00A7172E">
      <w:pPr>
        <w:spacing w:line="288" w:lineRule="auto"/>
        <w:jc w:val="both"/>
        <w:rPr>
          <w:rFonts w:ascii="Verdana" w:eastAsia="Times New Roman" w:hAnsi="Verdana" w:cs="Times New Roman"/>
          <w:bCs/>
          <w:iCs/>
          <w:sz w:val="18"/>
          <w:szCs w:val="18"/>
        </w:rPr>
      </w:pPr>
      <w:r w:rsidRPr="00A7172E">
        <w:rPr>
          <w:rFonts w:ascii="Verdana" w:eastAsia="Times New Roman" w:hAnsi="Verdana" w:cs="Times New Roman"/>
          <w:bCs/>
          <w:iCs/>
          <w:sz w:val="18"/>
          <w:szCs w:val="18"/>
        </w:rPr>
        <w:t>Des dispositions réglementaires seront proposées par la CMN afin d’organiser une compétition spécifique lors des Championnats de France Lycées. Un titre Collèges et un titre Lycées y</w:t>
      </w:r>
      <w:r w:rsidRPr="00A7172E">
        <w:rPr>
          <w:rFonts w:ascii="Verdana" w:eastAsia="Times New Roman" w:hAnsi="Verdana" w:cs="Times New Roman"/>
          <w:bCs/>
          <w:iCs/>
          <w:color w:val="FF0000"/>
          <w:sz w:val="18"/>
          <w:szCs w:val="18"/>
        </w:rPr>
        <w:t xml:space="preserve"> </w:t>
      </w:r>
      <w:r w:rsidRPr="00A7172E">
        <w:rPr>
          <w:rFonts w:ascii="Verdana" w:eastAsia="Times New Roman" w:hAnsi="Verdana" w:cs="Times New Roman"/>
          <w:bCs/>
          <w:iCs/>
          <w:sz w:val="18"/>
          <w:szCs w:val="18"/>
        </w:rPr>
        <w:t>seront décernés.</w:t>
      </w:r>
    </w:p>
    <w:p w14:paraId="695D99D0" w14:textId="77777777" w:rsidR="00A7172E" w:rsidRPr="003757F1" w:rsidRDefault="00A7172E" w:rsidP="003757F1">
      <w:pPr>
        <w:spacing w:line="312" w:lineRule="auto"/>
        <w:ind w:left="714"/>
        <w:rPr>
          <w:rFonts w:ascii="Verdana" w:eastAsia="Times New Roman" w:hAnsi="Verdana" w:cs="Times New Roman"/>
          <w:sz w:val="8"/>
          <w:szCs w:val="8"/>
        </w:rPr>
      </w:pPr>
    </w:p>
    <w:tbl>
      <w:tblPr>
        <w:tblW w:w="5002"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32"/>
        <w:gridCol w:w="4015"/>
        <w:gridCol w:w="4009"/>
      </w:tblGrid>
      <w:tr w:rsidR="003757F1" w:rsidRPr="003757F1" w14:paraId="6CB0A866" w14:textId="77777777" w:rsidTr="003757F1">
        <w:trPr>
          <w:trHeight w:val="433"/>
        </w:trPr>
        <w:tc>
          <w:tcPr>
            <w:tcW w:w="1163" w:type="pct"/>
            <w:tcBorders>
              <w:top w:val="nil"/>
              <w:left w:val="nil"/>
              <w:bottom w:val="single" w:sz="4" w:space="0" w:color="auto"/>
              <w:right w:val="single" w:sz="6" w:space="0" w:color="auto"/>
            </w:tcBorders>
            <w:vAlign w:val="center"/>
          </w:tcPr>
          <w:p w14:paraId="0DD471D6" w14:textId="77777777" w:rsidR="003757F1" w:rsidRPr="003757F1" w:rsidRDefault="003757F1" w:rsidP="003757F1">
            <w:pPr>
              <w:spacing w:line="276" w:lineRule="auto"/>
              <w:jc w:val="center"/>
              <w:rPr>
                <w:rFonts w:ascii="Verdana" w:eastAsia="Times New Roman" w:hAnsi="Verdana" w:cs="Times New Roman"/>
                <w:b/>
                <w:bCs/>
                <w:iCs/>
                <w:sz w:val="18"/>
                <w:szCs w:val="18"/>
              </w:rPr>
            </w:pPr>
          </w:p>
        </w:tc>
        <w:tc>
          <w:tcPr>
            <w:tcW w:w="1920" w:type="pct"/>
            <w:tcBorders>
              <w:top w:val="single" w:sz="6" w:space="0" w:color="auto"/>
              <w:left w:val="single" w:sz="6" w:space="0" w:color="auto"/>
              <w:bottom w:val="single" w:sz="4" w:space="0" w:color="auto"/>
              <w:right w:val="single" w:sz="6" w:space="0" w:color="auto"/>
            </w:tcBorders>
            <w:vAlign w:val="center"/>
          </w:tcPr>
          <w:p w14:paraId="2A1FC8EE" w14:textId="77777777" w:rsidR="003757F1" w:rsidRPr="003757F1" w:rsidRDefault="003757F1" w:rsidP="003757F1">
            <w:pPr>
              <w:spacing w:line="276" w:lineRule="auto"/>
              <w:jc w:val="center"/>
              <w:rPr>
                <w:rFonts w:ascii="Verdana" w:eastAsia="Times New Roman" w:hAnsi="Verdana" w:cs="Arial"/>
                <w:b/>
                <w:bCs/>
                <w:sz w:val="22"/>
                <w:szCs w:val="22"/>
                <w:lang w:val="en-GB"/>
              </w:rPr>
            </w:pPr>
            <w:r w:rsidRPr="003757F1">
              <w:rPr>
                <w:rFonts w:ascii="Verdana" w:eastAsia="Times New Roman" w:hAnsi="Verdana" w:cs="Arial"/>
                <w:b/>
                <w:bCs/>
                <w:sz w:val="22"/>
                <w:szCs w:val="22"/>
                <w:lang w:val="en-GB"/>
              </w:rPr>
              <w:t>COLLÈGES</w:t>
            </w:r>
          </w:p>
        </w:tc>
        <w:tc>
          <w:tcPr>
            <w:tcW w:w="1917" w:type="pct"/>
            <w:tcBorders>
              <w:top w:val="single" w:sz="6" w:space="0" w:color="auto"/>
              <w:left w:val="single" w:sz="6" w:space="0" w:color="auto"/>
              <w:bottom w:val="single" w:sz="4" w:space="0" w:color="auto"/>
              <w:right w:val="single" w:sz="6" w:space="0" w:color="auto"/>
            </w:tcBorders>
            <w:vAlign w:val="center"/>
          </w:tcPr>
          <w:p w14:paraId="206C100E" w14:textId="77777777" w:rsidR="003757F1" w:rsidRPr="003757F1" w:rsidRDefault="003757F1" w:rsidP="003757F1">
            <w:pPr>
              <w:spacing w:line="276" w:lineRule="auto"/>
              <w:jc w:val="center"/>
              <w:rPr>
                <w:rFonts w:ascii="Verdana" w:eastAsia="Times New Roman" w:hAnsi="Verdana" w:cs="Arial"/>
                <w:b/>
                <w:bCs/>
                <w:sz w:val="22"/>
                <w:szCs w:val="22"/>
                <w:lang w:val="en-GB"/>
              </w:rPr>
            </w:pPr>
            <w:r w:rsidRPr="003757F1">
              <w:rPr>
                <w:rFonts w:ascii="Verdana" w:eastAsia="Times New Roman" w:hAnsi="Verdana" w:cs="Arial"/>
                <w:b/>
                <w:bCs/>
                <w:sz w:val="22"/>
                <w:szCs w:val="22"/>
                <w:lang w:val="en-GB"/>
              </w:rPr>
              <w:t>LYCÉES</w:t>
            </w:r>
          </w:p>
        </w:tc>
      </w:tr>
      <w:tr w:rsidR="003757F1" w:rsidRPr="003757F1" w14:paraId="55E5EAB6" w14:textId="77777777" w:rsidTr="00D16389">
        <w:trPr>
          <w:trHeight w:val="751"/>
        </w:trPr>
        <w:tc>
          <w:tcPr>
            <w:tcW w:w="1163" w:type="pct"/>
            <w:tcBorders>
              <w:top w:val="single" w:sz="4" w:space="0" w:color="auto"/>
              <w:left w:val="single" w:sz="4" w:space="0" w:color="auto"/>
              <w:bottom w:val="single" w:sz="4" w:space="0" w:color="auto"/>
              <w:right w:val="single" w:sz="4" w:space="0" w:color="auto"/>
            </w:tcBorders>
          </w:tcPr>
          <w:p w14:paraId="50393D8D" w14:textId="77777777" w:rsidR="003757F1" w:rsidRPr="003757F1" w:rsidRDefault="003757F1" w:rsidP="00D16389">
            <w:pPr>
              <w:overflowPunct w:val="0"/>
              <w:autoSpaceDE w:val="0"/>
              <w:autoSpaceDN w:val="0"/>
              <w:adjustRightInd w:val="0"/>
              <w:spacing w:line="276" w:lineRule="auto"/>
              <w:textAlignment w:val="baseline"/>
              <w:rPr>
                <w:rFonts w:ascii="Verdana" w:eastAsia="Times New Roman" w:hAnsi="Verdana" w:cs="Times New Roman"/>
                <w:bCs/>
                <w:iCs/>
                <w:sz w:val="18"/>
                <w:szCs w:val="18"/>
              </w:rPr>
            </w:pPr>
            <w:r w:rsidRPr="003757F1">
              <w:rPr>
                <w:rFonts w:ascii="Verdana" w:eastAsia="Times New Roman" w:hAnsi="Verdana" w:cs="Arial"/>
                <w:iCs/>
                <w:caps/>
                <w:sz w:val="18"/>
                <w:szCs w:val="18"/>
                <w:lang w:val="en-GB"/>
              </w:rPr>
              <w:t>LicenciÉs autorisÉs</w:t>
            </w:r>
          </w:p>
        </w:tc>
        <w:tc>
          <w:tcPr>
            <w:tcW w:w="1920" w:type="pct"/>
            <w:tcBorders>
              <w:top w:val="single" w:sz="4" w:space="0" w:color="auto"/>
              <w:left w:val="single" w:sz="4" w:space="0" w:color="auto"/>
              <w:bottom w:val="single" w:sz="4" w:space="0" w:color="auto"/>
              <w:right w:val="single" w:sz="4" w:space="0" w:color="auto"/>
            </w:tcBorders>
          </w:tcPr>
          <w:p w14:paraId="3EFB24A9" w14:textId="77777777" w:rsidR="003757F1" w:rsidRPr="003757F1" w:rsidRDefault="003757F1" w:rsidP="00D16389">
            <w:pPr>
              <w:ind w:left="5"/>
              <w:rPr>
                <w:rFonts w:ascii="Verdana" w:eastAsia="Times New Roman" w:hAnsi="Verdana" w:cs="Arial"/>
                <w:sz w:val="18"/>
                <w:szCs w:val="18"/>
              </w:rPr>
            </w:pPr>
            <w:r w:rsidRPr="003757F1">
              <w:rPr>
                <w:rFonts w:ascii="Verdana" w:eastAsia="Times New Roman" w:hAnsi="Verdana" w:cs="Arial"/>
                <w:sz w:val="18"/>
                <w:szCs w:val="18"/>
              </w:rPr>
              <w:t>Benjamins Minimes</w:t>
            </w:r>
          </w:p>
          <w:p w14:paraId="43BA4A73" w14:textId="77777777" w:rsidR="003757F1" w:rsidRPr="003757F1" w:rsidRDefault="003757F1" w:rsidP="00D16389">
            <w:pPr>
              <w:ind w:left="5"/>
              <w:rPr>
                <w:rFonts w:ascii="Verdana" w:eastAsia="Times New Roman" w:hAnsi="Verdana" w:cs="Arial"/>
                <w:sz w:val="8"/>
                <w:szCs w:val="8"/>
              </w:rPr>
            </w:pPr>
            <w:r w:rsidRPr="003757F1">
              <w:rPr>
                <w:rFonts w:ascii="Verdana" w:eastAsia="Times New Roman" w:hAnsi="Verdana" w:cs="Arial"/>
                <w:sz w:val="18"/>
                <w:szCs w:val="18"/>
              </w:rPr>
              <w:t>Cadets (valides : limité à 1 cadet 1)</w:t>
            </w:r>
          </w:p>
        </w:tc>
        <w:tc>
          <w:tcPr>
            <w:tcW w:w="1917" w:type="pct"/>
            <w:tcBorders>
              <w:top w:val="single" w:sz="4" w:space="0" w:color="auto"/>
              <w:left w:val="single" w:sz="4" w:space="0" w:color="auto"/>
              <w:bottom w:val="single" w:sz="4" w:space="0" w:color="auto"/>
              <w:right w:val="single" w:sz="4" w:space="0" w:color="auto"/>
            </w:tcBorders>
          </w:tcPr>
          <w:p w14:paraId="5CC6FC8F" w14:textId="77777777" w:rsidR="003757F1" w:rsidRPr="003757F1" w:rsidRDefault="003757F1" w:rsidP="00D16389">
            <w:pPr>
              <w:ind w:left="5"/>
              <w:rPr>
                <w:rFonts w:ascii="Verdana" w:eastAsia="Times New Roman" w:hAnsi="Verdana" w:cs="Arial"/>
                <w:sz w:val="18"/>
                <w:szCs w:val="18"/>
              </w:rPr>
            </w:pPr>
            <w:r w:rsidRPr="003757F1">
              <w:rPr>
                <w:rFonts w:ascii="Verdana" w:eastAsia="Times New Roman" w:hAnsi="Verdana" w:cs="Arial"/>
                <w:sz w:val="18"/>
                <w:szCs w:val="18"/>
              </w:rPr>
              <w:t>Minimes Cadets Juniors</w:t>
            </w:r>
          </w:p>
          <w:p w14:paraId="58D3F189" w14:textId="77777777" w:rsidR="003757F1" w:rsidRPr="003757F1" w:rsidRDefault="003757F1" w:rsidP="00D16389">
            <w:pPr>
              <w:ind w:left="5"/>
              <w:rPr>
                <w:rFonts w:ascii="Verdana" w:eastAsia="Times New Roman" w:hAnsi="Verdana" w:cs="Arial"/>
                <w:sz w:val="10"/>
                <w:szCs w:val="10"/>
              </w:rPr>
            </w:pPr>
            <w:r w:rsidRPr="003757F1">
              <w:rPr>
                <w:rFonts w:ascii="Verdana" w:eastAsia="Times New Roman" w:hAnsi="Verdana" w:cs="Arial"/>
                <w:sz w:val="18"/>
                <w:szCs w:val="18"/>
              </w:rPr>
              <w:t>Seniors (valides : limité à 1 sénior 1)</w:t>
            </w:r>
          </w:p>
        </w:tc>
      </w:tr>
      <w:tr w:rsidR="003757F1" w:rsidRPr="003757F1" w14:paraId="41FD3E2F" w14:textId="77777777" w:rsidTr="00D16389">
        <w:tc>
          <w:tcPr>
            <w:tcW w:w="1163" w:type="pct"/>
            <w:tcBorders>
              <w:top w:val="single" w:sz="4" w:space="0" w:color="auto"/>
              <w:left w:val="single" w:sz="4" w:space="0" w:color="auto"/>
              <w:bottom w:val="single" w:sz="4" w:space="0" w:color="auto"/>
              <w:right w:val="single" w:sz="4" w:space="0" w:color="auto"/>
            </w:tcBorders>
          </w:tcPr>
          <w:p w14:paraId="706A2F11" w14:textId="77777777" w:rsidR="003757F1" w:rsidRPr="003757F1" w:rsidRDefault="003757F1" w:rsidP="00D16389">
            <w:pPr>
              <w:spacing w:line="276" w:lineRule="auto"/>
              <w:rPr>
                <w:rFonts w:ascii="Verdana" w:eastAsia="Times New Roman" w:hAnsi="Verdana" w:cs="Times New Roman"/>
                <w:bCs/>
                <w:iCs/>
                <w:sz w:val="18"/>
                <w:szCs w:val="18"/>
              </w:rPr>
            </w:pPr>
            <w:r w:rsidRPr="003757F1">
              <w:rPr>
                <w:rFonts w:ascii="Verdana" w:eastAsia="Times New Roman" w:hAnsi="Verdana" w:cs="Times New Roman"/>
                <w:bCs/>
                <w:iCs/>
                <w:sz w:val="18"/>
                <w:szCs w:val="18"/>
              </w:rPr>
              <w:t xml:space="preserve">COMPOSITION DES </w:t>
            </w:r>
            <w:r w:rsidRPr="003757F1">
              <w:rPr>
                <w:rFonts w:ascii="Verdana" w:eastAsia="Times New Roman" w:hAnsi="Verdana" w:cs="Arial"/>
                <w:iCs/>
                <w:caps/>
                <w:sz w:val="18"/>
                <w:szCs w:val="18"/>
                <w:lang w:val="en-GB"/>
              </w:rPr>
              <w:t>É</w:t>
            </w:r>
            <w:r w:rsidRPr="003757F1">
              <w:rPr>
                <w:rFonts w:ascii="Verdana" w:eastAsia="Times New Roman" w:hAnsi="Verdana" w:cs="Times New Roman"/>
                <w:bCs/>
                <w:iCs/>
                <w:sz w:val="18"/>
                <w:szCs w:val="18"/>
              </w:rPr>
              <w:t>QUIPES</w:t>
            </w:r>
          </w:p>
        </w:tc>
        <w:tc>
          <w:tcPr>
            <w:tcW w:w="3837" w:type="pct"/>
            <w:gridSpan w:val="2"/>
            <w:tcBorders>
              <w:top w:val="single" w:sz="4" w:space="0" w:color="auto"/>
              <w:left w:val="single" w:sz="4" w:space="0" w:color="auto"/>
              <w:bottom w:val="single" w:sz="4" w:space="0" w:color="auto"/>
              <w:right w:val="single" w:sz="4" w:space="0" w:color="auto"/>
            </w:tcBorders>
          </w:tcPr>
          <w:p w14:paraId="349C8F0B" w14:textId="77777777" w:rsidR="003757F1" w:rsidRPr="003757F1" w:rsidRDefault="003757F1" w:rsidP="00D16389">
            <w:pPr>
              <w:ind w:left="5"/>
              <w:rPr>
                <w:rFonts w:ascii="Verdana" w:eastAsia="Times New Roman" w:hAnsi="Verdana" w:cs="Arial"/>
                <w:sz w:val="18"/>
                <w:szCs w:val="18"/>
              </w:rPr>
            </w:pPr>
            <w:r w:rsidRPr="003757F1">
              <w:rPr>
                <w:rFonts w:ascii="Verdana" w:eastAsia="Times New Roman" w:hAnsi="Verdana" w:cs="Arial"/>
                <w:sz w:val="18"/>
                <w:szCs w:val="18"/>
              </w:rPr>
              <w:t xml:space="preserve">4 compétiteurs dont 2 élèves en situation de handicap </w:t>
            </w:r>
          </w:p>
          <w:p w14:paraId="75287A2D" w14:textId="77777777" w:rsidR="003757F1" w:rsidRPr="003757F1" w:rsidRDefault="003757F1" w:rsidP="00D16389">
            <w:pPr>
              <w:spacing w:line="276" w:lineRule="auto"/>
              <w:rPr>
                <w:rFonts w:ascii="Verdana" w:eastAsia="Times New Roman" w:hAnsi="Verdana" w:cs="Arial"/>
                <w:sz w:val="18"/>
                <w:szCs w:val="18"/>
              </w:rPr>
            </w:pPr>
            <w:r w:rsidRPr="003757F1">
              <w:rPr>
                <w:rFonts w:ascii="Verdana" w:eastAsia="Times New Roman" w:hAnsi="Verdana" w:cs="Arial"/>
                <w:sz w:val="18"/>
                <w:szCs w:val="18"/>
              </w:rPr>
              <w:t>Mixité encouragée mais non obligatoire</w:t>
            </w:r>
          </w:p>
          <w:p w14:paraId="2CE400BE" w14:textId="77777777" w:rsidR="003757F1" w:rsidRPr="003757F1" w:rsidRDefault="003757F1" w:rsidP="00D16389">
            <w:pPr>
              <w:spacing w:line="276" w:lineRule="auto"/>
              <w:rPr>
                <w:rFonts w:ascii="Verdana" w:eastAsia="Times New Roman" w:hAnsi="Verdana" w:cs="Arial"/>
                <w:iCs/>
                <w:sz w:val="8"/>
                <w:szCs w:val="8"/>
                <w:lang w:val="nl-NL"/>
              </w:rPr>
            </w:pPr>
          </w:p>
        </w:tc>
      </w:tr>
      <w:tr w:rsidR="003757F1" w:rsidRPr="003757F1" w14:paraId="79F39935" w14:textId="77777777" w:rsidTr="00D16389">
        <w:trPr>
          <w:trHeight w:val="1522"/>
        </w:trPr>
        <w:tc>
          <w:tcPr>
            <w:tcW w:w="1163" w:type="pct"/>
            <w:tcBorders>
              <w:top w:val="single" w:sz="4" w:space="0" w:color="auto"/>
              <w:left w:val="single" w:sz="4" w:space="0" w:color="auto"/>
              <w:bottom w:val="single" w:sz="4" w:space="0" w:color="auto"/>
              <w:right w:val="single" w:sz="4" w:space="0" w:color="auto"/>
            </w:tcBorders>
          </w:tcPr>
          <w:p w14:paraId="2B475DA7" w14:textId="77777777" w:rsidR="003757F1" w:rsidRPr="003757F1" w:rsidRDefault="003757F1" w:rsidP="00D16389">
            <w:pPr>
              <w:spacing w:line="276" w:lineRule="auto"/>
              <w:rPr>
                <w:rFonts w:ascii="Verdana" w:eastAsia="Times New Roman" w:hAnsi="Verdana" w:cs="Times New Roman"/>
                <w:bCs/>
                <w:iCs/>
                <w:sz w:val="18"/>
                <w:szCs w:val="18"/>
              </w:rPr>
            </w:pPr>
            <w:r w:rsidRPr="003757F1">
              <w:rPr>
                <w:rFonts w:ascii="Verdana" w:eastAsia="Times New Roman" w:hAnsi="Verdana" w:cs="Times New Roman"/>
                <w:bCs/>
                <w:iCs/>
                <w:sz w:val="18"/>
                <w:szCs w:val="18"/>
              </w:rPr>
              <w:t>JEUNE ARBITRE</w:t>
            </w:r>
          </w:p>
        </w:tc>
        <w:tc>
          <w:tcPr>
            <w:tcW w:w="3837" w:type="pct"/>
            <w:gridSpan w:val="2"/>
            <w:tcBorders>
              <w:top w:val="single" w:sz="4" w:space="0" w:color="auto"/>
              <w:left w:val="single" w:sz="4" w:space="0" w:color="auto"/>
              <w:bottom w:val="single" w:sz="4" w:space="0" w:color="auto"/>
              <w:right w:val="single" w:sz="4" w:space="0" w:color="auto"/>
            </w:tcBorders>
          </w:tcPr>
          <w:p w14:paraId="6BE09B91" w14:textId="77777777" w:rsidR="003757F1" w:rsidRPr="003757F1" w:rsidRDefault="003757F1" w:rsidP="00D16389">
            <w:pPr>
              <w:rPr>
                <w:rFonts w:ascii="Verdana" w:eastAsia="Times New Roman" w:hAnsi="Verdana" w:cs="Arial"/>
                <w:iCs/>
                <w:sz w:val="18"/>
                <w:szCs w:val="18"/>
              </w:rPr>
            </w:pPr>
            <w:r w:rsidRPr="003757F1">
              <w:rPr>
                <w:rFonts w:ascii="Verdana" w:eastAsia="Times New Roman" w:hAnsi="Verdana" w:cs="Arial"/>
                <w:iCs/>
                <w:sz w:val="18"/>
                <w:szCs w:val="18"/>
              </w:rPr>
              <w:t>1 jeune arbitre valide par équipe qualifiée</w:t>
            </w:r>
          </w:p>
          <w:p w14:paraId="22BD09F5" w14:textId="77777777" w:rsidR="003757F1" w:rsidRPr="003757F1" w:rsidRDefault="003757F1" w:rsidP="00D16389">
            <w:pPr>
              <w:spacing w:line="276" w:lineRule="auto"/>
              <w:rPr>
                <w:rFonts w:ascii="Verdana" w:eastAsia="Times New Roman" w:hAnsi="Verdana" w:cs="Arial"/>
                <w:iCs/>
                <w:sz w:val="18"/>
                <w:szCs w:val="18"/>
              </w:rPr>
            </w:pPr>
            <w:r w:rsidRPr="003757F1">
              <w:rPr>
                <w:rFonts w:ascii="Verdana" w:eastAsia="Times New Roman" w:hAnsi="Verdana" w:cs="Arial"/>
                <w:iCs/>
                <w:sz w:val="18"/>
                <w:szCs w:val="18"/>
              </w:rPr>
              <w:t>Niveau académique minimum</w:t>
            </w:r>
          </w:p>
          <w:p w14:paraId="4933AE48" w14:textId="77777777" w:rsidR="003757F1" w:rsidRPr="003757F1" w:rsidRDefault="003757F1" w:rsidP="00D16389">
            <w:pPr>
              <w:spacing w:line="276" w:lineRule="auto"/>
              <w:rPr>
                <w:rFonts w:ascii="Verdana" w:eastAsia="Times New Roman" w:hAnsi="Verdana" w:cs="Arial"/>
                <w:iCs/>
                <w:sz w:val="18"/>
                <w:szCs w:val="18"/>
              </w:rPr>
            </w:pPr>
            <w:r w:rsidRPr="003757F1">
              <w:rPr>
                <w:rFonts w:ascii="Verdana" w:eastAsia="Times New Roman" w:hAnsi="Verdana" w:cs="Arial"/>
                <w:iCs/>
                <w:sz w:val="18"/>
                <w:szCs w:val="18"/>
              </w:rPr>
              <w:t>(Se référer au livret JO sport partagé multi-activités disponible sur OPUSS)</w:t>
            </w:r>
          </w:p>
          <w:p w14:paraId="5EB1D56C" w14:textId="77777777" w:rsidR="003757F1" w:rsidRPr="003757F1" w:rsidRDefault="003757F1" w:rsidP="00D16389">
            <w:pPr>
              <w:spacing w:line="276" w:lineRule="auto"/>
              <w:rPr>
                <w:rFonts w:ascii="Verdana" w:eastAsia="Times New Roman" w:hAnsi="Verdana" w:cs="Arial"/>
                <w:iCs/>
                <w:sz w:val="18"/>
                <w:szCs w:val="18"/>
              </w:rPr>
            </w:pPr>
            <w:r w:rsidRPr="003757F1">
              <w:rPr>
                <w:rFonts w:ascii="Verdana" w:eastAsia="Times New Roman" w:hAnsi="Verdana" w:cs="Arial"/>
                <w:iCs/>
                <w:sz w:val="18"/>
                <w:szCs w:val="18"/>
              </w:rPr>
              <w:t>Il peut être d’une autre association sportive. Il ne peut pas être compétiteur</w:t>
            </w:r>
          </w:p>
          <w:p w14:paraId="56E3BDC2" w14:textId="01319AA8" w:rsidR="003757F1" w:rsidRPr="00D16389" w:rsidRDefault="003757F1" w:rsidP="00D16389">
            <w:pPr>
              <w:spacing w:line="276" w:lineRule="auto"/>
              <w:rPr>
                <w:rFonts w:ascii="Verdana" w:eastAsia="Times New Roman" w:hAnsi="Verdana" w:cs="Arial"/>
                <w:iCs/>
                <w:sz w:val="18"/>
                <w:szCs w:val="18"/>
              </w:rPr>
            </w:pPr>
            <w:r w:rsidRPr="003757F1">
              <w:rPr>
                <w:rFonts w:ascii="Verdana" w:eastAsia="Times New Roman" w:hAnsi="Verdana" w:cs="Arial"/>
                <w:iCs/>
                <w:sz w:val="18"/>
                <w:szCs w:val="18"/>
              </w:rPr>
              <w:t>En cas d’absence, l’AS pourra tout de même participer aux Championnats de France</w:t>
            </w:r>
          </w:p>
        </w:tc>
      </w:tr>
      <w:tr w:rsidR="003757F1" w:rsidRPr="003757F1" w14:paraId="6EF0E488" w14:textId="77777777" w:rsidTr="00D16389">
        <w:trPr>
          <w:trHeight w:val="1030"/>
        </w:trPr>
        <w:tc>
          <w:tcPr>
            <w:tcW w:w="1163" w:type="pct"/>
            <w:tcBorders>
              <w:top w:val="single" w:sz="4" w:space="0" w:color="auto"/>
              <w:left w:val="single" w:sz="4" w:space="0" w:color="auto"/>
              <w:bottom w:val="single" w:sz="4" w:space="0" w:color="auto"/>
              <w:right w:val="single" w:sz="4" w:space="0" w:color="auto"/>
            </w:tcBorders>
          </w:tcPr>
          <w:p w14:paraId="11498F60" w14:textId="77777777" w:rsidR="003757F1" w:rsidRPr="003757F1" w:rsidRDefault="003757F1" w:rsidP="00D16389">
            <w:pPr>
              <w:spacing w:line="276" w:lineRule="auto"/>
              <w:rPr>
                <w:rFonts w:ascii="Verdana" w:eastAsia="Times New Roman" w:hAnsi="Verdana" w:cs="Times New Roman"/>
                <w:bCs/>
                <w:iCs/>
                <w:sz w:val="18"/>
                <w:szCs w:val="18"/>
              </w:rPr>
            </w:pPr>
            <w:r w:rsidRPr="003757F1">
              <w:rPr>
                <w:rFonts w:ascii="Verdana" w:eastAsia="Times New Roman" w:hAnsi="Verdana" w:cs="Times New Roman"/>
                <w:bCs/>
                <w:iCs/>
                <w:sz w:val="18"/>
                <w:szCs w:val="18"/>
              </w:rPr>
              <w:t>JEUNE COACH</w:t>
            </w:r>
          </w:p>
        </w:tc>
        <w:tc>
          <w:tcPr>
            <w:tcW w:w="3837" w:type="pct"/>
            <w:gridSpan w:val="2"/>
            <w:tcBorders>
              <w:top w:val="single" w:sz="4" w:space="0" w:color="auto"/>
              <w:left w:val="single" w:sz="4" w:space="0" w:color="auto"/>
              <w:bottom w:val="single" w:sz="4" w:space="0" w:color="auto"/>
              <w:right w:val="single" w:sz="4" w:space="0" w:color="auto"/>
            </w:tcBorders>
            <w:shd w:val="clear" w:color="auto" w:fill="auto"/>
          </w:tcPr>
          <w:p w14:paraId="6C887303" w14:textId="4F46C609" w:rsidR="00A44780" w:rsidRPr="00191340" w:rsidRDefault="00A44780" w:rsidP="00D16389">
            <w:pPr>
              <w:spacing w:line="276" w:lineRule="auto"/>
              <w:rPr>
                <w:rFonts w:ascii="Verdana" w:hAnsi="Verdana"/>
                <w:iCs/>
                <w:sz w:val="18"/>
                <w:szCs w:val="18"/>
              </w:rPr>
            </w:pPr>
            <w:r w:rsidRPr="00191340">
              <w:rPr>
                <w:rFonts w:ascii="Verdana" w:hAnsi="Verdana"/>
                <w:iCs/>
                <w:sz w:val="18"/>
                <w:szCs w:val="18"/>
              </w:rPr>
              <w:t xml:space="preserve">1 Jeune Coach obligatoire par équipe qualifiée et </w:t>
            </w:r>
            <w:r w:rsidRPr="00E753C3">
              <w:rPr>
                <w:rFonts w:ascii="Verdana" w:hAnsi="Verdana"/>
                <w:iCs/>
                <w:sz w:val="18"/>
                <w:szCs w:val="18"/>
                <w:highlight w:val="yellow"/>
              </w:rPr>
              <w:t>intégré à la composition d’équipe</w:t>
            </w:r>
            <w:r w:rsidR="005D68C9" w:rsidRPr="00E753C3">
              <w:rPr>
                <w:rFonts w:ascii="Verdana" w:hAnsi="Verdana"/>
                <w:iCs/>
                <w:sz w:val="18"/>
                <w:szCs w:val="18"/>
                <w:highlight w:val="yellow"/>
              </w:rPr>
              <w:t>.</w:t>
            </w:r>
          </w:p>
          <w:p w14:paraId="49B12DDB" w14:textId="77777777" w:rsidR="00A44780" w:rsidRDefault="00A44780" w:rsidP="00D16389">
            <w:pPr>
              <w:spacing w:line="276" w:lineRule="auto"/>
              <w:rPr>
                <w:rFonts w:ascii="Verdana" w:hAnsi="Verdana"/>
                <w:iCs/>
                <w:sz w:val="18"/>
                <w:szCs w:val="18"/>
              </w:rPr>
            </w:pPr>
            <w:r w:rsidRPr="00A44780">
              <w:rPr>
                <w:rFonts w:ascii="Verdana" w:hAnsi="Verdana"/>
                <w:iCs/>
                <w:sz w:val="18"/>
                <w:szCs w:val="18"/>
                <w:highlight w:val="yellow"/>
              </w:rPr>
              <w:t>Certifié de niveau académique</w:t>
            </w:r>
          </w:p>
          <w:p w14:paraId="511D5FCC" w14:textId="2D38F676" w:rsidR="003757F1" w:rsidRPr="00370676" w:rsidRDefault="00A44780" w:rsidP="00D16389">
            <w:pPr>
              <w:rPr>
                <w:rFonts w:ascii="Verdana" w:eastAsia="Times New Roman" w:hAnsi="Verdana" w:cs="Arial"/>
                <w:iCs/>
                <w:sz w:val="18"/>
                <w:szCs w:val="18"/>
              </w:rPr>
            </w:pPr>
            <w:r w:rsidRPr="00191340">
              <w:rPr>
                <w:rFonts w:ascii="Verdana" w:hAnsi="Verdana"/>
                <w:iCs/>
                <w:sz w:val="18"/>
                <w:szCs w:val="18"/>
              </w:rPr>
              <w:t>Il peut intervenir entre les mènes et les parties auprès de ses équipiers</w:t>
            </w:r>
          </w:p>
        </w:tc>
      </w:tr>
      <w:tr w:rsidR="003757F1" w:rsidRPr="003757F1" w14:paraId="51D95BEB" w14:textId="77777777" w:rsidTr="00D16389">
        <w:trPr>
          <w:trHeight w:val="651"/>
        </w:trPr>
        <w:tc>
          <w:tcPr>
            <w:tcW w:w="1163" w:type="pct"/>
            <w:tcBorders>
              <w:top w:val="single" w:sz="4" w:space="0" w:color="auto"/>
              <w:left w:val="single" w:sz="4" w:space="0" w:color="auto"/>
              <w:bottom w:val="single" w:sz="4" w:space="0" w:color="auto"/>
              <w:right w:val="single" w:sz="4" w:space="0" w:color="auto"/>
            </w:tcBorders>
          </w:tcPr>
          <w:p w14:paraId="2A7C23ED" w14:textId="77777777" w:rsidR="003757F1" w:rsidRPr="003757F1" w:rsidRDefault="003757F1" w:rsidP="00D16389">
            <w:pPr>
              <w:spacing w:line="276" w:lineRule="auto"/>
              <w:rPr>
                <w:rFonts w:ascii="Verdana" w:eastAsia="Times New Roman" w:hAnsi="Verdana" w:cs="Times New Roman"/>
                <w:bCs/>
                <w:iCs/>
                <w:sz w:val="18"/>
                <w:szCs w:val="18"/>
              </w:rPr>
            </w:pPr>
            <w:r w:rsidRPr="003757F1">
              <w:rPr>
                <w:rFonts w:ascii="Verdana" w:eastAsia="Times New Roman" w:hAnsi="Verdana" w:cs="Times New Roman"/>
                <w:bCs/>
                <w:iCs/>
                <w:sz w:val="18"/>
                <w:szCs w:val="18"/>
              </w:rPr>
              <w:t>ACCOMPAGNATEURS</w:t>
            </w:r>
          </w:p>
        </w:tc>
        <w:tc>
          <w:tcPr>
            <w:tcW w:w="3837" w:type="pct"/>
            <w:gridSpan w:val="2"/>
            <w:tcBorders>
              <w:top w:val="single" w:sz="4" w:space="0" w:color="auto"/>
              <w:left w:val="single" w:sz="4" w:space="0" w:color="auto"/>
              <w:bottom w:val="single" w:sz="4" w:space="0" w:color="auto"/>
              <w:right w:val="single" w:sz="4" w:space="0" w:color="auto"/>
            </w:tcBorders>
          </w:tcPr>
          <w:p w14:paraId="476C1208" w14:textId="527147A6" w:rsidR="003757F1" w:rsidRPr="003757F1" w:rsidRDefault="003757F1" w:rsidP="00D16389">
            <w:pPr>
              <w:rPr>
                <w:rFonts w:ascii="Verdana" w:eastAsia="Times New Roman" w:hAnsi="Verdana" w:cs="Arial"/>
                <w:iCs/>
                <w:sz w:val="18"/>
                <w:szCs w:val="18"/>
              </w:rPr>
            </w:pPr>
            <w:r w:rsidRPr="003757F1">
              <w:rPr>
                <w:rFonts w:ascii="Verdana" w:eastAsia="Times New Roman" w:hAnsi="Verdana" w:cs="Arial"/>
                <w:iCs/>
                <w:sz w:val="18"/>
                <w:szCs w:val="18"/>
              </w:rPr>
              <w:t>Accompagnateurs d’équipes autorisés sur les terrains si le handicap le nécessite</w:t>
            </w:r>
            <w:r w:rsidR="005924FE">
              <w:rPr>
                <w:rFonts w:ascii="Verdana" w:eastAsia="Times New Roman" w:hAnsi="Verdana" w:cs="Arial"/>
                <w:iCs/>
                <w:sz w:val="18"/>
                <w:szCs w:val="18"/>
              </w:rPr>
              <w:t xml:space="preserve">. </w:t>
            </w:r>
            <w:r w:rsidRPr="003757F1">
              <w:rPr>
                <w:rFonts w:ascii="Verdana" w:eastAsia="Times New Roman" w:hAnsi="Verdana" w:cs="Arial"/>
                <w:iCs/>
                <w:sz w:val="18"/>
                <w:szCs w:val="18"/>
              </w:rPr>
              <w:t>Coaching autorisé uniquement entre les rencontres.</w:t>
            </w:r>
          </w:p>
          <w:p w14:paraId="17FCA1D6" w14:textId="77777777" w:rsidR="003757F1" w:rsidRPr="003757F1" w:rsidRDefault="003757F1" w:rsidP="00D16389">
            <w:pPr>
              <w:rPr>
                <w:rFonts w:ascii="Verdana" w:eastAsia="Times New Roman" w:hAnsi="Verdana" w:cs="Arial"/>
                <w:iCs/>
                <w:sz w:val="8"/>
                <w:szCs w:val="8"/>
              </w:rPr>
            </w:pPr>
          </w:p>
        </w:tc>
      </w:tr>
      <w:tr w:rsidR="003757F1" w:rsidRPr="003757F1" w14:paraId="4A8EBC3E" w14:textId="77777777" w:rsidTr="00D16389">
        <w:trPr>
          <w:trHeight w:val="986"/>
        </w:trPr>
        <w:tc>
          <w:tcPr>
            <w:tcW w:w="1163" w:type="pct"/>
            <w:tcBorders>
              <w:top w:val="single" w:sz="4" w:space="0" w:color="auto"/>
              <w:left w:val="single" w:sz="4" w:space="0" w:color="auto"/>
              <w:bottom w:val="single" w:sz="4" w:space="0" w:color="auto"/>
              <w:right w:val="single" w:sz="4" w:space="0" w:color="auto"/>
            </w:tcBorders>
          </w:tcPr>
          <w:p w14:paraId="1AA823A9" w14:textId="77777777" w:rsidR="003757F1" w:rsidRPr="003757F1" w:rsidRDefault="003757F1" w:rsidP="00D16389">
            <w:pPr>
              <w:spacing w:line="276" w:lineRule="auto"/>
              <w:rPr>
                <w:rFonts w:ascii="Verdana" w:eastAsia="Times New Roman" w:hAnsi="Verdana" w:cs="Times New Roman"/>
                <w:bCs/>
                <w:iCs/>
                <w:sz w:val="18"/>
                <w:szCs w:val="18"/>
              </w:rPr>
            </w:pPr>
            <w:r w:rsidRPr="003757F1">
              <w:rPr>
                <w:rFonts w:ascii="Verdana" w:eastAsia="Times New Roman" w:hAnsi="Verdana" w:cs="Times New Roman"/>
                <w:bCs/>
                <w:iCs/>
                <w:sz w:val="18"/>
                <w:szCs w:val="18"/>
              </w:rPr>
              <w:t>R</w:t>
            </w:r>
            <w:r w:rsidRPr="003757F1">
              <w:rPr>
                <w:rFonts w:ascii="Verdana" w:eastAsia="Times New Roman" w:hAnsi="Verdana" w:cs="Arial"/>
                <w:iCs/>
                <w:caps/>
                <w:sz w:val="18"/>
                <w:szCs w:val="18"/>
                <w:lang w:val="en-GB"/>
              </w:rPr>
              <w:t>È</w:t>
            </w:r>
            <w:r w:rsidRPr="003757F1">
              <w:rPr>
                <w:rFonts w:ascii="Verdana" w:eastAsia="Times New Roman" w:hAnsi="Verdana" w:cs="Times New Roman"/>
                <w:bCs/>
                <w:iCs/>
                <w:sz w:val="18"/>
                <w:szCs w:val="18"/>
              </w:rPr>
              <w:t>GLEMENT</w:t>
            </w:r>
          </w:p>
        </w:tc>
        <w:tc>
          <w:tcPr>
            <w:tcW w:w="3837" w:type="pct"/>
            <w:gridSpan w:val="2"/>
            <w:tcBorders>
              <w:top w:val="single" w:sz="4" w:space="0" w:color="auto"/>
              <w:left w:val="single" w:sz="4" w:space="0" w:color="auto"/>
              <w:bottom w:val="single" w:sz="4" w:space="0" w:color="auto"/>
              <w:right w:val="single" w:sz="4" w:space="0" w:color="auto"/>
            </w:tcBorders>
          </w:tcPr>
          <w:p w14:paraId="6872E43B" w14:textId="2960C7D1" w:rsidR="00E575E0" w:rsidRDefault="00E575E0" w:rsidP="00D16389">
            <w:pPr>
              <w:spacing w:line="276" w:lineRule="auto"/>
              <w:rPr>
                <w:rFonts w:ascii="Verdana" w:eastAsia="Times New Roman" w:hAnsi="Verdana" w:cs="Times New Roman"/>
                <w:iCs/>
                <w:sz w:val="18"/>
                <w:szCs w:val="18"/>
              </w:rPr>
            </w:pPr>
            <w:r w:rsidRPr="00191340">
              <w:rPr>
                <w:rFonts w:ascii="Verdana" w:eastAsia="Times New Roman" w:hAnsi="Verdana" w:cs="Times New Roman"/>
                <w:iCs/>
                <w:sz w:val="18"/>
                <w:szCs w:val="18"/>
              </w:rPr>
              <w:t>Spécifique et fédéral 2016-2020</w:t>
            </w:r>
          </w:p>
          <w:p w14:paraId="3F6CC357" w14:textId="04591478" w:rsidR="003757F1" w:rsidRPr="003757F1" w:rsidRDefault="003757F1" w:rsidP="00D16389">
            <w:pPr>
              <w:overflowPunct w:val="0"/>
              <w:autoSpaceDE w:val="0"/>
              <w:autoSpaceDN w:val="0"/>
              <w:adjustRightInd w:val="0"/>
              <w:spacing w:line="276" w:lineRule="auto"/>
              <w:textAlignment w:val="baseline"/>
              <w:rPr>
                <w:rFonts w:ascii="Times New Roman" w:eastAsia="Times New Roman" w:hAnsi="Times New Roman" w:cs="Times New Roman"/>
                <w:sz w:val="10"/>
                <w:szCs w:val="10"/>
              </w:rPr>
            </w:pPr>
            <w:r w:rsidRPr="003757F1">
              <w:rPr>
                <w:rFonts w:ascii="Verdana" w:eastAsia="Times New Roman" w:hAnsi="Verdana" w:cs="Times New Roman"/>
                <w:iCs/>
                <w:sz w:val="18"/>
                <w:szCs w:val="18"/>
              </w:rPr>
              <w:t xml:space="preserve">UNSS. Livret « je suis jeune arbitre en pétanque en jeu provençal » </w:t>
            </w:r>
          </w:p>
        </w:tc>
      </w:tr>
      <w:tr w:rsidR="003757F1" w:rsidRPr="003757F1" w14:paraId="6BAA9A75" w14:textId="77777777" w:rsidTr="00D16389">
        <w:tc>
          <w:tcPr>
            <w:tcW w:w="1163" w:type="pct"/>
            <w:tcBorders>
              <w:top w:val="single" w:sz="4" w:space="0" w:color="auto"/>
              <w:left w:val="single" w:sz="4" w:space="0" w:color="auto"/>
              <w:bottom w:val="single" w:sz="4" w:space="0" w:color="auto"/>
              <w:right w:val="single" w:sz="4" w:space="0" w:color="auto"/>
            </w:tcBorders>
          </w:tcPr>
          <w:p w14:paraId="60D875FB" w14:textId="77777777" w:rsidR="003757F1" w:rsidRPr="003757F1" w:rsidRDefault="003757F1" w:rsidP="00D16389">
            <w:pPr>
              <w:spacing w:line="276" w:lineRule="auto"/>
              <w:rPr>
                <w:rFonts w:ascii="Verdana" w:eastAsia="Times New Roman" w:hAnsi="Verdana" w:cs="Arial"/>
                <w:bCs/>
                <w:iCs/>
                <w:sz w:val="18"/>
                <w:szCs w:val="18"/>
              </w:rPr>
            </w:pPr>
            <w:r w:rsidRPr="0091085D">
              <w:rPr>
                <w:rFonts w:ascii="Verdana" w:eastAsia="Times New Roman" w:hAnsi="Verdana" w:cs="Arial"/>
                <w:bCs/>
                <w:iCs/>
                <w:sz w:val="18"/>
                <w:szCs w:val="18"/>
              </w:rPr>
              <w:t>FORMULE DE COMP</w:t>
            </w:r>
            <w:r w:rsidRPr="0091085D">
              <w:rPr>
                <w:rFonts w:ascii="Verdana" w:eastAsia="Times New Roman" w:hAnsi="Verdana" w:cs="Arial"/>
                <w:iCs/>
                <w:caps/>
                <w:sz w:val="18"/>
                <w:szCs w:val="18"/>
                <w:lang w:val="en-GB"/>
              </w:rPr>
              <w:t>É</w:t>
            </w:r>
            <w:r w:rsidRPr="0091085D">
              <w:rPr>
                <w:rFonts w:ascii="Verdana" w:eastAsia="Times New Roman" w:hAnsi="Verdana" w:cs="Arial"/>
                <w:bCs/>
                <w:iCs/>
                <w:sz w:val="18"/>
                <w:szCs w:val="18"/>
              </w:rPr>
              <w:t>TITION</w:t>
            </w:r>
          </w:p>
        </w:tc>
        <w:tc>
          <w:tcPr>
            <w:tcW w:w="3837" w:type="pct"/>
            <w:gridSpan w:val="2"/>
            <w:tcBorders>
              <w:top w:val="single" w:sz="4" w:space="0" w:color="auto"/>
              <w:left w:val="single" w:sz="4" w:space="0" w:color="auto"/>
              <w:bottom w:val="single" w:sz="4" w:space="0" w:color="auto"/>
              <w:right w:val="single" w:sz="4" w:space="0" w:color="auto"/>
            </w:tcBorders>
          </w:tcPr>
          <w:p w14:paraId="3373169F" w14:textId="51862A14" w:rsidR="00212210" w:rsidRDefault="00212210" w:rsidP="00D16389">
            <w:pPr>
              <w:rPr>
                <w:rFonts w:ascii="Verdana" w:hAnsi="Verdana"/>
                <w:sz w:val="18"/>
                <w:szCs w:val="18"/>
              </w:rPr>
            </w:pPr>
            <w:r w:rsidRPr="00B3438E">
              <w:rPr>
                <w:rFonts w:ascii="Verdana" w:hAnsi="Verdana"/>
                <w:sz w:val="18"/>
                <w:szCs w:val="18"/>
                <w:highlight w:val="yellow"/>
              </w:rPr>
              <w:t>INNOVATION</w:t>
            </w:r>
            <w:r w:rsidRPr="00BB6465">
              <w:rPr>
                <w:rFonts w:ascii="Verdana" w:hAnsi="Verdana"/>
                <w:sz w:val="18"/>
                <w:szCs w:val="18"/>
              </w:rPr>
              <w:t> :</w:t>
            </w:r>
            <w:r w:rsidRPr="00735EF3">
              <w:rPr>
                <w:rFonts w:ascii="Verdana" w:hAnsi="Verdana"/>
                <w:sz w:val="18"/>
                <w:szCs w:val="18"/>
              </w:rPr>
              <w:t xml:space="preserve"> lancement du combiné </w:t>
            </w:r>
            <w:r>
              <w:rPr>
                <w:rFonts w:ascii="Verdana" w:hAnsi="Verdana"/>
                <w:sz w:val="18"/>
                <w:szCs w:val="18"/>
              </w:rPr>
              <w:t xml:space="preserve">doublette </w:t>
            </w:r>
            <w:r w:rsidRPr="00735EF3">
              <w:rPr>
                <w:rFonts w:ascii="Verdana" w:hAnsi="Verdana"/>
                <w:sz w:val="18"/>
                <w:szCs w:val="18"/>
              </w:rPr>
              <w:t>et de la doublette simultanément. A la fin du combiné, la doublette se poursuit en</w:t>
            </w:r>
            <w:r>
              <w:rPr>
                <w:rFonts w:ascii="Verdana" w:hAnsi="Verdana"/>
                <w:sz w:val="18"/>
                <w:szCs w:val="18"/>
              </w:rPr>
              <w:t xml:space="preserve"> triplette avec l’intégration des joueurs du combiné (détails dans le livret du jeune arbitre et du jeune coach)</w:t>
            </w:r>
          </w:p>
          <w:p w14:paraId="76E4DD5B" w14:textId="5D773CD0" w:rsidR="006B379E" w:rsidRPr="00B3438E" w:rsidRDefault="00212210" w:rsidP="00D16389">
            <w:pPr>
              <w:rPr>
                <w:rFonts w:ascii="Verdana" w:eastAsia="Times New Roman" w:hAnsi="Verdana" w:cs="Arial"/>
                <w:iCs/>
                <w:sz w:val="18"/>
                <w:szCs w:val="18"/>
              </w:rPr>
            </w:pPr>
            <w:r w:rsidRPr="003757F1">
              <w:rPr>
                <w:rFonts w:ascii="Verdana" w:eastAsia="Times New Roman" w:hAnsi="Verdana" w:cs="Arial"/>
                <w:iCs/>
                <w:sz w:val="18"/>
                <w:szCs w:val="18"/>
              </w:rPr>
              <w:t>Afin de garantir un temps de jeu important</w:t>
            </w:r>
            <w:r>
              <w:rPr>
                <w:rFonts w:ascii="Verdana" w:eastAsia="Times New Roman" w:hAnsi="Verdana" w:cs="Arial"/>
                <w:iCs/>
                <w:sz w:val="18"/>
                <w:szCs w:val="18"/>
              </w:rPr>
              <w:t xml:space="preserve"> et un respect des </w:t>
            </w:r>
            <w:r w:rsidRPr="00B3438E">
              <w:rPr>
                <w:rFonts w:ascii="Verdana" w:eastAsia="Times New Roman" w:hAnsi="Verdana" w:cs="Arial"/>
                <w:iCs/>
                <w:sz w:val="18"/>
                <w:szCs w:val="18"/>
              </w:rPr>
              <w:t>horaires</w:t>
            </w:r>
            <w:r w:rsidR="00422928">
              <w:rPr>
                <w:rFonts w:ascii="Verdana" w:eastAsia="Times New Roman" w:hAnsi="Verdana" w:cs="Arial"/>
                <w:iCs/>
                <w:sz w:val="18"/>
                <w:szCs w:val="18"/>
              </w:rPr>
              <w:t>, les parties se déroulent</w:t>
            </w:r>
            <w:r w:rsidR="006B379E" w:rsidRPr="00B3438E">
              <w:rPr>
                <w:rFonts w:ascii="Verdana" w:eastAsia="Times New Roman" w:hAnsi="Verdana" w:cs="Arial"/>
                <w:iCs/>
                <w:sz w:val="18"/>
                <w:szCs w:val="18"/>
              </w:rPr>
              <w:t xml:space="preserve"> </w:t>
            </w:r>
            <w:r w:rsidRPr="00B3438E">
              <w:rPr>
                <w:rFonts w:ascii="Verdana" w:eastAsia="Times New Roman" w:hAnsi="Verdana" w:cs="Arial"/>
                <w:iCs/>
                <w:sz w:val="18"/>
                <w:szCs w:val="18"/>
              </w:rPr>
              <w:t>en 13 points ou en 50 minutes. Mène supplémentaire en cas d’égalité</w:t>
            </w:r>
            <w:r w:rsidR="006B379E" w:rsidRPr="00B3438E">
              <w:rPr>
                <w:rFonts w:ascii="Verdana" w:eastAsia="Times New Roman" w:hAnsi="Verdana" w:cs="Arial"/>
                <w:iCs/>
                <w:sz w:val="18"/>
                <w:szCs w:val="18"/>
              </w:rPr>
              <w:t>.</w:t>
            </w:r>
          </w:p>
          <w:p w14:paraId="675537F5" w14:textId="77777777" w:rsidR="006B379E" w:rsidRPr="00B3438E" w:rsidRDefault="003757F1" w:rsidP="00D16389">
            <w:pPr>
              <w:rPr>
                <w:rFonts w:ascii="Verdana" w:eastAsia="Times New Roman" w:hAnsi="Verdana" w:cs="Arial"/>
                <w:iCs/>
                <w:sz w:val="18"/>
                <w:szCs w:val="18"/>
              </w:rPr>
            </w:pPr>
            <w:r>
              <w:rPr>
                <w:rFonts w:ascii="Verdana" w:eastAsia="Times New Roman" w:hAnsi="Verdana" w:cs="Times New Roman"/>
                <w:iCs/>
                <w:sz w:val="18"/>
                <w:szCs w:val="18"/>
              </w:rPr>
              <w:t>U</w:t>
            </w:r>
            <w:r w:rsidR="00212210">
              <w:rPr>
                <w:rFonts w:ascii="Verdana" w:eastAsia="Times New Roman" w:hAnsi="Verdana" w:cs="Times New Roman"/>
                <w:iCs/>
                <w:sz w:val="18"/>
                <w:szCs w:val="18"/>
              </w:rPr>
              <w:t>ne doublette = 1</w:t>
            </w:r>
            <w:r w:rsidRPr="003757F1">
              <w:rPr>
                <w:rFonts w:ascii="Verdana" w:eastAsia="Times New Roman" w:hAnsi="Verdana" w:cs="Times New Roman"/>
                <w:iCs/>
                <w:sz w:val="18"/>
                <w:szCs w:val="18"/>
              </w:rPr>
              <w:t xml:space="preserve"> jeun</w:t>
            </w:r>
            <w:r w:rsidR="00212210">
              <w:rPr>
                <w:rFonts w:ascii="Verdana" w:eastAsia="Times New Roman" w:hAnsi="Verdana" w:cs="Times New Roman"/>
                <w:iCs/>
                <w:sz w:val="18"/>
                <w:szCs w:val="18"/>
              </w:rPr>
              <w:t>e en situation de handicap et 1</w:t>
            </w:r>
            <w:r w:rsidRPr="003757F1">
              <w:rPr>
                <w:rFonts w:ascii="Verdana" w:eastAsia="Times New Roman" w:hAnsi="Verdana" w:cs="Times New Roman"/>
                <w:iCs/>
                <w:sz w:val="18"/>
                <w:szCs w:val="18"/>
              </w:rPr>
              <w:t xml:space="preserve"> </w:t>
            </w:r>
            <w:r w:rsidRPr="00B3438E">
              <w:rPr>
                <w:rFonts w:ascii="Verdana" w:eastAsia="Times New Roman" w:hAnsi="Verdana" w:cs="Times New Roman"/>
                <w:iCs/>
                <w:sz w:val="18"/>
                <w:szCs w:val="18"/>
              </w:rPr>
              <w:t>jeune valide.</w:t>
            </w:r>
          </w:p>
          <w:p w14:paraId="5B716E6B" w14:textId="09140C67" w:rsidR="00212210" w:rsidRPr="00B3438E" w:rsidRDefault="00212210" w:rsidP="00D16389">
            <w:pPr>
              <w:rPr>
                <w:rFonts w:ascii="Verdana" w:eastAsia="Times New Roman" w:hAnsi="Verdana" w:cs="Arial"/>
                <w:iCs/>
                <w:sz w:val="18"/>
                <w:szCs w:val="18"/>
              </w:rPr>
            </w:pPr>
            <w:r w:rsidRPr="00B3438E">
              <w:rPr>
                <w:rFonts w:ascii="Verdana" w:eastAsia="Times New Roman" w:hAnsi="Verdana" w:cs="Times New Roman"/>
                <w:iCs/>
                <w:sz w:val="18"/>
                <w:szCs w:val="18"/>
              </w:rPr>
              <w:t xml:space="preserve">Triplette = </w:t>
            </w:r>
            <w:r w:rsidR="00BB6465" w:rsidRPr="00B3438E">
              <w:rPr>
                <w:rFonts w:ascii="Verdana" w:eastAsia="Times New Roman" w:hAnsi="Verdana" w:cs="Times New Roman"/>
                <w:iCs/>
                <w:sz w:val="18"/>
                <w:szCs w:val="18"/>
              </w:rPr>
              <w:t>les mêmes joueurs que la doublette</w:t>
            </w:r>
            <w:r w:rsidR="006B379E" w:rsidRPr="00B3438E">
              <w:rPr>
                <w:rFonts w:ascii="Verdana" w:eastAsia="Times New Roman" w:hAnsi="Verdana" w:cs="Times New Roman"/>
                <w:iCs/>
                <w:sz w:val="18"/>
                <w:szCs w:val="18"/>
              </w:rPr>
              <w:t xml:space="preserve"> + 1 jeune </w:t>
            </w:r>
            <w:r w:rsidR="00BB6465" w:rsidRPr="00B3438E">
              <w:rPr>
                <w:rFonts w:ascii="Verdana" w:eastAsia="Times New Roman" w:hAnsi="Verdana" w:cs="Times New Roman"/>
                <w:iCs/>
                <w:sz w:val="18"/>
                <w:szCs w:val="18"/>
              </w:rPr>
              <w:t>du combiné</w:t>
            </w:r>
            <w:r w:rsidR="006B379E" w:rsidRPr="00B3438E">
              <w:rPr>
                <w:rFonts w:ascii="Verdana" w:eastAsia="Times New Roman" w:hAnsi="Verdana" w:cs="Times New Roman"/>
                <w:iCs/>
                <w:sz w:val="18"/>
                <w:szCs w:val="18"/>
              </w:rPr>
              <w:t xml:space="preserve"> (</w:t>
            </w:r>
            <w:r w:rsidR="00BB6465" w:rsidRPr="00B3438E">
              <w:rPr>
                <w:rFonts w:ascii="Verdana" w:eastAsia="Times New Roman" w:hAnsi="Verdana" w:cs="Times New Roman"/>
                <w:iCs/>
                <w:sz w:val="18"/>
                <w:szCs w:val="18"/>
              </w:rPr>
              <w:t>les 2 jeunes du combiné</w:t>
            </w:r>
            <w:r w:rsidR="006B379E" w:rsidRPr="00B3438E">
              <w:rPr>
                <w:rFonts w:ascii="Verdana" w:eastAsia="Times New Roman" w:hAnsi="Verdana" w:cs="Times New Roman"/>
                <w:iCs/>
                <w:sz w:val="18"/>
                <w:szCs w:val="18"/>
              </w:rPr>
              <w:t xml:space="preserve"> alterne</w:t>
            </w:r>
            <w:r w:rsidR="00BB6465" w:rsidRPr="00B3438E">
              <w:rPr>
                <w:rFonts w:ascii="Verdana" w:eastAsia="Times New Roman" w:hAnsi="Verdana" w:cs="Times New Roman"/>
                <w:iCs/>
                <w:sz w:val="18"/>
                <w:szCs w:val="18"/>
              </w:rPr>
              <w:t xml:space="preserve">nt </w:t>
            </w:r>
            <w:r w:rsidR="006B379E" w:rsidRPr="00B3438E">
              <w:rPr>
                <w:rFonts w:ascii="Verdana" w:eastAsia="Times New Roman" w:hAnsi="Verdana" w:cs="Times New Roman"/>
                <w:iCs/>
                <w:sz w:val="18"/>
                <w:szCs w:val="18"/>
              </w:rPr>
              <w:t xml:space="preserve">à </w:t>
            </w:r>
            <w:r w:rsidRPr="00B3438E">
              <w:rPr>
                <w:rFonts w:ascii="Verdana" w:eastAsia="Times New Roman" w:hAnsi="Verdana" w:cs="Times New Roman"/>
                <w:iCs/>
                <w:sz w:val="18"/>
                <w:szCs w:val="18"/>
              </w:rPr>
              <w:t>chaque mène)</w:t>
            </w:r>
          </w:p>
          <w:p w14:paraId="6B8439BF" w14:textId="63F287A3" w:rsidR="003757F1" w:rsidRDefault="003757F1" w:rsidP="00D16389">
            <w:pPr>
              <w:rPr>
                <w:rFonts w:ascii="Verdana" w:eastAsia="Times New Roman" w:hAnsi="Verdana" w:cs="Arial"/>
                <w:iCs/>
                <w:sz w:val="10"/>
                <w:szCs w:val="10"/>
              </w:rPr>
            </w:pPr>
          </w:p>
          <w:p w14:paraId="6A4A5A25" w14:textId="77777777" w:rsidR="00A7172E" w:rsidRPr="003757F1" w:rsidRDefault="00A7172E" w:rsidP="00D16389">
            <w:pPr>
              <w:rPr>
                <w:rFonts w:ascii="Verdana" w:eastAsia="Times New Roman" w:hAnsi="Verdana" w:cs="Arial"/>
                <w:iCs/>
                <w:sz w:val="10"/>
                <w:szCs w:val="10"/>
              </w:rPr>
            </w:pPr>
          </w:p>
          <w:p w14:paraId="4AA851BE" w14:textId="305CF9B8" w:rsidR="003757F1" w:rsidRDefault="003757F1" w:rsidP="00D16389">
            <w:pPr>
              <w:rPr>
                <w:rFonts w:ascii="Verdana" w:eastAsia="Times New Roman" w:hAnsi="Verdana" w:cs="Arial"/>
                <w:iCs/>
                <w:sz w:val="18"/>
                <w:szCs w:val="18"/>
              </w:rPr>
            </w:pPr>
            <w:r w:rsidRPr="003757F1">
              <w:rPr>
                <w:rFonts w:ascii="Verdana" w:eastAsia="Times New Roman" w:hAnsi="Verdana" w:cs="Arial"/>
                <w:iCs/>
                <w:sz w:val="18"/>
                <w:szCs w:val="18"/>
              </w:rPr>
              <w:lastRenderedPageBreak/>
              <w:t>Classement par équipe après CUMUL des résultats de chaque équipe</w:t>
            </w:r>
          </w:p>
          <w:p w14:paraId="79E4DBD6" w14:textId="77777777" w:rsidR="00A7172E" w:rsidRPr="003757F1" w:rsidRDefault="00A7172E" w:rsidP="00D16389">
            <w:pPr>
              <w:rPr>
                <w:rFonts w:ascii="Verdana" w:eastAsia="Times New Roman" w:hAnsi="Verdana" w:cs="Arial"/>
                <w:iCs/>
                <w:sz w:val="18"/>
                <w:szCs w:val="18"/>
              </w:rPr>
            </w:pPr>
          </w:p>
          <w:p w14:paraId="3654BB84" w14:textId="77777777" w:rsidR="003757F1" w:rsidRPr="003757F1" w:rsidRDefault="003757F1" w:rsidP="00D16389">
            <w:pPr>
              <w:rPr>
                <w:rFonts w:ascii="Verdana" w:eastAsia="Times New Roman" w:hAnsi="Verdana" w:cs="Arial"/>
                <w:iCs/>
                <w:strike/>
                <w:color w:val="FF0000"/>
                <w:sz w:val="10"/>
                <w:szCs w:val="10"/>
              </w:rPr>
            </w:pPr>
          </w:p>
        </w:tc>
      </w:tr>
      <w:tr w:rsidR="003757F1" w:rsidRPr="003757F1" w14:paraId="5569190B" w14:textId="77777777" w:rsidTr="00D16389">
        <w:trPr>
          <w:trHeight w:val="1196"/>
        </w:trPr>
        <w:tc>
          <w:tcPr>
            <w:tcW w:w="1163" w:type="pct"/>
            <w:tcBorders>
              <w:top w:val="single" w:sz="4" w:space="0" w:color="auto"/>
              <w:left w:val="single" w:sz="4" w:space="0" w:color="auto"/>
              <w:bottom w:val="single" w:sz="4" w:space="0" w:color="auto"/>
              <w:right w:val="single" w:sz="4" w:space="0" w:color="auto"/>
            </w:tcBorders>
          </w:tcPr>
          <w:p w14:paraId="0AF45CBD" w14:textId="77777777" w:rsidR="003757F1" w:rsidRPr="003757F1" w:rsidRDefault="003757F1" w:rsidP="00D16389">
            <w:pPr>
              <w:spacing w:line="276" w:lineRule="auto"/>
              <w:rPr>
                <w:rFonts w:ascii="Verdana" w:eastAsia="Times New Roman" w:hAnsi="Verdana" w:cs="Arial"/>
                <w:bCs/>
                <w:iCs/>
                <w:sz w:val="18"/>
                <w:szCs w:val="18"/>
              </w:rPr>
            </w:pPr>
            <w:r w:rsidRPr="003757F1">
              <w:rPr>
                <w:rFonts w:ascii="Verdana" w:eastAsia="Times New Roman" w:hAnsi="Verdana" w:cs="Arial"/>
                <w:bCs/>
                <w:iCs/>
                <w:sz w:val="18"/>
                <w:szCs w:val="18"/>
              </w:rPr>
              <w:lastRenderedPageBreak/>
              <w:t>MODALIT</w:t>
            </w:r>
            <w:r w:rsidRPr="003757F1">
              <w:rPr>
                <w:rFonts w:ascii="Verdana" w:eastAsia="Times New Roman" w:hAnsi="Verdana" w:cs="Arial"/>
                <w:iCs/>
                <w:caps/>
                <w:sz w:val="18"/>
                <w:szCs w:val="18"/>
                <w:lang w:val="en-GB"/>
              </w:rPr>
              <w:t>É</w:t>
            </w:r>
            <w:r w:rsidRPr="003757F1">
              <w:rPr>
                <w:rFonts w:ascii="Verdana" w:eastAsia="Times New Roman" w:hAnsi="Verdana" w:cs="Arial"/>
                <w:bCs/>
                <w:iCs/>
                <w:sz w:val="18"/>
                <w:szCs w:val="18"/>
              </w:rPr>
              <w:t>S DE QUALIFICATION</w:t>
            </w:r>
          </w:p>
        </w:tc>
        <w:tc>
          <w:tcPr>
            <w:tcW w:w="3837" w:type="pct"/>
            <w:gridSpan w:val="2"/>
            <w:tcBorders>
              <w:top w:val="single" w:sz="4" w:space="0" w:color="auto"/>
              <w:left w:val="single" w:sz="4" w:space="0" w:color="auto"/>
              <w:bottom w:val="single" w:sz="4" w:space="0" w:color="auto"/>
              <w:right w:val="single" w:sz="4" w:space="0" w:color="auto"/>
            </w:tcBorders>
          </w:tcPr>
          <w:p w14:paraId="4102B880" w14:textId="6A7DE793" w:rsidR="00106BC7" w:rsidRDefault="00106BC7" w:rsidP="00D16389">
            <w:pPr>
              <w:rPr>
                <w:rFonts w:ascii="Verdana" w:eastAsia="Times New Roman" w:hAnsi="Verdana" w:cs="Times New Roman"/>
                <w:iCs/>
                <w:sz w:val="18"/>
                <w:szCs w:val="18"/>
              </w:rPr>
            </w:pPr>
            <w:r>
              <w:rPr>
                <w:rFonts w:ascii="Verdana" w:eastAsia="Times New Roman" w:hAnsi="Verdana" w:cs="Times New Roman"/>
                <w:iCs/>
                <w:sz w:val="18"/>
                <w:szCs w:val="18"/>
              </w:rPr>
              <w:t>Une pré-inscription est obligatoire sur la base OPUSS </w:t>
            </w:r>
            <w:r w:rsidR="00720F0D">
              <w:rPr>
                <w:rFonts w:ascii="Verdana" w:eastAsia="Times New Roman" w:hAnsi="Verdana" w:cs="Times New Roman"/>
                <w:iCs/>
                <w:sz w:val="18"/>
                <w:szCs w:val="18"/>
              </w:rPr>
              <w:t xml:space="preserve">jusqu’au 31 janvier 2019 </w:t>
            </w:r>
            <w:r>
              <w:rPr>
                <w:rFonts w:ascii="Verdana" w:eastAsia="Times New Roman" w:hAnsi="Verdana" w:cs="Times New Roman"/>
                <w:iCs/>
                <w:sz w:val="18"/>
                <w:szCs w:val="18"/>
              </w:rPr>
              <w:t>:</w:t>
            </w:r>
          </w:p>
          <w:p w14:paraId="60C856CB" w14:textId="23D47F4D" w:rsidR="00106BC7" w:rsidRPr="00720F0D" w:rsidRDefault="00106BC7" w:rsidP="00D16389">
            <w:pPr>
              <w:rPr>
                <w:rFonts w:ascii="Verdana" w:eastAsia="Times New Roman" w:hAnsi="Verdana" w:cs="Times New Roman"/>
                <w:b/>
                <w:iCs/>
                <w:sz w:val="18"/>
                <w:szCs w:val="18"/>
              </w:rPr>
            </w:pPr>
            <w:r w:rsidRPr="00720F0D">
              <w:rPr>
                <w:rFonts w:ascii="Verdana" w:eastAsia="Times New Roman" w:hAnsi="Verdana" w:cs="Times New Roman"/>
                <w:b/>
                <w:iCs/>
                <w:sz w:val="18"/>
                <w:szCs w:val="18"/>
              </w:rPr>
              <w:t>« Pré-inscriptions PETANQUE Sport Pa</w:t>
            </w:r>
            <w:r w:rsidR="00720F0D" w:rsidRPr="00720F0D">
              <w:rPr>
                <w:rFonts w:ascii="Verdana" w:eastAsia="Times New Roman" w:hAnsi="Verdana" w:cs="Times New Roman"/>
                <w:b/>
                <w:iCs/>
                <w:sz w:val="18"/>
                <w:szCs w:val="18"/>
              </w:rPr>
              <w:t>rtagé 2019 »</w:t>
            </w:r>
          </w:p>
          <w:p w14:paraId="5B96773B" w14:textId="699F6989" w:rsidR="003757F1" w:rsidRPr="003757F1" w:rsidRDefault="005924FE" w:rsidP="00D16389">
            <w:pPr>
              <w:rPr>
                <w:rFonts w:ascii="Verdana" w:eastAsia="Times New Roman" w:hAnsi="Verdana" w:cs="Times New Roman"/>
                <w:iCs/>
                <w:sz w:val="18"/>
                <w:szCs w:val="18"/>
              </w:rPr>
            </w:pPr>
            <w:r>
              <w:rPr>
                <w:rFonts w:ascii="Verdana" w:eastAsia="Times New Roman" w:hAnsi="Verdana" w:cs="Times New Roman"/>
                <w:iCs/>
                <w:sz w:val="18"/>
                <w:szCs w:val="18"/>
              </w:rPr>
              <w:t xml:space="preserve">La </w:t>
            </w:r>
            <w:r w:rsidR="003757F1" w:rsidRPr="003757F1">
              <w:rPr>
                <w:rFonts w:ascii="Verdana" w:eastAsia="Times New Roman" w:hAnsi="Verdana" w:cs="Times New Roman"/>
                <w:iCs/>
                <w:sz w:val="18"/>
                <w:szCs w:val="18"/>
              </w:rPr>
              <w:t>q</w:t>
            </w:r>
            <w:r w:rsidR="00E575E0">
              <w:rPr>
                <w:rFonts w:ascii="Verdana" w:eastAsia="Times New Roman" w:hAnsi="Verdana" w:cs="Times New Roman"/>
                <w:iCs/>
                <w:sz w:val="18"/>
                <w:szCs w:val="18"/>
              </w:rPr>
              <w:t xml:space="preserve">ualification se fait </w:t>
            </w:r>
            <w:r w:rsidR="00106BC7">
              <w:rPr>
                <w:rFonts w:ascii="Verdana" w:eastAsia="Times New Roman" w:hAnsi="Verdana" w:cs="Times New Roman"/>
                <w:iCs/>
                <w:sz w:val="18"/>
                <w:szCs w:val="18"/>
              </w:rPr>
              <w:t xml:space="preserve">en fonction des pré-inscriptions et des places disponibles </w:t>
            </w:r>
          </w:p>
          <w:p w14:paraId="730921EB" w14:textId="1CA29F05" w:rsidR="003757F1" w:rsidRPr="003757F1" w:rsidRDefault="00DA1DA9" w:rsidP="00D16389">
            <w:pPr>
              <w:rPr>
                <w:rFonts w:ascii="Verdana" w:eastAsia="Times New Roman" w:hAnsi="Verdana" w:cs="Times New Roman"/>
                <w:iCs/>
                <w:sz w:val="18"/>
                <w:szCs w:val="18"/>
              </w:rPr>
            </w:pPr>
            <w:r>
              <w:rPr>
                <w:rFonts w:ascii="Verdana" w:eastAsia="Times New Roman" w:hAnsi="Verdana" w:cs="Times New Roman"/>
                <w:iCs/>
                <w:sz w:val="18"/>
                <w:szCs w:val="18"/>
              </w:rPr>
              <w:t xml:space="preserve">La participation </w:t>
            </w:r>
            <w:r w:rsidR="003757F1" w:rsidRPr="003757F1">
              <w:rPr>
                <w:rFonts w:ascii="Verdana" w:eastAsia="Times New Roman" w:hAnsi="Verdana" w:cs="Times New Roman"/>
                <w:iCs/>
                <w:sz w:val="18"/>
                <w:szCs w:val="18"/>
              </w:rPr>
              <w:t xml:space="preserve">à </w:t>
            </w:r>
            <w:r w:rsidR="00EE48AF">
              <w:rPr>
                <w:rFonts w:ascii="Verdana" w:eastAsia="Times New Roman" w:hAnsi="Verdana" w:cs="Times New Roman"/>
                <w:iCs/>
                <w:sz w:val="18"/>
                <w:szCs w:val="18"/>
              </w:rPr>
              <w:t>un championnat académique minimum</w:t>
            </w:r>
            <w:r>
              <w:rPr>
                <w:rFonts w:ascii="Verdana" w:eastAsia="Times New Roman" w:hAnsi="Verdana" w:cs="Times New Roman"/>
                <w:iCs/>
                <w:sz w:val="18"/>
                <w:szCs w:val="18"/>
              </w:rPr>
              <w:t xml:space="preserve"> est obligatoire.</w:t>
            </w:r>
          </w:p>
          <w:p w14:paraId="4EACC75D" w14:textId="77777777" w:rsidR="003757F1" w:rsidRPr="003757F1" w:rsidRDefault="003757F1" w:rsidP="00D16389">
            <w:pPr>
              <w:rPr>
                <w:rFonts w:ascii="Verdana" w:eastAsia="Times New Roman" w:hAnsi="Verdana" w:cs="Arial"/>
                <w:sz w:val="10"/>
                <w:szCs w:val="10"/>
              </w:rPr>
            </w:pPr>
          </w:p>
        </w:tc>
      </w:tr>
      <w:tr w:rsidR="00106BC7" w:rsidRPr="003757F1" w14:paraId="6F1AF89B" w14:textId="77777777" w:rsidTr="00D16389">
        <w:trPr>
          <w:trHeight w:val="703"/>
        </w:trPr>
        <w:tc>
          <w:tcPr>
            <w:tcW w:w="1163" w:type="pct"/>
            <w:tcBorders>
              <w:top w:val="single" w:sz="4" w:space="0" w:color="auto"/>
              <w:left w:val="single" w:sz="4" w:space="0" w:color="auto"/>
              <w:bottom w:val="single" w:sz="4" w:space="0" w:color="auto"/>
              <w:right w:val="single" w:sz="4" w:space="0" w:color="auto"/>
            </w:tcBorders>
          </w:tcPr>
          <w:p w14:paraId="3BF2A82B" w14:textId="77777777" w:rsidR="00106BC7" w:rsidRPr="003757F1" w:rsidRDefault="00106BC7" w:rsidP="00D16389">
            <w:pPr>
              <w:spacing w:line="276" w:lineRule="auto"/>
              <w:rPr>
                <w:rFonts w:ascii="Verdana" w:eastAsia="Times New Roman" w:hAnsi="Verdana" w:cs="Arial"/>
                <w:bCs/>
                <w:iCs/>
                <w:sz w:val="18"/>
                <w:szCs w:val="18"/>
              </w:rPr>
            </w:pPr>
            <w:r w:rsidRPr="003757F1">
              <w:rPr>
                <w:rFonts w:ascii="Verdana" w:eastAsia="Times New Roman" w:hAnsi="Verdana" w:cs="Arial"/>
                <w:bCs/>
                <w:iCs/>
                <w:sz w:val="18"/>
                <w:szCs w:val="18"/>
              </w:rPr>
              <w:t>NOMBRE D’</w:t>
            </w:r>
            <w:r w:rsidRPr="003757F1">
              <w:rPr>
                <w:rFonts w:ascii="Verdana" w:eastAsia="Times New Roman" w:hAnsi="Verdana" w:cs="Arial"/>
                <w:iCs/>
                <w:caps/>
                <w:sz w:val="18"/>
                <w:szCs w:val="18"/>
                <w:lang w:val="en-GB"/>
              </w:rPr>
              <w:t>É</w:t>
            </w:r>
            <w:r w:rsidRPr="003757F1">
              <w:rPr>
                <w:rFonts w:ascii="Verdana" w:eastAsia="Times New Roman" w:hAnsi="Verdana" w:cs="Arial"/>
                <w:bCs/>
                <w:iCs/>
                <w:sz w:val="18"/>
                <w:szCs w:val="18"/>
              </w:rPr>
              <w:t>QUIPES</w:t>
            </w:r>
          </w:p>
        </w:tc>
        <w:tc>
          <w:tcPr>
            <w:tcW w:w="1920" w:type="pct"/>
            <w:tcBorders>
              <w:top w:val="single" w:sz="4" w:space="0" w:color="auto"/>
              <w:left w:val="single" w:sz="4" w:space="0" w:color="auto"/>
              <w:bottom w:val="single" w:sz="4" w:space="0" w:color="auto"/>
              <w:right w:val="single" w:sz="4" w:space="0" w:color="auto"/>
            </w:tcBorders>
          </w:tcPr>
          <w:p w14:paraId="19184729" w14:textId="44E6F773" w:rsidR="00106BC7" w:rsidRPr="003757F1" w:rsidRDefault="00106BC7" w:rsidP="00D16389">
            <w:pPr>
              <w:numPr>
                <w:ilvl w:val="12"/>
                <w:numId w:val="0"/>
              </w:numPr>
              <w:spacing w:line="276" w:lineRule="auto"/>
              <w:rPr>
                <w:rFonts w:ascii="Verdana" w:eastAsia="Times New Roman" w:hAnsi="Verdana" w:cs="Arial"/>
              </w:rPr>
            </w:pPr>
            <w:r>
              <w:rPr>
                <w:rFonts w:ascii="Verdana" w:eastAsia="Times New Roman" w:hAnsi="Verdana" w:cs="Arial"/>
              </w:rPr>
              <w:t>1</w:t>
            </w:r>
            <w:r w:rsidR="00445BBE">
              <w:rPr>
                <w:rFonts w:ascii="Verdana" w:eastAsia="Times New Roman" w:hAnsi="Verdana" w:cs="Arial"/>
              </w:rPr>
              <w:t>0</w:t>
            </w:r>
            <w:r w:rsidRPr="003757F1">
              <w:rPr>
                <w:rFonts w:ascii="Verdana" w:eastAsia="Times New Roman" w:hAnsi="Verdana" w:cs="Arial"/>
              </w:rPr>
              <w:t xml:space="preserve"> équipes</w:t>
            </w:r>
          </w:p>
        </w:tc>
        <w:tc>
          <w:tcPr>
            <w:tcW w:w="1917" w:type="pct"/>
            <w:tcBorders>
              <w:top w:val="single" w:sz="4" w:space="0" w:color="auto"/>
              <w:left w:val="single" w:sz="4" w:space="0" w:color="auto"/>
              <w:bottom w:val="single" w:sz="4" w:space="0" w:color="auto"/>
              <w:right w:val="single" w:sz="4" w:space="0" w:color="auto"/>
            </w:tcBorders>
          </w:tcPr>
          <w:p w14:paraId="0D7C2819" w14:textId="1943D587" w:rsidR="00106BC7" w:rsidRPr="003757F1" w:rsidRDefault="00445BBE" w:rsidP="00D16389">
            <w:pPr>
              <w:numPr>
                <w:ilvl w:val="12"/>
                <w:numId w:val="0"/>
              </w:numPr>
              <w:spacing w:line="276" w:lineRule="auto"/>
              <w:rPr>
                <w:rFonts w:ascii="Verdana" w:eastAsia="Times New Roman" w:hAnsi="Verdana" w:cs="Times New Roman"/>
                <w:iCs/>
              </w:rPr>
            </w:pPr>
            <w:r>
              <w:rPr>
                <w:rFonts w:ascii="Verdana" w:eastAsia="Times New Roman" w:hAnsi="Verdana" w:cs="Times New Roman"/>
                <w:iCs/>
              </w:rPr>
              <w:t>10 équipes</w:t>
            </w:r>
          </w:p>
        </w:tc>
      </w:tr>
      <w:tr w:rsidR="003757F1" w:rsidRPr="003757F1" w14:paraId="3C8EF749" w14:textId="77777777" w:rsidTr="00D16389">
        <w:tc>
          <w:tcPr>
            <w:tcW w:w="1163" w:type="pct"/>
            <w:tcBorders>
              <w:top w:val="single" w:sz="4" w:space="0" w:color="auto"/>
              <w:left w:val="single" w:sz="4" w:space="0" w:color="auto"/>
              <w:bottom w:val="single" w:sz="4" w:space="0" w:color="auto"/>
              <w:right w:val="single" w:sz="4" w:space="0" w:color="auto"/>
            </w:tcBorders>
          </w:tcPr>
          <w:p w14:paraId="78C054FB" w14:textId="77777777" w:rsidR="003757F1" w:rsidRPr="003757F1" w:rsidRDefault="003757F1" w:rsidP="00D16389">
            <w:pPr>
              <w:spacing w:line="276" w:lineRule="auto"/>
              <w:rPr>
                <w:rFonts w:ascii="Verdana" w:eastAsia="Times New Roman" w:hAnsi="Verdana" w:cs="Arial"/>
                <w:bCs/>
                <w:iCs/>
                <w:sz w:val="18"/>
                <w:szCs w:val="18"/>
              </w:rPr>
            </w:pPr>
            <w:r w:rsidRPr="003757F1">
              <w:rPr>
                <w:rFonts w:ascii="Verdana" w:eastAsia="Times New Roman" w:hAnsi="Verdana" w:cs="Arial"/>
                <w:bCs/>
                <w:iCs/>
                <w:sz w:val="18"/>
                <w:szCs w:val="18"/>
              </w:rPr>
              <w:t>TITRES D</w:t>
            </w:r>
            <w:r w:rsidRPr="003757F1">
              <w:rPr>
                <w:rFonts w:ascii="Verdana" w:eastAsia="Times New Roman" w:hAnsi="Verdana" w:cs="Arial"/>
                <w:iCs/>
                <w:caps/>
                <w:sz w:val="18"/>
                <w:szCs w:val="18"/>
                <w:lang w:val="en-GB"/>
              </w:rPr>
              <w:t>É</w:t>
            </w:r>
            <w:r w:rsidRPr="003757F1">
              <w:rPr>
                <w:rFonts w:ascii="Verdana" w:eastAsia="Times New Roman" w:hAnsi="Verdana" w:cs="Arial"/>
                <w:bCs/>
                <w:iCs/>
                <w:sz w:val="18"/>
                <w:szCs w:val="18"/>
              </w:rPr>
              <w:t>CERN</w:t>
            </w:r>
            <w:r w:rsidRPr="003757F1">
              <w:rPr>
                <w:rFonts w:ascii="Verdana" w:eastAsia="Times New Roman" w:hAnsi="Verdana" w:cs="Arial"/>
                <w:iCs/>
                <w:caps/>
                <w:sz w:val="18"/>
                <w:szCs w:val="18"/>
                <w:lang w:val="en-GB"/>
              </w:rPr>
              <w:t>É</w:t>
            </w:r>
            <w:r w:rsidRPr="003757F1">
              <w:rPr>
                <w:rFonts w:ascii="Verdana" w:eastAsia="Times New Roman" w:hAnsi="Verdana" w:cs="Arial"/>
                <w:bCs/>
                <w:iCs/>
                <w:sz w:val="18"/>
                <w:szCs w:val="18"/>
              </w:rPr>
              <w:t>S</w:t>
            </w:r>
          </w:p>
          <w:p w14:paraId="058918FF" w14:textId="77777777" w:rsidR="003757F1" w:rsidRPr="003757F1" w:rsidRDefault="003757F1" w:rsidP="00D16389">
            <w:pPr>
              <w:spacing w:line="276" w:lineRule="auto"/>
              <w:rPr>
                <w:rFonts w:ascii="Verdana" w:eastAsia="Times New Roman" w:hAnsi="Verdana" w:cs="Times New Roman"/>
                <w:iCs/>
                <w:sz w:val="18"/>
                <w:szCs w:val="18"/>
              </w:rPr>
            </w:pPr>
          </w:p>
        </w:tc>
        <w:tc>
          <w:tcPr>
            <w:tcW w:w="1920" w:type="pct"/>
            <w:tcBorders>
              <w:top w:val="single" w:sz="4" w:space="0" w:color="auto"/>
              <w:left w:val="single" w:sz="4" w:space="0" w:color="auto"/>
              <w:bottom w:val="single" w:sz="4" w:space="0" w:color="auto"/>
              <w:right w:val="single" w:sz="4" w:space="0" w:color="auto"/>
            </w:tcBorders>
          </w:tcPr>
          <w:p w14:paraId="7790B331" w14:textId="77777777" w:rsidR="003757F1" w:rsidRPr="003757F1" w:rsidRDefault="003757F1" w:rsidP="00D16389">
            <w:pPr>
              <w:tabs>
                <w:tab w:val="left" w:pos="720"/>
              </w:tabs>
              <w:spacing w:line="276" w:lineRule="auto"/>
              <w:rPr>
                <w:rFonts w:ascii="Verdana" w:eastAsia="Times New Roman" w:hAnsi="Verdana" w:cs="Times New Roman"/>
                <w:iCs/>
                <w:sz w:val="18"/>
                <w:szCs w:val="18"/>
              </w:rPr>
            </w:pPr>
            <w:r w:rsidRPr="003757F1">
              <w:rPr>
                <w:rFonts w:ascii="Verdana" w:eastAsia="Times New Roman" w:hAnsi="Verdana" w:cs="Times New Roman"/>
                <w:iCs/>
                <w:sz w:val="18"/>
                <w:szCs w:val="18"/>
              </w:rPr>
              <w:t>Champion de France UNSS collèges</w:t>
            </w:r>
          </w:p>
          <w:p w14:paraId="053766BA" w14:textId="77777777" w:rsidR="003757F1" w:rsidRPr="003757F1" w:rsidRDefault="003757F1" w:rsidP="00D16389">
            <w:pPr>
              <w:tabs>
                <w:tab w:val="left" w:pos="720"/>
              </w:tabs>
              <w:spacing w:line="276" w:lineRule="auto"/>
              <w:rPr>
                <w:rFonts w:ascii="Verdana" w:eastAsia="Times New Roman" w:hAnsi="Verdana" w:cs="Times New Roman"/>
                <w:iCs/>
                <w:sz w:val="18"/>
                <w:szCs w:val="18"/>
              </w:rPr>
            </w:pPr>
            <w:proofErr w:type="gramStart"/>
            <w:r w:rsidRPr="003757F1">
              <w:rPr>
                <w:rFonts w:ascii="Verdana" w:eastAsia="Times New Roman" w:hAnsi="Verdana" w:cs="Times New Roman"/>
                <w:iCs/>
                <w:sz w:val="18"/>
                <w:szCs w:val="18"/>
              </w:rPr>
              <w:t>sport</w:t>
            </w:r>
            <w:proofErr w:type="gramEnd"/>
            <w:r w:rsidRPr="003757F1">
              <w:rPr>
                <w:rFonts w:ascii="Verdana" w:eastAsia="Times New Roman" w:hAnsi="Verdana" w:cs="Times New Roman"/>
                <w:iCs/>
                <w:sz w:val="18"/>
                <w:szCs w:val="18"/>
              </w:rPr>
              <w:t xml:space="preserve"> partagé</w:t>
            </w:r>
          </w:p>
        </w:tc>
        <w:tc>
          <w:tcPr>
            <w:tcW w:w="1917" w:type="pct"/>
            <w:tcBorders>
              <w:top w:val="single" w:sz="4" w:space="0" w:color="auto"/>
              <w:left w:val="single" w:sz="4" w:space="0" w:color="auto"/>
              <w:bottom w:val="single" w:sz="4" w:space="0" w:color="auto"/>
              <w:right w:val="single" w:sz="4" w:space="0" w:color="auto"/>
            </w:tcBorders>
          </w:tcPr>
          <w:p w14:paraId="396C8DDD" w14:textId="77777777" w:rsidR="003757F1" w:rsidRPr="003757F1" w:rsidRDefault="003757F1" w:rsidP="00D16389">
            <w:pPr>
              <w:overflowPunct w:val="0"/>
              <w:autoSpaceDE w:val="0"/>
              <w:autoSpaceDN w:val="0"/>
              <w:adjustRightInd w:val="0"/>
              <w:spacing w:line="276" w:lineRule="auto"/>
              <w:textAlignment w:val="baseline"/>
              <w:rPr>
                <w:rFonts w:ascii="Verdana" w:eastAsia="Times New Roman" w:hAnsi="Verdana" w:cs="Times New Roman"/>
                <w:iCs/>
                <w:sz w:val="18"/>
                <w:szCs w:val="18"/>
              </w:rPr>
            </w:pPr>
            <w:r w:rsidRPr="003757F1">
              <w:rPr>
                <w:rFonts w:ascii="Verdana" w:eastAsia="Times New Roman" w:hAnsi="Verdana" w:cs="Times New Roman"/>
                <w:iCs/>
                <w:sz w:val="18"/>
                <w:szCs w:val="18"/>
              </w:rPr>
              <w:t>Champion de France UNSS lycées</w:t>
            </w:r>
          </w:p>
          <w:p w14:paraId="148B3C24" w14:textId="77777777" w:rsidR="003757F1" w:rsidRPr="003757F1" w:rsidRDefault="003757F1" w:rsidP="00D16389">
            <w:pPr>
              <w:overflowPunct w:val="0"/>
              <w:autoSpaceDE w:val="0"/>
              <w:autoSpaceDN w:val="0"/>
              <w:adjustRightInd w:val="0"/>
              <w:spacing w:line="276" w:lineRule="auto"/>
              <w:textAlignment w:val="baseline"/>
              <w:rPr>
                <w:rFonts w:ascii="Verdana" w:eastAsia="Times New Roman" w:hAnsi="Verdana" w:cs="Times New Roman"/>
                <w:iCs/>
                <w:sz w:val="18"/>
                <w:szCs w:val="18"/>
              </w:rPr>
            </w:pPr>
            <w:proofErr w:type="gramStart"/>
            <w:r w:rsidRPr="003757F1">
              <w:rPr>
                <w:rFonts w:ascii="Verdana" w:eastAsia="Times New Roman" w:hAnsi="Verdana" w:cs="Times New Roman"/>
                <w:iCs/>
                <w:sz w:val="18"/>
                <w:szCs w:val="18"/>
              </w:rPr>
              <w:t>sport</w:t>
            </w:r>
            <w:proofErr w:type="gramEnd"/>
            <w:r w:rsidRPr="003757F1">
              <w:rPr>
                <w:rFonts w:ascii="Verdana" w:eastAsia="Times New Roman" w:hAnsi="Verdana" w:cs="Times New Roman"/>
                <w:iCs/>
                <w:sz w:val="18"/>
                <w:szCs w:val="18"/>
              </w:rPr>
              <w:t xml:space="preserve"> partagé</w:t>
            </w:r>
          </w:p>
        </w:tc>
      </w:tr>
    </w:tbl>
    <w:p w14:paraId="5B3060CD" w14:textId="77777777" w:rsidR="00F07AF3" w:rsidRPr="00F07AF3" w:rsidRDefault="00F07AF3" w:rsidP="00F07AF3">
      <w:pPr>
        <w:widowControl w:val="0"/>
        <w:suppressAutoHyphens/>
        <w:autoSpaceDN w:val="0"/>
        <w:textAlignment w:val="baseline"/>
        <w:rPr>
          <w:rFonts w:ascii="Verdana" w:eastAsia="SimSun" w:hAnsi="Verdana" w:cs="Tahoma"/>
          <w:kern w:val="3"/>
          <w:sz w:val="10"/>
          <w:szCs w:val="10"/>
          <w:lang w:eastAsia="zh-CN" w:bidi="hi-IN"/>
        </w:rPr>
      </w:pPr>
    </w:p>
    <w:p w14:paraId="3E20D1D0" w14:textId="5322B466" w:rsidR="00F07AF3" w:rsidRPr="00F07AF3" w:rsidRDefault="00F07AF3" w:rsidP="00A7172E">
      <w:pPr>
        <w:widowControl w:val="0"/>
        <w:suppressAutoHyphens/>
        <w:autoSpaceDN w:val="0"/>
        <w:textAlignment w:val="baseline"/>
        <w:rPr>
          <w:rFonts w:ascii="Verdana" w:eastAsia="SimSun" w:hAnsi="Verdana" w:cs="Tahoma"/>
          <w:kern w:val="3"/>
          <w:sz w:val="18"/>
          <w:szCs w:val="18"/>
          <w:lang w:eastAsia="zh-CN" w:bidi="hi-IN"/>
        </w:rPr>
      </w:pPr>
      <w:r>
        <w:rPr>
          <w:rFonts w:ascii="Verdana" w:eastAsia="SimSun" w:hAnsi="Verdana" w:cs="Tahoma"/>
          <w:kern w:val="3"/>
          <w:sz w:val="18"/>
          <w:szCs w:val="18"/>
          <w:lang w:eastAsia="zh-CN" w:bidi="hi-IN"/>
        </w:rPr>
        <w:t xml:space="preserve">La CMN décide de ne pas mettre en place de </w:t>
      </w:r>
      <w:r w:rsidRPr="005B194F">
        <w:rPr>
          <w:rFonts w:ascii="Verdana" w:eastAsia="SimSun" w:hAnsi="Verdana" w:cs="Tahoma"/>
          <w:kern w:val="3"/>
          <w:sz w:val="18"/>
          <w:szCs w:val="18"/>
          <w:lang w:eastAsia="zh-CN" w:bidi="hi-IN"/>
        </w:rPr>
        <w:t>compensation en fonction du handicap</w:t>
      </w:r>
      <w:r>
        <w:rPr>
          <w:rFonts w:ascii="Verdana" w:eastAsia="SimSun" w:hAnsi="Verdana" w:cs="Tahoma"/>
          <w:kern w:val="3"/>
          <w:sz w:val="18"/>
          <w:szCs w:val="18"/>
          <w:lang w:eastAsia="zh-CN" w:bidi="hi-IN"/>
        </w:rPr>
        <w:t>.</w:t>
      </w:r>
    </w:p>
    <w:p w14:paraId="1025EF46" w14:textId="14234269" w:rsidR="005B194F" w:rsidRPr="005B194F" w:rsidRDefault="00F07AF3" w:rsidP="00A7172E">
      <w:pPr>
        <w:widowControl w:val="0"/>
        <w:suppressAutoHyphens/>
        <w:autoSpaceDN w:val="0"/>
        <w:textAlignment w:val="baseline"/>
        <w:rPr>
          <w:rFonts w:ascii="Verdana" w:eastAsia="SimSun" w:hAnsi="Verdana" w:cs="Tahoma"/>
          <w:b/>
          <w:kern w:val="3"/>
          <w:sz w:val="18"/>
          <w:szCs w:val="18"/>
          <w:lang w:eastAsia="zh-CN" w:bidi="hi-IN"/>
        </w:rPr>
      </w:pPr>
      <w:r w:rsidRPr="00F07AF3">
        <w:rPr>
          <w:rFonts w:ascii="Verdana" w:eastAsia="SimSun" w:hAnsi="Verdana" w:cs="Tahoma"/>
          <w:b/>
          <w:kern w:val="3"/>
          <w:sz w:val="18"/>
          <w:szCs w:val="18"/>
          <w:lang w:eastAsia="zh-CN" w:bidi="hi-IN"/>
        </w:rPr>
        <w:t>En revanche, l’attestation MDPH doit être fournie obligatoirement à l’accueil</w:t>
      </w:r>
    </w:p>
    <w:p w14:paraId="17D6AFF4" w14:textId="7F89D02E" w:rsidR="00F07AF3" w:rsidRDefault="00F07AF3" w:rsidP="005B194F">
      <w:pPr>
        <w:spacing w:line="276" w:lineRule="auto"/>
        <w:jc w:val="both"/>
        <w:rPr>
          <w:rFonts w:ascii="Verdana" w:eastAsia="Times New Roman" w:hAnsi="Verdana" w:cs="Times New Roman"/>
          <w:b/>
          <w:bCs/>
          <w:sz w:val="10"/>
          <w:szCs w:val="10"/>
        </w:rPr>
      </w:pPr>
    </w:p>
    <w:p w14:paraId="65047237" w14:textId="384A1993" w:rsidR="00A7172E" w:rsidRDefault="00A7172E" w:rsidP="005B194F">
      <w:pPr>
        <w:spacing w:line="276" w:lineRule="auto"/>
        <w:jc w:val="both"/>
        <w:rPr>
          <w:rFonts w:ascii="Verdana" w:eastAsia="Times New Roman" w:hAnsi="Verdana" w:cs="Times New Roman"/>
          <w:b/>
          <w:bCs/>
          <w:sz w:val="10"/>
          <w:szCs w:val="10"/>
        </w:rPr>
      </w:pPr>
    </w:p>
    <w:p w14:paraId="7E305F5C" w14:textId="77777777" w:rsidR="00A7172E" w:rsidRPr="00A7172E" w:rsidRDefault="00A7172E" w:rsidP="00A7172E">
      <w:pPr>
        <w:spacing w:line="360" w:lineRule="auto"/>
        <w:jc w:val="both"/>
        <w:rPr>
          <w:rFonts w:ascii="Verdana" w:hAnsi="Verdana"/>
          <w:b/>
          <w:sz w:val="18"/>
          <w:szCs w:val="18"/>
          <w:highlight w:val="yellow"/>
        </w:rPr>
      </w:pPr>
      <w:r w:rsidRPr="00A7172E">
        <w:rPr>
          <w:rFonts w:ascii="Verdana" w:hAnsi="Verdana"/>
          <w:b/>
          <w:sz w:val="18"/>
          <w:szCs w:val="18"/>
          <w:highlight w:val="yellow"/>
        </w:rPr>
        <w:t>Les responsables d’équipes</w:t>
      </w:r>
    </w:p>
    <w:p w14:paraId="20C749C7" w14:textId="77777777" w:rsidR="00A7172E" w:rsidRPr="00A7172E" w:rsidRDefault="00A7172E" w:rsidP="00A7172E">
      <w:pPr>
        <w:spacing w:line="312" w:lineRule="auto"/>
        <w:jc w:val="both"/>
        <w:rPr>
          <w:rFonts w:ascii="Verdana" w:hAnsi="Verdana"/>
          <w:sz w:val="18"/>
          <w:szCs w:val="18"/>
          <w:highlight w:val="yellow"/>
        </w:rPr>
      </w:pPr>
      <w:r w:rsidRPr="00A7172E">
        <w:rPr>
          <w:rFonts w:ascii="Verdana" w:hAnsi="Verdana"/>
          <w:sz w:val="18"/>
          <w:szCs w:val="18"/>
          <w:highlight w:val="yellow"/>
        </w:rPr>
        <w:t xml:space="preserve">Il incombe aux responsables d’équipes, qui encadrent les élèves toute l’année, de définir leur profil et de le transmettre dès l’inscription sur OPUSS à l’organisateur puis à l’accueil du Championnat de France aux membres de la CMN. Nous invitons les professeurs EPS à se rapprocher des comités départementaux et régionaux Sport Adapté et Handisport pour les accompagner dans cette démarche en amont des compétitions. Vous pouvez également consulter les documents pédagogiques supports des deux fédérations partenaires. </w:t>
      </w:r>
    </w:p>
    <w:p w14:paraId="18662CCA" w14:textId="77777777" w:rsidR="00A7172E" w:rsidRPr="00A7172E" w:rsidRDefault="00A7172E" w:rsidP="00A7172E">
      <w:pPr>
        <w:spacing w:line="312" w:lineRule="auto"/>
        <w:jc w:val="both"/>
        <w:rPr>
          <w:rFonts w:ascii="Verdana" w:hAnsi="Verdana"/>
          <w:sz w:val="18"/>
          <w:szCs w:val="18"/>
        </w:rPr>
      </w:pPr>
      <w:r w:rsidRPr="00A7172E">
        <w:rPr>
          <w:rFonts w:ascii="Verdana" w:hAnsi="Verdana"/>
          <w:sz w:val="18"/>
          <w:szCs w:val="18"/>
          <w:highlight w:val="yellow"/>
        </w:rPr>
        <w:t xml:space="preserve">A l’issue du </w:t>
      </w:r>
      <w:proofErr w:type="spellStart"/>
      <w:r w:rsidRPr="00A7172E">
        <w:rPr>
          <w:rFonts w:ascii="Verdana" w:hAnsi="Verdana"/>
          <w:sz w:val="18"/>
          <w:szCs w:val="18"/>
          <w:highlight w:val="yellow"/>
        </w:rPr>
        <w:t>testing</w:t>
      </w:r>
      <w:proofErr w:type="spellEnd"/>
      <w:r w:rsidRPr="00A7172E">
        <w:rPr>
          <w:rFonts w:ascii="Verdana" w:hAnsi="Verdana"/>
          <w:sz w:val="18"/>
          <w:szCs w:val="18"/>
          <w:highlight w:val="yellow"/>
        </w:rPr>
        <w:t>, passé au moment de l’accueil du championnat de France, la classification des élèves en situation de handicap (points de compensation), peut évoluer au cours de la compétition. Seuls les membres de la CMN peuvent prendre cette décision.</w:t>
      </w:r>
    </w:p>
    <w:p w14:paraId="22D0FE87" w14:textId="77777777" w:rsidR="00A7172E" w:rsidRPr="00A7172E" w:rsidRDefault="00A7172E" w:rsidP="00A7172E">
      <w:pPr>
        <w:spacing w:line="312" w:lineRule="auto"/>
        <w:jc w:val="both"/>
        <w:rPr>
          <w:rFonts w:ascii="Verdana" w:hAnsi="Verdana"/>
          <w:sz w:val="18"/>
          <w:szCs w:val="18"/>
        </w:rPr>
      </w:pPr>
    </w:p>
    <w:p w14:paraId="46C13CE9" w14:textId="77777777" w:rsidR="00A7172E" w:rsidRPr="00A7172E" w:rsidRDefault="00A7172E" w:rsidP="00A7172E">
      <w:pPr>
        <w:spacing w:line="360" w:lineRule="auto"/>
        <w:jc w:val="both"/>
        <w:rPr>
          <w:rFonts w:ascii="Verdana" w:hAnsi="Verdana"/>
          <w:sz w:val="18"/>
          <w:szCs w:val="18"/>
        </w:rPr>
      </w:pPr>
      <w:r w:rsidRPr="00A7172E">
        <w:rPr>
          <w:rFonts w:ascii="Verdana" w:hAnsi="Verdana"/>
          <w:sz w:val="18"/>
          <w:szCs w:val="18"/>
        </w:rPr>
        <w:t xml:space="preserve">Pour toute information et/ou question : </w:t>
      </w:r>
      <w:hyperlink r:id="rId15" w:history="1">
        <w:r w:rsidRPr="00A7172E">
          <w:rPr>
            <w:rFonts w:ascii="Verdana" w:hAnsi="Verdana"/>
            <w:color w:val="0000A0"/>
            <w:u w:val="single"/>
          </w:rPr>
          <w:t>sport.partage@unss.org</w:t>
        </w:r>
      </w:hyperlink>
    </w:p>
    <w:p w14:paraId="0DC3EFA7" w14:textId="42B6F08C" w:rsidR="00A7172E" w:rsidRDefault="00A7172E" w:rsidP="005B194F">
      <w:pPr>
        <w:spacing w:line="276" w:lineRule="auto"/>
        <w:jc w:val="both"/>
        <w:rPr>
          <w:rFonts w:ascii="Verdana" w:eastAsia="Times New Roman" w:hAnsi="Verdana" w:cs="Times New Roman"/>
          <w:b/>
          <w:bCs/>
          <w:sz w:val="10"/>
          <w:szCs w:val="10"/>
        </w:rPr>
      </w:pPr>
    </w:p>
    <w:p w14:paraId="70A801CF" w14:textId="5EAC4656" w:rsidR="00A7172E" w:rsidRPr="00D57A31" w:rsidRDefault="00A7172E" w:rsidP="005B194F">
      <w:pPr>
        <w:spacing w:line="276" w:lineRule="auto"/>
        <w:jc w:val="both"/>
        <w:rPr>
          <w:rFonts w:ascii="Verdana" w:eastAsia="Times New Roman" w:hAnsi="Verdana" w:cs="Times New Roman"/>
          <w:b/>
          <w:bCs/>
          <w:sz w:val="10"/>
          <w:szCs w:val="10"/>
        </w:rPr>
      </w:pPr>
    </w:p>
    <w:p w14:paraId="0EA0EEE5" w14:textId="77777777" w:rsidR="003D48C4" w:rsidRPr="005B194F" w:rsidRDefault="003D48C4" w:rsidP="005B194F">
      <w:pPr>
        <w:keepNext/>
        <w:numPr>
          <w:ilvl w:val="12"/>
          <w:numId w:val="0"/>
        </w:numPr>
        <w:jc w:val="both"/>
        <w:rPr>
          <w:rFonts w:ascii="Verdana" w:eastAsia="Times New Roman" w:hAnsi="Verdana" w:cs="Times New Roman"/>
          <w:bCs/>
          <w:sz w:val="18"/>
          <w:szCs w:val="18"/>
          <w:lang w:val="x-none" w:eastAsia="x-none"/>
        </w:rPr>
      </w:pPr>
    </w:p>
    <w:p w14:paraId="13D1681A" w14:textId="577BD510" w:rsidR="00A7172E" w:rsidRDefault="00A7172E" w:rsidP="003757F1">
      <w:pPr>
        <w:jc w:val="both"/>
        <w:rPr>
          <w:rFonts w:ascii="Verdana" w:eastAsia="Times New Roman" w:hAnsi="Verdana" w:cs="Times New Roman"/>
          <w:bCs/>
          <w:iCs/>
          <w:sz w:val="18"/>
          <w:szCs w:val="18"/>
        </w:rPr>
      </w:pPr>
    </w:p>
    <w:p w14:paraId="44A9A752" w14:textId="7FED227C" w:rsidR="00A7172E" w:rsidRDefault="00A7172E" w:rsidP="003757F1">
      <w:pPr>
        <w:jc w:val="both"/>
        <w:rPr>
          <w:rFonts w:ascii="Verdana" w:eastAsia="Times New Roman" w:hAnsi="Verdana" w:cs="Times New Roman"/>
          <w:bCs/>
          <w:iCs/>
          <w:sz w:val="18"/>
          <w:szCs w:val="18"/>
        </w:rPr>
      </w:pPr>
    </w:p>
    <w:p w14:paraId="4750FCE3" w14:textId="6025B728" w:rsidR="00A7172E" w:rsidRDefault="00A7172E" w:rsidP="003757F1">
      <w:pPr>
        <w:jc w:val="both"/>
        <w:rPr>
          <w:rFonts w:ascii="Verdana" w:eastAsia="Times New Roman" w:hAnsi="Verdana" w:cs="Times New Roman"/>
          <w:bCs/>
          <w:iCs/>
          <w:sz w:val="18"/>
          <w:szCs w:val="18"/>
        </w:rPr>
      </w:pPr>
    </w:p>
    <w:p w14:paraId="21F05878" w14:textId="0DC6EE8B" w:rsidR="00A7172E" w:rsidRDefault="00A7172E" w:rsidP="003757F1">
      <w:pPr>
        <w:jc w:val="both"/>
        <w:rPr>
          <w:rFonts w:ascii="Verdana" w:eastAsia="Times New Roman" w:hAnsi="Verdana" w:cs="Times New Roman"/>
          <w:bCs/>
          <w:iCs/>
          <w:sz w:val="18"/>
          <w:szCs w:val="18"/>
        </w:rPr>
      </w:pPr>
    </w:p>
    <w:p w14:paraId="23BA0A43" w14:textId="19598DCE" w:rsidR="00A7172E" w:rsidRDefault="00A7172E" w:rsidP="003757F1">
      <w:pPr>
        <w:jc w:val="both"/>
        <w:rPr>
          <w:rFonts w:ascii="Verdana" w:eastAsia="Times New Roman" w:hAnsi="Verdana" w:cs="Times New Roman"/>
          <w:bCs/>
          <w:iCs/>
          <w:sz w:val="18"/>
          <w:szCs w:val="18"/>
        </w:rPr>
      </w:pPr>
    </w:p>
    <w:p w14:paraId="1BA1E683" w14:textId="77777777" w:rsidR="00A7172E" w:rsidRDefault="00A7172E" w:rsidP="003757F1">
      <w:pPr>
        <w:jc w:val="both"/>
        <w:rPr>
          <w:rFonts w:ascii="Verdana" w:eastAsia="Times New Roman" w:hAnsi="Verdana" w:cs="Times New Roman"/>
          <w:bCs/>
          <w:iCs/>
          <w:sz w:val="18"/>
          <w:szCs w:val="18"/>
        </w:rPr>
      </w:pPr>
    </w:p>
    <w:p w14:paraId="56769222" w14:textId="77777777" w:rsidR="00A7172E" w:rsidRDefault="00A7172E" w:rsidP="003757F1">
      <w:pPr>
        <w:jc w:val="both"/>
        <w:rPr>
          <w:rFonts w:ascii="Verdana" w:eastAsia="Times New Roman" w:hAnsi="Verdana" w:cs="Times New Roman"/>
          <w:bCs/>
          <w:iCs/>
          <w:sz w:val="18"/>
          <w:szCs w:val="18"/>
        </w:rPr>
      </w:pPr>
    </w:p>
    <w:p w14:paraId="0A53C796" w14:textId="77777777" w:rsidR="00D16389" w:rsidRDefault="00D16389">
      <w:pPr>
        <w:rPr>
          <w:rFonts w:ascii="Verdana" w:hAnsi="Verdana"/>
          <w:b/>
          <w:sz w:val="22"/>
          <w:szCs w:val="22"/>
        </w:rPr>
      </w:pPr>
      <w:r>
        <w:rPr>
          <w:rFonts w:ascii="Verdana" w:hAnsi="Verdana"/>
          <w:b/>
          <w:sz w:val="22"/>
          <w:szCs w:val="22"/>
        </w:rPr>
        <w:br w:type="page"/>
      </w:r>
    </w:p>
    <w:p w14:paraId="21C95692" w14:textId="6706C8D7" w:rsidR="003757F1" w:rsidRPr="00425476" w:rsidRDefault="003757F1" w:rsidP="00425476">
      <w:pPr>
        <w:jc w:val="both"/>
        <w:rPr>
          <w:rFonts w:ascii="Verdana" w:hAnsi="Verdana"/>
          <w:b/>
          <w:sz w:val="22"/>
          <w:szCs w:val="22"/>
        </w:rPr>
      </w:pPr>
      <w:r w:rsidRPr="00425476">
        <w:rPr>
          <w:rFonts w:ascii="Verdana" w:hAnsi="Verdana"/>
          <w:b/>
          <w:sz w:val="22"/>
          <w:szCs w:val="22"/>
        </w:rPr>
        <w:lastRenderedPageBreak/>
        <w:t>Quotas 2019</w:t>
      </w:r>
    </w:p>
    <w:p w14:paraId="70D8A57D" w14:textId="50B28E9D" w:rsidR="003757F1" w:rsidRPr="00425476" w:rsidRDefault="003757F1" w:rsidP="003757F1">
      <w:pPr>
        <w:rPr>
          <w:rFonts w:ascii="Verdana" w:hAnsi="Verdana" w:cs="Arial"/>
          <w:sz w:val="18"/>
          <w:szCs w:val="18"/>
        </w:rPr>
      </w:pPr>
    </w:p>
    <w:p w14:paraId="62B646FC" w14:textId="77777777" w:rsidR="00EC52A0" w:rsidRPr="00425476" w:rsidRDefault="00EC52A0" w:rsidP="00EC52A0">
      <w:pPr>
        <w:rPr>
          <w:rFonts w:ascii="Verdana" w:hAnsi="Verdana" w:cs="Arial"/>
          <w:sz w:val="22"/>
          <w:szCs w:val="22"/>
          <w:u w:val="single"/>
        </w:rPr>
      </w:pPr>
      <w:r w:rsidRPr="00425476">
        <w:rPr>
          <w:rFonts w:ascii="Verdana" w:hAnsi="Verdana" w:cs="Arial"/>
          <w:sz w:val="22"/>
          <w:szCs w:val="22"/>
          <w:u w:val="single"/>
        </w:rPr>
        <w:t>Modalités de qualification à 24 équipes en collèges</w:t>
      </w:r>
    </w:p>
    <w:p w14:paraId="05CE1355" w14:textId="77777777" w:rsidR="00EC52A0" w:rsidRPr="00425476" w:rsidRDefault="00EC52A0" w:rsidP="00EC52A0">
      <w:pPr>
        <w:rPr>
          <w:rFonts w:ascii="Verdana" w:hAnsi="Verdana" w:cs="Arial"/>
          <w:sz w:val="18"/>
          <w:szCs w:val="18"/>
        </w:rPr>
      </w:pPr>
    </w:p>
    <w:tbl>
      <w:tblPr>
        <w:tblW w:w="82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034"/>
        <w:gridCol w:w="1710"/>
        <w:gridCol w:w="1276"/>
        <w:gridCol w:w="2126"/>
      </w:tblGrid>
      <w:tr w:rsidR="001C3DC9" w:rsidRPr="00425476" w14:paraId="681AE7BD" w14:textId="77777777" w:rsidTr="001C3DC9">
        <w:trPr>
          <w:trHeight w:val="170"/>
          <w:jc w:val="center"/>
        </w:trPr>
        <w:tc>
          <w:tcPr>
            <w:tcW w:w="1076" w:type="dxa"/>
            <w:tcBorders>
              <w:top w:val="nil"/>
            </w:tcBorders>
            <w:vAlign w:val="center"/>
          </w:tcPr>
          <w:p w14:paraId="4DC858ED"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b/>
                <w:bCs/>
                <w:kern w:val="24"/>
                <w:sz w:val="18"/>
                <w:szCs w:val="18"/>
              </w:rPr>
            </w:pPr>
          </w:p>
        </w:tc>
        <w:tc>
          <w:tcPr>
            <w:tcW w:w="5020" w:type="dxa"/>
            <w:gridSpan w:val="3"/>
            <w:tcBorders>
              <w:top w:val="nil"/>
              <w:bottom w:val="single" w:sz="4" w:space="0" w:color="auto"/>
            </w:tcBorders>
            <w:vAlign w:val="center"/>
          </w:tcPr>
          <w:p w14:paraId="1A086D04"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ottom"/>
              <w:rPr>
                <w:rFonts w:ascii="Verdana" w:eastAsia="Arial Unicode MS" w:hAnsi="Verdana" w:cs="Arial"/>
                <w:b/>
                <w:kern w:val="24"/>
                <w:sz w:val="18"/>
                <w:szCs w:val="18"/>
              </w:rPr>
            </w:pPr>
            <w:r w:rsidRPr="00425476">
              <w:rPr>
                <w:rFonts w:ascii="Verdana" w:eastAsia="Arial Unicode MS" w:hAnsi="Verdana" w:cs="Arial"/>
                <w:b/>
                <w:kern w:val="24"/>
                <w:sz w:val="18"/>
                <w:szCs w:val="18"/>
              </w:rPr>
              <w:t>Inter-académies</w:t>
            </w:r>
          </w:p>
        </w:tc>
        <w:tc>
          <w:tcPr>
            <w:tcW w:w="2126" w:type="dxa"/>
            <w:tcBorders>
              <w:top w:val="nil"/>
              <w:bottom w:val="single" w:sz="4" w:space="0" w:color="auto"/>
            </w:tcBorders>
            <w:shd w:val="clear" w:color="auto" w:fill="auto"/>
            <w:vAlign w:val="center"/>
          </w:tcPr>
          <w:p w14:paraId="68999CA2"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Unicode MS"/>
                <w:b/>
                <w:bCs/>
                <w:kern w:val="24"/>
                <w:sz w:val="18"/>
                <w:szCs w:val="18"/>
              </w:rPr>
            </w:pPr>
            <w:r w:rsidRPr="00425476">
              <w:rPr>
                <w:rFonts w:ascii="Verdana" w:eastAsia="Arial Unicode MS" w:hAnsi="Verdana" w:cs="Arial Unicode MS"/>
                <w:b/>
                <w:bCs/>
                <w:kern w:val="24"/>
                <w:sz w:val="18"/>
                <w:szCs w:val="18"/>
              </w:rPr>
              <w:t>Nombre d’équipes qualifiées</w:t>
            </w:r>
          </w:p>
        </w:tc>
      </w:tr>
      <w:tr w:rsidR="001C3DC9" w:rsidRPr="00425476" w14:paraId="1DB6F2D6" w14:textId="77777777" w:rsidTr="001C3DC9">
        <w:trPr>
          <w:trHeight w:val="454"/>
          <w:jc w:val="center"/>
        </w:trPr>
        <w:tc>
          <w:tcPr>
            <w:tcW w:w="1076" w:type="dxa"/>
            <w:vAlign w:val="center"/>
          </w:tcPr>
          <w:p w14:paraId="6B392549"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1</w:t>
            </w:r>
            <w:r w:rsidRPr="00425476">
              <w:rPr>
                <w:rFonts w:ascii="Verdana" w:eastAsia="Calibri" w:hAnsi="Verdana" w:cs="Arial Unicode MS"/>
                <w:b/>
                <w:bCs/>
                <w:kern w:val="24"/>
                <w:sz w:val="18"/>
                <w:szCs w:val="18"/>
              </w:rPr>
              <w:t xml:space="preserve"> </w:t>
            </w:r>
          </w:p>
        </w:tc>
        <w:tc>
          <w:tcPr>
            <w:tcW w:w="2034" w:type="dxa"/>
            <w:tcBorders>
              <w:right w:val="nil"/>
            </w:tcBorders>
            <w:vAlign w:val="center"/>
          </w:tcPr>
          <w:p w14:paraId="0A584361"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Amiens</w:t>
            </w:r>
          </w:p>
        </w:tc>
        <w:tc>
          <w:tcPr>
            <w:tcW w:w="1710" w:type="dxa"/>
            <w:tcBorders>
              <w:left w:val="nil"/>
              <w:right w:val="nil"/>
            </w:tcBorders>
            <w:vAlign w:val="center"/>
          </w:tcPr>
          <w:p w14:paraId="771D9C67"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Lille</w:t>
            </w:r>
          </w:p>
        </w:tc>
        <w:tc>
          <w:tcPr>
            <w:tcW w:w="1276" w:type="dxa"/>
            <w:tcBorders>
              <w:left w:val="nil"/>
            </w:tcBorders>
            <w:vAlign w:val="center"/>
          </w:tcPr>
          <w:p w14:paraId="46061627" w14:textId="77777777" w:rsidR="001C3DC9" w:rsidRPr="00425476" w:rsidRDefault="001C3DC9" w:rsidP="00800C22">
            <w:pPr>
              <w:autoSpaceDE w:val="0"/>
              <w:autoSpaceDN w:val="0"/>
              <w:adjustRightInd w:val="0"/>
              <w:rPr>
                <w:rFonts w:ascii="Verdana" w:hAnsi="Verdana" w:cs="Verdana"/>
                <w:color w:val="000000"/>
                <w:sz w:val="18"/>
                <w:szCs w:val="18"/>
              </w:rPr>
            </w:pPr>
          </w:p>
        </w:tc>
        <w:tc>
          <w:tcPr>
            <w:tcW w:w="2126" w:type="dxa"/>
            <w:tcBorders>
              <w:bottom w:val="single" w:sz="4" w:space="0" w:color="auto"/>
            </w:tcBorders>
            <w:shd w:val="clear" w:color="auto" w:fill="auto"/>
            <w:vAlign w:val="center"/>
          </w:tcPr>
          <w:p w14:paraId="17972D70"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Unicode MS"/>
                <w:bCs/>
                <w:kern w:val="24"/>
                <w:sz w:val="18"/>
                <w:szCs w:val="18"/>
              </w:rPr>
              <w:t>1</w:t>
            </w:r>
          </w:p>
        </w:tc>
      </w:tr>
      <w:tr w:rsidR="001C3DC9" w:rsidRPr="00425476" w14:paraId="20F71D67" w14:textId="77777777" w:rsidTr="001C3DC9">
        <w:trPr>
          <w:trHeight w:val="454"/>
          <w:jc w:val="center"/>
        </w:trPr>
        <w:tc>
          <w:tcPr>
            <w:tcW w:w="1076" w:type="dxa"/>
            <w:vAlign w:val="center"/>
          </w:tcPr>
          <w:p w14:paraId="0E8ECAB8"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2</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1703B98E"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Créteil</w:t>
            </w:r>
          </w:p>
        </w:tc>
        <w:tc>
          <w:tcPr>
            <w:tcW w:w="1710" w:type="dxa"/>
            <w:tcBorders>
              <w:left w:val="nil"/>
              <w:right w:val="nil"/>
            </w:tcBorders>
            <w:vAlign w:val="center"/>
          </w:tcPr>
          <w:p w14:paraId="04F245B8"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Paris</w:t>
            </w:r>
          </w:p>
        </w:tc>
        <w:tc>
          <w:tcPr>
            <w:tcW w:w="1276" w:type="dxa"/>
            <w:tcBorders>
              <w:left w:val="nil"/>
            </w:tcBorders>
            <w:vAlign w:val="center"/>
          </w:tcPr>
          <w:p w14:paraId="5D69621C"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Versailles</w:t>
            </w:r>
          </w:p>
        </w:tc>
        <w:tc>
          <w:tcPr>
            <w:tcW w:w="2126" w:type="dxa"/>
            <w:shd w:val="clear" w:color="auto" w:fill="auto"/>
            <w:vAlign w:val="center"/>
          </w:tcPr>
          <w:p w14:paraId="3ACB3683"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Unicode MS"/>
                <w:bCs/>
                <w:kern w:val="24"/>
                <w:sz w:val="18"/>
                <w:szCs w:val="18"/>
              </w:rPr>
              <w:t>1</w:t>
            </w:r>
          </w:p>
        </w:tc>
      </w:tr>
      <w:tr w:rsidR="001C3DC9" w:rsidRPr="00425476" w14:paraId="2E4D025B" w14:textId="77777777" w:rsidTr="001C3DC9">
        <w:trPr>
          <w:trHeight w:val="454"/>
          <w:jc w:val="center"/>
        </w:trPr>
        <w:tc>
          <w:tcPr>
            <w:tcW w:w="1076" w:type="dxa"/>
            <w:vAlign w:val="center"/>
          </w:tcPr>
          <w:p w14:paraId="432FBBC7"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3</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1943A673"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Caen</w:t>
            </w:r>
          </w:p>
        </w:tc>
        <w:tc>
          <w:tcPr>
            <w:tcW w:w="1710" w:type="dxa"/>
            <w:tcBorders>
              <w:left w:val="nil"/>
              <w:right w:val="nil"/>
            </w:tcBorders>
            <w:vAlign w:val="center"/>
          </w:tcPr>
          <w:p w14:paraId="5355457F"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Rennes</w:t>
            </w:r>
          </w:p>
        </w:tc>
        <w:tc>
          <w:tcPr>
            <w:tcW w:w="1276" w:type="dxa"/>
            <w:tcBorders>
              <w:left w:val="nil"/>
            </w:tcBorders>
            <w:vAlign w:val="center"/>
          </w:tcPr>
          <w:p w14:paraId="0957EA10"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Rouen</w:t>
            </w:r>
          </w:p>
        </w:tc>
        <w:tc>
          <w:tcPr>
            <w:tcW w:w="2126" w:type="dxa"/>
            <w:shd w:val="clear" w:color="auto" w:fill="auto"/>
            <w:vAlign w:val="center"/>
          </w:tcPr>
          <w:p w14:paraId="020FAC2E"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Unicode MS"/>
                <w:bCs/>
                <w:kern w:val="24"/>
                <w:sz w:val="18"/>
                <w:szCs w:val="18"/>
              </w:rPr>
              <w:t>2</w:t>
            </w:r>
          </w:p>
        </w:tc>
      </w:tr>
      <w:tr w:rsidR="001C3DC9" w:rsidRPr="00425476" w14:paraId="418D1DEC" w14:textId="77777777" w:rsidTr="001C3DC9">
        <w:trPr>
          <w:trHeight w:val="454"/>
          <w:jc w:val="center"/>
        </w:trPr>
        <w:tc>
          <w:tcPr>
            <w:tcW w:w="1076" w:type="dxa"/>
            <w:vAlign w:val="center"/>
          </w:tcPr>
          <w:p w14:paraId="5B6025E4"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4</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129A7B97"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Nancy/Metz</w:t>
            </w:r>
          </w:p>
        </w:tc>
        <w:tc>
          <w:tcPr>
            <w:tcW w:w="1710" w:type="dxa"/>
            <w:tcBorders>
              <w:left w:val="nil"/>
              <w:right w:val="nil"/>
            </w:tcBorders>
            <w:vAlign w:val="center"/>
          </w:tcPr>
          <w:p w14:paraId="4B840893"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Reims</w:t>
            </w:r>
          </w:p>
        </w:tc>
        <w:tc>
          <w:tcPr>
            <w:tcW w:w="1276" w:type="dxa"/>
            <w:tcBorders>
              <w:left w:val="nil"/>
            </w:tcBorders>
            <w:vAlign w:val="center"/>
          </w:tcPr>
          <w:p w14:paraId="2349DC80"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Strasbourg</w:t>
            </w:r>
          </w:p>
        </w:tc>
        <w:tc>
          <w:tcPr>
            <w:tcW w:w="2126" w:type="dxa"/>
            <w:tcBorders>
              <w:bottom w:val="single" w:sz="4" w:space="0" w:color="auto"/>
            </w:tcBorders>
            <w:shd w:val="clear" w:color="auto" w:fill="auto"/>
            <w:vAlign w:val="center"/>
          </w:tcPr>
          <w:p w14:paraId="1448A275"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Unicode MS"/>
                <w:bCs/>
                <w:kern w:val="24"/>
                <w:sz w:val="18"/>
                <w:szCs w:val="18"/>
              </w:rPr>
              <w:t>3</w:t>
            </w:r>
          </w:p>
        </w:tc>
      </w:tr>
      <w:tr w:rsidR="001C3DC9" w:rsidRPr="00425476" w14:paraId="0FE769FF" w14:textId="77777777" w:rsidTr="001C3DC9">
        <w:trPr>
          <w:trHeight w:val="454"/>
          <w:jc w:val="center"/>
        </w:trPr>
        <w:tc>
          <w:tcPr>
            <w:tcW w:w="1076" w:type="dxa"/>
            <w:vAlign w:val="center"/>
          </w:tcPr>
          <w:p w14:paraId="5DC1C225"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5</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6D41F65B"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Besançon</w:t>
            </w:r>
          </w:p>
        </w:tc>
        <w:tc>
          <w:tcPr>
            <w:tcW w:w="1710" w:type="dxa"/>
            <w:tcBorders>
              <w:left w:val="nil"/>
              <w:right w:val="nil"/>
            </w:tcBorders>
            <w:vAlign w:val="center"/>
          </w:tcPr>
          <w:p w14:paraId="1694F700"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Dijon</w:t>
            </w:r>
          </w:p>
        </w:tc>
        <w:tc>
          <w:tcPr>
            <w:tcW w:w="1276" w:type="dxa"/>
            <w:tcBorders>
              <w:left w:val="nil"/>
            </w:tcBorders>
            <w:vAlign w:val="center"/>
          </w:tcPr>
          <w:p w14:paraId="6BD46AE0" w14:textId="77777777" w:rsidR="001C3DC9" w:rsidRPr="00425476" w:rsidRDefault="001C3DC9" w:rsidP="00800C22">
            <w:pPr>
              <w:autoSpaceDE w:val="0"/>
              <w:autoSpaceDN w:val="0"/>
              <w:adjustRightInd w:val="0"/>
              <w:rPr>
                <w:rFonts w:ascii="Verdana" w:hAnsi="Verdana" w:cs="Verdana"/>
                <w:color w:val="000000"/>
                <w:sz w:val="18"/>
                <w:szCs w:val="18"/>
              </w:rPr>
            </w:pPr>
          </w:p>
        </w:tc>
        <w:tc>
          <w:tcPr>
            <w:tcW w:w="2126" w:type="dxa"/>
            <w:tcBorders>
              <w:bottom w:val="single" w:sz="4" w:space="0" w:color="auto"/>
            </w:tcBorders>
            <w:shd w:val="clear" w:color="auto" w:fill="auto"/>
            <w:vAlign w:val="center"/>
          </w:tcPr>
          <w:p w14:paraId="7701820F"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Unicode MS"/>
                <w:kern w:val="24"/>
                <w:sz w:val="18"/>
                <w:szCs w:val="18"/>
              </w:rPr>
              <w:t>2</w:t>
            </w:r>
          </w:p>
        </w:tc>
      </w:tr>
      <w:tr w:rsidR="001C3DC9" w:rsidRPr="00425476" w14:paraId="5755047C" w14:textId="77777777" w:rsidTr="001C3DC9">
        <w:trPr>
          <w:trHeight w:val="454"/>
          <w:jc w:val="center"/>
        </w:trPr>
        <w:tc>
          <w:tcPr>
            <w:tcW w:w="1076" w:type="dxa"/>
            <w:vAlign w:val="center"/>
          </w:tcPr>
          <w:p w14:paraId="3BDA0885"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6</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3685A897"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Nantes</w:t>
            </w:r>
          </w:p>
        </w:tc>
        <w:tc>
          <w:tcPr>
            <w:tcW w:w="1710" w:type="dxa"/>
            <w:tcBorders>
              <w:left w:val="nil"/>
              <w:right w:val="nil"/>
            </w:tcBorders>
            <w:vAlign w:val="center"/>
          </w:tcPr>
          <w:p w14:paraId="40A16D44"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Orléans/Tours</w:t>
            </w:r>
          </w:p>
        </w:tc>
        <w:tc>
          <w:tcPr>
            <w:tcW w:w="1276" w:type="dxa"/>
            <w:tcBorders>
              <w:left w:val="nil"/>
            </w:tcBorders>
            <w:vAlign w:val="center"/>
          </w:tcPr>
          <w:p w14:paraId="0BE99D54" w14:textId="77777777" w:rsidR="001C3DC9" w:rsidRPr="00425476" w:rsidRDefault="001C3DC9" w:rsidP="00800C22">
            <w:pPr>
              <w:autoSpaceDE w:val="0"/>
              <w:autoSpaceDN w:val="0"/>
              <w:adjustRightInd w:val="0"/>
              <w:rPr>
                <w:rFonts w:ascii="Verdana" w:hAnsi="Verdana" w:cs="Verdana"/>
                <w:color w:val="000000"/>
                <w:sz w:val="18"/>
                <w:szCs w:val="18"/>
              </w:rPr>
            </w:pPr>
          </w:p>
        </w:tc>
        <w:tc>
          <w:tcPr>
            <w:tcW w:w="2126" w:type="dxa"/>
            <w:shd w:val="clear" w:color="auto" w:fill="auto"/>
            <w:vAlign w:val="center"/>
          </w:tcPr>
          <w:p w14:paraId="28E43F16"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highlight w:val="red"/>
              </w:rPr>
            </w:pPr>
            <w:r w:rsidRPr="00425476">
              <w:rPr>
                <w:rFonts w:ascii="Verdana" w:eastAsia="Arial Unicode MS" w:hAnsi="Verdana" w:cs="Arial"/>
                <w:sz w:val="18"/>
                <w:szCs w:val="18"/>
              </w:rPr>
              <w:t>2</w:t>
            </w:r>
          </w:p>
        </w:tc>
      </w:tr>
      <w:tr w:rsidR="001C3DC9" w:rsidRPr="00425476" w14:paraId="3FCA05CD" w14:textId="77777777" w:rsidTr="001C3DC9">
        <w:trPr>
          <w:trHeight w:val="454"/>
          <w:jc w:val="center"/>
        </w:trPr>
        <w:tc>
          <w:tcPr>
            <w:tcW w:w="1076" w:type="dxa"/>
            <w:vAlign w:val="center"/>
          </w:tcPr>
          <w:p w14:paraId="7399EC8C"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7</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7314BF73"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Bordeaux</w:t>
            </w:r>
          </w:p>
        </w:tc>
        <w:tc>
          <w:tcPr>
            <w:tcW w:w="1710" w:type="dxa"/>
            <w:tcBorders>
              <w:left w:val="nil"/>
              <w:right w:val="nil"/>
            </w:tcBorders>
            <w:vAlign w:val="center"/>
          </w:tcPr>
          <w:p w14:paraId="7E01A412"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Limoges</w:t>
            </w:r>
          </w:p>
        </w:tc>
        <w:tc>
          <w:tcPr>
            <w:tcW w:w="1276" w:type="dxa"/>
            <w:tcBorders>
              <w:left w:val="nil"/>
            </w:tcBorders>
            <w:vAlign w:val="center"/>
          </w:tcPr>
          <w:p w14:paraId="20004C23"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Poitiers</w:t>
            </w:r>
          </w:p>
        </w:tc>
        <w:tc>
          <w:tcPr>
            <w:tcW w:w="2126" w:type="dxa"/>
            <w:shd w:val="clear" w:color="auto" w:fill="auto"/>
            <w:vAlign w:val="center"/>
          </w:tcPr>
          <w:p w14:paraId="2BD9060E"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Unicode MS"/>
                <w:kern w:val="24"/>
                <w:sz w:val="18"/>
                <w:szCs w:val="18"/>
              </w:rPr>
              <w:t>3</w:t>
            </w:r>
          </w:p>
        </w:tc>
      </w:tr>
      <w:tr w:rsidR="001C3DC9" w:rsidRPr="00425476" w14:paraId="3D037DAF" w14:textId="77777777" w:rsidTr="001C3DC9">
        <w:trPr>
          <w:trHeight w:val="454"/>
          <w:jc w:val="center"/>
        </w:trPr>
        <w:tc>
          <w:tcPr>
            <w:tcW w:w="1076" w:type="dxa"/>
            <w:vAlign w:val="center"/>
          </w:tcPr>
          <w:p w14:paraId="444D6496"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8</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6818A389"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Clermont-Ferrand</w:t>
            </w:r>
          </w:p>
        </w:tc>
        <w:tc>
          <w:tcPr>
            <w:tcW w:w="1710" w:type="dxa"/>
            <w:tcBorders>
              <w:left w:val="nil"/>
              <w:right w:val="nil"/>
            </w:tcBorders>
            <w:vAlign w:val="center"/>
          </w:tcPr>
          <w:p w14:paraId="14469ED5"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Grenoble</w:t>
            </w:r>
          </w:p>
        </w:tc>
        <w:tc>
          <w:tcPr>
            <w:tcW w:w="1276" w:type="dxa"/>
            <w:tcBorders>
              <w:left w:val="nil"/>
            </w:tcBorders>
            <w:vAlign w:val="center"/>
          </w:tcPr>
          <w:p w14:paraId="7447FF9B"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Lyon</w:t>
            </w:r>
          </w:p>
        </w:tc>
        <w:tc>
          <w:tcPr>
            <w:tcW w:w="2126" w:type="dxa"/>
            <w:shd w:val="clear" w:color="auto" w:fill="auto"/>
            <w:vAlign w:val="center"/>
          </w:tcPr>
          <w:p w14:paraId="0D1A177B"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Calibri" w:hAnsi="Verdana" w:cs="Arial Unicode MS"/>
                <w:kern w:val="24"/>
                <w:sz w:val="18"/>
                <w:szCs w:val="18"/>
              </w:rPr>
              <w:t>3</w:t>
            </w:r>
          </w:p>
        </w:tc>
      </w:tr>
      <w:tr w:rsidR="001C3DC9" w:rsidRPr="00425476" w14:paraId="7E53A702" w14:textId="77777777" w:rsidTr="001C3DC9">
        <w:trPr>
          <w:trHeight w:val="454"/>
          <w:jc w:val="center"/>
        </w:trPr>
        <w:tc>
          <w:tcPr>
            <w:tcW w:w="1076" w:type="dxa"/>
            <w:vAlign w:val="center"/>
          </w:tcPr>
          <w:p w14:paraId="49F97EA9"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9</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037CFC4E"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Montpellier</w:t>
            </w:r>
          </w:p>
        </w:tc>
        <w:tc>
          <w:tcPr>
            <w:tcW w:w="1710" w:type="dxa"/>
            <w:tcBorders>
              <w:left w:val="nil"/>
              <w:right w:val="nil"/>
            </w:tcBorders>
            <w:vAlign w:val="center"/>
          </w:tcPr>
          <w:p w14:paraId="6CE7E6D1"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Toulouse</w:t>
            </w:r>
          </w:p>
        </w:tc>
        <w:tc>
          <w:tcPr>
            <w:tcW w:w="1276" w:type="dxa"/>
            <w:tcBorders>
              <w:left w:val="nil"/>
            </w:tcBorders>
            <w:vAlign w:val="center"/>
          </w:tcPr>
          <w:p w14:paraId="178EDFC2" w14:textId="77777777" w:rsidR="001C3DC9" w:rsidRPr="00425476" w:rsidRDefault="001C3DC9" w:rsidP="00800C22">
            <w:pPr>
              <w:autoSpaceDE w:val="0"/>
              <w:autoSpaceDN w:val="0"/>
              <w:adjustRightInd w:val="0"/>
              <w:rPr>
                <w:rFonts w:ascii="Verdana" w:hAnsi="Verdana" w:cs="Verdana"/>
                <w:color w:val="000000"/>
                <w:sz w:val="18"/>
                <w:szCs w:val="18"/>
              </w:rPr>
            </w:pPr>
          </w:p>
        </w:tc>
        <w:tc>
          <w:tcPr>
            <w:tcW w:w="2126" w:type="dxa"/>
            <w:shd w:val="clear" w:color="auto" w:fill="auto"/>
            <w:vAlign w:val="center"/>
          </w:tcPr>
          <w:p w14:paraId="06BF9213"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Calibri" w:hAnsi="Verdana" w:cs="Arial Unicode MS"/>
                <w:kern w:val="24"/>
                <w:sz w:val="18"/>
                <w:szCs w:val="18"/>
              </w:rPr>
              <w:t>3</w:t>
            </w:r>
          </w:p>
        </w:tc>
      </w:tr>
      <w:tr w:rsidR="001C3DC9" w:rsidRPr="00425476" w14:paraId="482A7196" w14:textId="77777777" w:rsidTr="001C3DC9">
        <w:trPr>
          <w:trHeight w:val="454"/>
          <w:jc w:val="center"/>
        </w:trPr>
        <w:tc>
          <w:tcPr>
            <w:tcW w:w="1076" w:type="dxa"/>
            <w:vAlign w:val="center"/>
          </w:tcPr>
          <w:p w14:paraId="6A3AFC33"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10</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73EA0FC2"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Aix/Marseille</w:t>
            </w:r>
          </w:p>
        </w:tc>
        <w:tc>
          <w:tcPr>
            <w:tcW w:w="1710" w:type="dxa"/>
            <w:tcBorders>
              <w:left w:val="nil"/>
              <w:right w:val="nil"/>
            </w:tcBorders>
            <w:vAlign w:val="center"/>
          </w:tcPr>
          <w:p w14:paraId="756B8082"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Corse</w:t>
            </w:r>
          </w:p>
        </w:tc>
        <w:tc>
          <w:tcPr>
            <w:tcW w:w="1276" w:type="dxa"/>
            <w:tcBorders>
              <w:left w:val="nil"/>
            </w:tcBorders>
            <w:vAlign w:val="center"/>
          </w:tcPr>
          <w:p w14:paraId="382DDEF5"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Nice</w:t>
            </w:r>
          </w:p>
        </w:tc>
        <w:tc>
          <w:tcPr>
            <w:tcW w:w="2126" w:type="dxa"/>
            <w:shd w:val="clear" w:color="auto" w:fill="auto"/>
            <w:vAlign w:val="center"/>
          </w:tcPr>
          <w:p w14:paraId="711EDDA8" w14:textId="4CE8FF5B"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Calibri" w:hAnsi="Verdana" w:cs="Arial Unicode MS"/>
                <w:kern w:val="24"/>
                <w:sz w:val="18"/>
                <w:szCs w:val="18"/>
              </w:rPr>
              <w:t>3</w:t>
            </w:r>
          </w:p>
        </w:tc>
      </w:tr>
      <w:tr w:rsidR="001C3DC9" w:rsidRPr="00425476" w14:paraId="72241DB8" w14:textId="77777777" w:rsidTr="001C3DC9">
        <w:trPr>
          <w:trHeight w:val="454"/>
          <w:jc w:val="center"/>
        </w:trPr>
        <w:tc>
          <w:tcPr>
            <w:tcW w:w="1076" w:type="dxa"/>
            <w:tcBorders>
              <w:bottom w:val="single" w:sz="4" w:space="0" w:color="auto"/>
            </w:tcBorders>
            <w:vAlign w:val="center"/>
          </w:tcPr>
          <w:p w14:paraId="1F547590"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b/>
                <w:bCs/>
                <w:kern w:val="24"/>
                <w:sz w:val="18"/>
                <w:szCs w:val="18"/>
              </w:rPr>
            </w:pPr>
          </w:p>
        </w:tc>
        <w:tc>
          <w:tcPr>
            <w:tcW w:w="5020" w:type="dxa"/>
            <w:gridSpan w:val="3"/>
            <w:tcBorders>
              <w:bottom w:val="single" w:sz="4" w:space="0" w:color="auto"/>
            </w:tcBorders>
            <w:vAlign w:val="center"/>
          </w:tcPr>
          <w:p w14:paraId="062EE8A3" w14:textId="37618DEF"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kern w:val="24"/>
                <w:sz w:val="18"/>
                <w:szCs w:val="18"/>
              </w:rPr>
            </w:pPr>
            <w:r w:rsidRPr="00425476">
              <w:rPr>
                <w:rFonts w:ascii="Verdana" w:eastAsia="Arial Unicode MS" w:hAnsi="Verdana" w:cs="Arial"/>
                <w:kern w:val="24"/>
                <w:sz w:val="18"/>
                <w:szCs w:val="18"/>
              </w:rPr>
              <w:t xml:space="preserve">Ultramarins </w:t>
            </w:r>
            <w:r w:rsidR="00C10EA9">
              <w:rPr>
                <w:rFonts w:ascii="Verdana" w:eastAsia="Arial Unicode MS" w:hAnsi="Verdana" w:cs="Arial"/>
                <w:kern w:val="24"/>
                <w:sz w:val="18"/>
                <w:szCs w:val="18"/>
              </w:rPr>
              <w:t>(sinon</w:t>
            </w:r>
            <w:r w:rsidRPr="00425476">
              <w:rPr>
                <w:rFonts w:ascii="Verdana" w:eastAsia="Arial Unicode MS" w:hAnsi="Verdana" w:cs="Arial"/>
                <w:kern w:val="24"/>
                <w:sz w:val="18"/>
                <w:szCs w:val="18"/>
              </w:rPr>
              <w:t xml:space="preserve"> académie organisatrice</w:t>
            </w:r>
            <w:r w:rsidR="00C10EA9">
              <w:rPr>
                <w:rFonts w:ascii="Verdana" w:eastAsia="Arial Unicode MS" w:hAnsi="Verdana" w:cs="Arial"/>
                <w:kern w:val="24"/>
                <w:sz w:val="18"/>
                <w:szCs w:val="18"/>
              </w:rPr>
              <w:t>)</w:t>
            </w:r>
          </w:p>
        </w:tc>
        <w:tc>
          <w:tcPr>
            <w:tcW w:w="2126" w:type="dxa"/>
            <w:shd w:val="clear" w:color="auto" w:fill="auto"/>
            <w:vAlign w:val="center"/>
          </w:tcPr>
          <w:p w14:paraId="0E692103" w14:textId="0AABF409" w:rsidR="001C3DC9" w:rsidRPr="00425476" w:rsidRDefault="00C10EA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Calibri" w:hAnsi="Verdana" w:cs="Arial Unicode MS"/>
                <w:kern w:val="24"/>
                <w:sz w:val="18"/>
                <w:szCs w:val="18"/>
              </w:rPr>
            </w:pPr>
            <w:r>
              <w:rPr>
                <w:rFonts w:ascii="Verdana" w:eastAsia="Calibri" w:hAnsi="Verdana" w:cs="Arial Unicode MS"/>
                <w:kern w:val="24"/>
                <w:sz w:val="18"/>
                <w:szCs w:val="18"/>
              </w:rPr>
              <w:t>1</w:t>
            </w:r>
          </w:p>
        </w:tc>
      </w:tr>
      <w:tr w:rsidR="001C3DC9" w:rsidRPr="00425476" w14:paraId="6F9B656E" w14:textId="77777777" w:rsidTr="001C3DC9">
        <w:trPr>
          <w:trHeight w:val="454"/>
          <w:jc w:val="center"/>
        </w:trPr>
        <w:tc>
          <w:tcPr>
            <w:tcW w:w="1076" w:type="dxa"/>
            <w:tcBorders>
              <w:bottom w:val="nil"/>
              <w:right w:val="nil"/>
            </w:tcBorders>
            <w:vAlign w:val="center"/>
          </w:tcPr>
          <w:p w14:paraId="6E950D6F"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b/>
                <w:bCs/>
                <w:kern w:val="24"/>
                <w:sz w:val="18"/>
                <w:szCs w:val="18"/>
              </w:rPr>
            </w:pPr>
          </w:p>
        </w:tc>
        <w:tc>
          <w:tcPr>
            <w:tcW w:w="5020" w:type="dxa"/>
            <w:gridSpan w:val="3"/>
            <w:tcBorders>
              <w:left w:val="nil"/>
              <w:bottom w:val="nil"/>
            </w:tcBorders>
            <w:vAlign w:val="center"/>
          </w:tcPr>
          <w:p w14:paraId="6731433F"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ottom"/>
              <w:rPr>
                <w:rFonts w:ascii="Verdana" w:eastAsia="Arial Unicode MS" w:hAnsi="Verdana" w:cs="Arial"/>
                <w:b/>
                <w:kern w:val="24"/>
                <w:sz w:val="18"/>
                <w:szCs w:val="18"/>
              </w:rPr>
            </w:pPr>
            <w:r w:rsidRPr="00425476">
              <w:rPr>
                <w:rFonts w:ascii="Verdana" w:eastAsia="Arial Unicode MS" w:hAnsi="Verdana" w:cs="Arial"/>
                <w:b/>
                <w:kern w:val="24"/>
                <w:sz w:val="18"/>
                <w:szCs w:val="18"/>
              </w:rPr>
              <w:t>TOTAL</w:t>
            </w:r>
          </w:p>
        </w:tc>
        <w:tc>
          <w:tcPr>
            <w:tcW w:w="2126" w:type="dxa"/>
            <w:tcBorders>
              <w:bottom w:val="nil"/>
            </w:tcBorders>
            <w:shd w:val="clear" w:color="auto" w:fill="auto"/>
            <w:vAlign w:val="center"/>
          </w:tcPr>
          <w:p w14:paraId="27C5F02B"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Calibri" w:hAnsi="Verdana" w:cs="Arial Unicode MS"/>
                <w:kern w:val="24"/>
                <w:sz w:val="18"/>
                <w:szCs w:val="18"/>
              </w:rPr>
            </w:pPr>
            <w:r w:rsidRPr="00425476">
              <w:rPr>
                <w:rFonts w:ascii="Verdana" w:eastAsia="Calibri" w:hAnsi="Verdana" w:cs="Arial Unicode MS"/>
                <w:kern w:val="24"/>
                <w:sz w:val="18"/>
                <w:szCs w:val="18"/>
              </w:rPr>
              <w:t>24</w:t>
            </w:r>
          </w:p>
        </w:tc>
      </w:tr>
    </w:tbl>
    <w:p w14:paraId="378F1590" w14:textId="77777777" w:rsidR="00EC52A0" w:rsidRPr="00425476" w:rsidRDefault="00EC52A0" w:rsidP="00EC52A0">
      <w:pPr>
        <w:jc w:val="both"/>
        <w:rPr>
          <w:rFonts w:ascii="Verdana" w:hAnsi="Verdana"/>
          <w:sz w:val="18"/>
          <w:szCs w:val="18"/>
        </w:rPr>
      </w:pPr>
    </w:p>
    <w:p w14:paraId="368B0325" w14:textId="725A6A9C" w:rsidR="00EC52A0" w:rsidRPr="00425476" w:rsidRDefault="00EC52A0" w:rsidP="00EC52A0">
      <w:pPr>
        <w:jc w:val="both"/>
        <w:rPr>
          <w:rFonts w:ascii="Verdana" w:hAnsi="Verdana"/>
          <w:sz w:val="18"/>
          <w:szCs w:val="18"/>
        </w:rPr>
      </w:pPr>
    </w:p>
    <w:p w14:paraId="7D48B94A" w14:textId="77777777" w:rsidR="00EC52A0" w:rsidRPr="00425476" w:rsidRDefault="00EC52A0" w:rsidP="00EC52A0">
      <w:pPr>
        <w:rPr>
          <w:rFonts w:ascii="Verdana" w:hAnsi="Verdana" w:cs="Arial"/>
          <w:sz w:val="22"/>
          <w:szCs w:val="22"/>
          <w:u w:val="single"/>
        </w:rPr>
      </w:pPr>
      <w:r w:rsidRPr="00425476">
        <w:rPr>
          <w:rFonts w:ascii="Verdana" w:hAnsi="Verdana" w:cs="Arial"/>
          <w:sz w:val="22"/>
          <w:szCs w:val="22"/>
          <w:u w:val="single"/>
        </w:rPr>
        <w:t>Modalités de qualification à 24 équipes en lycées</w:t>
      </w:r>
    </w:p>
    <w:p w14:paraId="69F93D8C" w14:textId="77777777" w:rsidR="00EC52A0" w:rsidRPr="00425476" w:rsidRDefault="00EC52A0" w:rsidP="00EC52A0">
      <w:pPr>
        <w:jc w:val="both"/>
        <w:rPr>
          <w:rFonts w:ascii="Verdana" w:hAnsi="Verdana"/>
          <w:sz w:val="18"/>
          <w:szCs w:val="18"/>
        </w:rPr>
      </w:pPr>
    </w:p>
    <w:tbl>
      <w:tblPr>
        <w:tblW w:w="822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034"/>
        <w:gridCol w:w="1710"/>
        <w:gridCol w:w="1276"/>
        <w:gridCol w:w="2126"/>
      </w:tblGrid>
      <w:tr w:rsidR="001C3DC9" w:rsidRPr="00425476" w14:paraId="031DB0E5" w14:textId="77777777" w:rsidTr="001C3DC9">
        <w:trPr>
          <w:trHeight w:val="170"/>
          <w:jc w:val="center"/>
        </w:trPr>
        <w:tc>
          <w:tcPr>
            <w:tcW w:w="1076" w:type="dxa"/>
            <w:tcBorders>
              <w:top w:val="nil"/>
            </w:tcBorders>
            <w:vAlign w:val="center"/>
          </w:tcPr>
          <w:p w14:paraId="19BB12D5"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b/>
                <w:bCs/>
                <w:kern w:val="24"/>
                <w:sz w:val="18"/>
                <w:szCs w:val="18"/>
              </w:rPr>
            </w:pPr>
          </w:p>
        </w:tc>
        <w:tc>
          <w:tcPr>
            <w:tcW w:w="5020" w:type="dxa"/>
            <w:gridSpan w:val="3"/>
            <w:tcBorders>
              <w:top w:val="nil"/>
              <w:bottom w:val="single" w:sz="4" w:space="0" w:color="auto"/>
            </w:tcBorders>
            <w:vAlign w:val="center"/>
          </w:tcPr>
          <w:p w14:paraId="38CE293B"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ottom"/>
              <w:rPr>
                <w:rFonts w:ascii="Verdana" w:eastAsia="Arial Unicode MS" w:hAnsi="Verdana" w:cs="Arial"/>
                <w:b/>
                <w:kern w:val="24"/>
                <w:sz w:val="18"/>
                <w:szCs w:val="18"/>
              </w:rPr>
            </w:pPr>
            <w:r w:rsidRPr="00425476">
              <w:rPr>
                <w:rFonts w:ascii="Verdana" w:eastAsia="Arial Unicode MS" w:hAnsi="Verdana" w:cs="Arial"/>
                <w:b/>
                <w:kern w:val="24"/>
                <w:sz w:val="18"/>
                <w:szCs w:val="18"/>
              </w:rPr>
              <w:t>Inter-académies</w:t>
            </w:r>
          </w:p>
        </w:tc>
        <w:tc>
          <w:tcPr>
            <w:tcW w:w="2126" w:type="dxa"/>
            <w:tcBorders>
              <w:top w:val="nil"/>
              <w:bottom w:val="single" w:sz="4" w:space="0" w:color="auto"/>
            </w:tcBorders>
            <w:shd w:val="clear" w:color="auto" w:fill="auto"/>
            <w:vAlign w:val="center"/>
          </w:tcPr>
          <w:p w14:paraId="0DA16148"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Unicode MS"/>
                <w:b/>
                <w:bCs/>
                <w:kern w:val="24"/>
                <w:sz w:val="18"/>
                <w:szCs w:val="18"/>
              </w:rPr>
            </w:pPr>
            <w:r w:rsidRPr="00425476">
              <w:rPr>
                <w:rFonts w:ascii="Verdana" w:eastAsia="Arial Unicode MS" w:hAnsi="Verdana" w:cs="Arial Unicode MS"/>
                <w:b/>
                <w:bCs/>
                <w:kern w:val="24"/>
                <w:sz w:val="18"/>
                <w:szCs w:val="18"/>
              </w:rPr>
              <w:t>Nombre d’équipes qualifiées</w:t>
            </w:r>
          </w:p>
        </w:tc>
      </w:tr>
      <w:tr w:rsidR="001C3DC9" w:rsidRPr="00425476" w14:paraId="5FE4F0F9" w14:textId="77777777" w:rsidTr="001C3DC9">
        <w:trPr>
          <w:trHeight w:val="454"/>
          <w:jc w:val="center"/>
        </w:trPr>
        <w:tc>
          <w:tcPr>
            <w:tcW w:w="1076" w:type="dxa"/>
            <w:vAlign w:val="center"/>
          </w:tcPr>
          <w:p w14:paraId="2517FB56"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1</w:t>
            </w:r>
            <w:r w:rsidRPr="00425476">
              <w:rPr>
                <w:rFonts w:ascii="Verdana" w:eastAsia="Calibri" w:hAnsi="Verdana" w:cs="Arial Unicode MS"/>
                <w:b/>
                <w:bCs/>
                <w:kern w:val="24"/>
                <w:sz w:val="18"/>
                <w:szCs w:val="18"/>
              </w:rPr>
              <w:t xml:space="preserve"> </w:t>
            </w:r>
          </w:p>
        </w:tc>
        <w:tc>
          <w:tcPr>
            <w:tcW w:w="2034" w:type="dxa"/>
            <w:tcBorders>
              <w:right w:val="nil"/>
            </w:tcBorders>
            <w:vAlign w:val="center"/>
          </w:tcPr>
          <w:p w14:paraId="2411EA4A"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Amiens</w:t>
            </w:r>
          </w:p>
        </w:tc>
        <w:tc>
          <w:tcPr>
            <w:tcW w:w="1710" w:type="dxa"/>
            <w:tcBorders>
              <w:left w:val="nil"/>
              <w:right w:val="nil"/>
            </w:tcBorders>
            <w:vAlign w:val="center"/>
          </w:tcPr>
          <w:p w14:paraId="5E55CD68"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Lille</w:t>
            </w:r>
          </w:p>
        </w:tc>
        <w:tc>
          <w:tcPr>
            <w:tcW w:w="1276" w:type="dxa"/>
            <w:tcBorders>
              <w:left w:val="nil"/>
            </w:tcBorders>
            <w:vAlign w:val="center"/>
          </w:tcPr>
          <w:p w14:paraId="1CB5F549" w14:textId="77777777" w:rsidR="001C3DC9" w:rsidRPr="00425476" w:rsidRDefault="001C3DC9" w:rsidP="00800C22">
            <w:pPr>
              <w:autoSpaceDE w:val="0"/>
              <w:autoSpaceDN w:val="0"/>
              <w:adjustRightInd w:val="0"/>
              <w:rPr>
                <w:rFonts w:ascii="Verdana" w:hAnsi="Verdana" w:cs="Verdana"/>
                <w:color w:val="000000"/>
                <w:sz w:val="18"/>
                <w:szCs w:val="18"/>
              </w:rPr>
            </w:pPr>
          </w:p>
        </w:tc>
        <w:tc>
          <w:tcPr>
            <w:tcW w:w="2126" w:type="dxa"/>
            <w:tcBorders>
              <w:bottom w:val="single" w:sz="4" w:space="0" w:color="auto"/>
            </w:tcBorders>
            <w:shd w:val="clear" w:color="auto" w:fill="auto"/>
            <w:vAlign w:val="center"/>
          </w:tcPr>
          <w:p w14:paraId="23827C3D"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Unicode MS"/>
                <w:bCs/>
                <w:kern w:val="24"/>
                <w:sz w:val="18"/>
                <w:szCs w:val="18"/>
              </w:rPr>
              <w:t>1</w:t>
            </w:r>
          </w:p>
        </w:tc>
      </w:tr>
      <w:tr w:rsidR="001C3DC9" w:rsidRPr="00425476" w14:paraId="7DFD3A74" w14:textId="77777777" w:rsidTr="001C3DC9">
        <w:trPr>
          <w:trHeight w:val="454"/>
          <w:jc w:val="center"/>
        </w:trPr>
        <w:tc>
          <w:tcPr>
            <w:tcW w:w="1076" w:type="dxa"/>
            <w:vAlign w:val="center"/>
          </w:tcPr>
          <w:p w14:paraId="6CFD5EDD"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2</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4F2D3F64"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Créteil</w:t>
            </w:r>
          </w:p>
        </w:tc>
        <w:tc>
          <w:tcPr>
            <w:tcW w:w="1710" w:type="dxa"/>
            <w:tcBorders>
              <w:left w:val="nil"/>
              <w:right w:val="nil"/>
            </w:tcBorders>
            <w:vAlign w:val="center"/>
          </w:tcPr>
          <w:p w14:paraId="15E5C9F4"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Paris</w:t>
            </w:r>
          </w:p>
        </w:tc>
        <w:tc>
          <w:tcPr>
            <w:tcW w:w="1276" w:type="dxa"/>
            <w:tcBorders>
              <w:left w:val="nil"/>
            </w:tcBorders>
            <w:vAlign w:val="center"/>
          </w:tcPr>
          <w:p w14:paraId="2B815B53"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Versailles</w:t>
            </w:r>
          </w:p>
        </w:tc>
        <w:tc>
          <w:tcPr>
            <w:tcW w:w="2126" w:type="dxa"/>
            <w:shd w:val="clear" w:color="auto" w:fill="auto"/>
            <w:vAlign w:val="center"/>
          </w:tcPr>
          <w:p w14:paraId="418A9EDC"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Unicode MS"/>
                <w:bCs/>
                <w:kern w:val="24"/>
                <w:sz w:val="18"/>
                <w:szCs w:val="18"/>
              </w:rPr>
              <w:t>1</w:t>
            </w:r>
          </w:p>
        </w:tc>
      </w:tr>
      <w:tr w:rsidR="001C3DC9" w:rsidRPr="00425476" w14:paraId="160C9BD2" w14:textId="77777777" w:rsidTr="001C3DC9">
        <w:trPr>
          <w:trHeight w:val="454"/>
          <w:jc w:val="center"/>
        </w:trPr>
        <w:tc>
          <w:tcPr>
            <w:tcW w:w="1076" w:type="dxa"/>
            <w:vAlign w:val="center"/>
          </w:tcPr>
          <w:p w14:paraId="76B880DA"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3</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1F343032"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Caen</w:t>
            </w:r>
          </w:p>
        </w:tc>
        <w:tc>
          <w:tcPr>
            <w:tcW w:w="1710" w:type="dxa"/>
            <w:tcBorders>
              <w:left w:val="nil"/>
              <w:right w:val="nil"/>
            </w:tcBorders>
            <w:vAlign w:val="center"/>
          </w:tcPr>
          <w:p w14:paraId="3029B187"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Rennes</w:t>
            </w:r>
          </w:p>
        </w:tc>
        <w:tc>
          <w:tcPr>
            <w:tcW w:w="1276" w:type="dxa"/>
            <w:tcBorders>
              <w:left w:val="nil"/>
            </w:tcBorders>
            <w:vAlign w:val="center"/>
          </w:tcPr>
          <w:p w14:paraId="4A8C46D5"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Rouen</w:t>
            </w:r>
          </w:p>
        </w:tc>
        <w:tc>
          <w:tcPr>
            <w:tcW w:w="2126" w:type="dxa"/>
            <w:shd w:val="clear" w:color="auto" w:fill="auto"/>
            <w:vAlign w:val="center"/>
          </w:tcPr>
          <w:p w14:paraId="72A3EEC9"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Unicode MS"/>
                <w:bCs/>
                <w:kern w:val="24"/>
                <w:sz w:val="18"/>
                <w:szCs w:val="18"/>
              </w:rPr>
              <w:t>2</w:t>
            </w:r>
          </w:p>
        </w:tc>
      </w:tr>
      <w:tr w:rsidR="001C3DC9" w:rsidRPr="00425476" w14:paraId="2FCAE2BC" w14:textId="77777777" w:rsidTr="001C3DC9">
        <w:trPr>
          <w:trHeight w:val="454"/>
          <w:jc w:val="center"/>
        </w:trPr>
        <w:tc>
          <w:tcPr>
            <w:tcW w:w="1076" w:type="dxa"/>
            <w:vAlign w:val="center"/>
          </w:tcPr>
          <w:p w14:paraId="7CC288FF"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4</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4E0EAA4D"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Nancy/Metz</w:t>
            </w:r>
          </w:p>
        </w:tc>
        <w:tc>
          <w:tcPr>
            <w:tcW w:w="1710" w:type="dxa"/>
            <w:tcBorders>
              <w:left w:val="nil"/>
              <w:right w:val="nil"/>
            </w:tcBorders>
            <w:vAlign w:val="center"/>
          </w:tcPr>
          <w:p w14:paraId="23A83BFE"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Reims</w:t>
            </w:r>
          </w:p>
        </w:tc>
        <w:tc>
          <w:tcPr>
            <w:tcW w:w="1276" w:type="dxa"/>
            <w:tcBorders>
              <w:left w:val="nil"/>
            </w:tcBorders>
            <w:vAlign w:val="center"/>
          </w:tcPr>
          <w:p w14:paraId="081247F5"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Strasbourg</w:t>
            </w:r>
          </w:p>
        </w:tc>
        <w:tc>
          <w:tcPr>
            <w:tcW w:w="2126" w:type="dxa"/>
            <w:tcBorders>
              <w:bottom w:val="single" w:sz="4" w:space="0" w:color="auto"/>
            </w:tcBorders>
            <w:shd w:val="clear" w:color="auto" w:fill="auto"/>
            <w:vAlign w:val="center"/>
          </w:tcPr>
          <w:p w14:paraId="20AD34AF"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Unicode MS"/>
                <w:bCs/>
                <w:kern w:val="24"/>
                <w:sz w:val="18"/>
                <w:szCs w:val="18"/>
              </w:rPr>
              <w:t>2</w:t>
            </w:r>
          </w:p>
        </w:tc>
      </w:tr>
      <w:tr w:rsidR="001C3DC9" w:rsidRPr="00425476" w14:paraId="2A09C054" w14:textId="77777777" w:rsidTr="001C3DC9">
        <w:trPr>
          <w:trHeight w:val="454"/>
          <w:jc w:val="center"/>
        </w:trPr>
        <w:tc>
          <w:tcPr>
            <w:tcW w:w="1076" w:type="dxa"/>
            <w:vAlign w:val="center"/>
          </w:tcPr>
          <w:p w14:paraId="156912E0"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5</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7B05E746"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Besançon</w:t>
            </w:r>
          </w:p>
        </w:tc>
        <w:tc>
          <w:tcPr>
            <w:tcW w:w="1710" w:type="dxa"/>
            <w:tcBorders>
              <w:left w:val="nil"/>
              <w:right w:val="nil"/>
            </w:tcBorders>
            <w:vAlign w:val="center"/>
          </w:tcPr>
          <w:p w14:paraId="2C8668B5"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Dijon</w:t>
            </w:r>
          </w:p>
        </w:tc>
        <w:tc>
          <w:tcPr>
            <w:tcW w:w="1276" w:type="dxa"/>
            <w:tcBorders>
              <w:left w:val="nil"/>
            </w:tcBorders>
            <w:vAlign w:val="center"/>
          </w:tcPr>
          <w:p w14:paraId="3B6BC065" w14:textId="77777777" w:rsidR="001C3DC9" w:rsidRPr="00425476" w:rsidRDefault="001C3DC9" w:rsidP="00800C22">
            <w:pPr>
              <w:autoSpaceDE w:val="0"/>
              <w:autoSpaceDN w:val="0"/>
              <w:adjustRightInd w:val="0"/>
              <w:rPr>
                <w:rFonts w:ascii="Verdana" w:hAnsi="Verdana" w:cs="Verdana"/>
                <w:color w:val="000000"/>
                <w:sz w:val="18"/>
                <w:szCs w:val="18"/>
              </w:rPr>
            </w:pPr>
          </w:p>
        </w:tc>
        <w:tc>
          <w:tcPr>
            <w:tcW w:w="2126" w:type="dxa"/>
            <w:tcBorders>
              <w:bottom w:val="single" w:sz="4" w:space="0" w:color="auto"/>
            </w:tcBorders>
            <w:shd w:val="clear" w:color="auto" w:fill="auto"/>
            <w:vAlign w:val="center"/>
          </w:tcPr>
          <w:p w14:paraId="0F5E26F8"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Unicode MS"/>
                <w:kern w:val="24"/>
                <w:sz w:val="18"/>
                <w:szCs w:val="18"/>
              </w:rPr>
              <w:t>2</w:t>
            </w:r>
          </w:p>
        </w:tc>
      </w:tr>
      <w:tr w:rsidR="001C3DC9" w:rsidRPr="00425476" w14:paraId="2BA649F4" w14:textId="77777777" w:rsidTr="001C3DC9">
        <w:trPr>
          <w:trHeight w:val="454"/>
          <w:jc w:val="center"/>
        </w:trPr>
        <w:tc>
          <w:tcPr>
            <w:tcW w:w="1076" w:type="dxa"/>
            <w:vAlign w:val="center"/>
          </w:tcPr>
          <w:p w14:paraId="53240DE3"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6</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2935A039"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Nantes</w:t>
            </w:r>
          </w:p>
        </w:tc>
        <w:tc>
          <w:tcPr>
            <w:tcW w:w="1710" w:type="dxa"/>
            <w:tcBorders>
              <w:left w:val="nil"/>
              <w:right w:val="nil"/>
            </w:tcBorders>
            <w:vAlign w:val="center"/>
          </w:tcPr>
          <w:p w14:paraId="09506D9F"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Orléans/Tours</w:t>
            </w:r>
          </w:p>
        </w:tc>
        <w:tc>
          <w:tcPr>
            <w:tcW w:w="1276" w:type="dxa"/>
            <w:tcBorders>
              <w:left w:val="nil"/>
            </w:tcBorders>
            <w:vAlign w:val="center"/>
          </w:tcPr>
          <w:p w14:paraId="6D8A281A" w14:textId="77777777" w:rsidR="001C3DC9" w:rsidRPr="00425476" w:rsidRDefault="001C3DC9" w:rsidP="00800C22">
            <w:pPr>
              <w:autoSpaceDE w:val="0"/>
              <w:autoSpaceDN w:val="0"/>
              <w:adjustRightInd w:val="0"/>
              <w:rPr>
                <w:rFonts w:ascii="Verdana" w:hAnsi="Verdana" w:cs="Verdana"/>
                <w:color w:val="000000"/>
                <w:sz w:val="18"/>
                <w:szCs w:val="18"/>
              </w:rPr>
            </w:pPr>
          </w:p>
        </w:tc>
        <w:tc>
          <w:tcPr>
            <w:tcW w:w="2126" w:type="dxa"/>
            <w:shd w:val="clear" w:color="auto" w:fill="auto"/>
            <w:vAlign w:val="center"/>
          </w:tcPr>
          <w:p w14:paraId="4A79545D"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highlight w:val="red"/>
              </w:rPr>
            </w:pPr>
            <w:r w:rsidRPr="00425476">
              <w:rPr>
                <w:rFonts w:ascii="Verdana" w:eastAsia="Arial Unicode MS" w:hAnsi="Verdana" w:cs="Arial"/>
                <w:sz w:val="18"/>
                <w:szCs w:val="18"/>
              </w:rPr>
              <w:t>2</w:t>
            </w:r>
          </w:p>
        </w:tc>
      </w:tr>
      <w:tr w:rsidR="001C3DC9" w:rsidRPr="00425476" w14:paraId="2F188607" w14:textId="77777777" w:rsidTr="001C3DC9">
        <w:trPr>
          <w:trHeight w:val="454"/>
          <w:jc w:val="center"/>
        </w:trPr>
        <w:tc>
          <w:tcPr>
            <w:tcW w:w="1076" w:type="dxa"/>
            <w:vAlign w:val="center"/>
          </w:tcPr>
          <w:p w14:paraId="256FEB23"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7</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519C5ADB"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Bordeaux</w:t>
            </w:r>
          </w:p>
        </w:tc>
        <w:tc>
          <w:tcPr>
            <w:tcW w:w="1710" w:type="dxa"/>
            <w:tcBorders>
              <w:left w:val="nil"/>
              <w:right w:val="nil"/>
            </w:tcBorders>
            <w:vAlign w:val="center"/>
          </w:tcPr>
          <w:p w14:paraId="765665C9"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Limoges</w:t>
            </w:r>
          </w:p>
        </w:tc>
        <w:tc>
          <w:tcPr>
            <w:tcW w:w="1276" w:type="dxa"/>
            <w:tcBorders>
              <w:left w:val="nil"/>
            </w:tcBorders>
            <w:vAlign w:val="center"/>
          </w:tcPr>
          <w:p w14:paraId="6B8BD53D"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Poitiers</w:t>
            </w:r>
          </w:p>
        </w:tc>
        <w:tc>
          <w:tcPr>
            <w:tcW w:w="2126" w:type="dxa"/>
            <w:shd w:val="clear" w:color="auto" w:fill="auto"/>
            <w:vAlign w:val="center"/>
          </w:tcPr>
          <w:p w14:paraId="534F951E"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Unicode MS"/>
                <w:kern w:val="24"/>
                <w:sz w:val="18"/>
                <w:szCs w:val="18"/>
              </w:rPr>
              <w:t>4</w:t>
            </w:r>
          </w:p>
        </w:tc>
      </w:tr>
      <w:tr w:rsidR="001C3DC9" w:rsidRPr="00425476" w14:paraId="7E140409" w14:textId="77777777" w:rsidTr="001C3DC9">
        <w:trPr>
          <w:trHeight w:val="454"/>
          <w:jc w:val="center"/>
        </w:trPr>
        <w:tc>
          <w:tcPr>
            <w:tcW w:w="1076" w:type="dxa"/>
            <w:vAlign w:val="center"/>
          </w:tcPr>
          <w:p w14:paraId="5ADA841F"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8</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0C0B8157"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Clermont-Ferrand</w:t>
            </w:r>
          </w:p>
        </w:tc>
        <w:tc>
          <w:tcPr>
            <w:tcW w:w="1710" w:type="dxa"/>
            <w:tcBorders>
              <w:left w:val="nil"/>
              <w:right w:val="nil"/>
            </w:tcBorders>
            <w:vAlign w:val="center"/>
          </w:tcPr>
          <w:p w14:paraId="306DA58C"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Grenoble</w:t>
            </w:r>
          </w:p>
        </w:tc>
        <w:tc>
          <w:tcPr>
            <w:tcW w:w="1276" w:type="dxa"/>
            <w:tcBorders>
              <w:left w:val="nil"/>
            </w:tcBorders>
            <w:vAlign w:val="center"/>
          </w:tcPr>
          <w:p w14:paraId="7974B583"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Lyon</w:t>
            </w:r>
          </w:p>
        </w:tc>
        <w:tc>
          <w:tcPr>
            <w:tcW w:w="2126" w:type="dxa"/>
            <w:shd w:val="clear" w:color="auto" w:fill="auto"/>
            <w:vAlign w:val="center"/>
          </w:tcPr>
          <w:p w14:paraId="5C9C952F"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Calibri" w:hAnsi="Verdana" w:cs="Arial Unicode MS"/>
                <w:kern w:val="24"/>
                <w:sz w:val="18"/>
                <w:szCs w:val="18"/>
              </w:rPr>
              <w:t>4</w:t>
            </w:r>
          </w:p>
        </w:tc>
      </w:tr>
      <w:tr w:rsidR="001C3DC9" w:rsidRPr="00425476" w14:paraId="308CA952" w14:textId="77777777" w:rsidTr="001C3DC9">
        <w:trPr>
          <w:trHeight w:val="454"/>
          <w:jc w:val="center"/>
        </w:trPr>
        <w:tc>
          <w:tcPr>
            <w:tcW w:w="1076" w:type="dxa"/>
            <w:vAlign w:val="center"/>
          </w:tcPr>
          <w:p w14:paraId="60EBD6E9"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9</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52A09C68"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Montpellier</w:t>
            </w:r>
          </w:p>
        </w:tc>
        <w:tc>
          <w:tcPr>
            <w:tcW w:w="1710" w:type="dxa"/>
            <w:tcBorders>
              <w:left w:val="nil"/>
              <w:right w:val="nil"/>
            </w:tcBorders>
            <w:vAlign w:val="center"/>
          </w:tcPr>
          <w:p w14:paraId="769D33F8"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Toulouse</w:t>
            </w:r>
          </w:p>
        </w:tc>
        <w:tc>
          <w:tcPr>
            <w:tcW w:w="1276" w:type="dxa"/>
            <w:tcBorders>
              <w:left w:val="nil"/>
            </w:tcBorders>
            <w:vAlign w:val="center"/>
          </w:tcPr>
          <w:p w14:paraId="07DFAA68" w14:textId="77777777" w:rsidR="001C3DC9" w:rsidRPr="00425476" w:rsidRDefault="001C3DC9" w:rsidP="00800C22">
            <w:pPr>
              <w:autoSpaceDE w:val="0"/>
              <w:autoSpaceDN w:val="0"/>
              <w:adjustRightInd w:val="0"/>
              <w:rPr>
                <w:rFonts w:ascii="Verdana" w:hAnsi="Verdana" w:cs="Verdana"/>
                <w:color w:val="000000"/>
                <w:sz w:val="18"/>
                <w:szCs w:val="18"/>
              </w:rPr>
            </w:pPr>
          </w:p>
        </w:tc>
        <w:tc>
          <w:tcPr>
            <w:tcW w:w="2126" w:type="dxa"/>
            <w:shd w:val="clear" w:color="auto" w:fill="auto"/>
            <w:vAlign w:val="center"/>
          </w:tcPr>
          <w:p w14:paraId="4CC4AF7A"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Calibri" w:hAnsi="Verdana" w:cs="Arial Unicode MS"/>
                <w:kern w:val="24"/>
                <w:sz w:val="18"/>
                <w:szCs w:val="18"/>
              </w:rPr>
              <w:t>3</w:t>
            </w:r>
          </w:p>
        </w:tc>
      </w:tr>
      <w:tr w:rsidR="001C3DC9" w:rsidRPr="00425476" w14:paraId="1335F6EC" w14:textId="77777777" w:rsidTr="001C3DC9">
        <w:trPr>
          <w:trHeight w:val="454"/>
          <w:jc w:val="center"/>
        </w:trPr>
        <w:tc>
          <w:tcPr>
            <w:tcW w:w="1076" w:type="dxa"/>
            <w:vAlign w:val="center"/>
          </w:tcPr>
          <w:p w14:paraId="1F488C01"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Arial Unicode MS" w:hAnsi="Verdana" w:cs="Arial"/>
                <w:b/>
                <w:bCs/>
                <w:kern w:val="24"/>
                <w:sz w:val="18"/>
                <w:szCs w:val="18"/>
              </w:rPr>
              <w:t>10</w:t>
            </w:r>
            <w:r w:rsidRPr="00425476">
              <w:rPr>
                <w:rFonts w:ascii="Verdana" w:eastAsia="Calibri" w:hAnsi="Verdana" w:cs="Arial Unicode MS"/>
                <w:kern w:val="24"/>
                <w:sz w:val="18"/>
                <w:szCs w:val="18"/>
              </w:rPr>
              <w:t xml:space="preserve"> </w:t>
            </w:r>
          </w:p>
        </w:tc>
        <w:tc>
          <w:tcPr>
            <w:tcW w:w="2034" w:type="dxa"/>
            <w:tcBorders>
              <w:right w:val="nil"/>
            </w:tcBorders>
            <w:vAlign w:val="center"/>
          </w:tcPr>
          <w:p w14:paraId="3D2FB457"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Aix/Marseille</w:t>
            </w:r>
          </w:p>
        </w:tc>
        <w:tc>
          <w:tcPr>
            <w:tcW w:w="1710" w:type="dxa"/>
            <w:tcBorders>
              <w:left w:val="nil"/>
              <w:right w:val="nil"/>
            </w:tcBorders>
            <w:vAlign w:val="center"/>
          </w:tcPr>
          <w:p w14:paraId="6A264D5D"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Corse</w:t>
            </w:r>
          </w:p>
        </w:tc>
        <w:tc>
          <w:tcPr>
            <w:tcW w:w="1276" w:type="dxa"/>
            <w:tcBorders>
              <w:left w:val="nil"/>
            </w:tcBorders>
            <w:vAlign w:val="center"/>
          </w:tcPr>
          <w:p w14:paraId="5A72C7DE" w14:textId="77777777" w:rsidR="001C3DC9" w:rsidRPr="00425476" w:rsidRDefault="001C3DC9" w:rsidP="00800C22">
            <w:pPr>
              <w:autoSpaceDE w:val="0"/>
              <w:autoSpaceDN w:val="0"/>
              <w:adjustRightInd w:val="0"/>
              <w:rPr>
                <w:rFonts w:ascii="Verdana" w:hAnsi="Verdana" w:cs="Verdana"/>
                <w:color w:val="000000"/>
                <w:sz w:val="18"/>
                <w:szCs w:val="18"/>
              </w:rPr>
            </w:pPr>
            <w:r w:rsidRPr="00425476">
              <w:rPr>
                <w:rFonts w:ascii="Verdana" w:hAnsi="Verdana" w:cs="Verdana"/>
                <w:color w:val="000000"/>
                <w:sz w:val="18"/>
                <w:szCs w:val="18"/>
              </w:rPr>
              <w:t>Nice</w:t>
            </w:r>
          </w:p>
        </w:tc>
        <w:tc>
          <w:tcPr>
            <w:tcW w:w="2126" w:type="dxa"/>
            <w:shd w:val="clear" w:color="auto" w:fill="auto"/>
            <w:vAlign w:val="center"/>
          </w:tcPr>
          <w:p w14:paraId="104070D9" w14:textId="77777777" w:rsidR="001C3DC9" w:rsidRPr="00425476" w:rsidRDefault="001C3DC9" w:rsidP="00945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sz w:val="18"/>
                <w:szCs w:val="18"/>
              </w:rPr>
            </w:pPr>
            <w:r w:rsidRPr="00425476">
              <w:rPr>
                <w:rFonts w:ascii="Verdana" w:eastAsia="Calibri" w:hAnsi="Verdana" w:cs="Arial Unicode MS"/>
                <w:kern w:val="24"/>
                <w:sz w:val="18"/>
                <w:szCs w:val="18"/>
              </w:rPr>
              <w:t>2</w:t>
            </w:r>
          </w:p>
        </w:tc>
      </w:tr>
      <w:tr w:rsidR="001C3DC9" w:rsidRPr="00425476" w14:paraId="50E6240A" w14:textId="77777777" w:rsidTr="001C3DC9">
        <w:trPr>
          <w:trHeight w:val="454"/>
          <w:jc w:val="center"/>
        </w:trPr>
        <w:tc>
          <w:tcPr>
            <w:tcW w:w="1076" w:type="dxa"/>
            <w:tcBorders>
              <w:bottom w:val="single" w:sz="4" w:space="0" w:color="auto"/>
            </w:tcBorders>
            <w:vAlign w:val="center"/>
          </w:tcPr>
          <w:p w14:paraId="184E82A8"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b/>
                <w:bCs/>
                <w:kern w:val="24"/>
                <w:sz w:val="18"/>
                <w:szCs w:val="18"/>
              </w:rPr>
            </w:pPr>
          </w:p>
        </w:tc>
        <w:tc>
          <w:tcPr>
            <w:tcW w:w="5020" w:type="dxa"/>
            <w:gridSpan w:val="3"/>
            <w:tcBorders>
              <w:bottom w:val="single" w:sz="4" w:space="0" w:color="auto"/>
            </w:tcBorders>
            <w:vAlign w:val="center"/>
          </w:tcPr>
          <w:p w14:paraId="16F72ABB" w14:textId="0BF7ACB0"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ottom"/>
              <w:rPr>
                <w:rFonts w:ascii="Verdana" w:eastAsia="Arial Unicode MS" w:hAnsi="Verdana" w:cs="Arial"/>
                <w:kern w:val="24"/>
                <w:sz w:val="18"/>
                <w:szCs w:val="18"/>
              </w:rPr>
            </w:pPr>
            <w:r w:rsidRPr="00425476">
              <w:rPr>
                <w:rFonts w:ascii="Verdana" w:eastAsia="Arial Unicode MS" w:hAnsi="Verdana" w:cs="Arial"/>
                <w:kern w:val="24"/>
                <w:sz w:val="18"/>
                <w:szCs w:val="18"/>
              </w:rPr>
              <w:t xml:space="preserve">Ultramarins </w:t>
            </w:r>
            <w:r w:rsidR="00C10EA9">
              <w:rPr>
                <w:rFonts w:ascii="Verdana" w:eastAsia="Arial Unicode MS" w:hAnsi="Verdana" w:cs="Arial"/>
                <w:kern w:val="24"/>
                <w:sz w:val="18"/>
                <w:szCs w:val="18"/>
              </w:rPr>
              <w:t>(sinon</w:t>
            </w:r>
            <w:r w:rsidRPr="00425476">
              <w:rPr>
                <w:rFonts w:ascii="Verdana" w:eastAsia="Arial Unicode MS" w:hAnsi="Verdana" w:cs="Arial"/>
                <w:kern w:val="24"/>
                <w:sz w:val="18"/>
                <w:szCs w:val="18"/>
              </w:rPr>
              <w:t xml:space="preserve"> académie organisatrice</w:t>
            </w:r>
            <w:r w:rsidR="00C10EA9">
              <w:rPr>
                <w:rFonts w:ascii="Verdana" w:eastAsia="Arial Unicode MS" w:hAnsi="Verdana" w:cs="Arial"/>
                <w:kern w:val="24"/>
                <w:sz w:val="18"/>
                <w:szCs w:val="18"/>
              </w:rPr>
              <w:t>)</w:t>
            </w:r>
          </w:p>
        </w:tc>
        <w:tc>
          <w:tcPr>
            <w:tcW w:w="2126" w:type="dxa"/>
            <w:shd w:val="clear" w:color="auto" w:fill="auto"/>
            <w:vAlign w:val="center"/>
          </w:tcPr>
          <w:p w14:paraId="5FF4E445" w14:textId="1B0DD0CE" w:rsidR="001C3DC9" w:rsidRPr="00425476" w:rsidRDefault="00C10EA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Calibri" w:hAnsi="Verdana" w:cs="Arial Unicode MS"/>
                <w:kern w:val="24"/>
                <w:sz w:val="18"/>
                <w:szCs w:val="18"/>
              </w:rPr>
            </w:pPr>
            <w:r>
              <w:rPr>
                <w:rFonts w:ascii="Verdana" w:eastAsia="Calibri" w:hAnsi="Verdana" w:cs="Arial Unicode MS"/>
                <w:kern w:val="24"/>
                <w:sz w:val="18"/>
                <w:szCs w:val="18"/>
              </w:rPr>
              <w:t>1</w:t>
            </w:r>
          </w:p>
        </w:tc>
      </w:tr>
      <w:tr w:rsidR="001C3DC9" w:rsidRPr="00425476" w14:paraId="70E2E318" w14:textId="77777777" w:rsidTr="001C3DC9">
        <w:trPr>
          <w:trHeight w:val="454"/>
          <w:jc w:val="center"/>
        </w:trPr>
        <w:tc>
          <w:tcPr>
            <w:tcW w:w="1076" w:type="dxa"/>
            <w:tcBorders>
              <w:bottom w:val="nil"/>
              <w:right w:val="nil"/>
            </w:tcBorders>
            <w:vAlign w:val="center"/>
          </w:tcPr>
          <w:p w14:paraId="28016442"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Arial Unicode MS" w:hAnsi="Verdana" w:cs="Arial"/>
                <w:b/>
                <w:bCs/>
                <w:kern w:val="24"/>
                <w:sz w:val="18"/>
                <w:szCs w:val="18"/>
              </w:rPr>
            </w:pPr>
          </w:p>
        </w:tc>
        <w:tc>
          <w:tcPr>
            <w:tcW w:w="5020" w:type="dxa"/>
            <w:gridSpan w:val="3"/>
            <w:tcBorders>
              <w:left w:val="nil"/>
              <w:bottom w:val="nil"/>
            </w:tcBorders>
            <w:vAlign w:val="center"/>
          </w:tcPr>
          <w:p w14:paraId="586FFC89"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ottom"/>
              <w:rPr>
                <w:rFonts w:ascii="Verdana" w:eastAsia="Arial Unicode MS" w:hAnsi="Verdana" w:cs="Arial"/>
                <w:b/>
                <w:kern w:val="24"/>
                <w:sz w:val="18"/>
                <w:szCs w:val="18"/>
              </w:rPr>
            </w:pPr>
            <w:r w:rsidRPr="00425476">
              <w:rPr>
                <w:rFonts w:ascii="Verdana" w:eastAsia="Arial Unicode MS" w:hAnsi="Verdana" w:cs="Arial"/>
                <w:b/>
                <w:kern w:val="24"/>
                <w:sz w:val="18"/>
                <w:szCs w:val="18"/>
              </w:rPr>
              <w:t>TOTAL</w:t>
            </w:r>
          </w:p>
        </w:tc>
        <w:tc>
          <w:tcPr>
            <w:tcW w:w="2126" w:type="dxa"/>
            <w:tcBorders>
              <w:bottom w:val="nil"/>
            </w:tcBorders>
            <w:shd w:val="clear" w:color="auto" w:fill="auto"/>
            <w:vAlign w:val="center"/>
          </w:tcPr>
          <w:p w14:paraId="0CCB5E07" w14:textId="77777777" w:rsidR="001C3DC9" w:rsidRPr="00425476" w:rsidRDefault="001C3DC9" w:rsidP="008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Verdana" w:eastAsia="Calibri" w:hAnsi="Verdana" w:cs="Arial Unicode MS"/>
                <w:kern w:val="24"/>
                <w:sz w:val="18"/>
                <w:szCs w:val="18"/>
              </w:rPr>
            </w:pPr>
            <w:r w:rsidRPr="00425476">
              <w:rPr>
                <w:rFonts w:ascii="Verdana" w:eastAsia="Calibri" w:hAnsi="Verdana" w:cs="Arial Unicode MS"/>
                <w:kern w:val="24"/>
                <w:sz w:val="18"/>
                <w:szCs w:val="18"/>
              </w:rPr>
              <w:t>24</w:t>
            </w:r>
          </w:p>
        </w:tc>
      </w:tr>
    </w:tbl>
    <w:p w14:paraId="6A80E770" w14:textId="77777777" w:rsidR="001C3DC9" w:rsidRDefault="001C3DC9" w:rsidP="00B80588">
      <w:pPr>
        <w:spacing w:line="276" w:lineRule="auto"/>
        <w:rPr>
          <w:rFonts w:ascii="Verdana" w:eastAsia="Times New Roman" w:hAnsi="Verdana" w:cs="Times New Roman"/>
          <w:bCs/>
          <w:sz w:val="22"/>
          <w:szCs w:val="22"/>
          <w:u w:val="single"/>
        </w:rPr>
      </w:pPr>
    </w:p>
    <w:p w14:paraId="54397D91" w14:textId="3E608075" w:rsidR="00425476" w:rsidRPr="00280877" w:rsidRDefault="00280877" w:rsidP="00B80588">
      <w:pPr>
        <w:spacing w:line="276" w:lineRule="auto"/>
        <w:rPr>
          <w:rFonts w:ascii="Verdana" w:eastAsia="Times New Roman" w:hAnsi="Verdana" w:cs="Times New Roman"/>
          <w:bCs/>
          <w:i/>
          <w:sz w:val="22"/>
          <w:szCs w:val="22"/>
        </w:rPr>
      </w:pPr>
      <w:r w:rsidRPr="00280877">
        <w:rPr>
          <w:rFonts w:ascii="Verdana" w:eastAsia="Times New Roman" w:hAnsi="Verdana" w:cs="Times New Roman"/>
          <w:bCs/>
          <w:i/>
          <w:sz w:val="22"/>
          <w:szCs w:val="22"/>
        </w:rPr>
        <w:t xml:space="preserve">Référents académiques </w:t>
      </w:r>
      <w:r>
        <w:rPr>
          <w:rFonts w:ascii="Verdana" w:eastAsia="Times New Roman" w:hAnsi="Verdana" w:cs="Times New Roman"/>
          <w:bCs/>
          <w:i/>
          <w:sz w:val="22"/>
          <w:szCs w:val="22"/>
        </w:rPr>
        <w:t xml:space="preserve">pétanque </w:t>
      </w:r>
      <w:r w:rsidR="00A7172E">
        <w:rPr>
          <w:rFonts w:ascii="Verdana" w:eastAsia="Times New Roman" w:hAnsi="Verdana" w:cs="Times New Roman"/>
          <w:bCs/>
          <w:i/>
          <w:sz w:val="22"/>
          <w:szCs w:val="22"/>
        </w:rPr>
        <w:t>en annexe 5</w:t>
      </w:r>
    </w:p>
    <w:p w14:paraId="5D00BC84" w14:textId="15A0C886" w:rsidR="00B80588" w:rsidRPr="00B80588" w:rsidRDefault="00B80588" w:rsidP="00B80588">
      <w:pPr>
        <w:spacing w:line="276" w:lineRule="auto"/>
        <w:rPr>
          <w:rFonts w:ascii="Verdana" w:hAnsi="Verdana" w:cs="Arial"/>
          <w:color w:val="FF0000"/>
          <w:sz w:val="22"/>
          <w:szCs w:val="22"/>
          <w:u w:val="single"/>
        </w:rPr>
      </w:pPr>
      <w:r w:rsidRPr="00B80588">
        <w:rPr>
          <w:rFonts w:ascii="Verdana" w:eastAsia="Times New Roman" w:hAnsi="Verdana" w:cs="Times New Roman"/>
          <w:bCs/>
          <w:sz w:val="22"/>
          <w:szCs w:val="22"/>
          <w:u w:val="single"/>
        </w:rPr>
        <w:t xml:space="preserve">Points parties attribués, classement et gestion des égalités </w:t>
      </w:r>
    </w:p>
    <w:p w14:paraId="004CEC5F" w14:textId="006CDC62" w:rsidR="00B80588" w:rsidRPr="00D16389" w:rsidRDefault="00B80588" w:rsidP="00B80588">
      <w:pPr>
        <w:tabs>
          <w:tab w:val="left" w:pos="1399"/>
        </w:tabs>
        <w:spacing w:line="276" w:lineRule="auto"/>
        <w:jc w:val="both"/>
        <w:rPr>
          <w:rFonts w:ascii="Verdana" w:eastAsia="Times New Roman" w:hAnsi="Verdana" w:cs="Times New Roman"/>
          <w:bCs/>
          <w:color w:val="FF0000"/>
          <w:sz w:val="10"/>
          <w:szCs w:val="10"/>
        </w:rPr>
      </w:pPr>
    </w:p>
    <w:p w14:paraId="2214B8E1" w14:textId="77777777" w:rsidR="00B80588" w:rsidRPr="00B80588" w:rsidRDefault="00B80588" w:rsidP="00B80588">
      <w:pPr>
        <w:spacing w:line="276" w:lineRule="auto"/>
        <w:jc w:val="both"/>
        <w:rPr>
          <w:rFonts w:ascii="Verdana" w:eastAsia="Times New Roman" w:hAnsi="Verdana" w:cs="Times New Roman"/>
          <w:bCs/>
          <w:sz w:val="18"/>
          <w:szCs w:val="18"/>
        </w:rPr>
      </w:pPr>
      <w:r w:rsidRPr="00B80588">
        <w:rPr>
          <w:rFonts w:ascii="Verdana" w:eastAsia="Times New Roman" w:hAnsi="Verdana" w:cs="Times New Roman"/>
          <w:bCs/>
          <w:sz w:val="18"/>
          <w:szCs w:val="18"/>
        </w:rPr>
        <w:t xml:space="preserve">Les informations ci-dessous sont applicables à tous les types de championnats. </w:t>
      </w:r>
    </w:p>
    <w:p w14:paraId="10054458" w14:textId="77777777" w:rsidR="00B80588" w:rsidRPr="00D16389" w:rsidRDefault="00B80588" w:rsidP="00B80588">
      <w:pPr>
        <w:spacing w:line="276" w:lineRule="auto"/>
        <w:jc w:val="both"/>
        <w:rPr>
          <w:rFonts w:ascii="Verdana" w:eastAsia="Times New Roman" w:hAnsi="Verdana" w:cs="Times New Roman"/>
          <w:bCs/>
          <w:sz w:val="10"/>
          <w:szCs w:val="10"/>
        </w:rPr>
      </w:pPr>
    </w:p>
    <w:p w14:paraId="0A1C1DEE" w14:textId="385FE855" w:rsidR="000B0A8B" w:rsidRPr="001E6540" w:rsidRDefault="000B0A8B" w:rsidP="000B0A8B">
      <w:pPr>
        <w:jc w:val="both"/>
        <w:rPr>
          <w:rFonts w:ascii="Verdana" w:eastAsia="Times New Roman" w:hAnsi="Verdana" w:cs="Calibri"/>
          <w:b/>
          <w:bCs/>
          <w:sz w:val="18"/>
          <w:szCs w:val="18"/>
        </w:rPr>
      </w:pPr>
      <w:r w:rsidRPr="001E6540">
        <w:rPr>
          <w:rFonts w:ascii="Verdana" w:eastAsia="Times New Roman" w:hAnsi="Verdana" w:cs="Times New Roman"/>
          <w:b/>
          <w:bCs/>
          <w:sz w:val="18"/>
          <w:szCs w:val="18"/>
        </w:rPr>
        <w:t xml:space="preserve">Une rencontre = 1 combiné individuel tir/point et 1 doublette. Quand le combiné est terminé, les 2 joueurs du combiné entrent dans la doublette qui se poursuit en triplette. </w:t>
      </w:r>
      <w:r w:rsidRPr="001E6540">
        <w:rPr>
          <w:rFonts w:ascii="Verdana" w:eastAsia="Times New Roman" w:hAnsi="Verdana" w:cs="Calibri"/>
          <w:b/>
          <w:bCs/>
          <w:sz w:val="18"/>
          <w:szCs w:val="18"/>
        </w:rPr>
        <w:t>L’équipe qui gagne la partie en 13 points (ou 50 minutes) remporte la rencontre.</w:t>
      </w:r>
    </w:p>
    <w:p w14:paraId="7DE70995" w14:textId="128F81E5" w:rsidR="00B80588" w:rsidRDefault="001D3DBA" w:rsidP="001D3DBA">
      <w:pPr>
        <w:jc w:val="both"/>
        <w:rPr>
          <w:rFonts w:ascii="Verdana" w:hAnsi="Verdana"/>
          <w:sz w:val="18"/>
          <w:szCs w:val="18"/>
        </w:rPr>
      </w:pPr>
      <w:r w:rsidRPr="001E6540">
        <w:rPr>
          <w:rFonts w:ascii="Verdana" w:hAnsi="Verdana"/>
          <w:sz w:val="18"/>
          <w:szCs w:val="18"/>
        </w:rPr>
        <w:t>Le combiné apporte un bonus</w:t>
      </w:r>
      <w:r w:rsidR="00B93F69" w:rsidRPr="001E6540">
        <w:rPr>
          <w:rFonts w:ascii="Verdana" w:hAnsi="Verdana"/>
          <w:sz w:val="18"/>
          <w:szCs w:val="18"/>
        </w:rPr>
        <w:t xml:space="preserve"> ou un malus</w:t>
      </w:r>
      <w:r w:rsidRPr="001E6540">
        <w:rPr>
          <w:rFonts w:ascii="Verdana" w:hAnsi="Verdana"/>
          <w:sz w:val="18"/>
          <w:szCs w:val="18"/>
        </w:rPr>
        <w:t xml:space="preserve"> de point sur le score de la partie en doublette. Le joueur qui remporte le combiné choisi d’augmenter le score de son équipe, ou</w:t>
      </w:r>
      <w:r w:rsidR="0077694F" w:rsidRPr="001E6540">
        <w:rPr>
          <w:rFonts w:ascii="Verdana" w:hAnsi="Verdana"/>
          <w:sz w:val="18"/>
          <w:szCs w:val="18"/>
        </w:rPr>
        <w:t xml:space="preserve"> de diminuer le score adverse. </w:t>
      </w:r>
      <w:r w:rsidRPr="001E6540">
        <w:rPr>
          <w:rFonts w:ascii="Verdana" w:hAnsi="Verdana"/>
          <w:sz w:val="18"/>
          <w:szCs w:val="18"/>
        </w:rPr>
        <w:t>Ce bonus varie en fonction du score du combiné.</w:t>
      </w:r>
    </w:p>
    <w:p w14:paraId="48388EAC" w14:textId="48875567" w:rsidR="009E0F2C" w:rsidRPr="00D16389" w:rsidRDefault="009E0F2C" w:rsidP="001D3DBA">
      <w:pPr>
        <w:jc w:val="both"/>
        <w:rPr>
          <w:rFonts w:ascii="Verdana" w:hAnsi="Verdana"/>
          <w:sz w:val="10"/>
          <w:szCs w:val="10"/>
        </w:rPr>
      </w:pPr>
    </w:p>
    <w:tbl>
      <w:tblPr>
        <w:tblStyle w:val="Grilledutableau"/>
        <w:tblW w:w="0" w:type="auto"/>
        <w:tblLook w:val="04A0" w:firstRow="1" w:lastRow="0" w:firstColumn="1" w:lastColumn="0" w:noHBand="0" w:noVBand="1"/>
      </w:tblPr>
      <w:tblGrid>
        <w:gridCol w:w="1369"/>
        <w:gridCol w:w="1411"/>
        <w:gridCol w:w="3212"/>
        <w:gridCol w:w="4458"/>
      </w:tblGrid>
      <w:tr w:rsidR="000F588C" w14:paraId="34D76CD3" w14:textId="77777777" w:rsidTr="00E24E62">
        <w:tc>
          <w:tcPr>
            <w:tcW w:w="10600" w:type="dxa"/>
            <w:gridSpan w:val="4"/>
          </w:tcPr>
          <w:p w14:paraId="77E178DA" w14:textId="77777777" w:rsidR="002501E1" w:rsidRPr="002501E1" w:rsidRDefault="002501E1" w:rsidP="001D3DBA">
            <w:pPr>
              <w:jc w:val="both"/>
              <w:rPr>
                <w:rFonts w:ascii="Verdana" w:hAnsi="Verdana"/>
                <w:sz w:val="10"/>
                <w:szCs w:val="10"/>
              </w:rPr>
            </w:pPr>
          </w:p>
          <w:p w14:paraId="1BEF71D1" w14:textId="77777777" w:rsidR="000F588C" w:rsidRPr="002501E1" w:rsidRDefault="000F588C" w:rsidP="002501E1">
            <w:pPr>
              <w:jc w:val="center"/>
              <w:rPr>
                <w:rFonts w:ascii="Verdana" w:hAnsi="Verdana"/>
                <w:b/>
                <w:sz w:val="28"/>
                <w:szCs w:val="28"/>
              </w:rPr>
            </w:pPr>
            <w:r w:rsidRPr="002501E1">
              <w:rPr>
                <w:rFonts w:ascii="Verdana" w:hAnsi="Verdana"/>
                <w:b/>
                <w:sz w:val="28"/>
                <w:szCs w:val="28"/>
              </w:rPr>
              <w:t>Rencontre</w:t>
            </w:r>
          </w:p>
          <w:p w14:paraId="194CDD6D" w14:textId="50D1CE98" w:rsidR="002501E1" w:rsidRPr="002501E1" w:rsidRDefault="002501E1" w:rsidP="001D3DBA">
            <w:pPr>
              <w:jc w:val="both"/>
              <w:rPr>
                <w:rFonts w:ascii="Verdana" w:hAnsi="Verdana"/>
                <w:sz w:val="10"/>
                <w:szCs w:val="10"/>
              </w:rPr>
            </w:pPr>
          </w:p>
        </w:tc>
      </w:tr>
      <w:tr w:rsidR="005D3BDC" w14:paraId="7B7E3231" w14:textId="77777777" w:rsidTr="009D7C43">
        <w:trPr>
          <w:trHeight w:val="438"/>
        </w:trPr>
        <w:tc>
          <w:tcPr>
            <w:tcW w:w="1384" w:type="dxa"/>
            <w:vMerge w:val="restart"/>
            <w:vAlign w:val="center"/>
          </w:tcPr>
          <w:p w14:paraId="4776A668" w14:textId="18115BDE" w:rsidR="005D3BDC" w:rsidRDefault="005D3BDC" w:rsidP="005D3BDC">
            <w:pPr>
              <w:jc w:val="center"/>
              <w:rPr>
                <w:rFonts w:ascii="Verdana" w:hAnsi="Verdana"/>
                <w:sz w:val="18"/>
                <w:szCs w:val="18"/>
              </w:rPr>
            </w:pPr>
            <w:r>
              <w:rPr>
                <w:rFonts w:ascii="Verdana" w:hAnsi="Verdana"/>
                <w:sz w:val="18"/>
                <w:szCs w:val="18"/>
              </w:rPr>
              <w:t>1</w:t>
            </w:r>
            <w:r w:rsidRPr="005D3BDC">
              <w:rPr>
                <w:rFonts w:ascii="Verdana" w:hAnsi="Verdana"/>
                <w:sz w:val="18"/>
                <w:szCs w:val="18"/>
                <w:vertAlign w:val="superscript"/>
              </w:rPr>
              <w:t>ère</w:t>
            </w:r>
            <w:r>
              <w:rPr>
                <w:rFonts w:ascii="Verdana" w:hAnsi="Verdana"/>
                <w:sz w:val="18"/>
                <w:szCs w:val="18"/>
              </w:rPr>
              <w:t xml:space="preserve"> phase</w:t>
            </w:r>
          </w:p>
        </w:tc>
        <w:tc>
          <w:tcPr>
            <w:tcW w:w="1418" w:type="dxa"/>
            <w:vMerge w:val="restart"/>
            <w:vAlign w:val="center"/>
          </w:tcPr>
          <w:p w14:paraId="2DDAAFC3" w14:textId="3125640A" w:rsidR="005D3BDC" w:rsidRDefault="005D3BDC" w:rsidP="005D3BDC">
            <w:pPr>
              <w:jc w:val="center"/>
              <w:rPr>
                <w:rFonts w:ascii="Verdana" w:hAnsi="Verdana"/>
                <w:sz w:val="18"/>
                <w:szCs w:val="18"/>
              </w:rPr>
            </w:pPr>
            <w:r>
              <w:rPr>
                <w:rFonts w:ascii="Verdana" w:hAnsi="Verdana"/>
                <w:sz w:val="18"/>
                <w:szCs w:val="18"/>
              </w:rPr>
              <w:t>Combiné</w:t>
            </w:r>
          </w:p>
        </w:tc>
        <w:tc>
          <w:tcPr>
            <w:tcW w:w="3260" w:type="dxa"/>
            <w:vAlign w:val="center"/>
          </w:tcPr>
          <w:p w14:paraId="3995865C" w14:textId="33CD61D3" w:rsidR="005D3BDC" w:rsidRDefault="005D3BDC" w:rsidP="009D7C43">
            <w:pPr>
              <w:jc w:val="center"/>
              <w:rPr>
                <w:rFonts w:ascii="Verdana" w:hAnsi="Verdana"/>
                <w:sz w:val="18"/>
                <w:szCs w:val="18"/>
              </w:rPr>
            </w:pPr>
            <w:proofErr w:type="spellStart"/>
            <w:r>
              <w:rPr>
                <w:rFonts w:ascii="Verdana" w:hAnsi="Verdana"/>
                <w:sz w:val="18"/>
                <w:szCs w:val="18"/>
              </w:rPr>
              <w:t>Ecart</w:t>
            </w:r>
            <w:proofErr w:type="spellEnd"/>
            <w:r>
              <w:rPr>
                <w:rFonts w:ascii="Verdana" w:hAnsi="Verdana"/>
                <w:sz w:val="18"/>
                <w:szCs w:val="18"/>
              </w:rPr>
              <w:t xml:space="preserve"> de score</w:t>
            </w:r>
          </w:p>
        </w:tc>
        <w:tc>
          <w:tcPr>
            <w:tcW w:w="4538" w:type="dxa"/>
            <w:vAlign w:val="center"/>
          </w:tcPr>
          <w:p w14:paraId="38504BF1" w14:textId="27749DB3" w:rsidR="005D3BDC" w:rsidRDefault="005D3BDC" w:rsidP="009D7C43">
            <w:pPr>
              <w:jc w:val="center"/>
              <w:rPr>
                <w:rFonts w:ascii="Verdana" w:hAnsi="Verdana"/>
                <w:sz w:val="18"/>
                <w:szCs w:val="18"/>
              </w:rPr>
            </w:pPr>
            <w:r>
              <w:rPr>
                <w:rFonts w:ascii="Verdana" w:hAnsi="Verdana"/>
                <w:sz w:val="18"/>
                <w:szCs w:val="18"/>
              </w:rPr>
              <w:t>Bonus / Malus apporté à la doublette en cours</w:t>
            </w:r>
          </w:p>
        </w:tc>
      </w:tr>
      <w:tr w:rsidR="005D3BDC" w14:paraId="6D57BD3A" w14:textId="77777777" w:rsidTr="002501E1">
        <w:trPr>
          <w:trHeight w:val="416"/>
        </w:trPr>
        <w:tc>
          <w:tcPr>
            <w:tcW w:w="1384" w:type="dxa"/>
            <w:vMerge/>
            <w:tcBorders>
              <w:top w:val="nil"/>
            </w:tcBorders>
          </w:tcPr>
          <w:p w14:paraId="3358733E" w14:textId="77777777" w:rsidR="005D3BDC" w:rsidRDefault="005D3BDC" w:rsidP="001D3DBA">
            <w:pPr>
              <w:jc w:val="both"/>
              <w:rPr>
                <w:rFonts w:ascii="Verdana" w:hAnsi="Verdana"/>
                <w:sz w:val="18"/>
                <w:szCs w:val="18"/>
              </w:rPr>
            </w:pPr>
          </w:p>
        </w:tc>
        <w:tc>
          <w:tcPr>
            <w:tcW w:w="1418" w:type="dxa"/>
            <w:vMerge/>
          </w:tcPr>
          <w:p w14:paraId="6349EBA9" w14:textId="77777777" w:rsidR="005D3BDC" w:rsidRDefault="005D3BDC" w:rsidP="001D3DBA">
            <w:pPr>
              <w:jc w:val="both"/>
              <w:rPr>
                <w:rFonts w:ascii="Verdana" w:hAnsi="Verdana"/>
                <w:sz w:val="18"/>
                <w:szCs w:val="18"/>
              </w:rPr>
            </w:pPr>
          </w:p>
        </w:tc>
        <w:tc>
          <w:tcPr>
            <w:tcW w:w="3260" w:type="dxa"/>
            <w:vAlign w:val="center"/>
          </w:tcPr>
          <w:p w14:paraId="25E29FF1" w14:textId="32FD6363" w:rsidR="005D3BDC" w:rsidRDefault="005D3BDC" w:rsidP="009D7C43">
            <w:pPr>
              <w:jc w:val="center"/>
              <w:rPr>
                <w:rFonts w:ascii="Verdana" w:hAnsi="Verdana"/>
                <w:sz w:val="18"/>
                <w:szCs w:val="18"/>
              </w:rPr>
            </w:pPr>
            <w:proofErr w:type="spellStart"/>
            <w:r>
              <w:rPr>
                <w:rFonts w:ascii="Verdana" w:hAnsi="Verdana"/>
                <w:sz w:val="18"/>
                <w:szCs w:val="18"/>
              </w:rPr>
              <w:t>Egalité</w:t>
            </w:r>
            <w:proofErr w:type="spellEnd"/>
          </w:p>
        </w:tc>
        <w:tc>
          <w:tcPr>
            <w:tcW w:w="4538" w:type="dxa"/>
            <w:vAlign w:val="center"/>
          </w:tcPr>
          <w:p w14:paraId="021EA976" w14:textId="1575E273" w:rsidR="005D3BDC" w:rsidRDefault="005D3BDC" w:rsidP="009D7C43">
            <w:pPr>
              <w:jc w:val="center"/>
              <w:rPr>
                <w:rFonts w:ascii="Verdana" w:hAnsi="Verdana"/>
                <w:sz w:val="18"/>
                <w:szCs w:val="18"/>
              </w:rPr>
            </w:pPr>
            <w:r>
              <w:rPr>
                <w:rFonts w:ascii="Verdana" w:hAnsi="Verdana"/>
                <w:sz w:val="18"/>
                <w:szCs w:val="18"/>
              </w:rPr>
              <w:t>Ni bonus ni malus</w:t>
            </w:r>
          </w:p>
        </w:tc>
      </w:tr>
      <w:tr w:rsidR="005D3BDC" w14:paraId="2A6B075B" w14:textId="77777777" w:rsidTr="002501E1">
        <w:trPr>
          <w:trHeight w:val="408"/>
        </w:trPr>
        <w:tc>
          <w:tcPr>
            <w:tcW w:w="1384" w:type="dxa"/>
            <w:vMerge/>
            <w:tcBorders>
              <w:top w:val="nil"/>
            </w:tcBorders>
          </w:tcPr>
          <w:p w14:paraId="5A033E1A" w14:textId="77777777" w:rsidR="005D3BDC" w:rsidRDefault="005D3BDC" w:rsidP="001D3DBA">
            <w:pPr>
              <w:jc w:val="both"/>
              <w:rPr>
                <w:rFonts w:ascii="Verdana" w:hAnsi="Verdana"/>
                <w:sz w:val="18"/>
                <w:szCs w:val="18"/>
              </w:rPr>
            </w:pPr>
          </w:p>
        </w:tc>
        <w:tc>
          <w:tcPr>
            <w:tcW w:w="1418" w:type="dxa"/>
            <w:vMerge/>
          </w:tcPr>
          <w:p w14:paraId="497248BB" w14:textId="77777777" w:rsidR="005D3BDC" w:rsidRDefault="005D3BDC" w:rsidP="001D3DBA">
            <w:pPr>
              <w:jc w:val="both"/>
              <w:rPr>
                <w:rFonts w:ascii="Verdana" w:hAnsi="Verdana"/>
                <w:sz w:val="18"/>
                <w:szCs w:val="18"/>
              </w:rPr>
            </w:pPr>
          </w:p>
        </w:tc>
        <w:tc>
          <w:tcPr>
            <w:tcW w:w="3260" w:type="dxa"/>
            <w:vAlign w:val="center"/>
          </w:tcPr>
          <w:p w14:paraId="405D0D3E" w14:textId="61C5D000" w:rsidR="005D3BDC" w:rsidRDefault="005D3BDC" w:rsidP="009D7C43">
            <w:pPr>
              <w:jc w:val="center"/>
              <w:rPr>
                <w:rFonts w:ascii="Verdana" w:hAnsi="Verdana"/>
                <w:sz w:val="18"/>
                <w:szCs w:val="18"/>
              </w:rPr>
            </w:pPr>
            <w:r>
              <w:rPr>
                <w:rFonts w:ascii="Verdana" w:hAnsi="Verdana"/>
                <w:sz w:val="18"/>
                <w:szCs w:val="18"/>
              </w:rPr>
              <w:t>1 ou 2 points</w:t>
            </w:r>
          </w:p>
        </w:tc>
        <w:tc>
          <w:tcPr>
            <w:tcW w:w="4538" w:type="dxa"/>
            <w:vAlign w:val="center"/>
          </w:tcPr>
          <w:p w14:paraId="4CD1DF29" w14:textId="6EE9855A" w:rsidR="005D3BDC" w:rsidRDefault="005D3BDC" w:rsidP="009D7C43">
            <w:pPr>
              <w:jc w:val="center"/>
              <w:rPr>
                <w:rFonts w:ascii="Verdana" w:hAnsi="Verdana"/>
                <w:sz w:val="18"/>
                <w:szCs w:val="18"/>
              </w:rPr>
            </w:pPr>
            <w:r>
              <w:rPr>
                <w:rFonts w:ascii="Verdana" w:hAnsi="Verdana"/>
                <w:sz w:val="18"/>
                <w:szCs w:val="18"/>
              </w:rPr>
              <w:t>+1 ou -1 (</w:t>
            </w:r>
            <w:r w:rsidR="00752567">
              <w:rPr>
                <w:rFonts w:ascii="Verdana" w:hAnsi="Verdana"/>
                <w:sz w:val="18"/>
                <w:szCs w:val="18"/>
              </w:rPr>
              <w:t>selon choix du</w:t>
            </w:r>
            <w:r>
              <w:rPr>
                <w:rFonts w:ascii="Verdana" w:hAnsi="Verdana"/>
                <w:sz w:val="18"/>
                <w:szCs w:val="18"/>
              </w:rPr>
              <w:t xml:space="preserve"> </w:t>
            </w:r>
            <w:r w:rsidR="00752567">
              <w:rPr>
                <w:rFonts w:ascii="Verdana" w:hAnsi="Verdana"/>
                <w:sz w:val="18"/>
                <w:szCs w:val="18"/>
              </w:rPr>
              <w:t>Jeune Coach</w:t>
            </w:r>
            <w:r>
              <w:rPr>
                <w:rFonts w:ascii="Verdana" w:hAnsi="Verdana"/>
                <w:sz w:val="18"/>
                <w:szCs w:val="18"/>
              </w:rPr>
              <w:t>)</w:t>
            </w:r>
          </w:p>
        </w:tc>
      </w:tr>
      <w:tr w:rsidR="005D3BDC" w14:paraId="57703A2F" w14:textId="77777777" w:rsidTr="002501E1">
        <w:trPr>
          <w:trHeight w:val="428"/>
        </w:trPr>
        <w:tc>
          <w:tcPr>
            <w:tcW w:w="1384" w:type="dxa"/>
            <w:vMerge/>
            <w:tcBorders>
              <w:top w:val="nil"/>
            </w:tcBorders>
          </w:tcPr>
          <w:p w14:paraId="6705F144" w14:textId="77777777" w:rsidR="005D3BDC" w:rsidRDefault="005D3BDC" w:rsidP="000F588C">
            <w:pPr>
              <w:jc w:val="both"/>
              <w:rPr>
                <w:rFonts w:ascii="Verdana" w:hAnsi="Verdana"/>
                <w:sz w:val="18"/>
                <w:szCs w:val="18"/>
              </w:rPr>
            </w:pPr>
          </w:p>
        </w:tc>
        <w:tc>
          <w:tcPr>
            <w:tcW w:w="1418" w:type="dxa"/>
            <w:vMerge/>
          </w:tcPr>
          <w:p w14:paraId="6A05BB48" w14:textId="77777777" w:rsidR="005D3BDC" w:rsidRDefault="005D3BDC" w:rsidP="000F588C">
            <w:pPr>
              <w:jc w:val="both"/>
              <w:rPr>
                <w:rFonts w:ascii="Verdana" w:hAnsi="Verdana"/>
                <w:sz w:val="18"/>
                <w:szCs w:val="18"/>
              </w:rPr>
            </w:pPr>
          </w:p>
        </w:tc>
        <w:tc>
          <w:tcPr>
            <w:tcW w:w="3260" w:type="dxa"/>
            <w:vAlign w:val="center"/>
          </w:tcPr>
          <w:p w14:paraId="78EEA37A" w14:textId="4CF9DCDB" w:rsidR="005D3BDC" w:rsidRDefault="005D3BDC" w:rsidP="009D7C43">
            <w:pPr>
              <w:jc w:val="center"/>
              <w:rPr>
                <w:rFonts w:ascii="Verdana" w:hAnsi="Verdana"/>
                <w:sz w:val="18"/>
                <w:szCs w:val="18"/>
              </w:rPr>
            </w:pPr>
            <w:r>
              <w:rPr>
                <w:rFonts w:ascii="Verdana" w:hAnsi="Verdana"/>
                <w:sz w:val="18"/>
                <w:szCs w:val="18"/>
              </w:rPr>
              <w:t>De 3 à 8 points</w:t>
            </w:r>
          </w:p>
        </w:tc>
        <w:tc>
          <w:tcPr>
            <w:tcW w:w="4538" w:type="dxa"/>
            <w:vAlign w:val="center"/>
          </w:tcPr>
          <w:p w14:paraId="760275DB" w14:textId="613D8A4C" w:rsidR="005D3BDC" w:rsidRDefault="005D3BDC" w:rsidP="00752567">
            <w:pPr>
              <w:jc w:val="center"/>
              <w:rPr>
                <w:rFonts w:ascii="Verdana" w:hAnsi="Verdana"/>
                <w:sz w:val="18"/>
                <w:szCs w:val="18"/>
              </w:rPr>
            </w:pPr>
            <w:r w:rsidRPr="000B6AD1">
              <w:rPr>
                <w:rFonts w:ascii="Verdana" w:hAnsi="Verdana"/>
                <w:sz w:val="18"/>
                <w:szCs w:val="18"/>
              </w:rPr>
              <w:t>+</w:t>
            </w:r>
            <w:r>
              <w:rPr>
                <w:rFonts w:ascii="Verdana" w:hAnsi="Verdana"/>
                <w:sz w:val="18"/>
                <w:szCs w:val="18"/>
              </w:rPr>
              <w:t>2</w:t>
            </w:r>
            <w:r w:rsidRPr="000B6AD1">
              <w:rPr>
                <w:rFonts w:ascii="Verdana" w:hAnsi="Verdana"/>
                <w:sz w:val="18"/>
                <w:szCs w:val="18"/>
              </w:rPr>
              <w:t xml:space="preserve"> ou -</w:t>
            </w:r>
            <w:r>
              <w:rPr>
                <w:rFonts w:ascii="Verdana" w:hAnsi="Verdana"/>
                <w:sz w:val="18"/>
                <w:szCs w:val="18"/>
              </w:rPr>
              <w:t>2</w:t>
            </w:r>
            <w:r w:rsidRPr="000B6AD1">
              <w:rPr>
                <w:rFonts w:ascii="Verdana" w:hAnsi="Verdana"/>
                <w:sz w:val="18"/>
                <w:szCs w:val="18"/>
              </w:rPr>
              <w:t xml:space="preserve"> </w:t>
            </w:r>
            <w:r w:rsidR="00752567">
              <w:rPr>
                <w:rFonts w:ascii="Verdana" w:hAnsi="Verdana"/>
                <w:sz w:val="18"/>
                <w:szCs w:val="18"/>
              </w:rPr>
              <w:t>(selon choix du Jeune Coach)</w:t>
            </w:r>
          </w:p>
        </w:tc>
      </w:tr>
      <w:tr w:rsidR="005D3BDC" w14:paraId="5444E596" w14:textId="77777777" w:rsidTr="002501E1">
        <w:trPr>
          <w:trHeight w:val="406"/>
        </w:trPr>
        <w:tc>
          <w:tcPr>
            <w:tcW w:w="1384" w:type="dxa"/>
            <w:vMerge/>
            <w:tcBorders>
              <w:top w:val="nil"/>
            </w:tcBorders>
          </w:tcPr>
          <w:p w14:paraId="0774FF02" w14:textId="77777777" w:rsidR="005D3BDC" w:rsidRDefault="005D3BDC" w:rsidP="000F588C">
            <w:pPr>
              <w:jc w:val="both"/>
              <w:rPr>
                <w:rFonts w:ascii="Verdana" w:hAnsi="Verdana"/>
                <w:sz w:val="18"/>
                <w:szCs w:val="18"/>
              </w:rPr>
            </w:pPr>
          </w:p>
        </w:tc>
        <w:tc>
          <w:tcPr>
            <w:tcW w:w="1418" w:type="dxa"/>
            <w:vMerge/>
          </w:tcPr>
          <w:p w14:paraId="2E67B2B7" w14:textId="77777777" w:rsidR="005D3BDC" w:rsidRDefault="005D3BDC" w:rsidP="000F588C">
            <w:pPr>
              <w:jc w:val="both"/>
              <w:rPr>
                <w:rFonts w:ascii="Verdana" w:hAnsi="Verdana"/>
                <w:sz w:val="18"/>
                <w:szCs w:val="18"/>
              </w:rPr>
            </w:pPr>
          </w:p>
        </w:tc>
        <w:tc>
          <w:tcPr>
            <w:tcW w:w="3260" w:type="dxa"/>
            <w:vAlign w:val="center"/>
          </w:tcPr>
          <w:p w14:paraId="5B3FD8CA" w14:textId="7F3BB987" w:rsidR="005D3BDC" w:rsidRDefault="005D3BDC" w:rsidP="009D7C43">
            <w:pPr>
              <w:jc w:val="center"/>
              <w:rPr>
                <w:rFonts w:ascii="Verdana" w:hAnsi="Verdana"/>
                <w:sz w:val="18"/>
                <w:szCs w:val="18"/>
              </w:rPr>
            </w:pPr>
            <w:r>
              <w:rPr>
                <w:rFonts w:ascii="Verdana" w:hAnsi="Verdana"/>
                <w:sz w:val="18"/>
                <w:szCs w:val="18"/>
              </w:rPr>
              <w:t>9 points et plus</w:t>
            </w:r>
          </w:p>
        </w:tc>
        <w:tc>
          <w:tcPr>
            <w:tcW w:w="4538" w:type="dxa"/>
            <w:vAlign w:val="center"/>
          </w:tcPr>
          <w:p w14:paraId="3B6CB412" w14:textId="08020151" w:rsidR="005D3BDC" w:rsidRDefault="005D3BDC" w:rsidP="00752567">
            <w:pPr>
              <w:jc w:val="center"/>
              <w:rPr>
                <w:rFonts w:ascii="Verdana" w:hAnsi="Verdana"/>
                <w:sz w:val="18"/>
                <w:szCs w:val="18"/>
              </w:rPr>
            </w:pPr>
            <w:r w:rsidRPr="000B6AD1">
              <w:rPr>
                <w:rFonts w:ascii="Verdana" w:hAnsi="Verdana"/>
                <w:sz w:val="18"/>
                <w:szCs w:val="18"/>
              </w:rPr>
              <w:t>+</w:t>
            </w:r>
            <w:r>
              <w:rPr>
                <w:rFonts w:ascii="Verdana" w:hAnsi="Verdana"/>
                <w:sz w:val="18"/>
                <w:szCs w:val="18"/>
              </w:rPr>
              <w:t>3</w:t>
            </w:r>
            <w:r w:rsidRPr="000B6AD1">
              <w:rPr>
                <w:rFonts w:ascii="Verdana" w:hAnsi="Verdana"/>
                <w:sz w:val="18"/>
                <w:szCs w:val="18"/>
              </w:rPr>
              <w:t xml:space="preserve"> ou -</w:t>
            </w:r>
            <w:r>
              <w:rPr>
                <w:rFonts w:ascii="Verdana" w:hAnsi="Verdana"/>
                <w:sz w:val="18"/>
                <w:szCs w:val="18"/>
              </w:rPr>
              <w:t>3</w:t>
            </w:r>
            <w:r w:rsidRPr="000B6AD1">
              <w:rPr>
                <w:rFonts w:ascii="Verdana" w:hAnsi="Verdana"/>
                <w:sz w:val="18"/>
                <w:szCs w:val="18"/>
              </w:rPr>
              <w:t xml:space="preserve"> </w:t>
            </w:r>
            <w:r w:rsidR="00752567">
              <w:rPr>
                <w:rFonts w:ascii="Verdana" w:hAnsi="Verdana"/>
                <w:sz w:val="18"/>
                <w:szCs w:val="18"/>
              </w:rPr>
              <w:t>(selon choix du Jeune Coach)</w:t>
            </w:r>
          </w:p>
        </w:tc>
      </w:tr>
      <w:tr w:rsidR="005D3BDC" w14:paraId="3964822B" w14:textId="77777777" w:rsidTr="002501E1">
        <w:trPr>
          <w:trHeight w:val="709"/>
        </w:trPr>
        <w:tc>
          <w:tcPr>
            <w:tcW w:w="1384" w:type="dxa"/>
            <w:vMerge/>
            <w:tcBorders>
              <w:top w:val="nil"/>
            </w:tcBorders>
          </w:tcPr>
          <w:p w14:paraId="72289D88" w14:textId="77777777" w:rsidR="005D3BDC" w:rsidRDefault="005D3BDC" w:rsidP="001D3DBA">
            <w:pPr>
              <w:jc w:val="both"/>
              <w:rPr>
                <w:rFonts w:ascii="Verdana" w:hAnsi="Verdana"/>
                <w:sz w:val="18"/>
                <w:szCs w:val="18"/>
              </w:rPr>
            </w:pPr>
          </w:p>
        </w:tc>
        <w:tc>
          <w:tcPr>
            <w:tcW w:w="1418" w:type="dxa"/>
            <w:vAlign w:val="center"/>
          </w:tcPr>
          <w:p w14:paraId="1B3055C8" w14:textId="5CC5F6C0" w:rsidR="005D3BDC" w:rsidRDefault="005D3BDC" w:rsidP="009D7C43">
            <w:pPr>
              <w:jc w:val="center"/>
              <w:rPr>
                <w:rFonts w:ascii="Verdana" w:hAnsi="Verdana"/>
                <w:sz w:val="18"/>
                <w:szCs w:val="18"/>
              </w:rPr>
            </w:pPr>
            <w:r>
              <w:rPr>
                <w:rFonts w:ascii="Verdana" w:hAnsi="Verdana"/>
                <w:sz w:val="18"/>
                <w:szCs w:val="18"/>
              </w:rPr>
              <w:t>Doublette</w:t>
            </w:r>
          </w:p>
        </w:tc>
        <w:tc>
          <w:tcPr>
            <w:tcW w:w="7798" w:type="dxa"/>
            <w:gridSpan w:val="2"/>
            <w:vAlign w:val="center"/>
          </w:tcPr>
          <w:p w14:paraId="437D4FA0" w14:textId="66DDC858" w:rsidR="005D3BDC" w:rsidRDefault="005D3BDC" w:rsidP="009D7C43">
            <w:pPr>
              <w:jc w:val="center"/>
              <w:rPr>
                <w:rFonts w:ascii="Verdana" w:hAnsi="Verdana"/>
                <w:sz w:val="18"/>
                <w:szCs w:val="18"/>
              </w:rPr>
            </w:pPr>
            <w:r>
              <w:rPr>
                <w:rFonts w:ascii="Verdana" w:hAnsi="Verdana"/>
                <w:sz w:val="18"/>
                <w:szCs w:val="18"/>
              </w:rPr>
              <w:t>2 joueurs débutent en doublette simultanément au combiné point-tir puis la doublette se transforme en triplette avec l’intégration du joueur du combiné</w:t>
            </w:r>
          </w:p>
        </w:tc>
      </w:tr>
      <w:tr w:rsidR="009D7C43" w14:paraId="2BDB91BD" w14:textId="77777777" w:rsidTr="002501E1">
        <w:trPr>
          <w:trHeight w:val="523"/>
        </w:trPr>
        <w:tc>
          <w:tcPr>
            <w:tcW w:w="1384" w:type="dxa"/>
            <w:vMerge w:val="restart"/>
            <w:tcBorders>
              <w:top w:val="nil"/>
            </w:tcBorders>
            <w:vAlign w:val="center"/>
          </w:tcPr>
          <w:p w14:paraId="5FE28BAD" w14:textId="502E6A4F" w:rsidR="009D7C43" w:rsidRDefault="009D7C43" w:rsidP="005D3BDC">
            <w:pPr>
              <w:jc w:val="center"/>
              <w:rPr>
                <w:rFonts w:ascii="Verdana" w:hAnsi="Verdana"/>
                <w:sz w:val="18"/>
                <w:szCs w:val="18"/>
              </w:rPr>
            </w:pPr>
            <w:r>
              <w:rPr>
                <w:rFonts w:ascii="Verdana" w:hAnsi="Verdana"/>
                <w:sz w:val="18"/>
                <w:szCs w:val="18"/>
              </w:rPr>
              <w:t>2</w:t>
            </w:r>
            <w:r w:rsidRPr="005D3BDC">
              <w:rPr>
                <w:rFonts w:ascii="Verdana" w:hAnsi="Verdana"/>
                <w:sz w:val="18"/>
                <w:szCs w:val="18"/>
                <w:vertAlign w:val="superscript"/>
              </w:rPr>
              <w:t>ème</w:t>
            </w:r>
            <w:r>
              <w:rPr>
                <w:rFonts w:ascii="Verdana" w:hAnsi="Verdana"/>
                <w:sz w:val="18"/>
                <w:szCs w:val="18"/>
              </w:rPr>
              <w:t xml:space="preserve"> phase</w:t>
            </w:r>
          </w:p>
        </w:tc>
        <w:tc>
          <w:tcPr>
            <w:tcW w:w="1418" w:type="dxa"/>
            <w:vMerge w:val="restart"/>
            <w:vAlign w:val="center"/>
          </w:tcPr>
          <w:p w14:paraId="111566CF" w14:textId="04CB3D9E" w:rsidR="009D7C43" w:rsidRDefault="009D7C43" w:rsidP="009D7C43">
            <w:pPr>
              <w:jc w:val="center"/>
              <w:rPr>
                <w:rFonts w:ascii="Verdana" w:hAnsi="Verdana"/>
                <w:sz w:val="18"/>
                <w:szCs w:val="18"/>
              </w:rPr>
            </w:pPr>
            <w:r>
              <w:rPr>
                <w:rFonts w:ascii="Verdana" w:hAnsi="Verdana"/>
                <w:sz w:val="18"/>
                <w:szCs w:val="18"/>
              </w:rPr>
              <w:t xml:space="preserve">Triplette </w:t>
            </w:r>
          </w:p>
        </w:tc>
        <w:tc>
          <w:tcPr>
            <w:tcW w:w="3260" w:type="dxa"/>
            <w:shd w:val="clear" w:color="auto" w:fill="D6E3BC" w:themeFill="accent3" w:themeFillTint="66"/>
            <w:vAlign w:val="center"/>
          </w:tcPr>
          <w:p w14:paraId="7D15C972" w14:textId="5B347B3C" w:rsidR="009D7C43" w:rsidRPr="009D7C43" w:rsidRDefault="009D7C43" w:rsidP="009D7C43">
            <w:pPr>
              <w:jc w:val="center"/>
              <w:rPr>
                <w:rFonts w:ascii="Verdana" w:hAnsi="Verdana"/>
                <w:b/>
                <w:sz w:val="18"/>
                <w:szCs w:val="18"/>
              </w:rPr>
            </w:pPr>
            <w:r w:rsidRPr="009D7C43">
              <w:rPr>
                <w:rFonts w:ascii="Verdana" w:hAnsi="Verdana"/>
                <w:b/>
                <w:sz w:val="18"/>
                <w:szCs w:val="18"/>
              </w:rPr>
              <w:t>VICTOIRE</w:t>
            </w:r>
          </w:p>
        </w:tc>
        <w:tc>
          <w:tcPr>
            <w:tcW w:w="4538" w:type="dxa"/>
            <w:shd w:val="clear" w:color="auto" w:fill="F2DBDB" w:themeFill="accent2" w:themeFillTint="33"/>
            <w:vAlign w:val="center"/>
          </w:tcPr>
          <w:p w14:paraId="47DE07BC" w14:textId="02B3D92B" w:rsidR="009D7C43" w:rsidRPr="009D7C43" w:rsidRDefault="009D7C43" w:rsidP="009D7C43">
            <w:pPr>
              <w:jc w:val="center"/>
              <w:rPr>
                <w:rFonts w:ascii="Verdana" w:hAnsi="Verdana"/>
                <w:b/>
                <w:sz w:val="18"/>
                <w:szCs w:val="18"/>
              </w:rPr>
            </w:pPr>
            <w:r w:rsidRPr="009D7C43">
              <w:rPr>
                <w:rFonts w:ascii="Verdana" w:hAnsi="Verdana"/>
                <w:b/>
                <w:sz w:val="18"/>
                <w:szCs w:val="18"/>
              </w:rPr>
              <w:t>DEFAITE</w:t>
            </w:r>
          </w:p>
        </w:tc>
      </w:tr>
      <w:tr w:rsidR="009D7C43" w14:paraId="02331DAA" w14:textId="77777777" w:rsidTr="002501E1">
        <w:trPr>
          <w:trHeight w:val="572"/>
        </w:trPr>
        <w:tc>
          <w:tcPr>
            <w:tcW w:w="1384" w:type="dxa"/>
            <w:vMerge/>
            <w:tcBorders>
              <w:top w:val="nil"/>
            </w:tcBorders>
          </w:tcPr>
          <w:p w14:paraId="2172BC5B" w14:textId="77777777" w:rsidR="009D7C43" w:rsidRDefault="009D7C43" w:rsidP="001D3DBA">
            <w:pPr>
              <w:jc w:val="both"/>
              <w:rPr>
                <w:rFonts w:ascii="Verdana" w:hAnsi="Verdana"/>
                <w:sz w:val="18"/>
                <w:szCs w:val="18"/>
              </w:rPr>
            </w:pPr>
          </w:p>
        </w:tc>
        <w:tc>
          <w:tcPr>
            <w:tcW w:w="1418" w:type="dxa"/>
            <w:vMerge/>
          </w:tcPr>
          <w:p w14:paraId="49B0A77B" w14:textId="77777777" w:rsidR="009D7C43" w:rsidRDefault="009D7C43" w:rsidP="001D3DBA">
            <w:pPr>
              <w:jc w:val="both"/>
              <w:rPr>
                <w:rFonts w:ascii="Verdana" w:hAnsi="Verdana"/>
                <w:sz w:val="18"/>
                <w:szCs w:val="18"/>
              </w:rPr>
            </w:pPr>
          </w:p>
        </w:tc>
        <w:tc>
          <w:tcPr>
            <w:tcW w:w="3260" w:type="dxa"/>
            <w:vAlign w:val="center"/>
          </w:tcPr>
          <w:p w14:paraId="1915EAE9" w14:textId="65EF5A2E" w:rsidR="009D7C43" w:rsidRDefault="009D7C43" w:rsidP="009D7C43">
            <w:pPr>
              <w:jc w:val="center"/>
              <w:rPr>
                <w:rFonts w:ascii="Verdana" w:hAnsi="Verdana"/>
                <w:sz w:val="18"/>
                <w:szCs w:val="18"/>
              </w:rPr>
            </w:pPr>
            <w:r>
              <w:rPr>
                <w:rFonts w:ascii="Verdana" w:hAnsi="Verdana"/>
                <w:sz w:val="18"/>
                <w:szCs w:val="18"/>
              </w:rPr>
              <w:t>1 point</w:t>
            </w:r>
          </w:p>
        </w:tc>
        <w:tc>
          <w:tcPr>
            <w:tcW w:w="4538" w:type="dxa"/>
            <w:vAlign w:val="center"/>
          </w:tcPr>
          <w:p w14:paraId="78E19C39" w14:textId="7C1FC80C" w:rsidR="009D7C43" w:rsidRDefault="009D7C43" w:rsidP="009D7C43">
            <w:pPr>
              <w:jc w:val="center"/>
              <w:rPr>
                <w:rFonts w:ascii="Verdana" w:hAnsi="Verdana"/>
                <w:sz w:val="18"/>
                <w:szCs w:val="18"/>
              </w:rPr>
            </w:pPr>
            <w:r>
              <w:rPr>
                <w:rFonts w:ascii="Verdana" w:hAnsi="Verdana"/>
                <w:sz w:val="18"/>
                <w:szCs w:val="18"/>
              </w:rPr>
              <w:t>0 point</w:t>
            </w:r>
          </w:p>
        </w:tc>
      </w:tr>
    </w:tbl>
    <w:p w14:paraId="0037EFD0" w14:textId="2C35FFB4" w:rsidR="00D8118B" w:rsidRPr="00D16389" w:rsidRDefault="00D8118B" w:rsidP="00B80588">
      <w:pPr>
        <w:spacing w:line="276" w:lineRule="auto"/>
        <w:jc w:val="both"/>
        <w:rPr>
          <w:rFonts w:ascii="Verdana" w:eastAsia="Times New Roman" w:hAnsi="Verdana" w:cs="Times New Roman"/>
          <w:b/>
          <w:bCs/>
          <w:sz w:val="10"/>
          <w:szCs w:val="10"/>
          <w:u w:val="single"/>
        </w:rPr>
      </w:pPr>
    </w:p>
    <w:p w14:paraId="6710F69F" w14:textId="77777777" w:rsidR="00B80588" w:rsidRPr="00B80588" w:rsidRDefault="00B80588" w:rsidP="00B80588">
      <w:pPr>
        <w:spacing w:line="276" w:lineRule="auto"/>
        <w:jc w:val="both"/>
        <w:rPr>
          <w:rFonts w:ascii="Verdana" w:eastAsia="Times New Roman" w:hAnsi="Verdana" w:cs="Times New Roman"/>
          <w:bCs/>
          <w:sz w:val="18"/>
          <w:szCs w:val="18"/>
        </w:rPr>
      </w:pPr>
      <w:r w:rsidRPr="00B80588">
        <w:rPr>
          <w:rFonts w:ascii="Verdana" w:eastAsia="Times New Roman" w:hAnsi="Verdana" w:cs="Times New Roman"/>
          <w:b/>
          <w:bCs/>
          <w:sz w:val="18"/>
          <w:szCs w:val="18"/>
          <w:u w:val="single"/>
        </w:rPr>
        <w:t>Phase de poule</w:t>
      </w:r>
      <w:r w:rsidRPr="00B80588">
        <w:rPr>
          <w:rFonts w:ascii="Verdana" w:eastAsia="Times New Roman" w:hAnsi="Verdana" w:cs="Times New Roman"/>
          <w:bCs/>
          <w:sz w:val="18"/>
          <w:szCs w:val="18"/>
        </w:rPr>
        <w:t xml:space="preserve"> :</w:t>
      </w:r>
    </w:p>
    <w:p w14:paraId="10D23125" w14:textId="77777777" w:rsidR="00B80588" w:rsidRPr="00B80588" w:rsidRDefault="00B80588" w:rsidP="00B80588">
      <w:pPr>
        <w:spacing w:line="276" w:lineRule="auto"/>
        <w:jc w:val="both"/>
        <w:rPr>
          <w:rFonts w:ascii="Verdana" w:eastAsia="Times New Roman" w:hAnsi="Verdana" w:cs="Times New Roman"/>
          <w:bCs/>
          <w:sz w:val="10"/>
          <w:szCs w:val="10"/>
        </w:rPr>
      </w:pPr>
    </w:p>
    <w:p w14:paraId="6AB403D3" w14:textId="19E01067" w:rsidR="00B80588" w:rsidRDefault="009C20B5" w:rsidP="00B80588">
      <w:pPr>
        <w:spacing w:line="276" w:lineRule="auto"/>
        <w:jc w:val="both"/>
        <w:rPr>
          <w:rFonts w:ascii="Verdana" w:eastAsia="Times New Roman" w:hAnsi="Verdana" w:cs="Times New Roman"/>
          <w:bCs/>
          <w:sz w:val="18"/>
          <w:szCs w:val="18"/>
        </w:rPr>
      </w:pPr>
      <w:r>
        <w:rPr>
          <w:rFonts w:ascii="Verdana" w:eastAsia="Times New Roman" w:hAnsi="Verdana" w:cs="Times New Roman"/>
          <w:bCs/>
          <w:sz w:val="18"/>
          <w:szCs w:val="18"/>
        </w:rPr>
        <w:t xml:space="preserve">Le classement est établi en fonction du </w:t>
      </w:r>
      <w:r w:rsidR="00B80588" w:rsidRPr="00B80588">
        <w:rPr>
          <w:rFonts w:ascii="Verdana" w:eastAsia="Times New Roman" w:hAnsi="Verdana" w:cs="Times New Roman"/>
          <w:bCs/>
          <w:sz w:val="18"/>
          <w:szCs w:val="18"/>
        </w:rPr>
        <w:t>cumul des points</w:t>
      </w:r>
      <w:r w:rsidR="009A54E0">
        <w:rPr>
          <w:rFonts w:ascii="Verdana" w:eastAsia="Times New Roman" w:hAnsi="Verdana" w:cs="Times New Roman"/>
          <w:bCs/>
          <w:sz w:val="18"/>
          <w:szCs w:val="18"/>
        </w:rPr>
        <w:t xml:space="preserve"> remportés au cours des rencontres</w:t>
      </w:r>
      <w:r>
        <w:rPr>
          <w:rFonts w:ascii="Verdana" w:eastAsia="Times New Roman" w:hAnsi="Verdana" w:cs="Times New Roman"/>
          <w:bCs/>
          <w:sz w:val="18"/>
          <w:szCs w:val="18"/>
        </w:rPr>
        <w:t xml:space="preserve"> dans la poule</w:t>
      </w:r>
      <w:r w:rsidR="00393CB6">
        <w:rPr>
          <w:rFonts w:ascii="Verdana" w:eastAsia="Times New Roman" w:hAnsi="Verdana" w:cs="Times New Roman"/>
          <w:bCs/>
          <w:sz w:val="18"/>
          <w:szCs w:val="18"/>
        </w:rPr>
        <w:t>.</w:t>
      </w:r>
    </w:p>
    <w:p w14:paraId="7468ABCE" w14:textId="763FE133" w:rsidR="00CA06B7" w:rsidRPr="00D16389" w:rsidRDefault="00CA06B7" w:rsidP="00B80588">
      <w:pPr>
        <w:spacing w:line="276" w:lineRule="auto"/>
        <w:jc w:val="both"/>
        <w:rPr>
          <w:rFonts w:ascii="Verdana" w:eastAsia="Times New Roman" w:hAnsi="Verdana" w:cs="Times New Roman"/>
          <w:bCs/>
          <w:sz w:val="10"/>
          <w:szCs w:val="10"/>
        </w:rPr>
      </w:pPr>
    </w:p>
    <w:p w14:paraId="6B328C2B" w14:textId="5AAF5899" w:rsidR="00436C32" w:rsidRPr="00D16105" w:rsidRDefault="00CA06B7" w:rsidP="00436C32">
      <w:pPr>
        <w:spacing w:line="276" w:lineRule="auto"/>
        <w:jc w:val="both"/>
        <w:rPr>
          <w:rFonts w:ascii="Verdana" w:eastAsia="Times New Roman" w:hAnsi="Verdana" w:cs="Times New Roman"/>
          <w:bCs/>
          <w:sz w:val="18"/>
          <w:szCs w:val="18"/>
        </w:rPr>
      </w:pPr>
      <w:r w:rsidRPr="00D16105">
        <w:rPr>
          <w:rFonts w:ascii="Verdana" w:eastAsia="Times New Roman" w:hAnsi="Verdana" w:cs="Times New Roman"/>
          <w:bCs/>
          <w:sz w:val="18"/>
          <w:szCs w:val="18"/>
        </w:rPr>
        <w:t xml:space="preserve">Une équipe remporte une rencontre lorsqu’elle arrive à 13 </w:t>
      </w:r>
      <w:r w:rsidR="006B379E" w:rsidRPr="00D16105">
        <w:rPr>
          <w:rFonts w:ascii="Verdana" w:eastAsia="Times New Roman" w:hAnsi="Verdana" w:cs="Times New Roman"/>
          <w:bCs/>
          <w:sz w:val="18"/>
          <w:szCs w:val="18"/>
        </w:rPr>
        <w:t>points</w:t>
      </w:r>
      <w:r w:rsidR="00D2180B" w:rsidRPr="00D16105">
        <w:rPr>
          <w:rFonts w:ascii="Verdana" w:eastAsia="Times New Roman" w:hAnsi="Verdana" w:cs="Times New Roman"/>
          <w:bCs/>
          <w:sz w:val="18"/>
          <w:szCs w:val="18"/>
        </w:rPr>
        <w:t xml:space="preserve"> ou mène au bout des</w:t>
      </w:r>
      <w:r w:rsidR="00D2180B" w:rsidRPr="00D16105">
        <w:rPr>
          <w:rFonts w:ascii="Verdana" w:eastAsia="Times New Roman" w:hAnsi="Verdana" w:cs="Arial"/>
          <w:iCs/>
          <w:sz w:val="18"/>
          <w:szCs w:val="18"/>
        </w:rPr>
        <w:t xml:space="preserve"> 50 minutes. En cas d’égalité, une mène supplémentaire est jouée.</w:t>
      </w:r>
      <w:r w:rsidR="00436C32" w:rsidRPr="00D16105">
        <w:rPr>
          <w:rFonts w:ascii="Verdana" w:eastAsia="Times New Roman" w:hAnsi="Verdana" w:cs="Arial"/>
          <w:iCs/>
          <w:sz w:val="18"/>
          <w:szCs w:val="18"/>
        </w:rPr>
        <w:t xml:space="preserve"> Durant la mène supplémentaire, le but ne peut pas être annulé. Il doit impérativement être marqué. Dans le cas où il sort du cadre sans qu’une équipe ne marque, le but est remis à sa place d’orig</w:t>
      </w:r>
      <w:r w:rsidR="00D164F5" w:rsidRPr="00D16105">
        <w:rPr>
          <w:rFonts w:ascii="Verdana" w:eastAsia="Times New Roman" w:hAnsi="Verdana" w:cs="Arial"/>
          <w:iCs/>
          <w:sz w:val="18"/>
          <w:szCs w:val="18"/>
        </w:rPr>
        <w:t>i</w:t>
      </w:r>
      <w:r w:rsidR="00436C32" w:rsidRPr="00D16105">
        <w:rPr>
          <w:rFonts w:ascii="Verdana" w:eastAsia="Times New Roman" w:hAnsi="Verdana" w:cs="Arial"/>
          <w:iCs/>
          <w:sz w:val="18"/>
          <w:szCs w:val="18"/>
        </w:rPr>
        <w:t>ne.</w:t>
      </w:r>
    </w:p>
    <w:p w14:paraId="1845B8FE" w14:textId="77777777" w:rsidR="00B80588" w:rsidRPr="00D16389" w:rsidRDefault="00B80588" w:rsidP="00B80588">
      <w:pPr>
        <w:spacing w:line="276" w:lineRule="auto"/>
        <w:jc w:val="both"/>
        <w:rPr>
          <w:rFonts w:ascii="Verdana" w:eastAsia="Times New Roman" w:hAnsi="Verdana" w:cs="Times New Roman"/>
          <w:bCs/>
          <w:sz w:val="10"/>
          <w:szCs w:val="10"/>
        </w:rPr>
      </w:pPr>
    </w:p>
    <w:p w14:paraId="54BA6B14" w14:textId="62AFA9B0" w:rsidR="00B80588" w:rsidRPr="00B80588" w:rsidRDefault="00B80588" w:rsidP="00B80588">
      <w:pPr>
        <w:spacing w:line="276" w:lineRule="auto"/>
        <w:jc w:val="both"/>
        <w:rPr>
          <w:rFonts w:ascii="Verdana" w:eastAsia="Times New Roman" w:hAnsi="Verdana" w:cs="Times New Roman"/>
          <w:bCs/>
          <w:sz w:val="18"/>
          <w:szCs w:val="18"/>
        </w:rPr>
      </w:pPr>
      <w:r w:rsidRPr="00B80588">
        <w:rPr>
          <w:rFonts w:ascii="Verdana" w:eastAsia="Times New Roman" w:hAnsi="Verdana" w:cs="Times New Roman"/>
          <w:bCs/>
          <w:sz w:val="18"/>
          <w:szCs w:val="18"/>
        </w:rPr>
        <w:t xml:space="preserve">Forfait : </w:t>
      </w:r>
      <w:r w:rsidR="00D2180B">
        <w:rPr>
          <w:rFonts w:ascii="Verdana" w:eastAsia="Times New Roman" w:hAnsi="Verdana" w:cs="Times New Roman"/>
          <w:bCs/>
          <w:sz w:val="18"/>
          <w:szCs w:val="18"/>
        </w:rPr>
        <w:t>la</w:t>
      </w:r>
      <w:r w:rsidR="00D2180B" w:rsidRPr="00B80588">
        <w:rPr>
          <w:rFonts w:ascii="Verdana" w:eastAsia="Times New Roman" w:hAnsi="Verdana" w:cs="Times New Roman"/>
          <w:bCs/>
          <w:sz w:val="18"/>
          <w:szCs w:val="18"/>
        </w:rPr>
        <w:t xml:space="preserve"> rencontre gagnée par l’équipe adverse</w:t>
      </w:r>
      <w:r w:rsidR="00D2180B">
        <w:rPr>
          <w:rFonts w:ascii="Verdana" w:eastAsia="Times New Roman" w:hAnsi="Verdana" w:cs="Times New Roman"/>
          <w:bCs/>
          <w:sz w:val="18"/>
          <w:szCs w:val="18"/>
        </w:rPr>
        <w:t xml:space="preserve"> (</w:t>
      </w:r>
      <w:r w:rsidRPr="00B80588">
        <w:rPr>
          <w:rFonts w:ascii="Verdana" w:eastAsia="Times New Roman" w:hAnsi="Verdana" w:cs="Times New Roman"/>
          <w:bCs/>
          <w:sz w:val="18"/>
          <w:szCs w:val="18"/>
        </w:rPr>
        <w:t>y c</w:t>
      </w:r>
      <w:r w:rsidR="00D2180B">
        <w:rPr>
          <w:rFonts w:ascii="Verdana" w:eastAsia="Times New Roman" w:hAnsi="Verdana" w:cs="Times New Roman"/>
          <w:bCs/>
          <w:sz w:val="18"/>
          <w:szCs w:val="18"/>
        </w:rPr>
        <w:t>ompris pour le nombre de joueur</w:t>
      </w:r>
      <w:r w:rsidRPr="00B80588">
        <w:rPr>
          <w:rFonts w:ascii="Verdana" w:eastAsia="Times New Roman" w:hAnsi="Verdana" w:cs="Times New Roman"/>
          <w:bCs/>
          <w:sz w:val="18"/>
          <w:szCs w:val="18"/>
        </w:rPr>
        <w:t xml:space="preserve"> insuffisant sur le terrain après exclusion ou blessure</w:t>
      </w:r>
      <w:r w:rsidR="00D2180B">
        <w:rPr>
          <w:rFonts w:ascii="Verdana" w:eastAsia="Times New Roman" w:hAnsi="Verdana" w:cs="Times New Roman"/>
          <w:bCs/>
          <w:sz w:val="18"/>
          <w:szCs w:val="18"/>
        </w:rPr>
        <w:t>).</w:t>
      </w:r>
    </w:p>
    <w:p w14:paraId="0EAAB290" w14:textId="77777777" w:rsidR="00B80588" w:rsidRPr="00D16389" w:rsidRDefault="00B80588" w:rsidP="00B80588">
      <w:pPr>
        <w:spacing w:line="276" w:lineRule="auto"/>
        <w:jc w:val="both"/>
        <w:rPr>
          <w:rFonts w:ascii="Verdana" w:eastAsia="Times New Roman" w:hAnsi="Verdana" w:cs="Times New Roman"/>
          <w:bCs/>
          <w:sz w:val="10"/>
          <w:szCs w:val="10"/>
        </w:rPr>
      </w:pPr>
    </w:p>
    <w:p w14:paraId="4590FF0D" w14:textId="5DA9AD5A" w:rsidR="00B80588" w:rsidRPr="00B80588" w:rsidRDefault="00B80588" w:rsidP="00B80588">
      <w:pPr>
        <w:numPr>
          <w:ilvl w:val="0"/>
          <w:numId w:val="28"/>
        </w:numPr>
        <w:spacing w:after="200" w:line="276" w:lineRule="auto"/>
        <w:jc w:val="both"/>
        <w:rPr>
          <w:rFonts w:ascii="Verdana" w:eastAsia="Calibri" w:hAnsi="Verdana" w:cs="Times New Roman"/>
          <w:bCs/>
          <w:sz w:val="18"/>
          <w:szCs w:val="18"/>
        </w:rPr>
      </w:pPr>
      <w:r w:rsidRPr="00B80588">
        <w:rPr>
          <w:rFonts w:ascii="Verdana" w:eastAsia="Calibri" w:hAnsi="Verdana" w:cs="Times New Roman"/>
          <w:bCs/>
          <w:sz w:val="18"/>
          <w:szCs w:val="18"/>
        </w:rPr>
        <w:t>En c</w:t>
      </w:r>
      <w:r w:rsidR="0059606D">
        <w:rPr>
          <w:rFonts w:ascii="Verdana" w:eastAsia="Calibri" w:hAnsi="Verdana" w:cs="Times New Roman"/>
          <w:bCs/>
          <w:sz w:val="18"/>
          <w:szCs w:val="18"/>
        </w:rPr>
        <w:t>as d’égalité entre deux ou plusieurs</w:t>
      </w:r>
      <w:r w:rsidRPr="00B80588">
        <w:rPr>
          <w:rFonts w:ascii="Verdana" w:eastAsia="Calibri" w:hAnsi="Verdana" w:cs="Times New Roman"/>
          <w:bCs/>
          <w:sz w:val="18"/>
          <w:szCs w:val="18"/>
        </w:rPr>
        <w:t xml:space="preserve"> équipes à la fin d’une poule : </w:t>
      </w:r>
    </w:p>
    <w:p w14:paraId="66956D29" w14:textId="77777777" w:rsidR="00B80588" w:rsidRPr="00B80588" w:rsidRDefault="00B80588" w:rsidP="00B80588">
      <w:pPr>
        <w:spacing w:line="276" w:lineRule="auto"/>
        <w:jc w:val="both"/>
        <w:rPr>
          <w:rFonts w:ascii="Verdana" w:eastAsia="Times New Roman" w:hAnsi="Verdana" w:cs="Times New Roman"/>
          <w:bCs/>
          <w:sz w:val="18"/>
          <w:szCs w:val="18"/>
        </w:rPr>
      </w:pPr>
      <w:r w:rsidRPr="00B80588">
        <w:rPr>
          <w:rFonts w:ascii="Verdana" w:eastAsia="Times New Roman" w:hAnsi="Verdana" w:cs="Times New Roman"/>
          <w:bCs/>
          <w:sz w:val="18"/>
          <w:szCs w:val="18"/>
        </w:rPr>
        <w:t>Utiliser successivement les critères ci-après :</w:t>
      </w:r>
    </w:p>
    <w:p w14:paraId="0D89BD20" w14:textId="77777777" w:rsidR="00B80588" w:rsidRPr="00B80588" w:rsidRDefault="00B80588" w:rsidP="00B80588">
      <w:pPr>
        <w:spacing w:line="276" w:lineRule="auto"/>
        <w:jc w:val="both"/>
        <w:rPr>
          <w:rFonts w:ascii="Verdana" w:eastAsia="Times New Roman" w:hAnsi="Verdana" w:cs="Times New Roman"/>
          <w:bCs/>
          <w:sz w:val="10"/>
          <w:szCs w:val="10"/>
        </w:rPr>
      </w:pPr>
    </w:p>
    <w:p w14:paraId="7829386F" w14:textId="18143F47" w:rsidR="00B80588" w:rsidRPr="00D16389" w:rsidRDefault="00B80588" w:rsidP="00D16389">
      <w:pPr>
        <w:pStyle w:val="Paragraphedeliste"/>
        <w:numPr>
          <w:ilvl w:val="0"/>
          <w:numId w:val="31"/>
        </w:numPr>
        <w:jc w:val="both"/>
        <w:rPr>
          <w:rFonts w:ascii="Verdana" w:eastAsia="Times New Roman" w:hAnsi="Verdana"/>
          <w:bCs/>
          <w:sz w:val="18"/>
          <w:szCs w:val="18"/>
        </w:rPr>
      </w:pPr>
      <w:r w:rsidRPr="00D16389">
        <w:rPr>
          <w:rFonts w:ascii="Verdana" w:eastAsia="Times New Roman" w:hAnsi="Verdana"/>
          <w:bCs/>
          <w:sz w:val="18"/>
          <w:szCs w:val="18"/>
        </w:rPr>
        <w:t>Prendre le résultat de</w:t>
      </w:r>
      <w:r w:rsidR="004D3842" w:rsidRPr="00D16389">
        <w:rPr>
          <w:rFonts w:ascii="Verdana" w:eastAsia="Times New Roman" w:hAnsi="Verdana"/>
          <w:bCs/>
          <w:sz w:val="18"/>
          <w:szCs w:val="18"/>
        </w:rPr>
        <w:t>s rencontres les ayant opposé</w:t>
      </w:r>
      <w:r w:rsidR="00FA39DC" w:rsidRPr="00D16389">
        <w:rPr>
          <w:rFonts w:ascii="Verdana" w:eastAsia="Times New Roman" w:hAnsi="Verdana"/>
          <w:bCs/>
          <w:sz w:val="18"/>
          <w:szCs w:val="18"/>
        </w:rPr>
        <w:t>e</w:t>
      </w:r>
      <w:r w:rsidR="004D3842" w:rsidRPr="00D16389">
        <w:rPr>
          <w:rFonts w:ascii="Verdana" w:eastAsia="Times New Roman" w:hAnsi="Verdana"/>
          <w:bCs/>
          <w:sz w:val="18"/>
          <w:szCs w:val="18"/>
        </w:rPr>
        <w:t>s</w:t>
      </w:r>
    </w:p>
    <w:p w14:paraId="6066E2EC" w14:textId="2BE619F3" w:rsidR="00B80588" w:rsidRPr="00D16389" w:rsidRDefault="00B80588" w:rsidP="00D16389">
      <w:pPr>
        <w:pStyle w:val="Paragraphedeliste"/>
        <w:numPr>
          <w:ilvl w:val="0"/>
          <w:numId w:val="31"/>
        </w:numPr>
        <w:jc w:val="both"/>
        <w:rPr>
          <w:rFonts w:ascii="Verdana" w:eastAsia="Times New Roman" w:hAnsi="Verdana"/>
          <w:bCs/>
          <w:sz w:val="18"/>
          <w:szCs w:val="18"/>
        </w:rPr>
      </w:pPr>
      <w:r w:rsidRPr="00D16389">
        <w:rPr>
          <w:rFonts w:ascii="Verdana" w:eastAsia="Times New Roman" w:hAnsi="Verdana"/>
          <w:bCs/>
          <w:sz w:val="18"/>
          <w:szCs w:val="18"/>
        </w:rPr>
        <w:t>Si une égalité persiste, prendre le p</w:t>
      </w:r>
      <w:r w:rsidR="00581601" w:rsidRPr="00D16389">
        <w:rPr>
          <w:rFonts w:ascii="Verdana" w:eastAsia="Times New Roman" w:hAnsi="Verdana"/>
          <w:bCs/>
          <w:sz w:val="18"/>
          <w:szCs w:val="18"/>
        </w:rPr>
        <w:t>oint</w:t>
      </w:r>
      <w:r w:rsidR="00A43EB2" w:rsidRPr="00D16389">
        <w:rPr>
          <w:rFonts w:ascii="Verdana" w:eastAsia="Times New Roman" w:hAnsi="Verdana"/>
          <w:bCs/>
          <w:sz w:val="18"/>
          <w:szCs w:val="18"/>
        </w:rPr>
        <w:t>-</w:t>
      </w:r>
      <w:proofErr w:type="spellStart"/>
      <w:r w:rsidR="002A1CA5" w:rsidRPr="00D16389">
        <w:rPr>
          <w:rFonts w:ascii="Verdana" w:eastAsia="Times New Roman" w:hAnsi="Verdana"/>
          <w:bCs/>
          <w:sz w:val="18"/>
          <w:szCs w:val="18"/>
        </w:rPr>
        <w:t>avérage</w:t>
      </w:r>
      <w:proofErr w:type="spellEnd"/>
      <w:r w:rsidR="002A1CA5" w:rsidRPr="00D16389">
        <w:rPr>
          <w:rFonts w:ascii="Verdana" w:eastAsia="Times New Roman" w:hAnsi="Verdana"/>
          <w:bCs/>
          <w:sz w:val="18"/>
          <w:szCs w:val="18"/>
        </w:rPr>
        <w:t xml:space="preserve"> particulier des rencontres les ayant opposé</w:t>
      </w:r>
      <w:r w:rsidR="002055E2" w:rsidRPr="00D16389">
        <w:rPr>
          <w:rFonts w:ascii="Verdana" w:eastAsia="Times New Roman" w:hAnsi="Verdana"/>
          <w:bCs/>
          <w:sz w:val="18"/>
          <w:szCs w:val="18"/>
        </w:rPr>
        <w:t>e</w:t>
      </w:r>
      <w:r w:rsidR="002A1CA5" w:rsidRPr="00D16389">
        <w:rPr>
          <w:rFonts w:ascii="Verdana" w:eastAsia="Times New Roman" w:hAnsi="Verdana"/>
          <w:bCs/>
          <w:sz w:val="18"/>
          <w:szCs w:val="18"/>
        </w:rPr>
        <w:t>s</w:t>
      </w:r>
      <w:r w:rsidR="00393CB6" w:rsidRPr="00D16389">
        <w:rPr>
          <w:rFonts w:ascii="Verdana" w:eastAsia="Times New Roman" w:hAnsi="Verdana"/>
          <w:bCs/>
          <w:sz w:val="18"/>
          <w:szCs w:val="18"/>
        </w:rPr>
        <w:t xml:space="preserve"> </w:t>
      </w:r>
    </w:p>
    <w:p w14:paraId="661C6773" w14:textId="7B3380DB" w:rsidR="00B80588" w:rsidRPr="00D16389" w:rsidRDefault="00B80588" w:rsidP="00D16389">
      <w:pPr>
        <w:pStyle w:val="Paragraphedeliste"/>
        <w:numPr>
          <w:ilvl w:val="0"/>
          <w:numId w:val="31"/>
        </w:numPr>
        <w:jc w:val="both"/>
        <w:rPr>
          <w:rFonts w:ascii="Verdana" w:eastAsia="Times New Roman" w:hAnsi="Verdana"/>
          <w:bCs/>
          <w:sz w:val="18"/>
          <w:szCs w:val="18"/>
        </w:rPr>
      </w:pPr>
      <w:r w:rsidRPr="00D16389">
        <w:rPr>
          <w:rFonts w:ascii="Verdana" w:eastAsia="Times New Roman" w:hAnsi="Verdana"/>
          <w:bCs/>
          <w:sz w:val="18"/>
          <w:szCs w:val="18"/>
        </w:rPr>
        <w:t>Si une égalité persiste, prendre le total de points marqués</w:t>
      </w:r>
      <w:r w:rsidR="002055E2" w:rsidRPr="00D16389">
        <w:rPr>
          <w:rFonts w:ascii="Verdana" w:eastAsia="Times New Roman" w:hAnsi="Verdana"/>
          <w:bCs/>
          <w:sz w:val="18"/>
          <w:szCs w:val="18"/>
        </w:rPr>
        <w:t xml:space="preserve"> des rencontres les ayant opposées</w:t>
      </w:r>
    </w:p>
    <w:p w14:paraId="6AB9A04F" w14:textId="0C12728B" w:rsidR="00B80588" w:rsidRPr="00D16389" w:rsidRDefault="00B80588" w:rsidP="00D16389">
      <w:pPr>
        <w:pStyle w:val="Paragraphedeliste"/>
        <w:numPr>
          <w:ilvl w:val="0"/>
          <w:numId w:val="31"/>
        </w:numPr>
        <w:jc w:val="both"/>
        <w:rPr>
          <w:rFonts w:ascii="Verdana" w:eastAsia="Times New Roman" w:hAnsi="Verdana"/>
          <w:bCs/>
          <w:sz w:val="18"/>
          <w:szCs w:val="18"/>
        </w:rPr>
      </w:pPr>
      <w:r w:rsidRPr="00D16389">
        <w:rPr>
          <w:rFonts w:ascii="Verdana" w:eastAsia="Times New Roman" w:hAnsi="Verdana"/>
          <w:bCs/>
          <w:sz w:val="18"/>
          <w:szCs w:val="18"/>
        </w:rPr>
        <w:t>Si une éga</w:t>
      </w:r>
      <w:r w:rsidR="00C84525" w:rsidRPr="00D16389">
        <w:rPr>
          <w:rFonts w:ascii="Verdana" w:eastAsia="Times New Roman" w:hAnsi="Verdana"/>
          <w:bCs/>
          <w:sz w:val="18"/>
          <w:szCs w:val="18"/>
        </w:rPr>
        <w:t>lité persiste, prendre le point</w:t>
      </w:r>
      <w:r w:rsidR="00D16105" w:rsidRPr="00D16389">
        <w:rPr>
          <w:rFonts w:ascii="Verdana" w:eastAsia="Times New Roman" w:hAnsi="Verdana"/>
          <w:bCs/>
          <w:sz w:val="18"/>
          <w:szCs w:val="18"/>
        </w:rPr>
        <w:t>-</w:t>
      </w:r>
      <w:proofErr w:type="spellStart"/>
      <w:r w:rsidR="00C84525" w:rsidRPr="00D16389">
        <w:rPr>
          <w:rFonts w:ascii="Verdana" w:eastAsia="Times New Roman" w:hAnsi="Verdana"/>
          <w:bCs/>
          <w:sz w:val="18"/>
          <w:szCs w:val="18"/>
        </w:rPr>
        <w:t>avé</w:t>
      </w:r>
      <w:r w:rsidRPr="00D16389">
        <w:rPr>
          <w:rFonts w:ascii="Verdana" w:eastAsia="Times New Roman" w:hAnsi="Verdana"/>
          <w:bCs/>
          <w:sz w:val="18"/>
          <w:szCs w:val="18"/>
        </w:rPr>
        <w:t>rage</w:t>
      </w:r>
      <w:proofErr w:type="spellEnd"/>
      <w:r w:rsidRPr="00D16389">
        <w:rPr>
          <w:rFonts w:ascii="Verdana" w:eastAsia="Times New Roman" w:hAnsi="Verdana"/>
          <w:bCs/>
          <w:sz w:val="18"/>
          <w:szCs w:val="18"/>
        </w:rPr>
        <w:t xml:space="preserve"> général de l’ensemble des rencontres de la poule.</w:t>
      </w:r>
    </w:p>
    <w:p w14:paraId="2FE371DB" w14:textId="75FF8C27" w:rsidR="00A05553" w:rsidRPr="00D16389" w:rsidRDefault="00A05553" w:rsidP="00D16389">
      <w:pPr>
        <w:pStyle w:val="Paragraphedeliste"/>
        <w:numPr>
          <w:ilvl w:val="0"/>
          <w:numId w:val="31"/>
        </w:numPr>
        <w:jc w:val="both"/>
        <w:rPr>
          <w:rFonts w:ascii="Verdana" w:eastAsia="Times New Roman" w:hAnsi="Verdana"/>
          <w:bCs/>
          <w:sz w:val="18"/>
          <w:szCs w:val="18"/>
        </w:rPr>
      </w:pPr>
      <w:r w:rsidRPr="00D16389">
        <w:rPr>
          <w:rFonts w:ascii="Verdana" w:eastAsia="Times New Roman" w:hAnsi="Verdana"/>
          <w:bCs/>
          <w:sz w:val="18"/>
          <w:szCs w:val="18"/>
        </w:rPr>
        <w:t>Si une égalité persiste, prendre le total de points marqués de l’ensemble des rencontres de la poule.</w:t>
      </w:r>
    </w:p>
    <w:p w14:paraId="6E47E85D" w14:textId="264C9807" w:rsidR="00B80588" w:rsidRPr="00D16389" w:rsidRDefault="00B80588" w:rsidP="00D16389">
      <w:pPr>
        <w:pStyle w:val="Paragraphedeliste"/>
        <w:numPr>
          <w:ilvl w:val="0"/>
          <w:numId w:val="31"/>
        </w:numPr>
        <w:jc w:val="both"/>
        <w:rPr>
          <w:rFonts w:ascii="Verdana" w:eastAsia="Times New Roman" w:hAnsi="Verdana"/>
          <w:bCs/>
          <w:sz w:val="18"/>
          <w:szCs w:val="18"/>
        </w:rPr>
      </w:pPr>
      <w:r w:rsidRPr="00D16389">
        <w:rPr>
          <w:rFonts w:ascii="Verdana" w:eastAsia="Times New Roman" w:hAnsi="Verdana"/>
          <w:bCs/>
          <w:sz w:val="18"/>
          <w:szCs w:val="18"/>
        </w:rPr>
        <w:t>Si une égalité persiste, la victoire sera donnée à l’équipe dont la moyenne d’âge est la plus faible (joueurs inscrits sur la feuille de composition d’équipe).</w:t>
      </w:r>
    </w:p>
    <w:p w14:paraId="57AA26AE" w14:textId="77777777" w:rsidR="00B80588" w:rsidRPr="00D16389" w:rsidRDefault="00B80588" w:rsidP="00B80588">
      <w:pPr>
        <w:spacing w:line="276" w:lineRule="auto"/>
        <w:jc w:val="both"/>
        <w:rPr>
          <w:rFonts w:ascii="Verdana" w:eastAsia="Times New Roman" w:hAnsi="Verdana" w:cs="Times New Roman"/>
          <w:bCs/>
          <w:sz w:val="10"/>
          <w:szCs w:val="10"/>
        </w:rPr>
      </w:pPr>
    </w:p>
    <w:p w14:paraId="5112CBA0" w14:textId="591AA193" w:rsidR="00393CB6" w:rsidRPr="00D16105" w:rsidRDefault="00393CB6" w:rsidP="00B80588">
      <w:pPr>
        <w:numPr>
          <w:ilvl w:val="0"/>
          <w:numId w:val="28"/>
        </w:numPr>
        <w:spacing w:after="200" w:line="276" w:lineRule="auto"/>
        <w:jc w:val="both"/>
        <w:rPr>
          <w:rFonts w:ascii="Verdana" w:eastAsia="Calibri" w:hAnsi="Verdana" w:cs="Times New Roman"/>
          <w:bCs/>
          <w:sz w:val="18"/>
          <w:szCs w:val="18"/>
        </w:rPr>
      </w:pPr>
      <w:r w:rsidRPr="00D16105">
        <w:rPr>
          <w:rFonts w:ascii="Verdana" w:eastAsia="Calibri" w:hAnsi="Verdana" w:cs="Times New Roman"/>
          <w:bCs/>
          <w:sz w:val="18"/>
          <w:szCs w:val="18"/>
        </w:rPr>
        <w:lastRenderedPageBreak/>
        <w:t>Dans le point-</w:t>
      </w:r>
      <w:proofErr w:type="spellStart"/>
      <w:r w:rsidRPr="00D16105">
        <w:rPr>
          <w:rFonts w:ascii="Verdana" w:eastAsia="Calibri" w:hAnsi="Verdana" w:cs="Times New Roman"/>
          <w:bCs/>
          <w:sz w:val="18"/>
          <w:szCs w:val="18"/>
        </w:rPr>
        <w:t>avérage</w:t>
      </w:r>
      <w:proofErr w:type="spellEnd"/>
      <w:r w:rsidRPr="00D16105">
        <w:rPr>
          <w:rFonts w:ascii="Verdana" w:eastAsia="Calibri" w:hAnsi="Verdana" w:cs="Times New Roman"/>
          <w:bCs/>
          <w:sz w:val="18"/>
          <w:szCs w:val="18"/>
        </w:rPr>
        <w:t>, les scores du combiné et de la triplette sont pris en compte</w:t>
      </w:r>
    </w:p>
    <w:p w14:paraId="458F6FBB" w14:textId="6DAD69AC" w:rsidR="005174C0" w:rsidRPr="00D16389" w:rsidRDefault="00B80588" w:rsidP="00D35850">
      <w:pPr>
        <w:numPr>
          <w:ilvl w:val="0"/>
          <w:numId w:val="28"/>
        </w:numPr>
        <w:spacing w:after="200" w:line="276" w:lineRule="auto"/>
        <w:jc w:val="both"/>
        <w:rPr>
          <w:rFonts w:ascii="Verdana" w:eastAsia="Calibri" w:hAnsi="Verdana" w:cs="Times New Roman"/>
          <w:bCs/>
          <w:sz w:val="18"/>
          <w:szCs w:val="18"/>
        </w:rPr>
      </w:pPr>
      <w:r w:rsidRPr="00D16105">
        <w:rPr>
          <w:rFonts w:ascii="Verdana" w:eastAsia="Calibri" w:hAnsi="Verdana" w:cs="Times New Roman"/>
          <w:bCs/>
          <w:sz w:val="18"/>
          <w:szCs w:val="18"/>
        </w:rPr>
        <w:t>Pour départager le meilleur 3</w:t>
      </w:r>
      <w:r w:rsidRPr="00D16105">
        <w:rPr>
          <w:rFonts w:ascii="Verdana" w:eastAsia="Calibri" w:hAnsi="Verdana" w:cs="Times New Roman"/>
          <w:bCs/>
          <w:sz w:val="18"/>
          <w:szCs w:val="18"/>
          <w:vertAlign w:val="superscript"/>
        </w:rPr>
        <w:t>ème</w:t>
      </w:r>
      <w:r w:rsidRPr="00D16105">
        <w:rPr>
          <w:rFonts w:ascii="Verdana" w:eastAsia="Calibri" w:hAnsi="Verdana" w:cs="Times New Roman"/>
          <w:bCs/>
          <w:sz w:val="18"/>
          <w:szCs w:val="18"/>
        </w:rPr>
        <w:t>, supprimer les r</w:t>
      </w:r>
      <w:r w:rsidR="00FA39DC" w:rsidRPr="00D16105">
        <w:rPr>
          <w:rFonts w:ascii="Verdana" w:eastAsia="Calibri" w:hAnsi="Verdana" w:cs="Times New Roman"/>
          <w:bCs/>
          <w:sz w:val="18"/>
          <w:szCs w:val="18"/>
        </w:rPr>
        <w:t xml:space="preserve">ésultats </w:t>
      </w:r>
      <w:r w:rsidR="00D16105">
        <w:rPr>
          <w:rFonts w:ascii="Verdana" w:eastAsia="Calibri" w:hAnsi="Verdana" w:cs="Times New Roman"/>
          <w:bCs/>
          <w:sz w:val="18"/>
          <w:szCs w:val="18"/>
        </w:rPr>
        <w:t>des équipes en dessous dans</w:t>
      </w:r>
      <w:r w:rsidR="00393CB6" w:rsidRPr="00D16105">
        <w:rPr>
          <w:rFonts w:ascii="Verdana" w:eastAsia="Calibri" w:hAnsi="Verdana" w:cs="Times New Roman"/>
          <w:bCs/>
          <w:sz w:val="18"/>
          <w:szCs w:val="18"/>
        </w:rPr>
        <w:t xml:space="preserve"> la poule</w:t>
      </w:r>
    </w:p>
    <w:p w14:paraId="33229E23" w14:textId="77777777" w:rsidR="00D16389" w:rsidRDefault="00D16389">
      <w:pPr>
        <w:rPr>
          <w:rFonts w:ascii="Verdana" w:eastAsia="Times New Roman" w:hAnsi="Verdana" w:cs="Times New Roman"/>
          <w:b/>
          <w:bCs/>
          <w:sz w:val="32"/>
          <w:szCs w:val="32"/>
          <w:u w:val="single"/>
        </w:rPr>
      </w:pPr>
      <w:r>
        <w:rPr>
          <w:rFonts w:ascii="Verdana" w:eastAsia="Times New Roman" w:hAnsi="Verdana" w:cs="Times New Roman"/>
          <w:b/>
          <w:bCs/>
          <w:sz w:val="32"/>
          <w:szCs w:val="32"/>
          <w:u w:val="single"/>
        </w:rPr>
        <w:br w:type="page"/>
      </w:r>
    </w:p>
    <w:p w14:paraId="6A7B81B6" w14:textId="30BBE3E5" w:rsidR="005E58BB" w:rsidRPr="005E58BB" w:rsidRDefault="005E58BB" w:rsidP="00D35850">
      <w:pPr>
        <w:spacing w:line="276" w:lineRule="auto"/>
        <w:rPr>
          <w:rFonts w:ascii="Verdana" w:eastAsia="Times New Roman" w:hAnsi="Verdana" w:cs="Times New Roman"/>
          <w:b/>
          <w:bCs/>
          <w:sz w:val="32"/>
          <w:szCs w:val="32"/>
          <w:u w:val="single"/>
        </w:rPr>
      </w:pPr>
      <w:r w:rsidRPr="005E58BB">
        <w:rPr>
          <w:rFonts w:ascii="Verdana" w:eastAsia="Times New Roman" w:hAnsi="Verdana" w:cs="Times New Roman"/>
          <w:b/>
          <w:bCs/>
          <w:sz w:val="32"/>
          <w:szCs w:val="32"/>
          <w:u w:val="single"/>
        </w:rPr>
        <w:lastRenderedPageBreak/>
        <w:t>Modalités pour les Associations Sportives Excellence</w:t>
      </w:r>
    </w:p>
    <w:p w14:paraId="1F2C099F" w14:textId="77777777" w:rsidR="005E58BB" w:rsidRPr="005E58BB" w:rsidRDefault="005E58BB" w:rsidP="005E58BB">
      <w:pPr>
        <w:spacing w:line="276" w:lineRule="auto"/>
        <w:jc w:val="both"/>
        <w:rPr>
          <w:rFonts w:ascii="Verdana" w:eastAsia="Times New Roman" w:hAnsi="Verdana" w:cs="Times New Roman"/>
          <w:bCs/>
          <w:sz w:val="20"/>
          <w:szCs w:val="20"/>
        </w:rPr>
      </w:pPr>
    </w:p>
    <w:p w14:paraId="7779DED1" w14:textId="77777777" w:rsidR="005E58BB" w:rsidRPr="005E58BB" w:rsidRDefault="005E58BB" w:rsidP="005E58BB">
      <w:pPr>
        <w:spacing w:line="276" w:lineRule="auto"/>
        <w:jc w:val="both"/>
        <w:rPr>
          <w:rFonts w:ascii="Verdana" w:eastAsia="Times New Roman" w:hAnsi="Verdana" w:cs="Times New Roman"/>
          <w:bCs/>
          <w:sz w:val="22"/>
          <w:szCs w:val="22"/>
          <w:u w:val="single"/>
        </w:rPr>
      </w:pPr>
      <w:r w:rsidRPr="005E58BB">
        <w:rPr>
          <w:rFonts w:ascii="Verdana" w:eastAsia="Times New Roman" w:hAnsi="Verdana" w:cs="Times New Roman"/>
          <w:bCs/>
          <w:sz w:val="22"/>
          <w:szCs w:val="22"/>
          <w:u w:val="single"/>
        </w:rPr>
        <w:t>Saisie en ligne des Élèves de Sections Sportives Scolaires</w:t>
      </w:r>
    </w:p>
    <w:p w14:paraId="1965F1C3" w14:textId="77777777" w:rsidR="005E58BB" w:rsidRPr="005E58BB" w:rsidRDefault="005E58BB" w:rsidP="005E58BB">
      <w:pPr>
        <w:spacing w:line="276" w:lineRule="auto"/>
        <w:jc w:val="both"/>
        <w:rPr>
          <w:rFonts w:ascii="Verdana" w:eastAsia="Times New Roman" w:hAnsi="Verdana" w:cs="Times New Roman"/>
          <w:bCs/>
          <w:sz w:val="16"/>
          <w:szCs w:val="16"/>
        </w:rPr>
      </w:pPr>
    </w:p>
    <w:p w14:paraId="76F886CD" w14:textId="77777777" w:rsidR="005E58BB" w:rsidRPr="005E58BB"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sz w:val="18"/>
          <w:szCs w:val="18"/>
        </w:rPr>
        <w:t xml:space="preserve">Chaque Service Régional fournira à la Direction Nationale la liste de ses </w:t>
      </w:r>
      <w:r w:rsidRPr="005E58BB">
        <w:rPr>
          <w:rFonts w:ascii="Verdana" w:eastAsia="Times New Roman" w:hAnsi="Verdana" w:cs="Times New Roman"/>
          <w:bCs/>
          <w:iCs/>
          <w:sz w:val="18"/>
          <w:szCs w:val="18"/>
        </w:rPr>
        <w:t>Sections Sportives Scolaires avec leurs effectifs.</w:t>
      </w:r>
    </w:p>
    <w:p w14:paraId="375852D2"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526E0EF1" w14:textId="77777777" w:rsidR="005E58BB" w:rsidRPr="001B34F1"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L’identification des élèves inscrits dans ces Sections sera à la charge des responsables des Sections lors de la prise de licence.</w:t>
      </w:r>
    </w:p>
    <w:p w14:paraId="6340066B"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2A433307" w14:textId="77777777" w:rsidR="005E58BB" w:rsidRPr="005E58BB" w:rsidRDefault="005E58BB" w:rsidP="005E58BB">
      <w:pPr>
        <w:spacing w:line="276" w:lineRule="auto"/>
        <w:jc w:val="both"/>
        <w:rPr>
          <w:rFonts w:ascii="Verdana" w:eastAsia="Times New Roman" w:hAnsi="Verdana" w:cs="Times New Roman"/>
          <w:b/>
          <w:bCs/>
          <w:iCs/>
          <w:sz w:val="18"/>
          <w:szCs w:val="18"/>
          <w:u w:val="single"/>
        </w:rPr>
      </w:pPr>
      <w:r w:rsidRPr="005E58BB">
        <w:rPr>
          <w:rFonts w:ascii="Verdana" w:eastAsia="Times New Roman" w:hAnsi="Verdana" w:cs="Times New Roman"/>
          <w:b/>
          <w:bCs/>
          <w:iCs/>
          <w:sz w:val="18"/>
          <w:szCs w:val="18"/>
          <w:u w:val="single"/>
        </w:rPr>
        <w:t xml:space="preserve">Ils devront inscrire </w:t>
      </w:r>
      <w:r w:rsidRPr="005E58BB">
        <w:rPr>
          <w:rFonts w:ascii="Verdana" w:eastAsia="Times New Roman" w:hAnsi="Verdana" w:cs="Times New Roman"/>
          <w:b/>
          <w:bCs/>
          <w:iCs/>
          <w:u w:val="single"/>
        </w:rPr>
        <w:t>TOUS</w:t>
      </w:r>
      <w:r w:rsidRPr="005E58BB">
        <w:rPr>
          <w:rFonts w:ascii="Verdana" w:eastAsia="Times New Roman" w:hAnsi="Verdana" w:cs="Times New Roman"/>
          <w:b/>
          <w:bCs/>
          <w:iCs/>
          <w:sz w:val="18"/>
          <w:szCs w:val="18"/>
          <w:u w:val="single"/>
        </w:rPr>
        <w:t xml:space="preserve"> les élèves de la liste officielle déposée au Rectorat.</w:t>
      </w:r>
    </w:p>
    <w:p w14:paraId="6F096C8E"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57967BB2" w14:textId="77777777" w:rsidR="005E58BB" w:rsidRPr="005E58BB"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Date butoir :</w:t>
      </w:r>
    </w:p>
    <w:p w14:paraId="43143C19"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7A525C27" w14:textId="301BF11C" w:rsidR="005E58BB" w:rsidRPr="005E58BB" w:rsidRDefault="00A35E6F" w:rsidP="005E58BB">
      <w:pPr>
        <w:numPr>
          <w:ilvl w:val="0"/>
          <w:numId w:val="3"/>
        </w:numPr>
        <w:spacing w:line="276" w:lineRule="auto"/>
        <w:jc w:val="both"/>
        <w:rPr>
          <w:rFonts w:ascii="Verdana" w:eastAsia="Times New Roman" w:hAnsi="Verdana" w:cs="Times New Roman"/>
          <w:bCs/>
          <w:iCs/>
        </w:rPr>
      </w:pPr>
      <w:r>
        <w:rPr>
          <w:rFonts w:ascii="Verdana" w:eastAsia="Times New Roman" w:hAnsi="Verdana" w:cs="Times New Roman"/>
          <w:bCs/>
          <w:iCs/>
        </w:rPr>
        <w:t>21 décembre 2018</w:t>
      </w:r>
    </w:p>
    <w:p w14:paraId="44A6328A"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36EDA10A" w14:textId="77777777"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À cette date, un listing de tous les élèves inscrits dans les Sections Sportives Scolaires sera réalisé, vérifié par la Direction Nationale et transmis à tous les services.</w:t>
      </w:r>
    </w:p>
    <w:p w14:paraId="5547CC5B"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3E77A317" w14:textId="7B3A4DB5" w:rsidR="005E58BB" w:rsidRPr="005E58BB" w:rsidRDefault="005E58BB" w:rsidP="005E58BB">
      <w:pPr>
        <w:spacing w:line="276" w:lineRule="auto"/>
        <w:jc w:val="both"/>
        <w:rPr>
          <w:rFonts w:ascii="Verdana" w:eastAsia="Times New Roman" w:hAnsi="Verdana" w:cs="Times New Roman"/>
          <w:bCs/>
          <w:sz w:val="18"/>
          <w:szCs w:val="18"/>
          <w:u w:val="single"/>
        </w:rPr>
      </w:pPr>
      <w:r w:rsidRPr="005E58BB">
        <w:rPr>
          <w:rFonts w:ascii="Verdana" w:eastAsia="Times New Roman" w:hAnsi="Verdana" w:cs="Times New Roman"/>
          <w:sz w:val="18"/>
          <w:szCs w:val="18"/>
        </w:rPr>
        <w:t xml:space="preserve">Faute de saisie des élèves ou en cas de saisie partielle de la liste rectorale à la date indiquée, </w:t>
      </w:r>
      <w:r w:rsidRPr="005E58BB">
        <w:rPr>
          <w:rFonts w:ascii="Verdana" w:eastAsia="Times New Roman" w:hAnsi="Verdana" w:cs="Times New Roman"/>
          <w:sz w:val="18"/>
          <w:szCs w:val="18"/>
          <w:u w:val="single"/>
        </w:rPr>
        <w:t>TOUS</w:t>
      </w:r>
      <w:r w:rsidRPr="005E58BB">
        <w:rPr>
          <w:rFonts w:ascii="Verdana" w:eastAsia="Times New Roman" w:hAnsi="Verdana" w:cs="Times New Roman"/>
          <w:sz w:val="18"/>
          <w:szCs w:val="18"/>
        </w:rPr>
        <w:t xml:space="preserve"> les élèves de l’Association Sportive seront considérés comme appartenant à la Section Sportive Scolaire </w:t>
      </w:r>
    </w:p>
    <w:p w14:paraId="0EB86FA4"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549FA897"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0C1383AC" w14:textId="77777777" w:rsidR="005E58BB" w:rsidRPr="005E58BB" w:rsidRDefault="005E58BB" w:rsidP="005E58BB">
      <w:pPr>
        <w:spacing w:line="276" w:lineRule="auto"/>
        <w:jc w:val="both"/>
        <w:rPr>
          <w:rFonts w:ascii="Verdana" w:eastAsia="Times New Roman" w:hAnsi="Verdana" w:cs="Times New Roman"/>
          <w:iCs/>
          <w:sz w:val="22"/>
          <w:szCs w:val="22"/>
          <w:u w:val="single"/>
        </w:rPr>
      </w:pPr>
      <w:r w:rsidRPr="005E58BB">
        <w:rPr>
          <w:rFonts w:ascii="Verdana" w:eastAsia="Times New Roman" w:hAnsi="Verdana" w:cs="Times New Roman"/>
          <w:iCs/>
          <w:sz w:val="22"/>
          <w:szCs w:val="22"/>
          <w:u w:val="single"/>
        </w:rPr>
        <w:t>Remontée des résultats des Championnats qualificatifs</w:t>
      </w:r>
    </w:p>
    <w:p w14:paraId="63AF16A7" w14:textId="77777777" w:rsidR="005E58BB" w:rsidRPr="005E58BB" w:rsidRDefault="005E58BB" w:rsidP="005E58BB">
      <w:pPr>
        <w:spacing w:line="276" w:lineRule="auto"/>
        <w:jc w:val="both"/>
        <w:rPr>
          <w:rFonts w:ascii="Verdana" w:eastAsia="Times New Roman" w:hAnsi="Verdana" w:cs="Arial"/>
          <w:sz w:val="18"/>
          <w:szCs w:val="18"/>
        </w:rPr>
      </w:pPr>
    </w:p>
    <w:p w14:paraId="4F04F536" w14:textId="77777777"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La date limite de transmission des résultats Inter-académiques par les coordonnateurs d’IA ou des résultats académiques par les SR est inscrite dans le calendrier des CF, régulièrement mis à jour.</w:t>
      </w:r>
    </w:p>
    <w:p w14:paraId="0C3FEBB7" w14:textId="77777777" w:rsidR="005E58BB" w:rsidRPr="005E58BB" w:rsidRDefault="005E58BB" w:rsidP="005E58BB">
      <w:pPr>
        <w:spacing w:line="276" w:lineRule="auto"/>
        <w:jc w:val="both"/>
        <w:rPr>
          <w:rFonts w:ascii="Verdana" w:eastAsia="Times New Roman" w:hAnsi="Verdana" w:cs="Times New Roman"/>
          <w:sz w:val="18"/>
          <w:szCs w:val="18"/>
        </w:rPr>
      </w:pPr>
    </w:p>
    <w:p w14:paraId="0B428FD2" w14:textId="28D48EBC"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Après les dates limites de transmission des qualifications Inter-académiques, aucun résultat qualificatif aux Championnats ne sera pris en compte.</w:t>
      </w:r>
    </w:p>
    <w:p w14:paraId="13941195"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32732DA3" w14:textId="574AE788" w:rsidR="005E58BB" w:rsidRPr="005E58BB" w:rsidRDefault="005E58BB" w:rsidP="005E58BB">
      <w:pPr>
        <w:widowControl w:val="0"/>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Adresse de saisie :</w:t>
      </w:r>
      <w:r w:rsidRPr="005E58BB">
        <w:rPr>
          <w:rFonts w:ascii="Verdana" w:eastAsia="Times New Roman" w:hAnsi="Verdana" w:cs="Times New Roman"/>
          <w:sz w:val="18"/>
          <w:szCs w:val="18"/>
        </w:rPr>
        <w:tab/>
      </w:r>
      <w:r w:rsidRPr="00302815">
        <w:rPr>
          <w:rFonts w:ascii="Verdana" w:eastAsia="Times New Roman" w:hAnsi="Verdana" w:cs="Times New Roman"/>
          <w:sz w:val="28"/>
          <w:szCs w:val="28"/>
          <w:highlight w:val="yellow"/>
        </w:rPr>
        <w:t>http</w:t>
      </w:r>
      <w:r w:rsidR="00302815" w:rsidRPr="00302815">
        <w:rPr>
          <w:rFonts w:ascii="Verdana" w:eastAsia="Times New Roman" w:hAnsi="Verdana" w:cs="Times New Roman"/>
          <w:sz w:val="28"/>
          <w:szCs w:val="28"/>
          <w:highlight w:val="yellow"/>
        </w:rPr>
        <w:t>s</w:t>
      </w:r>
      <w:r w:rsidRPr="005E58BB">
        <w:rPr>
          <w:rFonts w:ascii="Verdana" w:eastAsia="Times New Roman" w:hAnsi="Verdana" w:cs="Times New Roman"/>
          <w:sz w:val="28"/>
          <w:szCs w:val="28"/>
        </w:rPr>
        <w:t>://udb.unss.org/qualifscf</w:t>
      </w:r>
    </w:p>
    <w:p w14:paraId="07AA9C03"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372FD1BE" w14:textId="77777777" w:rsidR="005E58BB" w:rsidRPr="005E58BB" w:rsidRDefault="005E58BB" w:rsidP="005E58BB">
      <w:pPr>
        <w:widowControl w:val="0"/>
        <w:spacing w:line="276" w:lineRule="auto"/>
        <w:jc w:val="both"/>
        <w:rPr>
          <w:rFonts w:ascii="Verdana" w:eastAsia="Times New Roman" w:hAnsi="Verdana" w:cs="Times New Roman"/>
          <w:sz w:val="28"/>
          <w:szCs w:val="28"/>
        </w:rPr>
      </w:pPr>
      <w:r w:rsidRPr="005E58BB">
        <w:rPr>
          <w:rFonts w:ascii="Verdana" w:eastAsia="Times New Roman" w:hAnsi="Verdana" w:cs="Times New Roman"/>
          <w:sz w:val="18"/>
          <w:szCs w:val="18"/>
        </w:rPr>
        <w:t xml:space="preserve">Code d’accès : </w:t>
      </w:r>
      <w:r w:rsidRPr="005E58BB">
        <w:rPr>
          <w:rFonts w:ascii="Verdana" w:eastAsia="Times New Roman" w:hAnsi="Verdana" w:cs="Times New Roman"/>
          <w:sz w:val="18"/>
          <w:szCs w:val="18"/>
        </w:rPr>
        <w:tab/>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propre à chaque SR</w:t>
      </w:r>
    </w:p>
    <w:p w14:paraId="408E37C5"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2AFE60ED" w14:textId="77777777" w:rsidR="005E58BB" w:rsidRPr="005E58BB" w:rsidRDefault="005E58BB" w:rsidP="005E58BB">
      <w:pPr>
        <w:widowControl w:val="0"/>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Une demande de repêchage indiquée ne sera prise en compte que par l’envoi à la DN de la demande officielle (Annexe 1 du Règlement Fédéral).</w:t>
      </w:r>
    </w:p>
    <w:p w14:paraId="7BD92E33"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55CE4D04" w14:textId="77777777" w:rsidR="005E58BB" w:rsidRPr="001B34F1" w:rsidRDefault="005E58BB" w:rsidP="005E58BB">
      <w:pPr>
        <w:spacing w:line="276" w:lineRule="auto"/>
        <w:jc w:val="both"/>
        <w:rPr>
          <w:rFonts w:ascii="Verdana" w:eastAsia="Times New Roman" w:hAnsi="Verdana" w:cs="Times New Roman"/>
          <w:b/>
          <w:sz w:val="28"/>
          <w:szCs w:val="28"/>
        </w:rPr>
      </w:pPr>
    </w:p>
    <w:p w14:paraId="666D8145" w14:textId="288C8F4F" w:rsidR="005E58BB" w:rsidRPr="001B34F1" w:rsidRDefault="005E58BB" w:rsidP="005E58BB">
      <w:pPr>
        <w:spacing w:line="276" w:lineRule="auto"/>
        <w:jc w:val="both"/>
        <w:rPr>
          <w:rFonts w:ascii="Verdana" w:eastAsia="Times New Roman" w:hAnsi="Verdana" w:cs="Times New Roman"/>
          <w:b/>
          <w:sz w:val="28"/>
          <w:szCs w:val="28"/>
        </w:rPr>
      </w:pPr>
      <w:r w:rsidRPr="001B34F1">
        <w:rPr>
          <w:rFonts w:ascii="Verdana" w:eastAsia="Times New Roman" w:hAnsi="Verdana" w:cs="Times New Roman"/>
          <w:b/>
          <w:sz w:val="28"/>
          <w:szCs w:val="28"/>
        </w:rPr>
        <w:br w:type="page"/>
      </w:r>
    </w:p>
    <w:p w14:paraId="120526B6" w14:textId="2DE447C8" w:rsidR="005E58BB" w:rsidRPr="005E58BB" w:rsidRDefault="005E58BB" w:rsidP="005E58BB">
      <w:pPr>
        <w:spacing w:line="276" w:lineRule="auto"/>
        <w:jc w:val="both"/>
        <w:rPr>
          <w:rFonts w:ascii="Verdana" w:eastAsia="Times New Roman" w:hAnsi="Verdana" w:cs="Times New Roman"/>
          <w:b/>
          <w:color w:val="000090"/>
          <w:sz w:val="28"/>
          <w:szCs w:val="28"/>
        </w:rPr>
      </w:pPr>
      <w:r w:rsidRPr="005E58BB">
        <w:rPr>
          <w:rFonts w:ascii="Verdana" w:eastAsia="Times New Roman" w:hAnsi="Verdana" w:cs="Times New Roman"/>
          <w:noProof/>
          <w:sz w:val="20"/>
        </w:rPr>
        <w:lastRenderedPageBreak/>
        <w:drawing>
          <wp:anchor distT="0" distB="0" distL="114300" distR="114300" simplePos="0" relativeHeight="251655168" behindDoc="0" locked="0" layoutInCell="1" allowOverlap="1" wp14:anchorId="60B51FB7" wp14:editId="01C7B2FA">
            <wp:simplePos x="0" y="0"/>
            <wp:positionH relativeFrom="column">
              <wp:posOffset>-317500</wp:posOffset>
            </wp:positionH>
            <wp:positionV relativeFrom="paragraph">
              <wp:posOffset>76200</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AC425"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Arial"/>
          <w:b/>
          <w:color w:val="000090"/>
          <w:sz w:val="28"/>
          <w:szCs w:val="28"/>
        </w:rPr>
        <w:t>Pour un sport scolaire innovant, s’appuyant sur les besoins et les attentes des licenciés, qui promeut sa différence par l’ouverture et la créativité</w:t>
      </w:r>
    </w:p>
    <w:p w14:paraId="3433A9D7" w14:textId="77777777" w:rsidR="005E58BB" w:rsidRPr="005E58BB" w:rsidRDefault="005E58BB" w:rsidP="005E58BB">
      <w:pPr>
        <w:spacing w:line="276" w:lineRule="auto"/>
        <w:ind w:right="-28"/>
        <w:jc w:val="both"/>
        <w:rPr>
          <w:rFonts w:ascii="Verdana" w:eastAsia="Times New Roman" w:hAnsi="Verdana" w:cs="Arial"/>
          <w:sz w:val="18"/>
          <w:szCs w:val="18"/>
        </w:rPr>
      </w:pPr>
    </w:p>
    <w:p w14:paraId="3D07743F" w14:textId="77777777" w:rsidR="005E58BB" w:rsidRPr="005E58BB" w:rsidRDefault="005E58BB" w:rsidP="005E58BB">
      <w:pPr>
        <w:spacing w:line="276" w:lineRule="auto"/>
        <w:ind w:right="-28"/>
        <w:jc w:val="both"/>
        <w:rPr>
          <w:rFonts w:ascii="Verdana" w:eastAsia="Times New Roman" w:hAnsi="Verdana" w:cs="Arial"/>
          <w:sz w:val="18"/>
          <w:szCs w:val="18"/>
        </w:rPr>
      </w:pPr>
    </w:p>
    <w:p w14:paraId="6203783D" w14:textId="77777777" w:rsidR="005E58BB" w:rsidRPr="005E58BB" w:rsidRDefault="005E58BB" w:rsidP="005E58BB">
      <w:pPr>
        <w:spacing w:line="276" w:lineRule="auto"/>
        <w:ind w:right="-28"/>
        <w:jc w:val="both"/>
        <w:rPr>
          <w:rFonts w:ascii="Verdana" w:eastAsia="Times New Roman" w:hAnsi="Verdana" w:cs="Arial"/>
          <w:sz w:val="18"/>
          <w:szCs w:val="18"/>
        </w:rPr>
      </w:pPr>
    </w:p>
    <w:p w14:paraId="3A28B6D2" w14:textId="77777777" w:rsidR="005E58BB" w:rsidRPr="005E58BB" w:rsidRDefault="005E58BB" w:rsidP="005E58BB">
      <w:pPr>
        <w:spacing w:line="276" w:lineRule="auto"/>
        <w:ind w:right="-28"/>
        <w:jc w:val="both"/>
        <w:rPr>
          <w:rFonts w:ascii="Verdana" w:eastAsia="Times New Roman" w:hAnsi="Verdana" w:cs="Arial"/>
          <w:sz w:val="18"/>
          <w:szCs w:val="18"/>
        </w:rPr>
      </w:pPr>
    </w:p>
    <w:p w14:paraId="46FA5707" w14:textId="77777777" w:rsidR="005E58BB" w:rsidRPr="005E58BB" w:rsidRDefault="005E58BB" w:rsidP="005E58BB">
      <w:pPr>
        <w:spacing w:line="276" w:lineRule="auto"/>
        <w:ind w:right="-28"/>
        <w:jc w:val="both"/>
        <w:rPr>
          <w:rFonts w:ascii="Verdana" w:eastAsia="Times New Roman" w:hAnsi="Verdana" w:cs="Arial"/>
          <w:sz w:val="18"/>
          <w:szCs w:val="18"/>
        </w:rPr>
      </w:pPr>
    </w:p>
    <w:p w14:paraId="0CE97EFD" w14:textId="77777777" w:rsidR="005E58BB" w:rsidRPr="005E58BB" w:rsidRDefault="005E58BB" w:rsidP="005E58BB">
      <w:pPr>
        <w:spacing w:line="276" w:lineRule="auto"/>
        <w:ind w:right="-28"/>
        <w:jc w:val="both"/>
        <w:rPr>
          <w:rFonts w:ascii="Verdana" w:eastAsia="Times New Roman" w:hAnsi="Verdana" w:cs="Arial"/>
          <w:sz w:val="18"/>
          <w:szCs w:val="18"/>
        </w:rPr>
      </w:pPr>
    </w:p>
    <w:p w14:paraId="275C9C58" w14:textId="77777777" w:rsidR="00932E3D" w:rsidRPr="00932E3D" w:rsidRDefault="00932E3D" w:rsidP="00932E3D">
      <w:pPr>
        <w:ind w:right="-28"/>
        <w:jc w:val="both"/>
        <w:rPr>
          <w:rFonts w:ascii="Verdana" w:eastAsia="Times New Roman" w:hAnsi="Verdana" w:cs="Arial"/>
          <w:sz w:val="22"/>
          <w:szCs w:val="22"/>
          <w:u w:val="single"/>
        </w:rPr>
      </w:pPr>
      <w:r w:rsidRPr="00932E3D">
        <w:rPr>
          <w:rFonts w:ascii="Verdana" w:eastAsia="Times New Roman" w:hAnsi="Verdana" w:cs="Arial"/>
          <w:sz w:val="22"/>
          <w:szCs w:val="22"/>
          <w:u w:val="single"/>
        </w:rPr>
        <w:t>Formations professeurs – élèves</w:t>
      </w:r>
    </w:p>
    <w:p w14:paraId="26E6AE8B" w14:textId="77777777" w:rsidR="00932E3D" w:rsidRPr="00932E3D" w:rsidRDefault="00932E3D" w:rsidP="00932E3D">
      <w:pPr>
        <w:ind w:right="-28"/>
        <w:jc w:val="both"/>
        <w:rPr>
          <w:rFonts w:ascii="Verdana" w:eastAsia="Times New Roman" w:hAnsi="Verdana" w:cs="Arial"/>
          <w:sz w:val="18"/>
          <w:szCs w:val="18"/>
        </w:rPr>
      </w:pPr>
    </w:p>
    <w:p w14:paraId="7AC2C46A" w14:textId="77777777" w:rsidR="00932E3D" w:rsidRPr="00932E3D" w:rsidRDefault="00932E3D" w:rsidP="00932E3D">
      <w:pPr>
        <w:ind w:right="-28"/>
        <w:jc w:val="both"/>
        <w:rPr>
          <w:rFonts w:ascii="Verdana" w:eastAsia="Times New Roman" w:hAnsi="Verdana" w:cs="Arial"/>
          <w:sz w:val="18"/>
          <w:szCs w:val="18"/>
        </w:rPr>
      </w:pPr>
      <w:r w:rsidRPr="00932E3D">
        <w:rPr>
          <w:rFonts w:ascii="Verdana" w:eastAsia="Times New Roman" w:hAnsi="Verdana" w:cs="Arial"/>
          <w:sz w:val="18"/>
          <w:szCs w:val="18"/>
        </w:rPr>
        <w:t>Ce type de formation est particulièrement bien adapté aux nouvelles activités proposées en UNSS. Un professeur vient à la formation avec deux élèves pour que ceux-ci deviennent des ambassadeurs de l’activité au sein de l’AS. Le développement de l’activité est assuré conjointement par le professeur d’EPS et les élèves et la formation d’une (ou plusieurs) équipe(s) devient naturellement possible.</w:t>
      </w:r>
    </w:p>
    <w:p w14:paraId="1CF60002" w14:textId="77777777" w:rsidR="00932E3D" w:rsidRPr="00932E3D" w:rsidRDefault="00932E3D" w:rsidP="00932E3D">
      <w:pPr>
        <w:ind w:right="-28"/>
        <w:jc w:val="both"/>
        <w:rPr>
          <w:rFonts w:ascii="Verdana" w:eastAsia="Times New Roman" w:hAnsi="Verdana" w:cs="Arial"/>
          <w:sz w:val="18"/>
          <w:szCs w:val="18"/>
        </w:rPr>
      </w:pPr>
    </w:p>
    <w:p w14:paraId="246B1CFA" w14:textId="77777777" w:rsidR="00932E3D" w:rsidRPr="00932E3D" w:rsidRDefault="00932E3D" w:rsidP="00932E3D">
      <w:pPr>
        <w:ind w:right="-28"/>
        <w:jc w:val="both"/>
        <w:rPr>
          <w:rFonts w:ascii="Verdana" w:eastAsia="Times New Roman" w:hAnsi="Verdana" w:cs="Arial"/>
          <w:sz w:val="22"/>
          <w:szCs w:val="22"/>
          <w:u w:val="single"/>
        </w:rPr>
      </w:pPr>
      <w:r w:rsidRPr="00932E3D">
        <w:rPr>
          <w:rFonts w:ascii="Verdana" w:eastAsia="Times New Roman" w:hAnsi="Verdana" w:cs="Arial"/>
          <w:sz w:val="22"/>
          <w:szCs w:val="22"/>
          <w:u w:val="single"/>
        </w:rPr>
        <w:t>Pause méridienne et pratique de la pétanque</w:t>
      </w:r>
    </w:p>
    <w:p w14:paraId="3C436AE7" w14:textId="77777777" w:rsidR="00932E3D" w:rsidRPr="00932E3D" w:rsidRDefault="00932E3D" w:rsidP="00932E3D">
      <w:pPr>
        <w:rPr>
          <w:rFonts w:ascii="Verdana" w:eastAsia="Times New Roman" w:hAnsi="Verdana" w:cs="Arial"/>
          <w:sz w:val="18"/>
          <w:szCs w:val="18"/>
          <w:u w:val="single"/>
        </w:rPr>
      </w:pPr>
    </w:p>
    <w:p w14:paraId="0168EFB9" w14:textId="388C934C" w:rsidR="00932E3D" w:rsidRPr="00932E3D" w:rsidRDefault="00932E3D" w:rsidP="00932E3D">
      <w:pPr>
        <w:rPr>
          <w:rFonts w:ascii="Verdana" w:eastAsia="Times New Roman" w:hAnsi="Verdana" w:cs="Arial"/>
          <w:sz w:val="18"/>
          <w:szCs w:val="18"/>
        </w:rPr>
      </w:pPr>
      <w:r w:rsidRPr="00932E3D">
        <w:rPr>
          <w:rFonts w:ascii="Verdana" w:eastAsia="Times New Roman" w:hAnsi="Verdana" w:cs="Arial"/>
          <w:sz w:val="18"/>
          <w:szCs w:val="18"/>
        </w:rPr>
        <w:t xml:space="preserve">L’activité pétanque peut espérer un développement intéressant </w:t>
      </w:r>
      <w:r w:rsidR="0031385A">
        <w:rPr>
          <w:rFonts w:ascii="Verdana" w:eastAsia="Times New Roman" w:hAnsi="Verdana" w:cs="Arial"/>
          <w:sz w:val="18"/>
          <w:szCs w:val="18"/>
        </w:rPr>
        <w:t>sur</w:t>
      </w:r>
      <w:r w:rsidRPr="00932E3D">
        <w:rPr>
          <w:rFonts w:ascii="Verdana" w:eastAsia="Times New Roman" w:hAnsi="Verdana" w:cs="Arial"/>
          <w:sz w:val="18"/>
          <w:szCs w:val="18"/>
        </w:rPr>
        <w:t xml:space="preserve"> la pau</w:t>
      </w:r>
      <w:r w:rsidR="0031385A">
        <w:rPr>
          <w:rFonts w:ascii="Verdana" w:eastAsia="Times New Roman" w:hAnsi="Verdana" w:cs="Arial"/>
          <w:sz w:val="18"/>
          <w:szCs w:val="18"/>
        </w:rPr>
        <w:t>se méridienne</w:t>
      </w:r>
      <w:r w:rsidRPr="00932E3D">
        <w:rPr>
          <w:rFonts w:ascii="Verdana" w:eastAsia="Times New Roman" w:hAnsi="Verdana" w:cs="Arial"/>
          <w:sz w:val="18"/>
          <w:szCs w:val="18"/>
        </w:rPr>
        <w:t>. Cette activité à faible dépense énergétique mais à fort investissement émotionnel permet de cibler un public différent pour l’AS</w:t>
      </w:r>
    </w:p>
    <w:p w14:paraId="31C12A7B" w14:textId="77777777" w:rsidR="00932E3D" w:rsidRPr="00932E3D" w:rsidRDefault="00932E3D" w:rsidP="00932E3D">
      <w:pPr>
        <w:rPr>
          <w:rFonts w:ascii="Verdana" w:eastAsia="Times New Roman" w:hAnsi="Verdana" w:cs="Times New Roman"/>
          <w:bCs/>
          <w:sz w:val="22"/>
          <w:szCs w:val="22"/>
          <w:u w:val="single"/>
        </w:rPr>
      </w:pPr>
    </w:p>
    <w:p w14:paraId="5A8772D8" w14:textId="77777777" w:rsidR="00932E3D" w:rsidRPr="00932E3D" w:rsidRDefault="00932E3D" w:rsidP="00932E3D">
      <w:pPr>
        <w:rPr>
          <w:rFonts w:ascii="Verdana" w:eastAsia="Times New Roman" w:hAnsi="Verdana" w:cs="Times New Roman"/>
          <w:bCs/>
          <w:sz w:val="22"/>
          <w:szCs w:val="22"/>
          <w:u w:val="single"/>
        </w:rPr>
      </w:pPr>
      <w:r w:rsidRPr="00932E3D">
        <w:rPr>
          <w:rFonts w:ascii="Verdana" w:eastAsia="Times New Roman" w:hAnsi="Verdana" w:cs="Times New Roman"/>
          <w:bCs/>
          <w:sz w:val="22"/>
          <w:szCs w:val="22"/>
          <w:u w:val="single"/>
        </w:rPr>
        <w:t>Handicap &amp; sport partagé</w:t>
      </w:r>
    </w:p>
    <w:p w14:paraId="194DBCB9" w14:textId="77777777" w:rsidR="00932E3D" w:rsidRPr="00932E3D" w:rsidRDefault="00932E3D" w:rsidP="00932E3D">
      <w:pPr>
        <w:rPr>
          <w:rFonts w:ascii="Verdana" w:eastAsia="Times New Roman" w:hAnsi="Verdana" w:cs="Times New Roman"/>
          <w:bCs/>
          <w:sz w:val="18"/>
          <w:szCs w:val="18"/>
          <w:u w:val="single"/>
        </w:rPr>
      </w:pPr>
    </w:p>
    <w:p w14:paraId="564DC4BF" w14:textId="77777777" w:rsidR="00932E3D" w:rsidRPr="00932E3D" w:rsidRDefault="00932E3D" w:rsidP="00932E3D">
      <w:pPr>
        <w:spacing w:line="360" w:lineRule="auto"/>
        <w:rPr>
          <w:rFonts w:ascii="Verdana" w:eastAsia="Times New Roman" w:hAnsi="Verdana" w:cs="Times New Roman"/>
          <w:bCs/>
          <w:sz w:val="18"/>
          <w:szCs w:val="18"/>
        </w:rPr>
      </w:pPr>
      <w:r w:rsidRPr="00932E3D">
        <w:rPr>
          <w:rFonts w:ascii="Verdana" w:eastAsia="Times New Roman" w:hAnsi="Verdana" w:cs="Times New Roman"/>
          <w:bCs/>
          <w:sz w:val="18"/>
          <w:szCs w:val="18"/>
        </w:rPr>
        <w:t xml:space="preserve">Championnat de France de PETANQUE et JEU PROVENCAL en sport partagé </w:t>
      </w:r>
    </w:p>
    <w:p w14:paraId="0081AE6E" w14:textId="5B422B1B" w:rsidR="00932E3D" w:rsidRPr="00932E3D" w:rsidRDefault="00932E3D" w:rsidP="00932E3D">
      <w:pPr>
        <w:spacing w:line="360" w:lineRule="auto"/>
        <w:rPr>
          <w:rFonts w:ascii="Verdana" w:eastAsia="Times New Roman" w:hAnsi="Verdana" w:cs="Times New Roman"/>
          <w:sz w:val="18"/>
          <w:szCs w:val="18"/>
        </w:rPr>
      </w:pPr>
      <w:r w:rsidRPr="00932E3D">
        <w:rPr>
          <w:rFonts w:ascii="Verdana" w:eastAsia="Times New Roman" w:hAnsi="Verdana" w:cs="Times New Roman"/>
          <w:sz w:val="18"/>
          <w:szCs w:val="18"/>
        </w:rPr>
        <w:t>Participation d’élèves souffrant de différents types de handicap (motricité, surdité, visuel, trouble du comportement) au s</w:t>
      </w:r>
      <w:r w:rsidR="006F09AA">
        <w:rPr>
          <w:rFonts w:ascii="Verdana" w:eastAsia="Times New Roman" w:hAnsi="Verdana" w:cs="Times New Roman"/>
          <w:sz w:val="18"/>
          <w:szCs w:val="18"/>
        </w:rPr>
        <w:t xml:space="preserve">ein des IME, UPI, SEGPA et ULIS. </w:t>
      </w:r>
      <w:r w:rsidR="006F09AA">
        <w:rPr>
          <w:rFonts w:ascii="Verdana" w:eastAsia="Times New Roman" w:hAnsi="Verdana" w:cs="Times New Roman"/>
          <w:sz w:val="18"/>
          <w:szCs w:val="18"/>
        </w:rPr>
        <w:tab/>
      </w:r>
      <w:r w:rsidR="006F09AA" w:rsidRPr="006F09AA">
        <w:rPr>
          <w:rFonts w:ascii="Verdana" w:eastAsia="Times New Roman" w:hAnsi="Verdana" w:cs="Times New Roman"/>
          <w:b/>
          <w:sz w:val="18"/>
          <w:szCs w:val="18"/>
        </w:rPr>
        <w:t>Attestation MDPH obligatoire</w:t>
      </w:r>
    </w:p>
    <w:p w14:paraId="0A0D59AD" w14:textId="77777777" w:rsidR="00932E3D" w:rsidRPr="00932E3D" w:rsidRDefault="00932E3D" w:rsidP="00932E3D">
      <w:pPr>
        <w:autoSpaceDE w:val="0"/>
        <w:autoSpaceDN w:val="0"/>
        <w:adjustRightInd w:val="0"/>
        <w:jc w:val="both"/>
        <w:rPr>
          <w:rFonts w:ascii="Verdana" w:eastAsia="Times New Roman" w:hAnsi="Verdana" w:cs="Arial"/>
          <w:color w:val="000000"/>
          <w:sz w:val="18"/>
          <w:szCs w:val="18"/>
        </w:rPr>
      </w:pPr>
      <w:r w:rsidRPr="00932E3D">
        <w:rPr>
          <w:rFonts w:ascii="Verdana" w:eastAsia="Times New Roman" w:hAnsi="Verdana" w:cs="Arial"/>
          <w:color w:val="000000"/>
          <w:sz w:val="18"/>
          <w:szCs w:val="18"/>
        </w:rPr>
        <w:t>La Commission Handicap de la F.F.P.J.P. s'engage dans une démarche d'accueil des sportifs handicapés (physique, sensoriel, mental ou psychique) pour en favoriser l'intégration durable par le sport ou loisir pétanque avec des règles adaptées. Elle travaille en collaboration avec la Fédération Française de Sport Adapté et la Fédération Handisport, et au niveau local avec diverses associations pour personnes souffrant de handicap. Elle aide à l'organisation de compétitions pour personnes handicapées. Grâce à ce travail, la Pétanque est désormais notamment accessible aux non-voyants, grâce à des terrains contenant des grilles numérotées tracées au sol, et des "aide-arbitres" qui guident les compétiteurs par la voix. La F.F.P.J.P. travaille également à l'amélioration de l'accessibilité de ses sites de jeu pour les personnes en fauteuil.</w:t>
      </w:r>
    </w:p>
    <w:p w14:paraId="3D35FFAA" w14:textId="77777777" w:rsidR="00932E3D" w:rsidRPr="00932E3D" w:rsidRDefault="00932E3D" w:rsidP="00932E3D">
      <w:pPr>
        <w:autoSpaceDE w:val="0"/>
        <w:autoSpaceDN w:val="0"/>
        <w:adjustRightInd w:val="0"/>
        <w:spacing w:line="360" w:lineRule="auto"/>
        <w:jc w:val="both"/>
        <w:rPr>
          <w:rFonts w:ascii="Verdana" w:eastAsia="Times New Roman" w:hAnsi="Verdana" w:cs="Arial"/>
          <w:color w:val="000000"/>
          <w:sz w:val="18"/>
          <w:szCs w:val="18"/>
        </w:rPr>
      </w:pPr>
    </w:p>
    <w:p w14:paraId="5B9DFC7A" w14:textId="77777777" w:rsidR="00932E3D" w:rsidRPr="00932E3D" w:rsidRDefault="00932E3D" w:rsidP="00932E3D">
      <w:pPr>
        <w:spacing w:line="276" w:lineRule="auto"/>
        <w:ind w:right="-28"/>
        <w:jc w:val="both"/>
        <w:rPr>
          <w:rFonts w:ascii="Verdana" w:eastAsia="Times New Roman" w:hAnsi="Verdana" w:cs="Arial"/>
          <w:sz w:val="22"/>
          <w:szCs w:val="22"/>
          <w:u w:val="single"/>
        </w:rPr>
      </w:pPr>
      <w:r w:rsidRPr="00932E3D">
        <w:rPr>
          <w:rFonts w:ascii="Verdana" w:eastAsia="Times New Roman" w:hAnsi="Verdana" w:cs="Arial"/>
          <w:sz w:val="22"/>
          <w:szCs w:val="22"/>
          <w:u w:val="single"/>
        </w:rPr>
        <w:t>Filles</w:t>
      </w:r>
    </w:p>
    <w:p w14:paraId="56EBC310" w14:textId="77777777" w:rsidR="00932E3D" w:rsidRPr="00932E3D" w:rsidRDefault="00932E3D" w:rsidP="00932E3D">
      <w:pPr>
        <w:spacing w:line="276" w:lineRule="auto"/>
        <w:ind w:right="-28"/>
        <w:jc w:val="both"/>
        <w:rPr>
          <w:rFonts w:ascii="Verdana" w:eastAsia="Times New Roman" w:hAnsi="Verdana" w:cs="Arial"/>
          <w:sz w:val="18"/>
          <w:szCs w:val="18"/>
          <w:u w:val="single"/>
        </w:rPr>
      </w:pPr>
    </w:p>
    <w:p w14:paraId="2DA7287C" w14:textId="77777777" w:rsidR="00932E3D" w:rsidRPr="00932E3D" w:rsidRDefault="00932E3D" w:rsidP="00932E3D">
      <w:pPr>
        <w:spacing w:line="276" w:lineRule="auto"/>
        <w:ind w:right="-28"/>
        <w:jc w:val="both"/>
        <w:rPr>
          <w:rFonts w:ascii="Verdana" w:eastAsia="Times New Roman" w:hAnsi="Verdana" w:cs="Arial"/>
          <w:sz w:val="18"/>
          <w:szCs w:val="18"/>
        </w:rPr>
      </w:pPr>
      <w:r w:rsidRPr="004A2FBC">
        <w:rPr>
          <w:rFonts w:ascii="Verdana" w:eastAsia="Times New Roman" w:hAnsi="Verdana" w:cs="Arial"/>
          <w:sz w:val="18"/>
          <w:szCs w:val="18"/>
        </w:rPr>
        <w:t>Mixité obligatoire dans les équipes collèges et lycées</w:t>
      </w:r>
    </w:p>
    <w:p w14:paraId="00C8F790" w14:textId="77777777" w:rsidR="00932E3D" w:rsidRPr="00932E3D" w:rsidRDefault="00932E3D" w:rsidP="00932E3D">
      <w:pPr>
        <w:spacing w:line="276" w:lineRule="auto"/>
        <w:ind w:right="-28"/>
        <w:jc w:val="both"/>
        <w:rPr>
          <w:rFonts w:ascii="Verdana" w:eastAsia="Times New Roman" w:hAnsi="Verdana" w:cs="Arial"/>
          <w:sz w:val="18"/>
          <w:szCs w:val="18"/>
        </w:rPr>
      </w:pPr>
    </w:p>
    <w:p w14:paraId="38CE12F9" w14:textId="77777777" w:rsidR="00932E3D" w:rsidRPr="00932E3D" w:rsidRDefault="00932E3D" w:rsidP="00932E3D">
      <w:pPr>
        <w:spacing w:line="276" w:lineRule="auto"/>
        <w:ind w:right="-28"/>
        <w:jc w:val="both"/>
        <w:rPr>
          <w:rFonts w:ascii="Verdana" w:eastAsia="Times New Roman" w:hAnsi="Verdana" w:cs="Arial"/>
          <w:sz w:val="22"/>
          <w:szCs w:val="22"/>
          <w:u w:val="single"/>
        </w:rPr>
      </w:pPr>
      <w:r w:rsidRPr="00932E3D">
        <w:rPr>
          <w:rFonts w:ascii="Verdana" w:eastAsia="Times New Roman" w:hAnsi="Verdana" w:cs="Arial"/>
          <w:sz w:val="22"/>
          <w:szCs w:val="22"/>
          <w:u w:val="single"/>
        </w:rPr>
        <w:t>Santé</w:t>
      </w:r>
    </w:p>
    <w:p w14:paraId="54BAB51F" w14:textId="77777777" w:rsidR="00932E3D" w:rsidRPr="00932E3D" w:rsidRDefault="00932E3D" w:rsidP="00932E3D">
      <w:pPr>
        <w:spacing w:line="276" w:lineRule="auto"/>
        <w:ind w:right="-28"/>
        <w:jc w:val="both"/>
        <w:rPr>
          <w:rFonts w:ascii="Verdana" w:eastAsia="Times New Roman" w:hAnsi="Verdana" w:cs="Arial"/>
          <w:sz w:val="18"/>
          <w:szCs w:val="18"/>
          <w:u w:val="single"/>
        </w:rPr>
      </w:pPr>
    </w:p>
    <w:p w14:paraId="19C34353" w14:textId="77777777" w:rsidR="00932E3D" w:rsidRPr="00932E3D" w:rsidRDefault="00932E3D" w:rsidP="00932E3D">
      <w:pPr>
        <w:spacing w:line="276" w:lineRule="auto"/>
        <w:ind w:right="-28"/>
        <w:jc w:val="both"/>
        <w:rPr>
          <w:rFonts w:ascii="Verdana" w:eastAsia="Times New Roman" w:hAnsi="Verdana" w:cs="Arial"/>
          <w:sz w:val="18"/>
          <w:szCs w:val="18"/>
        </w:rPr>
      </w:pPr>
      <w:r w:rsidRPr="00932E3D">
        <w:rPr>
          <w:rFonts w:ascii="Verdana" w:eastAsia="Times New Roman" w:hAnsi="Verdana" w:cs="Arial"/>
          <w:sz w:val="18"/>
          <w:szCs w:val="18"/>
        </w:rPr>
        <w:t>Se préparer, gérer sa concentration et son investissement psychologique dans la pratique de l’activité.</w:t>
      </w:r>
    </w:p>
    <w:p w14:paraId="72FA918E" w14:textId="77777777" w:rsidR="00932E3D" w:rsidRPr="00932E3D" w:rsidRDefault="00932E3D" w:rsidP="00932E3D">
      <w:pPr>
        <w:spacing w:line="276" w:lineRule="auto"/>
        <w:ind w:right="-28"/>
        <w:jc w:val="both"/>
        <w:rPr>
          <w:rFonts w:ascii="Verdana" w:eastAsia="Times New Roman" w:hAnsi="Verdana" w:cs="Arial"/>
          <w:sz w:val="18"/>
          <w:szCs w:val="18"/>
        </w:rPr>
      </w:pPr>
    </w:p>
    <w:p w14:paraId="11AEDC97" w14:textId="77777777" w:rsidR="00932E3D" w:rsidRPr="00932E3D" w:rsidRDefault="00932E3D" w:rsidP="00932E3D">
      <w:pPr>
        <w:spacing w:line="276" w:lineRule="auto"/>
        <w:ind w:right="-28"/>
        <w:jc w:val="both"/>
        <w:rPr>
          <w:rFonts w:ascii="Verdana" w:eastAsia="Times New Roman" w:hAnsi="Verdana" w:cs="Arial"/>
          <w:sz w:val="22"/>
          <w:szCs w:val="22"/>
          <w:u w:val="single"/>
        </w:rPr>
      </w:pPr>
      <w:r w:rsidRPr="00932E3D">
        <w:rPr>
          <w:rFonts w:ascii="Verdana" w:eastAsia="Times New Roman" w:hAnsi="Verdana" w:cs="Arial"/>
          <w:sz w:val="22"/>
          <w:szCs w:val="22"/>
          <w:u w:val="single"/>
        </w:rPr>
        <w:t>Quartiers prioritaires</w:t>
      </w:r>
    </w:p>
    <w:p w14:paraId="7C5144D3" w14:textId="77777777" w:rsidR="00932E3D" w:rsidRPr="00932E3D" w:rsidRDefault="00932E3D" w:rsidP="00932E3D">
      <w:pPr>
        <w:spacing w:line="276" w:lineRule="auto"/>
        <w:ind w:right="-28"/>
        <w:jc w:val="both"/>
        <w:rPr>
          <w:rFonts w:ascii="Verdana" w:eastAsia="Times New Roman" w:hAnsi="Verdana" w:cs="Arial"/>
          <w:sz w:val="18"/>
          <w:szCs w:val="18"/>
          <w:u w:val="single"/>
        </w:rPr>
      </w:pPr>
    </w:p>
    <w:p w14:paraId="54CA46CA" w14:textId="77777777" w:rsidR="00932E3D" w:rsidRPr="00932E3D" w:rsidRDefault="00932E3D" w:rsidP="00932E3D">
      <w:pPr>
        <w:spacing w:line="276" w:lineRule="auto"/>
        <w:ind w:right="-28"/>
        <w:jc w:val="both"/>
        <w:rPr>
          <w:rFonts w:ascii="Verdana" w:eastAsia="Times New Roman" w:hAnsi="Verdana" w:cs="Arial"/>
          <w:sz w:val="18"/>
          <w:szCs w:val="18"/>
        </w:rPr>
      </w:pPr>
      <w:r w:rsidRPr="00932E3D">
        <w:rPr>
          <w:rFonts w:ascii="Verdana" w:eastAsia="Times New Roman" w:hAnsi="Verdana" w:cs="Arial"/>
          <w:sz w:val="18"/>
          <w:szCs w:val="18"/>
        </w:rPr>
        <w:t>Facteur de réussite scolaire, la pratique de la pétanque est à développer dans les quartiers prioritaires</w:t>
      </w:r>
    </w:p>
    <w:p w14:paraId="3500FA74" w14:textId="67352E03" w:rsidR="00932E3D" w:rsidRPr="00932E3D" w:rsidRDefault="00932E3D" w:rsidP="00932E3D">
      <w:pPr>
        <w:spacing w:line="276" w:lineRule="auto"/>
        <w:ind w:right="-28"/>
        <w:jc w:val="both"/>
        <w:rPr>
          <w:rFonts w:ascii="Verdana" w:eastAsia="Times New Roman" w:hAnsi="Verdana" w:cs="Arial"/>
          <w:sz w:val="18"/>
          <w:szCs w:val="18"/>
        </w:rPr>
      </w:pPr>
    </w:p>
    <w:p w14:paraId="05FD712C" w14:textId="77777777" w:rsidR="00932E3D" w:rsidRPr="00932E3D" w:rsidRDefault="00932E3D" w:rsidP="00932E3D">
      <w:pPr>
        <w:spacing w:line="276" w:lineRule="auto"/>
        <w:ind w:right="-28"/>
        <w:jc w:val="both"/>
        <w:rPr>
          <w:rFonts w:ascii="Verdana" w:eastAsia="Times New Roman" w:hAnsi="Verdana" w:cs="Arial"/>
          <w:sz w:val="22"/>
          <w:szCs w:val="22"/>
          <w:u w:val="single"/>
        </w:rPr>
      </w:pPr>
      <w:r w:rsidRPr="00932E3D">
        <w:rPr>
          <w:rFonts w:ascii="Verdana" w:eastAsia="Times New Roman" w:hAnsi="Verdana" w:cs="Arial"/>
          <w:sz w:val="22"/>
          <w:szCs w:val="22"/>
          <w:u w:val="single"/>
        </w:rPr>
        <w:t>Développement Durable</w:t>
      </w:r>
    </w:p>
    <w:p w14:paraId="66EB5529" w14:textId="77777777" w:rsidR="00932E3D" w:rsidRPr="00932E3D" w:rsidRDefault="00932E3D" w:rsidP="00932E3D">
      <w:pPr>
        <w:spacing w:line="276" w:lineRule="auto"/>
        <w:ind w:right="-28"/>
        <w:jc w:val="both"/>
        <w:rPr>
          <w:rFonts w:ascii="Verdana" w:eastAsia="Times New Roman" w:hAnsi="Verdana" w:cs="Arial"/>
          <w:sz w:val="18"/>
          <w:szCs w:val="18"/>
          <w:u w:val="single"/>
        </w:rPr>
      </w:pPr>
    </w:p>
    <w:p w14:paraId="6D2EFE3A" w14:textId="77777777" w:rsidR="00932E3D" w:rsidRPr="00932E3D" w:rsidRDefault="00932E3D" w:rsidP="00932E3D">
      <w:pPr>
        <w:spacing w:line="276" w:lineRule="auto"/>
        <w:ind w:right="-28"/>
        <w:jc w:val="both"/>
        <w:rPr>
          <w:rFonts w:ascii="Verdana" w:eastAsia="Times New Roman" w:hAnsi="Verdana" w:cs="Arial"/>
          <w:sz w:val="18"/>
          <w:szCs w:val="18"/>
        </w:rPr>
      </w:pPr>
      <w:r w:rsidRPr="00932E3D">
        <w:rPr>
          <w:rFonts w:ascii="Verdana" w:eastAsia="Times New Roman" w:hAnsi="Verdana" w:cs="Arial"/>
          <w:sz w:val="18"/>
          <w:szCs w:val="18"/>
        </w:rPr>
        <w:t>Incitation à une bonne gestion du matériel (utilisation et entretien).</w:t>
      </w:r>
    </w:p>
    <w:p w14:paraId="3EDBEC55" w14:textId="77777777" w:rsidR="00932E3D" w:rsidRPr="00932E3D" w:rsidRDefault="00932E3D" w:rsidP="00932E3D">
      <w:pPr>
        <w:spacing w:line="276" w:lineRule="auto"/>
        <w:ind w:right="-28"/>
        <w:jc w:val="both"/>
        <w:rPr>
          <w:rFonts w:ascii="Verdana" w:eastAsia="Times New Roman" w:hAnsi="Verdana" w:cs="Arial"/>
          <w:sz w:val="18"/>
          <w:szCs w:val="18"/>
        </w:rPr>
      </w:pPr>
    </w:p>
    <w:p w14:paraId="16065D10" w14:textId="77777777" w:rsidR="00932E3D" w:rsidRPr="00932E3D" w:rsidRDefault="00932E3D" w:rsidP="00932E3D">
      <w:pPr>
        <w:spacing w:line="276" w:lineRule="auto"/>
        <w:ind w:right="-28"/>
        <w:jc w:val="both"/>
        <w:rPr>
          <w:rFonts w:ascii="Verdana" w:eastAsia="Times New Roman" w:hAnsi="Verdana" w:cs="Arial"/>
          <w:sz w:val="22"/>
          <w:szCs w:val="22"/>
          <w:u w:val="single"/>
        </w:rPr>
      </w:pPr>
      <w:r w:rsidRPr="00932E3D">
        <w:rPr>
          <w:rFonts w:ascii="Verdana" w:eastAsia="Times New Roman" w:hAnsi="Verdana" w:cs="Arial"/>
          <w:sz w:val="22"/>
          <w:szCs w:val="22"/>
          <w:u w:val="single"/>
        </w:rPr>
        <w:t>International</w:t>
      </w:r>
    </w:p>
    <w:p w14:paraId="0D2CDCAC" w14:textId="77777777" w:rsidR="00932E3D" w:rsidRPr="00932E3D" w:rsidRDefault="00932E3D" w:rsidP="00932E3D">
      <w:pPr>
        <w:spacing w:line="276" w:lineRule="auto"/>
        <w:ind w:right="-28"/>
        <w:jc w:val="both"/>
        <w:rPr>
          <w:rFonts w:ascii="Verdana" w:eastAsia="Times New Roman" w:hAnsi="Verdana" w:cs="Arial"/>
          <w:sz w:val="18"/>
          <w:szCs w:val="18"/>
        </w:rPr>
      </w:pPr>
    </w:p>
    <w:p w14:paraId="0D1A6C42" w14:textId="70012791" w:rsidR="00932E3D" w:rsidRPr="00932E3D" w:rsidRDefault="003E02A9" w:rsidP="00932E3D">
      <w:pPr>
        <w:spacing w:line="276" w:lineRule="auto"/>
        <w:ind w:right="-28"/>
        <w:jc w:val="both"/>
        <w:rPr>
          <w:rFonts w:ascii="Verdana" w:eastAsia="Times New Roman" w:hAnsi="Verdana" w:cs="Arial"/>
          <w:sz w:val="18"/>
          <w:szCs w:val="18"/>
        </w:rPr>
      </w:pPr>
      <w:r>
        <w:rPr>
          <w:rFonts w:ascii="Verdana" w:eastAsia="Times New Roman" w:hAnsi="Verdana" w:cs="Arial"/>
          <w:sz w:val="18"/>
          <w:szCs w:val="18"/>
        </w:rPr>
        <w:lastRenderedPageBreak/>
        <w:t>Invitation possible aux pays limitrophes</w:t>
      </w:r>
      <w:r w:rsidR="00932E3D" w:rsidRPr="00932E3D">
        <w:rPr>
          <w:rFonts w:ascii="Verdana" w:eastAsia="Times New Roman" w:hAnsi="Verdana" w:cs="Arial"/>
          <w:sz w:val="18"/>
          <w:szCs w:val="18"/>
        </w:rPr>
        <w:t xml:space="preserve"> pour une participation lors des championnats de France.</w:t>
      </w:r>
    </w:p>
    <w:p w14:paraId="2C79F7D7" w14:textId="5FEC50B5" w:rsidR="00932E3D" w:rsidRPr="00932E3D" w:rsidRDefault="00932E3D" w:rsidP="00932E3D">
      <w:pPr>
        <w:spacing w:line="276" w:lineRule="auto"/>
        <w:jc w:val="both"/>
        <w:rPr>
          <w:rFonts w:ascii="Verdana" w:eastAsia="Times New Roman" w:hAnsi="Verdana" w:cs="Arial"/>
          <w:bCs/>
          <w:iCs/>
          <w:sz w:val="18"/>
          <w:szCs w:val="18"/>
          <w:lang w:eastAsia="x-none"/>
        </w:rPr>
      </w:pPr>
    </w:p>
    <w:p w14:paraId="5E25BA70" w14:textId="77777777" w:rsidR="00932E3D" w:rsidRPr="00932E3D" w:rsidRDefault="00932E3D" w:rsidP="00932E3D">
      <w:pPr>
        <w:spacing w:line="276" w:lineRule="auto"/>
        <w:ind w:right="-28"/>
        <w:jc w:val="both"/>
        <w:rPr>
          <w:rFonts w:ascii="Verdana" w:eastAsia="Times New Roman" w:hAnsi="Verdana" w:cs="Arial"/>
          <w:sz w:val="22"/>
          <w:szCs w:val="22"/>
          <w:u w:val="single"/>
        </w:rPr>
      </w:pPr>
      <w:r w:rsidRPr="00932E3D">
        <w:rPr>
          <w:rFonts w:ascii="Verdana" w:eastAsia="Times New Roman" w:hAnsi="Verdana" w:cs="Arial"/>
          <w:sz w:val="22"/>
          <w:szCs w:val="22"/>
          <w:u w:val="single"/>
        </w:rPr>
        <w:t>Éthique – Protocole fin de rencontre</w:t>
      </w:r>
    </w:p>
    <w:p w14:paraId="686E3187" w14:textId="77777777" w:rsidR="00932E3D" w:rsidRPr="00932E3D" w:rsidRDefault="00932E3D" w:rsidP="00932E3D">
      <w:pPr>
        <w:spacing w:line="276" w:lineRule="auto"/>
        <w:jc w:val="both"/>
        <w:rPr>
          <w:rFonts w:ascii="Verdana" w:eastAsia="Times New Roman" w:hAnsi="Verdana" w:cs="Times New Roman"/>
          <w:sz w:val="18"/>
          <w:szCs w:val="18"/>
        </w:rPr>
      </w:pPr>
    </w:p>
    <w:p w14:paraId="07B2B2ED" w14:textId="6AF15985" w:rsidR="006A2F70" w:rsidRPr="00932E3D" w:rsidRDefault="00932E3D" w:rsidP="006A2F70">
      <w:pPr>
        <w:spacing w:line="276" w:lineRule="auto"/>
        <w:jc w:val="both"/>
        <w:rPr>
          <w:rFonts w:ascii="Verdana" w:eastAsia="Times New Roman" w:hAnsi="Verdana" w:cs="Times New Roman"/>
          <w:sz w:val="18"/>
          <w:szCs w:val="18"/>
        </w:rPr>
      </w:pPr>
      <w:r w:rsidRPr="00932E3D">
        <w:rPr>
          <w:rFonts w:ascii="Verdana" w:eastAsia="Times New Roman" w:hAnsi="Verdana" w:cs="Times New Roman"/>
          <w:noProof/>
          <w:sz w:val="18"/>
          <w:szCs w:val="18"/>
        </w:rPr>
        <mc:AlternateContent>
          <mc:Choice Requires="wps">
            <w:drawing>
              <wp:anchor distT="0" distB="0" distL="114300" distR="114300" simplePos="0" relativeHeight="251669504" behindDoc="0" locked="0" layoutInCell="1" allowOverlap="1" wp14:anchorId="2F454B2C" wp14:editId="1061AEBB">
                <wp:simplePos x="0" y="0"/>
                <wp:positionH relativeFrom="column">
                  <wp:posOffset>4830445</wp:posOffset>
                </wp:positionH>
                <wp:positionV relativeFrom="paragraph">
                  <wp:posOffset>11430</wp:posOffset>
                </wp:positionV>
                <wp:extent cx="1710055" cy="614045"/>
                <wp:effectExtent l="0" t="0" r="18415" b="11430"/>
                <wp:wrapSquare wrapText="bothSides"/>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79B1B47" w14:textId="77777777" w:rsidR="00FB3732" w:rsidRPr="00BE5E7A" w:rsidRDefault="00FB3732" w:rsidP="00932E3D">
                            <w:pPr>
                              <w:rPr>
                                <w:rFonts w:ascii="Verdana" w:hAnsi="Verdana"/>
                                <w:b/>
                                <w:sz w:val="16"/>
                                <w:szCs w:val="16"/>
                              </w:rPr>
                            </w:pPr>
                            <w:r w:rsidRPr="00BE5E7A">
                              <w:rPr>
                                <w:rFonts w:ascii="Verdana" w:hAnsi="Verdana"/>
                                <w:b/>
                                <w:sz w:val="16"/>
                                <w:szCs w:val="16"/>
                              </w:rPr>
                              <w:t>Textes de Référence :</w:t>
                            </w:r>
                          </w:p>
                          <w:p w14:paraId="547248E2" w14:textId="77777777" w:rsidR="00FB3732" w:rsidRPr="00BE5E7A" w:rsidRDefault="00FB3732" w:rsidP="00932E3D">
                            <w:pPr>
                              <w:numPr>
                                <w:ilvl w:val="0"/>
                                <w:numId w:val="12"/>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4B2C" id="Text Box 7" o:spid="_x0000_s1027" type="#_x0000_t202" style="position:absolute;left:0;text-align:left;margin-left:380.35pt;margin-top:.9pt;width:134.65pt;height:4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" filled="f" strokecolor="#000090">
                <v:textbox inset=",7.2pt,,7.2pt">
                  <w:txbxContent>
                    <w:p w14:paraId="379B1B47" w14:textId="77777777" w:rsidR="00FB3732" w:rsidRPr="00BE5E7A" w:rsidRDefault="00FB3732" w:rsidP="00932E3D">
                      <w:pPr>
                        <w:rPr>
                          <w:rFonts w:ascii="Verdana" w:hAnsi="Verdana"/>
                          <w:b/>
                          <w:sz w:val="16"/>
                          <w:szCs w:val="16"/>
                        </w:rPr>
                      </w:pPr>
                      <w:r w:rsidRPr="00BE5E7A">
                        <w:rPr>
                          <w:rFonts w:ascii="Verdana" w:hAnsi="Verdana"/>
                          <w:b/>
                          <w:sz w:val="16"/>
                          <w:szCs w:val="16"/>
                        </w:rPr>
                        <w:t>Textes de Référence :</w:t>
                      </w:r>
                    </w:p>
                    <w:p w14:paraId="547248E2" w14:textId="77777777" w:rsidR="00FB3732" w:rsidRPr="00BE5E7A" w:rsidRDefault="00FB3732" w:rsidP="00932E3D">
                      <w:pPr>
                        <w:numPr>
                          <w:ilvl w:val="0"/>
                          <w:numId w:val="12"/>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932E3D">
        <w:rPr>
          <w:rFonts w:ascii="Verdana" w:eastAsia="Times New Roman" w:hAnsi="Verdana" w:cs="Times New Roman"/>
          <w:sz w:val="18"/>
          <w:szCs w:val="18"/>
        </w:rPr>
        <w:t>Pour être en conformité avec le Règlement Fédéral UNSS</w:t>
      </w:r>
      <w:r w:rsidR="006A2F70">
        <w:rPr>
          <w:rFonts w:ascii="Verdana" w:eastAsia="Times New Roman" w:hAnsi="Verdana" w:cs="Times New Roman"/>
          <w:sz w:val="18"/>
          <w:szCs w:val="18"/>
        </w:rPr>
        <w:t>, chaque rencontre</w:t>
      </w:r>
      <w:r w:rsidR="006A2F70" w:rsidRPr="00932E3D">
        <w:rPr>
          <w:rFonts w:ascii="Verdana" w:eastAsia="Times New Roman" w:hAnsi="Verdana" w:cs="Times New Roman"/>
          <w:sz w:val="18"/>
          <w:szCs w:val="18"/>
        </w:rPr>
        <w:t xml:space="preserve"> se terminera de la façon suivante :</w:t>
      </w:r>
    </w:p>
    <w:p w14:paraId="6D86D848" w14:textId="4E3CAF81" w:rsidR="006A2F70" w:rsidRPr="00932E3D" w:rsidRDefault="006A2F70" w:rsidP="006A2F70">
      <w:pPr>
        <w:numPr>
          <w:ilvl w:val="0"/>
          <w:numId w:val="3"/>
        </w:numPr>
        <w:spacing w:line="276" w:lineRule="auto"/>
        <w:jc w:val="both"/>
        <w:rPr>
          <w:rFonts w:ascii="Verdana" w:hAnsi="Verdana"/>
          <w:sz w:val="18"/>
          <w:szCs w:val="18"/>
        </w:rPr>
      </w:pPr>
      <w:r w:rsidRPr="00932E3D">
        <w:rPr>
          <w:rFonts w:ascii="Verdana" w:hAnsi="Verdana"/>
          <w:sz w:val="18"/>
          <w:szCs w:val="18"/>
        </w:rPr>
        <w:t xml:space="preserve">Tous les membres de l’équipe serrent la main </w:t>
      </w:r>
      <w:r>
        <w:rPr>
          <w:rFonts w:ascii="Verdana" w:hAnsi="Verdana"/>
          <w:sz w:val="18"/>
          <w:szCs w:val="18"/>
        </w:rPr>
        <w:t>aux membres de l’autre équipe ainsi qu’</w:t>
      </w:r>
      <w:r w:rsidRPr="00932E3D">
        <w:rPr>
          <w:rFonts w:ascii="Verdana" w:hAnsi="Verdana"/>
          <w:sz w:val="18"/>
          <w:szCs w:val="18"/>
        </w:rPr>
        <w:t>au</w:t>
      </w:r>
      <w:r w:rsidR="00110B31">
        <w:rPr>
          <w:rFonts w:ascii="Verdana" w:hAnsi="Verdana"/>
          <w:sz w:val="18"/>
          <w:szCs w:val="18"/>
        </w:rPr>
        <w:t>x</w:t>
      </w:r>
      <w:r w:rsidRPr="00932E3D">
        <w:rPr>
          <w:rFonts w:ascii="Verdana" w:hAnsi="Verdana"/>
          <w:sz w:val="18"/>
          <w:szCs w:val="18"/>
        </w:rPr>
        <w:t xml:space="preserve"> jeune</w:t>
      </w:r>
      <w:r w:rsidR="00110B31">
        <w:rPr>
          <w:rFonts w:ascii="Verdana" w:hAnsi="Verdana"/>
          <w:sz w:val="18"/>
          <w:szCs w:val="18"/>
        </w:rPr>
        <w:t>s</w:t>
      </w:r>
      <w:r w:rsidRPr="00932E3D">
        <w:rPr>
          <w:rFonts w:ascii="Verdana" w:hAnsi="Verdana"/>
          <w:sz w:val="18"/>
          <w:szCs w:val="18"/>
        </w:rPr>
        <w:t xml:space="preserve"> arbitre</w:t>
      </w:r>
      <w:r w:rsidR="00110B31">
        <w:rPr>
          <w:rFonts w:ascii="Verdana" w:hAnsi="Verdana"/>
          <w:sz w:val="18"/>
          <w:szCs w:val="18"/>
        </w:rPr>
        <w:t>s</w:t>
      </w:r>
    </w:p>
    <w:p w14:paraId="412C7668" w14:textId="77777777" w:rsidR="006A2F70" w:rsidRDefault="006A2F70" w:rsidP="006A2F70">
      <w:pPr>
        <w:tabs>
          <w:tab w:val="left" w:pos="7371"/>
        </w:tabs>
        <w:spacing w:before="120" w:line="276" w:lineRule="auto"/>
        <w:jc w:val="both"/>
        <w:rPr>
          <w:rFonts w:ascii="Verdana" w:eastAsia="Times New Roman" w:hAnsi="Verdana" w:cs="Times New Roman"/>
          <w:sz w:val="18"/>
          <w:szCs w:val="18"/>
        </w:rPr>
      </w:pPr>
      <w:r>
        <w:rPr>
          <w:rFonts w:ascii="Verdana" w:eastAsia="Times New Roman" w:hAnsi="Verdana" w:cs="Times New Roman"/>
          <w:sz w:val="18"/>
          <w:szCs w:val="18"/>
        </w:rPr>
        <w:t xml:space="preserve">Pour </w:t>
      </w:r>
      <w:r w:rsidRPr="005E58BB">
        <w:rPr>
          <w:rFonts w:ascii="Verdana" w:eastAsia="Times New Roman" w:hAnsi="Verdana" w:cs="Times New Roman"/>
          <w:sz w:val="18"/>
          <w:szCs w:val="18"/>
        </w:rPr>
        <w:t>mettre en avant la dimension éducative et citoyenne de l’événement, la compétition pourra se terminer par la mise à l’honneur des différents dispositifs mis en place ayant facilité l’échange et la coopération</w:t>
      </w:r>
      <w:r>
        <w:rPr>
          <w:rFonts w:ascii="Verdana" w:eastAsia="Times New Roman" w:hAnsi="Verdana" w:cs="Times New Roman"/>
          <w:sz w:val="18"/>
          <w:szCs w:val="18"/>
        </w:rPr>
        <w:t xml:space="preserve"> entre participants : </w:t>
      </w:r>
    </w:p>
    <w:p w14:paraId="2FF1BAD6" w14:textId="77777777" w:rsidR="006A2F70" w:rsidRPr="005E58BB" w:rsidRDefault="006A2F70" w:rsidP="006A2F70">
      <w:pPr>
        <w:numPr>
          <w:ilvl w:val="0"/>
          <w:numId w:val="3"/>
        </w:numPr>
        <w:spacing w:before="120" w:line="276" w:lineRule="auto"/>
        <w:ind w:left="714" w:hanging="357"/>
        <w:jc w:val="both"/>
        <w:rPr>
          <w:rFonts w:ascii="Verdana" w:eastAsia="Times New Roman" w:hAnsi="Verdana" w:cs="Times New Roman"/>
          <w:sz w:val="18"/>
          <w:szCs w:val="18"/>
        </w:rPr>
      </w:pPr>
      <w:r w:rsidRPr="005E58BB">
        <w:rPr>
          <w:rFonts w:ascii="Verdana" w:eastAsia="Times New Roman" w:hAnsi="Verdana" w:cs="Times New Roman"/>
          <w:sz w:val="18"/>
          <w:szCs w:val="18"/>
        </w:rPr>
        <w:t xml:space="preserve">Valoriser les acteurs sollicités (Jeunes Organisateurs / Associations locales) ayant eu en charge la gestion des différents temps d’information et/ou d’échange durant la compétition </w:t>
      </w:r>
    </w:p>
    <w:p w14:paraId="14B63221" w14:textId="77777777" w:rsidR="00932E3D" w:rsidRPr="00932E3D" w:rsidRDefault="00932E3D" w:rsidP="00932E3D">
      <w:pPr>
        <w:spacing w:line="360" w:lineRule="auto"/>
        <w:jc w:val="both"/>
        <w:rPr>
          <w:rFonts w:ascii="Verdana" w:eastAsia="Times New Roman" w:hAnsi="Verdana" w:cs="Times New Roman"/>
          <w:sz w:val="18"/>
          <w:szCs w:val="18"/>
        </w:rPr>
      </w:pPr>
      <w:r w:rsidRPr="00932E3D">
        <w:rPr>
          <w:rFonts w:ascii="Verdana" w:eastAsia="Times New Roman" w:hAnsi="Verdana" w:cs="Times New Roman"/>
          <w:noProof/>
          <w:sz w:val="18"/>
          <w:szCs w:val="18"/>
        </w:rPr>
        <mc:AlternateContent>
          <mc:Choice Requires="wps">
            <w:drawing>
              <wp:anchor distT="0" distB="0" distL="114300" distR="114300" simplePos="0" relativeHeight="251670528" behindDoc="0" locked="0" layoutInCell="1" allowOverlap="1" wp14:anchorId="0E78E3F3" wp14:editId="4ECD949A">
                <wp:simplePos x="0" y="0"/>
                <wp:positionH relativeFrom="column">
                  <wp:posOffset>4826000</wp:posOffset>
                </wp:positionH>
                <wp:positionV relativeFrom="paragraph">
                  <wp:posOffset>196215</wp:posOffset>
                </wp:positionV>
                <wp:extent cx="1710055" cy="800100"/>
                <wp:effectExtent l="0" t="0" r="17145" b="3810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343A389" w14:textId="77777777" w:rsidR="00FB3732" w:rsidRPr="00BE5E7A" w:rsidRDefault="00FB3732" w:rsidP="00932E3D">
                            <w:pPr>
                              <w:rPr>
                                <w:rFonts w:ascii="Verdana" w:hAnsi="Verdana"/>
                                <w:b/>
                                <w:sz w:val="16"/>
                                <w:szCs w:val="16"/>
                              </w:rPr>
                            </w:pPr>
                            <w:r w:rsidRPr="00BE5E7A">
                              <w:rPr>
                                <w:rFonts w:ascii="Verdana" w:hAnsi="Verdana"/>
                                <w:b/>
                                <w:sz w:val="16"/>
                                <w:szCs w:val="16"/>
                              </w:rPr>
                              <w:t>Textes de Référence :</w:t>
                            </w:r>
                          </w:p>
                          <w:p w14:paraId="64E5A0A0" w14:textId="77777777" w:rsidR="00FB3732" w:rsidRDefault="00FB3732" w:rsidP="00932E3D">
                            <w:pPr>
                              <w:numPr>
                                <w:ilvl w:val="0"/>
                                <w:numId w:val="12"/>
                              </w:numPr>
                              <w:jc w:val="both"/>
                              <w:rPr>
                                <w:rFonts w:ascii="Verdana" w:hAnsi="Verdana"/>
                                <w:sz w:val="16"/>
                                <w:szCs w:val="16"/>
                              </w:rPr>
                            </w:pPr>
                            <w:r>
                              <w:rPr>
                                <w:rFonts w:ascii="Verdana" w:hAnsi="Verdana"/>
                                <w:sz w:val="16"/>
                                <w:szCs w:val="16"/>
                              </w:rPr>
                              <w:t>Règlement médical UNSS</w:t>
                            </w:r>
                          </w:p>
                          <w:p w14:paraId="584FFC81" w14:textId="77777777" w:rsidR="00FB3732" w:rsidRPr="00BE5E7A" w:rsidRDefault="00FB3732" w:rsidP="00932E3D">
                            <w:pPr>
                              <w:numPr>
                                <w:ilvl w:val="0"/>
                                <w:numId w:val="12"/>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8E3F3" id="_x0000_s1028" type="#_x0000_t202" style="position:absolute;left:0;text-align:left;margin-left:380pt;margin-top:15.45pt;width:134.6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" filled="f" strokecolor="#000090">
                <v:textbox inset=",7.2pt,,7.2pt">
                  <w:txbxContent>
                    <w:p w14:paraId="5343A389" w14:textId="77777777" w:rsidR="00FB3732" w:rsidRPr="00BE5E7A" w:rsidRDefault="00FB3732" w:rsidP="00932E3D">
                      <w:pPr>
                        <w:rPr>
                          <w:rFonts w:ascii="Verdana" w:hAnsi="Verdana"/>
                          <w:b/>
                          <w:sz w:val="16"/>
                          <w:szCs w:val="16"/>
                        </w:rPr>
                      </w:pPr>
                      <w:r w:rsidRPr="00BE5E7A">
                        <w:rPr>
                          <w:rFonts w:ascii="Verdana" w:hAnsi="Verdana"/>
                          <w:b/>
                          <w:sz w:val="16"/>
                          <w:szCs w:val="16"/>
                        </w:rPr>
                        <w:t>Textes de Référence :</w:t>
                      </w:r>
                    </w:p>
                    <w:p w14:paraId="64E5A0A0" w14:textId="77777777" w:rsidR="00FB3732" w:rsidRDefault="00FB3732" w:rsidP="00932E3D">
                      <w:pPr>
                        <w:numPr>
                          <w:ilvl w:val="0"/>
                          <w:numId w:val="12"/>
                        </w:numPr>
                        <w:jc w:val="both"/>
                        <w:rPr>
                          <w:rFonts w:ascii="Verdana" w:hAnsi="Verdana"/>
                          <w:sz w:val="16"/>
                          <w:szCs w:val="16"/>
                        </w:rPr>
                      </w:pPr>
                      <w:r>
                        <w:rPr>
                          <w:rFonts w:ascii="Verdana" w:hAnsi="Verdana"/>
                          <w:sz w:val="16"/>
                          <w:szCs w:val="16"/>
                        </w:rPr>
                        <w:t>Règlement médical UNSS</w:t>
                      </w:r>
                    </w:p>
                    <w:p w14:paraId="584FFC81" w14:textId="77777777" w:rsidR="00FB3732" w:rsidRPr="00BE5E7A" w:rsidRDefault="00FB3732" w:rsidP="00932E3D">
                      <w:pPr>
                        <w:numPr>
                          <w:ilvl w:val="0"/>
                          <w:numId w:val="12"/>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p>
    <w:p w14:paraId="2CADDB28" w14:textId="2E429AA8" w:rsidR="00932E3D" w:rsidRPr="004A2FBC" w:rsidRDefault="00932E3D" w:rsidP="00932E3D">
      <w:pPr>
        <w:spacing w:line="276" w:lineRule="auto"/>
        <w:ind w:right="-28"/>
        <w:jc w:val="both"/>
        <w:rPr>
          <w:rFonts w:ascii="Verdana" w:eastAsia="Times New Roman" w:hAnsi="Verdana" w:cs="Arial"/>
          <w:sz w:val="22"/>
          <w:szCs w:val="22"/>
          <w:u w:val="single"/>
        </w:rPr>
      </w:pPr>
      <w:r w:rsidRPr="00DB3288">
        <w:rPr>
          <w:rFonts w:ascii="Verdana" w:eastAsia="Times New Roman" w:hAnsi="Verdana" w:cs="Arial"/>
          <w:sz w:val="22"/>
          <w:szCs w:val="22"/>
          <w:u w:val="single"/>
        </w:rPr>
        <w:t>Sécurité</w:t>
      </w:r>
    </w:p>
    <w:p w14:paraId="24BD45BB" w14:textId="77777777" w:rsidR="00932E3D" w:rsidRPr="00932E3D" w:rsidRDefault="00932E3D" w:rsidP="00932E3D">
      <w:pPr>
        <w:spacing w:line="276" w:lineRule="auto"/>
        <w:jc w:val="both"/>
        <w:rPr>
          <w:rFonts w:ascii="Verdana" w:eastAsia="Times New Roman" w:hAnsi="Verdana" w:cs="Times New Roman"/>
          <w:sz w:val="18"/>
          <w:szCs w:val="18"/>
        </w:rPr>
      </w:pPr>
    </w:p>
    <w:p w14:paraId="0C28D341" w14:textId="77777777" w:rsidR="00932E3D" w:rsidRPr="00932E3D" w:rsidRDefault="00932E3D" w:rsidP="00932E3D">
      <w:pPr>
        <w:spacing w:line="276" w:lineRule="auto"/>
        <w:jc w:val="both"/>
        <w:rPr>
          <w:rFonts w:ascii="Verdana" w:eastAsia="Times New Roman" w:hAnsi="Verdana" w:cs="Times New Roman"/>
          <w:sz w:val="18"/>
          <w:szCs w:val="18"/>
        </w:rPr>
      </w:pPr>
    </w:p>
    <w:p w14:paraId="153D208F" w14:textId="77777777" w:rsidR="00932E3D" w:rsidRPr="00932E3D" w:rsidRDefault="00932E3D" w:rsidP="00932E3D">
      <w:pPr>
        <w:spacing w:line="276" w:lineRule="auto"/>
        <w:jc w:val="both"/>
        <w:rPr>
          <w:rFonts w:ascii="Verdana" w:eastAsia="Times New Roman" w:hAnsi="Verdana" w:cs="Times New Roman"/>
          <w:sz w:val="18"/>
          <w:szCs w:val="18"/>
        </w:rPr>
      </w:pPr>
    </w:p>
    <w:p w14:paraId="6516CD69" w14:textId="77777777" w:rsidR="00932E3D" w:rsidRPr="00932E3D" w:rsidRDefault="00932E3D" w:rsidP="00932E3D">
      <w:pPr>
        <w:spacing w:line="276" w:lineRule="auto"/>
        <w:jc w:val="both"/>
        <w:rPr>
          <w:rFonts w:ascii="Verdana" w:eastAsia="Times New Roman" w:hAnsi="Verdana" w:cs="Times New Roman"/>
          <w:sz w:val="18"/>
          <w:szCs w:val="18"/>
        </w:rPr>
      </w:pPr>
    </w:p>
    <w:p w14:paraId="36D32F94" w14:textId="77777777" w:rsidR="00932E3D" w:rsidRPr="00932E3D" w:rsidRDefault="00932E3D" w:rsidP="00932E3D">
      <w:pPr>
        <w:spacing w:line="276" w:lineRule="auto"/>
        <w:jc w:val="both"/>
        <w:rPr>
          <w:rFonts w:ascii="Verdana" w:eastAsia="Times New Roman" w:hAnsi="Verdana" w:cs="Times New Roman"/>
          <w:sz w:val="18"/>
          <w:szCs w:val="18"/>
        </w:rPr>
      </w:pPr>
    </w:p>
    <w:p w14:paraId="7CCC0C6D" w14:textId="77777777" w:rsidR="00B8264F" w:rsidRDefault="00B8264F" w:rsidP="00B8264F">
      <w:pPr>
        <w:spacing w:line="276" w:lineRule="auto"/>
        <w:ind w:right="-28"/>
        <w:jc w:val="both"/>
        <w:rPr>
          <w:rFonts w:ascii="Verdana" w:eastAsia="Times New Roman" w:hAnsi="Verdana" w:cs="Verdana"/>
          <w:sz w:val="22"/>
          <w:szCs w:val="18"/>
          <w:highlight w:val="yellow"/>
          <w:u w:val="single"/>
        </w:rPr>
      </w:pPr>
      <w:r w:rsidRPr="00932AC4">
        <w:rPr>
          <w:rFonts w:ascii="Verdana" w:eastAsia="Times New Roman" w:hAnsi="Verdana" w:cs="Verdana"/>
          <w:sz w:val="22"/>
          <w:szCs w:val="18"/>
          <w:highlight w:val="yellow"/>
          <w:u w:val="single"/>
        </w:rPr>
        <w:t xml:space="preserve">Le jeune coach </w:t>
      </w:r>
    </w:p>
    <w:p w14:paraId="3B05A9B5" w14:textId="77777777" w:rsidR="00B8264F" w:rsidRDefault="00B8264F" w:rsidP="00B8264F">
      <w:pPr>
        <w:spacing w:line="276" w:lineRule="auto"/>
        <w:ind w:right="-28"/>
        <w:jc w:val="both"/>
        <w:rPr>
          <w:rFonts w:ascii="Verdana" w:eastAsia="Times New Roman" w:hAnsi="Verdana" w:cs="Verdana"/>
          <w:sz w:val="22"/>
          <w:szCs w:val="18"/>
          <w:highlight w:val="yellow"/>
          <w:u w:val="single"/>
        </w:rPr>
      </w:pPr>
    </w:p>
    <w:p w14:paraId="634C652F" w14:textId="77777777" w:rsidR="00B8264F" w:rsidRPr="00D14BA6" w:rsidRDefault="00B8264F" w:rsidP="00B8264F">
      <w:pPr>
        <w:spacing w:line="276" w:lineRule="auto"/>
        <w:ind w:right="-28"/>
        <w:jc w:val="both"/>
        <w:rPr>
          <w:rFonts w:ascii="Verdana" w:eastAsia="Times New Roman" w:hAnsi="Verdana" w:cs="Verdana"/>
          <w:sz w:val="22"/>
          <w:szCs w:val="18"/>
          <w:highlight w:val="yellow"/>
          <w:u w:val="single"/>
        </w:rPr>
      </w:pPr>
      <w:r w:rsidRPr="00FD0B93">
        <w:rPr>
          <w:rFonts w:ascii="Verdana" w:eastAsia="Calibri" w:hAnsi="Verdana" w:cs="Arial"/>
          <w:sz w:val="18"/>
          <w:szCs w:val="18"/>
          <w:highlight w:val="yellow"/>
          <w:lang w:eastAsia="en-US"/>
        </w:rPr>
        <w:t>Un jeune coach est un élève licencié UNSS qui connaît l’activité et adopte une attitude respectueuse, loyale, constructive et citoyenne.</w:t>
      </w:r>
      <w:r w:rsidRPr="00D14BA6">
        <w:rPr>
          <w:rFonts w:ascii="Verdana" w:eastAsia="SimSun" w:hAnsi="Verdana" w:cs="Times New Roman"/>
          <w:sz w:val="18"/>
          <w:szCs w:val="18"/>
          <w:highlight w:val="yellow"/>
          <w:lang w:eastAsia="zh-CN"/>
        </w:rPr>
        <w:t xml:space="preserve"> </w:t>
      </w:r>
      <w:r w:rsidRPr="00FD0B93">
        <w:rPr>
          <w:rFonts w:ascii="Verdana" w:eastAsia="SimSun" w:hAnsi="Verdana" w:cs="Times New Roman"/>
          <w:sz w:val="18"/>
          <w:szCs w:val="18"/>
          <w:highlight w:val="yellow"/>
          <w:lang w:eastAsia="zh-CN"/>
        </w:rPr>
        <w:t>Le Jeune coach ne peut être Jeune Juge /Jeune Arbitre ou Jeune Reporter.</w:t>
      </w:r>
    </w:p>
    <w:p w14:paraId="04D2B384" w14:textId="77777777" w:rsidR="00B8264F" w:rsidRDefault="00B8264F" w:rsidP="00B8264F">
      <w:pPr>
        <w:spacing w:after="200" w:line="276" w:lineRule="auto"/>
        <w:jc w:val="both"/>
        <w:rPr>
          <w:rFonts w:ascii="Verdana" w:eastAsia="Calibri" w:hAnsi="Verdana" w:cs="Arial"/>
          <w:sz w:val="18"/>
          <w:szCs w:val="18"/>
          <w:highlight w:val="yellow"/>
          <w:lang w:eastAsia="en-US"/>
        </w:rPr>
      </w:pPr>
    </w:p>
    <w:p w14:paraId="223D7099" w14:textId="77777777" w:rsidR="00B8264F" w:rsidRDefault="00B8264F" w:rsidP="00B8264F">
      <w:pPr>
        <w:spacing w:line="276" w:lineRule="auto"/>
        <w:jc w:val="both"/>
        <w:rPr>
          <w:rFonts w:ascii="Verdana" w:eastAsia="Calibri" w:hAnsi="Verdana" w:cs="Arial"/>
          <w:sz w:val="18"/>
          <w:szCs w:val="18"/>
          <w:highlight w:val="yellow"/>
          <w:lang w:eastAsia="en-US"/>
        </w:rPr>
      </w:pPr>
      <w:r w:rsidRPr="00FD0B93">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2A15666A" w14:textId="77777777" w:rsidR="00B8264F" w:rsidRPr="00301955" w:rsidRDefault="00B8264F" w:rsidP="00B8264F">
      <w:pPr>
        <w:spacing w:line="276" w:lineRule="auto"/>
        <w:ind w:right="-28"/>
        <w:jc w:val="both"/>
        <w:rPr>
          <w:rFonts w:ascii="Verdana" w:eastAsia="Times New Roman" w:hAnsi="Verdana" w:cs="Verdana"/>
          <w:sz w:val="22"/>
          <w:szCs w:val="18"/>
          <w:highlight w:val="yellow"/>
        </w:rPr>
      </w:pPr>
    </w:p>
    <w:p w14:paraId="1206B944" w14:textId="77777777" w:rsidR="00B8264F" w:rsidRPr="00301955" w:rsidRDefault="00B8264F" w:rsidP="00B8264F">
      <w:pPr>
        <w:spacing w:line="276" w:lineRule="auto"/>
        <w:jc w:val="both"/>
        <w:rPr>
          <w:rFonts w:ascii="Verdana" w:eastAsia="Calibri" w:hAnsi="Verdana" w:cs="Times New Roman"/>
          <w:b/>
          <w:sz w:val="18"/>
          <w:szCs w:val="18"/>
          <w:highlight w:val="yellow"/>
          <w:lang w:eastAsia="en-US"/>
        </w:rPr>
      </w:pPr>
      <w:r>
        <w:rPr>
          <w:rFonts w:ascii="Verdana" w:eastAsia="Times New Roman" w:hAnsi="Verdana" w:cs="Arial"/>
          <w:sz w:val="18"/>
          <w:szCs w:val="18"/>
          <w:highlight w:val="yellow"/>
        </w:rPr>
        <w:t>Il est o</w:t>
      </w:r>
      <w:r w:rsidRPr="00301955">
        <w:rPr>
          <w:rFonts w:ascii="Verdana" w:eastAsia="Times New Roman" w:hAnsi="Verdana" w:cs="Arial"/>
          <w:sz w:val="18"/>
          <w:szCs w:val="18"/>
          <w:highlight w:val="yellow"/>
        </w:rPr>
        <w:t>bligatoire, il est l’interlocuteur unique</w:t>
      </w:r>
      <w:r w:rsidRPr="00301955">
        <w:rPr>
          <w:rFonts w:ascii="Verdana" w:eastAsia="Calibri" w:hAnsi="Verdana" w:cs="Times New Roman"/>
          <w:sz w:val="18"/>
          <w:szCs w:val="18"/>
          <w:highlight w:val="yellow"/>
          <w:lang w:eastAsia="en-US"/>
        </w:rPr>
        <w:t xml:space="preserve"> et désigné pour l’ensemble de la compétition</w:t>
      </w:r>
    </w:p>
    <w:p w14:paraId="26FE277E" w14:textId="77777777" w:rsidR="00B8264F" w:rsidRDefault="00B8264F" w:rsidP="00B8264F">
      <w:pPr>
        <w:spacing w:line="276" w:lineRule="auto"/>
        <w:jc w:val="both"/>
        <w:rPr>
          <w:rFonts w:ascii="Verdana" w:eastAsia="SimSun" w:hAnsi="Verdana" w:cs="Times New Roman"/>
          <w:sz w:val="18"/>
          <w:szCs w:val="18"/>
          <w:lang w:eastAsia="zh-CN"/>
        </w:rPr>
      </w:pPr>
      <w:r w:rsidRPr="00FD0B93">
        <w:rPr>
          <w:rFonts w:ascii="Verdana" w:eastAsia="SimSun" w:hAnsi="Verdana" w:cs="Times New Roman"/>
          <w:sz w:val="18"/>
          <w:szCs w:val="18"/>
          <w:highlight w:val="yellow"/>
          <w:lang w:eastAsia="zh-CN"/>
        </w:rPr>
        <w:t>Une équipe sans jeune coach sera d</w:t>
      </w:r>
      <w:r>
        <w:rPr>
          <w:rFonts w:ascii="Verdana" w:eastAsia="SimSun" w:hAnsi="Verdana" w:cs="Times New Roman"/>
          <w:sz w:val="18"/>
          <w:szCs w:val="18"/>
          <w:highlight w:val="yellow"/>
          <w:lang w:eastAsia="zh-CN"/>
        </w:rPr>
        <w:t>isqualifiée</w:t>
      </w:r>
      <w:r w:rsidRPr="00FD0B93">
        <w:rPr>
          <w:rFonts w:ascii="Verdana" w:eastAsia="SimSun" w:hAnsi="Verdana" w:cs="Times New Roman"/>
          <w:sz w:val="18"/>
          <w:szCs w:val="18"/>
          <w:highlight w:val="yellow"/>
          <w:lang w:eastAsia="zh-CN"/>
        </w:rPr>
        <w:t>.</w:t>
      </w:r>
    </w:p>
    <w:p w14:paraId="5ED512F6" w14:textId="77777777" w:rsidR="00932E3D" w:rsidRPr="00932E3D" w:rsidRDefault="00932E3D" w:rsidP="00932E3D">
      <w:pPr>
        <w:spacing w:line="276" w:lineRule="auto"/>
        <w:ind w:right="-28"/>
        <w:jc w:val="both"/>
        <w:rPr>
          <w:rFonts w:ascii="Verdana" w:eastAsia="Times New Roman" w:hAnsi="Verdana" w:cs="Times New Roman"/>
          <w:sz w:val="18"/>
          <w:szCs w:val="18"/>
        </w:rPr>
      </w:pPr>
      <w:r w:rsidRPr="00932E3D">
        <w:rPr>
          <w:rFonts w:ascii="Verdana" w:eastAsia="Times New Roman" w:hAnsi="Verdana" w:cs="Arial"/>
          <w:sz w:val="36"/>
          <w:szCs w:val="36"/>
          <w:u w:val="single"/>
        </w:rPr>
        <w:br w:type="page"/>
      </w:r>
    </w:p>
    <w:p w14:paraId="317DF884" w14:textId="59112646" w:rsidR="005E58BB" w:rsidRPr="005E58BB" w:rsidRDefault="005E58BB" w:rsidP="005E58BB">
      <w:pPr>
        <w:spacing w:line="276" w:lineRule="auto"/>
        <w:ind w:right="-28"/>
        <w:jc w:val="both"/>
        <w:rPr>
          <w:rFonts w:ascii="Verdana" w:eastAsia="Times New Roman" w:hAnsi="Verdana" w:cs="Verdana"/>
          <w:sz w:val="18"/>
          <w:szCs w:val="18"/>
        </w:rPr>
      </w:pPr>
      <w:r w:rsidRPr="005E58BB">
        <w:rPr>
          <w:rFonts w:ascii="Verdana" w:eastAsia="Times New Roman" w:hAnsi="Verdana" w:cs="Times New Roman"/>
          <w:noProof/>
          <w:sz w:val="20"/>
        </w:rPr>
        <w:lastRenderedPageBreak/>
        <w:drawing>
          <wp:anchor distT="0" distB="0" distL="114300" distR="114300" simplePos="0" relativeHeight="251661312" behindDoc="0" locked="0" layoutInCell="1" allowOverlap="1" wp14:anchorId="311F32E3" wp14:editId="14F002D6">
            <wp:simplePos x="0" y="0"/>
            <wp:positionH relativeFrom="column">
              <wp:posOffset>-390525</wp:posOffset>
            </wp:positionH>
            <wp:positionV relativeFrom="paragraph">
              <wp:posOffset>-114300</wp:posOffset>
            </wp:positionV>
            <wp:extent cx="1800225" cy="1922780"/>
            <wp:effectExtent l="0" t="0" r="3175" b="7620"/>
            <wp:wrapSquare wrapText="bothSides"/>
            <wp:docPr id="20"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39BE5" w14:textId="77777777" w:rsidR="005E58BB" w:rsidRPr="005E58BB" w:rsidRDefault="005E58BB" w:rsidP="005E58BB">
      <w:pPr>
        <w:spacing w:line="276" w:lineRule="auto"/>
        <w:jc w:val="both"/>
        <w:rPr>
          <w:rFonts w:ascii="Verdana" w:eastAsia="Times New Roman" w:hAnsi="Verdana" w:cs="Times New Roman"/>
          <w:b/>
          <w:color w:val="000090"/>
          <w:sz w:val="28"/>
          <w:szCs w:val="28"/>
        </w:rPr>
      </w:pPr>
      <w:r w:rsidRPr="005E58BB">
        <w:rPr>
          <w:rFonts w:ascii="Verdana" w:eastAsia="Times New Roman" w:hAnsi="Verdana" w:cs="Times New Roman"/>
          <w:b/>
          <w:color w:val="000090"/>
          <w:sz w:val="28"/>
          <w:szCs w:val="28"/>
        </w:rPr>
        <w:t>Pour un sport scolaire éthique, solidaire démocratique et responsable, pour favoriser l’engagement, le vivre ensemble et les projets collectifs</w:t>
      </w:r>
    </w:p>
    <w:p w14:paraId="2D708605" w14:textId="77777777" w:rsidR="005E58BB" w:rsidRPr="005E58BB" w:rsidRDefault="005E58BB" w:rsidP="005E58BB">
      <w:pPr>
        <w:spacing w:line="276" w:lineRule="auto"/>
        <w:ind w:right="-28"/>
        <w:jc w:val="both"/>
        <w:rPr>
          <w:rFonts w:ascii="Verdana" w:eastAsia="Times New Roman" w:hAnsi="Verdana" w:cs="Arial"/>
          <w:sz w:val="18"/>
          <w:szCs w:val="18"/>
        </w:rPr>
      </w:pPr>
    </w:p>
    <w:p w14:paraId="50D241E3" w14:textId="77777777" w:rsidR="005E58BB" w:rsidRPr="005E58BB" w:rsidRDefault="005E58BB" w:rsidP="005E58BB">
      <w:pPr>
        <w:spacing w:line="276" w:lineRule="auto"/>
        <w:ind w:right="-28"/>
        <w:jc w:val="both"/>
        <w:rPr>
          <w:rFonts w:ascii="Verdana" w:eastAsia="Times New Roman" w:hAnsi="Verdana" w:cs="Arial"/>
          <w:sz w:val="18"/>
          <w:szCs w:val="18"/>
        </w:rPr>
      </w:pPr>
    </w:p>
    <w:p w14:paraId="2D3673AA" w14:textId="77777777" w:rsidR="005E58BB" w:rsidRPr="005E58BB" w:rsidRDefault="005E58BB" w:rsidP="005E58BB">
      <w:pPr>
        <w:spacing w:line="276" w:lineRule="auto"/>
        <w:jc w:val="both"/>
        <w:rPr>
          <w:rFonts w:ascii="Verdana" w:eastAsia="Times New Roman" w:hAnsi="Verdana" w:cs="Times New Roman"/>
          <w:sz w:val="18"/>
          <w:szCs w:val="18"/>
        </w:rPr>
      </w:pPr>
    </w:p>
    <w:p w14:paraId="1CFFFE34" w14:textId="77777777" w:rsidR="005E58BB" w:rsidRPr="005E58BB" w:rsidRDefault="005E58BB" w:rsidP="005E58BB">
      <w:pPr>
        <w:spacing w:line="276" w:lineRule="auto"/>
        <w:jc w:val="both"/>
        <w:rPr>
          <w:rFonts w:ascii="Verdana" w:eastAsia="Times New Roman" w:hAnsi="Verdana" w:cs="Times New Roman"/>
          <w:sz w:val="18"/>
          <w:szCs w:val="18"/>
        </w:rPr>
      </w:pPr>
    </w:p>
    <w:p w14:paraId="23C7C245" w14:textId="77777777" w:rsidR="005E58BB" w:rsidRPr="005E58BB" w:rsidRDefault="005E58BB" w:rsidP="005E58BB">
      <w:pPr>
        <w:spacing w:line="276" w:lineRule="auto"/>
        <w:jc w:val="both"/>
        <w:rPr>
          <w:rFonts w:ascii="Verdana" w:eastAsia="Times New Roman" w:hAnsi="Verdana" w:cs="Times New Roman"/>
          <w:sz w:val="18"/>
          <w:szCs w:val="18"/>
        </w:rPr>
      </w:pPr>
    </w:p>
    <w:p w14:paraId="41749F71" w14:textId="77777777" w:rsidR="005E58BB" w:rsidRPr="005E58BB" w:rsidRDefault="005E58BB" w:rsidP="005E58BB">
      <w:pPr>
        <w:spacing w:line="276" w:lineRule="auto"/>
        <w:jc w:val="both"/>
        <w:rPr>
          <w:rFonts w:ascii="Verdana" w:eastAsia="Times New Roman" w:hAnsi="Verdana" w:cs="Times New Roman"/>
          <w:sz w:val="18"/>
          <w:szCs w:val="18"/>
        </w:rPr>
      </w:pPr>
    </w:p>
    <w:p w14:paraId="32158BBE" w14:textId="77777777" w:rsidR="005E58BB" w:rsidRPr="005E58BB" w:rsidRDefault="005E58BB" w:rsidP="005E58BB">
      <w:pPr>
        <w:spacing w:line="276" w:lineRule="auto"/>
        <w:ind w:right="-28"/>
        <w:jc w:val="both"/>
        <w:rPr>
          <w:rFonts w:ascii="Verdana" w:eastAsia="Times New Roman" w:hAnsi="Verdana" w:cs="Times New Roman"/>
          <w:sz w:val="18"/>
          <w:szCs w:val="18"/>
        </w:rPr>
      </w:pPr>
      <w:r w:rsidRPr="005E58BB">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7F9EBBC1"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0795E31D" w14:textId="77777777" w:rsidR="005E58BB" w:rsidRPr="005E58BB" w:rsidRDefault="005E58BB" w:rsidP="005E58BB">
      <w:pPr>
        <w:autoSpaceDE w:val="0"/>
        <w:autoSpaceDN w:val="0"/>
        <w:adjustRightInd w:val="0"/>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La mobilisation de l’école pour les valeurs de la République du 22 janvier 2015 rappelle l’importance du parcours citoyen dans la vie associative plus particulièrement la mesure 3 : </w:t>
      </w:r>
      <w:r w:rsidRPr="005E58BB">
        <w:rPr>
          <w:rFonts w:ascii="Verdana" w:eastAsia="Times New Roman" w:hAnsi="Verdana" w:cs="Arial"/>
          <w:i/>
          <w:sz w:val="18"/>
          <w:szCs w:val="18"/>
        </w:rPr>
        <w:t>« </w:t>
      </w:r>
      <w:r w:rsidRPr="005E58BB">
        <w:rPr>
          <w:rFonts w:ascii="Verdana" w:eastAsia="Times New Roman"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5E58BB">
        <w:rPr>
          <w:rFonts w:ascii="Verdana" w:eastAsia="Times New Roman" w:hAnsi="Verdana" w:cs="Arial"/>
          <w:i/>
          <w:sz w:val="18"/>
          <w:szCs w:val="18"/>
        </w:rPr>
        <w:t> »</w:t>
      </w:r>
      <w:r w:rsidRPr="005E58BB">
        <w:rPr>
          <w:rFonts w:ascii="Verdana" w:eastAsia="Times New Roman" w:hAnsi="Verdana" w:cs="Arial"/>
          <w:sz w:val="18"/>
          <w:szCs w:val="18"/>
        </w:rPr>
        <w:t>.</w:t>
      </w:r>
    </w:p>
    <w:p w14:paraId="1C3676BA" w14:textId="77777777" w:rsidR="005E58BB" w:rsidRPr="005E58BB" w:rsidRDefault="005E58BB" w:rsidP="005E58BB">
      <w:pPr>
        <w:autoSpaceDE w:val="0"/>
        <w:autoSpaceDN w:val="0"/>
        <w:adjustRightInd w:val="0"/>
        <w:spacing w:line="276" w:lineRule="auto"/>
        <w:rPr>
          <w:rFonts w:ascii="Verdana" w:eastAsia="Times New Roman" w:hAnsi="Verdana" w:cs="Arial"/>
          <w:sz w:val="18"/>
          <w:szCs w:val="18"/>
          <w:lang w:eastAsia="zh-CN"/>
        </w:rPr>
      </w:pPr>
    </w:p>
    <w:p w14:paraId="707570F8"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L’UNSS au travers de ces différentes compétitions et formation à la capacité de proposer aux jeunes licenciés de s’impliquer dans différents rôles :</w:t>
      </w:r>
    </w:p>
    <w:p w14:paraId="647BCB29"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7C2DC17A" w14:textId="77777777" w:rsidR="005E58BB" w:rsidRPr="005E58BB" w:rsidRDefault="005E58BB" w:rsidP="005E58BB">
      <w:pPr>
        <w:spacing w:line="276" w:lineRule="auto"/>
        <w:jc w:val="center"/>
        <w:rPr>
          <w:rFonts w:ascii="Verdana" w:eastAsia="Times New Roman" w:hAnsi="Verdana" w:cs="Arial"/>
          <w:sz w:val="18"/>
          <w:szCs w:val="18"/>
        </w:rPr>
      </w:pPr>
      <w:r w:rsidRPr="005E58BB">
        <w:rPr>
          <w:rFonts w:ascii="Verdana" w:eastAsia="Times New Roman" w:hAnsi="Verdana" w:cs="Arial"/>
          <w:noProof/>
          <w:sz w:val="18"/>
          <w:szCs w:val="18"/>
        </w:rPr>
        <w:drawing>
          <wp:inline distT="0" distB="0" distL="0" distR="0" wp14:anchorId="56A99373" wp14:editId="428A7619">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2646082" w14:textId="77777777" w:rsidR="005E58BB" w:rsidRPr="005E58BB" w:rsidRDefault="005E58BB" w:rsidP="005E58BB">
      <w:pPr>
        <w:spacing w:line="276" w:lineRule="auto"/>
        <w:jc w:val="both"/>
        <w:rPr>
          <w:rFonts w:ascii="Verdana" w:eastAsia="Times New Roman" w:hAnsi="Verdana" w:cs="Times New Roman"/>
          <w:b/>
          <w:sz w:val="18"/>
          <w:szCs w:val="18"/>
          <w:u w:val="single"/>
        </w:rPr>
      </w:pPr>
    </w:p>
    <w:p w14:paraId="5FD70004" w14:textId="77777777" w:rsidR="005E58BB" w:rsidRPr="005E58BB" w:rsidRDefault="005E58BB" w:rsidP="005E58BB">
      <w:pPr>
        <w:spacing w:line="276" w:lineRule="auto"/>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br w:type="page"/>
      </w:r>
    </w:p>
    <w:p w14:paraId="56287A69" w14:textId="77777777" w:rsidR="005E58BB" w:rsidRPr="005E58BB" w:rsidRDefault="005E58BB" w:rsidP="005E58BB">
      <w:pPr>
        <w:numPr>
          <w:ilvl w:val="0"/>
          <w:numId w:val="8"/>
        </w:num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lastRenderedPageBreak/>
        <w:t>Le Jeune arbitre/juge</w:t>
      </w:r>
    </w:p>
    <w:p w14:paraId="69ED00A2" w14:textId="77777777" w:rsidR="005E58BB" w:rsidRPr="00552A9E" w:rsidRDefault="005E58BB" w:rsidP="005E58BB">
      <w:pPr>
        <w:spacing w:line="276" w:lineRule="auto"/>
        <w:jc w:val="both"/>
        <w:rPr>
          <w:rFonts w:ascii="Verdana" w:eastAsia="Times New Roman" w:hAnsi="Verdana" w:cs="Times New Roman"/>
          <w:sz w:val="10"/>
          <w:szCs w:val="10"/>
        </w:rPr>
      </w:pPr>
    </w:p>
    <w:p w14:paraId="219DD3C3" w14:textId="69E9CC1F" w:rsidR="005E58BB" w:rsidRPr="005E58BB" w:rsidRDefault="005E58BB" w:rsidP="005E58BB">
      <w:pPr>
        <w:tabs>
          <w:tab w:val="left" w:pos="8700"/>
        </w:tabs>
        <w:spacing w:line="276" w:lineRule="auto"/>
        <w:jc w:val="both"/>
        <w:rPr>
          <w:rFonts w:ascii="Verdana" w:eastAsia="Times New Roman" w:hAnsi="Verdana" w:cs="Times New Roman"/>
          <w:sz w:val="18"/>
          <w:szCs w:val="18"/>
        </w:rPr>
      </w:pPr>
      <w:r w:rsidRPr="005E58BB">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5E58BB">
        <w:rPr>
          <w:rFonts w:ascii="Verdana" w:eastAsia="Times New Roman" w:hAnsi="Verdana" w:cs="Times New Roman"/>
          <w:sz w:val="18"/>
          <w:szCs w:val="18"/>
        </w:rPr>
        <w:t>onale du Sport Scolaire.</w:t>
      </w:r>
      <w:r w:rsidRPr="005E58BB">
        <w:rPr>
          <w:rFonts w:ascii="Verdana" w:eastAsia="Times New Roman" w:hAnsi="Verdana" w:cs="Times New Roman"/>
          <w:b/>
          <w:sz w:val="18"/>
          <w:szCs w:val="18"/>
        </w:rPr>
        <w:t xml:space="preserve"> </w:t>
      </w:r>
      <w:r w:rsidRPr="005E58BB">
        <w:rPr>
          <w:rFonts w:ascii="Verdana" w:eastAsia="Times New Roman" w:hAnsi="Verdana" w:cs="Times New Roman"/>
          <w:sz w:val="18"/>
          <w:szCs w:val="18"/>
        </w:rPr>
        <w:t>Chaque activité possède un livret Jeune Arbitre spécifique à l’activité et disponible sur le site national de l’UNSS.</w:t>
      </w:r>
      <w:r w:rsidRPr="005E58BB">
        <w:rPr>
          <w:rFonts w:ascii="Verdana" w:eastAsia="Times New Roman" w:hAnsi="Verdana" w:cs="Times New Roman"/>
          <w:iCs/>
          <w:sz w:val="18"/>
          <w:szCs w:val="18"/>
        </w:rPr>
        <w:t xml:space="preserve"> Il permet de proposer à l’élève et à l’enseignant les contenus à acquérir à chaque niveau de certification.</w:t>
      </w:r>
    </w:p>
    <w:p w14:paraId="0E48DFD6" w14:textId="3B33C9D8" w:rsidR="005E58BB" w:rsidRDefault="005E58BB" w:rsidP="00CB4C40">
      <w:pPr>
        <w:tabs>
          <w:tab w:val="left" w:pos="8700"/>
        </w:tabs>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La formation des Jeunes arbitres doit être liée à la pratique.</w:t>
      </w:r>
    </w:p>
    <w:p w14:paraId="4CD33F1B" w14:textId="77777777" w:rsidR="006A4231" w:rsidRPr="00CB4C40" w:rsidRDefault="006A4231" w:rsidP="00CB4C40">
      <w:pPr>
        <w:tabs>
          <w:tab w:val="left" w:pos="8700"/>
        </w:tabs>
        <w:spacing w:line="276" w:lineRule="auto"/>
        <w:jc w:val="both"/>
        <w:rPr>
          <w:rFonts w:ascii="Verdana" w:eastAsia="Times New Roman" w:hAnsi="Verdana" w:cs="Times New Roman"/>
          <w:sz w:val="18"/>
          <w:szCs w:val="18"/>
        </w:rPr>
      </w:pPr>
    </w:p>
    <w:p w14:paraId="60F2D1C5" w14:textId="2FD5FF74" w:rsidR="006A4231" w:rsidRPr="005E58BB" w:rsidRDefault="005E58BB" w:rsidP="005E58BB">
      <w:p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Les meilleurs Jeunes Arbitres hors académie ont la possibilité d’officier à un championnat de France si :</w:t>
      </w:r>
    </w:p>
    <w:p w14:paraId="040962AD" w14:textId="5245475C" w:rsidR="005E58BB" w:rsidRPr="005E58BB" w:rsidRDefault="007B2F4B" w:rsidP="005E58BB">
      <w:pPr>
        <w:numPr>
          <w:ilvl w:val="0"/>
          <w:numId w:val="7"/>
        </w:num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w:t>
      </w:r>
      <w:r w:rsidR="005E58BB" w:rsidRPr="005E58BB">
        <w:rPr>
          <w:rFonts w:ascii="Verdana" w:eastAsia="Times New Roman" w:hAnsi="Verdana" w:cs="Times New Roman"/>
          <w:iCs/>
          <w:sz w:val="18"/>
          <w:szCs w:val="18"/>
        </w:rPr>
        <w:t xml:space="preserve"> nombre de Jeunes arbitres est insuffisant pour le déroulement du CF,</w:t>
      </w:r>
    </w:p>
    <w:p w14:paraId="771B34C7" w14:textId="0810D804" w:rsidR="005E58BB" w:rsidRPr="005E58BB" w:rsidRDefault="007B2F4B" w:rsidP="005E58BB">
      <w:pPr>
        <w:numPr>
          <w:ilvl w:val="0"/>
          <w:numId w:val="7"/>
        </w:num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Leur</w:t>
      </w:r>
      <w:r w:rsidR="005E58BB" w:rsidRPr="005E58BB">
        <w:rPr>
          <w:rFonts w:ascii="Verdana" w:eastAsia="Times New Roman" w:hAnsi="Verdana" w:cs="Times New Roman"/>
          <w:iCs/>
          <w:sz w:val="18"/>
          <w:szCs w:val="18"/>
        </w:rPr>
        <w:t xml:space="preserve"> nombre est défini par les membres de la CMN,</w:t>
      </w:r>
    </w:p>
    <w:p w14:paraId="69C49D64" w14:textId="70721757" w:rsidR="005E58BB" w:rsidRPr="005E58BB" w:rsidRDefault="007B2F4B" w:rsidP="005E58BB">
      <w:pPr>
        <w:numPr>
          <w:ilvl w:val="0"/>
          <w:numId w:val="7"/>
        </w:num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Les</w:t>
      </w:r>
      <w:r w:rsidR="005E58BB" w:rsidRPr="005E58BB">
        <w:rPr>
          <w:rFonts w:ascii="Verdana" w:eastAsia="Times New Roman" w:hAnsi="Verdana" w:cs="Times New Roman"/>
          <w:iCs/>
          <w:sz w:val="18"/>
          <w:szCs w:val="18"/>
        </w:rPr>
        <w:t xml:space="preserve"> Jeunes arbitres doivent être inscrits par les services régionaux auprès de la Direction Nationale à la date butoir des remontées des qualifiés académiques du sport concerné,</w:t>
      </w:r>
    </w:p>
    <w:p w14:paraId="36D70322" w14:textId="6CAE1D35" w:rsidR="005E58BB" w:rsidRPr="005E58BB" w:rsidRDefault="007B2F4B" w:rsidP="005E58BB">
      <w:pPr>
        <w:numPr>
          <w:ilvl w:val="0"/>
          <w:numId w:val="7"/>
        </w:num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Les</w:t>
      </w:r>
      <w:r w:rsidR="005E58BB" w:rsidRPr="005E58BB">
        <w:rPr>
          <w:rFonts w:ascii="Verdana" w:eastAsia="Times New Roman" w:hAnsi="Verdana" w:cs="Times New Roman"/>
          <w:iCs/>
          <w:sz w:val="18"/>
          <w:szCs w:val="18"/>
        </w:rPr>
        <w:t xml:space="preserve"> organisateurs des championnats de France doivent faire remonter auprès du DNA en charge de l’activité la fiche récapitulative des meilleurs JO hors académie (fiche n°51 JO).</w:t>
      </w:r>
    </w:p>
    <w:p w14:paraId="71A00837" w14:textId="77777777" w:rsidR="005E58BB" w:rsidRPr="005E58BB" w:rsidRDefault="005E58BB" w:rsidP="005E58BB">
      <w:pPr>
        <w:spacing w:line="276" w:lineRule="auto"/>
        <w:jc w:val="both"/>
        <w:rPr>
          <w:rFonts w:ascii="Verdana" w:eastAsia="Times New Roman" w:hAnsi="Verdana" w:cs="Times New Roman"/>
          <w:iCs/>
          <w:sz w:val="18"/>
          <w:szCs w:val="18"/>
        </w:rPr>
      </w:pPr>
    </w:p>
    <w:p w14:paraId="23681028" w14:textId="77777777" w:rsidR="005E58BB" w:rsidRPr="005E58BB" w:rsidRDefault="005E58BB" w:rsidP="005E58BB">
      <w:pPr>
        <w:numPr>
          <w:ilvl w:val="0"/>
          <w:numId w:val="8"/>
        </w:numPr>
        <w:tabs>
          <w:tab w:val="left" w:pos="720"/>
        </w:tabs>
        <w:spacing w:line="276" w:lineRule="auto"/>
        <w:jc w:val="both"/>
        <w:rPr>
          <w:rFonts w:ascii="Verdana" w:eastAsia="SimSun" w:hAnsi="Verdana" w:cs="Arial"/>
          <w:sz w:val="22"/>
          <w:szCs w:val="22"/>
          <w:u w:val="single"/>
          <w:lang w:eastAsia="zh-CN"/>
        </w:rPr>
      </w:pPr>
      <w:r w:rsidRPr="005E58BB">
        <w:rPr>
          <w:rFonts w:ascii="Verdana" w:eastAsia="SimSun" w:hAnsi="Verdana" w:cs="Arial"/>
          <w:sz w:val="22"/>
          <w:szCs w:val="22"/>
          <w:u w:val="single"/>
          <w:lang w:eastAsia="zh-CN"/>
        </w:rPr>
        <w:t>D</w:t>
      </w:r>
      <w:r w:rsidRPr="005E58BB">
        <w:rPr>
          <w:rFonts w:ascii="Verdana" w:eastAsia="Times New Roman" w:hAnsi="Verdana" w:cs="Times New Roman"/>
          <w:sz w:val="22"/>
          <w:szCs w:val="22"/>
          <w:u w:val="single"/>
          <w:lang w:eastAsia="en-US"/>
        </w:rPr>
        <w:t>ispositif du haut niveau du sport scolaire</w:t>
      </w:r>
    </w:p>
    <w:p w14:paraId="6A4090D7" w14:textId="77777777" w:rsidR="005E58BB" w:rsidRPr="00552A9E" w:rsidRDefault="005E58BB" w:rsidP="005E58BB">
      <w:pPr>
        <w:tabs>
          <w:tab w:val="left" w:pos="720"/>
        </w:tabs>
        <w:spacing w:line="276" w:lineRule="auto"/>
        <w:jc w:val="both"/>
        <w:rPr>
          <w:rFonts w:ascii="Verdana" w:eastAsia="SimSun" w:hAnsi="Verdana" w:cs="Arial"/>
          <w:sz w:val="10"/>
          <w:szCs w:val="10"/>
          <w:lang w:eastAsia="zh-CN"/>
        </w:rPr>
      </w:pPr>
    </w:p>
    <w:p w14:paraId="4A017ECB" w14:textId="77777777" w:rsidR="005E58BB" w:rsidRPr="005E58BB" w:rsidRDefault="005E58BB" w:rsidP="005E58BB">
      <w:pPr>
        <w:tabs>
          <w:tab w:val="left" w:pos="720"/>
        </w:tabs>
        <w:spacing w:line="276" w:lineRule="auto"/>
        <w:jc w:val="both"/>
        <w:rPr>
          <w:rFonts w:ascii="Verdana" w:eastAsia="SimSun" w:hAnsi="Verdana" w:cs="Arial"/>
          <w:sz w:val="18"/>
          <w:szCs w:val="18"/>
          <w:lang w:eastAsia="zh-CN"/>
        </w:rPr>
      </w:pPr>
      <w:r w:rsidRPr="005E58B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76AED043" w14:textId="77777777" w:rsidR="006A4231" w:rsidRDefault="006A4231" w:rsidP="00CB4C40">
      <w:pPr>
        <w:tabs>
          <w:tab w:val="left" w:pos="720"/>
        </w:tabs>
        <w:spacing w:line="276" w:lineRule="auto"/>
        <w:jc w:val="both"/>
        <w:rPr>
          <w:rFonts w:ascii="Verdana" w:eastAsia="SimSun" w:hAnsi="Verdana" w:cs="Arial"/>
          <w:sz w:val="18"/>
          <w:szCs w:val="18"/>
          <w:lang w:eastAsia="zh-CN"/>
        </w:rPr>
      </w:pPr>
    </w:p>
    <w:p w14:paraId="1BAD5DCA" w14:textId="2187ED7E" w:rsidR="005E58BB" w:rsidRPr="00CB4C40" w:rsidRDefault="005E58BB" w:rsidP="00CB4C40">
      <w:pPr>
        <w:tabs>
          <w:tab w:val="left" w:pos="720"/>
        </w:tabs>
        <w:spacing w:line="276" w:lineRule="auto"/>
        <w:jc w:val="both"/>
        <w:rPr>
          <w:rFonts w:ascii="Verdana" w:eastAsia="SimSun" w:hAnsi="Verdana" w:cs="Arial"/>
          <w:sz w:val="18"/>
          <w:szCs w:val="18"/>
          <w:lang w:eastAsia="zh-CN"/>
        </w:rPr>
      </w:pPr>
      <w:r w:rsidRPr="005E58BB">
        <w:rPr>
          <w:rFonts w:ascii="Verdana" w:eastAsia="SimSun" w:hAnsi="Verdana" w:cs="Arial"/>
          <w:sz w:val="18"/>
          <w:szCs w:val="18"/>
          <w:lang w:eastAsia="zh-CN"/>
        </w:rPr>
        <w:t>L’arrêté du 07 juillet 2015 précise que ce dispositif est également accessible pour les élèves inscrit</w:t>
      </w:r>
      <w:r w:rsidR="00CB4C40">
        <w:rPr>
          <w:rFonts w:ascii="Verdana" w:eastAsia="SimSun" w:hAnsi="Verdana" w:cs="Arial"/>
          <w:sz w:val="18"/>
          <w:szCs w:val="18"/>
          <w:lang w:eastAsia="zh-CN"/>
        </w:rPr>
        <w:t>s au baccalauréat professionnel</w:t>
      </w:r>
    </w:p>
    <w:p w14:paraId="64F3D364" w14:textId="77777777" w:rsidR="005E58BB" w:rsidRPr="005E58BB" w:rsidRDefault="005E58BB" w:rsidP="005E58BB">
      <w:pPr>
        <w:spacing w:line="276" w:lineRule="auto"/>
        <w:jc w:val="both"/>
        <w:rPr>
          <w:rFonts w:ascii="Verdana" w:eastAsia="Times New Roman" w:hAnsi="Verdana" w:cs="Arial"/>
          <w:bCs/>
          <w:sz w:val="18"/>
          <w:szCs w:val="18"/>
        </w:rPr>
      </w:pPr>
      <w:r w:rsidRPr="005E58BB">
        <w:rPr>
          <w:rFonts w:ascii="Verdana" w:eastAsia="Times New Roman" w:hAnsi="Verdana" w:cs="Arial"/>
          <w:bCs/>
          <w:sz w:val="18"/>
          <w:szCs w:val="18"/>
        </w:rPr>
        <w:t xml:space="preserve">Cette formation est assurée au sein de chaque AS. Un livret spécifique par activité est dédié à cette formation. Il est téléchargeable sur le site </w:t>
      </w:r>
      <w:hyperlink r:id="rId19" w:history="1">
        <w:r w:rsidRPr="005E58BB">
          <w:rPr>
            <w:rFonts w:ascii="Verdana" w:eastAsia="Times New Roman" w:hAnsi="Verdana" w:cs="Arial"/>
            <w:bCs/>
            <w:sz w:val="18"/>
            <w:szCs w:val="18"/>
            <w:u w:val="single"/>
          </w:rPr>
          <w:t>www.unss.org</w:t>
        </w:r>
      </w:hyperlink>
    </w:p>
    <w:p w14:paraId="4AD7F906" w14:textId="2A4BC305" w:rsidR="005E58BB" w:rsidRPr="005E58BB" w:rsidRDefault="005E58BB" w:rsidP="005E58BB">
      <w:pPr>
        <w:spacing w:line="276" w:lineRule="auto"/>
        <w:jc w:val="both"/>
        <w:rPr>
          <w:rFonts w:ascii="Verdana" w:eastAsia="Times New Roman" w:hAnsi="Verdana" w:cs="Arial"/>
          <w:bCs/>
          <w:sz w:val="18"/>
          <w:szCs w:val="18"/>
        </w:rPr>
      </w:pPr>
    </w:p>
    <w:p w14:paraId="5A79346B" w14:textId="7602139A" w:rsidR="005E58BB" w:rsidRPr="005E58BB" w:rsidRDefault="005E58BB" w:rsidP="005E58BB">
      <w:pPr>
        <w:numPr>
          <w:ilvl w:val="0"/>
          <w:numId w:val="8"/>
        </w:numPr>
        <w:spacing w:line="276" w:lineRule="auto"/>
        <w:jc w:val="both"/>
        <w:rPr>
          <w:rFonts w:ascii="Verdana" w:eastAsia="Times New Roman" w:hAnsi="Verdana" w:cs="Times New Roman"/>
          <w:bCs/>
          <w:sz w:val="22"/>
          <w:szCs w:val="22"/>
          <w:u w:val="single"/>
        </w:rPr>
      </w:pPr>
      <w:r w:rsidRPr="005E58BB">
        <w:rPr>
          <w:rFonts w:ascii="Verdana" w:eastAsia="Times New Roman" w:hAnsi="Verdana" w:cs="Times New Roman"/>
          <w:bCs/>
          <w:sz w:val="22"/>
          <w:szCs w:val="22"/>
          <w:u w:val="single"/>
        </w:rPr>
        <w:t xml:space="preserve">Passerelles possibles des jeunes </w:t>
      </w:r>
      <w:r w:rsidR="00CB4C40">
        <w:rPr>
          <w:rFonts w:ascii="Verdana" w:eastAsia="Times New Roman" w:hAnsi="Verdana" w:cs="Times New Roman"/>
          <w:bCs/>
          <w:sz w:val="22"/>
          <w:szCs w:val="22"/>
          <w:u w:val="single"/>
        </w:rPr>
        <w:t>arbitres entre l’UNSS et la FFPJP</w:t>
      </w:r>
    </w:p>
    <w:p w14:paraId="76DCD385" w14:textId="77777777" w:rsidR="005E58BB" w:rsidRPr="00552A9E" w:rsidRDefault="005E58BB" w:rsidP="005E58BB">
      <w:pPr>
        <w:spacing w:line="276" w:lineRule="auto"/>
        <w:jc w:val="both"/>
        <w:rPr>
          <w:rFonts w:ascii="Verdana" w:eastAsia="Times New Roman" w:hAnsi="Verdana" w:cs="Times New Roman"/>
          <w:b/>
          <w:bCs/>
          <w:sz w:val="10"/>
          <w:szCs w:val="10"/>
        </w:rPr>
      </w:pPr>
    </w:p>
    <w:p w14:paraId="7E7D910C" w14:textId="73F0D5CD" w:rsidR="00CB4C40" w:rsidRDefault="00CB4C40" w:rsidP="00CB4C40">
      <w:pPr>
        <w:spacing w:line="276" w:lineRule="auto"/>
        <w:jc w:val="both"/>
        <w:rPr>
          <w:rFonts w:ascii="Verdana" w:eastAsia="Times New Roman" w:hAnsi="Verdana" w:cs="Arial"/>
          <w:sz w:val="18"/>
          <w:szCs w:val="18"/>
        </w:rPr>
      </w:pPr>
      <w:r w:rsidRPr="00CB4C40">
        <w:rPr>
          <w:rFonts w:ascii="Verdana" w:eastAsia="Times New Roman" w:hAnsi="Verdana" w:cs="Arial"/>
          <w:sz w:val="18"/>
          <w:szCs w:val="18"/>
        </w:rPr>
        <w:t>La Fédération française de Pétanque et Jeu Provençal s’engage à créer des passerelles permettant aux jeunes officiels de poursuivre leur formation et d’exercer leur talent dans la cohérence auprès de la Fédération française de Pétanque et de Jeu Provençal) ou d’obtenir par équivalence tout ou partie des diplômes fédéraux correspondants, selon les modalités suivantes :</w:t>
      </w:r>
    </w:p>
    <w:p w14:paraId="7947169A" w14:textId="77777777" w:rsidR="00CB4C40" w:rsidRPr="00CB4C40" w:rsidRDefault="00CB4C40" w:rsidP="00CB4C40">
      <w:pPr>
        <w:spacing w:line="276" w:lineRule="auto"/>
        <w:jc w:val="both"/>
        <w:rPr>
          <w:rFonts w:ascii="Verdana" w:eastAsia="Times New Roman" w:hAnsi="Verdana" w:cs="Arial"/>
          <w:sz w:val="10"/>
          <w:szCs w:val="10"/>
        </w:rPr>
      </w:pPr>
    </w:p>
    <w:p w14:paraId="4DB0A095" w14:textId="77777777" w:rsidR="006A4231" w:rsidRDefault="00CB4C40" w:rsidP="00CB4C40">
      <w:pPr>
        <w:spacing w:line="276" w:lineRule="auto"/>
        <w:jc w:val="both"/>
        <w:rPr>
          <w:rFonts w:ascii="Verdana" w:eastAsia="Times New Roman" w:hAnsi="Verdana" w:cs="Times New Roman"/>
          <w:iCs/>
          <w:sz w:val="18"/>
          <w:szCs w:val="18"/>
        </w:rPr>
      </w:pPr>
      <w:r w:rsidRPr="00CB4C40">
        <w:rPr>
          <w:rFonts w:ascii="Verdana" w:eastAsia="Times New Roman" w:hAnsi="Verdana" w:cs="Times New Roman"/>
          <w:iCs/>
          <w:sz w:val="18"/>
          <w:szCs w:val="18"/>
        </w:rPr>
        <w:t>-La certification de niveau académique UNSS permet le titre d’arbitre officiel PETANQUE &amp; Jeu Provençal. Cette équivalence peut être obtenue en prenant contact auprès du comité départemental (service formation).</w:t>
      </w:r>
    </w:p>
    <w:p w14:paraId="476E5B85" w14:textId="77777777" w:rsidR="006A4231" w:rsidRDefault="006A4231" w:rsidP="00CB4C40">
      <w:pPr>
        <w:spacing w:line="276" w:lineRule="auto"/>
        <w:jc w:val="both"/>
        <w:rPr>
          <w:rFonts w:ascii="Verdana" w:eastAsia="Times New Roman" w:hAnsi="Verdana" w:cs="Times New Roman"/>
          <w:iCs/>
          <w:sz w:val="18"/>
          <w:szCs w:val="18"/>
        </w:rPr>
      </w:pPr>
    </w:p>
    <w:p w14:paraId="5496C4AF" w14:textId="5AD5FDA2" w:rsidR="00CB4C40" w:rsidRDefault="00CB4C40" w:rsidP="00CB4C40">
      <w:pPr>
        <w:spacing w:line="276" w:lineRule="auto"/>
        <w:jc w:val="both"/>
        <w:rPr>
          <w:rFonts w:ascii="Verdana" w:eastAsia="Times New Roman" w:hAnsi="Verdana" w:cs="Times New Roman"/>
          <w:iCs/>
          <w:sz w:val="18"/>
          <w:szCs w:val="18"/>
        </w:rPr>
      </w:pPr>
      <w:r w:rsidRPr="00CB4C40">
        <w:rPr>
          <w:rFonts w:ascii="Verdana" w:eastAsia="Times New Roman" w:hAnsi="Verdana" w:cs="Times New Roman"/>
          <w:iCs/>
          <w:sz w:val="18"/>
          <w:szCs w:val="18"/>
        </w:rPr>
        <w:t>-La certification de niveau national UNSS permet le titre d’arbitre officiel régional PETANQUE &amp; Jeu Provençal. Cette équivalence peut être obtenue en prenant contact auprès du comité régional (service formation)</w:t>
      </w:r>
    </w:p>
    <w:p w14:paraId="5E701561" w14:textId="77777777" w:rsidR="006A4231" w:rsidRPr="00CB4C40" w:rsidRDefault="006A4231" w:rsidP="00CB4C40">
      <w:pPr>
        <w:spacing w:line="276" w:lineRule="auto"/>
        <w:jc w:val="both"/>
        <w:rPr>
          <w:rFonts w:ascii="Verdana" w:eastAsia="Times New Roman" w:hAnsi="Verdana" w:cs="Times New Roman"/>
          <w:iCs/>
          <w:sz w:val="18"/>
          <w:szCs w:val="18"/>
        </w:rPr>
      </w:pPr>
    </w:p>
    <w:p w14:paraId="37044923" w14:textId="77777777" w:rsidR="00CB4C40" w:rsidRPr="00CB4C40" w:rsidRDefault="00CB4C40" w:rsidP="00CB4C40">
      <w:pPr>
        <w:spacing w:line="276" w:lineRule="auto"/>
        <w:jc w:val="both"/>
        <w:rPr>
          <w:rFonts w:ascii="Verdana" w:eastAsia="Times New Roman" w:hAnsi="Verdana" w:cs="Arial"/>
          <w:sz w:val="18"/>
          <w:szCs w:val="18"/>
        </w:rPr>
      </w:pPr>
      <w:r w:rsidRPr="00CB4C40">
        <w:rPr>
          <w:rFonts w:ascii="Verdana" w:eastAsia="Times New Roman" w:hAnsi="Verdana" w:cs="Arial"/>
          <w:sz w:val="18"/>
          <w:szCs w:val="18"/>
        </w:rPr>
        <w:t>- La participation des « Jeunes Officiels » UNSS à toute organisation fédérale sera encouragée, soumise à l'accord préalable de l'UNSS</w:t>
      </w:r>
    </w:p>
    <w:p w14:paraId="27B9BFB3" w14:textId="1C1E6CEC" w:rsidR="005E58BB" w:rsidRPr="005E58BB" w:rsidRDefault="005E58BB" w:rsidP="005E58BB">
      <w:pPr>
        <w:spacing w:line="276" w:lineRule="auto"/>
        <w:jc w:val="both"/>
        <w:rPr>
          <w:rFonts w:ascii="Verdana" w:eastAsia="Times New Roman" w:hAnsi="Verdana" w:cs="Arial"/>
          <w:sz w:val="18"/>
          <w:szCs w:val="18"/>
        </w:rPr>
      </w:pPr>
    </w:p>
    <w:p w14:paraId="1BFC0946" w14:textId="0C056611" w:rsidR="005E58BB" w:rsidRPr="005E58BB" w:rsidRDefault="005E58BB" w:rsidP="005E58BB">
      <w:pPr>
        <w:numPr>
          <w:ilvl w:val="0"/>
          <w:numId w:val="8"/>
        </w:numPr>
        <w:spacing w:line="276" w:lineRule="auto"/>
        <w:jc w:val="both"/>
        <w:rPr>
          <w:rFonts w:ascii="Verdana" w:eastAsia="Times New Roman" w:hAnsi="Verdana" w:cs="Times New Roman"/>
          <w:iCs/>
          <w:sz w:val="22"/>
          <w:szCs w:val="22"/>
        </w:rPr>
      </w:pPr>
      <w:r w:rsidRPr="005E58BB">
        <w:rPr>
          <w:rFonts w:ascii="Verdana" w:eastAsia="Times New Roman" w:hAnsi="Verdana" w:cs="Arial"/>
          <w:sz w:val="22"/>
          <w:szCs w:val="22"/>
          <w:u w:val="single"/>
        </w:rPr>
        <w:t>Les autres rôles de Jeunes Officiels </w:t>
      </w:r>
      <w:r w:rsidRPr="005E58BB">
        <w:rPr>
          <w:rFonts w:ascii="Verdana" w:eastAsia="Times New Roman" w:hAnsi="Verdana" w:cs="Arial"/>
          <w:i/>
          <w:sz w:val="22"/>
          <w:szCs w:val="22"/>
          <w:u w:val="single"/>
        </w:rPr>
        <w:t>(cf. dossier intitulé Jeunes officiels vers une gé</w:t>
      </w:r>
      <w:r w:rsidR="006A2F70">
        <w:rPr>
          <w:rFonts w:ascii="Verdana" w:eastAsia="Times New Roman" w:hAnsi="Verdana" w:cs="Arial"/>
          <w:i/>
          <w:sz w:val="22"/>
          <w:szCs w:val="22"/>
          <w:u w:val="single"/>
        </w:rPr>
        <w:t>nération responsable 2018 - 2019</w:t>
      </w:r>
      <w:r w:rsidRPr="005E58BB">
        <w:rPr>
          <w:rFonts w:ascii="Verdana" w:eastAsia="Times New Roman" w:hAnsi="Verdana" w:cs="Arial"/>
          <w:i/>
          <w:sz w:val="22"/>
          <w:szCs w:val="22"/>
          <w:u w:val="single"/>
        </w:rPr>
        <w:t>)</w:t>
      </w:r>
    </w:p>
    <w:p w14:paraId="2EFC94B4" w14:textId="77777777" w:rsidR="005E58BB" w:rsidRPr="00552A9E" w:rsidRDefault="005E58BB" w:rsidP="005E58BB">
      <w:pPr>
        <w:spacing w:line="276" w:lineRule="auto"/>
        <w:jc w:val="both"/>
        <w:rPr>
          <w:rFonts w:ascii="Verdana" w:eastAsia="Times New Roman" w:hAnsi="Verdana" w:cs="Arial"/>
          <w:sz w:val="10"/>
          <w:szCs w:val="10"/>
          <w:u w:val="single"/>
        </w:rPr>
      </w:pPr>
    </w:p>
    <w:p w14:paraId="283D6918" w14:textId="6EF21314" w:rsidR="005E58BB" w:rsidRPr="00CB4C40" w:rsidRDefault="005E58BB" w:rsidP="00CB4C40">
      <w:pPr>
        <w:tabs>
          <w:tab w:val="left" w:pos="8700"/>
        </w:tabs>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 xml:space="preserve">L’élève du collège ou du lycée a la possibilité de suivre une formation afin de pouvoir s’impliquer dans différents rôles (jeune organisateur, jeune dirigeant </w:t>
      </w:r>
      <w:r w:rsidR="007B2F4B" w:rsidRPr="005E58BB">
        <w:rPr>
          <w:rFonts w:ascii="Verdana" w:eastAsia="Times New Roman" w:hAnsi="Verdana" w:cs="Arial"/>
          <w:sz w:val="18"/>
          <w:szCs w:val="18"/>
        </w:rPr>
        <w:t>etc.</w:t>
      </w:r>
      <w:r w:rsidRPr="005E58BB">
        <w:rPr>
          <w:rFonts w:ascii="Verdana" w:eastAsia="Times New Roman"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w:t>
      </w:r>
      <w:r w:rsidR="00CB4C40">
        <w:rPr>
          <w:rFonts w:ascii="Verdana" w:eastAsia="Times New Roman" w:hAnsi="Verdana" w:cs="Arial"/>
          <w:sz w:val="18"/>
          <w:szCs w:val="18"/>
        </w:rPr>
        <w:t>ivations et de ses compétences.</w:t>
      </w:r>
    </w:p>
    <w:p w14:paraId="7FB78E1A" w14:textId="77777777" w:rsidR="006A4231" w:rsidRDefault="006A4231" w:rsidP="005E58BB">
      <w:pPr>
        <w:spacing w:line="276" w:lineRule="auto"/>
        <w:jc w:val="both"/>
        <w:rPr>
          <w:rFonts w:ascii="Verdana" w:eastAsia="SimSun" w:hAnsi="Verdana" w:cs="Times New Roman"/>
          <w:sz w:val="18"/>
          <w:szCs w:val="18"/>
          <w:lang w:eastAsia="zh-CN"/>
        </w:rPr>
      </w:pPr>
    </w:p>
    <w:p w14:paraId="56F58C78" w14:textId="5546299F" w:rsidR="005E58BB" w:rsidRPr="005E58BB" w:rsidRDefault="005E58BB" w:rsidP="005E58BB">
      <w:pPr>
        <w:spacing w:line="276" w:lineRule="auto"/>
        <w:jc w:val="both"/>
        <w:rPr>
          <w:rFonts w:ascii="Verdana" w:eastAsia="SimSun" w:hAnsi="Verdana" w:cs="Times New Roman"/>
          <w:sz w:val="18"/>
          <w:szCs w:val="18"/>
          <w:lang w:eastAsia="zh-CN"/>
        </w:rPr>
      </w:pPr>
      <w:r w:rsidRPr="005E58BB">
        <w:rPr>
          <w:rFonts w:ascii="Verdana" w:eastAsia="SimSun" w:hAnsi="Verdana" w:cs="Times New Roman"/>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0B88E756" w14:textId="44D3246F" w:rsidR="005E58BB" w:rsidRDefault="005E58BB" w:rsidP="00CB4C40">
      <w:pPr>
        <w:spacing w:line="276" w:lineRule="auto"/>
        <w:jc w:val="both"/>
        <w:rPr>
          <w:rFonts w:ascii="Verdana" w:eastAsia="SimSun" w:hAnsi="Verdana" w:cs="Times New Roman"/>
          <w:sz w:val="18"/>
          <w:szCs w:val="18"/>
          <w:lang w:eastAsia="zh-CN"/>
        </w:rPr>
      </w:pPr>
      <w:r w:rsidRPr="005E58BB">
        <w:rPr>
          <w:rFonts w:ascii="Verdana" w:eastAsia="SimSun" w:hAnsi="Verdana" w:cs="Times New Roman"/>
          <w:sz w:val="18"/>
          <w:szCs w:val="18"/>
          <w:lang w:eastAsia="zh-CN"/>
        </w:rPr>
        <w:t>En revanche le jeune coach peut obtenir une certification en référence à l’activité pour laquelle il intervient.</w:t>
      </w:r>
    </w:p>
    <w:p w14:paraId="7329952E" w14:textId="391A8388" w:rsidR="00552A9E" w:rsidRDefault="00552A9E" w:rsidP="00CB4C40">
      <w:pPr>
        <w:spacing w:line="276" w:lineRule="auto"/>
        <w:jc w:val="both"/>
        <w:rPr>
          <w:rFonts w:ascii="Verdana" w:eastAsia="SimSun" w:hAnsi="Verdana" w:cs="Times New Roman"/>
          <w:sz w:val="18"/>
          <w:szCs w:val="18"/>
          <w:lang w:eastAsia="zh-CN"/>
        </w:rPr>
      </w:pPr>
    </w:p>
    <w:p w14:paraId="4934CA14" w14:textId="1B9BDEE0" w:rsidR="006A4231" w:rsidRDefault="006A4231" w:rsidP="00CB4C40">
      <w:pPr>
        <w:spacing w:line="276" w:lineRule="auto"/>
        <w:jc w:val="both"/>
        <w:rPr>
          <w:rFonts w:ascii="Verdana" w:eastAsia="SimSun" w:hAnsi="Verdana" w:cs="Times New Roman"/>
          <w:sz w:val="18"/>
          <w:szCs w:val="18"/>
          <w:lang w:eastAsia="zh-CN"/>
        </w:rPr>
      </w:pPr>
    </w:p>
    <w:p w14:paraId="45C201EE" w14:textId="45FBBEF6" w:rsidR="006A4231" w:rsidRDefault="006A4231" w:rsidP="00CB4C40">
      <w:pPr>
        <w:spacing w:line="276" w:lineRule="auto"/>
        <w:jc w:val="both"/>
        <w:rPr>
          <w:rFonts w:ascii="Verdana" w:eastAsia="SimSun" w:hAnsi="Verdana" w:cs="Times New Roman"/>
          <w:sz w:val="18"/>
          <w:szCs w:val="18"/>
          <w:lang w:eastAsia="zh-CN"/>
        </w:rPr>
      </w:pPr>
    </w:p>
    <w:p w14:paraId="65D9CBBE" w14:textId="1BCCB21A" w:rsidR="006A4231" w:rsidRDefault="006A4231" w:rsidP="00CB4C40">
      <w:pPr>
        <w:spacing w:line="276" w:lineRule="auto"/>
        <w:jc w:val="both"/>
        <w:rPr>
          <w:rFonts w:ascii="Verdana" w:eastAsia="SimSun" w:hAnsi="Verdana" w:cs="Times New Roman"/>
          <w:sz w:val="18"/>
          <w:szCs w:val="18"/>
          <w:lang w:eastAsia="zh-CN"/>
        </w:rPr>
      </w:pPr>
    </w:p>
    <w:p w14:paraId="16D95FFF" w14:textId="77777777" w:rsidR="006A4231" w:rsidRDefault="006A4231" w:rsidP="00CB4C40">
      <w:pPr>
        <w:spacing w:line="276" w:lineRule="auto"/>
        <w:jc w:val="both"/>
        <w:rPr>
          <w:rFonts w:ascii="Verdana" w:eastAsia="SimSun" w:hAnsi="Verdana" w:cs="Times New Roman"/>
          <w:sz w:val="18"/>
          <w:szCs w:val="18"/>
          <w:lang w:eastAsia="zh-CN"/>
        </w:rPr>
      </w:pPr>
    </w:p>
    <w:p w14:paraId="1E1F8B63" w14:textId="0D054DD8" w:rsidR="005E58BB" w:rsidRPr="00D16389" w:rsidRDefault="005E58BB" w:rsidP="00D16389">
      <w:pPr>
        <w:pStyle w:val="Paragraphedeliste"/>
        <w:numPr>
          <w:ilvl w:val="0"/>
          <w:numId w:val="8"/>
        </w:numPr>
        <w:rPr>
          <w:rFonts w:ascii="Verdana" w:eastAsia="SimSun" w:hAnsi="Verdana"/>
          <w:szCs w:val="22"/>
          <w:u w:val="single"/>
          <w:lang w:eastAsia="zh-CN"/>
        </w:rPr>
      </w:pPr>
      <w:r w:rsidRPr="00D16389">
        <w:rPr>
          <w:rFonts w:ascii="Verdana" w:eastAsia="SimSun" w:hAnsi="Verdana"/>
          <w:szCs w:val="22"/>
          <w:u w:val="single"/>
          <w:lang w:eastAsia="zh-CN"/>
        </w:rPr>
        <w:t>Le Jeune coach</w:t>
      </w:r>
    </w:p>
    <w:p w14:paraId="69825360" w14:textId="77777777" w:rsidR="006A4231" w:rsidRPr="00D16389" w:rsidRDefault="006A4231" w:rsidP="006A4231">
      <w:pPr>
        <w:spacing w:after="200" w:line="276" w:lineRule="auto"/>
        <w:jc w:val="both"/>
        <w:rPr>
          <w:rFonts w:ascii="Verdana" w:eastAsia="SimSun" w:hAnsi="Verdana" w:cs="Times New Roman"/>
          <w:sz w:val="22"/>
          <w:szCs w:val="22"/>
          <w:u w:val="single"/>
          <w:lang w:eastAsia="zh-CN"/>
        </w:rPr>
      </w:pPr>
      <w:r w:rsidRPr="00D16389">
        <w:rPr>
          <w:rFonts w:ascii="Verdana" w:eastAsia="Calibri" w:hAnsi="Verdana" w:cs="Times New Roman"/>
          <w:i/>
          <w:iCs/>
          <w:sz w:val="20"/>
          <w:szCs w:val="20"/>
        </w:rPr>
        <w:t>« </w:t>
      </w:r>
      <w:r w:rsidRPr="00D16389">
        <w:rPr>
          <w:rFonts w:ascii="Verdana" w:eastAsia="Calibri" w:hAnsi="Verdana" w:cs="Times New Roman"/>
          <w:i/>
          <w:iCs/>
          <w:sz w:val="18"/>
          <w:szCs w:val="18"/>
        </w:rPr>
        <w:t>En référence au bulletin officiel de l’</w:t>
      </w:r>
      <w:proofErr w:type="spellStart"/>
      <w:r w:rsidRPr="00D16389">
        <w:rPr>
          <w:rFonts w:ascii="Verdana" w:eastAsia="Calibri" w:hAnsi="Verdana" w:cs="Times New Roman"/>
          <w:i/>
          <w:iCs/>
          <w:sz w:val="18"/>
          <w:szCs w:val="18"/>
        </w:rPr>
        <w:t>Education</w:t>
      </w:r>
      <w:proofErr w:type="spellEnd"/>
      <w:r w:rsidRPr="00D16389">
        <w:rPr>
          <w:rFonts w:ascii="Verdana" w:eastAsia="Calibri" w:hAnsi="Verdana" w:cs="Times New Roman"/>
          <w:i/>
          <w:iCs/>
          <w:sz w:val="18"/>
          <w:szCs w:val="18"/>
        </w:rPr>
        <w:t xml:space="preserve"> Nationale du 19 septembre 2013 «  L’UNSS devra développer la formation de jeunes coaches – animateurs, diverses remontées des enseignants d’EPS prouvant que les élèves prennent souvent en charge des tâches liées à l’échauffement, l’entraînement, la tactique, la stratégie, l’encadrement ».Les orientations du MEN du 22 janvier 2015 à l’occasion de  la Grande mobilisation de l’</w:t>
      </w:r>
      <w:proofErr w:type="spellStart"/>
      <w:r w:rsidRPr="00D16389">
        <w:rPr>
          <w:rFonts w:ascii="Verdana" w:eastAsia="Calibri" w:hAnsi="Verdana" w:cs="Times New Roman"/>
          <w:i/>
          <w:iCs/>
          <w:sz w:val="18"/>
          <w:szCs w:val="18"/>
        </w:rPr>
        <w:t>Ecole</w:t>
      </w:r>
      <w:proofErr w:type="spellEnd"/>
      <w:r w:rsidRPr="00D16389">
        <w:rPr>
          <w:rFonts w:ascii="Verdana" w:eastAsia="Calibri" w:hAnsi="Verdana" w:cs="Times New Roman"/>
          <w:i/>
          <w:iCs/>
          <w:sz w:val="18"/>
          <w:szCs w:val="18"/>
        </w:rPr>
        <w:t xml:space="preserve"> pour les valeurs de la République (mesure 3) rappellent à la valorisation de l’engagement associatif des élèves par « les formations des jeunes coaches et des jeunes arbitres seront développées ».</w:t>
      </w:r>
    </w:p>
    <w:p w14:paraId="47C56D01" w14:textId="712687EB" w:rsidR="006A4231" w:rsidRPr="00D16389" w:rsidRDefault="006A4231" w:rsidP="006A4231">
      <w:pPr>
        <w:numPr>
          <w:ilvl w:val="0"/>
          <w:numId w:val="7"/>
        </w:numPr>
        <w:spacing w:after="200" w:line="276" w:lineRule="auto"/>
        <w:jc w:val="both"/>
        <w:rPr>
          <w:rFonts w:ascii="Verdana" w:eastAsia="Calibri" w:hAnsi="Verdana" w:cs="Times New Roman"/>
          <w:bCs/>
          <w:sz w:val="18"/>
          <w:szCs w:val="18"/>
        </w:rPr>
      </w:pPr>
      <w:r w:rsidRPr="00D16389">
        <w:rPr>
          <w:rFonts w:ascii="Verdana" w:eastAsia="Calibri" w:hAnsi="Verdana" w:cs="Times New Roman"/>
          <w:bCs/>
          <w:sz w:val="18"/>
          <w:szCs w:val="18"/>
        </w:rPr>
        <w:t xml:space="preserve">Pour les sports collectifs (collège, lycée, sport partagé), le jeune coach est obligatoire et non compétiteur. Il officie seul ou en binôme. Il est identifié par brassard </w:t>
      </w:r>
      <w:proofErr w:type="spellStart"/>
      <w:r w:rsidRPr="00D16389">
        <w:rPr>
          <w:rFonts w:ascii="Verdana" w:eastAsia="Calibri" w:hAnsi="Verdana" w:cs="Times New Roman"/>
          <w:bCs/>
          <w:sz w:val="18"/>
          <w:szCs w:val="18"/>
        </w:rPr>
        <w:t>Maif</w:t>
      </w:r>
      <w:proofErr w:type="spellEnd"/>
      <w:r w:rsidRPr="00D16389">
        <w:rPr>
          <w:rFonts w:ascii="Verdana" w:eastAsia="Calibri" w:hAnsi="Verdana" w:cs="Times New Roman"/>
          <w:bCs/>
          <w:sz w:val="18"/>
          <w:szCs w:val="18"/>
        </w:rPr>
        <w:t xml:space="preserve"> orange. Il se rajoute donc à la composition de l’équipe.</w:t>
      </w:r>
    </w:p>
    <w:p w14:paraId="7BF3A51D" w14:textId="33394DDA" w:rsidR="006A4231" w:rsidRPr="00D16389" w:rsidRDefault="006A4231" w:rsidP="006A4231">
      <w:pPr>
        <w:numPr>
          <w:ilvl w:val="0"/>
          <w:numId w:val="7"/>
        </w:numPr>
        <w:spacing w:after="200" w:line="276" w:lineRule="auto"/>
        <w:jc w:val="both"/>
        <w:rPr>
          <w:rFonts w:ascii="Verdana" w:eastAsia="Calibri" w:hAnsi="Verdana" w:cs="Times New Roman"/>
          <w:bCs/>
          <w:sz w:val="18"/>
          <w:szCs w:val="18"/>
        </w:rPr>
      </w:pPr>
      <w:r w:rsidRPr="00D16389">
        <w:rPr>
          <w:rFonts w:ascii="Verdana" w:eastAsia="Calibri" w:hAnsi="Verdana" w:cs="Times New Roman"/>
          <w:bCs/>
          <w:sz w:val="18"/>
          <w:szCs w:val="18"/>
        </w:rPr>
        <w:t xml:space="preserve">Pour les sports individuels (collège, lycée, sport partagé), le jeune coach est obligatoire, compétiteur et intégré à la composition de l’équipe. Il est identifié par un brassard </w:t>
      </w:r>
      <w:proofErr w:type="spellStart"/>
      <w:r w:rsidRPr="00D16389">
        <w:rPr>
          <w:rFonts w:ascii="Verdana" w:eastAsia="Calibri" w:hAnsi="Verdana" w:cs="Times New Roman"/>
          <w:bCs/>
          <w:sz w:val="18"/>
          <w:szCs w:val="18"/>
        </w:rPr>
        <w:t>Maif</w:t>
      </w:r>
      <w:proofErr w:type="spellEnd"/>
      <w:r w:rsidRPr="00D16389">
        <w:rPr>
          <w:rFonts w:ascii="Verdana" w:eastAsia="Calibri" w:hAnsi="Verdana" w:cs="Times New Roman"/>
          <w:bCs/>
          <w:sz w:val="18"/>
          <w:szCs w:val="18"/>
        </w:rPr>
        <w:t xml:space="preserve"> orange </w:t>
      </w:r>
    </w:p>
    <w:p w14:paraId="4D123D00" w14:textId="5FC090CC" w:rsidR="006A4231" w:rsidRPr="00D16389" w:rsidRDefault="00D16389" w:rsidP="006A4231">
      <w:pPr>
        <w:spacing w:after="200" w:line="276" w:lineRule="auto"/>
        <w:jc w:val="both"/>
        <w:rPr>
          <w:rFonts w:ascii="Verdana" w:eastAsia="Calibri" w:hAnsi="Verdana" w:cs="Times New Roman"/>
          <w:bCs/>
          <w:sz w:val="18"/>
          <w:szCs w:val="18"/>
        </w:rPr>
      </w:pPr>
      <w:r w:rsidRPr="00D16389">
        <w:rPr>
          <w:rFonts w:ascii="Verdana" w:eastAsia="Calibri" w:hAnsi="Verdana" w:cs="Times New Roman"/>
          <w:bCs/>
          <w:sz w:val="18"/>
          <w:szCs w:val="18"/>
        </w:rPr>
        <w:t>É</w:t>
      </w:r>
      <w:r w:rsidR="006A4231" w:rsidRPr="00D16389">
        <w:rPr>
          <w:rFonts w:ascii="Verdana" w:eastAsia="Calibri" w:hAnsi="Verdana" w:cs="Times New Roman"/>
          <w:bCs/>
          <w:sz w:val="18"/>
          <w:szCs w:val="18"/>
        </w:rPr>
        <w:t>valuation/certification :</w:t>
      </w:r>
    </w:p>
    <w:p w14:paraId="4FBAFF64" w14:textId="77777777" w:rsidR="006A4231" w:rsidRPr="00D16389" w:rsidRDefault="006A4231" w:rsidP="006A4231">
      <w:pPr>
        <w:spacing w:line="276" w:lineRule="auto"/>
        <w:ind w:right="-28"/>
        <w:jc w:val="both"/>
        <w:rPr>
          <w:rFonts w:ascii="Verdana" w:eastAsia="Times New Roman" w:hAnsi="Verdana" w:cs="Verdana"/>
          <w:b/>
          <w:sz w:val="18"/>
          <w:szCs w:val="18"/>
        </w:rPr>
      </w:pPr>
      <w:r w:rsidRPr="00D16389">
        <w:rPr>
          <w:rFonts w:ascii="Verdana" w:eastAsia="Calibri" w:hAnsi="Verdana" w:cs="Times New Roman"/>
          <w:bCs/>
          <w:sz w:val="18"/>
          <w:szCs w:val="18"/>
        </w:rPr>
        <w:t xml:space="preserve">Le jeune coach est évalué et certifié par son enseignant d’EPS en se référant au livret </w:t>
      </w:r>
      <w:r w:rsidRPr="00D16389">
        <w:rPr>
          <w:rFonts w:ascii="Verdana" w:eastAsia="Times New Roman" w:hAnsi="Verdana" w:cs="Verdana"/>
          <w:b/>
          <w:i/>
          <w:sz w:val="18"/>
          <w:szCs w:val="18"/>
        </w:rPr>
        <w:t>« je suis jeune coach »</w:t>
      </w:r>
      <w:r w:rsidRPr="00D16389">
        <w:rPr>
          <w:rFonts w:ascii="Verdana" w:eastAsia="Times New Roman" w:hAnsi="Verdana" w:cs="Verdana"/>
          <w:b/>
          <w:sz w:val="18"/>
          <w:szCs w:val="18"/>
        </w:rPr>
        <w:t xml:space="preserve"> </w:t>
      </w:r>
    </w:p>
    <w:p w14:paraId="53E489BA" w14:textId="77777777" w:rsidR="006A4231" w:rsidRPr="00D16389" w:rsidRDefault="006A4231" w:rsidP="006A4231">
      <w:pPr>
        <w:spacing w:line="276" w:lineRule="auto"/>
        <w:ind w:right="-28"/>
        <w:jc w:val="both"/>
        <w:rPr>
          <w:rFonts w:ascii="Verdana" w:eastAsia="Times New Roman" w:hAnsi="Verdana" w:cs="Verdana"/>
          <w:sz w:val="18"/>
          <w:szCs w:val="18"/>
        </w:rPr>
      </w:pPr>
      <w:r w:rsidRPr="00D16389">
        <w:rPr>
          <w:rFonts w:ascii="Verdana" w:eastAsia="Times New Roman" w:hAnsi="Verdana" w:cs="Verdana"/>
          <w:sz w:val="18"/>
          <w:szCs w:val="18"/>
        </w:rPr>
        <w:t>Un diplôme lui sera remis au protocole du championnat de France</w:t>
      </w:r>
    </w:p>
    <w:p w14:paraId="01847BB7" w14:textId="77777777" w:rsidR="006A4231" w:rsidRPr="00D16389" w:rsidRDefault="006A4231" w:rsidP="006A4231">
      <w:pPr>
        <w:spacing w:line="276" w:lineRule="auto"/>
        <w:ind w:right="-28"/>
        <w:jc w:val="both"/>
        <w:rPr>
          <w:rFonts w:ascii="Verdana" w:eastAsia="Times New Roman" w:hAnsi="Verdana" w:cs="Verdana"/>
          <w:sz w:val="18"/>
          <w:szCs w:val="18"/>
        </w:rPr>
      </w:pPr>
      <w:r w:rsidRPr="00D16389">
        <w:rPr>
          <w:rFonts w:ascii="Verdana" w:eastAsia="Times New Roman" w:hAnsi="Verdana" w:cs="Verdana"/>
          <w:sz w:val="18"/>
          <w:szCs w:val="18"/>
        </w:rPr>
        <w:t xml:space="preserve">Le jeune coach ne peut prétendre au HNSS </w:t>
      </w:r>
    </w:p>
    <w:p w14:paraId="274E073F" w14:textId="72584CD0" w:rsidR="006A4231" w:rsidRDefault="006A4231" w:rsidP="005E58BB">
      <w:pPr>
        <w:spacing w:line="276" w:lineRule="auto"/>
        <w:jc w:val="both"/>
        <w:rPr>
          <w:rFonts w:ascii="Verdana" w:eastAsia="Times New Roman" w:hAnsi="Verdana" w:cs="Times New Roman"/>
          <w:iCs/>
          <w:sz w:val="22"/>
          <w:szCs w:val="22"/>
          <w:u w:val="single"/>
        </w:rPr>
      </w:pPr>
    </w:p>
    <w:p w14:paraId="4087AE4A" w14:textId="77777777" w:rsidR="006A4231" w:rsidRDefault="006A4231" w:rsidP="005E58BB">
      <w:pPr>
        <w:spacing w:line="276" w:lineRule="auto"/>
        <w:jc w:val="both"/>
        <w:rPr>
          <w:rFonts w:ascii="Verdana" w:eastAsia="Times New Roman" w:hAnsi="Verdana" w:cs="Times New Roman"/>
          <w:iCs/>
          <w:sz w:val="22"/>
          <w:szCs w:val="22"/>
          <w:u w:val="single"/>
        </w:rPr>
      </w:pPr>
    </w:p>
    <w:p w14:paraId="6737F414" w14:textId="29FBF02E" w:rsidR="005E58BB" w:rsidRPr="005E58BB" w:rsidRDefault="005E58BB" w:rsidP="005E58BB">
      <w:pPr>
        <w:spacing w:line="276" w:lineRule="auto"/>
        <w:jc w:val="both"/>
        <w:rPr>
          <w:rFonts w:ascii="Verdana" w:eastAsia="Times New Roman" w:hAnsi="Verdana" w:cs="Arial"/>
          <w:sz w:val="22"/>
          <w:szCs w:val="22"/>
        </w:rPr>
      </w:pPr>
      <w:r w:rsidRPr="005E58BB">
        <w:rPr>
          <w:rFonts w:ascii="Verdana" w:eastAsia="Times New Roman" w:hAnsi="Verdana" w:cs="Times New Roman"/>
          <w:iCs/>
          <w:sz w:val="22"/>
          <w:szCs w:val="22"/>
          <w:u w:val="single"/>
        </w:rPr>
        <w:t>Inscription des meilleurs Jeunes Arbitres hors académiques</w:t>
      </w:r>
    </w:p>
    <w:p w14:paraId="689B83EC" w14:textId="77777777" w:rsidR="005E58BB" w:rsidRPr="005E58BB" w:rsidRDefault="005E58BB" w:rsidP="005E58BB">
      <w:pPr>
        <w:spacing w:line="276" w:lineRule="auto"/>
        <w:jc w:val="both"/>
        <w:rPr>
          <w:rFonts w:ascii="Verdana" w:eastAsia="Times New Roman" w:hAnsi="Verdana" w:cs="Times New Roman"/>
          <w:iCs/>
          <w:sz w:val="18"/>
          <w:szCs w:val="18"/>
        </w:rPr>
      </w:pPr>
    </w:p>
    <w:p w14:paraId="3120DAB7" w14:textId="2B2EB3ED"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Chaque Directeur Régional saisira les meilleurs Jeunes Arbitres de son académie pour les Championnats,</w:t>
      </w:r>
      <w:r w:rsidRPr="005E58BB">
        <w:rPr>
          <w:rFonts w:ascii="Verdana" w:eastAsia="Times New Roman" w:hAnsi="Verdana" w:cs="Times New Roman"/>
          <w:iCs/>
          <w:sz w:val="18"/>
          <w:szCs w:val="18"/>
        </w:rPr>
        <w:t xml:space="preserve"> si nécessaire et en accord avec la CMN.</w:t>
      </w:r>
    </w:p>
    <w:p w14:paraId="54735A1F" w14:textId="7186B5F0" w:rsidR="005E58BB" w:rsidRDefault="005E58BB" w:rsidP="005E58BB">
      <w:pPr>
        <w:spacing w:line="276" w:lineRule="auto"/>
        <w:jc w:val="both"/>
        <w:rPr>
          <w:rFonts w:ascii="Verdana" w:eastAsia="Times New Roman" w:hAnsi="Verdana" w:cs="Times New Roman"/>
          <w:sz w:val="18"/>
          <w:szCs w:val="18"/>
        </w:rPr>
      </w:pPr>
    </w:p>
    <w:p w14:paraId="57FEA68E" w14:textId="77777777" w:rsidR="00687EE1" w:rsidRPr="005E58BB" w:rsidRDefault="00687EE1" w:rsidP="005E58BB">
      <w:pPr>
        <w:spacing w:line="276" w:lineRule="auto"/>
        <w:jc w:val="both"/>
        <w:rPr>
          <w:rFonts w:ascii="Verdana" w:eastAsia="Times New Roman" w:hAnsi="Verdana" w:cs="Times New Roman"/>
          <w:sz w:val="18"/>
          <w:szCs w:val="18"/>
        </w:rPr>
      </w:pPr>
    </w:p>
    <w:p w14:paraId="68554794" w14:textId="4B9C164D" w:rsidR="005E58BB" w:rsidRPr="005E58BB" w:rsidRDefault="005E58BB" w:rsidP="005E58BB">
      <w:pPr>
        <w:widowControl w:val="0"/>
        <w:spacing w:line="276" w:lineRule="auto"/>
        <w:jc w:val="both"/>
        <w:rPr>
          <w:rFonts w:ascii="Verdana" w:eastAsia="Times New Roman" w:hAnsi="Verdana" w:cs="Times New Roman"/>
          <w:sz w:val="18"/>
          <w:szCs w:val="18"/>
        </w:rPr>
      </w:pPr>
      <w:r w:rsidRPr="00D16389">
        <w:rPr>
          <w:rFonts w:ascii="Verdana" w:eastAsia="Times New Roman" w:hAnsi="Verdana" w:cs="Times New Roman"/>
          <w:sz w:val="18"/>
          <w:szCs w:val="18"/>
        </w:rPr>
        <w:t>Adresse de saisie :</w:t>
      </w:r>
      <w:r w:rsidRPr="00D16389">
        <w:rPr>
          <w:rFonts w:ascii="Verdana" w:eastAsia="Times New Roman" w:hAnsi="Verdana" w:cs="Times New Roman"/>
          <w:sz w:val="18"/>
          <w:szCs w:val="18"/>
        </w:rPr>
        <w:tab/>
      </w:r>
      <w:r w:rsidRPr="00D16389">
        <w:rPr>
          <w:rFonts w:ascii="Verdana" w:eastAsia="Times New Roman" w:hAnsi="Verdana" w:cs="Times New Roman"/>
          <w:sz w:val="28"/>
          <w:szCs w:val="28"/>
        </w:rPr>
        <w:t>http</w:t>
      </w:r>
      <w:r w:rsidR="00302815" w:rsidRPr="00D16389">
        <w:rPr>
          <w:rFonts w:ascii="Verdana" w:eastAsia="Times New Roman" w:hAnsi="Verdana" w:cs="Times New Roman"/>
          <w:sz w:val="28"/>
          <w:szCs w:val="28"/>
        </w:rPr>
        <w:t>s</w:t>
      </w:r>
      <w:r w:rsidRPr="00D16389">
        <w:rPr>
          <w:rFonts w:ascii="Verdana" w:eastAsia="Times New Roman" w:hAnsi="Verdana" w:cs="Times New Roman"/>
          <w:sz w:val="28"/>
          <w:szCs w:val="28"/>
        </w:rPr>
        <w:t>://udb.unss.org/qualifscf</w:t>
      </w:r>
    </w:p>
    <w:p w14:paraId="2AA7DD52"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04E2637E" w14:textId="77777777" w:rsidR="005E58BB" w:rsidRPr="005E58BB" w:rsidRDefault="005E58BB" w:rsidP="005E58BB">
      <w:pPr>
        <w:widowControl w:val="0"/>
        <w:spacing w:line="276" w:lineRule="auto"/>
        <w:jc w:val="both"/>
        <w:rPr>
          <w:rFonts w:ascii="Verdana" w:eastAsia="Times New Roman" w:hAnsi="Verdana" w:cs="Times New Roman"/>
          <w:sz w:val="28"/>
          <w:szCs w:val="28"/>
        </w:rPr>
      </w:pPr>
      <w:r w:rsidRPr="005E58BB">
        <w:rPr>
          <w:rFonts w:ascii="Verdana" w:eastAsia="Times New Roman" w:hAnsi="Verdana" w:cs="Times New Roman"/>
          <w:sz w:val="18"/>
          <w:szCs w:val="18"/>
        </w:rPr>
        <w:t xml:space="preserve">Code d’accès : </w:t>
      </w:r>
      <w:r w:rsidRPr="005E58BB">
        <w:rPr>
          <w:rFonts w:ascii="Verdana" w:eastAsia="Times New Roman" w:hAnsi="Verdana" w:cs="Times New Roman"/>
          <w:sz w:val="18"/>
          <w:szCs w:val="18"/>
        </w:rPr>
        <w:tab/>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propre à chaque SR</w:t>
      </w:r>
    </w:p>
    <w:p w14:paraId="7C0F7DEF" w14:textId="5F4884DA" w:rsidR="005E58BB" w:rsidRDefault="005E58BB" w:rsidP="005E58BB">
      <w:pPr>
        <w:widowControl w:val="0"/>
        <w:spacing w:line="276" w:lineRule="auto"/>
        <w:jc w:val="both"/>
        <w:rPr>
          <w:rFonts w:ascii="Verdana" w:eastAsia="Times New Roman" w:hAnsi="Verdana" w:cs="Times New Roman"/>
          <w:sz w:val="18"/>
          <w:szCs w:val="18"/>
        </w:rPr>
      </w:pPr>
    </w:p>
    <w:p w14:paraId="7C1D9547" w14:textId="77777777" w:rsidR="00687EE1" w:rsidRPr="005E58BB" w:rsidRDefault="00687EE1" w:rsidP="005E58BB">
      <w:pPr>
        <w:widowControl w:val="0"/>
        <w:spacing w:line="276" w:lineRule="auto"/>
        <w:jc w:val="both"/>
        <w:rPr>
          <w:rFonts w:ascii="Verdana" w:eastAsia="Times New Roman" w:hAnsi="Verdana" w:cs="Times New Roman"/>
          <w:sz w:val="18"/>
          <w:szCs w:val="18"/>
        </w:rPr>
      </w:pPr>
    </w:p>
    <w:p w14:paraId="795F3D9F"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Clôture des saisies :</w:t>
      </w:r>
      <w:r w:rsidRPr="005E58BB">
        <w:rPr>
          <w:rFonts w:ascii="Verdana" w:eastAsia="Times New Roman" w:hAnsi="Verdana" w:cs="Times New Roman"/>
          <w:sz w:val="18"/>
          <w:szCs w:val="18"/>
        </w:rPr>
        <w:tab/>
      </w:r>
      <w:r w:rsidRPr="005E58BB">
        <w:rPr>
          <w:rFonts w:ascii="Verdana" w:eastAsia="Times New Roman" w:hAnsi="Verdana" w:cs="Times New Roman"/>
        </w:rPr>
        <w:t>10 jours avant le début</w:t>
      </w:r>
      <w:r w:rsidRPr="005E58BB">
        <w:rPr>
          <w:rFonts w:ascii="Verdana" w:eastAsia="Times New Roman" w:hAnsi="Verdana" w:cs="Times New Roman"/>
          <w:sz w:val="18"/>
          <w:szCs w:val="18"/>
        </w:rPr>
        <w:t xml:space="preserve"> des championnats, date inscrite dans le calendrier</w:t>
      </w:r>
    </w:p>
    <w:p w14:paraId="55CBEA15" w14:textId="77777777" w:rsidR="005E58BB" w:rsidRPr="005E58BB" w:rsidRDefault="005E58BB" w:rsidP="005E58BB">
      <w:pPr>
        <w:spacing w:line="276" w:lineRule="auto"/>
        <w:jc w:val="both"/>
        <w:rPr>
          <w:rFonts w:ascii="Verdana" w:eastAsia="Times New Roman" w:hAnsi="Verdana" w:cs="Times New Roman"/>
          <w:bCs/>
          <w:sz w:val="18"/>
          <w:szCs w:val="18"/>
        </w:rPr>
      </w:pPr>
    </w:p>
    <w:p w14:paraId="0AE00212" w14:textId="77777777" w:rsidR="005E58BB" w:rsidRPr="005E58BB" w:rsidRDefault="005E58BB" w:rsidP="005E58BB">
      <w:pPr>
        <w:spacing w:line="276" w:lineRule="auto"/>
        <w:jc w:val="both"/>
        <w:rPr>
          <w:rFonts w:ascii="Verdana" w:eastAsia="Times New Roman" w:hAnsi="Verdana" w:cs="Times New Roman"/>
          <w:bCs/>
          <w:sz w:val="18"/>
          <w:szCs w:val="18"/>
        </w:rPr>
      </w:pPr>
    </w:p>
    <w:p w14:paraId="4EBC293B" w14:textId="77777777"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Un par catégorie et par catégorie d’âge pour chaque académie.</w:t>
      </w:r>
    </w:p>
    <w:p w14:paraId="23869B38" w14:textId="77777777" w:rsidR="005E58BB" w:rsidRPr="005E58BB" w:rsidRDefault="005E58BB" w:rsidP="005E58BB">
      <w:pPr>
        <w:spacing w:line="276" w:lineRule="auto"/>
        <w:jc w:val="both"/>
        <w:rPr>
          <w:rFonts w:ascii="Verdana" w:eastAsia="Times New Roman" w:hAnsi="Verdana" w:cs="Times New Roman"/>
          <w:bCs/>
          <w:sz w:val="18"/>
          <w:szCs w:val="18"/>
        </w:rPr>
      </w:pPr>
    </w:p>
    <w:p w14:paraId="7DFD8490"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Seules les propositions supplémentaires doivent recevoir l’aval de la Direction Nationale.</w:t>
      </w:r>
    </w:p>
    <w:p w14:paraId="01D3849F" w14:textId="77777777" w:rsidR="005E58BB" w:rsidRPr="005E58BB" w:rsidRDefault="005E58BB" w:rsidP="005E58BB">
      <w:pPr>
        <w:spacing w:line="276" w:lineRule="auto"/>
        <w:jc w:val="both"/>
        <w:rPr>
          <w:rFonts w:ascii="Verdana" w:eastAsia="Times New Roman" w:hAnsi="Verdana" w:cs="Times New Roman"/>
          <w:bCs/>
          <w:sz w:val="18"/>
          <w:szCs w:val="18"/>
          <w:u w:val="single"/>
        </w:rPr>
      </w:pPr>
    </w:p>
    <w:p w14:paraId="2A93886D" w14:textId="77777777"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Pour les Championnats Excellence, selon les dates d’organisation un appel particulier sera effectué par la Direction Nationale UNSS.</w:t>
      </w:r>
    </w:p>
    <w:p w14:paraId="78E58E12" w14:textId="77777777" w:rsidR="005E58BB" w:rsidRPr="005E58BB" w:rsidRDefault="005E58BB" w:rsidP="005E58BB">
      <w:pPr>
        <w:spacing w:line="276" w:lineRule="auto"/>
        <w:jc w:val="both"/>
        <w:rPr>
          <w:rFonts w:ascii="Verdana" w:eastAsia="Times New Roman" w:hAnsi="Verdana" w:cs="Times New Roman"/>
          <w:bCs/>
          <w:sz w:val="18"/>
          <w:szCs w:val="18"/>
        </w:rPr>
      </w:pPr>
    </w:p>
    <w:p w14:paraId="19883C88" w14:textId="77777777" w:rsidR="005E58BB" w:rsidRPr="005E58BB" w:rsidRDefault="005E58BB" w:rsidP="005E58BB">
      <w:pPr>
        <w:spacing w:line="276" w:lineRule="auto"/>
        <w:jc w:val="both"/>
        <w:rPr>
          <w:rFonts w:ascii="Verdana" w:eastAsia="Times New Roman" w:hAnsi="Verdana" w:cs="Times New Roman"/>
          <w:iCs/>
          <w:sz w:val="18"/>
          <w:szCs w:val="18"/>
        </w:rPr>
      </w:pPr>
    </w:p>
    <w:p w14:paraId="20DA35BB" w14:textId="77777777" w:rsidR="003F16DD" w:rsidRDefault="005E58BB" w:rsidP="003F16DD">
      <w:pPr>
        <w:spacing w:line="360" w:lineRule="auto"/>
        <w:jc w:val="both"/>
        <w:rPr>
          <w:rFonts w:ascii="Verdana" w:eastAsia="Times New Roman" w:hAnsi="Verdana" w:cs="Times New Roman"/>
          <w:b/>
          <w:iCs/>
          <w:sz w:val="18"/>
          <w:szCs w:val="18"/>
        </w:rPr>
      </w:pPr>
      <w:r w:rsidRPr="005E58BB">
        <w:rPr>
          <w:rFonts w:ascii="Verdana" w:eastAsia="Times New Roman" w:hAnsi="Verdana" w:cs="Times New Roman"/>
          <w:b/>
          <w:iCs/>
          <w:sz w:val="18"/>
          <w:szCs w:val="18"/>
        </w:rPr>
        <w:t xml:space="preserve">Dans le cas des championnats de France de </w:t>
      </w:r>
      <w:r w:rsidR="00C7694B">
        <w:rPr>
          <w:rFonts w:ascii="Verdana" w:eastAsia="Times New Roman" w:hAnsi="Verdana" w:cs="Times New Roman"/>
          <w:b/>
          <w:iCs/>
          <w:sz w:val="18"/>
          <w:szCs w:val="18"/>
        </w:rPr>
        <w:t>Pétanque</w:t>
      </w:r>
      <w:r w:rsidRPr="005E58BB">
        <w:rPr>
          <w:rFonts w:ascii="Verdana" w:eastAsia="Times New Roman" w:hAnsi="Verdana" w:cs="Times New Roman"/>
          <w:b/>
          <w:iCs/>
          <w:sz w:val="18"/>
          <w:szCs w:val="18"/>
        </w:rPr>
        <w:t>, il n’y a pas lieu de faire appel aux meilleurs jeunes arbitres hors</w:t>
      </w:r>
      <w:r w:rsidR="00155D71">
        <w:rPr>
          <w:rFonts w:ascii="Verdana" w:eastAsia="Times New Roman" w:hAnsi="Verdana" w:cs="Times New Roman"/>
          <w:b/>
          <w:iCs/>
          <w:sz w:val="18"/>
          <w:szCs w:val="18"/>
        </w:rPr>
        <w:t xml:space="preserve"> académie, </w:t>
      </w:r>
      <w:r w:rsidR="003F16DD">
        <w:rPr>
          <w:rFonts w:ascii="Verdana" w:eastAsia="Times New Roman" w:hAnsi="Verdana" w:cs="Times New Roman"/>
          <w:b/>
          <w:iCs/>
          <w:sz w:val="18"/>
          <w:szCs w:val="18"/>
        </w:rPr>
        <w:t>le nombre de Jeunes Arbitres des AS qualifiées au championnat de France est suffisant.</w:t>
      </w:r>
    </w:p>
    <w:p w14:paraId="1A86E7C7" w14:textId="31AD95EF" w:rsidR="005E58BB" w:rsidRPr="005E58BB" w:rsidRDefault="005E58BB" w:rsidP="00687EE1">
      <w:pPr>
        <w:spacing w:line="360" w:lineRule="auto"/>
        <w:jc w:val="both"/>
        <w:rPr>
          <w:rFonts w:ascii="Verdana" w:eastAsia="Times New Roman" w:hAnsi="Verdana" w:cs="Times New Roman"/>
          <w:b/>
          <w:iCs/>
          <w:sz w:val="18"/>
          <w:szCs w:val="18"/>
        </w:rPr>
      </w:pPr>
    </w:p>
    <w:p w14:paraId="447683E0" w14:textId="77777777" w:rsidR="005E58BB" w:rsidRPr="005E58BB" w:rsidRDefault="005E58BB" w:rsidP="005E58BB">
      <w:pPr>
        <w:spacing w:line="276" w:lineRule="auto"/>
        <w:jc w:val="both"/>
        <w:rPr>
          <w:rFonts w:ascii="Verdana" w:eastAsia="Times New Roman" w:hAnsi="Verdana" w:cs="Times New Roman"/>
          <w:bCs/>
          <w:sz w:val="18"/>
          <w:szCs w:val="18"/>
        </w:rPr>
      </w:pPr>
    </w:p>
    <w:p w14:paraId="11AE0643" w14:textId="77777777" w:rsidR="005E58BB" w:rsidRPr="005E58BB" w:rsidRDefault="005E58BB" w:rsidP="005E58BB">
      <w:pPr>
        <w:spacing w:line="276" w:lineRule="auto"/>
        <w:jc w:val="both"/>
        <w:rPr>
          <w:rFonts w:ascii="Verdana" w:eastAsia="Times New Roman" w:hAnsi="Verdana" w:cs="Times New Roman"/>
          <w:iCs/>
          <w:sz w:val="18"/>
          <w:szCs w:val="18"/>
        </w:rPr>
      </w:pPr>
    </w:p>
    <w:p w14:paraId="5C3302AB" w14:textId="77777777" w:rsidR="005E58BB" w:rsidRPr="005E58BB" w:rsidRDefault="005E58BB" w:rsidP="005E58BB">
      <w:pPr>
        <w:spacing w:line="276" w:lineRule="auto"/>
        <w:jc w:val="both"/>
        <w:rPr>
          <w:rFonts w:ascii="Verdana" w:eastAsia="Times New Roman" w:hAnsi="Verdana" w:cs="Times New Roman"/>
          <w:iCs/>
          <w:sz w:val="18"/>
          <w:szCs w:val="18"/>
        </w:rPr>
      </w:pPr>
    </w:p>
    <w:p w14:paraId="2BFA3B28" w14:textId="77777777" w:rsidR="005E58BB" w:rsidRPr="005E58BB" w:rsidRDefault="005E58BB" w:rsidP="005E58BB">
      <w:pPr>
        <w:spacing w:line="276" w:lineRule="auto"/>
        <w:jc w:val="both"/>
        <w:rPr>
          <w:rFonts w:ascii="Verdana" w:eastAsia="Times New Roman" w:hAnsi="Verdana" w:cs="Times New Roman"/>
          <w:iCs/>
          <w:sz w:val="18"/>
          <w:szCs w:val="18"/>
        </w:rPr>
      </w:pPr>
    </w:p>
    <w:p w14:paraId="39BC29A0" w14:textId="77777777" w:rsidR="005E58BB" w:rsidRPr="005E58BB" w:rsidRDefault="005E58BB" w:rsidP="005E58BB">
      <w:pPr>
        <w:pBdr>
          <w:bottom w:val="single" w:sz="4" w:space="1" w:color="auto"/>
        </w:pBdr>
        <w:rPr>
          <w:rFonts w:ascii="Verdana" w:eastAsia="Times New Roman" w:hAnsi="Verdana" w:cs="Times New Roman"/>
          <w:bCs/>
          <w:sz w:val="36"/>
          <w:szCs w:val="40"/>
        </w:rPr>
      </w:pPr>
      <w:r w:rsidRPr="005E58BB">
        <w:rPr>
          <w:rFonts w:ascii="Verdana" w:eastAsia="Times New Roman" w:hAnsi="Verdana" w:cs="Times New Roman"/>
          <w:bCs/>
          <w:sz w:val="40"/>
          <w:szCs w:val="40"/>
        </w:rPr>
        <w:br w:type="page"/>
      </w:r>
      <w:r w:rsidRPr="005E58BB">
        <w:rPr>
          <w:rFonts w:ascii="Verdana" w:eastAsia="Times New Roman" w:hAnsi="Verdana" w:cs="Times New Roman"/>
          <w:bCs/>
          <w:sz w:val="36"/>
          <w:szCs w:val="40"/>
        </w:rPr>
        <w:lastRenderedPageBreak/>
        <w:t>Les membres de la Commission Mixte Nationale</w:t>
      </w:r>
    </w:p>
    <w:p w14:paraId="0295AC88" w14:textId="77777777" w:rsidR="005E58BB" w:rsidRPr="00D16389" w:rsidRDefault="005E58BB" w:rsidP="005E58BB">
      <w:pPr>
        <w:spacing w:line="360" w:lineRule="auto"/>
        <w:jc w:val="both"/>
        <w:rPr>
          <w:rFonts w:ascii="Verdana" w:eastAsia="Times New Roman" w:hAnsi="Verdana" w:cs="Arial"/>
          <w:sz w:val="22"/>
          <w:szCs w:val="22"/>
        </w:rPr>
      </w:pPr>
    </w:p>
    <w:p w14:paraId="430882DF" w14:textId="4D11F56F" w:rsidR="005E58BB" w:rsidRPr="00D16389" w:rsidRDefault="005E58BB" w:rsidP="005E58BB">
      <w:pPr>
        <w:spacing w:line="360" w:lineRule="auto"/>
        <w:jc w:val="both"/>
        <w:rPr>
          <w:rFonts w:ascii="Verdana" w:eastAsia="Times New Roman" w:hAnsi="Verdana" w:cs="Arial"/>
          <w:sz w:val="22"/>
          <w:szCs w:val="22"/>
        </w:rPr>
      </w:pPr>
      <w:r w:rsidRPr="00D16389">
        <w:rPr>
          <w:rFonts w:ascii="Verdana" w:eastAsia="Times New Roman" w:hAnsi="Verdana" w:cs="Arial"/>
          <w:sz w:val="22"/>
          <w:szCs w:val="22"/>
        </w:rPr>
        <w:t>Direct</w:t>
      </w:r>
      <w:r w:rsidR="00C7694B" w:rsidRPr="00D16389">
        <w:rPr>
          <w:rFonts w:ascii="Verdana" w:eastAsia="Times New Roman" w:hAnsi="Verdana" w:cs="Arial"/>
          <w:sz w:val="22"/>
          <w:szCs w:val="22"/>
        </w:rPr>
        <w:t>eur</w:t>
      </w:r>
      <w:r w:rsidRPr="00D16389">
        <w:rPr>
          <w:rFonts w:ascii="Verdana" w:eastAsia="Times New Roman" w:hAnsi="Verdana" w:cs="Arial"/>
          <w:sz w:val="22"/>
          <w:szCs w:val="22"/>
        </w:rPr>
        <w:t xml:space="preserve"> adjoint de l’UNSS en charge de l’activité : </w:t>
      </w:r>
      <w:r w:rsidR="00C7694B" w:rsidRPr="00D16389">
        <w:rPr>
          <w:rFonts w:ascii="Verdana" w:eastAsia="Times New Roman" w:hAnsi="Verdana" w:cs="Arial"/>
          <w:sz w:val="22"/>
          <w:szCs w:val="22"/>
        </w:rPr>
        <w:t>Jérôme GILOT</w:t>
      </w:r>
    </w:p>
    <w:p w14:paraId="16A2D95E" w14:textId="0B87B1EA" w:rsidR="00C7694B" w:rsidRPr="00D16389" w:rsidRDefault="00C7694B" w:rsidP="00C7694B">
      <w:pPr>
        <w:spacing w:line="276" w:lineRule="auto"/>
        <w:jc w:val="both"/>
        <w:rPr>
          <w:rFonts w:ascii="Verdana" w:eastAsia="Times New Roman" w:hAnsi="Verdana" w:cs="Arial"/>
          <w:sz w:val="22"/>
          <w:szCs w:val="22"/>
        </w:rPr>
      </w:pPr>
    </w:p>
    <w:p w14:paraId="00799BA2" w14:textId="77777777" w:rsidR="00C7694B" w:rsidRPr="00D16389" w:rsidRDefault="00C7694B" w:rsidP="00C7694B">
      <w:pPr>
        <w:spacing w:line="276" w:lineRule="auto"/>
        <w:jc w:val="both"/>
        <w:rPr>
          <w:rFonts w:ascii="Verdana" w:eastAsia="Times New Roman" w:hAnsi="Verdana" w:cs="Arial"/>
          <w:sz w:val="22"/>
          <w:szCs w:val="22"/>
        </w:rPr>
      </w:pPr>
    </w:p>
    <w:p w14:paraId="545436F8" w14:textId="77777777" w:rsidR="00C7694B" w:rsidRPr="00D16389" w:rsidRDefault="00C7694B" w:rsidP="00C7694B">
      <w:pPr>
        <w:spacing w:line="276" w:lineRule="auto"/>
        <w:jc w:val="both"/>
        <w:rPr>
          <w:rFonts w:ascii="Verdana" w:eastAsia="Times New Roman" w:hAnsi="Verdana" w:cs="Arial"/>
          <w:sz w:val="22"/>
          <w:szCs w:val="22"/>
          <w:u w:val="single"/>
        </w:rPr>
      </w:pPr>
      <w:r w:rsidRPr="00D16389">
        <w:rPr>
          <w:rFonts w:ascii="Verdana" w:eastAsia="Times New Roman" w:hAnsi="Verdana" w:cs="Arial"/>
          <w:sz w:val="22"/>
          <w:szCs w:val="22"/>
          <w:u w:val="single"/>
        </w:rPr>
        <w:t>FFPJP</w:t>
      </w:r>
    </w:p>
    <w:p w14:paraId="3DCDACE0" w14:textId="77777777" w:rsidR="00C7694B" w:rsidRPr="00D16389" w:rsidRDefault="00C7694B" w:rsidP="00C7694B">
      <w:pPr>
        <w:spacing w:line="276" w:lineRule="auto"/>
        <w:jc w:val="both"/>
        <w:rPr>
          <w:rFonts w:ascii="Verdana" w:eastAsia="Times New Roman" w:hAnsi="Verdana" w:cs="Arial"/>
          <w:sz w:val="22"/>
          <w:szCs w:val="22"/>
        </w:rPr>
      </w:pPr>
    </w:p>
    <w:p w14:paraId="166DD815" w14:textId="77777777" w:rsidR="00C7694B" w:rsidRPr="00D16389" w:rsidRDefault="00C7694B" w:rsidP="00C7694B">
      <w:pPr>
        <w:numPr>
          <w:ilvl w:val="12"/>
          <w:numId w:val="0"/>
        </w:numPr>
        <w:jc w:val="both"/>
        <w:rPr>
          <w:rFonts w:ascii="Verdana" w:eastAsia="Times New Roman" w:hAnsi="Verdana" w:cs="Times New Roman"/>
          <w:bCs/>
          <w:sz w:val="22"/>
          <w:szCs w:val="22"/>
        </w:rPr>
      </w:pPr>
      <w:r w:rsidRPr="00D16389">
        <w:rPr>
          <w:rFonts w:ascii="Verdana" w:eastAsia="Times New Roman" w:hAnsi="Verdana" w:cs="Times New Roman"/>
          <w:bCs/>
          <w:sz w:val="22"/>
          <w:szCs w:val="22"/>
        </w:rPr>
        <w:t>Jean-Yves PERONNET</w:t>
      </w:r>
    </w:p>
    <w:p w14:paraId="0F0754C8" w14:textId="77777777" w:rsidR="00C7694B" w:rsidRPr="00D16389" w:rsidRDefault="00C7694B" w:rsidP="00C7694B">
      <w:pPr>
        <w:numPr>
          <w:ilvl w:val="12"/>
          <w:numId w:val="0"/>
        </w:numPr>
        <w:jc w:val="both"/>
        <w:rPr>
          <w:rFonts w:ascii="Verdana" w:eastAsia="Times New Roman" w:hAnsi="Verdana" w:cs="Times New Roman"/>
          <w:bCs/>
          <w:sz w:val="22"/>
          <w:szCs w:val="22"/>
        </w:rPr>
      </w:pPr>
      <w:r w:rsidRPr="00D16389">
        <w:rPr>
          <w:rFonts w:ascii="Verdana" w:eastAsia="Times New Roman" w:hAnsi="Verdana" w:cs="Times New Roman"/>
          <w:bCs/>
          <w:sz w:val="22"/>
          <w:szCs w:val="22"/>
        </w:rPr>
        <w:t>Jean-Paul GOFFOZ</w:t>
      </w:r>
    </w:p>
    <w:p w14:paraId="274C2425" w14:textId="77777777" w:rsidR="00C7694B" w:rsidRPr="00D16389" w:rsidRDefault="00C7694B" w:rsidP="00C7694B">
      <w:pPr>
        <w:numPr>
          <w:ilvl w:val="12"/>
          <w:numId w:val="0"/>
        </w:numPr>
        <w:jc w:val="both"/>
        <w:rPr>
          <w:rFonts w:ascii="Verdana" w:eastAsia="Times New Roman" w:hAnsi="Verdana" w:cs="Times New Roman"/>
          <w:bCs/>
          <w:sz w:val="22"/>
          <w:szCs w:val="22"/>
        </w:rPr>
      </w:pPr>
      <w:r w:rsidRPr="00D16389">
        <w:rPr>
          <w:rFonts w:ascii="Verdana" w:eastAsia="Times New Roman" w:hAnsi="Verdana" w:cs="Times New Roman"/>
          <w:bCs/>
          <w:sz w:val="22"/>
          <w:szCs w:val="22"/>
        </w:rPr>
        <w:t>Anna MAILLARD</w:t>
      </w:r>
    </w:p>
    <w:p w14:paraId="2F136EB8" w14:textId="77777777" w:rsidR="00C7694B" w:rsidRPr="00D16389" w:rsidRDefault="00C7694B" w:rsidP="00C7694B">
      <w:pPr>
        <w:spacing w:line="276" w:lineRule="auto"/>
        <w:jc w:val="both"/>
        <w:rPr>
          <w:rFonts w:ascii="Verdana" w:eastAsia="Times New Roman" w:hAnsi="Verdana" w:cs="Arial"/>
          <w:sz w:val="22"/>
          <w:szCs w:val="22"/>
        </w:rPr>
      </w:pPr>
    </w:p>
    <w:p w14:paraId="178B4311" w14:textId="77777777" w:rsidR="00C7694B" w:rsidRPr="00D16389" w:rsidRDefault="00C7694B" w:rsidP="00C7694B">
      <w:pPr>
        <w:spacing w:line="276" w:lineRule="auto"/>
        <w:jc w:val="both"/>
        <w:rPr>
          <w:rFonts w:ascii="Verdana" w:eastAsia="Times New Roman" w:hAnsi="Verdana" w:cs="Arial"/>
          <w:sz w:val="22"/>
          <w:szCs w:val="22"/>
        </w:rPr>
      </w:pPr>
    </w:p>
    <w:p w14:paraId="54989BD2" w14:textId="77777777" w:rsidR="00C7694B" w:rsidRPr="00D16389" w:rsidRDefault="00C7694B" w:rsidP="00C7694B">
      <w:pPr>
        <w:spacing w:line="276" w:lineRule="auto"/>
        <w:jc w:val="both"/>
        <w:rPr>
          <w:rFonts w:ascii="Verdana" w:eastAsia="Times New Roman" w:hAnsi="Verdana" w:cs="Arial"/>
          <w:sz w:val="22"/>
          <w:szCs w:val="22"/>
          <w:u w:val="single"/>
        </w:rPr>
      </w:pPr>
      <w:r w:rsidRPr="00D16389">
        <w:rPr>
          <w:rFonts w:ascii="Verdana" w:eastAsia="Times New Roman" w:hAnsi="Verdana" w:cs="Arial"/>
          <w:sz w:val="22"/>
          <w:szCs w:val="22"/>
          <w:u w:val="single"/>
        </w:rPr>
        <w:t>UNSS</w:t>
      </w:r>
    </w:p>
    <w:p w14:paraId="7D9EAD6A" w14:textId="77777777" w:rsidR="00C7694B" w:rsidRPr="00D16389" w:rsidRDefault="00C7694B" w:rsidP="00C7694B">
      <w:pPr>
        <w:spacing w:line="276" w:lineRule="auto"/>
        <w:jc w:val="both"/>
        <w:rPr>
          <w:rFonts w:ascii="Verdana" w:eastAsia="Times New Roman" w:hAnsi="Verdana" w:cs="Arial"/>
          <w:sz w:val="22"/>
          <w:szCs w:val="22"/>
        </w:rPr>
      </w:pPr>
    </w:p>
    <w:p w14:paraId="1CEA90F8" w14:textId="77777777" w:rsidR="00C7694B" w:rsidRPr="00D16389" w:rsidRDefault="00C7694B" w:rsidP="00C7694B">
      <w:pPr>
        <w:numPr>
          <w:ilvl w:val="12"/>
          <w:numId w:val="0"/>
        </w:numPr>
        <w:jc w:val="both"/>
        <w:rPr>
          <w:rFonts w:ascii="Verdana" w:eastAsia="Times New Roman" w:hAnsi="Verdana" w:cs="Times New Roman"/>
          <w:bCs/>
          <w:sz w:val="22"/>
          <w:szCs w:val="22"/>
        </w:rPr>
      </w:pPr>
      <w:r w:rsidRPr="00D16389">
        <w:rPr>
          <w:rFonts w:ascii="Verdana" w:eastAsia="Times New Roman" w:hAnsi="Verdana" w:cs="Times New Roman"/>
          <w:bCs/>
          <w:sz w:val="22"/>
          <w:szCs w:val="22"/>
        </w:rPr>
        <w:t>Nicolas GALLOY</w:t>
      </w:r>
    </w:p>
    <w:p w14:paraId="16114301" w14:textId="413B59A3" w:rsidR="00C7694B" w:rsidRPr="00D16389" w:rsidRDefault="00C7694B" w:rsidP="00C7694B">
      <w:pPr>
        <w:numPr>
          <w:ilvl w:val="12"/>
          <w:numId w:val="0"/>
        </w:numPr>
        <w:jc w:val="both"/>
        <w:rPr>
          <w:rFonts w:ascii="Verdana" w:eastAsia="Times New Roman" w:hAnsi="Verdana" w:cs="Times New Roman"/>
          <w:bCs/>
          <w:sz w:val="22"/>
          <w:szCs w:val="22"/>
        </w:rPr>
      </w:pPr>
      <w:r w:rsidRPr="00D16389">
        <w:rPr>
          <w:rFonts w:ascii="Verdana" w:eastAsia="Times New Roman" w:hAnsi="Verdana" w:cs="Times New Roman"/>
          <w:bCs/>
          <w:sz w:val="22"/>
          <w:szCs w:val="22"/>
        </w:rPr>
        <w:t>Magali GRANIER</w:t>
      </w:r>
    </w:p>
    <w:p w14:paraId="2F444A3E" w14:textId="77777777" w:rsidR="00C7694B" w:rsidRPr="00D16389" w:rsidRDefault="00C7694B" w:rsidP="00C7694B">
      <w:pPr>
        <w:numPr>
          <w:ilvl w:val="12"/>
          <w:numId w:val="0"/>
        </w:numPr>
        <w:jc w:val="both"/>
        <w:rPr>
          <w:rFonts w:ascii="Verdana" w:eastAsia="Times New Roman" w:hAnsi="Verdana" w:cs="Times New Roman"/>
          <w:bCs/>
          <w:sz w:val="22"/>
          <w:szCs w:val="22"/>
        </w:rPr>
      </w:pPr>
      <w:r w:rsidRPr="00D16389">
        <w:rPr>
          <w:rFonts w:ascii="Verdana" w:eastAsia="Times New Roman" w:hAnsi="Verdana" w:cs="Times New Roman"/>
          <w:bCs/>
          <w:sz w:val="22"/>
          <w:szCs w:val="22"/>
        </w:rPr>
        <w:t>Gérald LAROCHE</w:t>
      </w:r>
    </w:p>
    <w:p w14:paraId="69E0EDEF" w14:textId="77777777" w:rsidR="00C7694B" w:rsidRPr="00D16389" w:rsidRDefault="00C7694B" w:rsidP="00C7694B">
      <w:pPr>
        <w:spacing w:line="276" w:lineRule="auto"/>
        <w:jc w:val="both"/>
        <w:rPr>
          <w:rFonts w:ascii="Verdana" w:eastAsia="Times New Roman" w:hAnsi="Verdana" w:cs="Arial"/>
          <w:sz w:val="22"/>
          <w:szCs w:val="22"/>
        </w:rPr>
      </w:pPr>
    </w:p>
    <w:p w14:paraId="7514D99D" w14:textId="77777777" w:rsidR="00C7694B" w:rsidRPr="00D16389" w:rsidRDefault="00C7694B" w:rsidP="00C7694B">
      <w:pPr>
        <w:spacing w:line="276" w:lineRule="auto"/>
        <w:jc w:val="both"/>
        <w:rPr>
          <w:rFonts w:ascii="Verdana" w:eastAsia="Times New Roman" w:hAnsi="Verdana" w:cs="Arial"/>
          <w:sz w:val="22"/>
          <w:szCs w:val="22"/>
        </w:rPr>
      </w:pPr>
    </w:p>
    <w:p w14:paraId="3BED5C8A" w14:textId="77777777" w:rsidR="00C7694B" w:rsidRPr="00D16389" w:rsidRDefault="00C7694B" w:rsidP="00C7694B">
      <w:pPr>
        <w:spacing w:line="276" w:lineRule="auto"/>
        <w:jc w:val="both"/>
        <w:rPr>
          <w:rFonts w:ascii="Verdana" w:eastAsia="Times New Roman" w:hAnsi="Verdana" w:cs="Arial"/>
          <w:sz w:val="22"/>
          <w:szCs w:val="22"/>
          <w:u w:val="single"/>
        </w:rPr>
      </w:pPr>
      <w:r w:rsidRPr="00D16389">
        <w:rPr>
          <w:rFonts w:ascii="Verdana" w:eastAsia="Times New Roman" w:hAnsi="Verdana" w:cs="Arial"/>
          <w:sz w:val="22"/>
          <w:szCs w:val="22"/>
          <w:u w:val="single"/>
        </w:rPr>
        <w:t>Délégué technique UNSS</w:t>
      </w:r>
    </w:p>
    <w:p w14:paraId="1C03E164" w14:textId="77777777" w:rsidR="00C7694B" w:rsidRPr="00D16389" w:rsidRDefault="00C7694B" w:rsidP="00C7694B">
      <w:pPr>
        <w:spacing w:line="276" w:lineRule="auto"/>
        <w:jc w:val="both"/>
        <w:rPr>
          <w:rFonts w:ascii="Verdana" w:eastAsia="Times New Roman" w:hAnsi="Verdana" w:cs="Arial"/>
          <w:sz w:val="22"/>
          <w:szCs w:val="22"/>
        </w:rPr>
      </w:pPr>
    </w:p>
    <w:p w14:paraId="5BEA8933" w14:textId="77777777" w:rsidR="00C7694B" w:rsidRPr="00D16389" w:rsidRDefault="00C7694B" w:rsidP="00C7694B">
      <w:pPr>
        <w:spacing w:line="276" w:lineRule="auto"/>
        <w:jc w:val="both"/>
        <w:rPr>
          <w:rFonts w:ascii="Verdana" w:eastAsia="Times New Roman" w:hAnsi="Verdana" w:cs="Arial"/>
          <w:sz w:val="22"/>
          <w:szCs w:val="22"/>
        </w:rPr>
      </w:pPr>
      <w:r w:rsidRPr="00D16389">
        <w:rPr>
          <w:rFonts w:ascii="Verdana" w:eastAsia="Times New Roman" w:hAnsi="Verdana" w:cs="Arial"/>
          <w:sz w:val="22"/>
          <w:szCs w:val="22"/>
        </w:rPr>
        <w:t>Pascal LE STER</w:t>
      </w:r>
    </w:p>
    <w:p w14:paraId="460AF32E" w14:textId="77777777" w:rsidR="005E58BB" w:rsidRPr="00D16389" w:rsidRDefault="005E58BB" w:rsidP="005E58BB">
      <w:pPr>
        <w:spacing w:line="360" w:lineRule="auto"/>
        <w:jc w:val="both"/>
        <w:rPr>
          <w:rFonts w:ascii="Verdana" w:eastAsia="Times New Roman" w:hAnsi="Verdana" w:cs="Arial"/>
          <w:sz w:val="22"/>
          <w:szCs w:val="22"/>
        </w:rPr>
      </w:pPr>
    </w:p>
    <w:p w14:paraId="2D20069A" w14:textId="77777777" w:rsidR="005E58BB" w:rsidRPr="00D16389" w:rsidRDefault="005E58BB" w:rsidP="005E58BB">
      <w:pPr>
        <w:spacing w:line="276" w:lineRule="auto"/>
        <w:jc w:val="both"/>
        <w:rPr>
          <w:rFonts w:ascii="Verdana" w:eastAsia="Times New Roman" w:hAnsi="Verdana" w:cs="Arial"/>
          <w:sz w:val="22"/>
          <w:szCs w:val="22"/>
        </w:rPr>
      </w:pPr>
    </w:p>
    <w:p w14:paraId="40AA0216" w14:textId="77777777" w:rsidR="005E58BB" w:rsidRPr="00D16389" w:rsidRDefault="005E58BB" w:rsidP="005E58BB">
      <w:pPr>
        <w:spacing w:line="276" w:lineRule="auto"/>
        <w:jc w:val="both"/>
        <w:rPr>
          <w:rFonts w:ascii="Verdana" w:eastAsia="Times New Roman" w:hAnsi="Verdana" w:cs="Arial"/>
          <w:sz w:val="22"/>
          <w:szCs w:val="22"/>
        </w:rPr>
      </w:pPr>
    </w:p>
    <w:p w14:paraId="551ECC0D" w14:textId="77777777" w:rsidR="005E58BB" w:rsidRPr="00D16389" w:rsidRDefault="005E58BB" w:rsidP="005E58BB">
      <w:pPr>
        <w:spacing w:line="276" w:lineRule="auto"/>
        <w:jc w:val="both"/>
        <w:rPr>
          <w:rFonts w:ascii="Verdana" w:eastAsia="Times New Roman" w:hAnsi="Verdana" w:cs="Arial"/>
          <w:sz w:val="22"/>
          <w:szCs w:val="22"/>
        </w:rPr>
      </w:pPr>
    </w:p>
    <w:p w14:paraId="1986E232" w14:textId="77777777" w:rsidR="005E58BB" w:rsidRPr="005E58BB" w:rsidRDefault="005E58BB" w:rsidP="005E58BB">
      <w:pPr>
        <w:spacing w:line="276" w:lineRule="auto"/>
        <w:jc w:val="both"/>
        <w:rPr>
          <w:rFonts w:ascii="Verdana" w:eastAsia="Times New Roman" w:hAnsi="Verdana" w:cs="Arial"/>
          <w:sz w:val="18"/>
          <w:szCs w:val="18"/>
        </w:rPr>
      </w:pPr>
    </w:p>
    <w:p w14:paraId="66A058FA" w14:textId="77777777" w:rsidR="005E58BB" w:rsidRPr="005E58BB" w:rsidRDefault="005E58BB" w:rsidP="005E58BB">
      <w:pPr>
        <w:spacing w:line="276" w:lineRule="auto"/>
        <w:jc w:val="both"/>
        <w:rPr>
          <w:rFonts w:ascii="Verdana" w:eastAsia="Times New Roman" w:hAnsi="Verdana" w:cs="Arial"/>
          <w:sz w:val="18"/>
          <w:szCs w:val="18"/>
        </w:rPr>
      </w:pPr>
    </w:p>
    <w:p w14:paraId="30824D3B" w14:textId="77777777" w:rsidR="005E58BB" w:rsidRPr="005E58BB" w:rsidRDefault="005E58BB" w:rsidP="005E58BB">
      <w:pPr>
        <w:spacing w:line="276" w:lineRule="auto"/>
        <w:jc w:val="both"/>
        <w:rPr>
          <w:rFonts w:ascii="Verdana" w:eastAsia="Times New Roman" w:hAnsi="Verdana" w:cs="Arial"/>
          <w:sz w:val="18"/>
          <w:szCs w:val="18"/>
        </w:rPr>
      </w:pPr>
    </w:p>
    <w:p w14:paraId="11D9A52E" w14:textId="77777777" w:rsidR="005E58BB" w:rsidRPr="005E58BB" w:rsidRDefault="005E58BB" w:rsidP="005E58BB">
      <w:pPr>
        <w:rPr>
          <w:rFonts w:ascii="Verdana" w:eastAsia="Times New Roman" w:hAnsi="Verdana" w:cs="Times New Roman"/>
          <w:bCs/>
          <w:sz w:val="36"/>
        </w:rPr>
      </w:pPr>
      <w:r w:rsidRPr="005E58BB">
        <w:rPr>
          <w:rFonts w:ascii="Verdana" w:eastAsia="Times New Roman" w:hAnsi="Verdana" w:cs="Times New Roman"/>
          <w:bCs/>
          <w:sz w:val="36"/>
        </w:rPr>
        <w:br w:type="page"/>
      </w:r>
      <w:bookmarkStart w:id="0" w:name="_GoBack"/>
      <w:bookmarkEnd w:id="0"/>
    </w:p>
    <w:p w14:paraId="5C974148" w14:textId="1B9FE960" w:rsidR="005E58BB" w:rsidRPr="005E58BB" w:rsidRDefault="005E58BB" w:rsidP="005E58BB">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lastRenderedPageBreak/>
        <w:t>Annexe 3</w:t>
      </w:r>
    </w:p>
    <w:p w14:paraId="31B05706"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5E58BB" w:rsidRPr="005E58BB" w14:paraId="5F063B92" w14:textId="77777777" w:rsidTr="005E58BB">
        <w:trPr>
          <w:jc w:val="center"/>
        </w:trPr>
        <w:tc>
          <w:tcPr>
            <w:tcW w:w="10274" w:type="dxa"/>
          </w:tcPr>
          <w:p w14:paraId="55076249"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Associations Sportives n’ayant pas assisté</w:t>
            </w:r>
          </w:p>
          <w:p w14:paraId="175273F2" w14:textId="0E774E86" w:rsidR="005E58BB" w:rsidRPr="005E58BB" w:rsidRDefault="0034789A" w:rsidP="005E58BB">
            <w:pPr>
              <w:numPr>
                <w:ilvl w:val="12"/>
                <w:numId w:val="0"/>
              </w:numPr>
              <w:spacing w:line="276" w:lineRule="auto"/>
              <w:jc w:val="center"/>
              <w:rPr>
                <w:rFonts w:ascii="Verdana" w:eastAsia="Times New Roman" w:hAnsi="Verdana" w:cs="Times New Roman"/>
                <w:b/>
                <w:bCs/>
                <w:sz w:val="28"/>
                <w:szCs w:val="28"/>
              </w:rPr>
            </w:pPr>
            <w:proofErr w:type="gramStart"/>
            <w:r>
              <w:rPr>
                <w:rFonts w:ascii="Verdana" w:eastAsia="Times New Roman" w:hAnsi="Verdana" w:cs="Times New Roman"/>
                <w:b/>
                <w:bCs/>
                <w:sz w:val="28"/>
                <w:szCs w:val="28"/>
              </w:rPr>
              <w:t>au</w:t>
            </w:r>
            <w:proofErr w:type="gramEnd"/>
            <w:r>
              <w:rPr>
                <w:rFonts w:ascii="Verdana" w:eastAsia="Times New Roman" w:hAnsi="Verdana" w:cs="Times New Roman"/>
                <w:b/>
                <w:bCs/>
                <w:sz w:val="28"/>
                <w:szCs w:val="28"/>
              </w:rPr>
              <w:t xml:space="preserve"> Protocole en 2018</w:t>
            </w:r>
          </w:p>
          <w:p w14:paraId="3F774E5E" w14:textId="3AB42677" w:rsidR="005E58BB" w:rsidRPr="00863F9B" w:rsidRDefault="005E58BB" w:rsidP="00863F9B">
            <w:pPr>
              <w:numPr>
                <w:ilvl w:val="12"/>
                <w:numId w:val="0"/>
              </w:numPr>
              <w:spacing w:line="276" w:lineRule="auto"/>
              <w:jc w:val="center"/>
              <w:rPr>
                <w:rFonts w:ascii="Verdana" w:eastAsia="Times New Roman" w:hAnsi="Verdana" w:cs="Times New Roman"/>
                <w:b/>
                <w:bCs/>
                <w:sz w:val="28"/>
                <w:szCs w:val="28"/>
              </w:rPr>
            </w:pPr>
            <w:proofErr w:type="gramStart"/>
            <w:r w:rsidRPr="005E58BB">
              <w:rPr>
                <w:rFonts w:ascii="Verdana" w:eastAsia="Times New Roman" w:hAnsi="Verdana" w:cs="Times New Roman"/>
                <w:b/>
                <w:bCs/>
                <w:sz w:val="28"/>
                <w:szCs w:val="28"/>
              </w:rPr>
              <w:t>et</w:t>
            </w:r>
            <w:proofErr w:type="gramEnd"/>
            <w:r w:rsidRPr="005E58BB">
              <w:rPr>
                <w:rFonts w:ascii="Verdana" w:eastAsia="Times New Roman" w:hAnsi="Verdana" w:cs="Times New Roman"/>
                <w:b/>
                <w:bCs/>
                <w:sz w:val="28"/>
                <w:szCs w:val="28"/>
              </w:rPr>
              <w:t xml:space="preserve"> n’étant pas autorisées à participer en Excellence</w:t>
            </w:r>
          </w:p>
        </w:tc>
      </w:tr>
    </w:tbl>
    <w:p w14:paraId="0D283E9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BF4CAB7"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tbl>
      <w:tblPr>
        <w:tblW w:w="0" w:type="auto"/>
        <w:tblInd w:w="190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31"/>
        <w:gridCol w:w="1768"/>
      </w:tblGrid>
      <w:tr w:rsidR="00F560EC" w:rsidRPr="00A43520" w14:paraId="071AEF11" w14:textId="77777777" w:rsidTr="00FB3732">
        <w:trPr>
          <w:cantSplit/>
          <w:trHeight w:val="340"/>
        </w:trPr>
        <w:tc>
          <w:tcPr>
            <w:tcW w:w="5599" w:type="dxa"/>
            <w:gridSpan w:val="2"/>
            <w:tcBorders>
              <w:left w:val="nil"/>
              <w:right w:val="nil"/>
            </w:tcBorders>
            <w:shd w:val="clear" w:color="auto" w:fill="auto"/>
            <w:vAlign w:val="center"/>
          </w:tcPr>
          <w:p w14:paraId="64E382B9" w14:textId="22CE92C5" w:rsidR="00F560EC" w:rsidRPr="00A43520" w:rsidRDefault="00F560EC" w:rsidP="00F560EC">
            <w:pPr>
              <w:snapToGrid w:val="0"/>
              <w:jc w:val="center"/>
              <w:rPr>
                <w:rFonts w:ascii="Verdana" w:eastAsia="Times New Roman" w:hAnsi="Verdana" w:cs="Verdana"/>
                <w:sz w:val="28"/>
                <w:szCs w:val="28"/>
                <w:highlight w:val="yellow"/>
              </w:rPr>
            </w:pPr>
            <w:r w:rsidRPr="00A43520">
              <w:rPr>
                <w:rFonts w:ascii="Verdana" w:eastAsia="Times New Roman" w:hAnsi="Verdana" w:cs="Verdana"/>
                <w:sz w:val="28"/>
                <w:szCs w:val="28"/>
              </w:rPr>
              <w:t xml:space="preserve">Lycée </w:t>
            </w:r>
            <w:r>
              <w:rPr>
                <w:rFonts w:ascii="Verdana" w:eastAsia="Times New Roman" w:hAnsi="Verdana" w:cs="Verdana"/>
                <w:sz w:val="28"/>
                <w:szCs w:val="28"/>
              </w:rPr>
              <w:t>Excellence</w:t>
            </w:r>
          </w:p>
        </w:tc>
      </w:tr>
      <w:tr w:rsidR="00F560EC" w:rsidRPr="00A43520" w14:paraId="541ED8E4" w14:textId="77777777" w:rsidTr="00FB3732">
        <w:trPr>
          <w:cantSplit/>
          <w:trHeight w:val="340"/>
        </w:trPr>
        <w:tc>
          <w:tcPr>
            <w:tcW w:w="3831" w:type="dxa"/>
            <w:tcBorders>
              <w:left w:val="nil"/>
              <w:bottom w:val="nil"/>
              <w:right w:val="nil"/>
            </w:tcBorders>
            <w:shd w:val="clear" w:color="auto" w:fill="auto"/>
            <w:vAlign w:val="center"/>
          </w:tcPr>
          <w:p w14:paraId="2F521C52" w14:textId="2D1EFF21" w:rsidR="00F560EC" w:rsidRPr="00D16389" w:rsidRDefault="00F560EC" w:rsidP="00FB3732">
            <w:pPr>
              <w:snapToGrid w:val="0"/>
              <w:ind w:right="-70"/>
              <w:rPr>
                <w:rFonts w:ascii="Verdana" w:eastAsia="Times New Roman" w:hAnsi="Verdana" w:cs="Verdana"/>
                <w:sz w:val="15"/>
                <w:szCs w:val="15"/>
              </w:rPr>
            </w:pPr>
            <w:r w:rsidRPr="00D16389">
              <w:rPr>
                <w:rFonts w:ascii="Verdana" w:eastAsia="Times New Roman" w:hAnsi="Verdana" w:cs="Verdana"/>
                <w:sz w:val="15"/>
                <w:szCs w:val="15"/>
                <w:shd w:val="clear" w:color="auto" w:fill="FFFF99"/>
              </w:rPr>
              <w:t>LYC Saint Charles THOUARS</w:t>
            </w:r>
          </w:p>
        </w:tc>
        <w:tc>
          <w:tcPr>
            <w:tcW w:w="1768" w:type="dxa"/>
            <w:tcBorders>
              <w:left w:val="nil"/>
              <w:bottom w:val="nil"/>
              <w:right w:val="nil"/>
            </w:tcBorders>
            <w:shd w:val="clear" w:color="auto" w:fill="auto"/>
            <w:vAlign w:val="center"/>
          </w:tcPr>
          <w:p w14:paraId="7C1531A7" w14:textId="042626FE" w:rsidR="00F560EC" w:rsidRPr="00D16389" w:rsidRDefault="00F560EC" w:rsidP="00FB3732">
            <w:pPr>
              <w:snapToGrid w:val="0"/>
              <w:jc w:val="both"/>
              <w:rPr>
                <w:rFonts w:ascii="Verdana" w:eastAsia="Times New Roman" w:hAnsi="Verdana" w:cs="Verdana"/>
                <w:sz w:val="15"/>
                <w:szCs w:val="15"/>
              </w:rPr>
            </w:pPr>
            <w:r w:rsidRPr="00D16389">
              <w:rPr>
                <w:rFonts w:ascii="Verdana" w:eastAsia="Times New Roman" w:hAnsi="Verdana" w:cs="Verdana"/>
                <w:sz w:val="15"/>
                <w:szCs w:val="15"/>
              </w:rPr>
              <w:t>POITIERS</w:t>
            </w:r>
          </w:p>
        </w:tc>
      </w:tr>
    </w:tbl>
    <w:p w14:paraId="5911B55B"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05AD6354" w14:textId="77777777" w:rsidR="001136B2" w:rsidRPr="005E58BB" w:rsidRDefault="001136B2" w:rsidP="005E58BB">
      <w:pPr>
        <w:numPr>
          <w:ilvl w:val="12"/>
          <w:numId w:val="0"/>
        </w:numPr>
        <w:spacing w:line="276" w:lineRule="auto"/>
        <w:jc w:val="both"/>
        <w:rPr>
          <w:rFonts w:ascii="Verdana" w:eastAsia="Times New Roman" w:hAnsi="Verdana" w:cs="Times New Roman"/>
          <w:b/>
          <w:bCs/>
          <w:sz w:val="18"/>
          <w:szCs w:val="18"/>
        </w:rPr>
      </w:pPr>
      <w:r>
        <w:rPr>
          <w:rFonts w:ascii="Verdana" w:eastAsia="Times New Roman" w:hAnsi="Verdana" w:cs="Times New Roman"/>
          <w:b/>
          <w:bCs/>
          <w:sz w:val="18"/>
          <w:szCs w:val="18"/>
        </w:rPr>
        <w:tab/>
      </w:r>
      <w:r>
        <w:rPr>
          <w:rFonts w:ascii="Verdana" w:eastAsia="Times New Roman" w:hAnsi="Verdana" w:cs="Times New Roman"/>
          <w:b/>
          <w:bCs/>
          <w:sz w:val="18"/>
          <w:szCs w:val="18"/>
        </w:rPr>
        <w:tab/>
      </w:r>
      <w:r>
        <w:rPr>
          <w:rFonts w:ascii="Verdana" w:eastAsia="Times New Roman" w:hAnsi="Verdana" w:cs="Times New Roman"/>
          <w:b/>
          <w:bCs/>
          <w:sz w:val="18"/>
          <w:szCs w:val="18"/>
        </w:rPr>
        <w:tab/>
      </w:r>
    </w:p>
    <w:p w14:paraId="051E8F1E" w14:textId="70EB15BA"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00652CCC" w14:textId="77777777" w:rsidR="005E58BB" w:rsidRPr="005E58BB" w:rsidRDefault="005E58BB" w:rsidP="005E58BB">
      <w:pPr>
        <w:numPr>
          <w:ilvl w:val="12"/>
          <w:numId w:val="0"/>
        </w:numPr>
        <w:pBdr>
          <w:bottom w:val="single" w:sz="6" w:space="1" w:color="auto"/>
        </w:pBdr>
        <w:spacing w:line="276" w:lineRule="auto"/>
        <w:jc w:val="both"/>
        <w:rPr>
          <w:rFonts w:ascii="Verdana" w:eastAsia="Times New Roman" w:hAnsi="Verdana" w:cs="Times New Roman"/>
          <w:bCs/>
          <w:sz w:val="36"/>
        </w:rPr>
      </w:pPr>
      <w:r w:rsidRPr="005E58BB">
        <w:rPr>
          <w:rFonts w:ascii="Verdana" w:eastAsia="Times New Roman" w:hAnsi="Verdana" w:cs="Times New Roman"/>
          <w:b/>
          <w:bCs/>
          <w:sz w:val="22"/>
        </w:rPr>
        <w:br w:type="page"/>
      </w:r>
      <w:r w:rsidRPr="005E58BB">
        <w:rPr>
          <w:rFonts w:ascii="Verdana" w:eastAsia="Times New Roman" w:hAnsi="Verdana" w:cs="Times New Roman"/>
          <w:bCs/>
          <w:sz w:val="36"/>
        </w:rPr>
        <w:lastRenderedPageBreak/>
        <w:t>Annexe 4</w:t>
      </w:r>
    </w:p>
    <w:p w14:paraId="447438BE"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5E58BB" w:rsidRPr="005E58BB" w14:paraId="6139E495" w14:textId="77777777" w:rsidTr="005E58BB">
        <w:trPr>
          <w:jc w:val="center"/>
        </w:trPr>
        <w:tc>
          <w:tcPr>
            <w:tcW w:w="10274" w:type="dxa"/>
          </w:tcPr>
          <w:p w14:paraId="39B1B86D"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 ayant fait forfait dans les huit jours</w:t>
            </w:r>
          </w:p>
          <w:p w14:paraId="71FD08EF" w14:textId="3FEC579A"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proofErr w:type="gramStart"/>
            <w:r w:rsidRPr="005E58BB">
              <w:rPr>
                <w:rFonts w:ascii="Verdana" w:eastAsia="Times New Roman" w:hAnsi="Verdana" w:cs="Times New Roman"/>
                <w:b/>
                <w:bCs/>
                <w:sz w:val="28"/>
                <w:szCs w:val="28"/>
              </w:rPr>
              <w:t>avant</w:t>
            </w:r>
            <w:proofErr w:type="gramEnd"/>
            <w:r w:rsidRPr="005E58BB">
              <w:rPr>
                <w:rFonts w:ascii="Verdana" w:eastAsia="Times New Roman" w:hAnsi="Verdana" w:cs="Times New Roman"/>
                <w:b/>
                <w:bCs/>
                <w:sz w:val="28"/>
                <w:szCs w:val="28"/>
              </w:rPr>
              <w:t xml:space="preserve"> le</w:t>
            </w:r>
            <w:r w:rsidR="002F4C10">
              <w:rPr>
                <w:rFonts w:ascii="Verdana" w:eastAsia="Times New Roman" w:hAnsi="Verdana" w:cs="Times New Roman"/>
                <w:b/>
                <w:bCs/>
                <w:sz w:val="28"/>
                <w:szCs w:val="28"/>
              </w:rPr>
              <w:t>s Championnats de France en 2018</w:t>
            </w:r>
            <w:r w:rsidRPr="005E58BB">
              <w:rPr>
                <w:rFonts w:ascii="Verdana" w:eastAsia="Times New Roman" w:hAnsi="Verdana" w:cs="Times New Roman"/>
                <w:b/>
                <w:bCs/>
                <w:sz w:val="28"/>
                <w:szCs w:val="28"/>
              </w:rPr>
              <w:t xml:space="preserve"> et</w:t>
            </w:r>
          </w:p>
          <w:p w14:paraId="7E0D59C5" w14:textId="40C6A95F" w:rsidR="005E58BB" w:rsidRPr="00863F9B" w:rsidRDefault="005E58BB" w:rsidP="00863F9B">
            <w:pPr>
              <w:numPr>
                <w:ilvl w:val="12"/>
                <w:numId w:val="0"/>
              </w:numPr>
              <w:spacing w:line="276" w:lineRule="auto"/>
              <w:jc w:val="center"/>
              <w:rPr>
                <w:rFonts w:ascii="Verdana" w:eastAsia="Times New Roman" w:hAnsi="Verdana" w:cs="Times New Roman"/>
                <w:b/>
                <w:bCs/>
                <w:sz w:val="28"/>
                <w:szCs w:val="28"/>
              </w:rPr>
            </w:pPr>
            <w:proofErr w:type="gramStart"/>
            <w:r w:rsidRPr="005E58BB">
              <w:rPr>
                <w:rFonts w:ascii="Verdana" w:eastAsia="Times New Roman" w:hAnsi="Verdana" w:cs="Times New Roman"/>
                <w:b/>
                <w:bCs/>
                <w:sz w:val="28"/>
                <w:szCs w:val="28"/>
              </w:rPr>
              <w:t>n’étant</w:t>
            </w:r>
            <w:proofErr w:type="gramEnd"/>
            <w:r w:rsidRPr="005E58BB">
              <w:rPr>
                <w:rFonts w:ascii="Verdana" w:eastAsia="Times New Roman" w:hAnsi="Verdana" w:cs="Times New Roman"/>
                <w:b/>
                <w:bCs/>
                <w:sz w:val="28"/>
                <w:szCs w:val="28"/>
              </w:rPr>
              <w:t xml:space="preserve"> pas autorisées à participer</w:t>
            </w:r>
            <w:r w:rsidR="00863F9B">
              <w:rPr>
                <w:rFonts w:ascii="Verdana" w:eastAsia="Times New Roman" w:hAnsi="Verdana" w:cs="Times New Roman"/>
                <w:b/>
                <w:bCs/>
                <w:sz w:val="28"/>
                <w:szCs w:val="28"/>
              </w:rPr>
              <w:t xml:space="preserve"> </w:t>
            </w:r>
            <w:r w:rsidRPr="005E58BB">
              <w:rPr>
                <w:rFonts w:ascii="Verdana" w:eastAsia="Times New Roman" w:hAnsi="Verdana" w:cs="Times New Roman"/>
                <w:b/>
                <w:bCs/>
                <w:sz w:val="28"/>
                <w:szCs w:val="28"/>
              </w:rPr>
              <w:t>en Excellence</w:t>
            </w:r>
          </w:p>
        </w:tc>
      </w:tr>
    </w:tbl>
    <w:p w14:paraId="05031873"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62CDB1F7"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083147CC" w14:textId="77777777" w:rsidR="005E58BB" w:rsidRPr="005E58BB" w:rsidRDefault="005E58BB" w:rsidP="005E58BB">
      <w:pPr>
        <w:numPr>
          <w:ilvl w:val="12"/>
          <w:numId w:val="0"/>
        </w:numPr>
        <w:spacing w:line="276" w:lineRule="auto"/>
        <w:jc w:val="both"/>
        <w:rPr>
          <w:rFonts w:ascii="Verdana" w:eastAsia="Times New Roman" w:hAnsi="Verdana" w:cs="Times New Roman"/>
          <w:b/>
          <w:sz w:val="18"/>
          <w:szCs w:val="18"/>
        </w:rPr>
      </w:pPr>
    </w:p>
    <w:p w14:paraId="5EB7D435" w14:textId="703BE02E" w:rsidR="005E58BB" w:rsidRPr="00E87094" w:rsidRDefault="0020320A" w:rsidP="00D30906">
      <w:pPr>
        <w:numPr>
          <w:ilvl w:val="12"/>
          <w:numId w:val="0"/>
        </w:numPr>
        <w:spacing w:line="276" w:lineRule="auto"/>
        <w:jc w:val="center"/>
        <w:rPr>
          <w:rFonts w:ascii="Verdana" w:eastAsia="Times New Roman" w:hAnsi="Verdana" w:cs="Times New Roman"/>
          <w:bCs/>
          <w:sz w:val="18"/>
          <w:szCs w:val="18"/>
        </w:rPr>
      </w:pPr>
      <w:r w:rsidRPr="00E87094">
        <w:rPr>
          <w:rFonts w:ascii="Verdana" w:eastAsia="Times New Roman" w:hAnsi="Verdana" w:cs="Times New Roman"/>
          <w:bCs/>
          <w:sz w:val="18"/>
          <w:szCs w:val="18"/>
        </w:rPr>
        <w:t>NEANT</w:t>
      </w:r>
    </w:p>
    <w:p w14:paraId="4D54E5B9"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4CFDB655" w14:textId="77777777" w:rsidR="005E58BB" w:rsidRPr="005E58BB" w:rsidRDefault="005E58BB" w:rsidP="005E58BB">
      <w:pPr>
        <w:numPr>
          <w:ilvl w:val="12"/>
          <w:numId w:val="0"/>
        </w:numPr>
        <w:spacing w:line="276" w:lineRule="auto"/>
        <w:jc w:val="both"/>
        <w:rPr>
          <w:rFonts w:ascii="Verdana" w:eastAsia="Times New Roman" w:hAnsi="Verdana" w:cs="Times New Roman"/>
          <w:sz w:val="18"/>
          <w:szCs w:val="18"/>
        </w:rPr>
      </w:pPr>
    </w:p>
    <w:p w14:paraId="3C48C9B3" w14:textId="77777777" w:rsidR="005E58BB" w:rsidRPr="005E58BB" w:rsidRDefault="005E58BB" w:rsidP="005E58BB">
      <w:pPr>
        <w:spacing w:line="276" w:lineRule="auto"/>
        <w:jc w:val="both"/>
        <w:rPr>
          <w:rFonts w:ascii="Verdana" w:eastAsia="Times New Roman" w:hAnsi="Verdana" w:cs="Times New Roman"/>
          <w:iCs/>
          <w:sz w:val="18"/>
          <w:szCs w:val="18"/>
        </w:rPr>
      </w:pPr>
    </w:p>
    <w:p w14:paraId="4F6EA44E" w14:textId="77777777" w:rsidR="005E58BB" w:rsidRPr="005E58BB" w:rsidRDefault="005E58BB" w:rsidP="005E58BB">
      <w:pPr>
        <w:spacing w:line="276" w:lineRule="auto"/>
        <w:jc w:val="both"/>
        <w:rPr>
          <w:rFonts w:ascii="Verdana" w:eastAsia="Times New Roman" w:hAnsi="Verdana" w:cs="Times New Roman"/>
          <w:iCs/>
          <w:sz w:val="18"/>
          <w:szCs w:val="18"/>
        </w:rPr>
      </w:pPr>
    </w:p>
    <w:p w14:paraId="62A21ABA" w14:textId="77777777" w:rsidR="005E58BB" w:rsidRPr="005E58BB" w:rsidRDefault="005E58BB" w:rsidP="005E58BB">
      <w:pPr>
        <w:spacing w:line="276" w:lineRule="auto"/>
        <w:jc w:val="both"/>
        <w:rPr>
          <w:rFonts w:ascii="Verdana" w:eastAsia="Times New Roman" w:hAnsi="Verdana" w:cs="Times New Roman"/>
          <w:iCs/>
          <w:sz w:val="18"/>
          <w:szCs w:val="18"/>
        </w:rPr>
      </w:pPr>
    </w:p>
    <w:p w14:paraId="7FE83BF7" w14:textId="77777777" w:rsidR="005E58BB" w:rsidRPr="005E58BB" w:rsidRDefault="005E58BB" w:rsidP="005E58BB">
      <w:pPr>
        <w:spacing w:line="276" w:lineRule="auto"/>
        <w:jc w:val="both"/>
        <w:rPr>
          <w:rFonts w:ascii="Verdana" w:eastAsia="Times New Roman" w:hAnsi="Verdana" w:cs="Times New Roman"/>
          <w:iCs/>
          <w:sz w:val="18"/>
          <w:szCs w:val="18"/>
        </w:rPr>
      </w:pPr>
    </w:p>
    <w:p w14:paraId="0B51703D" w14:textId="77777777" w:rsidR="005E58BB" w:rsidRPr="005E58BB" w:rsidRDefault="005E58BB" w:rsidP="005E58BB">
      <w:pPr>
        <w:spacing w:line="276" w:lineRule="auto"/>
        <w:jc w:val="both"/>
        <w:rPr>
          <w:rFonts w:ascii="Verdana" w:eastAsia="Times New Roman" w:hAnsi="Verdana" w:cs="Times New Roman"/>
          <w:iCs/>
          <w:sz w:val="18"/>
          <w:szCs w:val="18"/>
        </w:rPr>
      </w:pPr>
    </w:p>
    <w:p w14:paraId="4E4B913A" w14:textId="77777777" w:rsidR="005E58BB" w:rsidRPr="005E58BB" w:rsidRDefault="005E58BB" w:rsidP="005E58BB">
      <w:pPr>
        <w:spacing w:line="276" w:lineRule="auto"/>
        <w:jc w:val="both"/>
        <w:rPr>
          <w:rFonts w:ascii="Verdana" w:eastAsia="Times New Roman" w:hAnsi="Verdana" w:cs="Times New Roman"/>
          <w:iCs/>
          <w:sz w:val="18"/>
          <w:szCs w:val="18"/>
        </w:rPr>
      </w:pPr>
    </w:p>
    <w:p w14:paraId="440F3955" w14:textId="77777777" w:rsidR="005E58BB" w:rsidRPr="005E58BB" w:rsidRDefault="005E58BB" w:rsidP="005E58BB">
      <w:pPr>
        <w:spacing w:line="276" w:lineRule="auto"/>
        <w:jc w:val="both"/>
        <w:rPr>
          <w:rFonts w:ascii="Verdana" w:eastAsia="Times New Roman" w:hAnsi="Verdana" w:cs="Times New Roman"/>
          <w:iCs/>
          <w:sz w:val="18"/>
          <w:szCs w:val="18"/>
        </w:rPr>
      </w:pPr>
    </w:p>
    <w:p w14:paraId="171754DD" w14:textId="77777777" w:rsidR="005E58BB" w:rsidRPr="005E58BB" w:rsidRDefault="005E58BB" w:rsidP="005E58BB">
      <w:pPr>
        <w:spacing w:line="276" w:lineRule="auto"/>
        <w:jc w:val="both"/>
        <w:rPr>
          <w:rFonts w:ascii="Verdana" w:eastAsia="Times New Roman" w:hAnsi="Verdana" w:cs="Times New Roman"/>
          <w:iCs/>
          <w:sz w:val="18"/>
          <w:szCs w:val="18"/>
        </w:rPr>
      </w:pPr>
    </w:p>
    <w:p w14:paraId="751F53BC" w14:textId="77777777" w:rsidR="005E58BB" w:rsidRPr="005E58BB" w:rsidRDefault="005E58BB" w:rsidP="005E58BB">
      <w:pPr>
        <w:spacing w:line="276" w:lineRule="auto"/>
        <w:jc w:val="both"/>
        <w:rPr>
          <w:rFonts w:ascii="Verdana" w:eastAsia="Times New Roman" w:hAnsi="Verdana" w:cs="Times New Roman"/>
          <w:iCs/>
          <w:sz w:val="18"/>
          <w:szCs w:val="18"/>
        </w:rPr>
      </w:pPr>
    </w:p>
    <w:p w14:paraId="4DDC4F01" w14:textId="77777777" w:rsidR="005E58BB" w:rsidRPr="005E58BB" w:rsidRDefault="005E58BB" w:rsidP="005E58BB">
      <w:pPr>
        <w:spacing w:line="276" w:lineRule="auto"/>
        <w:jc w:val="both"/>
        <w:rPr>
          <w:rFonts w:ascii="Verdana" w:eastAsia="Times New Roman" w:hAnsi="Verdana" w:cs="Times New Roman"/>
          <w:iCs/>
          <w:sz w:val="18"/>
          <w:szCs w:val="18"/>
        </w:rPr>
      </w:pPr>
    </w:p>
    <w:p w14:paraId="17CFAF02" w14:textId="77777777" w:rsidR="005E58BB" w:rsidRPr="005E58BB" w:rsidRDefault="005E58BB" w:rsidP="005E58BB">
      <w:pPr>
        <w:spacing w:line="276" w:lineRule="auto"/>
        <w:jc w:val="both"/>
        <w:rPr>
          <w:rFonts w:ascii="Verdana" w:eastAsia="Times New Roman" w:hAnsi="Verdana" w:cs="Times New Roman"/>
          <w:iCs/>
          <w:sz w:val="18"/>
          <w:szCs w:val="18"/>
        </w:rPr>
      </w:pPr>
    </w:p>
    <w:p w14:paraId="30405CB4" w14:textId="1CB2145A" w:rsidR="00532893" w:rsidRPr="00A7172E" w:rsidRDefault="005E58BB" w:rsidP="00A7172E">
      <w:pPr>
        <w:rPr>
          <w:rFonts w:ascii="Verdana" w:eastAsia="Times New Roman" w:hAnsi="Verdana" w:cs="Times New Roman"/>
          <w:bCs/>
          <w:sz w:val="36"/>
        </w:rPr>
      </w:pPr>
      <w:r w:rsidRPr="005E58BB">
        <w:rPr>
          <w:rFonts w:ascii="Verdana" w:eastAsia="Times New Roman" w:hAnsi="Verdana" w:cs="Times New Roman"/>
          <w:bCs/>
          <w:sz w:val="36"/>
        </w:rPr>
        <w:br w:type="page"/>
      </w:r>
    </w:p>
    <w:p w14:paraId="7E9696D4" w14:textId="7F99C9BE" w:rsidR="00532893" w:rsidRPr="005E58BB" w:rsidRDefault="00A7172E" w:rsidP="00532893">
      <w:pPr>
        <w:numPr>
          <w:ilvl w:val="12"/>
          <w:numId w:val="0"/>
        </w:numPr>
        <w:pBdr>
          <w:bottom w:val="single" w:sz="6" w:space="1" w:color="auto"/>
        </w:pBdr>
        <w:jc w:val="both"/>
        <w:rPr>
          <w:rFonts w:ascii="Verdana" w:eastAsia="Times New Roman" w:hAnsi="Verdana" w:cs="Times New Roman"/>
          <w:bCs/>
          <w:sz w:val="36"/>
        </w:rPr>
      </w:pPr>
      <w:r>
        <w:rPr>
          <w:rFonts w:ascii="Verdana" w:eastAsia="Times New Roman" w:hAnsi="Verdana" w:cs="Times New Roman"/>
          <w:bCs/>
          <w:sz w:val="36"/>
        </w:rPr>
        <w:lastRenderedPageBreak/>
        <w:t>Annexe 5</w:t>
      </w:r>
    </w:p>
    <w:p w14:paraId="50AD7A30" w14:textId="77777777" w:rsidR="00532893" w:rsidRPr="001D603F" w:rsidRDefault="00532893" w:rsidP="00532893">
      <w:pPr>
        <w:spacing w:line="276" w:lineRule="auto"/>
        <w:jc w:val="both"/>
        <w:rPr>
          <w:rFonts w:ascii="Verdana" w:eastAsia="Times New Roman" w:hAnsi="Verdana" w:cs="Times New Roman"/>
          <w:b/>
          <w:sz w:val="20"/>
          <w:szCs w:val="20"/>
        </w:rPr>
      </w:pPr>
    </w:p>
    <w:p w14:paraId="0F506B7E" w14:textId="74BEA42E" w:rsidR="005E58BB" w:rsidRPr="005E58BB" w:rsidRDefault="005E58BB" w:rsidP="005E58BB">
      <w:pPr>
        <w:spacing w:line="276" w:lineRule="auto"/>
        <w:jc w:val="center"/>
        <w:rPr>
          <w:rFonts w:ascii="Verdana" w:eastAsia="Times New Roman" w:hAnsi="Verdana" w:cs="Times New Roman"/>
          <w:b/>
          <w:sz w:val="28"/>
          <w:szCs w:val="28"/>
        </w:rPr>
      </w:pPr>
      <w:r w:rsidRPr="005E58BB">
        <w:rPr>
          <w:rFonts w:ascii="Verdana" w:eastAsia="Times New Roman" w:hAnsi="Verdana" w:cs="Times New Roman"/>
          <w:b/>
          <w:sz w:val="28"/>
          <w:szCs w:val="28"/>
        </w:rPr>
        <w:t>REFERENTS ACADEMIQUES</w:t>
      </w:r>
    </w:p>
    <w:p w14:paraId="1B386976" w14:textId="77777777" w:rsidR="005E58BB" w:rsidRPr="005E58BB" w:rsidRDefault="005E58BB" w:rsidP="005E58BB">
      <w:pPr>
        <w:spacing w:line="276" w:lineRule="auto"/>
        <w:contextualSpacing/>
        <w:jc w:val="both"/>
        <w:rPr>
          <w:rFonts w:ascii="Verdana" w:eastAsia="Times New Roman" w:hAnsi="Verdana" w:cs="Arial"/>
          <w:sz w:val="16"/>
          <w:szCs w:val="16"/>
        </w:rPr>
      </w:pPr>
    </w:p>
    <w:tbl>
      <w:tblPr>
        <w:tblStyle w:val="Grilledutableau"/>
        <w:tblW w:w="10348" w:type="dxa"/>
        <w:jc w:val="center"/>
        <w:tblLook w:val="04A0" w:firstRow="1" w:lastRow="0" w:firstColumn="1" w:lastColumn="0" w:noHBand="0" w:noVBand="1"/>
      </w:tblPr>
      <w:tblGrid>
        <w:gridCol w:w="1980"/>
        <w:gridCol w:w="2410"/>
        <w:gridCol w:w="2567"/>
        <w:gridCol w:w="3391"/>
      </w:tblGrid>
      <w:tr w:rsidR="002555CE" w:rsidRPr="002555CE" w14:paraId="4096A95A" w14:textId="77777777" w:rsidTr="00E662F1">
        <w:trPr>
          <w:trHeight w:val="332"/>
          <w:jc w:val="center"/>
        </w:trPr>
        <w:tc>
          <w:tcPr>
            <w:tcW w:w="1980" w:type="dxa"/>
            <w:hideMark/>
          </w:tcPr>
          <w:p w14:paraId="1DBE5FB2" w14:textId="77777777" w:rsidR="002555CE" w:rsidRPr="002555CE" w:rsidRDefault="002555CE" w:rsidP="002555CE">
            <w:pPr>
              <w:spacing w:line="276" w:lineRule="auto"/>
              <w:contextualSpacing/>
              <w:jc w:val="both"/>
              <w:rPr>
                <w:rFonts w:ascii="Verdana" w:hAnsi="Verdana" w:cs="Arial"/>
                <w:b/>
                <w:bCs/>
                <w:sz w:val="16"/>
                <w:szCs w:val="16"/>
              </w:rPr>
            </w:pPr>
            <w:r w:rsidRPr="002555CE">
              <w:rPr>
                <w:rFonts w:ascii="Verdana" w:hAnsi="Verdana" w:cs="Arial"/>
                <w:b/>
                <w:bCs/>
                <w:sz w:val="16"/>
                <w:szCs w:val="16"/>
              </w:rPr>
              <w:t>ACADEMIES</w:t>
            </w:r>
          </w:p>
        </w:tc>
        <w:tc>
          <w:tcPr>
            <w:tcW w:w="2410" w:type="dxa"/>
            <w:hideMark/>
          </w:tcPr>
          <w:p w14:paraId="2B69FA12" w14:textId="77777777" w:rsidR="002555CE" w:rsidRPr="002555CE" w:rsidRDefault="002555CE" w:rsidP="002555CE">
            <w:pPr>
              <w:spacing w:line="276" w:lineRule="auto"/>
              <w:contextualSpacing/>
              <w:jc w:val="both"/>
              <w:rPr>
                <w:rFonts w:ascii="Verdana" w:hAnsi="Verdana" w:cs="Arial"/>
                <w:b/>
                <w:bCs/>
                <w:sz w:val="16"/>
                <w:szCs w:val="16"/>
              </w:rPr>
            </w:pPr>
            <w:r w:rsidRPr="002555CE">
              <w:rPr>
                <w:rFonts w:ascii="Verdana" w:hAnsi="Verdana" w:cs="Arial"/>
                <w:b/>
                <w:bCs/>
                <w:sz w:val="16"/>
                <w:szCs w:val="16"/>
              </w:rPr>
              <w:t>DEPARTEMENTS</w:t>
            </w:r>
          </w:p>
        </w:tc>
        <w:tc>
          <w:tcPr>
            <w:tcW w:w="2567" w:type="dxa"/>
            <w:hideMark/>
          </w:tcPr>
          <w:p w14:paraId="1BAB462E" w14:textId="2B836D0A" w:rsidR="002555CE" w:rsidRPr="002555CE" w:rsidRDefault="00B17432" w:rsidP="002555CE">
            <w:pPr>
              <w:spacing w:line="276" w:lineRule="auto"/>
              <w:contextualSpacing/>
              <w:jc w:val="both"/>
              <w:rPr>
                <w:rFonts w:ascii="Verdana" w:hAnsi="Verdana" w:cs="Arial"/>
                <w:b/>
                <w:bCs/>
                <w:sz w:val="16"/>
                <w:szCs w:val="16"/>
              </w:rPr>
            </w:pPr>
            <w:r>
              <w:rPr>
                <w:rFonts w:ascii="Verdana" w:hAnsi="Verdana" w:cs="Arial"/>
                <w:b/>
                <w:bCs/>
                <w:sz w:val="16"/>
                <w:szCs w:val="16"/>
              </w:rPr>
              <w:t>NOMS et PRENOMS</w:t>
            </w:r>
          </w:p>
        </w:tc>
        <w:tc>
          <w:tcPr>
            <w:tcW w:w="3391" w:type="dxa"/>
            <w:hideMark/>
          </w:tcPr>
          <w:p w14:paraId="14B00AAF" w14:textId="7E1FDF11" w:rsidR="002555CE" w:rsidRPr="002555CE" w:rsidRDefault="00B17432" w:rsidP="002555CE">
            <w:pPr>
              <w:spacing w:line="276" w:lineRule="auto"/>
              <w:contextualSpacing/>
              <w:jc w:val="both"/>
              <w:rPr>
                <w:rFonts w:ascii="Verdana" w:hAnsi="Verdana" w:cs="Arial"/>
                <w:b/>
                <w:bCs/>
                <w:sz w:val="16"/>
                <w:szCs w:val="16"/>
              </w:rPr>
            </w:pPr>
            <w:r>
              <w:rPr>
                <w:rFonts w:ascii="Verdana" w:hAnsi="Verdana" w:cs="Arial"/>
                <w:b/>
                <w:bCs/>
                <w:sz w:val="16"/>
                <w:szCs w:val="16"/>
              </w:rPr>
              <w:t>MAILS</w:t>
            </w:r>
          </w:p>
        </w:tc>
      </w:tr>
      <w:tr w:rsidR="002555CE" w:rsidRPr="002555CE" w14:paraId="05D7AC34" w14:textId="77777777" w:rsidTr="00885CF4">
        <w:trPr>
          <w:trHeight w:val="284"/>
          <w:jc w:val="center"/>
        </w:trPr>
        <w:tc>
          <w:tcPr>
            <w:tcW w:w="1980" w:type="dxa"/>
            <w:vMerge w:val="restart"/>
            <w:noWrap/>
            <w:vAlign w:val="center"/>
            <w:hideMark/>
          </w:tcPr>
          <w:p w14:paraId="6EEBAA00" w14:textId="77777777" w:rsidR="002555CE" w:rsidRPr="002555CE" w:rsidRDefault="002555CE" w:rsidP="00885CF4">
            <w:pPr>
              <w:spacing w:line="276" w:lineRule="auto"/>
              <w:contextualSpacing/>
              <w:rPr>
                <w:rFonts w:ascii="Verdana" w:hAnsi="Verdana" w:cs="Arial"/>
                <w:sz w:val="16"/>
                <w:szCs w:val="16"/>
              </w:rPr>
            </w:pPr>
            <w:r w:rsidRPr="002555CE">
              <w:rPr>
                <w:rFonts w:ascii="Verdana" w:hAnsi="Verdana" w:cs="Arial"/>
                <w:sz w:val="16"/>
                <w:szCs w:val="16"/>
              </w:rPr>
              <w:t>AIX-MARSEILLE</w:t>
            </w:r>
          </w:p>
        </w:tc>
        <w:tc>
          <w:tcPr>
            <w:tcW w:w="2410" w:type="dxa"/>
            <w:noWrap/>
            <w:hideMark/>
          </w:tcPr>
          <w:p w14:paraId="61E5A6B4" w14:textId="356B04E7" w:rsidR="002555CE" w:rsidRPr="002555CE" w:rsidRDefault="00F853DE" w:rsidP="002555CE">
            <w:pPr>
              <w:spacing w:line="276" w:lineRule="auto"/>
              <w:contextualSpacing/>
              <w:jc w:val="both"/>
              <w:rPr>
                <w:rFonts w:ascii="Verdana" w:hAnsi="Verdana" w:cs="Arial"/>
                <w:sz w:val="16"/>
                <w:szCs w:val="16"/>
              </w:rPr>
            </w:pPr>
            <w:r>
              <w:rPr>
                <w:rFonts w:ascii="Verdana" w:hAnsi="Verdana" w:cs="Arial"/>
                <w:sz w:val="16"/>
                <w:szCs w:val="16"/>
              </w:rPr>
              <w:t xml:space="preserve">ALPES </w:t>
            </w:r>
            <w:r w:rsidR="002555CE" w:rsidRPr="002555CE">
              <w:rPr>
                <w:rFonts w:ascii="Verdana" w:hAnsi="Verdana" w:cs="Arial"/>
                <w:sz w:val="16"/>
                <w:szCs w:val="16"/>
              </w:rPr>
              <w:t>HAUTE PROVENCE</w:t>
            </w:r>
          </w:p>
        </w:tc>
        <w:tc>
          <w:tcPr>
            <w:tcW w:w="2567" w:type="dxa"/>
            <w:hideMark/>
          </w:tcPr>
          <w:p w14:paraId="42392606"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DIDIER VANHAMME</w:t>
            </w:r>
          </w:p>
        </w:tc>
        <w:tc>
          <w:tcPr>
            <w:tcW w:w="3391" w:type="dxa"/>
            <w:noWrap/>
            <w:hideMark/>
          </w:tcPr>
          <w:p w14:paraId="25749DD5" w14:textId="77777777" w:rsidR="002555CE" w:rsidRPr="002555CE" w:rsidRDefault="00D16389" w:rsidP="002555CE">
            <w:pPr>
              <w:spacing w:line="276" w:lineRule="auto"/>
              <w:contextualSpacing/>
              <w:jc w:val="both"/>
              <w:rPr>
                <w:rFonts w:ascii="Verdana" w:hAnsi="Verdana" w:cs="Arial"/>
                <w:sz w:val="16"/>
                <w:szCs w:val="16"/>
                <w:u w:val="single"/>
              </w:rPr>
            </w:pPr>
            <w:hyperlink r:id="rId20" w:history="1">
              <w:r w:rsidR="002555CE" w:rsidRPr="002555CE">
                <w:rPr>
                  <w:rStyle w:val="Lienhypertexte"/>
                  <w:rFonts w:ascii="Verdana" w:hAnsi="Verdana" w:cs="Arial"/>
                  <w:sz w:val="16"/>
                  <w:szCs w:val="16"/>
                </w:rPr>
                <w:t>didier.vanhamme@ac-aix-marseille.fr</w:t>
              </w:r>
            </w:hyperlink>
          </w:p>
        </w:tc>
      </w:tr>
      <w:tr w:rsidR="002555CE" w:rsidRPr="002555CE" w14:paraId="3E4C5753" w14:textId="77777777" w:rsidTr="004B3CD7">
        <w:trPr>
          <w:trHeight w:val="284"/>
          <w:jc w:val="center"/>
        </w:trPr>
        <w:tc>
          <w:tcPr>
            <w:tcW w:w="1980" w:type="dxa"/>
            <w:vMerge/>
            <w:hideMark/>
          </w:tcPr>
          <w:p w14:paraId="3DF606BB" w14:textId="77777777" w:rsidR="002555CE" w:rsidRPr="002555CE" w:rsidRDefault="002555CE" w:rsidP="002555CE">
            <w:pPr>
              <w:spacing w:line="276" w:lineRule="auto"/>
              <w:contextualSpacing/>
              <w:jc w:val="both"/>
              <w:rPr>
                <w:rFonts w:ascii="Verdana" w:hAnsi="Verdana" w:cs="Arial"/>
                <w:sz w:val="16"/>
                <w:szCs w:val="16"/>
              </w:rPr>
            </w:pPr>
          </w:p>
        </w:tc>
        <w:tc>
          <w:tcPr>
            <w:tcW w:w="2410" w:type="dxa"/>
            <w:noWrap/>
            <w:hideMark/>
          </w:tcPr>
          <w:p w14:paraId="226D047C"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BOUCHES DU RHONE</w:t>
            </w:r>
          </w:p>
        </w:tc>
        <w:tc>
          <w:tcPr>
            <w:tcW w:w="2567" w:type="dxa"/>
            <w:hideMark/>
          </w:tcPr>
          <w:p w14:paraId="4B51C6A3"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NATHALIE MARTINI</w:t>
            </w:r>
          </w:p>
        </w:tc>
        <w:tc>
          <w:tcPr>
            <w:tcW w:w="3391" w:type="dxa"/>
            <w:noWrap/>
            <w:hideMark/>
          </w:tcPr>
          <w:p w14:paraId="1B3E40E5" w14:textId="77777777" w:rsidR="002555CE" w:rsidRPr="002555CE" w:rsidRDefault="00D16389" w:rsidP="002555CE">
            <w:pPr>
              <w:spacing w:line="276" w:lineRule="auto"/>
              <w:contextualSpacing/>
              <w:jc w:val="both"/>
              <w:rPr>
                <w:rFonts w:ascii="Verdana" w:hAnsi="Verdana" w:cs="Arial"/>
                <w:sz w:val="16"/>
                <w:szCs w:val="16"/>
                <w:u w:val="single"/>
              </w:rPr>
            </w:pPr>
            <w:hyperlink r:id="rId21" w:history="1">
              <w:r w:rsidR="002555CE" w:rsidRPr="002555CE">
                <w:rPr>
                  <w:rStyle w:val="Lienhypertexte"/>
                  <w:rFonts w:ascii="Verdana" w:hAnsi="Verdana" w:cs="Arial"/>
                  <w:sz w:val="16"/>
                  <w:szCs w:val="16"/>
                </w:rPr>
                <w:t>natmartini@laposte.net</w:t>
              </w:r>
            </w:hyperlink>
          </w:p>
        </w:tc>
      </w:tr>
      <w:tr w:rsidR="002555CE" w:rsidRPr="002555CE" w14:paraId="0F162F05" w14:textId="77777777" w:rsidTr="004B3CD7">
        <w:trPr>
          <w:trHeight w:val="284"/>
          <w:jc w:val="center"/>
        </w:trPr>
        <w:tc>
          <w:tcPr>
            <w:tcW w:w="1980" w:type="dxa"/>
            <w:vMerge/>
            <w:hideMark/>
          </w:tcPr>
          <w:p w14:paraId="11BEE598" w14:textId="77777777" w:rsidR="002555CE" w:rsidRPr="002555CE" w:rsidRDefault="002555CE" w:rsidP="002555CE">
            <w:pPr>
              <w:spacing w:line="276" w:lineRule="auto"/>
              <w:contextualSpacing/>
              <w:jc w:val="both"/>
              <w:rPr>
                <w:rFonts w:ascii="Verdana" w:hAnsi="Verdana" w:cs="Arial"/>
                <w:sz w:val="16"/>
                <w:szCs w:val="16"/>
              </w:rPr>
            </w:pPr>
          </w:p>
        </w:tc>
        <w:tc>
          <w:tcPr>
            <w:tcW w:w="2410" w:type="dxa"/>
            <w:noWrap/>
            <w:hideMark/>
          </w:tcPr>
          <w:p w14:paraId="637AB4E9"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VAUCLUSE</w:t>
            </w:r>
          </w:p>
        </w:tc>
        <w:tc>
          <w:tcPr>
            <w:tcW w:w="2567" w:type="dxa"/>
            <w:hideMark/>
          </w:tcPr>
          <w:p w14:paraId="757B2D6D"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THIERRY ARMAND</w:t>
            </w:r>
          </w:p>
        </w:tc>
        <w:tc>
          <w:tcPr>
            <w:tcW w:w="3391" w:type="dxa"/>
            <w:noWrap/>
            <w:hideMark/>
          </w:tcPr>
          <w:p w14:paraId="118AA630" w14:textId="77777777" w:rsidR="002555CE" w:rsidRPr="002555CE" w:rsidRDefault="00D16389" w:rsidP="002555CE">
            <w:pPr>
              <w:spacing w:line="276" w:lineRule="auto"/>
              <w:contextualSpacing/>
              <w:jc w:val="both"/>
              <w:rPr>
                <w:rFonts w:ascii="Verdana" w:hAnsi="Verdana" w:cs="Arial"/>
                <w:sz w:val="16"/>
                <w:szCs w:val="16"/>
                <w:u w:val="single"/>
              </w:rPr>
            </w:pPr>
            <w:hyperlink r:id="rId22" w:history="1">
              <w:r w:rsidR="002555CE" w:rsidRPr="002555CE">
                <w:rPr>
                  <w:rStyle w:val="Lienhypertexte"/>
                  <w:rFonts w:ascii="Verdana" w:hAnsi="Verdana" w:cs="Arial"/>
                  <w:sz w:val="16"/>
                  <w:szCs w:val="16"/>
                </w:rPr>
                <w:t>thierryarmant@free.fr</w:t>
              </w:r>
            </w:hyperlink>
          </w:p>
        </w:tc>
      </w:tr>
      <w:tr w:rsidR="002555CE" w:rsidRPr="002555CE" w14:paraId="72935880" w14:textId="77777777" w:rsidTr="004B3CD7">
        <w:trPr>
          <w:trHeight w:val="284"/>
          <w:jc w:val="center"/>
        </w:trPr>
        <w:tc>
          <w:tcPr>
            <w:tcW w:w="1980" w:type="dxa"/>
            <w:hideMark/>
          </w:tcPr>
          <w:p w14:paraId="61169367"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AMIENS</w:t>
            </w:r>
          </w:p>
        </w:tc>
        <w:tc>
          <w:tcPr>
            <w:tcW w:w="2410" w:type="dxa"/>
            <w:noWrap/>
            <w:hideMark/>
          </w:tcPr>
          <w:p w14:paraId="3A21C649"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AISNE</w:t>
            </w:r>
          </w:p>
        </w:tc>
        <w:tc>
          <w:tcPr>
            <w:tcW w:w="2567" w:type="dxa"/>
            <w:hideMark/>
          </w:tcPr>
          <w:p w14:paraId="3CC0BFA1"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SEBASTIEN GERBAL</w:t>
            </w:r>
          </w:p>
        </w:tc>
        <w:tc>
          <w:tcPr>
            <w:tcW w:w="3391" w:type="dxa"/>
            <w:noWrap/>
            <w:hideMark/>
          </w:tcPr>
          <w:p w14:paraId="4984468D" w14:textId="77777777" w:rsidR="002555CE" w:rsidRPr="002555CE" w:rsidRDefault="00D16389" w:rsidP="002555CE">
            <w:pPr>
              <w:spacing w:line="276" w:lineRule="auto"/>
              <w:contextualSpacing/>
              <w:jc w:val="both"/>
              <w:rPr>
                <w:rFonts w:ascii="Verdana" w:hAnsi="Verdana" w:cs="Arial"/>
                <w:sz w:val="16"/>
                <w:szCs w:val="16"/>
                <w:u w:val="single"/>
              </w:rPr>
            </w:pPr>
            <w:hyperlink r:id="rId23" w:history="1">
              <w:r w:rsidR="002555CE" w:rsidRPr="002555CE">
                <w:rPr>
                  <w:rStyle w:val="Lienhypertexte"/>
                  <w:rFonts w:ascii="Verdana" w:hAnsi="Verdana" w:cs="Arial"/>
                  <w:sz w:val="16"/>
                  <w:szCs w:val="16"/>
                </w:rPr>
                <w:t xml:space="preserve">sgerbal@ac-amiens.fr </w:t>
              </w:r>
            </w:hyperlink>
          </w:p>
        </w:tc>
      </w:tr>
      <w:tr w:rsidR="002555CE" w:rsidRPr="002555CE" w14:paraId="2CE086B3" w14:textId="77777777" w:rsidTr="00885CF4">
        <w:trPr>
          <w:trHeight w:val="284"/>
          <w:jc w:val="center"/>
        </w:trPr>
        <w:tc>
          <w:tcPr>
            <w:tcW w:w="1980" w:type="dxa"/>
            <w:vMerge w:val="restart"/>
            <w:vAlign w:val="center"/>
            <w:hideMark/>
          </w:tcPr>
          <w:p w14:paraId="19B71911" w14:textId="77777777" w:rsidR="002555CE" w:rsidRPr="002555CE" w:rsidRDefault="002555CE" w:rsidP="00885CF4">
            <w:pPr>
              <w:spacing w:line="276" w:lineRule="auto"/>
              <w:contextualSpacing/>
              <w:rPr>
                <w:rFonts w:ascii="Verdana" w:hAnsi="Verdana" w:cs="Arial"/>
                <w:sz w:val="16"/>
                <w:szCs w:val="16"/>
              </w:rPr>
            </w:pPr>
            <w:r w:rsidRPr="002555CE">
              <w:rPr>
                <w:rFonts w:ascii="Verdana" w:hAnsi="Verdana" w:cs="Arial"/>
                <w:sz w:val="16"/>
                <w:szCs w:val="16"/>
              </w:rPr>
              <w:t>BESANCON</w:t>
            </w:r>
          </w:p>
        </w:tc>
        <w:tc>
          <w:tcPr>
            <w:tcW w:w="2410" w:type="dxa"/>
            <w:noWrap/>
            <w:hideMark/>
          </w:tcPr>
          <w:p w14:paraId="204970AD" w14:textId="16AF876B" w:rsidR="002555CE" w:rsidRPr="002555CE" w:rsidRDefault="00E87094" w:rsidP="002555CE">
            <w:pPr>
              <w:spacing w:line="276" w:lineRule="auto"/>
              <w:contextualSpacing/>
              <w:jc w:val="both"/>
              <w:rPr>
                <w:rFonts w:ascii="Verdana" w:hAnsi="Verdana" w:cs="Arial"/>
                <w:sz w:val="16"/>
                <w:szCs w:val="16"/>
              </w:rPr>
            </w:pPr>
            <w:r>
              <w:rPr>
                <w:rFonts w:ascii="Verdana" w:hAnsi="Verdana" w:cs="Arial"/>
                <w:sz w:val="16"/>
                <w:szCs w:val="16"/>
              </w:rPr>
              <w:t xml:space="preserve">Membre </w:t>
            </w:r>
            <w:r w:rsidR="002555CE" w:rsidRPr="002555CE">
              <w:rPr>
                <w:rFonts w:ascii="Verdana" w:hAnsi="Verdana" w:cs="Arial"/>
                <w:sz w:val="16"/>
                <w:szCs w:val="16"/>
              </w:rPr>
              <w:t>CMN</w:t>
            </w:r>
          </w:p>
        </w:tc>
        <w:tc>
          <w:tcPr>
            <w:tcW w:w="2567" w:type="dxa"/>
            <w:hideMark/>
          </w:tcPr>
          <w:p w14:paraId="3C746BF9"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GERALD LAROCHE</w:t>
            </w:r>
          </w:p>
        </w:tc>
        <w:tc>
          <w:tcPr>
            <w:tcW w:w="3391" w:type="dxa"/>
            <w:noWrap/>
            <w:hideMark/>
          </w:tcPr>
          <w:p w14:paraId="595F021A" w14:textId="77777777" w:rsidR="002555CE" w:rsidRPr="002555CE" w:rsidRDefault="00D16389" w:rsidP="002555CE">
            <w:pPr>
              <w:spacing w:line="276" w:lineRule="auto"/>
              <w:contextualSpacing/>
              <w:jc w:val="both"/>
              <w:rPr>
                <w:rFonts w:ascii="Verdana" w:hAnsi="Verdana" w:cs="Arial"/>
                <w:sz w:val="16"/>
                <w:szCs w:val="16"/>
                <w:u w:val="single"/>
              </w:rPr>
            </w:pPr>
            <w:hyperlink r:id="rId24" w:history="1">
              <w:r w:rsidR="002555CE" w:rsidRPr="002555CE">
                <w:rPr>
                  <w:rStyle w:val="Lienhypertexte"/>
                  <w:rFonts w:ascii="Verdana" w:hAnsi="Verdana" w:cs="Arial"/>
                  <w:sz w:val="16"/>
                  <w:szCs w:val="16"/>
                </w:rPr>
                <w:t xml:space="preserve">gelaroche@yahoo.fr </w:t>
              </w:r>
            </w:hyperlink>
          </w:p>
        </w:tc>
      </w:tr>
      <w:tr w:rsidR="002555CE" w:rsidRPr="002555CE" w14:paraId="5A5CA1D7" w14:textId="77777777" w:rsidTr="004B3CD7">
        <w:trPr>
          <w:trHeight w:val="284"/>
          <w:jc w:val="center"/>
        </w:trPr>
        <w:tc>
          <w:tcPr>
            <w:tcW w:w="1980" w:type="dxa"/>
            <w:vMerge/>
            <w:hideMark/>
          </w:tcPr>
          <w:p w14:paraId="3C9C400B" w14:textId="77777777" w:rsidR="002555CE" w:rsidRPr="002555CE" w:rsidRDefault="002555CE" w:rsidP="002555CE">
            <w:pPr>
              <w:spacing w:line="276" w:lineRule="auto"/>
              <w:contextualSpacing/>
              <w:jc w:val="both"/>
              <w:rPr>
                <w:rFonts w:ascii="Verdana" w:hAnsi="Verdana" w:cs="Arial"/>
                <w:sz w:val="16"/>
                <w:szCs w:val="16"/>
              </w:rPr>
            </w:pPr>
          </w:p>
        </w:tc>
        <w:tc>
          <w:tcPr>
            <w:tcW w:w="2410" w:type="dxa"/>
            <w:noWrap/>
            <w:hideMark/>
          </w:tcPr>
          <w:p w14:paraId="5151B69E"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HAUTE SAONE</w:t>
            </w:r>
          </w:p>
        </w:tc>
        <w:tc>
          <w:tcPr>
            <w:tcW w:w="2567" w:type="dxa"/>
            <w:hideMark/>
          </w:tcPr>
          <w:p w14:paraId="46D7B652"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REMY MOGNOL</w:t>
            </w:r>
          </w:p>
        </w:tc>
        <w:tc>
          <w:tcPr>
            <w:tcW w:w="3391" w:type="dxa"/>
            <w:noWrap/>
            <w:hideMark/>
          </w:tcPr>
          <w:p w14:paraId="5C7A4958" w14:textId="77777777" w:rsidR="002555CE" w:rsidRPr="002555CE" w:rsidRDefault="00D16389" w:rsidP="002555CE">
            <w:pPr>
              <w:spacing w:line="276" w:lineRule="auto"/>
              <w:contextualSpacing/>
              <w:jc w:val="both"/>
              <w:rPr>
                <w:rFonts w:ascii="Verdana" w:hAnsi="Verdana" w:cs="Arial"/>
                <w:sz w:val="16"/>
                <w:szCs w:val="16"/>
                <w:u w:val="single"/>
              </w:rPr>
            </w:pPr>
            <w:hyperlink r:id="rId25" w:history="1">
              <w:r w:rsidR="002555CE" w:rsidRPr="002555CE">
                <w:rPr>
                  <w:rStyle w:val="Lienhypertexte"/>
                  <w:rFonts w:ascii="Verdana" w:hAnsi="Verdana" w:cs="Arial"/>
                  <w:sz w:val="16"/>
                  <w:szCs w:val="16"/>
                </w:rPr>
                <w:t xml:space="preserve">remi.mognol@orange.fr </w:t>
              </w:r>
            </w:hyperlink>
          </w:p>
        </w:tc>
      </w:tr>
      <w:tr w:rsidR="002555CE" w:rsidRPr="002555CE" w14:paraId="731490E0" w14:textId="77777777" w:rsidTr="004B3CD7">
        <w:trPr>
          <w:trHeight w:val="284"/>
          <w:jc w:val="center"/>
        </w:trPr>
        <w:tc>
          <w:tcPr>
            <w:tcW w:w="1980" w:type="dxa"/>
            <w:vMerge/>
            <w:hideMark/>
          </w:tcPr>
          <w:p w14:paraId="2EB98C06" w14:textId="77777777" w:rsidR="002555CE" w:rsidRPr="002555CE" w:rsidRDefault="002555CE" w:rsidP="002555CE">
            <w:pPr>
              <w:spacing w:line="276" w:lineRule="auto"/>
              <w:contextualSpacing/>
              <w:jc w:val="both"/>
              <w:rPr>
                <w:rFonts w:ascii="Verdana" w:hAnsi="Verdana" w:cs="Arial"/>
                <w:sz w:val="16"/>
                <w:szCs w:val="16"/>
              </w:rPr>
            </w:pPr>
          </w:p>
        </w:tc>
        <w:tc>
          <w:tcPr>
            <w:tcW w:w="2410" w:type="dxa"/>
            <w:noWrap/>
            <w:hideMark/>
          </w:tcPr>
          <w:p w14:paraId="1F3D90A2"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NORD FRANCHE COMTE</w:t>
            </w:r>
          </w:p>
        </w:tc>
        <w:tc>
          <w:tcPr>
            <w:tcW w:w="2567" w:type="dxa"/>
            <w:hideMark/>
          </w:tcPr>
          <w:p w14:paraId="17E25126"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ALAIN GENESTIER</w:t>
            </w:r>
          </w:p>
        </w:tc>
        <w:tc>
          <w:tcPr>
            <w:tcW w:w="3391" w:type="dxa"/>
            <w:noWrap/>
            <w:hideMark/>
          </w:tcPr>
          <w:p w14:paraId="604FDE6B" w14:textId="77777777" w:rsidR="002555CE" w:rsidRPr="002555CE" w:rsidRDefault="00D16389" w:rsidP="002555CE">
            <w:pPr>
              <w:spacing w:line="276" w:lineRule="auto"/>
              <w:contextualSpacing/>
              <w:jc w:val="both"/>
              <w:rPr>
                <w:rFonts w:ascii="Verdana" w:hAnsi="Verdana" w:cs="Arial"/>
                <w:sz w:val="16"/>
                <w:szCs w:val="16"/>
                <w:u w:val="single"/>
              </w:rPr>
            </w:pPr>
            <w:hyperlink r:id="rId26" w:history="1">
              <w:r w:rsidR="002555CE" w:rsidRPr="002555CE">
                <w:rPr>
                  <w:rStyle w:val="Lienhypertexte"/>
                  <w:rFonts w:ascii="Verdana" w:hAnsi="Verdana" w:cs="Arial"/>
                  <w:sz w:val="16"/>
                  <w:szCs w:val="16"/>
                </w:rPr>
                <w:t>alain.genestier@ac-besancon.fr</w:t>
              </w:r>
            </w:hyperlink>
          </w:p>
        </w:tc>
      </w:tr>
      <w:tr w:rsidR="002555CE" w:rsidRPr="002555CE" w14:paraId="62956464" w14:textId="77777777" w:rsidTr="00AB7816">
        <w:trPr>
          <w:trHeight w:val="284"/>
          <w:jc w:val="center"/>
        </w:trPr>
        <w:tc>
          <w:tcPr>
            <w:tcW w:w="1980" w:type="dxa"/>
            <w:vMerge w:val="restart"/>
            <w:vAlign w:val="center"/>
            <w:hideMark/>
          </w:tcPr>
          <w:p w14:paraId="7706D1B1" w14:textId="77777777" w:rsidR="002555CE" w:rsidRPr="002555CE" w:rsidRDefault="002555CE" w:rsidP="00AB7816">
            <w:pPr>
              <w:spacing w:line="276" w:lineRule="auto"/>
              <w:contextualSpacing/>
              <w:rPr>
                <w:rFonts w:ascii="Verdana" w:hAnsi="Verdana" w:cs="Arial"/>
                <w:sz w:val="16"/>
                <w:szCs w:val="16"/>
              </w:rPr>
            </w:pPr>
            <w:r w:rsidRPr="002555CE">
              <w:rPr>
                <w:rFonts w:ascii="Verdana" w:hAnsi="Verdana" w:cs="Arial"/>
                <w:sz w:val="16"/>
                <w:szCs w:val="16"/>
              </w:rPr>
              <w:t>BORDEAUX</w:t>
            </w:r>
          </w:p>
        </w:tc>
        <w:tc>
          <w:tcPr>
            <w:tcW w:w="2410" w:type="dxa"/>
            <w:hideMark/>
          </w:tcPr>
          <w:p w14:paraId="5BA757EE" w14:textId="2D71D836" w:rsidR="002555CE" w:rsidRPr="002555CE" w:rsidRDefault="00E87094" w:rsidP="002555CE">
            <w:pPr>
              <w:spacing w:line="276" w:lineRule="auto"/>
              <w:contextualSpacing/>
              <w:jc w:val="both"/>
              <w:rPr>
                <w:rFonts w:ascii="Verdana" w:hAnsi="Verdana" w:cs="Arial"/>
                <w:sz w:val="16"/>
                <w:szCs w:val="16"/>
              </w:rPr>
            </w:pPr>
            <w:r>
              <w:rPr>
                <w:rFonts w:ascii="Verdana" w:hAnsi="Verdana" w:cs="Arial"/>
                <w:sz w:val="16"/>
                <w:szCs w:val="16"/>
              </w:rPr>
              <w:t xml:space="preserve">Membre </w:t>
            </w:r>
            <w:r w:rsidR="002555CE" w:rsidRPr="002555CE">
              <w:rPr>
                <w:rFonts w:ascii="Verdana" w:hAnsi="Verdana" w:cs="Arial"/>
                <w:sz w:val="16"/>
                <w:szCs w:val="16"/>
              </w:rPr>
              <w:t>CMN</w:t>
            </w:r>
          </w:p>
        </w:tc>
        <w:tc>
          <w:tcPr>
            <w:tcW w:w="2567" w:type="dxa"/>
            <w:hideMark/>
          </w:tcPr>
          <w:p w14:paraId="3DE51D34"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MAGALI GRANIER</w:t>
            </w:r>
          </w:p>
        </w:tc>
        <w:tc>
          <w:tcPr>
            <w:tcW w:w="3391" w:type="dxa"/>
            <w:noWrap/>
            <w:hideMark/>
          </w:tcPr>
          <w:p w14:paraId="199E2245" w14:textId="77777777" w:rsidR="002555CE" w:rsidRPr="002555CE" w:rsidRDefault="00D16389" w:rsidP="002555CE">
            <w:pPr>
              <w:spacing w:line="276" w:lineRule="auto"/>
              <w:contextualSpacing/>
              <w:jc w:val="both"/>
              <w:rPr>
                <w:rFonts w:ascii="Verdana" w:hAnsi="Verdana" w:cs="Arial"/>
                <w:sz w:val="16"/>
                <w:szCs w:val="16"/>
                <w:u w:val="single"/>
              </w:rPr>
            </w:pPr>
            <w:hyperlink r:id="rId27" w:history="1">
              <w:r w:rsidR="002555CE" w:rsidRPr="002555CE">
                <w:rPr>
                  <w:rStyle w:val="Lienhypertexte"/>
                  <w:rFonts w:ascii="Verdana" w:hAnsi="Verdana" w:cs="Arial"/>
                  <w:sz w:val="16"/>
                  <w:szCs w:val="16"/>
                </w:rPr>
                <w:t xml:space="preserve">granier.magali@neuf.fr </w:t>
              </w:r>
            </w:hyperlink>
          </w:p>
        </w:tc>
      </w:tr>
      <w:tr w:rsidR="002555CE" w:rsidRPr="002555CE" w14:paraId="682D97E0" w14:textId="77777777" w:rsidTr="004B3CD7">
        <w:trPr>
          <w:trHeight w:val="284"/>
          <w:jc w:val="center"/>
        </w:trPr>
        <w:tc>
          <w:tcPr>
            <w:tcW w:w="1980" w:type="dxa"/>
            <w:vMerge/>
            <w:hideMark/>
          </w:tcPr>
          <w:p w14:paraId="18393A6E" w14:textId="77777777" w:rsidR="002555CE" w:rsidRPr="002555CE" w:rsidRDefault="002555CE" w:rsidP="002555CE">
            <w:pPr>
              <w:spacing w:line="276" w:lineRule="auto"/>
              <w:contextualSpacing/>
              <w:jc w:val="both"/>
              <w:rPr>
                <w:rFonts w:ascii="Verdana" w:hAnsi="Verdana" w:cs="Arial"/>
                <w:sz w:val="16"/>
                <w:szCs w:val="16"/>
              </w:rPr>
            </w:pPr>
          </w:p>
        </w:tc>
        <w:tc>
          <w:tcPr>
            <w:tcW w:w="2410" w:type="dxa"/>
            <w:hideMark/>
          </w:tcPr>
          <w:p w14:paraId="6683493A"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DORDOGNE</w:t>
            </w:r>
          </w:p>
        </w:tc>
        <w:tc>
          <w:tcPr>
            <w:tcW w:w="2567" w:type="dxa"/>
            <w:hideMark/>
          </w:tcPr>
          <w:p w14:paraId="559D29E9"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SEBASTIEN POISSON</w:t>
            </w:r>
          </w:p>
        </w:tc>
        <w:tc>
          <w:tcPr>
            <w:tcW w:w="3391" w:type="dxa"/>
            <w:noWrap/>
            <w:hideMark/>
          </w:tcPr>
          <w:p w14:paraId="095DA272" w14:textId="77777777" w:rsidR="002555CE" w:rsidRPr="002555CE" w:rsidRDefault="00D16389" w:rsidP="002555CE">
            <w:pPr>
              <w:spacing w:line="276" w:lineRule="auto"/>
              <w:contextualSpacing/>
              <w:jc w:val="both"/>
              <w:rPr>
                <w:rFonts w:ascii="Verdana" w:hAnsi="Verdana" w:cs="Arial"/>
                <w:sz w:val="16"/>
                <w:szCs w:val="16"/>
                <w:u w:val="single"/>
              </w:rPr>
            </w:pPr>
            <w:hyperlink r:id="rId28" w:history="1">
              <w:r w:rsidR="002555CE" w:rsidRPr="002555CE">
                <w:rPr>
                  <w:rStyle w:val="Lienhypertexte"/>
                  <w:rFonts w:ascii="Verdana" w:hAnsi="Verdana" w:cs="Arial"/>
                  <w:sz w:val="16"/>
                  <w:szCs w:val="16"/>
                </w:rPr>
                <w:t>sescopoisson@yahoo.fr</w:t>
              </w:r>
            </w:hyperlink>
          </w:p>
        </w:tc>
      </w:tr>
      <w:tr w:rsidR="00245B5C" w:rsidRPr="002555CE" w14:paraId="24B4882B" w14:textId="77777777" w:rsidTr="00885CF4">
        <w:trPr>
          <w:trHeight w:val="284"/>
          <w:jc w:val="center"/>
        </w:trPr>
        <w:tc>
          <w:tcPr>
            <w:tcW w:w="1980" w:type="dxa"/>
            <w:vAlign w:val="center"/>
          </w:tcPr>
          <w:p w14:paraId="636D5F48" w14:textId="0F4B6A0F" w:rsidR="00245B5C" w:rsidRPr="002555CE" w:rsidRDefault="00245B5C" w:rsidP="00885CF4">
            <w:pPr>
              <w:spacing w:line="276" w:lineRule="auto"/>
              <w:contextualSpacing/>
              <w:rPr>
                <w:rFonts w:ascii="Verdana" w:hAnsi="Verdana" w:cs="Arial"/>
                <w:sz w:val="16"/>
                <w:szCs w:val="16"/>
              </w:rPr>
            </w:pPr>
            <w:r>
              <w:rPr>
                <w:rFonts w:ascii="Verdana" w:hAnsi="Verdana" w:cs="Arial"/>
                <w:sz w:val="16"/>
                <w:szCs w:val="16"/>
              </w:rPr>
              <w:t>CAEN</w:t>
            </w:r>
          </w:p>
        </w:tc>
        <w:tc>
          <w:tcPr>
            <w:tcW w:w="2410" w:type="dxa"/>
            <w:noWrap/>
          </w:tcPr>
          <w:p w14:paraId="75ED2D96" w14:textId="77777777" w:rsidR="00245B5C" w:rsidRPr="002555CE" w:rsidRDefault="00245B5C" w:rsidP="002555CE">
            <w:pPr>
              <w:spacing w:line="276" w:lineRule="auto"/>
              <w:contextualSpacing/>
              <w:jc w:val="both"/>
              <w:rPr>
                <w:rFonts w:ascii="Verdana" w:hAnsi="Verdana" w:cs="Arial"/>
                <w:sz w:val="16"/>
                <w:szCs w:val="16"/>
              </w:rPr>
            </w:pPr>
          </w:p>
        </w:tc>
        <w:tc>
          <w:tcPr>
            <w:tcW w:w="2567" w:type="dxa"/>
          </w:tcPr>
          <w:p w14:paraId="26FACAEE" w14:textId="77777777" w:rsidR="00245B5C" w:rsidRPr="002555CE" w:rsidRDefault="00245B5C" w:rsidP="002555CE">
            <w:pPr>
              <w:spacing w:line="276" w:lineRule="auto"/>
              <w:contextualSpacing/>
              <w:jc w:val="both"/>
              <w:rPr>
                <w:rFonts w:ascii="Verdana" w:hAnsi="Verdana" w:cs="Arial"/>
                <w:sz w:val="16"/>
                <w:szCs w:val="16"/>
              </w:rPr>
            </w:pPr>
          </w:p>
        </w:tc>
        <w:tc>
          <w:tcPr>
            <w:tcW w:w="3391" w:type="dxa"/>
            <w:noWrap/>
          </w:tcPr>
          <w:p w14:paraId="7E47D49D" w14:textId="77777777" w:rsidR="00245B5C" w:rsidRDefault="00245B5C" w:rsidP="002555CE">
            <w:pPr>
              <w:spacing w:line="276" w:lineRule="auto"/>
              <w:contextualSpacing/>
              <w:jc w:val="both"/>
            </w:pPr>
          </w:p>
        </w:tc>
      </w:tr>
      <w:tr w:rsidR="002555CE" w:rsidRPr="002555CE" w14:paraId="5B7DA6B5" w14:textId="77777777" w:rsidTr="00885CF4">
        <w:trPr>
          <w:trHeight w:val="284"/>
          <w:jc w:val="center"/>
        </w:trPr>
        <w:tc>
          <w:tcPr>
            <w:tcW w:w="1980" w:type="dxa"/>
            <w:vMerge w:val="restart"/>
            <w:vAlign w:val="center"/>
            <w:hideMark/>
          </w:tcPr>
          <w:p w14:paraId="38284983" w14:textId="77777777" w:rsidR="002555CE" w:rsidRPr="002555CE" w:rsidRDefault="002555CE" w:rsidP="00885CF4">
            <w:pPr>
              <w:spacing w:line="276" w:lineRule="auto"/>
              <w:contextualSpacing/>
              <w:rPr>
                <w:rFonts w:ascii="Verdana" w:hAnsi="Verdana" w:cs="Arial"/>
                <w:sz w:val="16"/>
                <w:szCs w:val="16"/>
              </w:rPr>
            </w:pPr>
            <w:r w:rsidRPr="002555CE">
              <w:rPr>
                <w:rFonts w:ascii="Verdana" w:hAnsi="Verdana" w:cs="Arial"/>
                <w:sz w:val="16"/>
                <w:szCs w:val="16"/>
              </w:rPr>
              <w:t>CLERMONT FERRAND</w:t>
            </w:r>
          </w:p>
        </w:tc>
        <w:tc>
          <w:tcPr>
            <w:tcW w:w="2410" w:type="dxa"/>
            <w:noWrap/>
            <w:hideMark/>
          </w:tcPr>
          <w:p w14:paraId="7C98F7F5"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CANTAL</w:t>
            </w:r>
          </w:p>
        </w:tc>
        <w:tc>
          <w:tcPr>
            <w:tcW w:w="2567" w:type="dxa"/>
            <w:hideMark/>
          </w:tcPr>
          <w:p w14:paraId="136D7C40"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JEAN FRANCOIS LUGOL</w:t>
            </w:r>
          </w:p>
        </w:tc>
        <w:tc>
          <w:tcPr>
            <w:tcW w:w="3391" w:type="dxa"/>
            <w:noWrap/>
            <w:hideMark/>
          </w:tcPr>
          <w:p w14:paraId="6A445BAB" w14:textId="77777777" w:rsidR="002555CE" w:rsidRPr="002555CE" w:rsidRDefault="00D16389" w:rsidP="002555CE">
            <w:pPr>
              <w:spacing w:line="276" w:lineRule="auto"/>
              <w:contextualSpacing/>
              <w:jc w:val="both"/>
              <w:rPr>
                <w:rFonts w:ascii="Verdana" w:hAnsi="Verdana" w:cs="Arial"/>
                <w:sz w:val="16"/>
                <w:szCs w:val="16"/>
                <w:u w:val="single"/>
              </w:rPr>
            </w:pPr>
            <w:hyperlink r:id="rId29" w:history="1">
              <w:r w:rsidR="002555CE" w:rsidRPr="002555CE">
                <w:rPr>
                  <w:rStyle w:val="Lienhypertexte"/>
                  <w:rFonts w:ascii="Verdana" w:hAnsi="Verdana" w:cs="Arial"/>
                  <w:sz w:val="16"/>
                  <w:szCs w:val="16"/>
                </w:rPr>
                <w:t xml:space="preserve">lugolive@orange.fr </w:t>
              </w:r>
            </w:hyperlink>
          </w:p>
        </w:tc>
      </w:tr>
      <w:tr w:rsidR="002555CE" w:rsidRPr="002555CE" w14:paraId="717EFE62" w14:textId="77777777" w:rsidTr="004B3CD7">
        <w:trPr>
          <w:trHeight w:val="284"/>
          <w:jc w:val="center"/>
        </w:trPr>
        <w:tc>
          <w:tcPr>
            <w:tcW w:w="1980" w:type="dxa"/>
            <w:vMerge/>
            <w:hideMark/>
          </w:tcPr>
          <w:p w14:paraId="7E7143B1" w14:textId="77777777" w:rsidR="002555CE" w:rsidRPr="002555CE" w:rsidRDefault="002555CE" w:rsidP="002555CE">
            <w:pPr>
              <w:spacing w:line="276" w:lineRule="auto"/>
              <w:contextualSpacing/>
              <w:jc w:val="both"/>
              <w:rPr>
                <w:rFonts w:ascii="Verdana" w:hAnsi="Verdana" w:cs="Arial"/>
                <w:sz w:val="16"/>
                <w:szCs w:val="16"/>
              </w:rPr>
            </w:pPr>
          </w:p>
        </w:tc>
        <w:tc>
          <w:tcPr>
            <w:tcW w:w="2410" w:type="dxa"/>
            <w:noWrap/>
            <w:hideMark/>
          </w:tcPr>
          <w:p w14:paraId="5A3EEA9D"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HAUTE LOIRE</w:t>
            </w:r>
          </w:p>
        </w:tc>
        <w:tc>
          <w:tcPr>
            <w:tcW w:w="2567" w:type="dxa"/>
            <w:hideMark/>
          </w:tcPr>
          <w:p w14:paraId="3ABB790E"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DANIEL VACCARO</w:t>
            </w:r>
          </w:p>
        </w:tc>
        <w:tc>
          <w:tcPr>
            <w:tcW w:w="3391" w:type="dxa"/>
            <w:noWrap/>
            <w:hideMark/>
          </w:tcPr>
          <w:p w14:paraId="451FD6C4" w14:textId="77777777" w:rsidR="002555CE" w:rsidRPr="002555CE" w:rsidRDefault="00D16389" w:rsidP="002555CE">
            <w:pPr>
              <w:spacing w:line="276" w:lineRule="auto"/>
              <w:contextualSpacing/>
              <w:jc w:val="both"/>
              <w:rPr>
                <w:rFonts w:ascii="Verdana" w:hAnsi="Verdana" w:cs="Arial"/>
                <w:sz w:val="16"/>
                <w:szCs w:val="16"/>
                <w:u w:val="single"/>
              </w:rPr>
            </w:pPr>
            <w:hyperlink r:id="rId30" w:history="1">
              <w:r w:rsidR="002555CE" w:rsidRPr="002555CE">
                <w:rPr>
                  <w:rStyle w:val="Lienhypertexte"/>
                  <w:rFonts w:ascii="Verdana" w:hAnsi="Verdana" w:cs="Arial"/>
                  <w:sz w:val="16"/>
                  <w:szCs w:val="16"/>
                </w:rPr>
                <w:t>Daniel.vaccaro1@ac-clermont.fr</w:t>
              </w:r>
            </w:hyperlink>
          </w:p>
        </w:tc>
      </w:tr>
      <w:tr w:rsidR="002555CE" w:rsidRPr="002555CE" w14:paraId="18F81AC3" w14:textId="77777777" w:rsidTr="004B3CD7">
        <w:trPr>
          <w:trHeight w:val="284"/>
          <w:jc w:val="center"/>
        </w:trPr>
        <w:tc>
          <w:tcPr>
            <w:tcW w:w="1980" w:type="dxa"/>
            <w:hideMark/>
          </w:tcPr>
          <w:p w14:paraId="2FF1E5FF"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CORSE</w:t>
            </w:r>
          </w:p>
        </w:tc>
        <w:tc>
          <w:tcPr>
            <w:tcW w:w="2410" w:type="dxa"/>
            <w:hideMark/>
          </w:tcPr>
          <w:p w14:paraId="6E112CCB"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CORSE DU SUD</w:t>
            </w:r>
          </w:p>
        </w:tc>
        <w:tc>
          <w:tcPr>
            <w:tcW w:w="2567" w:type="dxa"/>
            <w:hideMark/>
          </w:tcPr>
          <w:p w14:paraId="23F05AB0"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RENE LEANDRI</w:t>
            </w:r>
          </w:p>
        </w:tc>
        <w:tc>
          <w:tcPr>
            <w:tcW w:w="3391" w:type="dxa"/>
            <w:noWrap/>
            <w:hideMark/>
          </w:tcPr>
          <w:p w14:paraId="56D3DDFD" w14:textId="77777777" w:rsidR="002555CE" w:rsidRPr="002555CE" w:rsidRDefault="00D16389" w:rsidP="002555CE">
            <w:pPr>
              <w:spacing w:line="276" w:lineRule="auto"/>
              <w:contextualSpacing/>
              <w:jc w:val="both"/>
              <w:rPr>
                <w:rFonts w:ascii="Verdana" w:hAnsi="Verdana" w:cs="Arial"/>
                <w:sz w:val="16"/>
                <w:szCs w:val="16"/>
                <w:u w:val="single"/>
              </w:rPr>
            </w:pPr>
            <w:hyperlink r:id="rId31" w:history="1">
              <w:r w:rsidR="002555CE" w:rsidRPr="002555CE">
                <w:rPr>
                  <w:rStyle w:val="Lienhypertexte"/>
                  <w:rFonts w:ascii="Verdana" w:hAnsi="Verdana" w:cs="Arial"/>
                  <w:sz w:val="16"/>
                  <w:szCs w:val="16"/>
                </w:rPr>
                <w:t>rene.leandri@sfr.fr</w:t>
              </w:r>
            </w:hyperlink>
          </w:p>
        </w:tc>
      </w:tr>
      <w:tr w:rsidR="002555CE" w:rsidRPr="002555CE" w14:paraId="73476E78" w14:textId="77777777" w:rsidTr="00885CF4">
        <w:trPr>
          <w:trHeight w:val="284"/>
          <w:jc w:val="center"/>
        </w:trPr>
        <w:tc>
          <w:tcPr>
            <w:tcW w:w="1980" w:type="dxa"/>
            <w:vMerge w:val="restart"/>
            <w:vAlign w:val="center"/>
            <w:hideMark/>
          </w:tcPr>
          <w:p w14:paraId="01277B3E" w14:textId="77777777" w:rsidR="002555CE" w:rsidRPr="002555CE" w:rsidRDefault="002555CE" w:rsidP="00885CF4">
            <w:pPr>
              <w:spacing w:line="276" w:lineRule="auto"/>
              <w:contextualSpacing/>
              <w:rPr>
                <w:rFonts w:ascii="Verdana" w:hAnsi="Verdana" w:cs="Arial"/>
                <w:sz w:val="16"/>
                <w:szCs w:val="16"/>
              </w:rPr>
            </w:pPr>
            <w:r w:rsidRPr="002555CE">
              <w:rPr>
                <w:rFonts w:ascii="Verdana" w:hAnsi="Verdana" w:cs="Arial"/>
                <w:sz w:val="16"/>
                <w:szCs w:val="16"/>
              </w:rPr>
              <w:t>CRETEIL</w:t>
            </w:r>
          </w:p>
        </w:tc>
        <w:tc>
          <w:tcPr>
            <w:tcW w:w="2410" w:type="dxa"/>
            <w:noWrap/>
            <w:hideMark/>
          </w:tcPr>
          <w:p w14:paraId="62AFA92D"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SEINE ET MARNE</w:t>
            </w:r>
          </w:p>
        </w:tc>
        <w:tc>
          <w:tcPr>
            <w:tcW w:w="2567" w:type="dxa"/>
            <w:hideMark/>
          </w:tcPr>
          <w:p w14:paraId="07FA1146"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STEPHANE GERAUDEL</w:t>
            </w:r>
          </w:p>
        </w:tc>
        <w:tc>
          <w:tcPr>
            <w:tcW w:w="3391" w:type="dxa"/>
            <w:noWrap/>
            <w:hideMark/>
          </w:tcPr>
          <w:p w14:paraId="1F7554EB" w14:textId="77777777" w:rsidR="002555CE" w:rsidRPr="002555CE" w:rsidRDefault="00D16389" w:rsidP="002555CE">
            <w:pPr>
              <w:spacing w:line="276" w:lineRule="auto"/>
              <w:contextualSpacing/>
              <w:jc w:val="both"/>
              <w:rPr>
                <w:rFonts w:ascii="Verdana" w:hAnsi="Verdana" w:cs="Arial"/>
                <w:sz w:val="16"/>
                <w:szCs w:val="16"/>
                <w:u w:val="single"/>
              </w:rPr>
            </w:pPr>
            <w:hyperlink r:id="rId32" w:history="1">
              <w:r w:rsidR="002555CE" w:rsidRPr="002555CE">
                <w:rPr>
                  <w:rStyle w:val="Lienhypertexte"/>
                  <w:rFonts w:ascii="Verdana" w:hAnsi="Verdana" w:cs="Arial"/>
                  <w:sz w:val="16"/>
                  <w:szCs w:val="16"/>
                </w:rPr>
                <w:t>stephane.geraudel@sfr.fr</w:t>
              </w:r>
            </w:hyperlink>
          </w:p>
        </w:tc>
      </w:tr>
      <w:tr w:rsidR="002555CE" w:rsidRPr="002555CE" w14:paraId="15AFF193" w14:textId="77777777" w:rsidTr="004B3CD7">
        <w:trPr>
          <w:trHeight w:val="284"/>
          <w:jc w:val="center"/>
        </w:trPr>
        <w:tc>
          <w:tcPr>
            <w:tcW w:w="1980" w:type="dxa"/>
            <w:vMerge/>
            <w:hideMark/>
          </w:tcPr>
          <w:p w14:paraId="1665ED27" w14:textId="77777777" w:rsidR="002555CE" w:rsidRPr="002555CE" w:rsidRDefault="002555CE" w:rsidP="002555CE">
            <w:pPr>
              <w:spacing w:line="276" w:lineRule="auto"/>
              <w:contextualSpacing/>
              <w:jc w:val="both"/>
              <w:rPr>
                <w:rFonts w:ascii="Verdana" w:hAnsi="Verdana" w:cs="Arial"/>
                <w:sz w:val="16"/>
                <w:szCs w:val="16"/>
              </w:rPr>
            </w:pPr>
          </w:p>
        </w:tc>
        <w:tc>
          <w:tcPr>
            <w:tcW w:w="2410" w:type="dxa"/>
            <w:noWrap/>
            <w:hideMark/>
          </w:tcPr>
          <w:p w14:paraId="5F47B8DF"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VAL DE MARNE</w:t>
            </w:r>
          </w:p>
        </w:tc>
        <w:tc>
          <w:tcPr>
            <w:tcW w:w="2567" w:type="dxa"/>
            <w:hideMark/>
          </w:tcPr>
          <w:p w14:paraId="5D8C3CB2"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LOIC PAILLER</w:t>
            </w:r>
          </w:p>
        </w:tc>
        <w:tc>
          <w:tcPr>
            <w:tcW w:w="3391" w:type="dxa"/>
            <w:noWrap/>
            <w:hideMark/>
          </w:tcPr>
          <w:p w14:paraId="680151E7" w14:textId="77777777" w:rsidR="002555CE" w:rsidRPr="002555CE" w:rsidRDefault="00D16389" w:rsidP="002555CE">
            <w:pPr>
              <w:spacing w:line="276" w:lineRule="auto"/>
              <w:contextualSpacing/>
              <w:jc w:val="both"/>
              <w:rPr>
                <w:rFonts w:ascii="Verdana" w:hAnsi="Verdana" w:cs="Arial"/>
                <w:sz w:val="16"/>
                <w:szCs w:val="16"/>
                <w:u w:val="single"/>
              </w:rPr>
            </w:pPr>
            <w:hyperlink r:id="rId33" w:history="1">
              <w:r w:rsidR="002555CE" w:rsidRPr="002555CE">
                <w:rPr>
                  <w:rStyle w:val="Lienhypertexte"/>
                  <w:rFonts w:ascii="Verdana" w:hAnsi="Verdana" w:cs="Arial"/>
                  <w:sz w:val="16"/>
                  <w:szCs w:val="16"/>
                </w:rPr>
                <w:t>pailler.eps@gmail.com</w:t>
              </w:r>
            </w:hyperlink>
          </w:p>
        </w:tc>
      </w:tr>
      <w:tr w:rsidR="002555CE" w:rsidRPr="002555CE" w14:paraId="375BE59C" w14:textId="77777777" w:rsidTr="00885CF4">
        <w:trPr>
          <w:trHeight w:val="284"/>
          <w:jc w:val="center"/>
        </w:trPr>
        <w:tc>
          <w:tcPr>
            <w:tcW w:w="1980" w:type="dxa"/>
            <w:vMerge w:val="restart"/>
            <w:vAlign w:val="center"/>
            <w:hideMark/>
          </w:tcPr>
          <w:p w14:paraId="19D34209" w14:textId="77777777" w:rsidR="002555CE" w:rsidRPr="002555CE" w:rsidRDefault="002555CE" w:rsidP="00885CF4">
            <w:pPr>
              <w:spacing w:line="276" w:lineRule="auto"/>
              <w:contextualSpacing/>
              <w:rPr>
                <w:rFonts w:ascii="Verdana" w:hAnsi="Verdana" w:cs="Arial"/>
                <w:sz w:val="16"/>
                <w:szCs w:val="16"/>
              </w:rPr>
            </w:pPr>
            <w:r w:rsidRPr="002555CE">
              <w:rPr>
                <w:rFonts w:ascii="Verdana" w:hAnsi="Verdana" w:cs="Arial"/>
                <w:sz w:val="16"/>
                <w:szCs w:val="16"/>
              </w:rPr>
              <w:t>DIJON</w:t>
            </w:r>
          </w:p>
        </w:tc>
        <w:tc>
          <w:tcPr>
            <w:tcW w:w="2410" w:type="dxa"/>
            <w:noWrap/>
            <w:hideMark/>
          </w:tcPr>
          <w:p w14:paraId="58991E7F"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NIEVRE</w:t>
            </w:r>
          </w:p>
        </w:tc>
        <w:tc>
          <w:tcPr>
            <w:tcW w:w="2567" w:type="dxa"/>
            <w:hideMark/>
          </w:tcPr>
          <w:p w14:paraId="0533D611"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YANNICK LAFFOND</w:t>
            </w:r>
          </w:p>
        </w:tc>
        <w:tc>
          <w:tcPr>
            <w:tcW w:w="3391" w:type="dxa"/>
            <w:noWrap/>
            <w:hideMark/>
          </w:tcPr>
          <w:p w14:paraId="30A7FB2E" w14:textId="77777777" w:rsidR="002555CE" w:rsidRPr="002555CE" w:rsidRDefault="00D16389" w:rsidP="002555CE">
            <w:pPr>
              <w:spacing w:line="276" w:lineRule="auto"/>
              <w:contextualSpacing/>
              <w:jc w:val="both"/>
              <w:rPr>
                <w:rFonts w:ascii="Verdana" w:hAnsi="Verdana" w:cs="Arial"/>
                <w:sz w:val="16"/>
                <w:szCs w:val="16"/>
                <w:u w:val="single"/>
              </w:rPr>
            </w:pPr>
            <w:hyperlink r:id="rId34" w:history="1">
              <w:r w:rsidR="002555CE" w:rsidRPr="002555CE">
                <w:rPr>
                  <w:rStyle w:val="Lienhypertexte"/>
                  <w:rFonts w:ascii="Verdana" w:hAnsi="Verdana" w:cs="Arial"/>
                  <w:sz w:val="16"/>
                  <w:szCs w:val="16"/>
                </w:rPr>
                <w:t>yannick.laffont@ac-dijon.fr</w:t>
              </w:r>
            </w:hyperlink>
          </w:p>
        </w:tc>
      </w:tr>
      <w:tr w:rsidR="002555CE" w:rsidRPr="002555CE" w14:paraId="686E7832" w14:textId="77777777" w:rsidTr="004B3CD7">
        <w:trPr>
          <w:trHeight w:val="284"/>
          <w:jc w:val="center"/>
        </w:trPr>
        <w:tc>
          <w:tcPr>
            <w:tcW w:w="1980" w:type="dxa"/>
            <w:vMerge/>
            <w:hideMark/>
          </w:tcPr>
          <w:p w14:paraId="5B84599A" w14:textId="77777777" w:rsidR="002555CE" w:rsidRPr="002555CE" w:rsidRDefault="002555CE" w:rsidP="002555CE">
            <w:pPr>
              <w:spacing w:line="276" w:lineRule="auto"/>
              <w:contextualSpacing/>
              <w:jc w:val="both"/>
              <w:rPr>
                <w:rFonts w:ascii="Verdana" w:hAnsi="Verdana" w:cs="Arial"/>
                <w:sz w:val="16"/>
                <w:szCs w:val="16"/>
              </w:rPr>
            </w:pPr>
          </w:p>
        </w:tc>
        <w:tc>
          <w:tcPr>
            <w:tcW w:w="2410" w:type="dxa"/>
            <w:noWrap/>
            <w:hideMark/>
          </w:tcPr>
          <w:p w14:paraId="7F6E512B"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NIEVRE</w:t>
            </w:r>
          </w:p>
        </w:tc>
        <w:tc>
          <w:tcPr>
            <w:tcW w:w="2567" w:type="dxa"/>
            <w:hideMark/>
          </w:tcPr>
          <w:p w14:paraId="462CD1DC"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NADINE PRUNET</w:t>
            </w:r>
          </w:p>
        </w:tc>
        <w:tc>
          <w:tcPr>
            <w:tcW w:w="3391" w:type="dxa"/>
            <w:noWrap/>
            <w:hideMark/>
          </w:tcPr>
          <w:p w14:paraId="407BCCD9" w14:textId="77777777" w:rsidR="002555CE" w:rsidRPr="002555CE" w:rsidRDefault="00D16389" w:rsidP="002555CE">
            <w:pPr>
              <w:spacing w:line="276" w:lineRule="auto"/>
              <w:contextualSpacing/>
              <w:jc w:val="both"/>
              <w:rPr>
                <w:rFonts w:ascii="Verdana" w:hAnsi="Verdana" w:cs="Arial"/>
                <w:sz w:val="16"/>
                <w:szCs w:val="16"/>
                <w:u w:val="single"/>
              </w:rPr>
            </w:pPr>
            <w:hyperlink r:id="rId35" w:history="1">
              <w:r w:rsidR="002555CE" w:rsidRPr="002555CE">
                <w:rPr>
                  <w:rStyle w:val="Lienhypertexte"/>
                  <w:rFonts w:ascii="Verdana" w:hAnsi="Verdana" w:cs="Arial"/>
                  <w:sz w:val="16"/>
                  <w:szCs w:val="16"/>
                </w:rPr>
                <w:t xml:space="preserve">pascal.prunet@neuf.fr </w:t>
              </w:r>
            </w:hyperlink>
          </w:p>
        </w:tc>
      </w:tr>
      <w:tr w:rsidR="002555CE" w:rsidRPr="002555CE" w14:paraId="65733679" w14:textId="77777777" w:rsidTr="004B3CD7">
        <w:trPr>
          <w:trHeight w:val="284"/>
          <w:jc w:val="center"/>
        </w:trPr>
        <w:tc>
          <w:tcPr>
            <w:tcW w:w="1980" w:type="dxa"/>
            <w:vMerge/>
            <w:hideMark/>
          </w:tcPr>
          <w:p w14:paraId="71060E6C" w14:textId="77777777" w:rsidR="002555CE" w:rsidRPr="002555CE" w:rsidRDefault="002555CE" w:rsidP="002555CE">
            <w:pPr>
              <w:spacing w:line="276" w:lineRule="auto"/>
              <w:contextualSpacing/>
              <w:jc w:val="both"/>
              <w:rPr>
                <w:rFonts w:ascii="Verdana" w:hAnsi="Verdana" w:cs="Arial"/>
                <w:sz w:val="16"/>
                <w:szCs w:val="16"/>
              </w:rPr>
            </w:pPr>
          </w:p>
        </w:tc>
        <w:tc>
          <w:tcPr>
            <w:tcW w:w="2410" w:type="dxa"/>
            <w:noWrap/>
            <w:hideMark/>
          </w:tcPr>
          <w:p w14:paraId="10643388"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YONNE</w:t>
            </w:r>
          </w:p>
        </w:tc>
        <w:tc>
          <w:tcPr>
            <w:tcW w:w="2567" w:type="dxa"/>
            <w:hideMark/>
          </w:tcPr>
          <w:p w14:paraId="6F19AA44"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THIERRY ROIG-PONS</w:t>
            </w:r>
          </w:p>
        </w:tc>
        <w:tc>
          <w:tcPr>
            <w:tcW w:w="3391" w:type="dxa"/>
            <w:noWrap/>
            <w:hideMark/>
          </w:tcPr>
          <w:p w14:paraId="46A5E5F1" w14:textId="77777777" w:rsidR="002555CE" w:rsidRPr="002555CE" w:rsidRDefault="00D16389" w:rsidP="002555CE">
            <w:pPr>
              <w:spacing w:line="276" w:lineRule="auto"/>
              <w:contextualSpacing/>
              <w:jc w:val="both"/>
              <w:rPr>
                <w:rFonts w:ascii="Verdana" w:hAnsi="Verdana" w:cs="Arial"/>
                <w:sz w:val="16"/>
                <w:szCs w:val="16"/>
                <w:u w:val="single"/>
              </w:rPr>
            </w:pPr>
            <w:hyperlink r:id="rId36" w:history="1">
              <w:r w:rsidR="002555CE" w:rsidRPr="002555CE">
                <w:rPr>
                  <w:rStyle w:val="Lienhypertexte"/>
                  <w:rFonts w:ascii="Verdana" w:hAnsi="Verdana" w:cs="Arial"/>
                  <w:sz w:val="16"/>
                  <w:szCs w:val="16"/>
                </w:rPr>
                <w:t>thierry.roigpons@wanadoo.fr</w:t>
              </w:r>
            </w:hyperlink>
          </w:p>
        </w:tc>
      </w:tr>
      <w:tr w:rsidR="002555CE" w:rsidRPr="002555CE" w14:paraId="5DB2EBFE" w14:textId="77777777" w:rsidTr="004B3CD7">
        <w:trPr>
          <w:trHeight w:val="284"/>
          <w:jc w:val="center"/>
        </w:trPr>
        <w:tc>
          <w:tcPr>
            <w:tcW w:w="1980" w:type="dxa"/>
            <w:hideMark/>
          </w:tcPr>
          <w:p w14:paraId="0FFDBDB1"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GRENOBLE</w:t>
            </w:r>
          </w:p>
        </w:tc>
        <w:tc>
          <w:tcPr>
            <w:tcW w:w="2410" w:type="dxa"/>
            <w:noWrap/>
            <w:hideMark/>
          </w:tcPr>
          <w:p w14:paraId="1462DAD6"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DROME</w:t>
            </w:r>
          </w:p>
        </w:tc>
        <w:tc>
          <w:tcPr>
            <w:tcW w:w="2567" w:type="dxa"/>
            <w:hideMark/>
          </w:tcPr>
          <w:p w14:paraId="2F720BAD"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ROSE MARIE TROUILLET</w:t>
            </w:r>
          </w:p>
        </w:tc>
        <w:tc>
          <w:tcPr>
            <w:tcW w:w="3391" w:type="dxa"/>
            <w:noWrap/>
            <w:hideMark/>
          </w:tcPr>
          <w:p w14:paraId="4536ADB6" w14:textId="77777777" w:rsidR="002555CE" w:rsidRPr="002555CE" w:rsidRDefault="00D16389" w:rsidP="002555CE">
            <w:pPr>
              <w:spacing w:line="276" w:lineRule="auto"/>
              <w:contextualSpacing/>
              <w:jc w:val="both"/>
              <w:rPr>
                <w:rFonts w:ascii="Verdana" w:hAnsi="Verdana" w:cs="Arial"/>
                <w:sz w:val="16"/>
                <w:szCs w:val="16"/>
                <w:u w:val="single"/>
              </w:rPr>
            </w:pPr>
            <w:hyperlink r:id="rId37" w:history="1">
              <w:r w:rsidR="002555CE" w:rsidRPr="002555CE">
                <w:rPr>
                  <w:rStyle w:val="Lienhypertexte"/>
                  <w:rFonts w:ascii="Verdana" w:hAnsi="Verdana" w:cs="Arial"/>
                  <w:sz w:val="16"/>
                  <w:szCs w:val="16"/>
                </w:rPr>
                <w:t>rose-marie.trouillet@ac-grenoble.fr</w:t>
              </w:r>
            </w:hyperlink>
          </w:p>
        </w:tc>
      </w:tr>
      <w:tr w:rsidR="008C6159" w:rsidRPr="002555CE" w14:paraId="2695DC10" w14:textId="77777777" w:rsidTr="004B3CD7">
        <w:trPr>
          <w:trHeight w:val="284"/>
          <w:jc w:val="center"/>
        </w:trPr>
        <w:tc>
          <w:tcPr>
            <w:tcW w:w="1980" w:type="dxa"/>
          </w:tcPr>
          <w:p w14:paraId="49509ACF" w14:textId="2F1500BF" w:rsidR="008C6159" w:rsidRPr="002555CE" w:rsidRDefault="008C6159" w:rsidP="002555CE">
            <w:pPr>
              <w:spacing w:line="276" w:lineRule="auto"/>
              <w:contextualSpacing/>
              <w:jc w:val="both"/>
              <w:rPr>
                <w:rFonts w:ascii="Verdana" w:hAnsi="Verdana" w:cs="Arial"/>
                <w:sz w:val="16"/>
                <w:szCs w:val="16"/>
              </w:rPr>
            </w:pPr>
            <w:r>
              <w:rPr>
                <w:rFonts w:ascii="Verdana" w:hAnsi="Verdana" w:cs="Arial"/>
                <w:sz w:val="16"/>
                <w:szCs w:val="16"/>
              </w:rPr>
              <w:t>GUADELOUPE</w:t>
            </w:r>
          </w:p>
        </w:tc>
        <w:tc>
          <w:tcPr>
            <w:tcW w:w="2410" w:type="dxa"/>
            <w:noWrap/>
          </w:tcPr>
          <w:p w14:paraId="344FC952" w14:textId="77777777" w:rsidR="008C6159" w:rsidRPr="002555CE" w:rsidRDefault="008C6159" w:rsidP="002555CE">
            <w:pPr>
              <w:spacing w:line="276" w:lineRule="auto"/>
              <w:contextualSpacing/>
              <w:jc w:val="both"/>
              <w:rPr>
                <w:rFonts w:ascii="Verdana" w:hAnsi="Verdana" w:cs="Arial"/>
                <w:sz w:val="16"/>
                <w:szCs w:val="16"/>
              </w:rPr>
            </w:pPr>
          </w:p>
        </w:tc>
        <w:tc>
          <w:tcPr>
            <w:tcW w:w="2567" w:type="dxa"/>
          </w:tcPr>
          <w:p w14:paraId="73EB2B9F" w14:textId="77777777" w:rsidR="008C6159" w:rsidRPr="002555CE" w:rsidRDefault="008C6159" w:rsidP="002555CE">
            <w:pPr>
              <w:spacing w:line="276" w:lineRule="auto"/>
              <w:contextualSpacing/>
              <w:jc w:val="both"/>
              <w:rPr>
                <w:rFonts w:ascii="Verdana" w:hAnsi="Verdana" w:cs="Arial"/>
                <w:sz w:val="16"/>
                <w:szCs w:val="16"/>
              </w:rPr>
            </w:pPr>
          </w:p>
        </w:tc>
        <w:tc>
          <w:tcPr>
            <w:tcW w:w="3391" w:type="dxa"/>
            <w:noWrap/>
          </w:tcPr>
          <w:p w14:paraId="1FF574FD" w14:textId="77777777" w:rsidR="008C6159" w:rsidRDefault="008C6159" w:rsidP="002555CE">
            <w:pPr>
              <w:spacing w:line="276" w:lineRule="auto"/>
              <w:contextualSpacing/>
              <w:jc w:val="both"/>
            </w:pPr>
          </w:p>
        </w:tc>
      </w:tr>
      <w:tr w:rsidR="002555CE" w:rsidRPr="002555CE" w14:paraId="094B2529" w14:textId="77777777" w:rsidTr="004B3CD7">
        <w:trPr>
          <w:trHeight w:val="284"/>
          <w:jc w:val="center"/>
        </w:trPr>
        <w:tc>
          <w:tcPr>
            <w:tcW w:w="1980" w:type="dxa"/>
            <w:hideMark/>
          </w:tcPr>
          <w:p w14:paraId="3414570D"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GUYANE</w:t>
            </w:r>
          </w:p>
        </w:tc>
        <w:tc>
          <w:tcPr>
            <w:tcW w:w="2410" w:type="dxa"/>
            <w:noWrap/>
            <w:hideMark/>
          </w:tcPr>
          <w:p w14:paraId="0B5C5728"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GUYANE</w:t>
            </w:r>
          </w:p>
        </w:tc>
        <w:tc>
          <w:tcPr>
            <w:tcW w:w="2567" w:type="dxa"/>
            <w:hideMark/>
          </w:tcPr>
          <w:p w14:paraId="70884D4E"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HUGUETTE ALAIS</w:t>
            </w:r>
          </w:p>
        </w:tc>
        <w:tc>
          <w:tcPr>
            <w:tcW w:w="3391" w:type="dxa"/>
            <w:noWrap/>
            <w:hideMark/>
          </w:tcPr>
          <w:p w14:paraId="380A96E2" w14:textId="77777777" w:rsidR="002555CE" w:rsidRPr="00D05809" w:rsidRDefault="00D16389" w:rsidP="002555CE">
            <w:pPr>
              <w:spacing w:line="276" w:lineRule="auto"/>
              <w:contextualSpacing/>
              <w:jc w:val="both"/>
              <w:rPr>
                <w:rFonts w:ascii="Verdana" w:hAnsi="Verdana" w:cs="Arial"/>
                <w:sz w:val="16"/>
                <w:szCs w:val="16"/>
                <w:u w:val="single"/>
              </w:rPr>
            </w:pPr>
            <w:hyperlink r:id="rId38" w:history="1">
              <w:r w:rsidR="002555CE" w:rsidRPr="00D05809">
                <w:rPr>
                  <w:rStyle w:val="Lienhypertexte"/>
                  <w:rFonts w:ascii="Verdana" w:hAnsi="Verdana" w:cs="Arial"/>
                  <w:sz w:val="16"/>
                  <w:szCs w:val="16"/>
                </w:rPr>
                <w:t xml:space="preserve">getty68@orange.fr </w:t>
              </w:r>
            </w:hyperlink>
          </w:p>
        </w:tc>
      </w:tr>
      <w:tr w:rsidR="002555CE" w:rsidRPr="002555CE" w14:paraId="34ED5614" w14:textId="77777777" w:rsidTr="004B3CD7">
        <w:trPr>
          <w:trHeight w:val="284"/>
          <w:jc w:val="center"/>
        </w:trPr>
        <w:tc>
          <w:tcPr>
            <w:tcW w:w="1980" w:type="dxa"/>
            <w:hideMark/>
          </w:tcPr>
          <w:p w14:paraId="22DD4D32"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LILLE</w:t>
            </w:r>
          </w:p>
        </w:tc>
        <w:tc>
          <w:tcPr>
            <w:tcW w:w="2410" w:type="dxa"/>
            <w:noWrap/>
            <w:hideMark/>
          </w:tcPr>
          <w:p w14:paraId="1EE72C97"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NORD</w:t>
            </w:r>
          </w:p>
        </w:tc>
        <w:tc>
          <w:tcPr>
            <w:tcW w:w="2567" w:type="dxa"/>
            <w:hideMark/>
          </w:tcPr>
          <w:p w14:paraId="25A663E4"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HERVE TERNEL</w:t>
            </w:r>
          </w:p>
        </w:tc>
        <w:tc>
          <w:tcPr>
            <w:tcW w:w="3391" w:type="dxa"/>
            <w:noWrap/>
            <w:hideMark/>
          </w:tcPr>
          <w:p w14:paraId="7B52DCCB" w14:textId="77777777" w:rsidR="002555CE" w:rsidRPr="00D05809" w:rsidRDefault="00D16389" w:rsidP="002555CE">
            <w:pPr>
              <w:spacing w:line="276" w:lineRule="auto"/>
              <w:contextualSpacing/>
              <w:jc w:val="both"/>
              <w:rPr>
                <w:rFonts w:ascii="Verdana" w:hAnsi="Verdana" w:cs="Arial"/>
                <w:sz w:val="16"/>
                <w:szCs w:val="16"/>
                <w:u w:val="single"/>
              </w:rPr>
            </w:pPr>
            <w:hyperlink r:id="rId39" w:history="1">
              <w:r w:rsidR="002555CE" w:rsidRPr="00D05809">
                <w:rPr>
                  <w:rStyle w:val="Lienhypertexte"/>
                  <w:rFonts w:ascii="Verdana" w:hAnsi="Verdana" w:cs="Arial"/>
                  <w:sz w:val="16"/>
                  <w:szCs w:val="16"/>
                </w:rPr>
                <w:t>herveternel@orange.fr</w:t>
              </w:r>
            </w:hyperlink>
          </w:p>
        </w:tc>
      </w:tr>
      <w:tr w:rsidR="002412D8" w:rsidRPr="002555CE" w14:paraId="19C224D0" w14:textId="77777777" w:rsidTr="004B3CD7">
        <w:trPr>
          <w:trHeight w:val="284"/>
          <w:jc w:val="center"/>
        </w:trPr>
        <w:tc>
          <w:tcPr>
            <w:tcW w:w="1980" w:type="dxa"/>
          </w:tcPr>
          <w:p w14:paraId="4B44899E" w14:textId="22FFACD8" w:rsidR="002412D8" w:rsidRPr="002555CE" w:rsidRDefault="002412D8" w:rsidP="002555CE">
            <w:pPr>
              <w:spacing w:line="276" w:lineRule="auto"/>
              <w:contextualSpacing/>
              <w:jc w:val="both"/>
              <w:rPr>
                <w:rFonts w:ascii="Verdana" w:hAnsi="Verdana" w:cs="Arial"/>
                <w:sz w:val="16"/>
                <w:szCs w:val="16"/>
              </w:rPr>
            </w:pPr>
            <w:r>
              <w:rPr>
                <w:rFonts w:ascii="Verdana" w:hAnsi="Verdana" w:cs="Arial"/>
                <w:sz w:val="16"/>
                <w:szCs w:val="16"/>
              </w:rPr>
              <w:t>LIMOGES</w:t>
            </w:r>
          </w:p>
        </w:tc>
        <w:tc>
          <w:tcPr>
            <w:tcW w:w="2410" w:type="dxa"/>
            <w:noWrap/>
          </w:tcPr>
          <w:p w14:paraId="1F6041E6" w14:textId="780CDAB5" w:rsidR="002412D8" w:rsidRPr="002555CE" w:rsidRDefault="00912AFF" w:rsidP="002555CE">
            <w:pPr>
              <w:spacing w:line="276" w:lineRule="auto"/>
              <w:contextualSpacing/>
              <w:jc w:val="both"/>
              <w:rPr>
                <w:rFonts w:ascii="Verdana" w:hAnsi="Verdana" w:cs="Arial"/>
                <w:sz w:val="16"/>
                <w:szCs w:val="16"/>
              </w:rPr>
            </w:pPr>
            <w:r>
              <w:rPr>
                <w:rFonts w:ascii="Verdana" w:hAnsi="Verdana" w:cs="Arial"/>
                <w:sz w:val="16"/>
                <w:szCs w:val="16"/>
              </w:rPr>
              <w:t>CREUSE</w:t>
            </w:r>
          </w:p>
        </w:tc>
        <w:tc>
          <w:tcPr>
            <w:tcW w:w="2567" w:type="dxa"/>
          </w:tcPr>
          <w:p w14:paraId="4ACCE3AE" w14:textId="177249BB" w:rsidR="002412D8" w:rsidRPr="002555CE" w:rsidRDefault="00912AFF" w:rsidP="002555CE">
            <w:pPr>
              <w:spacing w:line="276" w:lineRule="auto"/>
              <w:contextualSpacing/>
              <w:jc w:val="both"/>
              <w:rPr>
                <w:rFonts w:ascii="Verdana" w:hAnsi="Verdana" w:cs="Arial"/>
                <w:sz w:val="16"/>
                <w:szCs w:val="16"/>
              </w:rPr>
            </w:pPr>
            <w:r>
              <w:rPr>
                <w:rFonts w:ascii="Verdana" w:hAnsi="Verdana" w:cs="Arial"/>
                <w:sz w:val="16"/>
                <w:szCs w:val="16"/>
              </w:rPr>
              <w:t>THIERRY MAUDEUX</w:t>
            </w:r>
          </w:p>
        </w:tc>
        <w:tc>
          <w:tcPr>
            <w:tcW w:w="3391" w:type="dxa"/>
            <w:noWrap/>
          </w:tcPr>
          <w:p w14:paraId="31475CDC" w14:textId="4DE63141" w:rsidR="002412D8" w:rsidRPr="00912AFF" w:rsidRDefault="00D16389" w:rsidP="002555CE">
            <w:pPr>
              <w:spacing w:line="276" w:lineRule="auto"/>
              <w:contextualSpacing/>
              <w:jc w:val="both"/>
              <w:rPr>
                <w:rFonts w:ascii="Verdana" w:hAnsi="Verdana"/>
                <w:sz w:val="16"/>
                <w:szCs w:val="16"/>
              </w:rPr>
            </w:pPr>
            <w:hyperlink r:id="rId40" w:history="1">
              <w:r w:rsidR="00D05FE6" w:rsidRPr="00866CEC">
                <w:rPr>
                  <w:rStyle w:val="Lienhypertexte"/>
                  <w:rFonts w:ascii="Verdana" w:hAnsi="Verdana"/>
                  <w:sz w:val="16"/>
                  <w:szCs w:val="16"/>
                </w:rPr>
                <w:t>thierry.maudeux@ac-limoges.fr</w:t>
              </w:r>
            </w:hyperlink>
            <w:r w:rsidR="00D05FE6">
              <w:rPr>
                <w:rFonts w:ascii="Verdana" w:hAnsi="Verdana"/>
                <w:sz w:val="16"/>
                <w:szCs w:val="16"/>
              </w:rPr>
              <w:t xml:space="preserve"> </w:t>
            </w:r>
          </w:p>
        </w:tc>
      </w:tr>
      <w:tr w:rsidR="002555CE" w:rsidRPr="002555CE" w14:paraId="1F1BFB0C" w14:textId="77777777" w:rsidTr="004B3CD7">
        <w:trPr>
          <w:trHeight w:val="284"/>
          <w:jc w:val="center"/>
        </w:trPr>
        <w:tc>
          <w:tcPr>
            <w:tcW w:w="1980" w:type="dxa"/>
            <w:hideMark/>
          </w:tcPr>
          <w:p w14:paraId="100BFA56"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LYON</w:t>
            </w:r>
          </w:p>
        </w:tc>
        <w:tc>
          <w:tcPr>
            <w:tcW w:w="2410" w:type="dxa"/>
            <w:noWrap/>
            <w:hideMark/>
          </w:tcPr>
          <w:p w14:paraId="368F6A24"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RHONE</w:t>
            </w:r>
          </w:p>
        </w:tc>
        <w:tc>
          <w:tcPr>
            <w:tcW w:w="2567" w:type="dxa"/>
            <w:hideMark/>
          </w:tcPr>
          <w:p w14:paraId="36E7CA0F"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CATHY BOIDOT</w:t>
            </w:r>
          </w:p>
        </w:tc>
        <w:tc>
          <w:tcPr>
            <w:tcW w:w="3391" w:type="dxa"/>
            <w:noWrap/>
            <w:hideMark/>
          </w:tcPr>
          <w:p w14:paraId="753F7943" w14:textId="77777777" w:rsidR="002555CE" w:rsidRPr="002555CE" w:rsidRDefault="00D16389" w:rsidP="002555CE">
            <w:pPr>
              <w:spacing w:line="276" w:lineRule="auto"/>
              <w:contextualSpacing/>
              <w:jc w:val="both"/>
              <w:rPr>
                <w:rFonts w:ascii="Verdana" w:hAnsi="Verdana" w:cs="Arial"/>
                <w:sz w:val="16"/>
                <w:szCs w:val="16"/>
                <w:u w:val="single"/>
              </w:rPr>
            </w:pPr>
            <w:hyperlink r:id="rId41" w:history="1">
              <w:r w:rsidR="002555CE" w:rsidRPr="002555CE">
                <w:rPr>
                  <w:rStyle w:val="Lienhypertexte"/>
                  <w:rFonts w:ascii="Verdana" w:hAnsi="Verdana" w:cs="Arial"/>
                  <w:sz w:val="16"/>
                  <w:szCs w:val="16"/>
                </w:rPr>
                <w:t xml:space="preserve">cathy.boidot@laposte.net </w:t>
              </w:r>
            </w:hyperlink>
          </w:p>
        </w:tc>
      </w:tr>
      <w:tr w:rsidR="008C6159" w:rsidRPr="002555CE" w14:paraId="06FD86E7" w14:textId="77777777" w:rsidTr="004B3CD7">
        <w:trPr>
          <w:trHeight w:val="284"/>
          <w:jc w:val="center"/>
        </w:trPr>
        <w:tc>
          <w:tcPr>
            <w:tcW w:w="1980" w:type="dxa"/>
          </w:tcPr>
          <w:p w14:paraId="2F6BE479" w14:textId="79709C86" w:rsidR="008C6159" w:rsidRDefault="008C6159" w:rsidP="002555CE">
            <w:pPr>
              <w:spacing w:line="276" w:lineRule="auto"/>
              <w:contextualSpacing/>
              <w:jc w:val="both"/>
              <w:rPr>
                <w:rFonts w:ascii="Verdana" w:hAnsi="Verdana" w:cs="Arial"/>
                <w:sz w:val="16"/>
                <w:szCs w:val="16"/>
              </w:rPr>
            </w:pPr>
            <w:r>
              <w:rPr>
                <w:rFonts w:ascii="Verdana" w:hAnsi="Verdana" w:cs="Arial"/>
                <w:sz w:val="16"/>
                <w:szCs w:val="16"/>
              </w:rPr>
              <w:t>MARTINIQUE</w:t>
            </w:r>
          </w:p>
        </w:tc>
        <w:tc>
          <w:tcPr>
            <w:tcW w:w="2410" w:type="dxa"/>
            <w:noWrap/>
          </w:tcPr>
          <w:p w14:paraId="5928C29C" w14:textId="77777777" w:rsidR="008C6159" w:rsidRDefault="008C6159" w:rsidP="002555CE">
            <w:pPr>
              <w:spacing w:line="276" w:lineRule="auto"/>
              <w:contextualSpacing/>
              <w:jc w:val="both"/>
              <w:rPr>
                <w:rFonts w:ascii="Verdana" w:hAnsi="Verdana" w:cs="Arial"/>
                <w:sz w:val="16"/>
                <w:szCs w:val="16"/>
              </w:rPr>
            </w:pPr>
          </w:p>
        </w:tc>
        <w:tc>
          <w:tcPr>
            <w:tcW w:w="2567" w:type="dxa"/>
          </w:tcPr>
          <w:p w14:paraId="0BBEAD8C" w14:textId="77777777" w:rsidR="008C6159" w:rsidRDefault="008C6159" w:rsidP="002555CE">
            <w:pPr>
              <w:spacing w:line="276" w:lineRule="auto"/>
              <w:contextualSpacing/>
              <w:jc w:val="both"/>
              <w:rPr>
                <w:rFonts w:ascii="Verdana" w:hAnsi="Verdana" w:cs="Arial"/>
                <w:sz w:val="16"/>
                <w:szCs w:val="16"/>
              </w:rPr>
            </w:pPr>
          </w:p>
        </w:tc>
        <w:tc>
          <w:tcPr>
            <w:tcW w:w="3391" w:type="dxa"/>
            <w:noWrap/>
          </w:tcPr>
          <w:p w14:paraId="2D14834A" w14:textId="77777777" w:rsidR="008C6159" w:rsidRDefault="008C6159" w:rsidP="002555CE">
            <w:pPr>
              <w:spacing w:line="276" w:lineRule="auto"/>
              <w:contextualSpacing/>
              <w:jc w:val="both"/>
            </w:pPr>
          </w:p>
        </w:tc>
      </w:tr>
      <w:tr w:rsidR="00D10A3D" w:rsidRPr="002555CE" w14:paraId="3B2231F0" w14:textId="77777777" w:rsidTr="004B3CD7">
        <w:trPr>
          <w:trHeight w:val="284"/>
          <w:jc w:val="center"/>
        </w:trPr>
        <w:tc>
          <w:tcPr>
            <w:tcW w:w="1980" w:type="dxa"/>
          </w:tcPr>
          <w:p w14:paraId="3CE27B32" w14:textId="14982BA0" w:rsidR="00D10A3D" w:rsidRPr="002555CE" w:rsidRDefault="00D10A3D" w:rsidP="002555CE">
            <w:pPr>
              <w:spacing w:line="276" w:lineRule="auto"/>
              <w:contextualSpacing/>
              <w:jc w:val="both"/>
              <w:rPr>
                <w:rFonts w:ascii="Verdana" w:hAnsi="Verdana" w:cs="Arial"/>
                <w:sz w:val="16"/>
                <w:szCs w:val="16"/>
              </w:rPr>
            </w:pPr>
            <w:r>
              <w:rPr>
                <w:rFonts w:ascii="Verdana" w:hAnsi="Verdana" w:cs="Arial"/>
                <w:sz w:val="16"/>
                <w:szCs w:val="16"/>
              </w:rPr>
              <w:t>MAYOTTE</w:t>
            </w:r>
          </w:p>
        </w:tc>
        <w:tc>
          <w:tcPr>
            <w:tcW w:w="2410" w:type="dxa"/>
            <w:noWrap/>
          </w:tcPr>
          <w:p w14:paraId="579CFF5C" w14:textId="3DEF58A5" w:rsidR="00D10A3D" w:rsidRPr="002555CE" w:rsidRDefault="00512820" w:rsidP="002555CE">
            <w:pPr>
              <w:spacing w:line="276" w:lineRule="auto"/>
              <w:contextualSpacing/>
              <w:jc w:val="both"/>
              <w:rPr>
                <w:rFonts w:ascii="Verdana" w:hAnsi="Verdana" w:cs="Arial"/>
                <w:sz w:val="16"/>
                <w:szCs w:val="16"/>
              </w:rPr>
            </w:pPr>
            <w:r>
              <w:rPr>
                <w:rFonts w:ascii="Verdana" w:hAnsi="Verdana" w:cs="Arial"/>
                <w:sz w:val="16"/>
                <w:szCs w:val="16"/>
              </w:rPr>
              <w:t>MAYOTTE</w:t>
            </w:r>
          </w:p>
        </w:tc>
        <w:tc>
          <w:tcPr>
            <w:tcW w:w="2567" w:type="dxa"/>
          </w:tcPr>
          <w:p w14:paraId="3CFD503A" w14:textId="74928024" w:rsidR="00D10A3D" w:rsidRPr="002555CE" w:rsidRDefault="00512820" w:rsidP="002555CE">
            <w:pPr>
              <w:spacing w:line="276" w:lineRule="auto"/>
              <w:contextualSpacing/>
              <w:jc w:val="both"/>
              <w:rPr>
                <w:rFonts w:ascii="Verdana" w:hAnsi="Verdana" w:cs="Arial"/>
                <w:sz w:val="16"/>
                <w:szCs w:val="16"/>
              </w:rPr>
            </w:pPr>
            <w:r>
              <w:rPr>
                <w:rFonts w:ascii="Verdana" w:hAnsi="Verdana" w:cs="Arial"/>
                <w:sz w:val="16"/>
                <w:szCs w:val="16"/>
              </w:rPr>
              <w:t>LAURA PRUDENT</w:t>
            </w:r>
          </w:p>
        </w:tc>
        <w:tc>
          <w:tcPr>
            <w:tcW w:w="3391" w:type="dxa"/>
            <w:noWrap/>
          </w:tcPr>
          <w:p w14:paraId="5CFB98CF" w14:textId="0BBDEFEE" w:rsidR="00D10A3D" w:rsidRPr="006741E5" w:rsidRDefault="00D16389" w:rsidP="002555CE">
            <w:pPr>
              <w:spacing w:line="276" w:lineRule="auto"/>
              <w:contextualSpacing/>
              <w:jc w:val="both"/>
              <w:rPr>
                <w:rFonts w:ascii="Verdana" w:hAnsi="Verdana"/>
                <w:sz w:val="16"/>
                <w:szCs w:val="16"/>
              </w:rPr>
            </w:pPr>
            <w:hyperlink r:id="rId42" w:history="1">
              <w:r w:rsidR="006741E5" w:rsidRPr="006741E5">
                <w:rPr>
                  <w:rStyle w:val="Lienhypertexte"/>
                  <w:rFonts w:ascii="Verdana" w:hAnsi="Verdana"/>
                  <w:sz w:val="16"/>
                  <w:szCs w:val="16"/>
                </w:rPr>
                <w:t>Laura.prudent@hotmail.fr</w:t>
              </w:r>
            </w:hyperlink>
            <w:r w:rsidR="006741E5" w:rsidRPr="006741E5">
              <w:rPr>
                <w:rFonts w:ascii="Verdana" w:hAnsi="Verdana"/>
                <w:sz w:val="16"/>
                <w:szCs w:val="16"/>
              </w:rPr>
              <w:t xml:space="preserve"> </w:t>
            </w:r>
          </w:p>
        </w:tc>
      </w:tr>
      <w:tr w:rsidR="002555CE" w:rsidRPr="002555CE" w14:paraId="4417A58B" w14:textId="77777777" w:rsidTr="004B3CD7">
        <w:trPr>
          <w:trHeight w:val="284"/>
          <w:jc w:val="center"/>
        </w:trPr>
        <w:tc>
          <w:tcPr>
            <w:tcW w:w="1980" w:type="dxa"/>
            <w:hideMark/>
          </w:tcPr>
          <w:p w14:paraId="0F7AD101"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MONTPELLIER</w:t>
            </w:r>
          </w:p>
        </w:tc>
        <w:tc>
          <w:tcPr>
            <w:tcW w:w="2410" w:type="dxa"/>
            <w:noWrap/>
            <w:hideMark/>
          </w:tcPr>
          <w:p w14:paraId="75B0DE70" w14:textId="2B5E8028" w:rsidR="002555CE" w:rsidRPr="002555CE" w:rsidRDefault="00D91DA6" w:rsidP="002555CE">
            <w:pPr>
              <w:spacing w:line="276" w:lineRule="auto"/>
              <w:contextualSpacing/>
              <w:jc w:val="both"/>
              <w:rPr>
                <w:rFonts w:ascii="Verdana" w:hAnsi="Verdana" w:cs="Arial"/>
                <w:sz w:val="16"/>
                <w:szCs w:val="16"/>
              </w:rPr>
            </w:pPr>
            <w:r>
              <w:rPr>
                <w:rFonts w:ascii="Verdana" w:hAnsi="Verdana" w:cs="Arial"/>
                <w:sz w:val="16"/>
                <w:szCs w:val="16"/>
              </w:rPr>
              <w:t>Membre CMN</w:t>
            </w:r>
          </w:p>
        </w:tc>
        <w:tc>
          <w:tcPr>
            <w:tcW w:w="2567" w:type="dxa"/>
            <w:hideMark/>
          </w:tcPr>
          <w:p w14:paraId="1D526F0B"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NICOLAS GALLOY</w:t>
            </w:r>
          </w:p>
        </w:tc>
        <w:tc>
          <w:tcPr>
            <w:tcW w:w="3391" w:type="dxa"/>
            <w:noWrap/>
            <w:hideMark/>
          </w:tcPr>
          <w:p w14:paraId="7E7AB250" w14:textId="77777777" w:rsidR="002555CE" w:rsidRPr="002555CE" w:rsidRDefault="00D16389" w:rsidP="002555CE">
            <w:pPr>
              <w:spacing w:line="276" w:lineRule="auto"/>
              <w:contextualSpacing/>
              <w:jc w:val="both"/>
              <w:rPr>
                <w:rFonts w:ascii="Verdana" w:hAnsi="Verdana" w:cs="Arial"/>
                <w:sz w:val="16"/>
                <w:szCs w:val="16"/>
                <w:u w:val="single"/>
              </w:rPr>
            </w:pPr>
            <w:hyperlink r:id="rId43" w:history="1">
              <w:r w:rsidR="002555CE" w:rsidRPr="002555CE">
                <w:rPr>
                  <w:rStyle w:val="Lienhypertexte"/>
                  <w:rFonts w:ascii="Verdana" w:hAnsi="Verdana" w:cs="Arial"/>
                  <w:sz w:val="16"/>
                  <w:szCs w:val="16"/>
                </w:rPr>
                <w:t xml:space="preserve">nicolas.galloy@ac-montpellier.fr </w:t>
              </w:r>
            </w:hyperlink>
          </w:p>
        </w:tc>
      </w:tr>
      <w:tr w:rsidR="00BD1CF4" w:rsidRPr="002555CE" w14:paraId="1ADC06D9" w14:textId="77777777" w:rsidTr="004B3CD7">
        <w:trPr>
          <w:trHeight w:val="284"/>
          <w:jc w:val="center"/>
        </w:trPr>
        <w:tc>
          <w:tcPr>
            <w:tcW w:w="1980" w:type="dxa"/>
          </w:tcPr>
          <w:p w14:paraId="394D9782" w14:textId="5B9C6722" w:rsidR="00BD1CF4" w:rsidRPr="002555CE" w:rsidRDefault="00BD1CF4" w:rsidP="002555CE">
            <w:pPr>
              <w:spacing w:line="276" w:lineRule="auto"/>
              <w:contextualSpacing/>
              <w:jc w:val="both"/>
              <w:rPr>
                <w:rFonts w:ascii="Verdana" w:hAnsi="Verdana" w:cs="Arial"/>
                <w:sz w:val="16"/>
                <w:szCs w:val="16"/>
              </w:rPr>
            </w:pPr>
            <w:r>
              <w:rPr>
                <w:rFonts w:ascii="Verdana" w:hAnsi="Verdana" w:cs="Arial"/>
                <w:sz w:val="16"/>
                <w:szCs w:val="16"/>
              </w:rPr>
              <w:t>NANTES</w:t>
            </w:r>
          </w:p>
        </w:tc>
        <w:tc>
          <w:tcPr>
            <w:tcW w:w="2410" w:type="dxa"/>
            <w:noWrap/>
          </w:tcPr>
          <w:p w14:paraId="70BA3130" w14:textId="77777777" w:rsidR="00BD1CF4" w:rsidRPr="002555CE" w:rsidRDefault="00BD1CF4" w:rsidP="002555CE">
            <w:pPr>
              <w:spacing w:line="276" w:lineRule="auto"/>
              <w:contextualSpacing/>
              <w:jc w:val="both"/>
              <w:rPr>
                <w:rFonts w:ascii="Verdana" w:hAnsi="Verdana" w:cs="Arial"/>
                <w:sz w:val="16"/>
                <w:szCs w:val="16"/>
              </w:rPr>
            </w:pPr>
          </w:p>
        </w:tc>
        <w:tc>
          <w:tcPr>
            <w:tcW w:w="2567" w:type="dxa"/>
          </w:tcPr>
          <w:p w14:paraId="31FDEBE9" w14:textId="77777777" w:rsidR="00BD1CF4" w:rsidRPr="002555CE" w:rsidRDefault="00BD1CF4" w:rsidP="002555CE">
            <w:pPr>
              <w:spacing w:line="276" w:lineRule="auto"/>
              <w:contextualSpacing/>
              <w:jc w:val="both"/>
              <w:rPr>
                <w:rFonts w:ascii="Verdana" w:hAnsi="Verdana" w:cs="Arial"/>
                <w:sz w:val="16"/>
                <w:szCs w:val="16"/>
              </w:rPr>
            </w:pPr>
          </w:p>
        </w:tc>
        <w:tc>
          <w:tcPr>
            <w:tcW w:w="3391" w:type="dxa"/>
            <w:noWrap/>
          </w:tcPr>
          <w:p w14:paraId="75500BA7" w14:textId="77777777" w:rsidR="00BD1CF4" w:rsidRDefault="00BD1CF4" w:rsidP="002555CE">
            <w:pPr>
              <w:spacing w:line="276" w:lineRule="auto"/>
              <w:contextualSpacing/>
              <w:jc w:val="both"/>
            </w:pPr>
          </w:p>
        </w:tc>
      </w:tr>
      <w:tr w:rsidR="002555CE" w:rsidRPr="002555CE" w14:paraId="39229BFB" w14:textId="77777777" w:rsidTr="00BD1CF4">
        <w:trPr>
          <w:trHeight w:val="284"/>
          <w:jc w:val="center"/>
        </w:trPr>
        <w:tc>
          <w:tcPr>
            <w:tcW w:w="1980" w:type="dxa"/>
            <w:vMerge w:val="restart"/>
            <w:vAlign w:val="center"/>
            <w:hideMark/>
          </w:tcPr>
          <w:p w14:paraId="5A369059" w14:textId="77777777" w:rsidR="002555CE" w:rsidRPr="002555CE" w:rsidRDefault="002555CE" w:rsidP="00BD1CF4">
            <w:pPr>
              <w:spacing w:line="276" w:lineRule="auto"/>
              <w:contextualSpacing/>
              <w:rPr>
                <w:rFonts w:ascii="Verdana" w:hAnsi="Verdana" w:cs="Arial"/>
                <w:sz w:val="16"/>
                <w:szCs w:val="16"/>
              </w:rPr>
            </w:pPr>
            <w:r w:rsidRPr="002555CE">
              <w:rPr>
                <w:rFonts w:ascii="Verdana" w:hAnsi="Verdana" w:cs="Arial"/>
                <w:sz w:val="16"/>
                <w:szCs w:val="16"/>
              </w:rPr>
              <w:t>NANCY-METZ</w:t>
            </w:r>
          </w:p>
        </w:tc>
        <w:tc>
          <w:tcPr>
            <w:tcW w:w="2410" w:type="dxa"/>
            <w:noWrap/>
            <w:hideMark/>
          </w:tcPr>
          <w:p w14:paraId="7A4C91C7"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MEURTHE ET MOSELLE</w:t>
            </w:r>
          </w:p>
        </w:tc>
        <w:tc>
          <w:tcPr>
            <w:tcW w:w="2567" w:type="dxa"/>
            <w:hideMark/>
          </w:tcPr>
          <w:p w14:paraId="66816B43"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BRYAN BERTOLINI</w:t>
            </w:r>
          </w:p>
        </w:tc>
        <w:tc>
          <w:tcPr>
            <w:tcW w:w="3391" w:type="dxa"/>
            <w:noWrap/>
            <w:hideMark/>
          </w:tcPr>
          <w:p w14:paraId="0DFCDFCE" w14:textId="77777777" w:rsidR="002555CE" w:rsidRPr="002555CE" w:rsidRDefault="00D16389" w:rsidP="002555CE">
            <w:pPr>
              <w:spacing w:line="276" w:lineRule="auto"/>
              <w:contextualSpacing/>
              <w:jc w:val="both"/>
              <w:rPr>
                <w:rFonts w:ascii="Verdana" w:hAnsi="Verdana" w:cs="Arial"/>
                <w:sz w:val="16"/>
                <w:szCs w:val="16"/>
                <w:u w:val="single"/>
              </w:rPr>
            </w:pPr>
            <w:hyperlink r:id="rId44" w:history="1">
              <w:r w:rsidR="002555CE" w:rsidRPr="002555CE">
                <w:rPr>
                  <w:rStyle w:val="Lienhypertexte"/>
                  <w:rFonts w:ascii="Verdana" w:hAnsi="Verdana" w:cs="Arial"/>
                  <w:sz w:val="16"/>
                  <w:szCs w:val="16"/>
                </w:rPr>
                <w:t>bertolini.b@orange.fr</w:t>
              </w:r>
            </w:hyperlink>
          </w:p>
        </w:tc>
      </w:tr>
      <w:tr w:rsidR="002555CE" w:rsidRPr="002555CE" w14:paraId="7C8106AB" w14:textId="77777777" w:rsidTr="004B3CD7">
        <w:trPr>
          <w:trHeight w:val="284"/>
          <w:jc w:val="center"/>
        </w:trPr>
        <w:tc>
          <w:tcPr>
            <w:tcW w:w="1980" w:type="dxa"/>
            <w:vMerge/>
            <w:hideMark/>
          </w:tcPr>
          <w:p w14:paraId="7FC6C439" w14:textId="77777777" w:rsidR="002555CE" w:rsidRPr="002555CE" w:rsidRDefault="002555CE" w:rsidP="002555CE">
            <w:pPr>
              <w:spacing w:line="276" w:lineRule="auto"/>
              <w:contextualSpacing/>
              <w:jc w:val="both"/>
              <w:rPr>
                <w:rFonts w:ascii="Verdana" w:hAnsi="Verdana" w:cs="Arial"/>
                <w:sz w:val="16"/>
                <w:szCs w:val="16"/>
              </w:rPr>
            </w:pPr>
          </w:p>
        </w:tc>
        <w:tc>
          <w:tcPr>
            <w:tcW w:w="2410" w:type="dxa"/>
            <w:noWrap/>
            <w:hideMark/>
          </w:tcPr>
          <w:p w14:paraId="0762A8F6"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MEUSE</w:t>
            </w:r>
          </w:p>
        </w:tc>
        <w:tc>
          <w:tcPr>
            <w:tcW w:w="2567" w:type="dxa"/>
            <w:hideMark/>
          </w:tcPr>
          <w:p w14:paraId="6EF8885B"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SYLVAIN BEAUCHET</w:t>
            </w:r>
          </w:p>
        </w:tc>
        <w:tc>
          <w:tcPr>
            <w:tcW w:w="3391" w:type="dxa"/>
            <w:noWrap/>
            <w:hideMark/>
          </w:tcPr>
          <w:p w14:paraId="4F940497" w14:textId="77777777" w:rsidR="002555CE" w:rsidRPr="002555CE" w:rsidRDefault="00D16389" w:rsidP="002555CE">
            <w:pPr>
              <w:spacing w:line="276" w:lineRule="auto"/>
              <w:contextualSpacing/>
              <w:jc w:val="both"/>
              <w:rPr>
                <w:rFonts w:ascii="Verdana" w:hAnsi="Verdana" w:cs="Arial"/>
                <w:sz w:val="16"/>
                <w:szCs w:val="16"/>
                <w:u w:val="single"/>
              </w:rPr>
            </w:pPr>
            <w:hyperlink r:id="rId45" w:history="1">
              <w:r w:rsidR="002555CE" w:rsidRPr="002555CE">
                <w:rPr>
                  <w:rStyle w:val="Lienhypertexte"/>
                  <w:rFonts w:ascii="Verdana" w:hAnsi="Verdana" w:cs="Arial"/>
                  <w:sz w:val="16"/>
                  <w:szCs w:val="16"/>
                </w:rPr>
                <w:t>sylvain.beauchet@wanadoo.fr</w:t>
              </w:r>
            </w:hyperlink>
          </w:p>
        </w:tc>
      </w:tr>
      <w:tr w:rsidR="002555CE" w:rsidRPr="002555CE" w14:paraId="33B25427" w14:textId="77777777" w:rsidTr="00E24E62">
        <w:trPr>
          <w:trHeight w:val="284"/>
          <w:jc w:val="center"/>
        </w:trPr>
        <w:tc>
          <w:tcPr>
            <w:tcW w:w="1980" w:type="dxa"/>
            <w:vMerge w:val="restart"/>
            <w:vAlign w:val="center"/>
            <w:hideMark/>
          </w:tcPr>
          <w:p w14:paraId="7CE9CAF3" w14:textId="77777777" w:rsidR="002555CE" w:rsidRPr="002555CE" w:rsidRDefault="002555CE" w:rsidP="00E24E62">
            <w:pPr>
              <w:spacing w:line="276" w:lineRule="auto"/>
              <w:contextualSpacing/>
              <w:rPr>
                <w:rFonts w:ascii="Verdana" w:hAnsi="Verdana" w:cs="Arial"/>
                <w:sz w:val="16"/>
                <w:szCs w:val="16"/>
              </w:rPr>
            </w:pPr>
            <w:r w:rsidRPr="002555CE">
              <w:rPr>
                <w:rFonts w:ascii="Verdana" w:hAnsi="Verdana" w:cs="Arial"/>
                <w:sz w:val="16"/>
                <w:szCs w:val="16"/>
              </w:rPr>
              <w:t>NICE</w:t>
            </w:r>
          </w:p>
        </w:tc>
        <w:tc>
          <w:tcPr>
            <w:tcW w:w="2410" w:type="dxa"/>
            <w:noWrap/>
            <w:hideMark/>
          </w:tcPr>
          <w:p w14:paraId="301BBDCC"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VAR</w:t>
            </w:r>
          </w:p>
        </w:tc>
        <w:tc>
          <w:tcPr>
            <w:tcW w:w="2567" w:type="dxa"/>
            <w:hideMark/>
          </w:tcPr>
          <w:p w14:paraId="334CF5C8"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STEPHANE SAGNOL</w:t>
            </w:r>
          </w:p>
        </w:tc>
        <w:tc>
          <w:tcPr>
            <w:tcW w:w="3391" w:type="dxa"/>
            <w:noWrap/>
            <w:hideMark/>
          </w:tcPr>
          <w:p w14:paraId="2A7DB5C0" w14:textId="77777777" w:rsidR="002555CE" w:rsidRPr="002555CE" w:rsidRDefault="00D16389" w:rsidP="002555CE">
            <w:pPr>
              <w:spacing w:line="276" w:lineRule="auto"/>
              <w:contextualSpacing/>
              <w:jc w:val="both"/>
              <w:rPr>
                <w:rFonts w:ascii="Verdana" w:hAnsi="Verdana" w:cs="Arial"/>
                <w:sz w:val="16"/>
                <w:szCs w:val="16"/>
                <w:u w:val="single"/>
              </w:rPr>
            </w:pPr>
            <w:hyperlink r:id="rId46" w:history="1">
              <w:r w:rsidR="002555CE" w:rsidRPr="002555CE">
                <w:rPr>
                  <w:rStyle w:val="Lienhypertexte"/>
                  <w:rFonts w:ascii="Verdana" w:hAnsi="Verdana" w:cs="Arial"/>
                  <w:sz w:val="16"/>
                  <w:szCs w:val="16"/>
                </w:rPr>
                <w:t>sanasea@neuf.fr</w:t>
              </w:r>
            </w:hyperlink>
          </w:p>
        </w:tc>
      </w:tr>
      <w:tr w:rsidR="002555CE" w:rsidRPr="002555CE" w14:paraId="43C0E254" w14:textId="77777777" w:rsidTr="004B3CD7">
        <w:trPr>
          <w:trHeight w:val="284"/>
          <w:jc w:val="center"/>
        </w:trPr>
        <w:tc>
          <w:tcPr>
            <w:tcW w:w="1980" w:type="dxa"/>
            <w:vMerge/>
            <w:hideMark/>
          </w:tcPr>
          <w:p w14:paraId="5B5327FE" w14:textId="77777777" w:rsidR="002555CE" w:rsidRPr="002555CE" w:rsidRDefault="002555CE" w:rsidP="002555CE">
            <w:pPr>
              <w:spacing w:line="276" w:lineRule="auto"/>
              <w:contextualSpacing/>
              <w:jc w:val="both"/>
              <w:rPr>
                <w:rFonts w:ascii="Verdana" w:hAnsi="Verdana" w:cs="Arial"/>
                <w:sz w:val="16"/>
                <w:szCs w:val="16"/>
              </w:rPr>
            </w:pPr>
          </w:p>
        </w:tc>
        <w:tc>
          <w:tcPr>
            <w:tcW w:w="2410" w:type="dxa"/>
            <w:noWrap/>
            <w:hideMark/>
          </w:tcPr>
          <w:p w14:paraId="20323496"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VAR</w:t>
            </w:r>
          </w:p>
        </w:tc>
        <w:tc>
          <w:tcPr>
            <w:tcW w:w="2567" w:type="dxa"/>
            <w:hideMark/>
          </w:tcPr>
          <w:p w14:paraId="411814E4"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JEAN CHRISTOPHE BOREANI</w:t>
            </w:r>
          </w:p>
        </w:tc>
        <w:tc>
          <w:tcPr>
            <w:tcW w:w="3391" w:type="dxa"/>
            <w:noWrap/>
            <w:hideMark/>
          </w:tcPr>
          <w:p w14:paraId="53E643B9" w14:textId="77777777" w:rsidR="002555CE" w:rsidRPr="002555CE" w:rsidRDefault="00D16389" w:rsidP="002555CE">
            <w:pPr>
              <w:spacing w:line="276" w:lineRule="auto"/>
              <w:contextualSpacing/>
              <w:jc w:val="both"/>
              <w:rPr>
                <w:rFonts w:ascii="Verdana" w:hAnsi="Verdana" w:cs="Arial"/>
                <w:sz w:val="16"/>
                <w:szCs w:val="16"/>
                <w:u w:val="single"/>
              </w:rPr>
            </w:pPr>
            <w:hyperlink r:id="rId47" w:history="1">
              <w:r w:rsidR="002555CE" w:rsidRPr="002555CE">
                <w:rPr>
                  <w:rStyle w:val="Lienhypertexte"/>
                  <w:rFonts w:ascii="Verdana" w:hAnsi="Verdana" w:cs="Arial"/>
                  <w:sz w:val="16"/>
                  <w:szCs w:val="16"/>
                </w:rPr>
                <w:t>jeanchristophe.boreani@orange.fr</w:t>
              </w:r>
            </w:hyperlink>
          </w:p>
        </w:tc>
      </w:tr>
      <w:tr w:rsidR="002555CE" w:rsidRPr="002555CE" w14:paraId="41DB669F" w14:textId="77777777" w:rsidTr="004B3CD7">
        <w:trPr>
          <w:trHeight w:val="284"/>
          <w:jc w:val="center"/>
        </w:trPr>
        <w:tc>
          <w:tcPr>
            <w:tcW w:w="1980" w:type="dxa"/>
            <w:hideMark/>
          </w:tcPr>
          <w:p w14:paraId="59B78D5A"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ORLEANS-TOURS</w:t>
            </w:r>
          </w:p>
        </w:tc>
        <w:tc>
          <w:tcPr>
            <w:tcW w:w="2410" w:type="dxa"/>
            <w:noWrap/>
            <w:hideMark/>
          </w:tcPr>
          <w:p w14:paraId="71B6918E"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LOIRET</w:t>
            </w:r>
          </w:p>
        </w:tc>
        <w:tc>
          <w:tcPr>
            <w:tcW w:w="2567" w:type="dxa"/>
            <w:hideMark/>
          </w:tcPr>
          <w:p w14:paraId="03FAE8F4"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CECILE CHAIGNE</w:t>
            </w:r>
          </w:p>
        </w:tc>
        <w:tc>
          <w:tcPr>
            <w:tcW w:w="3391" w:type="dxa"/>
            <w:noWrap/>
            <w:hideMark/>
          </w:tcPr>
          <w:p w14:paraId="4BC78F90" w14:textId="77777777" w:rsidR="002555CE" w:rsidRPr="002555CE" w:rsidRDefault="00D16389" w:rsidP="002555CE">
            <w:pPr>
              <w:spacing w:line="276" w:lineRule="auto"/>
              <w:contextualSpacing/>
              <w:jc w:val="both"/>
              <w:rPr>
                <w:rFonts w:ascii="Verdana" w:hAnsi="Verdana" w:cs="Arial"/>
                <w:sz w:val="16"/>
                <w:szCs w:val="16"/>
                <w:u w:val="single"/>
              </w:rPr>
            </w:pPr>
            <w:hyperlink r:id="rId48" w:history="1">
              <w:r w:rsidR="002555CE" w:rsidRPr="002555CE">
                <w:rPr>
                  <w:rStyle w:val="Lienhypertexte"/>
                  <w:rFonts w:ascii="Verdana" w:hAnsi="Verdana" w:cs="Arial"/>
                  <w:sz w:val="16"/>
                  <w:szCs w:val="16"/>
                </w:rPr>
                <w:t>cecile.chaigne@free.fr</w:t>
              </w:r>
            </w:hyperlink>
          </w:p>
        </w:tc>
      </w:tr>
      <w:tr w:rsidR="00885CF4" w:rsidRPr="002555CE" w14:paraId="0C3B2D87" w14:textId="77777777" w:rsidTr="004B3CD7">
        <w:trPr>
          <w:trHeight w:val="284"/>
          <w:jc w:val="center"/>
        </w:trPr>
        <w:tc>
          <w:tcPr>
            <w:tcW w:w="1980" w:type="dxa"/>
          </w:tcPr>
          <w:p w14:paraId="20A3D3D4" w14:textId="65C3EAB8" w:rsidR="00885CF4" w:rsidRPr="002555CE" w:rsidRDefault="00885CF4" w:rsidP="002555CE">
            <w:pPr>
              <w:spacing w:line="276" w:lineRule="auto"/>
              <w:contextualSpacing/>
              <w:jc w:val="both"/>
              <w:rPr>
                <w:rFonts w:ascii="Verdana" w:hAnsi="Verdana" w:cs="Arial"/>
                <w:sz w:val="16"/>
                <w:szCs w:val="16"/>
              </w:rPr>
            </w:pPr>
            <w:r>
              <w:rPr>
                <w:rFonts w:ascii="Verdana" w:hAnsi="Verdana" w:cs="Arial"/>
                <w:sz w:val="16"/>
                <w:szCs w:val="16"/>
              </w:rPr>
              <w:t>PARIS</w:t>
            </w:r>
          </w:p>
        </w:tc>
        <w:tc>
          <w:tcPr>
            <w:tcW w:w="2410" w:type="dxa"/>
            <w:noWrap/>
          </w:tcPr>
          <w:p w14:paraId="48022124" w14:textId="77777777" w:rsidR="00885CF4" w:rsidRPr="002555CE" w:rsidRDefault="00885CF4" w:rsidP="002555CE">
            <w:pPr>
              <w:spacing w:line="276" w:lineRule="auto"/>
              <w:contextualSpacing/>
              <w:jc w:val="both"/>
              <w:rPr>
                <w:rFonts w:ascii="Verdana" w:hAnsi="Verdana" w:cs="Arial"/>
                <w:sz w:val="16"/>
                <w:szCs w:val="16"/>
              </w:rPr>
            </w:pPr>
          </w:p>
        </w:tc>
        <w:tc>
          <w:tcPr>
            <w:tcW w:w="2567" w:type="dxa"/>
          </w:tcPr>
          <w:p w14:paraId="14BE339A" w14:textId="77777777" w:rsidR="00885CF4" w:rsidRPr="002555CE" w:rsidRDefault="00885CF4" w:rsidP="002555CE">
            <w:pPr>
              <w:spacing w:line="276" w:lineRule="auto"/>
              <w:contextualSpacing/>
              <w:jc w:val="both"/>
              <w:rPr>
                <w:rFonts w:ascii="Verdana" w:hAnsi="Verdana" w:cs="Arial"/>
                <w:sz w:val="16"/>
                <w:szCs w:val="16"/>
              </w:rPr>
            </w:pPr>
          </w:p>
        </w:tc>
        <w:tc>
          <w:tcPr>
            <w:tcW w:w="3391" w:type="dxa"/>
            <w:noWrap/>
          </w:tcPr>
          <w:p w14:paraId="5FCE6666" w14:textId="77777777" w:rsidR="00885CF4" w:rsidRDefault="00885CF4" w:rsidP="002555CE">
            <w:pPr>
              <w:spacing w:line="276" w:lineRule="auto"/>
              <w:contextualSpacing/>
              <w:jc w:val="both"/>
            </w:pPr>
          </w:p>
        </w:tc>
      </w:tr>
      <w:tr w:rsidR="004C761A" w:rsidRPr="002555CE" w14:paraId="754DCC30" w14:textId="77777777" w:rsidTr="004B3CD7">
        <w:trPr>
          <w:trHeight w:val="284"/>
          <w:jc w:val="center"/>
        </w:trPr>
        <w:tc>
          <w:tcPr>
            <w:tcW w:w="1980" w:type="dxa"/>
          </w:tcPr>
          <w:p w14:paraId="41AB252C" w14:textId="6324EA0B" w:rsidR="004C761A" w:rsidRPr="002555CE" w:rsidRDefault="004B3CD7" w:rsidP="002555CE">
            <w:pPr>
              <w:spacing w:line="276" w:lineRule="auto"/>
              <w:contextualSpacing/>
              <w:jc w:val="both"/>
              <w:rPr>
                <w:rFonts w:ascii="Verdana" w:hAnsi="Verdana" w:cs="Arial"/>
                <w:sz w:val="16"/>
                <w:szCs w:val="16"/>
              </w:rPr>
            </w:pPr>
            <w:r>
              <w:rPr>
                <w:rFonts w:ascii="Verdana" w:hAnsi="Verdana" w:cs="Arial"/>
                <w:sz w:val="16"/>
                <w:szCs w:val="16"/>
              </w:rPr>
              <w:t>REIMS</w:t>
            </w:r>
          </w:p>
        </w:tc>
        <w:tc>
          <w:tcPr>
            <w:tcW w:w="2410" w:type="dxa"/>
            <w:noWrap/>
          </w:tcPr>
          <w:p w14:paraId="5DBDCF0A" w14:textId="77777777" w:rsidR="004C761A" w:rsidRPr="002555CE" w:rsidRDefault="004C761A" w:rsidP="002555CE">
            <w:pPr>
              <w:spacing w:line="276" w:lineRule="auto"/>
              <w:contextualSpacing/>
              <w:jc w:val="both"/>
              <w:rPr>
                <w:rFonts w:ascii="Verdana" w:hAnsi="Verdana" w:cs="Arial"/>
                <w:sz w:val="16"/>
                <w:szCs w:val="16"/>
              </w:rPr>
            </w:pPr>
          </w:p>
        </w:tc>
        <w:tc>
          <w:tcPr>
            <w:tcW w:w="2567" w:type="dxa"/>
          </w:tcPr>
          <w:p w14:paraId="55BCAC77" w14:textId="77777777" w:rsidR="004C761A" w:rsidRPr="002555CE" w:rsidRDefault="004C761A" w:rsidP="002555CE">
            <w:pPr>
              <w:spacing w:line="276" w:lineRule="auto"/>
              <w:contextualSpacing/>
              <w:jc w:val="both"/>
              <w:rPr>
                <w:rFonts w:ascii="Verdana" w:hAnsi="Verdana" w:cs="Arial"/>
                <w:sz w:val="16"/>
                <w:szCs w:val="16"/>
              </w:rPr>
            </w:pPr>
          </w:p>
        </w:tc>
        <w:tc>
          <w:tcPr>
            <w:tcW w:w="3391" w:type="dxa"/>
            <w:noWrap/>
          </w:tcPr>
          <w:p w14:paraId="42313868" w14:textId="77777777" w:rsidR="004C761A" w:rsidRDefault="004C761A" w:rsidP="002555CE">
            <w:pPr>
              <w:spacing w:line="276" w:lineRule="auto"/>
              <w:contextualSpacing/>
              <w:jc w:val="both"/>
            </w:pPr>
          </w:p>
        </w:tc>
      </w:tr>
      <w:tr w:rsidR="000758D5" w:rsidRPr="002555CE" w14:paraId="577156F3" w14:textId="77777777" w:rsidTr="004B3CD7">
        <w:trPr>
          <w:trHeight w:val="284"/>
          <w:jc w:val="center"/>
        </w:trPr>
        <w:tc>
          <w:tcPr>
            <w:tcW w:w="1980" w:type="dxa"/>
          </w:tcPr>
          <w:p w14:paraId="6EEF28C1" w14:textId="40D38877" w:rsidR="000758D5" w:rsidRDefault="000758D5" w:rsidP="002555CE">
            <w:pPr>
              <w:spacing w:line="276" w:lineRule="auto"/>
              <w:contextualSpacing/>
              <w:jc w:val="both"/>
              <w:rPr>
                <w:rFonts w:ascii="Verdana" w:hAnsi="Verdana" w:cs="Arial"/>
                <w:sz w:val="16"/>
                <w:szCs w:val="16"/>
              </w:rPr>
            </w:pPr>
            <w:r>
              <w:rPr>
                <w:rFonts w:ascii="Verdana" w:hAnsi="Verdana" w:cs="Arial"/>
                <w:sz w:val="16"/>
                <w:szCs w:val="16"/>
              </w:rPr>
              <w:t>RENNES</w:t>
            </w:r>
          </w:p>
        </w:tc>
        <w:tc>
          <w:tcPr>
            <w:tcW w:w="2410" w:type="dxa"/>
            <w:noWrap/>
          </w:tcPr>
          <w:p w14:paraId="67FB737D" w14:textId="77777777" w:rsidR="000758D5" w:rsidRPr="002555CE" w:rsidRDefault="000758D5" w:rsidP="002555CE">
            <w:pPr>
              <w:spacing w:line="276" w:lineRule="auto"/>
              <w:contextualSpacing/>
              <w:jc w:val="both"/>
              <w:rPr>
                <w:rFonts w:ascii="Verdana" w:hAnsi="Verdana" w:cs="Arial"/>
                <w:sz w:val="16"/>
                <w:szCs w:val="16"/>
              </w:rPr>
            </w:pPr>
          </w:p>
        </w:tc>
        <w:tc>
          <w:tcPr>
            <w:tcW w:w="2567" w:type="dxa"/>
          </w:tcPr>
          <w:p w14:paraId="348A7A85" w14:textId="77777777" w:rsidR="000758D5" w:rsidRPr="002555CE" w:rsidRDefault="000758D5" w:rsidP="002555CE">
            <w:pPr>
              <w:spacing w:line="276" w:lineRule="auto"/>
              <w:contextualSpacing/>
              <w:jc w:val="both"/>
              <w:rPr>
                <w:rFonts w:ascii="Verdana" w:hAnsi="Verdana" w:cs="Arial"/>
                <w:sz w:val="16"/>
                <w:szCs w:val="16"/>
              </w:rPr>
            </w:pPr>
          </w:p>
        </w:tc>
        <w:tc>
          <w:tcPr>
            <w:tcW w:w="3391" w:type="dxa"/>
            <w:noWrap/>
          </w:tcPr>
          <w:p w14:paraId="3F8B20AD" w14:textId="77777777" w:rsidR="000758D5" w:rsidRDefault="000758D5" w:rsidP="002555CE">
            <w:pPr>
              <w:spacing w:line="276" w:lineRule="auto"/>
              <w:contextualSpacing/>
              <w:jc w:val="both"/>
            </w:pPr>
          </w:p>
        </w:tc>
      </w:tr>
      <w:tr w:rsidR="000758D5" w:rsidRPr="002555CE" w14:paraId="6CBF7783" w14:textId="77777777" w:rsidTr="004B3CD7">
        <w:trPr>
          <w:trHeight w:val="284"/>
          <w:jc w:val="center"/>
        </w:trPr>
        <w:tc>
          <w:tcPr>
            <w:tcW w:w="1980" w:type="dxa"/>
          </w:tcPr>
          <w:p w14:paraId="55E4DDF8" w14:textId="65B4F458" w:rsidR="000758D5" w:rsidRDefault="000758D5" w:rsidP="002555CE">
            <w:pPr>
              <w:spacing w:line="276" w:lineRule="auto"/>
              <w:contextualSpacing/>
              <w:jc w:val="both"/>
              <w:rPr>
                <w:rFonts w:ascii="Verdana" w:hAnsi="Verdana" w:cs="Arial"/>
                <w:sz w:val="16"/>
                <w:szCs w:val="16"/>
              </w:rPr>
            </w:pPr>
            <w:r>
              <w:rPr>
                <w:rFonts w:ascii="Verdana" w:hAnsi="Verdana" w:cs="Arial"/>
                <w:sz w:val="16"/>
                <w:szCs w:val="16"/>
              </w:rPr>
              <w:t>ROUEN</w:t>
            </w:r>
          </w:p>
        </w:tc>
        <w:tc>
          <w:tcPr>
            <w:tcW w:w="2410" w:type="dxa"/>
            <w:noWrap/>
          </w:tcPr>
          <w:p w14:paraId="48244E22" w14:textId="77777777" w:rsidR="000758D5" w:rsidRPr="002555CE" w:rsidRDefault="000758D5" w:rsidP="002555CE">
            <w:pPr>
              <w:spacing w:line="276" w:lineRule="auto"/>
              <w:contextualSpacing/>
              <w:jc w:val="both"/>
              <w:rPr>
                <w:rFonts w:ascii="Verdana" w:hAnsi="Verdana" w:cs="Arial"/>
                <w:sz w:val="16"/>
                <w:szCs w:val="16"/>
              </w:rPr>
            </w:pPr>
          </w:p>
        </w:tc>
        <w:tc>
          <w:tcPr>
            <w:tcW w:w="2567" w:type="dxa"/>
          </w:tcPr>
          <w:p w14:paraId="33D63C6E" w14:textId="77777777" w:rsidR="000758D5" w:rsidRPr="002555CE" w:rsidRDefault="000758D5" w:rsidP="002555CE">
            <w:pPr>
              <w:spacing w:line="276" w:lineRule="auto"/>
              <w:contextualSpacing/>
              <w:jc w:val="both"/>
              <w:rPr>
                <w:rFonts w:ascii="Verdana" w:hAnsi="Verdana" w:cs="Arial"/>
                <w:sz w:val="16"/>
                <w:szCs w:val="16"/>
              </w:rPr>
            </w:pPr>
          </w:p>
        </w:tc>
        <w:tc>
          <w:tcPr>
            <w:tcW w:w="3391" w:type="dxa"/>
            <w:noWrap/>
          </w:tcPr>
          <w:p w14:paraId="3CD905C7" w14:textId="77777777" w:rsidR="000758D5" w:rsidRDefault="000758D5" w:rsidP="002555CE">
            <w:pPr>
              <w:spacing w:line="276" w:lineRule="auto"/>
              <w:contextualSpacing/>
              <w:jc w:val="both"/>
            </w:pPr>
          </w:p>
        </w:tc>
      </w:tr>
      <w:tr w:rsidR="002555CE" w:rsidRPr="002555CE" w14:paraId="05789E49" w14:textId="77777777" w:rsidTr="004B3CD7">
        <w:trPr>
          <w:trHeight w:val="284"/>
          <w:jc w:val="center"/>
        </w:trPr>
        <w:tc>
          <w:tcPr>
            <w:tcW w:w="1980" w:type="dxa"/>
            <w:hideMark/>
          </w:tcPr>
          <w:p w14:paraId="18FCBD67"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STRASBOURG</w:t>
            </w:r>
          </w:p>
        </w:tc>
        <w:tc>
          <w:tcPr>
            <w:tcW w:w="2410" w:type="dxa"/>
            <w:noWrap/>
            <w:hideMark/>
          </w:tcPr>
          <w:p w14:paraId="32FAD184"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HAUT RHIN</w:t>
            </w:r>
          </w:p>
        </w:tc>
        <w:tc>
          <w:tcPr>
            <w:tcW w:w="2567" w:type="dxa"/>
            <w:hideMark/>
          </w:tcPr>
          <w:p w14:paraId="5B44782A"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ANGELO ROMANO</w:t>
            </w:r>
          </w:p>
        </w:tc>
        <w:tc>
          <w:tcPr>
            <w:tcW w:w="3391" w:type="dxa"/>
            <w:noWrap/>
            <w:hideMark/>
          </w:tcPr>
          <w:p w14:paraId="6CC2BA79" w14:textId="77777777" w:rsidR="002555CE" w:rsidRPr="002555CE" w:rsidRDefault="00D16389" w:rsidP="002555CE">
            <w:pPr>
              <w:spacing w:line="276" w:lineRule="auto"/>
              <w:contextualSpacing/>
              <w:jc w:val="both"/>
              <w:rPr>
                <w:rFonts w:ascii="Verdana" w:hAnsi="Verdana" w:cs="Arial"/>
                <w:sz w:val="16"/>
                <w:szCs w:val="16"/>
                <w:u w:val="single"/>
              </w:rPr>
            </w:pPr>
            <w:hyperlink r:id="rId49" w:history="1">
              <w:r w:rsidR="002555CE" w:rsidRPr="002555CE">
                <w:rPr>
                  <w:rStyle w:val="Lienhypertexte"/>
                  <w:rFonts w:ascii="Verdana" w:hAnsi="Verdana" w:cs="Arial"/>
                  <w:sz w:val="16"/>
                  <w:szCs w:val="16"/>
                </w:rPr>
                <w:t>r.angelo@sfr.fr</w:t>
              </w:r>
            </w:hyperlink>
          </w:p>
        </w:tc>
      </w:tr>
      <w:tr w:rsidR="002555CE" w:rsidRPr="002555CE" w14:paraId="3DD0356F" w14:textId="77777777" w:rsidTr="004B3CD7">
        <w:trPr>
          <w:trHeight w:val="284"/>
          <w:jc w:val="center"/>
        </w:trPr>
        <w:tc>
          <w:tcPr>
            <w:tcW w:w="1980" w:type="dxa"/>
            <w:hideMark/>
          </w:tcPr>
          <w:p w14:paraId="7F5D0067"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TOULOUSE</w:t>
            </w:r>
          </w:p>
        </w:tc>
        <w:tc>
          <w:tcPr>
            <w:tcW w:w="2410" w:type="dxa"/>
            <w:noWrap/>
            <w:hideMark/>
          </w:tcPr>
          <w:p w14:paraId="2DE55DDD"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HAUTE GARONNE</w:t>
            </w:r>
          </w:p>
        </w:tc>
        <w:tc>
          <w:tcPr>
            <w:tcW w:w="2567" w:type="dxa"/>
            <w:hideMark/>
          </w:tcPr>
          <w:p w14:paraId="534EB73C"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CHRISTIAN RAYNAUD</w:t>
            </w:r>
          </w:p>
        </w:tc>
        <w:tc>
          <w:tcPr>
            <w:tcW w:w="3391" w:type="dxa"/>
            <w:noWrap/>
            <w:hideMark/>
          </w:tcPr>
          <w:p w14:paraId="0DD84B5F" w14:textId="77777777" w:rsidR="002555CE" w:rsidRPr="002555CE" w:rsidRDefault="00D16389" w:rsidP="002555CE">
            <w:pPr>
              <w:spacing w:line="276" w:lineRule="auto"/>
              <w:contextualSpacing/>
              <w:jc w:val="both"/>
              <w:rPr>
                <w:rFonts w:ascii="Verdana" w:hAnsi="Verdana" w:cs="Arial"/>
                <w:sz w:val="16"/>
                <w:szCs w:val="16"/>
                <w:u w:val="single"/>
              </w:rPr>
            </w:pPr>
            <w:hyperlink r:id="rId50" w:history="1">
              <w:r w:rsidR="002555CE" w:rsidRPr="002555CE">
                <w:rPr>
                  <w:rStyle w:val="Lienhypertexte"/>
                  <w:rFonts w:ascii="Verdana" w:hAnsi="Verdana" w:cs="Arial"/>
                  <w:sz w:val="16"/>
                  <w:szCs w:val="16"/>
                </w:rPr>
                <w:t>craynaud1331@gmail.com</w:t>
              </w:r>
            </w:hyperlink>
          </w:p>
        </w:tc>
      </w:tr>
      <w:tr w:rsidR="002555CE" w:rsidRPr="002555CE" w14:paraId="67302512" w14:textId="77777777" w:rsidTr="004B3CD7">
        <w:trPr>
          <w:trHeight w:val="284"/>
          <w:jc w:val="center"/>
        </w:trPr>
        <w:tc>
          <w:tcPr>
            <w:tcW w:w="1980" w:type="dxa"/>
            <w:hideMark/>
          </w:tcPr>
          <w:p w14:paraId="779EA675"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VERSAILLES</w:t>
            </w:r>
          </w:p>
        </w:tc>
        <w:tc>
          <w:tcPr>
            <w:tcW w:w="2410" w:type="dxa"/>
            <w:hideMark/>
          </w:tcPr>
          <w:p w14:paraId="1C64CD1E"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VAL D'OISE</w:t>
            </w:r>
          </w:p>
        </w:tc>
        <w:tc>
          <w:tcPr>
            <w:tcW w:w="2567" w:type="dxa"/>
            <w:hideMark/>
          </w:tcPr>
          <w:p w14:paraId="621DC00D"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FREDERIC ALBERTINI</w:t>
            </w:r>
          </w:p>
        </w:tc>
        <w:tc>
          <w:tcPr>
            <w:tcW w:w="3391" w:type="dxa"/>
            <w:noWrap/>
            <w:hideMark/>
          </w:tcPr>
          <w:p w14:paraId="2A5DAFDB" w14:textId="77777777" w:rsidR="002555CE" w:rsidRPr="002555CE" w:rsidRDefault="00D16389" w:rsidP="002555CE">
            <w:pPr>
              <w:spacing w:line="276" w:lineRule="auto"/>
              <w:contextualSpacing/>
              <w:jc w:val="both"/>
              <w:rPr>
                <w:rFonts w:ascii="Verdana" w:hAnsi="Verdana" w:cs="Arial"/>
                <w:sz w:val="16"/>
                <w:szCs w:val="16"/>
                <w:u w:val="single"/>
              </w:rPr>
            </w:pPr>
            <w:hyperlink r:id="rId51" w:history="1">
              <w:r w:rsidR="002555CE" w:rsidRPr="002555CE">
                <w:rPr>
                  <w:rStyle w:val="Lienhypertexte"/>
                  <w:rFonts w:ascii="Verdana" w:hAnsi="Verdana" w:cs="Arial"/>
                  <w:sz w:val="16"/>
                  <w:szCs w:val="16"/>
                </w:rPr>
                <w:t xml:space="preserve">fredalbertini@bbox.fr </w:t>
              </w:r>
            </w:hyperlink>
          </w:p>
        </w:tc>
      </w:tr>
      <w:tr w:rsidR="002555CE" w:rsidRPr="002555CE" w14:paraId="0B2E0ACD" w14:textId="77777777" w:rsidTr="004B3CD7">
        <w:trPr>
          <w:trHeight w:val="284"/>
          <w:jc w:val="center"/>
        </w:trPr>
        <w:tc>
          <w:tcPr>
            <w:tcW w:w="1980" w:type="dxa"/>
            <w:noWrap/>
            <w:hideMark/>
          </w:tcPr>
          <w:p w14:paraId="3D0B0C70"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UNSS</w:t>
            </w:r>
          </w:p>
        </w:tc>
        <w:tc>
          <w:tcPr>
            <w:tcW w:w="2410" w:type="dxa"/>
            <w:noWrap/>
            <w:hideMark/>
          </w:tcPr>
          <w:p w14:paraId="6BE909EA"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DT UNSS PETANQUE</w:t>
            </w:r>
          </w:p>
        </w:tc>
        <w:tc>
          <w:tcPr>
            <w:tcW w:w="2567" w:type="dxa"/>
            <w:hideMark/>
          </w:tcPr>
          <w:p w14:paraId="662E3F0E" w14:textId="77777777" w:rsidR="002555CE" w:rsidRPr="002555CE" w:rsidRDefault="002555CE" w:rsidP="002555CE">
            <w:pPr>
              <w:spacing w:line="276" w:lineRule="auto"/>
              <w:contextualSpacing/>
              <w:jc w:val="both"/>
              <w:rPr>
                <w:rFonts w:ascii="Verdana" w:hAnsi="Verdana" w:cs="Arial"/>
                <w:sz w:val="16"/>
                <w:szCs w:val="16"/>
              </w:rPr>
            </w:pPr>
            <w:r w:rsidRPr="002555CE">
              <w:rPr>
                <w:rFonts w:ascii="Verdana" w:hAnsi="Verdana" w:cs="Arial"/>
                <w:sz w:val="16"/>
                <w:szCs w:val="16"/>
              </w:rPr>
              <w:t>PASCAL LE STER</w:t>
            </w:r>
          </w:p>
        </w:tc>
        <w:tc>
          <w:tcPr>
            <w:tcW w:w="3391" w:type="dxa"/>
            <w:noWrap/>
            <w:hideMark/>
          </w:tcPr>
          <w:p w14:paraId="1735EF67" w14:textId="77777777" w:rsidR="002555CE" w:rsidRPr="002555CE" w:rsidRDefault="00D16389" w:rsidP="002555CE">
            <w:pPr>
              <w:spacing w:line="276" w:lineRule="auto"/>
              <w:contextualSpacing/>
              <w:jc w:val="both"/>
              <w:rPr>
                <w:rFonts w:ascii="Verdana" w:hAnsi="Verdana" w:cs="Arial"/>
                <w:sz w:val="16"/>
                <w:szCs w:val="16"/>
                <w:u w:val="single"/>
              </w:rPr>
            </w:pPr>
            <w:hyperlink r:id="rId52" w:history="1">
              <w:r w:rsidR="002555CE" w:rsidRPr="002555CE">
                <w:rPr>
                  <w:rStyle w:val="Lienhypertexte"/>
                  <w:rFonts w:ascii="Verdana" w:hAnsi="Verdana" w:cs="Arial"/>
                  <w:sz w:val="16"/>
                  <w:szCs w:val="16"/>
                </w:rPr>
                <w:t>Pascal.LESTER@unss.org</w:t>
              </w:r>
            </w:hyperlink>
          </w:p>
        </w:tc>
      </w:tr>
      <w:tr w:rsidR="00881D61" w:rsidRPr="002555CE" w14:paraId="5F3028F2" w14:textId="77777777" w:rsidTr="004B3CD7">
        <w:trPr>
          <w:trHeight w:val="284"/>
          <w:jc w:val="center"/>
        </w:trPr>
        <w:tc>
          <w:tcPr>
            <w:tcW w:w="1980" w:type="dxa"/>
            <w:vMerge w:val="restart"/>
            <w:vAlign w:val="center"/>
            <w:hideMark/>
          </w:tcPr>
          <w:p w14:paraId="2F85B174" w14:textId="0DB3E82B" w:rsidR="00881D61" w:rsidRPr="002555CE" w:rsidRDefault="00881D61" w:rsidP="00881D61">
            <w:pPr>
              <w:spacing w:line="276" w:lineRule="auto"/>
              <w:contextualSpacing/>
              <w:rPr>
                <w:rFonts w:ascii="Verdana" w:hAnsi="Verdana" w:cs="Arial"/>
                <w:sz w:val="16"/>
                <w:szCs w:val="16"/>
              </w:rPr>
            </w:pPr>
            <w:r>
              <w:rPr>
                <w:rFonts w:ascii="Verdana" w:hAnsi="Verdana" w:cs="Arial"/>
                <w:sz w:val="16"/>
                <w:szCs w:val="16"/>
              </w:rPr>
              <w:t>FFPJP</w:t>
            </w:r>
          </w:p>
        </w:tc>
        <w:tc>
          <w:tcPr>
            <w:tcW w:w="2410" w:type="dxa"/>
            <w:noWrap/>
            <w:hideMark/>
          </w:tcPr>
          <w:p w14:paraId="36F57473" w14:textId="77777777" w:rsidR="00881D61" w:rsidRPr="002555CE" w:rsidRDefault="00881D61" w:rsidP="002555CE">
            <w:pPr>
              <w:spacing w:line="276" w:lineRule="auto"/>
              <w:contextualSpacing/>
              <w:jc w:val="both"/>
              <w:rPr>
                <w:rFonts w:ascii="Verdana" w:hAnsi="Verdana" w:cs="Arial"/>
                <w:sz w:val="16"/>
                <w:szCs w:val="16"/>
              </w:rPr>
            </w:pPr>
            <w:r w:rsidRPr="002555CE">
              <w:rPr>
                <w:rFonts w:ascii="Verdana" w:hAnsi="Verdana" w:cs="Arial"/>
                <w:sz w:val="16"/>
                <w:szCs w:val="16"/>
              </w:rPr>
              <w:t>DTN</w:t>
            </w:r>
          </w:p>
        </w:tc>
        <w:tc>
          <w:tcPr>
            <w:tcW w:w="2567" w:type="dxa"/>
            <w:hideMark/>
          </w:tcPr>
          <w:p w14:paraId="01813A4B" w14:textId="77777777" w:rsidR="00881D61" w:rsidRPr="002555CE" w:rsidRDefault="00881D61" w:rsidP="002555CE">
            <w:pPr>
              <w:spacing w:line="276" w:lineRule="auto"/>
              <w:contextualSpacing/>
              <w:jc w:val="both"/>
              <w:rPr>
                <w:rFonts w:ascii="Verdana" w:hAnsi="Verdana" w:cs="Arial"/>
                <w:sz w:val="16"/>
                <w:szCs w:val="16"/>
              </w:rPr>
            </w:pPr>
            <w:r w:rsidRPr="002555CE">
              <w:rPr>
                <w:rFonts w:ascii="Verdana" w:hAnsi="Verdana" w:cs="Arial"/>
                <w:sz w:val="16"/>
                <w:szCs w:val="16"/>
              </w:rPr>
              <w:t>JEAN YVES PERONNET</w:t>
            </w:r>
          </w:p>
        </w:tc>
        <w:tc>
          <w:tcPr>
            <w:tcW w:w="3391" w:type="dxa"/>
            <w:noWrap/>
            <w:hideMark/>
          </w:tcPr>
          <w:p w14:paraId="55A612E8" w14:textId="77777777" w:rsidR="00881D61" w:rsidRPr="002555CE" w:rsidRDefault="00D16389" w:rsidP="002555CE">
            <w:pPr>
              <w:spacing w:line="276" w:lineRule="auto"/>
              <w:contextualSpacing/>
              <w:jc w:val="both"/>
              <w:rPr>
                <w:rFonts w:ascii="Verdana" w:hAnsi="Verdana" w:cs="Arial"/>
                <w:sz w:val="16"/>
                <w:szCs w:val="16"/>
                <w:u w:val="single"/>
              </w:rPr>
            </w:pPr>
            <w:hyperlink r:id="rId53" w:history="1">
              <w:r w:rsidR="00881D61" w:rsidRPr="002555CE">
                <w:rPr>
                  <w:rStyle w:val="Lienhypertexte"/>
                  <w:rFonts w:ascii="Verdana" w:hAnsi="Verdana" w:cs="Arial"/>
                  <w:sz w:val="16"/>
                  <w:szCs w:val="16"/>
                </w:rPr>
                <w:t>jy.peronnet@petanque.fr</w:t>
              </w:r>
            </w:hyperlink>
          </w:p>
        </w:tc>
      </w:tr>
      <w:tr w:rsidR="00881D61" w:rsidRPr="002555CE" w14:paraId="4D9C8E4E" w14:textId="77777777" w:rsidTr="004B3CD7">
        <w:trPr>
          <w:trHeight w:val="284"/>
          <w:jc w:val="center"/>
        </w:trPr>
        <w:tc>
          <w:tcPr>
            <w:tcW w:w="1980" w:type="dxa"/>
            <w:vMerge/>
          </w:tcPr>
          <w:p w14:paraId="78B75077" w14:textId="77777777" w:rsidR="00881D61" w:rsidRPr="002555CE" w:rsidRDefault="00881D61" w:rsidP="002555CE">
            <w:pPr>
              <w:spacing w:line="276" w:lineRule="auto"/>
              <w:contextualSpacing/>
              <w:jc w:val="both"/>
              <w:rPr>
                <w:rFonts w:ascii="Verdana" w:hAnsi="Verdana" w:cs="Arial"/>
                <w:sz w:val="16"/>
                <w:szCs w:val="16"/>
              </w:rPr>
            </w:pPr>
          </w:p>
        </w:tc>
        <w:tc>
          <w:tcPr>
            <w:tcW w:w="2410" w:type="dxa"/>
            <w:noWrap/>
          </w:tcPr>
          <w:p w14:paraId="2B96D387" w14:textId="393B34F1" w:rsidR="00881D61" w:rsidRPr="002555CE" w:rsidRDefault="00881D61" w:rsidP="002555CE">
            <w:pPr>
              <w:spacing w:line="276" w:lineRule="auto"/>
              <w:contextualSpacing/>
              <w:jc w:val="both"/>
              <w:rPr>
                <w:rFonts w:ascii="Verdana" w:hAnsi="Verdana" w:cs="Arial"/>
                <w:sz w:val="16"/>
                <w:szCs w:val="16"/>
              </w:rPr>
            </w:pPr>
            <w:r>
              <w:rPr>
                <w:rFonts w:ascii="Verdana" w:hAnsi="Verdana" w:cs="Arial"/>
                <w:sz w:val="16"/>
                <w:szCs w:val="16"/>
              </w:rPr>
              <w:t>Référent DTN</w:t>
            </w:r>
          </w:p>
        </w:tc>
        <w:tc>
          <w:tcPr>
            <w:tcW w:w="2567" w:type="dxa"/>
          </w:tcPr>
          <w:p w14:paraId="543DA3E7" w14:textId="19C3FF01" w:rsidR="00881D61" w:rsidRPr="002555CE" w:rsidRDefault="00881D61" w:rsidP="002555CE">
            <w:pPr>
              <w:spacing w:line="276" w:lineRule="auto"/>
              <w:contextualSpacing/>
              <w:jc w:val="both"/>
              <w:rPr>
                <w:rFonts w:ascii="Verdana" w:hAnsi="Verdana" w:cs="Arial"/>
                <w:sz w:val="16"/>
                <w:szCs w:val="16"/>
              </w:rPr>
            </w:pPr>
            <w:r>
              <w:rPr>
                <w:rFonts w:ascii="Verdana" w:hAnsi="Verdana" w:cs="Arial"/>
                <w:sz w:val="16"/>
                <w:szCs w:val="16"/>
              </w:rPr>
              <w:t>JEAN PAUL GOFFOZ</w:t>
            </w:r>
          </w:p>
        </w:tc>
        <w:tc>
          <w:tcPr>
            <w:tcW w:w="3391" w:type="dxa"/>
            <w:noWrap/>
          </w:tcPr>
          <w:p w14:paraId="5BC5C828" w14:textId="50226DF5" w:rsidR="00881D61" w:rsidRDefault="00D16389" w:rsidP="002555CE">
            <w:pPr>
              <w:spacing w:line="276" w:lineRule="auto"/>
              <w:contextualSpacing/>
              <w:jc w:val="both"/>
            </w:pPr>
            <w:hyperlink r:id="rId54" w:history="1">
              <w:r w:rsidR="00881D61" w:rsidRPr="002555CE">
                <w:rPr>
                  <w:rStyle w:val="Lienhypertexte"/>
                  <w:rFonts w:ascii="Verdana" w:hAnsi="Verdana" w:cs="Arial"/>
                  <w:sz w:val="16"/>
                  <w:szCs w:val="16"/>
                </w:rPr>
                <w:t>jeanpaul.goffoz@orange.fr</w:t>
              </w:r>
            </w:hyperlink>
          </w:p>
        </w:tc>
      </w:tr>
      <w:tr w:rsidR="00881D61" w:rsidRPr="002555CE" w14:paraId="10FF7522" w14:textId="77777777" w:rsidTr="004B3CD7">
        <w:trPr>
          <w:trHeight w:val="284"/>
          <w:jc w:val="center"/>
        </w:trPr>
        <w:tc>
          <w:tcPr>
            <w:tcW w:w="1980" w:type="dxa"/>
            <w:vMerge/>
            <w:hideMark/>
          </w:tcPr>
          <w:p w14:paraId="559FA8F9" w14:textId="77777777" w:rsidR="00881D61" w:rsidRPr="002555CE" w:rsidRDefault="00881D61" w:rsidP="002555CE">
            <w:pPr>
              <w:spacing w:line="276" w:lineRule="auto"/>
              <w:contextualSpacing/>
              <w:jc w:val="both"/>
              <w:rPr>
                <w:rFonts w:ascii="Verdana" w:hAnsi="Verdana" w:cs="Arial"/>
                <w:sz w:val="16"/>
                <w:szCs w:val="16"/>
              </w:rPr>
            </w:pPr>
          </w:p>
        </w:tc>
        <w:tc>
          <w:tcPr>
            <w:tcW w:w="2410" w:type="dxa"/>
            <w:noWrap/>
            <w:hideMark/>
          </w:tcPr>
          <w:p w14:paraId="69224939" w14:textId="77777777" w:rsidR="00881D61" w:rsidRPr="002555CE" w:rsidRDefault="00881D61" w:rsidP="002555CE">
            <w:pPr>
              <w:spacing w:line="276" w:lineRule="auto"/>
              <w:contextualSpacing/>
              <w:jc w:val="both"/>
              <w:rPr>
                <w:rFonts w:ascii="Verdana" w:hAnsi="Verdana" w:cs="Arial"/>
                <w:sz w:val="16"/>
                <w:szCs w:val="16"/>
              </w:rPr>
            </w:pPr>
            <w:r w:rsidRPr="002555CE">
              <w:rPr>
                <w:rFonts w:ascii="Verdana" w:hAnsi="Verdana" w:cs="Arial"/>
                <w:sz w:val="16"/>
                <w:szCs w:val="16"/>
              </w:rPr>
              <w:t>CTFN</w:t>
            </w:r>
          </w:p>
        </w:tc>
        <w:tc>
          <w:tcPr>
            <w:tcW w:w="2567" w:type="dxa"/>
            <w:hideMark/>
          </w:tcPr>
          <w:p w14:paraId="635FF7B5" w14:textId="77777777" w:rsidR="00881D61" w:rsidRPr="002555CE" w:rsidRDefault="00881D61" w:rsidP="002555CE">
            <w:pPr>
              <w:spacing w:line="276" w:lineRule="auto"/>
              <w:contextualSpacing/>
              <w:jc w:val="both"/>
              <w:rPr>
                <w:rFonts w:ascii="Verdana" w:hAnsi="Verdana" w:cs="Arial"/>
                <w:sz w:val="16"/>
                <w:szCs w:val="16"/>
              </w:rPr>
            </w:pPr>
            <w:r w:rsidRPr="002555CE">
              <w:rPr>
                <w:rFonts w:ascii="Verdana" w:hAnsi="Verdana" w:cs="Arial"/>
                <w:sz w:val="16"/>
                <w:szCs w:val="16"/>
              </w:rPr>
              <w:t>ANNA MAILLARD</w:t>
            </w:r>
          </w:p>
        </w:tc>
        <w:tc>
          <w:tcPr>
            <w:tcW w:w="3391" w:type="dxa"/>
            <w:noWrap/>
            <w:hideMark/>
          </w:tcPr>
          <w:p w14:paraId="73AEB916" w14:textId="77777777" w:rsidR="00881D61" w:rsidRPr="002555CE" w:rsidRDefault="00D16389" w:rsidP="002555CE">
            <w:pPr>
              <w:spacing w:line="276" w:lineRule="auto"/>
              <w:contextualSpacing/>
              <w:jc w:val="both"/>
              <w:rPr>
                <w:rFonts w:ascii="Verdana" w:hAnsi="Verdana" w:cs="Arial"/>
                <w:sz w:val="16"/>
                <w:szCs w:val="16"/>
                <w:u w:val="single"/>
              </w:rPr>
            </w:pPr>
            <w:hyperlink r:id="rId55" w:history="1">
              <w:r w:rsidR="00881D61" w:rsidRPr="002555CE">
                <w:rPr>
                  <w:rStyle w:val="Lienhypertexte"/>
                  <w:rFonts w:ascii="Verdana" w:hAnsi="Verdana" w:cs="Arial"/>
                  <w:sz w:val="16"/>
                  <w:szCs w:val="16"/>
                </w:rPr>
                <w:t>a.maillard@petanque.fr</w:t>
              </w:r>
            </w:hyperlink>
          </w:p>
        </w:tc>
      </w:tr>
    </w:tbl>
    <w:p w14:paraId="1B5D94EE" w14:textId="211A43D4" w:rsidR="00E53251" w:rsidRPr="005E58BB" w:rsidRDefault="00E53251" w:rsidP="005E58BB">
      <w:pPr>
        <w:spacing w:line="276" w:lineRule="auto"/>
        <w:contextualSpacing/>
        <w:jc w:val="both"/>
        <w:rPr>
          <w:rFonts w:ascii="Verdana" w:eastAsia="Times New Roman" w:hAnsi="Verdana" w:cs="Arial"/>
          <w:sz w:val="16"/>
          <w:szCs w:val="16"/>
        </w:rPr>
      </w:pPr>
    </w:p>
    <w:sectPr w:rsidR="00E53251" w:rsidRPr="005E58BB" w:rsidSect="00D2470F">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08E57" w14:textId="77777777" w:rsidR="00577BC7" w:rsidRDefault="00577BC7" w:rsidP="00BE6217">
      <w:r>
        <w:separator/>
      </w:r>
    </w:p>
  </w:endnote>
  <w:endnote w:type="continuationSeparator" w:id="0">
    <w:p w14:paraId="4BE2F2D9" w14:textId="77777777" w:rsidR="00577BC7" w:rsidRDefault="00577BC7"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altName w:val="Times New Roman"/>
    <w:panose1 w:val="020B0604020202020204"/>
    <w:charset w:val="4D"/>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00500000000000000"/>
    <w:charset w:val="00"/>
    <w:family w:val="auto"/>
    <w:pitch w:val="variable"/>
    <w:sig w:usb0="00000003" w:usb1="00000000" w:usb2="00000000" w:usb3="00000000" w:csb0="00000007" w:csb1="00000000"/>
  </w:font>
  <w:font w:name="Univers LT 57 Condensed">
    <w:altName w:val="Bell MT"/>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D16389" w:rsidRPr="00787BE8" w14:paraId="0FBD5A57" w14:textId="77777777" w:rsidTr="00CD5F86">
      <w:trPr>
        <w:trHeight w:val="743"/>
      </w:trPr>
      <w:tc>
        <w:tcPr>
          <w:tcW w:w="2590" w:type="dxa"/>
          <w:tcMar>
            <w:left w:w="0" w:type="dxa"/>
          </w:tcMar>
        </w:tcPr>
        <w:p w14:paraId="32713CD3" w14:textId="77E75FF3" w:rsidR="00D16389" w:rsidRPr="00A734D1" w:rsidRDefault="00D16389" w:rsidP="00D16389">
          <w:pPr>
            <w:rPr>
              <w:rFonts w:ascii="Verdana" w:hAnsi="Verdana"/>
              <w:b/>
              <w:sz w:val="16"/>
              <w:szCs w:val="16"/>
            </w:rPr>
          </w:pPr>
          <w:r>
            <w:rPr>
              <w:rFonts w:ascii="Verdana" w:hAnsi="Verdana"/>
              <w:b/>
              <w:sz w:val="16"/>
              <w:szCs w:val="16"/>
            </w:rPr>
            <w:t>21</w:t>
          </w:r>
          <w:r>
            <w:rPr>
              <w:rFonts w:ascii="Verdana" w:hAnsi="Verdana"/>
              <w:b/>
              <w:sz w:val="16"/>
              <w:szCs w:val="16"/>
            </w:rPr>
            <w:t xml:space="preserve"> septembre</w:t>
          </w:r>
          <w:r w:rsidRPr="00A734D1">
            <w:rPr>
              <w:rFonts w:ascii="Verdana" w:hAnsi="Verdana"/>
              <w:b/>
              <w:sz w:val="16"/>
              <w:szCs w:val="16"/>
            </w:rPr>
            <w:t xml:space="preserve"> 2018</w:t>
          </w:r>
        </w:p>
      </w:tc>
      <w:tc>
        <w:tcPr>
          <w:tcW w:w="6374" w:type="dxa"/>
          <w:tcMar>
            <w:top w:w="28" w:type="dxa"/>
          </w:tcMar>
        </w:tcPr>
        <w:p w14:paraId="3D373BBA" w14:textId="77777777" w:rsidR="00D16389" w:rsidRDefault="00D16389" w:rsidP="00D16389">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Pr>
              <w:rFonts w:ascii="Verdana" w:hAnsi="Verdana"/>
              <w:b/>
              <w:noProof/>
              <w:sz w:val="16"/>
              <w:szCs w:val="16"/>
            </w:rPr>
            <w:t>21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Pr>
              <w:rFonts w:ascii="Verdana" w:hAnsi="Verdana"/>
              <w:b/>
              <w:noProof/>
              <w:sz w:val="16"/>
              <w:szCs w:val="16"/>
            </w:rPr>
            <w:t>36</w:t>
          </w:r>
          <w:r w:rsidRPr="00787BE8">
            <w:rPr>
              <w:rFonts w:ascii="Verdana" w:hAnsi="Verdana"/>
              <w:b/>
              <w:sz w:val="16"/>
              <w:szCs w:val="16"/>
            </w:rPr>
            <w:fldChar w:fldCharType="end"/>
          </w:r>
        </w:p>
        <w:p w14:paraId="0AFB1694" w14:textId="77777777" w:rsidR="00D16389" w:rsidRPr="007C7ABF" w:rsidRDefault="00D16389" w:rsidP="00D16389"/>
      </w:tc>
      <w:tc>
        <w:tcPr>
          <w:tcW w:w="2268" w:type="dxa"/>
          <w:tcMar>
            <w:top w:w="28" w:type="dxa"/>
          </w:tcMar>
        </w:tcPr>
        <w:p w14:paraId="5D9DF498" w14:textId="77777777" w:rsidR="00D16389" w:rsidRPr="00787BE8" w:rsidRDefault="00D16389" w:rsidP="00D16389">
          <w:pPr>
            <w:pStyle w:val="Pieddepage"/>
            <w:rPr>
              <w:rFonts w:ascii="Verdana" w:hAnsi="Verdana"/>
              <w:b/>
              <w:sz w:val="16"/>
              <w:szCs w:val="16"/>
            </w:rPr>
          </w:pPr>
        </w:p>
      </w:tc>
    </w:tr>
  </w:tbl>
  <w:p w14:paraId="768D61AD" w14:textId="26B2BFB5" w:rsidR="00FB3732" w:rsidRPr="00D16389" w:rsidRDefault="00FB3732">
    <w:pPr>
      <w:pStyle w:val="Pieddepage"/>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BA151" w14:textId="77777777" w:rsidR="00577BC7" w:rsidRDefault="00577BC7" w:rsidP="00BE6217">
      <w:r>
        <w:separator/>
      </w:r>
    </w:p>
  </w:footnote>
  <w:footnote w:type="continuationSeparator" w:id="0">
    <w:p w14:paraId="1071CA8D" w14:textId="77777777" w:rsidR="00577BC7" w:rsidRDefault="00577BC7" w:rsidP="00BE6217">
      <w:r>
        <w:continuationSeparator/>
      </w:r>
    </w:p>
  </w:footnote>
  <w:footnote w:id="1">
    <w:p w14:paraId="54E17652" w14:textId="77777777" w:rsidR="00FB3732" w:rsidRDefault="00FB3732" w:rsidP="005E58BB">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68850E70" w14:textId="77777777" w:rsidR="00FB3732" w:rsidRDefault="00FB3732" w:rsidP="005E58BB">
      <w:pPr>
        <w:pStyle w:val="Notedebasdepage"/>
        <w:numPr>
          <w:ilvl w:val="0"/>
          <w:numId w:val="11"/>
        </w:numPr>
        <w:spacing w:line="276" w:lineRule="auto"/>
        <w:rPr>
          <w:rFonts w:ascii="Verdana" w:hAnsi="Verdana"/>
          <w:sz w:val="16"/>
          <w:szCs w:val="16"/>
        </w:rPr>
      </w:pPr>
      <w:proofErr w:type="gramStart"/>
      <w:r>
        <w:rPr>
          <w:rFonts w:ascii="Verdana" w:hAnsi="Verdana"/>
          <w:sz w:val="16"/>
          <w:szCs w:val="16"/>
        </w:rPr>
        <w:t>ni</w:t>
      </w:r>
      <w:proofErr w:type="gramEnd"/>
      <w:r>
        <w:rPr>
          <w:rFonts w:ascii="Verdana" w:hAnsi="Verdana"/>
          <w:sz w:val="16"/>
          <w:szCs w:val="16"/>
        </w:rPr>
        <w:t xml:space="preserve"> les championnats de France sport partagé</w:t>
      </w:r>
    </w:p>
    <w:p w14:paraId="5387D90B" w14:textId="77777777" w:rsidR="00FB3732" w:rsidRPr="002409E6" w:rsidRDefault="00FB3732" w:rsidP="005E58BB">
      <w:pPr>
        <w:pStyle w:val="Notedebasdepage"/>
        <w:numPr>
          <w:ilvl w:val="0"/>
          <w:numId w:val="11"/>
        </w:numPr>
        <w:spacing w:line="276" w:lineRule="auto"/>
        <w:rPr>
          <w:rFonts w:ascii="Verdana" w:hAnsi="Verdana"/>
          <w:sz w:val="16"/>
          <w:szCs w:val="16"/>
        </w:rPr>
      </w:pPr>
      <w:proofErr w:type="gramStart"/>
      <w:r w:rsidRPr="002409E6">
        <w:rPr>
          <w:rFonts w:ascii="Verdana" w:hAnsi="Verdana"/>
          <w:sz w:val="16"/>
          <w:szCs w:val="16"/>
        </w:rPr>
        <w:t>ni</w:t>
      </w:r>
      <w:proofErr w:type="gramEnd"/>
      <w:r w:rsidRPr="002409E6">
        <w:rPr>
          <w:rFonts w:ascii="Verdana" w:hAnsi="Verdana"/>
          <w:sz w:val="16"/>
          <w:szCs w:val="16"/>
        </w:rPr>
        <w:t xml:space="preserve">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21C95" w14:textId="77777777" w:rsidR="00FB3732" w:rsidRDefault="007739FF">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alt="couv8 - copie" style="position:absolute;margin-left:0;margin-top:0;width:595.35pt;height:841.9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1293" w14:textId="0CDDD6C9" w:rsidR="00FB3732" w:rsidRDefault="00FB3732" w:rsidP="00BE6217">
    <w:pPr>
      <w:pStyle w:val="En-tte"/>
      <w:tabs>
        <w:tab w:val="clear" w:pos="9072"/>
        <w:tab w:val="right" w:pos="10490"/>
      </w:tabs>
      <w:ind w:left="-1417"/>
    </w:pPr>
    <w:r>
      <w:rPr>
        <w:noProof/>
      </w:rPr>
      <w:drawing>
        <wp:anchor distT="0" distB="0" distL="114300" distR="114300" simplePos="0" relativeHeight="251657216" behindDoc="1" locked="0" layoutInCell="1" allowOverlap="1" wp14:anchorId="1DAE975F" wp14:editId="2094CB6F">
          <wp:simplePos x="0" y="0"/>
          <wp:positionH relativeFrom="column">
            <wp:posOffset>-901700</wp:posOffset>
          </wp:positionH>
          <wp:positionV relativeFrom="paragraph">
            <wp:posOffset>-449580</wp:posOffset>
          </wp:positionV>
          <wp:extent cx="8026400" cy="10713942"/>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2017 4.png"/>
                  <pic:cNvPicPr/>
                </pic:nvPicPr>
                <pic:blipFill>
                  <a:blip r:embed="rId1">
                    <a:extLst>
                      <a:ext uri="{28A0092B-C50C-407E-A947-70E740481C1C}">
                        <a14:useLocalDpi xmlns:a14="http://schemas.microsoft.com/office/drawing/2010/main" val="0"/>
                      </a:ext>
                    </a:extLst>
                  </a:blip>
                  <a:stretch>
                    <a:fillRect/>
                  </a:stretch>
                </pic:blipFill>
                <pic:spPr>
                  <a:xfrm>
                    <a:off x="0" y="0"/>
                    <a:ext cx="8027796" cy="1071580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F5A9B" w14:textId="10B79614" w:rsidR="00FB3732" w:rsidRDefault="00FB3732" w:rsidP="00EE590E">
    <w:pPr>
      <w:pStyle w:val="En-tte"/>
      <w:tabs>
        <w:tab w:val="clear" w:pos="9072"/>
      </w:tabs>
      <w:ind w:left="-1417" w:right="-1417"/>
    </w:pPr>
    <w:r>
      <w:rPr>
        <w:noProof/>
      </w:rPr>
      <w:drawing>
        <wp:anchor distT="0" distB="0" distL="114300" distR="114300" simplePos="0" relativeHeight="251656192" behindDoc="1" locked="0" layoutInCell="1" allowOverlap="1" wp14:anchorId="18DC0FE4" wp14:editId="6C2F509A">
          <wp:simplePos x="0" y="0"/>
          <wp:positionH relativeFrom="column">
            <wp:posOffset>-899160</wp:posOffset>
          </wp:positionH>
          <wp:positionV relativeFrom="paragraph">
            <wp:posOffset>0</wp:posOffset>
          </wp:positionV>
          <wp:extent cx="7574037" cy="10713597"/>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7 5.png"/>
                  <pic:cNvPicPr/>
                </pic:nvPicPr>
                <pic:blipFill>
                  <a:blip r:embed="rId1">
                    <a:extLst>
                      <a:ext uri="{28A0092B-C50C-407E-A947-70E740481C1C}">
                        <a14:useLocalDpi xmlns:a14="http://schemas.microsoft.com/office/drawing/2010/main" val="0"/>
                      </a:ext>
                    </a:extLst>
                  </a:blip>
                  <a:stretch>
                    <a:fillRect/>
                  </a:stretch>
                </pic:blipFill>
                <pic:spPr>
                  <a:xfrm>
                    <a:off x="0" y="0"/>
                    <a:ext cx="7574037" cy="107135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2"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3" w15:restartNumberingAfterBreak="0">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4"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001681"/>
    <w:multiLevelType w:val="hybridMultilevel"/>
    <w:tmpl w:val="12F802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7772F8"/>
    <w:multiLevelType w:val="hybridMultilevel"/>
    <w:tmpl w:val="CC627950"/>
    <w:lvl w:ilvl="0" w:tplc="BB8A2B88">
      <w:start w:val="3"/>
      <w:numFmt w:val="bullet"/>
      <w:lvlText w:val="-"/>
      <w:lvlJc w:val="left"/>
      <w:pPr>
        <w:ind w:left="1146" w:hanging="360"/>
      </w:pPr>
      <w:rPr>
        <w:rFonts w:ascii="Verdana" w:eastAsia="Times New Roman" w:hAnsi="Verdana" w:cs="Times New Roman"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630C7A"/>
    <w:multiLevelType w:val="hybridMultilevel"/>
    <w:tmpl w:val="C4348BFC"/>
    <w:lvl w:ilvl="0" w:tplc="BB8A2B88">
      <w:start w:val="3"/>
      <w:numFmt w:val="bullet"/>
      <w:lvlText w:val="-"/>
      <w:lvlJc w:val="left"/>
      <w:pPr>
        <w:ind w:left="786"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5B76122"/>
    <w:multiLevelType w:val="hybridMultilevel"/>
    <w:tmpl w:val="AD307B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4098D"/>
    <w:multiLevelType w:val="hybridMultilevel"/>
    <w:tmpl w:val="C1F42F80"/>
    <w:lvl w:ilvl="0" w:tplc="BB8A2B88">
      <w:start w:val="3"/>
      <w:numFmt w:val="bullet"/>
      <w:lvlText w:val="-"/>
      <w:lvlJc w:val="left"/>
      <w:pPr>
        <w:ind w:left="786"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1"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18334F"/>
    <w:multiLevelType w:val="hybridMultilevel"/>
    <w:tmpl w:val="4B10F6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CB489D"/>
    <w:multiLevelType w:val="hybridMultilevel"/>
    <w:tmpl w:val="E5BCDEFE"/>
    <w:lvl w:ilvl="0" w:tplc="7270B178">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C527F38"/>
    <w:multiLevelType w:val="hybridMultilevel"/>
    <w:tmpl w:val="6776A716"/>
    <w:lvl w:ilvl="0" w:tplc="040C000B">
      <w:start w:val="2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0"/>
  </w:num>
  <w:num w:numId="2">
    <w:abstractNumId w:val="12"/>
  </w:num>
  <w:num w:numId="3">
    <w:abstractNumId w:val="6"/>
  </w:num>
  <w:num w:numId="4">
    <w:abstractNumId w:val="17"/>
  </w:num>
  <w:num w:numId="5">
    <w:abstractNumId w:val="29"/>
  </w:num>
  <w:num w:numId="6">
    <w:abstractNumId w:val="19"/>
  </w:num>
  <w:num w:numId="7">
    <w:abstractNumId w:val="30"/>
  </w:num>
  <w:num w:numId="8">
    <w:abstractNumId w:val="16"/>
  </w:num>
  <w:num w:numId="9">
    <w:abstractNumId w:val="9"/>
  </w:num>
  <w:num w:numId="10">
    <w:abstractNumId w:val="26"/>
  </w:num>
  <w:num w:numId="11">
    <w:abstractNumId w:val="23"/>
  </w:num>
  <w:num w:numId="12">
    <w:abstractNumId w:val="21"/>
  </w:num>
  <w:num w:numId="13">
    <w:abstractNumId w:val="4"/>
  </w:num>
  <w:num w:numId="14">
    <w:abstractNumId w:val="7"/>
  </w:num>
  <w:num w:numId="15">
    <w:abstractNumId w:val="10"/>
  </w:num>
  <w:num w:numId="16">
    <w:abstractNumId w:val="15"/>
  </w:num>
  <w:num w:numId="17">
    <w:abstractNumId w:val="5"/>
  </w:num>
  <w:num w:numId="18">
    <w:abstractNumId w:val="27"/>
  </w:num>
  <w:num w:numId="19">
    <w:abstractNumId w:val="28"/>
  </w:num>
  <w:num w:numId="20">
    <w:abstractNumId w:val="0"/>
  </w:num>
  <w:num w:numId="21">
    <w:abstractNumId w:val="1"/>
  </w:num>
  <w:num w:numId="22">
    <w:abstractNumId w:val="2"/>
  </w:num>
  <w:num w:numId="23">
    <w:abstractNumId w:val="3"/>
  </w:num>
  <w:num w:numId="24">
    <w:abstractNumId w:val="13"/>
  </w:num>
  <w:num w:numId="25">
    <w:abstractNumId w:val="8"/>
  </w:num>
  <w:num w:numId="26">
    <w:abstractNumId w:val="14"/>
  </w:num>
  <w:num w:numId="27">
    <w:abstractNumId w:val="11"/>
  </w:num>
  <w:num w:numId="28">
    <w:abstractNumId w:val="25"/>
  </w:num>
  <w:num w:numId="29">
    <w:abstractNumId w:val="18"/>
  </w:num>
  <w:num w:numId="30">
    <w:abstractNumId w:val="22"/>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217"/>
    <w:rsid w:val="000056AB"/>
    <w:rsid w:val="00010AE0"/>
    <w:rsid w:val="0004132D"/>
    <w:rsid w:val="00063B32"/>
    <w:rsid w:val="00064270"/>
    <w:rsid w:val="00065FA1"/>
    <w:rsid w:val="000758D5"/>
    <w:rsid w:val="000B0A8B"/>
    <w:rsid w:val="000B1F63"/>
    <w:rsid w:val="000B5D74"/>
    <w:rsid w:val="000D1344"/>
    <w:rsid w:val="000F588C"/>
    <w:rsid w:val="00100383"/>
    <w:rsid w:val="00106BC7"/>
    <w:rsid w:val="00110B31"/>
    <w:rsid w:val="001136B2"/>
    <w:rsid w:val="00131671"/>
    <w:rsid w:val="00143FD8"/>
    <w:rsid w:val="00150951"/>
    <w:rsid w:val="00150A0D"/>
    <w:rsid w:val="00151317"/>
    <w:rsid w:val="00155D71"/>
    <w:rsid w:val="0016480E"/>
    <w:rsid w:val="00183784"/>
    <w:rsid w:val="00191340"/>
    <w:rsid w:val="0019477E"/>
    <w:rsid w:val="001A5F77"/>
    <w:rsid w:val="001B34F1"/>
    <w:rsid w:val="001C3DC9"/>
    <w:rsid w:val="001D3DBA"/>
    <w:rsid w:val="001D603F"/>
    <w:rsid w:val="001E6540"/>
    <w:rsid w:val="0020320A"/>
    <w:rsid w:val="002055E2"/>
    <w:rsid w:val="00212210"/>
    <w:rsid w:val="00214FBD"/>
    <w:rsid w:val="002150A3"/>
    <w:rsid w:val="0021769F"/>
    <w:rsid w:val="00222204"/>
    <w:rsid w:val="002350EB"/>
    <w:rsid w:val="002356AA"/>
    <w:rsid w:val="002412D8"/>
    <w:rsid w:val="00245B5C"/>
    <w:rsid w:val="002501E1"/>
    <w:rsid w:val="002555CE"/>
    <w:rsid w:val="00280877"/>
    <w:rsid w:val="00290309"/>
    <w:rsid w:val="00293187"/>
    <w:rsid w:val="00296FE0"/>
    <w:rsid w:val="002A1CA5"/>
    <w:rsid w:val="002F4C10"/>
    <w:rsid w:val="00302815"/>
    <w:rsid w:val="00304618"/>
    <w:rsid w:val="003047FB"/>
    <w:rsid w:val="0031385A"/>
    <w:rsid w:val="00317140"/>
    <w:rsid w:val="0034789A"/>
    <w:rsid w:val="003558D3"/>
    <w:rsid w:val="00370676"/>
    <w:rsid w:val="00370BD0"/>
    <w:rsid w:val="003757F1"/>
    <w:rsid w:val="00384CEA"/>
    <w:rsid w:val="00390840"/>
    <w:rsid w:val="00390C5E"/>
    <w:rsid w:val="00393CB6"/>
    <w:rsid w:val="003A102F"/>
    <w:rsid w:val="003D2AC1"/>
    <w:rsid w:val="003D48C4"/>
    <w:rsid w:val="003E02A9"/>
    <w:rsid w:val="003F16DD"/>
    <w:rsid w:val="003F3C23"/>
    <w:rsid w:val="00411A09"/>
    <w:rsid w:val="00422928"/>
    <w:rsid w:val="00425476"/>
    <w:rsid w:val="00436C32"/>
    <w:rsid w:val="004377AD"/>
    <w:rsid w:val="00445BBE"/>
    <w:rsid w:val="00464BFD"/>
    <w:rsid w:val="004A2FBC"/>
    <w:rsid w:val="004A455E"/>
    <w:rsid w:val="004B3CD7"/>
    <w:rsid w:val="004C761A"/>
    <w:rsid w:val="004D3842"/>
    <w:rsid w:val="004E300E"/>
    <w:rsid w:val="005062B8"/>
    <w:rsid w:val="00506756"/>
    <w:rsid w:val="00512820"/>
    <w:rsid w:val="005174C0"/>
    <w:rsid w:val="00531BE2"/>
    <w:rsid w:val="00532261"/>
    <w:rsid w:val="00532893"/>
    <w:rsid w:val="00552A9E"/>
    <w:rsid w:val="005531F7"/>
    <w:rsid w:val="00557D8C"/>
    <w:rsid w:val="00565AF7"/>
    <w:rsid w:val="00577BC7"/>
    <w:rsid w:val="00581601"/>
    <w:rsid w:val="00582DF8"/>
    <w:rsid w:val="005924FE"/>
    <w:rsid w:val="0059606D"/>
    <w:rsid w:val="005B194F"/>
    <w:rsid w:val="005B6D53"/>
    <w:rsid w:val="005C3794"/>
    <w:rsid w:val="005D3AEC"/>
    <w:rsid w:val="005D3BDC"/>
    <w:rsid w:val="005D68C9"/>
    <w:rsid w:val="005D74EF"/>
    <w:rsid w:val="005E58BB"/>
    <w:rsid w:val="005F1F37"/>
    <w:rsid w:val="006242D3"/>
    <w:rsid w:val="00670E4D"/>
    <w:rsid w:val="006741E5"/>
    <w:rsid w:val="00674F8D"/>
    <w:rsid w:val="00687334"/>
    <w:rsid w:val="00687EE1"/>
    <w:rsid w:val="0069178B"/>
    <w:rsid w:val="006A2F70"/>
    <w:rsid w:val="006A3155"/>
    <w:rsid w:val="006A4231"/>
    <w:rsid w:val="006B0C9B"/>
    <w:rsid w:val="006B379E"/>
    <w:rsid w:val="006C1646"/>
    <w:rsid w:val="006C221C"/>
    <w:rsid w:val="006F09AA"/>
    <w:rsid w:val="006F4587"/>
    <w:rsid w:val="0070090B"/>
    <w:rsid w:val="0070779B"/>
    <w:rsid w:val="00720F0D"/>
    <w:rsid w:val="00735EF3"/>
    <w:rsid w:val="00752567"/>
    <w:rsid w:val="00767741"/>
    <w:rsid w:val="007739FF"/>
    <w:rsid w:val="0077694F"/>
    <w:rsid w:val="007842EF"/>
    <w:rsid w:val="00792CEF"/>
    <w:rsid w:val="007B264E"/>
    <w:rsid w:val="007B2F4B"/>
    <w:rsid w:val="007C27A7"/>
    <w:rsid w:val="007D6E43"/>
    <w:rsid w:val="007E6A73"/>
    <w:rsid w:val="00800C22"/>
    <w:rsid w:val="00803467"/>
    <w:rsid w:val="00811D25"/>
    <w:rsid w:val="00830F26"/>
    <w:rsid w:val="00863F9B"/>
    <w:rsid w:val="0086592C"/>
    <w:rsid w:val="00881D61"/>
    <w:rsid w:val="00885CF4"/>
    <w:rsid w:val="0089179A"/>
    <w:rsid w:val="00895EBD"/>
    <w:rsid w:val="008A13FE"/>
    <w:rsid w:val="008A2507"/>
    <w:rsid w:val="008A6A4E"/>
    <w:rsid w:val="008C6159"/>
    <w:rsid w:val="008D1F5F"/>
    <w:rsid w:val="0091085D"/>
    <w:rsid w:val="00912AFF"/>
    <w:rsid w:val="00931E1F"/>
    <w:rsid w:val="00932E3D"/>
    <w:rsid w:val="00940571"/>
    <w:rsid w:val="009459A5"/>
    <w:rsid w:val="00945FCF"/>
    <w:rsid w:val="00947567"/>
    <w:rsid w:val="00957F74"/>
    <w:rsid w:val="00975B10"/>
    <w:rsid w:val="00976416"/>
    <w:rsid w:val="00997B47"/>
    <w:rsid w:val="009A54E0"/>
    <w:rsid w:val="009B09E6"/>
    <w:rsid w:val="009B70BD"/>
    <w:rsid w:val="009C20B5"/>
    <w:rsid w:val="009C74F0"/>
    <w:rsid w:val="009D7C43"/>
    <w:rsid w:val="009E0F2C"/>
    <w:rsid w:val="00A05553"/>
    <w:rsid w:val="00A14A33"/>
    <w:rsid w:val="00A35E6F"/>
    <w:rsid w:val="00A41CB3"/>
    <w:rsid w:val="00A43EB2"/>
    <w:rsid w:val="00A44780"/>
    <w:rsid w:val="00A7172E"/>
    <w:rsid w:val="00A76E24"/>
    <w:rsid w:val="00AB7816"/>
    <w:rsid w:val="00AD4DD2"/>
    <w:rsid w:val="00AF564E"/>
    <w:rsid w:val="00B17432"/>
    <w:rsid w:val="00B3438E"/>
    <w:rsid w:val="00B50EB5"/>
    <w:rsid w:val="00B61D3B"/>
    <w:rsid w:val="00B80588"/>
    <w:rsid w:val="00B8264F"/>
    <w:rsid w:val="00B9382E"/>
    <w:rsid w:val="00B93F69"/>
    <w:rsid w:val="00BA6B4A"/>
    <w:rsid w:val="00BB6465"/>
    <w:rsid w:val="00BD1CF4"/>
    <w:rsid w:val="00BE0C93"/>
    <w:rsid w:val="00BE6217"/>
    <w:rsid w:val="00C01ECF"/>
    <w:rsid w:val="00C10EA9"/>
    <w:rsid w:val="00C216A9"/>
    <w:rsid w:val="00C24D7E"/>
    <w:rsid w:val="00C33786"/>
    <w:rsid w:val="00C46741"/>
    <w:rsid w:val="00C60561"/>
    <w:rsid w:val="00C7694B"/>
    <w:rsid w:val="00C81F2B"/>
    <w:rsid w:val="00C84525"/>
    <w:rsid w:val="00CA06B7"/>
    <w:rsid w:val="00CA4C6D"/>
    <w:rsid w:val="00CB3599"/>
    <w:rsid w:val="00CB4C40"/>
    <w:rsid w:val="00CD0D21"/>
    <w:rsid w:val="00CE5CD1"/>
    <w:rsid w:val="00D034F6"/>
    <w:rsid w:val="00D05809"/>
    <w:rsid w:val="00D05FE6"/>
    <w:rsid w:val="00D10A3D"/>
    <w:rsid w:val="00D16105"/>
    <w:rsid w:val="00D16389"/>
    <w:rsid w:val="00D164F5"/>
    <w:rsid w:val="00D2180B"/>
    <w:rsid w:val="00D2470F"/>
    <w:rsid w:val="00D30906"/>
    <w:rsid w:val="00D35850"/>
    <w:rsid w:val="00D401F0"/>
    <w:rsid w:val="00D4627B"/>
    <w:rsid w:val="00D57A31"/>
    <w:rsid w:val="00D72C21"/>
    <w:rsid w:val="00D80E0A"/>
    <w:rsid w:val="00D8118B"/>
    <w:rsid w:val="00D91DA6"/>
    <w:rsid w:val="00D9680C"/>
    <w:rsid w:val="00DA10DE"/>
    <w:rsid w:val="00DA1DA9"/>
    <w:rsid w:val="00DA41C8"/>
    <w:rsid w:val="00DB3288"/>
    <w:rsid w:val="00DB3571"/>
    <w:rsid w:val="00DE7EC8"/>
    <w:rsid w:val="00DF015F"/>
    <w:rsid w:val="00DF5D28"/>
    <w:rsid w:val="00E1336D"/>
    <w:rsid w:val="00E23977"/>
    <w:rsid w:val="00E24E62"/>
    <w:rsid w:val="00E53251"/>
    <w:rsid w:val="00E575E0"/>
    <w:rsid w:val="00E662F1"/>
    <w:rsid w:val="00E753C3"/>
    <w:rsid w:val="00E87094"/>
    <w:rsid w:val="00EB1315"/>
    <w:rsid w:val="00EC52A0"/>
    <w:rsid w:val="00ED44FF"/>
    <w:rsid w:val="00EE48AF"/>
    <w:rsid w:val="00EE590E"/>
    <w:rsid w:val="00EF091D"/>
    <w:rsid w:val="00F07AF3"/>
    <w:rsid w:val="00F238FA"/>
    <w:rsid w:val="00F25BB6"/>
    <w:rsid w:val="00F52361"/>
    <w:rsid w:val="00F560EC"/>
    <w:rsid w:val="00F821CF"/>
    <w:rsid w:val="00F82539"/>
    <w:rsid w:val="00F853DE"/>
    <w:rsid w:val="00F90510"/>
    <w:rsid w:val="00F96942"/>
    <w:rsid w:val="00FA39DC"/>
    <w:rsid w:val="00FB3732"/>
    <w:rsid w:val="00FB3B7A"/>
    <w:rsid w:val="00FB61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5E82C9C0"/>
  <w14:defaultImageDpi w14:val="300"/>
  <w15:docId w15:val="{D310B3C5-B74E-49AA-B98F-99E15CE0E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5D28"/>
    <w:rPr>
      <w:lang w:val="fr-FR"/>
    </w:rPr>
  </w:style>
  <w:style w:type="paragraph" w:styleId="Titre1">
    <w:name w:val="heading 1"/>
    <w:basedOn w:val="Normal"/>
    <w:next w:val="Normal"/>
    <w:link w:val="Titre1Car"/>
    <w:qFormat/>
    <w:rsid w:val="005E58BB"/>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5E58BB"/>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5E58BB"/>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5E58BB"/>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5E58BB"/>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5E58BB"/>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5E58BB"/>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5E58BB"/>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5E58BB"/>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nhideWhenUsed/>
    <w:rsid w:val="00BE6217"/>
    <w:pPr>
      <w:tabs>
        <w:tab w:val="center" w:pos="4536"/>
        <w:tab w:val="right" w:pos="9072"/>
      </w:tabs>
    </w:pPr>
  </w:style>
  <w:style w:type="character" w:customStyle="1" w:styleId="PieddepageCar">
    <w:name w:val="Pied de page Car"/>
    <w:basedOn w:val="Policepardfaut"/>
    <w:link w:val="Pieddepage"/>
    <w:uiPriority w:val="99"/>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Accentuationlgre">
    <w:name w:val="Subtle Emphasis"/>
    <w:basedOn w:val="Policepardfaut"/>
    <w:uiPriority w:val="19"/>
    <w:rsid w:val="00CA4C6D"/>
    <w:rPr>
      <w:i/>
      <w:iCs/>
      <w:color w:val="808080" w:themeColor="text1" w:themeTint="7F"/>
    </w:rPr>
  </w:style>
  <w:style w:type="paragraph" w:customStyle="1" w:styleId="UNSSTITRE">
    <w:name w:val="UNSS TITRE"/>
    <w:basedOn w:val="Normal"/>
    <w:qFormat/>
    <w:rsid w:val="00CA4C6D"/>
    <w:rPr>
      <w:rFonts w:ascii="Arial Black" w:hAnsi="Arial Black"/>
      <w:color w:val="FFFFFF" w:themeColor="background1"/>
      <w:sz w:val="48"/>
      <w:szCs w:val="48"/>
    </w:rPr>
  </w:style>
  <w:style w:type="paragraph" w:styleId="NormalWeb">
    <w:name w:val="Normal (Web)"/>
    <w:basedOn w:val="Normal"/>
    <w:uiPriority w:val="99"/>
    <w:unhideWhenUsed/>
    <w:rsid w:val="00CA4C6D"/>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5E58BB"/>
    <w:rPr>
      <w:rFonts w:ascii="Calibri" w:eastAsia="Batang" w:hAnsi="Calibri" w:cs="Times New Roman"/>
      <w:b/>
      <w:bCs/>
      <w:sz w:val="28"/>
      <w:lang w:val="fr-FR"/>
    </w:rPr>
  </w:style>
  <w:style w:type="character" w:customStyle="1" w:styleId="Titre2Car">
    <w:name w:val="Titre 2 Car"/>
    <w:basedOn w:val="Policepardfaut"/>
    <w:link w:val="Titre2"/>
    <w:rsid w:val="005E58BB"/>
    <w:rPr>
      <w:rFonts w:ascii="Book Antiqua" w:eastAsia="Times New Roman" w:hAnsi="Book Antiqua" w:cs="Times New Roman"/>
      <w:b/>
      <w:bCs/>
      <w:sz w:val="20"/>
      <w:lang w:val="fr-FR"/>
    </w:rPr>
  </w:style>
  <w:style w:type="character" w:customStyle="1" w:styleId="Titre3Car">
    <w:name w:val="Titre 3 Car"/>
    <w:basedOn w:val="Policepardfaut"/>
    <w:link w:val="Titre3"/>
    <w:rsid w:val="005E58BB"/>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5E58BB"/>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5E58BB"/>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5E58BB"/>
    <w:rPr>
      <w:rFonts w:ascii="Arial" w:eastAsia="Times New Roman" w:hAnsi="Arial" w:cs="Arial"/>
      <w:i/>
      <w:iCs/>
      <w:sz w:val="22"/>
      <w:szCs w:val="22"/>
      <w:lang w:val="fr-FR"/>
    </w:rPr>
  </w:style>
  <w:style w:type="character" w:customStyle="1" w:styleId="Titre7Car">
    <w:name w:val="Titre 7 Car"/>
    <w:basedOn w:val="Policepardfaut"/>
    <w:link w:val="Titre7"/>
    <w:rsid w:val="005E58BB"/>
    <w:rPr>
      <w:rFonts w:ascii="Book Antiqua" w:eastAsia="Arial Unicode MS" w:hAnsi="Book Antiqua" w:cs="Arial"/>
      <w:b/>
      <w:bCs/>
      <w:sz w:val="20"/>
      <w:szCs w:val="20"/>
      <w:lang w:val="fr-FR"/>
    </w:rPr>
  </w:style>
  <w:style w:type="character" w:customStyle="1" w:styleId="Titre8Car">
    <w:name w:val="Titre 8 Car"/>
    <w:basedOn w:val="Policepardfaut"/>
    <w:link w:val="Titre8"/>
    <w:rsid w:val="005E58BB"/>
    <w:rPr>
      <w:rFonts w:ascii="Book Antiqua" w:eastAsia="Batang" w:hAnsi="Book Antiqua" w:cs="Times New Roman"/>
      <w:b/>
      <w:bCs/>
      <w:sz w:val="48"/>
      <w:lang w:val="fr-FR"/>
    </w:rPr>
  </w:style>
  <w:style w:type="character" w:customStyle="1" w:styleId="Titre9Car">
    <w:name w:val="Titre 9 Car"/>
    <w:basedOn w:val="Policepardfaut"/>
    <w:link w:val="Titre9"/>
    <w:rsid w:val="005E58BB"/>
    <w:rPr>
      <w:rFonts w:ascii="Book Antiqua" w:eastAsia="Times New Roman" w:hAnsi="Book Antiqua" w:cs="Times New Roman"/>
      <w:b/>
      <w:bCs/>
      <w:sz w:val="32"/>
      <w:lang w:val="fr-FR"/>
    </w:rPr>
  </w:style>
  <w:style w:type="numbering" w:customStyle="1" w:styleId="Aucuneliste1">
    <w:name w:val="Aucune liste1"/>
    <w:next w:val="Aucuneliste"/>
    <w:uiPriority w:val="99"/>
    <w:semiHidden/>
    <w:unhideWhenUsed/>
    <w:rsid w:val="005E58BB"/>
  </w:style>
  <w:style w:type="character" w:styleId="Numrodepage">
    <w:name w:val="page number"/>
    <w:basedOn w:val="Policepardfaut"/>
    <w:semiHidden/>
    <w:rsid w:val="005E58BB"/>
  </w:style>
  <w:style w:type="paragraph" w:styleId="Corpsdetexte">
    <w:name w:val="Body Text"/>
    <w:basedOn w:val="Normal"/>
    <w:link w:val="CorpsdetexteCar"/>
    <w:uiPriority w:val="99"/>
    <w:rsid w:val="005E58BB"/>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5E58BB"/>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5E58BB"/>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5E58BB"/>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5E58BB"/>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5E58BB"/>
    <w:rPr>
      <w:rFonts w:ascii="Book Antiqua" w:eastAsia="Times New Roman" w:hAnsi="Book Antiqua" w:cs="Times New Roman"/>
      <w:sz w:val="20"/>
      <w:lang w:val="fr-FR"/>
    </w:rPr>
  </w:style>
  <w:style w:type="paragraph" w:styleId="Corpsdetexte3">
    <w:name w:val="Body Text 3"/>
    <w:basedOn w:val="Normal"/>
    <w:link w:val="Corpsdetexte3Car"/>
    <w:semiHidden/>
    <w:rsid w:val="005E58BB"/>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5E58BB"/>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5E58BB"/>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5E58BB"/>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5E58BB"/>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5E58BB"/>
    <w:rPr>
      <w:rFonts w:ascii="Book Antiqua" w:eastAsia="Times New Roman" w:hAnsi="Book Antiqua" w:cs="Times New Roman"/>
      <w:b/>
      <w:bCs/>
      <w:sz w:val="20"/>
      <w:u w:val="single"/>
      <w:lang w:val="fr-FR"/>
    </w:rPr>
  </w:style>
  <w:style w:type="paragraph" w:customStyle="1" w:styleId="xl35">
    <w:name w:val="xl35"/>
    <w:basedOn w:val="Normal"/>
    <w:rsid w:val="005E58BB"/>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5E58BB"/>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E58BB"/>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E58BB"/>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5E58BB"/>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E58BB"/>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5E58B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5E58B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5E58BB"/>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E58B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E58B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E58BB"/>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5E58BB"/>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5E58BB"/>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5E58BB"/>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5E58B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5E58BB"/>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E58BB"/>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E58BB"/>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E58BB"/>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E58BB"/>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E58B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5E58BB"/>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5E58BB"/>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5E58BB"/>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5E58BB"/>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5E58BB"/>
    <w:pPr>
      <w:numPr>
        <w:numId w:val="2"/>
      </w:numPr>
      <w:tabs>
        <w:tab w:val="left" w:pos="2449"/>
      </w:tabs>
      <w:spacing w:before="240"/>
    </w:pPr>
    <w:rPr>
      <w:rFonts w:ascii="Sylfaen" w:hAnsi="Sylfaen"/>
      <w:bCs/>
    </w:rPr>
  </w:style>
  <w:style w:type="character" w:styleId="lev">
    <w:name w:val="Strong"/>
    <w:qFormat/>
    <w:rsid w:val="005E58BB"/>
    <w:rPr>
      <w:b/>
      <w:bCs/>
    </w:rPr>
  </w:style>
  <w:style w:type="paragraph" w:styleId="Normalcentr">
    <w:name w:val="Block Text"/>
    <w:basedOn w:val="Normal"/>
    <w:semiHidden/>
    <w:rsid w:val="005E58BB"/>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5E58BB"/>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5E58BB"/>
    <w:rPr>
      <w:rFonts w:ascii="Arial Unicode MS" w:eastAsia="Arial Unicode MS" w:hAnsi="Arial Unicode MS" w:cs="Arial Unicode MS"/>
      <w:lang w:val="fr-FR"/>
    </w:rPr>
  </w:style>
  <w:style w:type="paragraph" w:styleId="Titre">
    <w:name w:val="Title"/>
    <w:basedOn w:val="Normal"/>
    <w:link w:val="TitreCar"/>
    <w:qFormat/>
    <w:rsid w:val="005E58BB"/>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5E58BB"/>
    <w:rPr>
      <w:rFonts w:ascii="Times New Roman" w:eastAsia="Times New Roman" w:hAnsi="Times New Roman" w:cs="Times New Roman"/>
      <w:caps/>
      <w:sz w:val="32"/>
      <w:lang w:val="fr-FR"/>
    </w:rPr>
  </w:style>
  <w:style w:type="paragraph" w:styleId="Explorateurdedocuments">
    <w:name w:val="Document Map"/>
    <w:basedOn w:val="Normal"/>
    <w:link w:val="ExplorateurdedocumentsCar"/>
    <w:semiHidden/>
    <w:unhideWhenUsed/>
    <w:rsid w:val="005E58BB"/>
    <w:pPr>
      <w:ind w:left="1418"/>
      <w:jc w:val="both"/>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semiHidden/>
    <w:rsid w:val="005E58BB"/>
    <w:rPr>
      <w:rFonts w:ascii="Tahoma" w:eastAsia="Times New Roman" w:hAnsi="Tahoma" w:cs="Tahoma"/>
      <w:sz w:val="16"/>
      <w:szCs w:val="16"/>
      <w:lang w:val="fr-FR"/>
    </w:rPr>
  </w:style>
  <w:style w:type="paragraph" w:customStyle="1" w:styleId="Listecouleur-Accent11">
    <w:name w:val="Liste couleur - Accent 11"/>
    <w:basedOn w:val="Normal"/>
    <w:qFormat/>
    <w:rsid w:val="005E58BB"/>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5E58BB"/>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5E58BB"/>
    <w:rPr>
      <w:rFonts w:ascii="Book Antiqua" w:eastAsia="Times New Roman" w:hAnsi="Book Antiqua" w:cs="Times New Roman"/>
      <w:sz w:val="20"/>
      <w:szCs w:val="20"/>
      <w:lang w:val="fr-FR"/>
    </w:rPr>
  </w:style>
  <w:style w:type="character" w:styleId="Appelnotedebasdep">
    <w:name w:val="footnote reference"/>
    <w:unhideWhenUsed/>
    <w:rsid w:val="005E58BB"/>
    <w:rPr>
      <w:vertAlign w:val="superscript"/>
    </w:rPr>
  </w:style>
  <w:style w:type="paragraph" w:styleId="PrformatHTML">
    <w:name w:val="HTML Preformatted"/>
    <w:basedOn w:val="Normal"/>
    <w:link w:val="PrformatHTMLCar"/>
    <w:semiHidden/>
    <w:rsid w:val="005E5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5E58BB"/>
    <w:rPr>
      <w:rFonts w:ascii="Arial Unicode MS" w:eastAsia="Arial Unicode MS" w:hAnsi="Arial Unicode MS" w:cs="Arial Unicode MS"/>
      <w:sz w:val="20"/>
      <w:szCs w:val="20"/>
      <w:lang w:val="fr-FR"/>
    </w:rPr>
  </w:style>
  <w:style w:type="paragraph" w:customStyle="1" w:styleId="Default">
    <w:name w:val="Default"/>
    <w:rsid w:val="005E58BB"/>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5E58BB"/>
    <w:rPr>
      <w:rFonts w:ascii="Arial" w:hAnsi="Arial" w:cs="Arial" w:hint="default"/>
      <w:color w:val="484848"/>
      <w:sz w:val="17"/>
      <w:szCs w:val="17"/>
    </w:rPr>
  </w:style>
  <w:style w:type="character" w:styleId="Lienhypertexte">
    <w:name w:val="Hyperlink"/>
    <w:unhideWhenUsed/>
    <w:rsid w:val="005E58BB"/>
    <w:rPr>
      <w:color w:val="0000A0"/>
      <w:u w:val="single"/>
    </w:rPr>
  </w:style>
  <w:style w:type="character" w:styleId="Accentuation">
    <w:name w:val="Emphasis"/>
    <w:qFormat/>
    <w:rsid w:val="005E58BB"/>
    <w:rPr>
      <w:i/>
      <w:iCs/>
    </w:rPr>
  </w:style>
  <w:style w:type="character" w:customStyle="1" w:styleId="lienffrrouge1">
    <w:name w:val="lien_ffr_rouge1"/>
    <w:rsid w:val="005E58BB"/>
    <w:rPr>
      <w:color w:val="F1001A"/>
      <w:sz w:val="17"/>
      <w:szCs w:val="17"/>
      <w:u w:val="single"/>
    </w:rPr>
  </w:style>
  <w:style w:type="character" w:customStyle="1" w:styleId="lienhypertexte0">
    <w:name w:val="lienhypertexte"/>
    <w:basedOn w:val="Policepardfaut"/>
    <w:rsid w:val="005E58BB"/>
  </w:style>
  <w:style w:type="paragraph" w:customStyle="1" w:styleId="Trameclaire-Accent21">
    <w:name w:val="Trame claire - Accent 21"/>
    <w:basedOn w:val="Normal"/>
    <w:next w:val="Normal"/>
    <w:qFormat/>
    <w:rsid w:val="005E58BB"/>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5E58BB"/>
    <w:rPr>
      <w:rFonts w:eastAsia="SimSun" w:cs="Mangal"/>
      <w:b/>
      <w:bCs/>
      <w:i/>
      <w:iCs/>
      <w:color w:val="4F81BD"/>
      <w:kern w:val="1"/>
      <w:sz w:val="24"/>
      <w:szCs w:val="21"/>
      <w:lang w:eastAsia="hi-IN" w:bidi="hi-IN"/>
    </w:rPr>
  </w:style>
  <w:style w:type="character" w:customStyle="1" w:styleId="Forteaccentuation1">
    <w:name w:val="Forte accentuation1"/>
    <w:qFormat/>
    <w:rsid w:val="005E58BB"/>
    <w:rPr>
      <w:b/>
      <w:bCs/>
      <w:i/>
      <w:iCs/>
      <w:color w:val="4F81BD"/>
    </w:rPr>
  </w:style>
  <w:style w:type="paragraph" w:customStyle="1" w:styleId="xl65">
    <w:name w:val="xl65"/>
    <w:basedOn w:val="Normal"/>
    <w:rsid w:val="005E58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5E58BB"/>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5E58BB"/>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5E58BB"/>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5E58BB"/>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5E58BB"/>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5E58BB"/>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5E58BB"/>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5E58BB"/>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5E58BB"/>
    <w:rPr>
      <w:color w:val="800080"/>
      <w:u w:val="single"/>
    </w:rPr>
  </w:style>
  <w:style w:type="paragraph" w:customStyle="1" w:styleId="xl83">
    <w:name w:val="xl83"/>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5E58BB"/>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5E58BB"/>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5E58BB"/>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5E58BB"/>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5E58BB"/>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5E58BB"/>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5E58BB"/>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5E58BB"/>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5E58BB"/>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5E58BB"/>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5E58BB"/>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5E58BB"/>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5E58BB"/>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5E58B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5E58BB"/>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5E58BB"/>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5E58BB"/>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5E58BB"/>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5E58BB"/>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5E58BB"/>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5E58BB"/>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5E58BB"/>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5E58BB"/>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5E58BB"/>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5E58BB"/>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dutableau">
    <w:name w:val="Table Grid"/>
    <w:basedOn w:val="TableauNormal"/>
    <w:uiPriority w:val="59"/>
    <w:rsid w:val="005E58BB"/>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5E58BB"/>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5E58B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5E58BB"/>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5E58BB"/>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5E58BB"/>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5E58BB"/>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5E58BB"/>
    <w:rPr>
      <w:sz w:val="18"/>
      <w:szCs w:val="18"/>
    </w:rPr>
  </w:style>
  <w:style w:type="paragraph" w:styleId="Commentaire">
    <w:name w:val="annotation text"/>
    <w:basedOn w:val="Normal"/>
    <w:link w:val="CommentaireCar"/>
    <w:uiPriority w:val="99"/>
    <w:semiHidden/>
    <w:unhideWhenUsed/>
    <w:rsid w:val="005E58BB"/>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5E58BB"/>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5E58BB"/>
    <w:rPr>
      <w:b/>
      <w:bCs/>
    </w:rPr>
  </w:style>
  <w:style w:type="character" w:customStyle="1" w:styleId="ObjetducommentaireCar">
    <w:name w:val="Objet du commentaire Car"/>
    <w:basedOn w:val="CommentaireCar"/>
    <w:link w:val="Objetducommentaire"/>
    <w:uiPriority w:val="99"/>
    <w:semiHidden/>
    <w:rsid w:val="005E58BB"/>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5E58BB"/>
    <w:rPr>
      <w:rFonts w:ascii="Book Antiqua" w:eastAsia="Times New Roman" w:hAnsi="Book Antiqua" w:cs="Times New Roman"/>
      <w:sz w:val="20"/>
      <w:lang w:val="fr-FR"/>
    </w:rPr>
  </w:style>
  <w:style w:type="paragraph" w:styleId="Paragraphedeliste">
    <w:name w:val="List Paragraph"/>
    <w:basedOn w:val="Normal"/>
    <w:uiPriority w:val="34"/>
    <w:qFormat/>
    <w:rsid w:val="005E58BB"/>
    <w:pPr>
      <w:spacing w:after="200" w:line="276" w:lineRule="auto"/>
    </w:pPr>
    <w:rPr>
      <w:rFonts w:ascii="Calibri" w:eastAsia="Calibri" w:hAnsi="Calibri" w:cs="Times New Roman"/>
      <w:sz w:val="22"/>
      <w:szCs w:val="20"/>
    </w:rPr>
  </w:style>
  <w:style w:type="character" w:customStyle="1" w:styleId="apple-converted-space">
    <w:name w:val="apple-converted-space"/>
    <w:rsid w:val="005E58BB"/>
  </w:style>
  <w:style w:type="character" w:styleId="Appeldenotedefin">
    <w:name w:val="endnote reference"/>
    <w:uiPriority w:val="99"/>
    <w:semiHidden/>
    <w:unhideWhenUsed/>
    <w:rsid w:val="005E58BB"/>
    <w:rPr>
      <w:vertAlign w:val="superscript"/>
    </w:rPr>
  </w:style>
  <w:style w:type="character" w:customStyle="1" w:styleId="Tableausimple41">
    <w:name w:val="Tableau simple 41"/>
    <w:qFormat/>
    <w:rsid w:val="005E58BB"/>
    <w:rPr>
      <w:b/>
      <w:bCs/>
      <w:i/>
      <w:iCs/>
      <w:color w:val="4F81BD"/>
    </w:rPr>
  </w:style>
  <w:style w:type="character" w:customStyle="1" w:styleId="Forteaccentuation2">
    <w:name w:val="Forte accentuation2"/>
    <w:qFormat/>
    <w:rsid w:val="005E58BB"/>
    <w:rPr>
      <w:b/>
      <w:bCs/>
      <w:i/>
      <w:iCs/>
      <w:color w:val="4F81BD"/>
    </w:rPr>
  </w:style>
  <w:style w:type="paragraph" w:customStyle="1" w:styleId="Retraitcorpsdetexte22">
    <w:name w:val="Retrait corps de texte 22"/>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awleditorreply">
    <w:name w:val="awleditorreply"/>
    <w:rsid w:val="005E58BB"/>
  </w:style>
  <w:style w:type="paragraph" w:styleId="Sansinterligne">
    <w:name w:val="No Spacing"/>
    <w:uiPriority w:val="1"/>
    <w:qFormat/>
    <w:rsid w:val="0077694F"/>
    <w:rPr>
      <w:sz w:val="22"/>
      <w:szCs w:val="22"/>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899387">
      <w:bodyDiv w:val="1"/>
      <w:marLeft w:val="0"/>
      <w:marRight w:val="0"/>
      <w:marTop w:val="0"/>
      <w:marBottom w:val="0"/>
      <w:divBdr>
        <w:top w:val="none" w:sz="0" w:space="0" w:color="auto"/>
        <w:left w:val="none" w:sz="0" w:space="0" w:color="auto"/>
        <w:bottom w:val="none" w:sz="0" w:space="0" w:color="auto"/>
        <w:right w:val="none" w:sz="0" w:space="0" w:color="auto"/>
      </w:divBdr>
    </w:div>
    <w:div w:id="328677100">
      <w:bodyDiv w:val="1"/>
      <w:marLeft w:val="0"/>
      <w:marRight w:val="0"/>
      <w:marTop w:val="0"/>
      <w:marBottom w:val="0"/>
      <w:divBdr>
        <w:top w:val="none" w:sz="0" w:space="0" w:color="auto"/>
        <w:left w:val="none" w:sz="0" w:space="0" w:color="auto"/>
        <w:bottom w:val="none" w:sz="0" w:space="0" w:color="auto"/>
        <w:right w:val="none" w:sz="0" w:space="0" w:color="auto"/>
      </w:divBdr>
    </w:div>
    <w:div w:id="912009926">
      <w:bodyDiv w:val="1"/>
      <w:marLeft w:val="0"/>
      <w:marRight w:val="0"/>
      <w:marTop w:val="0"/>
      <w:marBottom w:val="0"/>
      <w:divBdr>
        <w:top w:val="none" w:sz="0" w:space="0" w:color="auto"/>
        <w:left w:val="none" w:sz="0" w:space="0" w:color="auto"/>
        <w:bottom w:val="none" w:sz="0" w:space="0" w:color="auto"/>
        <w:right w:val="none" w:sz="0" w:space="0" w:color="auto"/>
      </w:divBdr>
    </w:div>
    <w:div w:id="1516653310">
      <w:bodyDiv w:val="1"/>
      <w:marLeft w:val="0"/>
      <w:marRight w:val="0"/>
      <w:marTop w:val="0"/>
      <w:marBottom w:val="0"/>
      <w:divBdr>
        <w:top w:val="none" w:sz="0" w:space="0" w:color="auto"/>
        <w:left w:val="none" w:sz="0" w:space="0" w:color="auto"/>
        <w:bottom w:val="none" w:sz="0" w:space="0" w:color="auto"/>
        <w:right w:val="none" w:sz="0" w:space="0" w:color="auto"/>
      </w:divBdr>
    </w:div>
    <w:div w:id="2011714001">
      <w:bodyDiv w:val="1"/>
      <w:marLeft w:val="0"/>
      <w:marRight w:val="0"/>
      <w:marTop w:val="0"/>
      <w:marBottom w:val="0"/>
      <w:divBdr>
        <w:top w:val="none" w:sz="0" w:space="0" w:color="auto"/>
        <w:left w:val="none" w:sz="0" w:space="0" w:color="auto"/>
        <w:bottom w:val="none" w:sz="0" w:space="0" w:color="auto"/>
        <w:right w:val="none" w:sz="0" w:space="0" w:color="auto"/>
      </w:divBdr>
    </w:div>
    <w:div w:id="2132625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alain.genestier@ac-besancon.fr" TargetMode="External"/><Relationship Id="rId39" Type="http://schemas.openxmlformats.org/officeDocument/2006/relationships/hyperlink" Target="mailto:herveternel@orange.fr" TargetMode="External"/><Relationship Id="rId21" Type="http://schemas.openxmlformats.org/officeDocument/2006/relationships/hyperlink" Target="mailto:natmartini@laposte.net" TargetMode="External"/><Relationship Id="rId34" Type="http://schemas.openxmlformats.org/officeDocument/2006/relationships/hyperlink" Target="mailto:yannick.laffont@ac-dijon.fr" TargetMode="External"/><Relationship Id="rId42" Type="http://schemas.openxmlformats.org/officeDocument/2006/relationships/hyperlink" Target="mailto:Laura.prudent@hotmail.fr" TargetMode="External"/><Relationship Id="rId47" Type="http://schemas.openxmlformats.org/officeDocument/2006/relationships/hyperlink" Target="mailto:jeanchristophe.boreani@orange.fr" TargetMode="External"/><Relationship Id="rId50" Type="http://schemas.openxmlformats.org/officeDocument/2006/relationships/hyperlink" Target="mailto:craynaud1331@gmail.com" TargetMode="External"/><Relationship Id="rId55" Type="http://schemas.openxmlformats.org/officeDocument/2006/relationships/hyperlink" Target="mailto:a.maillard@petanque.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mailto:lugolive@orange.fr" TargetMode="External"/><Relationship Id="rId11" Type="http://schemas.openxmlformats.org/officeDocument/2006/relationships/header" Target="header3.xml"/><Relationship Id="rId24" Type="http://schemas.openxmlformats.org/officeDocument/2006/relationships/hyperlink" Target="mailto:gelaroche@yahoo.fr" TargetMode="External"/><Relationship Id="rId32" Type="http://schemas.openxmlformats.org/officeDocument/2006/relationships/hyperlink" Target="mailto:stephane.geraudel@sfr.fr" TargetMode="External"/><Relationship Id="rId37" Type="http://schemas.openxmlformats.org/officeDocument/2006/relationships/hyperlink" Target="mailto:rose-marie.trouillet@ac-grenoble.fr" TargetMode="External"/><Relationship Id="rId40" Type="http://schemas.openxmlformats.org/officeDocument/2006/relationships/hyperlink" Target="mailto:thierry.maudeux@ac-limoges.fr" TargetMode="External"/><Relationship Id="rId45" Type="http://schemas.openxmlformats.org/officeDocument/2006/relationships/hyperlink" Target="mailto:sylvain.beauchet@wanadoo.fr" TargetMode="External"/><Relationship Id="rId53" Type="http://schemas.openxmlformats.org/officeDocument/2006/relationships/hyperlink" Target="mailto:jy.peronnet@petanque.fr" TargetMode="External"/><Relationship Id="rId5" Type="http://schemas.openxmlformats.org/officeDocument/2006/relationships/webSettings" Target="webSettings.xml"/><Relationship Id="rId19" Type="http://schemas.openxmlformats.org/officeDocument/2006/relationships/hyperlink" Target="http://www.unss.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opuss.unss.org/html/ressources/article/pj/CONVENTION_SPORT_PARTAGE_ENTRE_MEN_et_strucure_spe_cialise_e.1531307517741.pdf" TargetMode="External"/><Relationship Id="rId22" Type="http://schemas.openxmlformats.org/officeDocument/2006/relationships/hyperlink" Target="mailto:thierryarmant@free.fr" TargetMode="External"/><Relationship Id="rId27" Type="http://schemas.openxmlformats.org/officeDocument/2006/relationships/hyperlink" Target="mailto:granier.magali@neuf.fr" TargetMode="External"/><Relationship Id="rId30" Type="http://schemas.openxmlformats.org/officeDocument/2006/relationships/hyperlink" Target="mailto:Daniel.vaccaro1@ac-clermont.fr" TargetMode="External"/><Relationship Id="rId35" Type="http://schemas.openxmlformats.org/officeDocument/2006/relationships/hyperlink" Target="mailto:pascal.prunet@neuf.fr" TargetMode="External"/><Relationship Id="rId43" Type="http://schemas.openxmlformats.org/officeDocument/2006/relationships/hyperlink" Target="mailto:nicolas.galloy@ac-montpellier.fr" TargetMode="External"/><Relationship Id="rId48" Type="http://schemas.openxmlformats.org/officeDocument/2006/relationships/hyperlink" Target="mailto:cecile.chaigne@free.fr"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mailto:fredalbertini@bbox.f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mailto:remi.mognol@orange.fr" TargetMode="External"/><Relationship Id="rId33" Type="http://schemas.openxmlformats.org/officeDocument/2006/relationships/hyperlink" Target="mailto:pailler.eps@gmail.com" TargetMode="External"/><Relationship Id="rId38" Type="http://schemas.openxmlformats.org/officeDocument/2006/relationships/hyperlink" Target="mailto:getty68@orange.fr" TargetMode="External"/><Relationship Id="rId46" Type="http://schemas.openxmlformats.org/officeDocument/2006/relationships/hyperlink" Target="mailto:sanasea@neuf.fr" TargetMode="External"/><Relationship Id="rId20" Type="http://schemas.openxmlformats.org/officeDocument/2006/relationships/hyperlink" Target="mailto:didier.vanhamme@ac-aix-marseille.fr" TargetMode="External"/><Relationship Id="rId41" Type="http://schemas.openxmlformats.org/officeDocument/2006/relationships/hyperlink" Target="mailto:cathy.boidot@laposte.net" TargetMode="External"/><Relationship Id="rId54" Type="http://schemas.openxmlformats.org/officeDocument/2006/relationships/hyperlink" Target="mailto:jeanpaul.goffoz@orange.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port.partage@unss.org" TargetMode="External"/><Relationship Id="rId23" Type="http://schemas.openxmlformats.org/officeDocument/2006/relationships/hyperlink" Target="mailto:sgerbal@ac-amiens.fr" TargetMode="External"/><Relationship Id="rId28" Type="http://schemas.openxmlformats.org/officeDocument/2006/relationships/hyperlink" Target="mailto:sescopoisson@yahoo.fr" TargetMode="External"/><Relationship Id="rId36" Type="http://schemas.openxmlformats.org/officeDocument/2006/relationships/hyperlink" Target="mailto:thierry.roigpons@wanadoo.fr" TargetMode="External"/><Relationship Id="rId49" Type="http://schemas.openxmlformats.org/officeDocument/2006/relationships/hyperlink" Target="mailto:r.angelo@sfr.fr"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mailto:rene.leandri@sfr.fr" TargetMode="External"/><Relationship Id="rId44" Type="http://schemas.openxmlformats.org/officeDocument/2006/relationships/hyperlink" Target="mailto:bertolini.b@orange.fr" TargetMode="External"/><Relationship Id="rId52" Type="http://schemas.openxmlformats.org/officeDocument/2006/relationships/hyperlink" Target="mailto:Pascal.LESTER@uns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10C0F-74A9-B54C-ABD2-47126FD0A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4922</Words>
  <Characters>27075</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31934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 JOUANNET</dc:creator>
  <cp:lastModifiedBy>Utilisateur Microsoft Office</cp:lastModifiedBy>
  <cp:revision>3</cp:revision>
  <dcterms:created xsi:type="dcterms:W3CDTF">2018-09-21T17:21:00Z</dcterms:created>
  <dcterms:modified xsi:type="dcterms:W3CDTF">2018-09-21T17:27:00Z</dcterms:modified>
</cp:coreProperties>
</file>