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558A9" w14:textId="77777777" w:rsidR="00170725" w:rsidRDefault="00170725" w:rsidP="00BE6217">
      <w:pPr>
        <w:ind w:left="-1417" w:right="-1417"/>
      </w:pPr>
      <w:bookmarkStart w:id="0" w:name="_GoBack"/>
      <w:bookmarkEnd w:id="0"/>
    </w:p>
    <w:p w14:paraId="4CB2F379" w14:textId="77777777" w:rsidR="00170725" w:rsidRDefault="00170725" w:rsidP="00BE6217">
      <w:pPr>
        <w:ind w:left="-1417" w:right="-1417"/>
      </w:pPr>
    </w:p>
    <w:p w14:paraId="26349962" w14:textId="77777777" w:rsidR="00170725" w:rsidRDefault="00170725" w:rsidP="00BE6217">
      <w:pPr>
        <w:ind w:left="-1417" w:right="-1417"/>
      </w:pPr>
    </w:p>
    <w:p w14:paraId="4AED13E1" w14:textId="77777777" w:rsidR="00170725" w:rsidRDefault="00170725" w:rsidP="00BE6217">
      <w:pPr>
        <w:ind w:left="-1417" w:right="-1417"/>
      </w:pPr>
    </w:p>
    <w:p w14:paraId="04206FF7" w14:textId="77777777" w:rsidR="00170725" w:rsidRDefault="00170725" w:rsidP="00BE6217">
      <w:pPr>
        <w:ind w:left="-1417" w:right="-1417"/>
      </w:pPr>
    </w:p>
    <w:p w14:paraId="6B74064F" w14:textId="77777777" w:rsidR="00170725" w:rsidRDefault="00170725" w:rsidP="00BE6217">
      <w:pPr>
        <w:ind w:left="-1417" w:right="-1417"/>
      </w:pPr>
    </w:p>
    <w:p w14:paraId="5D22EBA6" w14:textId="77777777" w:rsidR="00170725" w:rsidRDefault="00170725" w:rsidP="00BE6217">
      <w:pPr>
        <w:ind w:left="-1417" w:right="-1417"/>
      </w:pPr>
    </w:p>
    <w:p w14:paraId="1FB72F53" w14:textId="77777777" w:rsidR="00170725" w:rsidRDefault="00170725" w:rsidP="00BE6217">
      <w:pPr>
        <w:ind w:left="-1417" w:right="-1417"/>
      </w:pPr>
    </w:p>
    <w:p w14:paraId="519F4BD5" w14:textId="77777777" w:rsidR="00170725" w:rsidRDefault="00170725" w:rsidP="00BE6217">
      <w:pPr>
        <w:ind w:left="-1417" w:right="-1417"/>
      </w:pPr>
    </w:p>
    <w:p w14:paraId="672D0B8F" w14:textId="77777777" w:rsidR="00170725" w:rsidRDefault="00170725" w:rsidP="00BE6217">
      <w:pPr>
        <w:ind w:left="-1417" w:right="-1417"/>
      </w:pPr>
    </w:p>
    <w:p w14:paraId="46215D57" w14:textId="77777777" w:rsidR="00170725" w:rsidRDefault="00170725" w:rsidP="00BE6217">
      <w:pPr>
        <w:ind w:left="-1417" w:right="-1417"/>
      </w:pPr>
    </w:p>
    <w:p w14:paraId="0906BE22" w14:textId="77777777" w:rsidR="00170725" w:rsidRDefault="00170725" w:rsidP="00BE6217">
      <w:pPr>
        <w:ind w:left="-1417" w:right="-1417"/>
      </w:pPr>
    </w:p>
    <w:p w14:paraId="62B8C490" w14:textId="77777777" w:rsidR="00170725" w:rsidRDefault="00170725" w:rsidP="00BE6217">
      <w:pPr>
        <w:ind w:left="-1417" w:right="-1417"/>
      </w:pPr>
    </w:p>
    <w:p w14:paraId="6559BA94" w14:textId="77777777" w:rsidR="00170725" w:rsidRDefault="00170725" w:rsidP="00BE6217">
      <w:pPr>
        <w:ind w:left="-1417" w:right="-1417"/>
      </w:pPr>
    </w:p>
    <w:p w14:paraId="3E5799AE" w14:textId="77777777" w:rsidR="00170725" w:rsidRDefault="00170725" w:rsidP="00BE6217">
      <w:pPr>
        <w:ind w:left="-1417" w:right="-1417"/>
      </w:pPr>
    </w:p>
    <w:p w14:paraId="41AF80DA" w14:textId="77777777" w:rsidR="00170725" w:rsidRDefault="00170725" w:rsidP="00BE6217">
      <w:pPr>
        <w:ind w:left="-1417" w:right="-1417"/>
      </w:pPr>
    </w:p>
    <w:p w14:paraId="04EF0078" w14:textId="77777777" w:rsidR="00170725" w:rsidRDefault="00170725" w:rsidP="00BE6217">
      <w:pPr>
        <w:ind w:left="-1417" w:right="-1417"/>
      </w:pPr>
    </w:p>
    <w:p w14:paraId="5FF1A3D4" w14:textId="77777777" w:rsidR="00170725" w:rsidRDefault="00170725" w:rsidP="00BE6217">
      <w:pPr>
        <w:ind w:left="-1417" w:right="-1417"/>
      </w:pPr>
    </w:p>
    <w:p w14:paraId="5426EA9C" w14:textId="77777777" w:rsidR="00170725" w:rsidRDefault="00170725" w:rsidP="00BE6217">
      <w:pPr>
        <w:ind w:left="-1417" w:right="-1417"/>
      </w:pPr>
    </w:p>
    <w:p w14:paraId="74034068" w14:textId="77777777" w:rsidR="00170725" w:rsidRDefault="00170725" w:rsidP="00BE6217">
      <w:pPr>
        <w:ind w:left="-1417" w:right="-1417"/>
      </w:pPr>
    </w:p>
    <w:p w14:paraId="3BCAB88A" w14:textId="77777777" w:rsidR="00170725" w:rsidRDefault="00170725" w:rsidP="00BE6217">
      <w:pPr>
        <w:ind w:left="-1417" w:right="-1417"/>
      </w:pPr>
    </w:p>
    <w:p w14:paraId="6B164931" w14:textId="77777777" w:rsidR="00170725" w:rsidRDefault="00170725" w:rsidP="00BE6217">
      <w:pPr>
        <w:ind w:left="-1417" w:right="-1417"/>
      </w:pPr>
    </w:p>
    <w:p w14:paraId="5102CC71" w14:textId="77777777" w:rsidR="00170725" w:rsidRDefault="00170725" w:rsidP="00BE6217">
      <w:pPr>
        <w:ind w:left="-1417" w:right="-1417"/>
      </w:pPr>
    </w:p>
    <w:p w14:paraId="7369FDC3" w14:textId="77777777" w:rsidR="00170725" w:rsidRDefault="00170725" w:rsidP="00BE6217">
      <w:pPr>
        <w:ind w:left="-1417" w:right="-1417"/>
      </w:pPr>
    </w:p>
    <w:p w14:paraId="44392590" w14:textId="77777777" w:rsidR="00170725" w:rsidRDefault="00170725" w:rsidP="00BE6217">
      <w:pPr>
        <w:ind w:left="-1417" w:right="-1417"/>
      </w:pPr>
    </w:p>
    <w:p w14:paraId="5F62EBBD" w14:textId="77777777" w:rsidR="00170725" w:rsidRDefault="00170725" w:rsidP="00BE6217">
      <w:pPr>
        <w:ind w:left="-1417" w:right="-1417"/>
      </w:pPr>
    </w:p>
    <w:p w14:paraId="70FA971C" w14:textId="77777777" w:rsidR="00170725" w:rsidRDefault="00170725" w:rsidP="00BE6217">
      <w:pPr>
        <w:ind w:left="-1417" w:right="-1417"/>
      </w:pPr>
    </w:p>
    <w:p w14:paraId="088735B9" w14:textId="77777777" w:rsidR="00170725" w:rsidRDefault="00170725" w:rsidP="00BE6217">
      <w:pPr>
        <w:ind w:left="-1417" w:right="-1417"/>
      </w:pPr>
    </w:p>
    <w:p w14:paraId="4624A404" w14:textId="4B2B06DC" w:rsidR="00170725" w:rsidRDefault="00170725" w:rsidP="00BE6217">
      <w:pPr>
        <w:ind w:left="-1417" w:right="-1417"/>
      </w:pPr>
      <w:r>
        <w:rPr>
          <w:rFonts w:hint="eastAsia"/>
          <w:noProof/>
        </w:rPr>
        <mc:AlternateContent>
          <mc:Choice Requires="wps">
            <w:drawing>
              <wp:anchor distT="0" distB="0" distL="114300" distR="114300" simplePos="0" relativeHeight="251659264" behindDoc="0" locked="0" layoutInCell="1" allowOverlap="1" wp14:anchorId="18EB750A" wp14:editId="4726161E">
                <wp:simplePos x="0" y="0"/>
                <wp:positionH relativeFrom="column">
                  <wp:posOffset>-233045</wp:posOffset>
                </wp:positionH>
                <wp:positionV relativeFrom="paragraph">
                  <wp:posOffset>115570</wp:posOffset>
                </wp:positionV>
                <wp:extent cx="5372100" cy="211455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372100" cy="2114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F79ABAD" w14:textId="3DA30FFC" w:rsidR="002549BD" w:rsidRPr="00E74461" w:rsidRDefault="002549BD" w:rsidP="00427536">
                            <w:pPr>
                              <w:pStyle w:val="UNSSTITRE"/>
                              <w:rPr>
                                <w:sz w:val="52"/>
                                <w:szCs w:val="52"/>
                              </w:rPr>
                            </w:pPr>
                            <w:r w:rsidRPr="00E74461">
                              <w:rPr>
                                <w:sz w:val="52"/>
                                <w:szCs w:val="52"/>
                              </w:rPr>
                              <w:t xml:space="preserve">FICHE SPORT </w:t>
                            </w:r>
                          </w:p>
                          <w:p w14:paraId="32FA0BCA" w14:textId="4B526577" w:rsidR="002549BD" w:rsidRDefault="002549BD" w:rsidP="00427536">
                            <w:pPr>
                              <w:pStyle w:val="UNSSTITRE"/>
                              <w:rPr>
                                <w:sz w:val="52"/>
                                <w:szCs w:val="52"/>
                              </w:rPr>
                            </w:pPr>
                            <w:r w:rsidRPr="00E74461">
                              <w:rPr>
                                <w:sz w:val="52"/>
                                <w:szCs w:val="52"/>
                              </w:rPr>
                              <w:t>49- TENNIS DE TABLE</w:t>
                            </w:r>
                          </w:p>
                          <w:p w14:paraId="330B6E4F" w14:textId="58938BA3" w:rsidR="00E74461" w:rsidRDefault="00E74461" w:rsidP="00427536">
                            <w:pPr>
                              <w:pStyle w:val="UNSSTITRE"/>
                              <w:rPr>
                                <w:sz w:val="52"/>
                                <w:szCs w:val="52"/>
                              </w:rPr>
                            </w:pPr>
                          </w:p>
                          <w:p w14:paraId="06E4D382" w14:textId="212B2A59" w:rsidR="00E74461" w:rsidRPr="00E74461" w:rsidRDefault="00E74461" w:rsidP="00427536">
                            <w:pPr>
                              <w:pStyle w:val="UNSSTITRE"/>
                              <w:rPr>
                                <w:rStyle w:val="Emphaseple"/>
                                <w:sz w:val="24"/>
                                <w:szCs w:val="24"/>
                              </w:rPr>
                            </w:pPr>
                            <w:r w:rsidRPr="00E74461">
                              <w:rPr>
                                <w:sz w:val="24"/>
                                <w:szCs w:val="24"/>
                              </w:rPr>
                              <w:t>Mise à jour</w:t>
                            </w:r>
                            <w:r>
                              <w:rPr>
                                <w:sz w:val="24"/>
                                <w:szCs w:val="24"/>
                              </w:rPr>
                              <w:t xml:space="preserve"> 7</w:t>
                            </w:r>
                            <w:r w:rsidRPr="00E74461">
                              <w:rPr>
                                <w:sz w:val="24"/>
                                <w:szCs w:val="24"/>
                              </w:rPr>
                              <w:t xml:space="preserve"> octobre </w:t>
                            </w:r>
                            <w:r>
                              <w:rPr>
                                <w:sz w:val="24"/>
                                <w:szCs w:val="2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18.35pt;margin-top:9.1pt;width:423pt;height:1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" filled="f" stroked="f">
                <v:textbox>
                  <w:txbxContent>
                    <w:p w14:paraId="6F79ABAD" w14:textId="3DA30FFC" w:rsidR="002549BD" w:rsidRPr="00E74461" w:rsidRDefault="002549BD" w:rsidP="00427536">
                      <w:pPr>
                        <w:pStyle w:val="UNSSTITRE"/>
                        <w:rPr>
                          <w:sz w:val="52"/>
                          <w:szCs w:val="52"/>
                        </w:rPr>
                      </w:pPr>
                      <w:r w:rsidRPr="00E74461">
                        <w:rPr>
                          <w:sz w:val="52"/>
                          <w:szCs w:val="52"/>
                        </w:rPr>
                        <w:t xml:space="preserve">FICHE SPORT </w:t>
                      </w:r>
                    </w:p>
                    <w:p w14:paraId="32FA0BCA" w14:textId="4B526577" w:rsidR="002549BD" w:rsidRDefault="002549BD" w:rsidP="00427536">
                      <w:pPr>
                        <w:pStyle w:val="UNSSTITRE"/>
                        <w:rPr>
                          <w:sz w:val="52"/>
                          <w:szCs w:val="52"/>
                        </w:rPr>
                      </w:pPr>
                      <w:r w:rsidRPr="00E74461">
                        <w:rPr>
                          <w:sz w:val="52"/>
                          <w:szCs w:val="52"/>
                        </w:rPr>
                        <w:t>49- TENNIS DE TABLE</w:t>
                      </w:r>
                    </w:p>
                    <w:p w14:paraId="330B6E4F" w14:textId="58938BA3" w:rsidR="00E74461" w:rsidRDefault="00E74461" w:rsidP="00427536">
                      <w:pPr>
                        <w:pStyle w:val="UNSSTITRE"/>
                        <w:rPr>
                          <w:sz w:val="52"/>
                          <w:szCs w:val="52"/>
                        </w:rPr>
                      </w:pPr>
                    </w:p>
                    <w:p w14:paraId="06E4D382" w14:textId="212B2A59" w:rsidR="00E74461" w:rsidRPr="00E74461" w:rsidRDefault="00E74461" w:rsidP="00427536">
                      <w:pPr>
                        <w:pStyle w:val="UNSSTITRE"/>
                        <w:rPr>
                          <w:rStyle w:val="Emphaseple"/>
                          <w:sz w:val="24"/>
                          <w:szCs w:val="24"/>
                        </w:rPr>
                      </w:pPr>
                      <w:r w:rsidRPr="00E74461">
                        <w:rPr>
                          <w:sz w:val="24"/>
                          <w:szCs w:val="24"/>
                        </w:rPr>
                        <w:t>Mise à jour</w:t>
                      </w:r>
                      <w:r>
                        <w:rPr>
                          <w:sz w:val="24"/>
                          <w:szCs w:val="24"/>
                        </w:rPr>
                        <w:t xml:space="preserve"> 7</w:t>
                      </w:r>
                      <w:r w:rsidRPr="00E74461">
                        <w:rPr>
                          <w:sz w:val="24"/>
                          <w:szCs w:val="24"/>
                        </w:rPr>
                        <w:t xml:space="preserve"> octobre </w:t>
                      </w:r>
                      <w:r>
                        <w:rPr>
                          <w:sz w:val="24"/>
                          <w:szCs w:val="24"/>
                        </w:rPr>
                        <w:t>2018</w:t>
                      </w:r>
                    </w:p>
                  </w:txbxContent>
                </v:textbox>
                <w10:wrap type="square"/>
              </v:shape>
            </w:pict>
          </mc:Fallback>
        </mc:AlternateContent>
      </w:r>
    </w:p>
    <w:p w14:paraId="06B514EF" w14:textId="199074AD" w:rsidR="00170725" w:rsidRDefault="00170725" w:rsidP="00BE6217">
      <w:pPr>
        <w:ind w:left="-1417" w:right="-1417"/>
      </w:pPr>
    </w:p>
    <w:p w14:paraId="6BF0C261" w14:textId="77777777" w:rsidR="00170725" w:rsidRDefault="00170725" w:rsidP="00BE6217">
      <w:pPr>
        <w:ind w:left="-1417" w:right="-1417"/>
      </w:pPr>
    </w:p>
    <w:p w14:paraId="0E5DEDDD" w14:textId="77777777" w:rsidR="00170725" w:rsidRDefault="00170725" w:rsidP="00BE6217">
      <w:pPr>
        <w:ind w:left="-1417" w:right="-1417"/>
      </w:pPr>
    </w:p>
    <w:p w14:paraId="447AFD0B" w14:textId="06E41AFE" w:rsidR="00170725" w:rsidRDefault="00170725" w:rsidP="00BE6217">
      <w:pPr>
        <w:ind w:left="-1417" w:right="-1417"/>
      </w:pPr>
    </w:p>
    <w:p w14:paraId="3D4A6CF5" w14:textId="101A3872" w:rsidR="00170725" w:rsidRDefault="00170725" w:rsidP="00BE6217">
      <w:pPr>
        <w:ind w:left="-1417" w:right="-1417"/>
      </w:pPr>
    </w:p>
    <w:p w14:paraId="6B42C44C" w14:textId="684815F4" w:rsidR="00170725" w:rsidRDefault="00170725" w:rsidP="00BE6217">
      <w:pPr>
        <w:ind w:left="-1417" w:right="-1417"/>
      </w:pPr>
    </w:p>
    <w:p w14:paraId="7B719AE1" w14:textId="0BE9844C" w:rsidR="00170725" w:rsidRDefault="00170725" w:rsidP="00BE6217">
      <w:pPr>
        <w:ind w:left="-1417" w:right="-1417"/>
      </w:pPr>
    </w:p>
    <w:p w14:paraId="4626FF1D" w14:textId="3C20A371" w:rsidR="00BE6217" w:rsidRDefault="00BE6217" w:rsidP="00BE6217">
      <w:pPr>
        <w:ind w:left="-1417" w:right="-1417"/>
        <w:sectPr w:rsidR="00BE6217" w:rsidSect="00BE6217">
          <w:headerReference w:type="even" r:id="rId8"/>
          <w:headerReference w:type="default" r:id="rId9"/>
          <w:headerReference w:type="first" r:id="rId10"/>
          <w:pgSz w:w="11900" w:h="16840"/>
          <w:pgMar w:top="0" w:right="1417" w:bottom="1417" w:left="1417" w:header="0" w:footer="708" w:gutter="0"/>
          <w:cols w:space="708"/>
          <w:titlePg/>
          <w:docGrid w:linePitch="360"/>
        </w:sectPr>
      </w:pPr>
    </w:p>
    <w:p w14:paraId="7D5E7B72" w14:textId="2FB3A571" w:rsidR="00EC262B" w:rsidRDefault="00EC262B" w:rsidP="00EC262B">
      <w:pPr>
        <w:pStyle w:val="Paragraphedeliste"/>
        <w:pBdr>
          <w:bottom w:val="single" w:sz="4" w:space="1" w:color="auto"/>
        </w:pBdr>
        <w:spacing w:after="0" w:line="240" w:lineRule="auto"/>
        <w:contextualSpacing/>
        <w:jc w:val="both"/>
        <w:rPr>
          <w:rFonts w:ascii="Verdana" w:hAnsi="Verdana"/>
          <w:sz w:val="40"/>
          <w:szCs w:val="40"/>
        </w:rPr>
      </w:pPr>
      <w:r>
        <w:rPr>
          <w:rFonts w:ascii="Verdana" w:hAnsi="Verdana"/>
          <w:noProof/>
          <w:sz w:val="40"/>
          <w:szCs w:val="40"/>
        </w:rPr>
        <w:lastRenderedPageBreak/>
        <w:drawing>
          <wp:anchor distT="0" distB="0" distL="114300" distR="114300" simplePos="0" relativeHeight="251687936" behindDoc="0" locked="0" layoutInCell="1" allowOverlap="1" wp14:anchorId="17B68329" wp14:editId="07446B0F">
            <wp:simplePos x="0" y="0"/>
            <wp:positionH relativeFrom="column">
              <wp:posOffset>-702310</wp:posOffset>
            </wp:positionH>
            <wp:positionV relativeFrom="paragraph">
              <wp:posOffset>-739775</wp:posOffset>
            </wp:positionV>
            <wp:extent cx="1840230" cy="1840230"/>
            <wp:effectExtent l="0" t="0" r="7620" b="7620"/>
            <wp:wrapSquare wrapText="bothSides"/>
            <wp:docPr id="29" name="Image 29" descr="tenni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tennis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23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C1D8" w14:textId="77777777" w:rsidR="00EC262B" w:rsidRDefault="00EC262B" w:rsidP="00EC262B">
      <w:pPr>
        <w:pStyle w:val="Paragraphedeliste"/>
        <w:pBdr>
          <w:bottom w:val="single" w:sz="4" w:space="1" w:color="auto"/>
        </w:pBdr>
        <w:spacing w:after="0" w:line="240" w:lineRule="auto"/>
        <w:contextualSpacing/>
        <w:jc w:val="both"/>
        <w:rPr>
          <w:rFonts w:ascii="Verdana" w:hAnsi="Verdana"/>
          <w:sz w:val="40"/>
          <w:szCs w:val="40"/>
        </w:rPr>
      </w:pPr>
    </w:p>
    <w:p w14:paraId="60C35801" w14:textId="77777777" w:rsidR="00EC262B" w:rsidRDefault="00EC262B" w:rsidP="00EC262B">
      <w:pPr>
        <w:pStyle w:val="Paragraphedeliste"/>
        <w:pBdr>
          <w:bottom w:val="single" w:sz="4" w:space="1" w:color="auto"/>
        </w:pBdr>
        <w:spacing w:after="0" w:line="240" w:lineRule="auto"/>
        <w:contextualSpacing/>
        <w:jc w:val="both"/>
        <w:rPr>
          <w:rFonts w:ascii="Verdana" w:hAnsi="Verdana"/>
          <w:sz w:val="40"/>
          <w:szCs w:val="40"/>
        </w:rPr>
      </w:pPr>
    </w:p>
    <w:p w14:paraId="6385B71F" w14:textId="3F6563D5" w:rsidR="00EC262B" w:rsidRPr="00E033BD" w:rsidRDefault="00EC262B" w:rsidP="00EC262B">
      <w:pPr>
        <w:pStyle w:val="Paragraphedeliste"/>
        <w:pBdr>
          <w:bottom w:val="single" w:sz="4" w:space="1" w:color="auto"/>
        </w:pBdr>
        <w:spacing w:after="0" w:line="240" w:lineRule="auto"/>
        <w:contextualSpacing/>
        <w:jc w:val="both"/>
        <w:rPr>
          <w:rFonts w:ascii="Verdana" w:hAnsi="Verdana" w:cs="Arial"/>
          <w:sz w:val="18"/>
          <w:szCs w:val="18"/>
        </w:rPr>
      </w:pPr>
      <w:r w:rsidRPr="00F50B43">
        <w:rPr>
          <w:rFonts w:ascii="Verdana" w:hAnsi="Verdana"/>
          <w:sz w:val="40"/>
          <w:szCs w:val="40"/>
        </w:rPr>
        <w:t>Sommaire</w:t>
      </w:r>
    </w:p>
    <w:p w14:paraId="1BCF1EAB" w14:textId="77777777" w:rsidR="00EC262B" w:rsidRDefault="00EC262B" w:rsidP="00EC262B">
      <w:pPr>
        <w:pStyle w:val="NormalWeb"/>
        <w:spacing w:before="0" w:beforeAutospacing="0" w:after="0" w:afterAutospacing="0"/>
        <w:jc w:val="both"/>
        <w:rPr>
          <w:rFonts w:ascii="Verdana" w:hAnsi="Verdana" w:cs="Arial"/>
          <w:sz w:val="18"/>
          <w:szCs w:val="18"/>
        </w:rPr>
      </w:pPr>
    </w:p>
    <w:p w14:paraId="73D84A01" w14:textId="77777777" w:rsidR="00EC262B" w:rsidRDefault="00EC262B" w:rsidP="00EC262B">
      <w:pPr>
        <w:pStyle w:val="NormalWeb"/>
        <w:spacing w:before="0" w:beforeAutospacing="0" w:after="0" w:afterAutospacing="0"/>
        <w:jc w:val="both"/>
        <w:rPr>
          <w:rFonts w:ascii="Verdana" w:hAnsi="Verdana" w:cs="Arial"/>
          <w:sz w:val="18"/>
          <w:szCs w:val="18"/>
        </w:rPr>
      </w:pPr>
    </w:p>
    <w:p w14:paraId="4B9BF7EE" w14:textId="77777777" w:rsidR="00EC262B" w:rsidRDefault="00EC262B" w:rsidP="00EC262B">
      <w:pPr>
        <w:pStyle w:val="NormalWeb"/>
        <w:spacing w:before="0" w:beforeAutospacing="0" w:after="0" w:afterAutospacing="0"/>
        <w:jc w:val="both"/>
        <w:rPr>
          <w:rFonts w:ascii="Verdana" w:hAnsi="Verdana" w:cs="Arial"/>
          <w:sz w:val="18"/>
          <w:szCs w:val="18"/>
        </w:rPr>
      </w:pPr>
    </w:p>
    <w:p w14:paraId="39835122" w14:textId="77777777" w:rsidR="00EC262B" w:rsidRDefault="00EC262B" w:rsidP="00EC262B">
      <w:pPr>
        <w:pStyle w:val="NormalWeb"/>
        <w:spacing w:before="0" w:beforeAutospacing="0" w:after="0" w:afterAutospacing="0"/>
        <w:jc w:val="both"/>
        <w:rPr>
          <w:rFonts w:ascii="Verdana" w:hAnsi="Verdana" w:cs="Arial"/>
          <w:sz w:val="18"/>
          <w:szCs w:val="18"/>
        </w:rPr>
      </w:pPr>
    </w:p>
    <w:p w14:paraId="7DCC5FDD" w14:textId="77777777" w:rsidR="00EC262B" w:rsidRPr="00F50B43" w:rsidRDefault="00EC262B" w:rsidP="00EC262B">
      <w:pPr>
        <w:pStyle w:val="NormalWeb"/>
        <w:spacing w:before="0" w:beforeAutospacing="0" w:after="0" w:afterAutospacing="0"/>
        <w:jc w:val="both"/>
        <w:rPr>
          <w:rFonts w:ascii="Verdana" w:hAnsi="Verdana" w:cs="Arial"/>
          <w:sz w:val="18"/>
          <w:szCs w:val="18"/>
        </w:rPr>
      </w:pPr>
    </w:p>
    <w:p w14:paraId="24868B50" w14:textId="77777777" w:rsidR="00EC262B" w:rsidRPr="00F50B43" w:rsidRDefault="00EC262B" w:rsidP="00EC262B">
      <w:pPr>
        <w:pStyle w:val="NormalWeb"/>
        <w:spacing w:before="0" w:beforeAutospacing="0" w:after="0" w:afterAutospacing="0"/>
        <w:jc w:val="both"/>
        <w:rPr>
          <w:rFonts w:ascii="Verdana" w:hAnsi="Verdana" w:cs="Arial"/>
          <w:sz w:val="18"/>
          <w:szCs w:val="18"/>
        </w:rPr>
      </w:pPr>
    </w:p>
    <w:p w14:paraId="589B3070" w14:textId="77777777" w:rsidR="00EC262B" w:rsidRDefault="00EC262B" w:rsidP="00EC262B">
      <w:pPr>
        <w:pStyle w:val="NormalWeb"/>
        <w:spacing w:before="0" w:beforeAutospacing="0" w:after="0" w:afterAutospacing="0"/>
        <w:jc w:val="both"/>
        <w:rPr>
          <w:rFonts w:ascii="Verdana" w:hAnsi="Verdana" w:cs="Arial"/>
          <w:sz w:val="18"/>
          <w:szCs w:val="18"/>
        </w:rPr>
      </w:pPr>
    </w:p>
    <w:p w14:paraId="5757DD90" w14:textId="77777777" w:rsidR="00EC262B" w:rsidRDefault="00EC262B" w:rsidP="00EC262B">
      <w:pPr>
        <w:pStyle w:val="NormalWeb"/>
        <w:spacing w:before="0" w:beforeAutospacing="0" w:after="0" w:afterAutospacing="0"/>
        <w:jc w:val="both"/>
        <w:rPr>
          <w:rFonts w:ascii="Verdana" w:hAnsi="Verdana" w:cs="Arial"/>
          <w:sz w:val="18"/>
          <w:szCs w:val="18"/>
        </w:rPr>
      </w:pPr>
    </w:p>
    <w:p w14:paraId="60DBB667" w14:textId="77777777" w:rsidR="00EC262B" w:rsidRDefault="00EC262B" w:rsidP="00EC262B">
      <w:pPr>
        <w:pStyle w:val="NormalWeb"/>
        <w:spacing w:before="0" w:beforeAutospacing="0" w:after="0" w:afterAutospacing="0"/>
        <w:jc w:val="both"/>
        <w:rPr>
          <w:rFonts w:ascii="Verdana" w:hAnsi="Verdana" w:cs="Arial"/>
          <w:sz w:val="18"/>
          <w:szCs w:val="18"/>
        </w:rPr>
      </w:pPr>
    </w:p>
    <w:p w14:paraId="67F16622" w14:textId="77777777" w:rsidR="00EC262B" w:rsidRDefault="00EC262B" w:rsidP="00EC262B">
      <w:pPr>
        <w:pStyle w:val="NormalWeb"/>
        <w:spacing w:before="0" w:beforeAutospacing="0" w:after="0" w:afterAutospacing="0"/>
        <w:jc w:val="both"/>
        <w:rPr>
          <w:rFonts w:ascii="Verdana" w:hAnsi="Verdana" w:cs="Arial"/>
          <w:sz w:val="18"/>
          <w:szCs w:val="18"/>
        </w:rPr>
      </w:pPr>
    </w:p>
    <w:p w14:paraId="32E80297" w14:textId="77777777" w:rsidR="00EC262B" w:rsidRDefault="00EC262B" w:rsidP="00EC262B">
      <w:pPr>
        <w:pStyle w:val="NormalWeb"/>
        <w:spacing w:before="0" w:beforeAutospacing="0" w:after="0" w:afterAutospacing="0"/>
        <w:jc w:val="both"/>
        <w:rPr>
          <w:rFonts w:ascii="Verdana" w:hAnsi="Verdana" w:cs="Arial"/>
          <w:sz w:val="18"/>
          <w:szCs w:val="18"/>
        </w:rPr>
      </w:pPr>
    </w:p>
    <w:p w14:paraId="09B82556" w14:textId="77777777" w:rsidR="00EC262B" w:rsidRDefault="00EC262B" w:rsidP="00EC262B">
      <w:pPr>
        <w:pStyle w:val="NormalWeb"/>
        <w:spacing w:before="0" w:beforeAutospacing="0" w:after="0" w:afterAutospacing="0"/>
        <w:jc w:val="both"/>
        <w:rPr>
          <w:rFonts w:ascii="Verdana" w:hAnsi="Verdana" w:cs="Arial"/>
          <w:sz w:val="18"/>
          <w:szCs w:val="18"/>
        </w:rPr>
      </w:pPr>
    </w:p>
    <w:p w14:paraId="787D1CD8" w14:textId="77777777" w:rsidR="00EC262B" w:rsidRDefault="00EC262B" w:rsidP="00EC262B">
      <w:pPr>
        <w:pStyle w:val="NormalWeb"/>
        <w:spacing w:before="0" w:beforeAutospacing="0" w:after="0" w:afterAutospacing="0"/>
        <w:jc w:val="both"/>
        <w:rPr>
          <w:rFonts w:ascii="Verdana" w:hAnsi="Verdana" w:cs="Arial"/>
          <w:sz w:val="18"/>
          <w:szCs w:val="18"/>
        </w:rPr>
      </w:pPr>
    </w:p>
    <w:p w14:paraId="72C88B0B" w14:textId="77777777" w:rsidR="00EC262B" w:rsidRDefault="00EC262B" w:rsidP="00EC262B">
      <w:pPr>
        <w:pStyle w:val="NormalWeb"/>
        <w:spacing w:before="0" w:beforeAutospacing="0" w:after="0" w:afterAutospacing="0"/>
        <w:jc w:val="both"/>
        <w:rPr>
          <w:rFonts w:ascii="Verdana" w:hAnsi="Verdana" w:cs="Arial"/>
          <w:sz w:val="18"/>
          <w:szCs w:val="18"/>
        </w:rPr>
      </w:pPr>
    </w:p>
    <w:p w14:paraId="128B1983" w14:textId="77777777" w:rsidR="00EC262B" w:rsidRPr="00F50B43" w:rsidRDefault="00EC262B" w:rsidP="00EC262B">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4583"/>
        <w:gridCol w:w="3144"/>
        <w:gridCol w:w="1842"/>
      </w:tblGrid>
      <w:tr w:rsidR="00EC262B" w:rsidRPr="00F50B43" w14:paraId="1CAABBBB" w14:textId="77777777" w:rsidTr="00F14AAF">
        <w:trPr>
          <w:trHeight w:val="454"/>
        </w:trPr>
        <w:tc>
          <w:tcPr>
            <w:tcW w:w="8364" w:type="dxa"/>
            <w:gridSpan w:val="3"/>
            <w:vAlign w:val="center"/>
          </w:tcPr>
          <w:p w14:paraId="549E1140" w14:textId="77777777" w:rsidR="00EC262B" w:rsidRPr="00FE29A2" w:rsidRDefault="00EC262B" w:rsidP="00F14AAF">
            <w:pPr>
              <w:rPr>
                <w:rFonts w:ascii="Verdana" w:hAnsi="Verdana"/>
              </w:rPr>
            </w:pPr>
            <w:r w:rsidRPr="00FE29A2">
              <w:rPr>
                <w:rFonts w:ascii="Verdana" w:hAnsi="Verdana"/>
              </w:rPr>
              <w:t>Introduction</w:t>
            </w:r>
          </w:p>
        </w:tc>
        <w:tc>
          <w:tcPr>
            <w:tcW w:w="1842" w:type="dxa"/>
            <w:vAlign w:val="center"/>
          </w:tcPr>
          <w:p w14:paraId="4F08B8EA" w14:textId="77777777" w:rsidR="00EC262B" w:rsidRPr="00F50B43" w:rsidRDefault="00EC262B" w:rsidP="00F14AAF">
            <w:pPr>
              <w:rPr>
                <w:rFonts w:ascii="Verdana" w:hAnsi="Verdana"/>
              </w:rPr>
            </w:pPr>
            <w:r w:rsidRPr="00F50B43">
              <w:rPr>
                <w:rFonts w:ascii="Verdana" w:hAnsi="Verdana"/>
              </w:rPr>
              <w:t>Page 3</w:t>
            </w:r>
          </w:p>
        </w:tc>
      </w:tr>
      <w:tr w:rsidR="00EC262B" w:rsidRPr="00F50B43" w14:paraId="7914DFC9" w14:textId="77777777" w:rsidTr="00F14AAF">
        <w:trPr>
          <w:trHeight w:val="454"/>
        </w:trPr>
        <w:tc>
          <w:tcPr>
            <w:tcW w:w="637" w:type="dxa"/>
            <w:vAlign w:val="center"/>
          </w:tcPr>
          <w:p w14:paraId="5CF0BCCA" w14:textId="77777777" w:rsidR="00EC262B" w:rsidRPr="00FE29A2" w:rsidRDefault="00EC262B" w:rsidP="00F14AAF">
            <w:pPr>
              <w:rPr>
                <w:rFonts w:ascii="Verdana" w:hAnsi="Verdana"/>
              </w:rPr>
            </w:pPr>
            <w:r w:rsidRPr="00FE29A2">
              <w:rPr>
                <w:rFonts w:ascii="Verdana" w:hAnsi="Verdana"/>
              </w:rPr>
              <w:t>I.</w:t>
            </w:r>
          </w:p>
        </w:tc>
        <w:tc>
          <w:tcPr>
            <w:tcW w:w="4583" w:type="dxa"/>
            <w:vAlign w:val="center"/>
          </w:tcPr>
          <w:p w14:paraId="1A8772A4" w14:textId="77777777" w:rsidR="00EC262B" w:rsidRPr="00FE29A2" w:rsidRDefault="00EC262B" w:rsidP="00F14AAF">
            <w:pPr>
              <w:rPr>
                <w:rFonts w:ascii="Verdana" w:hAnsi="Verdana"/>
              </w:rPr>
            </w:pPr>
            <w:r w:rsidRPr="00FE29A2">
              <w:rPr>
                <w:rFonts w:ascii="Verdana" w:hAnsi="Verdana"/>
              </w:rPr>
              <w:t>Accessibilité</w:t>
            </w:r>
          </w:p>
        </w:tc>
        <w:tc>
          <w:tcPr>
            <w:tcW w:w="3144" w:type="dxa"/>
            <w:vAlign w:val="center"/>
          </w:tcPr>
          <w:p w14:paraId="5945CE93" w14:textId="77777777" w:rsidR="00EC262B" w:rsidRPr="00FE29A2" w:rsidRDefault="00EC262B" w:rsidP="00F14AAF">
            <w:pPr>
              <w:rPr>
                <w:rFonts w:ascii="Verdana" w:hAnsi="Verdana"/>
              </w:rPr>
            </w:pPr>
          </w:p>
        </w:tc>
        <w:tc>
          <w:tcPr>
            <w:tcW w:w="1842" w:type="dxa"/>
            <w:vAlign w:val="center"/>
          </w:tcPr>
          <w:p w14:paraId="6612C4CD" w14:textId="77777777" w:rsidR="00EC262B" w:rsidRPr="00F50B43" w:rsidRDefault="00EC262B" w:rsidP="00F14AAF">
            <w:pPr>
              <w:rPr>
                <w:rFonts w:ascii="Verdana" w:hAnsi="Verdana"/>
              </w:rPr>
            </w:pPr>
            <w:r w:rsidRPr="00F50B43">
              <w:rPr>
                <w:rFonts w:ascii="Verdana" w:hAnsi="Verdana"/>
              </w:rPr>
              <w:t xml:space="preserve">Page </w:t>
            </w:r>
            <w:r>
              <w:rPr>
                <w:rFonts w:ascii="Verdana" w:hAnsi="Verdana"/>
              </w:rPr>
              <w:t>4</w:t>
            </w:r>
          </w:p>
        </w:tc>
      </w:tr>
      <w:tr w:rsidR="00EC262B" w:rsidRPr="00F50B43" w14:paraId="723F433F" w14:textId="77777777" w:rsidTr="00F14AAF">
        <w:trPr>
          <w:trHeight w:val="454"/>
        </w:trPr>
        <w:tc>
          <w:tcPr>
            <w:tcW w:w="637" w:type="dxa"/>
            <w:vAlign w:val="center"/>
          </w:tcPr>
          <w:p w14:paraId="30DA10C4" w14:textId="77777777" w:rsidR="00EC262B" w:rsidRPr="00FE29A2" w:rsidRDefault="00EC262B" w:rsidP="00F14AAF">
            <w:pPr>
              <w:rPr>
                <w:rFonts w:ascii="Verdana" w:hAnsi="Verdana"/>
              </w:rPr>
            </w:pPr>
            <w:r w:rsidRPr="00FE29A2">
              <w:rPr>
                <w:rFonts w:ascii="Verdana" w:hAnsi="Verdana"/>
              </w:rPr>
              <w:t>II.</w:t>
            </w:r>
          </w:p>
        </w:tc>
        <w:tc>
          <w:tcPr>
            <w:tcW w:w="7727" w:type="dxa"/>
            <w:gridSpan w:val="2"/>
            <w:vAlign w:val="center"/>
          </w:tcPr>
          <w:p w14:paraId="38C1F4AA" w14:textId="77777777" w:rsidR="00EC262B" w:rsidRPr="00FE29A2" w:rsidRDefault="00EC262B" w:rsidP="00F14AAF">
            <w:pPr>
              <w:rPr>
                <w:rFonts w:ascii="Verdana" w:hAnsi="Verdana"/>
              </w:rPr>
            </w:pPr>
            <w:r w:rsidRPr="00FE29A2">
              <w:rPr>
                <w:rFonts w:ascii="Verdana" w:hAnsi="Verdana"/>
              </w:rPr>
              <w:t>Innovation</w:t>
            </w:r>
          </w:p>
        </w:tc>
        <w:tc>
          <w:tcPr>
            <w:tcW w:w="1842" w:type="dxa"/>
            <w:vAlign w:val="center"/>
          </w:tcPr>
          <w:p w14:paraId="03D3DFD9" w14:textId="77777777" w:rsidR="00EC262B" w:rsidRPr="00F50B43" w:rsidRDefault="00EC262B" w:rsidP="00F14AAF">
            <w:pPr>
              <w:rPr>
                <w:rFonts w:ascii="Verdana" w:hAnsi="Verdana"/>
              </w:rPr>
            </w:pPr>
            <w:r w:rsidRPr="00F50B43">
              <w:rPr>
                <w:rFonts w:ascii="Verdana" w:hAnsi="Verdana"/>
              </w:rPr>
              <w:t xml:space="preserve">Page </w:t>
            </w:r>
            <w:r>
              <w:rPr>
                <w:rFonts w:ascii="Verdana" w:hAnsi="Verdana"/>
              </w:rPr>
              <w:t>15</w:t>
            </w:r>
          </w:p>
        </w:tc>
      </w:tr>
      <w:tr w:rsidR="00EC262B" w:rsidRPr="00F50B43" w14:paraId="0EC9BE23" w14:textId="77777777" w:rsidTr="00F14AAF">
        <w:trPr>
          <w:trHeight w:val="454"/>
        </w:trPr>
        <w:tc>
          <w:tcPr>
            <w:tcW w:w="637" w:type="dxa"/>
            <w:vAlign w:val="center"/>
          </w:tcPr>
          <w:p w14:paraId="0003C9AB" w14:textId="77777777" w:rsidR="00EC262B" w:rsidRPr="00FE29A2" w:rsidRDefault="00EC262B" w:rsidP="00F14AAF">
            <w:pPr>
              <w:rPr>
                <w:rFonts w:ascii="Verdana" w:hAnsi="Verdana"/>
              </w:rPr>
            </w:pPr>
            <w:r w:rsidRPr="00FE29A2">
              <w:rPr>
                <w:rFonts w:ascii="Verdana" w:hAnsi="Verdana"/>
              </w:rPr>
              <w:t>III.</w:t>
            </w:r>
          </w:p>
        </w:tc>
        <w:tc>
          <w:tcPr>
            <w:tcW w:w="7727" w:type="dxa"/>
            <w:gridSpan w:val="2"/>
            <w:vAlign w:val="center"/>
          </w:tcPr>
          <w:p w14:paraId="2C5C4950" w14:textId="77777777" w:rsidR="00EC262B" w:rsidRPr="00FE29A2" w:rsidRDefault="00EC262B" w:rsidP="00F14AAF">
            <w:pPr>
              <w:rPr>
                <w:rFonts w:ascii="Verdana" w:hAnsi="Verdana"/>
              </w:rPr>
            </w:pPr>
            <w:r w:rsidRPr="00FE29A2">
              <w:rPr>
                <w:rFonts w:ascii="Verdana" w:hAnsi="Verdana"/>
              </w:rPr>
              <w:t>Responsabilité</w:t>
            </w:r>
          </w:p>
        </w:tc>
        <w:tc>
          <w:tcPr>
            <w:tcW w:w="1842" w:type="dxa"/>
            <w:vAlign w:val="center"/>
          </w:tcPr>
          <w:p w14:paraId="6B7551A3" w14:textId="77777777" w:rsidR="00EC262B" w:rsidRPr="00F50B43" w:rsidRDefault="00EC262B" w:rsidP="00F14AAF">
            <w:pPr>
              <w:rPr>
                <w:rFonts w:ascii="Verdana" w:hAnsi="Verdana"/>
              </w:rPr>
            </w:pPr>
            <w:r>
              <w:rPr>
                <w:rFonts w:ascii="Verdana" w:hAnsi="Verdana"/>
              </w:rPr>
              <w:t>Page 17</w:t>
            </w:r>
          </w:p>
        </w:tc>
      </w:tr>
      <w:tr w:rsidR="00EC262B" w:rsidRPr="00F50B43" w14:paraId="770E083D" w14:textId="77777777" w:rsidTr="00F14AAF">
        <w:trPr>
          <w:trHeight w:val="454"/>
        </w:trPr>
        <w:tc>
          <w:tcPr>
            <w:tcW w:w="8364" w:type="dxa"/>
            <w:gridSpan w:val="3"/>
            <w:vAlign w:val="center"/>
          </w:tcPr>
          <w:p w14:paraId="6C8FED66" w14:textId="77777777" w:rsidR="00EC262B" w:rsidRPr="00FE29A2" w:rsidRDefault="00EC262B" w:rsidP="00F14AAF">
            <w:pPr>
              <w:rPr>
                <w:rFonts w:ascii="Verdana" w:hAnsi="Verdana"/>
              </w:rPr>
            </w:pPr>
            <w:r w:rsidRPr="00FE29A2">
              <w:rPr>
                <w:rFonts w:ascii="Verdana" w:hAnsi="Verdana"/>
              </w:rPr>
              <w:t>Annexes</w:t>
            </w:r>
          </w:p>
        </w:tc>
        <w:tc>
          <w:tcPr>
            <w:tcW w:w="1842" w:type="dxa"/>
            <w:vAlign w:val="center"/>
          </w:tcPr>
          <w:p w14:paraId="68935418" w14:textId="77777777" w:rsidR="00EC262B" w:rsidRPr="00F50B43" w:rsidRDefault="00EC262B" w:rsidP="00F14AAF">
            <w:pPr>
              <w:rPr>
                <w:rFonts w:ascii="Verdana" w:hAnsi="Verdana"/>
              </w:rPr>
            </w:pPr>
            <w:r>
              <w:rPr>
                <w:rFonts w:ascii="Verdana" w:hAnsi="Verdana"/>
              </w:rPr>
              <w:t>Page 21</w:t>
            </w:r>
          </w:p>
        </w:tc>
      </w:tr>
    </w:tbl>
    <w:p w14:paraId="705EFF19" w14:textId="77777777" w:rsidR="00EC262B" w:rsidRPr="00F50B43" w:rsidRDefault="00EC262B" w:rsidP="00EC262B">
      <w:pPr>
        <w:spacing w:line="276" w:lineRule="auto"/>
        <w:rPr>
          <w:rFonts w:ascii="Verdana" w:hAnsi="Verdana" w:cs="Arial"/>
          <w:sz w:val="18"/>
          <w:szCs w:val="18"/>
        </w:rPr>
      </w:pPr>
    </w:p>
    <w:p w14:paraId="076D5480" w14:textId="77777777" w:rsidR="00EC262B" w:rsidRPr="00F50B43" w:rsidRDefault="00EC262B" w:rsidP="00EC262B">
      <w:pPr>
        <w:spacing w:line="276" w:lineRule="auto"/>
        <w:rPr>
          <w:rFonts w:ascii="Verdana" w:hAnsi="Verdana" w:cs="Arial"/>
          <w:sz w:val="18"/>
          <w:szCs w:val="18"/>
        </w:rPr>
      </w:pPr>
    </w:p>
    <w:p w14:paraId="084F7411" w14:textId="77777777" w:rsidR="00EC262B" w:rsidRPr="00F50B43" w:rsidRDefault="00EC262B" w:rsidP="00EC262B">
      <w:pPr>
        <w:spacing w:line="276" w:lineRule="auto"/>
        <w:rPr>
          <w:rFonts w:ascii="Verdana" w:hAnsi="Verdana" w:cs="Arial"/>
          <w:sz w:val="18"/>
          <w:szCs w:val="18"/>
        </w:rPr>
      </w:pPr>
    </w:p>
    <w:p w14:paraId="6B24612D" w14:textId="77777777" w:rsidR="00EC262B" w:rsidRPr="00F50B43" w:rsidRDefault="00EC262B" w:rsidP="00EC262B">
      <w:pPr>
        <w:spacing w:line="276" w:lineRule="auto"/>
        <w:rPr>
          <w:rFonts w:ascii="Verdana" w:hAnsi="Verdana" w:cs="Arial"/>
          <w:sz w:val="18"/>
          <w:szCs w:val="18"/>
        </w:rPr>
      </w:pPr>
    </w:p>
    <w:p w14:paraId="6DB0F39B" w14:textId="77777777" w:rsidR="00EC262B" w:rsidRPr="00F50B43" w:rsidRDefault="00EC262B" w:rsidP="00EC262B">
      <w:pPr>
        <w:spacing w:line="276" w:lineRule="auto"/>
        <w:rPr>
          <w:rFonts w:ascii="Verdana" w:hAnsi="Verdana" w:cs="Arial"/>
          <w:sz w:val="18"/>
          <w:szCs w:val="18"/>
        </w:rPr>
      </w:pPr>
    </w:p>
    <w:p w14:paraId="387E6FAE" w14:textId="77777777" w:rsidR="00EC262B" w:rsidRDefault="00EC262B" w:rsidP="00EC262B">
      <w:pPr>
        <w:rPr>
          <w:rFonts w:ascii="Verdana" w:hAnsi="Verdana" w:cs="Arial"/>
        </w:rPr>
      </w:pPr>
    </w:p>
    <w:p w14:paraId="658F2F1D" w14:textId="77777777" w:rsidR="00EC262B" w:rsidRPr="00C05B4D" w:rsidRDefault="00EC262B" w:rsidP="00EC262B">
      <w:pPr>
        <w:rPr>
          <w:rFonts w:ascii="Verdana" w:hAnsi="Verdana" w:cs="Arial"/>
        </w:rPr>
      </w:pPr>
    </w:p>
    <w:p w14:paraId="410F619F" w14:textId="77777777" w:rsidR="00EC262B" w:rsidRDefault="00EC262B" w:rsidP="00EC262B">
      <w:pPr>
        <w:rPr>
          <w:rFonts w:ascii="Verdana" w:hAnsi="Verdana" w:cs="Arial"/>
        </w:rPr>
      </w:pPr>
    </w:p>
    <w:p w14:paraId="0620F4CB" w14:textId="77777777" w:rsidR="00EC262B" w:rsidRDefault="00EC262B" w:rsidP="00EC262B">
      <w:pPr>
        <w:rPr>
          <w:rFonts w:ascii="Verdana" w:hAnsi="Verdana" w:cs="Arial"/>
        </w:rPr>
      </w:pPr>
    </w:p>
    <w:p w14:paraId="395BD608" w14:textId="77777777" w:rsidR="00EC262B" w:rsidRDefault="00EC262B" w:rsidP="00EC262B">
      <w:pPr>
        <w:rPr>
          <w:rFonts w:ascii="Verdana" w:hAnsi="Verdana" w:cs="Arial"/>
        </w:rPr>
      </w:pPr>
    </w:p>
    <w:p w14:paraId="132EB2EC" w14:textId="77777777" w:rsidR="00EC262B" w:rsidRDefault="00EC262B" w:rsidP="00EC262B">
      <w:pPr>
        <w:tabs>
          <w:tab w:val="left" w:pos="9023"/>
        </w:tabs>
        <w:rPr>
          <w:rFonts w:ascii="Verdana" w:hAnsi="Verdana" w:cs="Arial"/>
        </w:rPr>
      </w:pPr>
      <w:r>
        <w:rPr>
          <w:rFonts w:ascii="Verdana" w:hAnsi="Verdana" w:cs="Arial"/>
        </w:rPr>
        <w:tab/>
      </w:r>
    </w:p>
    <w:p w14:paraId="0192BC30" w14:textId="77777777" w:rsidR="00EC262B" w:rsidRPr="00F50B43" w:rsidRDefault="00EC262B" w:rsidP="00EC262B">
      <w:pPr>
        <w:pBdr>
          <w:bottom w:val="single" w:sz="4" w:space="1" w:color="auto"/>
        </w:pBdr>
        <w:rPr>
          <w:rFonts w:ascii="Verdana" w:hAnsi="Verdana"/>
          <w:sz w:val="40"/>
          <w:szCs w:val="40"/>
        </w:rPr>
      </w:pPr>
      <w:r w:rsidRPr="00C05B4D">
        <w:rPr>
          <w:rFonts w:ascii="Verdana" w:hAnsi="Verdana" w:cs="Arial"/>
        </w:rPr>
        <w:br w:type="page"/>
      </w:r>
      <w:r w:rsidRPr="00F50B43">
        <w:rPr>
          <w:rFonts w:ascii="Verdana" w:hAnsi="Verdana"/>
          <w:sz w:val="40"/>
          <w:szCs w:val="40"/>
        </w:rPr>
        <w:lastRenderedPageBreak/>
        <w:t>Introduction</w:t>
      </w:r>
    </w:p>
    <w:p w14:paraId="754A369B" w14:textId="77777777" w:rsidR="00EC262B" w:rsidRPr="00F50B43" w:rsidRDefault="00EC262B" w:rsidP="00EC262B">
      <w:pPr>
        <w:spacing w:line="276" w:lineRule="auto"/>
        <w:rPr>
          <w:rFonts w:ascii="Verdana" w:hAnsi="Verdana" w:cs="Arial"/>
          <w:szCs w:val="20"/>
        </w:rPr>
      </w:pPr>
    </w:p>
    <w:p w14:paraId="3B1DC8DA" w14:textId="77777777" w:rsidR="00EC262B" w:rsidRPr="00F50B43" w:rsidRDefault="00EC262B" w:rsidP="00EC262B">
      <w:pPr>
        <w:spacing w:line="276" w:lineRule="auto"/>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00AF31D5" w14:textId="77777777" w:rsidR="00EC262B" w:rsidRPr="00F50B43" w:rsidRDefault="00EC262B" w:rsidP="00EC262B">
      <w:pPr>
        <w:spacing w:line="276" w:lineRule="auto"/>
        <w:rPr>
          <w:rFonts w:ascii="Verdana" w:hAnsi="Verdana" w:cs="Arial"/>
          <w:sz w:val="18"/>
          <w:szCs w:val="18"/>
        </w:rPr>
      </w:pPr>
    </w:p>
    <w:p w14:paraId="5C177BAA" w14:textId="77777777" w:rsidR="00EC262B" w:rsidRPr="00F50B43" w:rsidRDefault="00EC262B" w:rsidP="00EC262B">
      <w:pPr>
        <w:spacing w:line="276" w:lineRule="auto"/>
        <w:rPr>
          <w:rFonts w:ascii="Verdana" w:hAnsi="Verdana" w:cs="Arial"/>
          <w:sz w:val="18"/>
          <w:szCs w:val="18"/>
        </w:rPr>
      </w:pPr>
      <w:r>
        <w:rPr>
          <w:rFonts w:ascii="Verdana" w:hAnsi="Verdana" w:cs="Arial"/>
          <w:sz w:val="18"/>
          <w:szCs w:val="18"/>
        </w:rPr>
        <w:t>La fiche sport Tennis De Table</w:t>
      </w:r>
      <w:r w:rsidRPr="00F50B43">
        <w:rPr>
          <w:rFonts w:ascii="Verdana" w:hAnsi="Verdana" w:cs="Arial"/>
          <w:sz w:val="18"/>
          <w:szCs w:val="18"/>
        </w:rPr>
        <w:t xml:space="preserve"> a pour objectif de préciser à travers les trois axes de développement de l’UNSS, </w:t>
      </w:r>
      <w:r w:rsidRPr="00F50B43">
        <w:rPr>
          <w:rFonts w:ascii="Verdana" w:hAnsi="Verdana" w:cs="Arial"/>
          <w:b/>
          <w:sz w:val="18"/>
          <w:szCs w:val="18"/>
        </w:rPr>
        <w:t>Accessibilité, Innovation et Responsabilité,</w:t>
      </w:r>
      <w:r w:rsidRPr="00F50B43">
        <w:rPr>
          <w:rFonts w:ascii="Verdana" w:hAnsi="Verdana" w:cs="Arial"/>
          <w:sz w:val="18"/>
          <w:szCs w:val="18"/>
        </w:rPr>
        <w:t xml:space="preserve"> les directives réglementaires et les moyens de développement du sport.</w:t>
      </w:r>
    </w:p>
    <w:p w14:paraId="0BF006F3" w14:textId="77777777" w:rsidR="00EC262B" w:rsidRPr="00F50B43" w:rsidRDefault="00EC262B" w:rsidP="00EC262B">
      <w:pPr>
        <w:spacing w:line="276" w:lineRule="auto"/>
        <w:rPr>
          <w:rFonts w:ascii="Verdana" w:hAnsi="Verdana" w:cs="Arial"/>
          <w:sz w:val="18"/>
          <w:szCs w:val="18"/>
        </w:rPr>
      </w:pPr>
    </w:p>
    <w:p w14:paraId="12473D38" w14:textId="77777777" w:rsidR="00EC262B" w:rsidRPr="00F50B43" w:rsidRDefault="00EC262B" w:rsidP="00EC262B">
      <w:pPr>
        <w:spacing w:line="276" w:lineRule="auto"/>
        <w:rPr>
          <w:rFonts w:ascii="Verdana" w:hAnsi="Verdana" w:cs="Arial"/>
          <w:sz w:val="18"/>
          <w:szCs w:val="18"/>
        </w:rPr>
      </w:pPr>
      <w:r w:rsidRPr="00F50B43">
        <w:rPr>
          <w:rFonts w:ascii="Verdana" w:hAnsi="Verdana" w:cs="Arial"/>
          <w:sz w:val="18"/>
          <w:szCs w:val="18"/>
        </w:rPr>
        <w:t xml:space="preserve">La fiche sport donne le cadre obligatoire des championnats </w:t>
      </w:r>
      <w:r>
        <w:rPr>
          <w:rFonts w:ascii="Verdana" w:hAnsi="Verdana" w:cs="Arial"/>
          <w:sz w:val="18"/>
          <w:szCs w:val="18"/>
        </w:rPr>
        <w:t>inter-académiques</w:t>
      </w:r>
      <w:r w:rsidRPr="00F50B43">
        <w:rPr>
          <w:rFonts w:ascii="Verdana" w:hAnsi="Verdana" w:cs="Arial"/>
          <w:sz w:val="18"/>
          <w:szCs w:val="18"/>
        </w:rPr>
        <w:t xml:space="preserve"> et de France.</w:t>
      </w:r>
    </w:p>
    <w:p w14:paraId="520455E0" w14:textId="77777777" w:rsidR="00EC262B" w:rsidRPr="00F50B43" w:rsidRDefault="00EC262B" w:rsidP="00EC262B">
      <w:pPr>
        <w:spacing w:line="276" w:lineRule="auto"/>
        <w:rPr>
          <w:rFonts w:ascii="Verdana" w:hAnsi="Verdana" w:cs="Arial"/>
          <w:sz w:val="18"/>
          <w:szCs w:val="18"/>
        </w:rPr>
      </w:pPr>
    </w:p>
    <w:p w14:paraId="0B5F45A0" w14:textId="6166DF67" w:rsidR="00EC262B" w:rsidRPr="00F50B43" w:rsidRDefault="00EC262B" w:rsidP="00EC262B">
      <w:pPr>
        <w:spacing w:line="276" w:lineRule="auto"/>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727C40" w:rsidRPr="00F50B43">
        <w:rPr>
          <w:rFonts w:ascii="Verdana" w:hAnsi="Verdana" w:cs="Arial"/>
          <w:sz w:val="18"/>
          <w:szCs w:val="18"/>
        </w:rPr>
        <w:t>intègre</w:t>
      </w:r>
      <w:r w:rsidRPr="00F50B43">
        <w:rPr>
          <w:rFonts w:ascii="Verdana" w:hAnsi="Verdana" w:cs="Arial"/>
          <w:sz w:val="18"/>
          <w:szCs w:val="18"/>
        </w:rPr>
        <w:t xml:space="preserve"> dans la vie des AS et dans le déroulement des championnats les axes prioritaires du PNDSS.</w:t>
      </w:r>
    </w:p>
    <w:p w14:paraId="60FEB708" w14:textId="77777777" w:rsidR="00EC262B" w:rsidRPr="00F50B43" w:rsidRDefault="00EC262B" w:rsidP="00EC262B">
      <w:pPr>
        <w:spacing w:line="276" w:lineRule="auto"/>
        <w:rPr>
          <w:rFonts w:ascii="Verdana" w:hAnsi="Verdana" w:cs="Arial"/>
          <w:sz w:val="18"/>
          <w:szCs w:val="18"/>
        </w:rPr>
      </w:pPr>
    </w:p>
    <w:p w14:paraId="26C098AE" w14:textId="77777777" w:rsidR="00EC262B" w:rsidRPr="00F50B43" w:rsidRDefault="00EC262B" w:rsidP="00EC262B">
      <w:pPr>
        <w:spacing w:line="276" w:lineRule="auto"/>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5AE1ED5" w14:textId="77777777" w:rsidR="00EC262B" w:rsidRPr="00F50B43" w:rsidRDefault="00EC262B" w:rsidP="00EC262B">
      <w:pPr>
        <w:spacing w:line="276" w:lineRule="auto"/>
        <w:rPr>
          <w:rFonts w:ascii="Verdana" w:hAnsi="Verdana" w:cs="Arial"/>
          <w:sz w:val="18"/>
          <w:szCs w:val="18"/>
        </w:rPr>
      </w:pPr>
    </w:p>
    <w:p w14:paraId="43E1A021" w14:textId="77777777" w:rsidR="00EC262B" w:rsidRPr="00F50B43" w:rsidRDefault="00EC262B" w:rsidP="00EC262B">
      <w:pPr>
        <w:spacing w:line="276" w:lineRule="auto"/>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41C8E828" w14:textId="77777777" w:rsidR="00EC262B" w:rsidRPr="00F50B43" w:rsidRDefault="00EC262B" w:rsidP="00EC262B">
      <w:pPr>
        <w:spacing w:line="276" w:lineRule="auto"/>
        <w:rPr>
          <w:rFonts w:ascii="Verdana" w:hAnsi="Verdana" w:cs="Arial"/>
          <w:sz w:val="18"/>
          <w:szCs w:val="18"/>
        </w:rPr>
      </w:pPr>
    </w:p>
    <w:p w14:paraId="537F1C06" w14:textId="77777777" w:rsidR="00EC262B" w:rsidRPr="00F50B43" w:rsidRDefault="00EC262B" w:rsidP="00EC262B">
      <w:pPr>
        <w:spacing w:line="276" w:lineRule="auto"/>
        <w:rPr>
          <w:rFonts w:ascii="Verdana" w:hAnsi="Verdana" w:cs="Arial"/>
          <w:sz w:val="18"/>
          <w:szCs w:val="18"/>
        </w:rPr>
      </w:pPr>
    </w:p>
    <w:p w14:paraId="4E62F5AF" w14:textId="42956189" w:rsidR="00EC262B" w:rsidRPr="00F50B43" w:rsidRDefault="008E7F3D" w:rsidP="00EC262B">
      <w:pPr>
        <w:spacing w:line="276" w:lineRule="auto"/>
        <w:rPr>
          <w:rFonts w:ascii="Verdana" w:hAnsi="Verdana" w:cs="Arial"/>
          <w:sz w:val="18"/>
          <w:szCs w:val="18"/>
        </w:rPr>
      </w:pPr>
      <w:r>
        <w:rPr>
          <w:rFonts w:ascii="Verdana" w:hAnsi="Verdana" w:cs="Arial"/>
          <w:sz w:val="18"/>
          <w:szCs w:val="18"/>
        </w:rPr>
        <w:t>Valable l’année scolaire 2018 - 201</w:t>
      </w:r>
      <w:r w:rsidR="00727C40">
        <w:rPr>
          <w:rFonts w:ascii="Verdana" w:hAnsi="Verdana" w:cs="Arial"/>
          <w:sz w:val="18"/>
          <w:szCs w:val="18"/>
        </w:rPr>
        <w:t>9</w:t>
      </w:r>
      <w:r w:rsidR="00EC262B" w:rsidRPr="00F50B43">
        <w:rPr>
          <w:rFonts w:ascii="Verdana" w:hAnsi="Verdana" w:cs="Arial"/>
          <w:sz w:val="18"/>
          <w:szCs w:val="18"/>
        </w:rPr>
        <w:t>, la Fiche Sport pourra être mise à jour au cours de cette période.</w:t>
      </w:r>
    </w:p>
    <w:p w14:paraId="45781CCE" w14:textId="77777777" w:rsidR="00EC262B" w:rsidRPr="00F50B43" w:rsidRDefault="00EC262B" w:rsidP="00EC262B">
      <w:pPr>
        <w:spacing w:line="276" w:lineRule="auto"/>
        <w:rPr>
          <w:rFonts w:ascii="Verdana" w:hAnsi="Verdana" w:cs="Arial"/>
          <w:sz w:val="18"/>
          <w:szCs w:val="18"/>
        </w:rPr>
      </w:pPr>
    </w:p>
    <w:p w14:paraId="2BF5E9B2" w14:textId="77777777" w:rsidR="00EC262B" w:rsidRPr="00F50B43" w:rsidRDefault="00EC262B" w:rsidP="00EC262B">
      <w:pPr>
        <w:spacing w:line="276" w:lineRule="auto"/>
        <w:rPr>
          <w:rFonts w:ascii="Verdana" w:hAnsi="Verdana" w:cs="Arial"/>
          <w:sz w:val="18"/>
          <w:szCs w:val="18"/>
        </w:rPr>
      </w:pPr>
    </w:p>
    <w:p w14:paraId="141329DC" w14:textId="77777777" w:rsidR="00EC262B" w:rsidRPr="00F50B43" w:rsidRDefault="00EC262B" w:rsidP="00EC262B">
      <w:pPr>
        <w:spacing w:line="276" w:lineRule="auto"/>
        <w:rPr>
          <w:rFonts w:ascii="Verdana" w:hAnsi="Verdana" w:cs="Arial"/>
          <w:sz w:val="18"/>
          <w:szCs w:val="18"/>
        </w:rPr>
      </w:pPr>
    </w:p>
    <w:p w14:paraId="3E398861" w14:textId="77777777" w:rsidR="00EC262B" w:rsidRDefault="00EC262B" w:rsidP="00EC262B">
      <w:pPr>
        <w:rPr>
          <w:rFonts w:ascii="Verdana" w:hAnsi="Verdana" w:cs="Arial"/>
          <w:bCs/>
          <w:szCs w:val="28"/>
          <w:u w:val="single"/>
        </w:rPr>
      </w:pPr>
      <w:r w:rsidRPr="00F50B43">
        <w:rPr>
          <w:rFonts w:ascii="Verdana" w:hAnsi="Verdana" w:cs="Arial"/>
          <w:bCs/>
          <w:szCs w:val="28"/>
          <w:u w:val="single"/>
        </w:rPr>
        <w:br w:type="page"/>
      </w:r>
    </w:p>
    <w:p w14:paraId="4031D891" w14:textId="77777777" w:rsidR="00EC262B" w:rsidRDefault="00EC262B" w:rsidP="00EC262B">
      <w:pPr>
        <w:rPr>
          <w:rFonts w:ascii="Verdana" w:hAnsi="Verdana" w:cs="Arial"/>
          <w:bCs/>
          <w:szCs w:val="28"/>
          <w:u w:val="single"/>
        </w:rPr>
      </w:pPr>
    </w:p>
    <w:p w14:paraId="534DF8A8" w14:textId="77777777" w:rsidR="00EC262B" w:rsidRPr="00F50B43" w:rsidRDefault="00EC262B" w:rsidP="00EC262B">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714937E5" w14:textId="77777777" w:rsidR="00EC262B" w:rsidRPr="00F50B43" w:rsidRDefault="00EC262B" w:rsidP="00EC262B">
      <w:pPr>
        <w:spacing w:line="276" w:lineRule="auto"/>
        <w:rPr>
          <w:rFonts w:ascii="Verdana" w:hAnsi="Verdana" w:cs="Arial"/>
          <w:sz w:val="18"/>
          <w:szCs w:val="18"/>
        </w:rPr>
      </w:pPr>
      <w:r>
        <w:rPr>
          <w:rFonts w:ascii="Verdana" w:hAnsi="Verdana"/>
          <w:noProof/>
        </w:rPr>
        <w:drawing>
          <wp:anchor distT="0" distB="0" distL="114300" distR="114300" simplePos="0" relativeHeight="251665408" behindDoc="0" locked="0" layoutInCell="1" allowOverlap="1" wp14:anchorId="14024A32" wp14:editId="36E524B9">
            <wp:simplePos x="0" y="0"/>
            <wp:positionH relativeFrom="column">
              <wp:posOffset>-444500</wp:posOffset>
            </wp:positionH>
            <wp:positionV relativeFrom="paragraph">
              <wp:posOffset>-876935</wp:posOffset>
            </wp:positionV>
            <wp:extent cx="1800225" cy="1783080"/>
            <wp:effectExtent l="0" t="0" r="3175" b="0"/>
            <wp:wrapSquare wrapText="bothSides"/>
            <wp:docPr id="9"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2377E" w14:textId="77777777" w:rsidR="00EC262B" w:rsidRDefault="00EC262B" w:rsidP="00EC262B">
      <w:pPr>
        <w:spacing w:line="276" w:lineRule="auto"/>
        <w:rPr>
          <w:rFonts w:ascii="Verdana" w:hAnsi="Verdana" w:cs="Arial"/>
          <w:sz w:val="18"/>
          <w:szCs w:val="18"/>
        </w:rPr>
      </w:pPr>
    </w:p>
    <w:p w14:paraId="07479473" w14:textId="77777777" w:rsidR="00EC262B" w:rsidRDefault="00EC262B" w:rsidP="00EC262B">
      <w:pPr>
        <w:spacing w:line="276" w:lineRule="auto"/>
        <w:rPr>
          <w:rFonts w:ascii="Verdana" w:hAnsi="Verdana" w:cs="Arial"/>
          <w:sz w:val="18"/>
          <w:szCs w:val="18"/>
        </w:rPr>
      </w:pPr>
    </w:p>
    <w:p w14:paraId="6016B1AE" w14:textId="77777777" w:rsidR="00EC262B" w:rsidRPr="00F50B43" w:rsidRDefault="00EC262B" w:rsidP="00EC262B">
      <w:pPr>
        <w:spacing w:line="276" w:lineRule="auto"/>
        <w:rPr>
          <w:rFonts w:ascii="Verdana" w:hAnsi="Verdana" w:cs="Arial"/>
          <w:sz w:val="18"/>
          <w:szCs w:val="18"/>
        </w:rPr>
      </w:pPr>
    </w:p>
    <w:p w14:paraId="61AB3900" w14:textId="77777777" w:rsidR="00EC262B" w:rsidRPr="00F50B43" w:rsidRDefault="00EC262B" w:rsidP="00EC262B">
      <w:pPr>
        <w:spacing w:line="276" w:lineRule="auto"/>
        <w:rPr>
          <w:rFonts w:ascii="Verdana" w:hAnsi="Verdana" w:cs="Arial"/>
          <w:sz w:val="18"/>
          <w:szCs w:val="18"/>
        </w:rPr>
      </w:pPr>
    </w:p>
    <w:p w14:paraId="00B69836" w14:textId="77777777" w:rsidR="00EC262B" w:rsidRPr="00F50B43" w:rsidRDefault="00EC262B" w:rsidP="00EC262B">
      <w:pPr>
        <w:spacing w:line="276" w:lineRule="auto"/>
        <w:rPr>
          <w:rFonts w:ascii="Verdana" w:hAnsi="Verdana" w:cs="Arial"/>
          <w:sz w:val="18"/>
          <w:szCs w:val="18"/>
        </w:rPr>
      </w:pPr>
    </w:p>
    <w:p w14:paraId="77F9EF9C" w14:textId="77777777" w:rsidR="00EC262B" w:rsidRPr="00F50B43" w:rsidRDefault="00EC262B" w:rsidP="00EC262B">
      <w:pPr>
        <w:spacing w:line="276" w:lineRule="auto"/>
        <w:rPr>
          <w:rFonts w:ascii="Verdana" w:hAnsi="Verdana" w:cs="Arial"/>
          <w:sz w:val="18"/>
          <w:szCs w:val="18"/>
        </w:rPr>
      </w:pPr>
    </w:p>
    <w:p w14:paraId="4A6A2304" w14:textId="77777777" w:rsidR="00EC262B" w:rsidRPr="00F50B43" w:rsidRDefault="00EC262B" w:rsidP="00EC262B">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64CE32AF" w14:textId="77777777" w:rsidR="00EC262B" w:rsidRPr="00F50B43" w:rsidRDefault="00EC262B" w:rsidP="00EC262B">
      <w:pPr>
        <w:spacing w:line="276" w:lineRule="auto"/>
        <w:rPr>
          <w:rFonts w:ascii="Verdana" w:hAnsi="Verdana" w:cs="Arial"/>
          <w:sz w:val="18"/>
          <w:szCs w:val="18"/>
        </w:rPr>
      </w:pPr>
    </w:p>
    <w:p w14:paraId="557B426F" w14:textId="77777777" w:rsidR="00EC262B" w:rsidRPr="00F50B43" w:rsidRDefault="00EC262B" w:rsidP="00EC262B">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74B07483" w14:textId="77777777" w:rsidR="00EC262B" w:rsidRPr="00F50B43" w:rsidRDefault="00EC262B" w:rsidP="00EC262B">
      <w:pPr>
        <w:pStyle w:val="Corpsdetexte"/>
        <w:spacing w:line="276" w:lineRule="auto"/>
        <w:ind w:left="0"/>
        <w:rPr>
          <w:rFonts w:ascii="Verdana" w:hAnsi="Verdana" w:cs="Arial"/>
          <w:iCs/>
          <w:sz w:val="18"/>
          <w:szCs w:val="18"/>
          <w:lang w:val="fr-FR"/>
        </w:rPr>
      </w:pPr>
    </w:p>
    <w:p w14:paraId="3072BDC7" w14:textId="77777777" w:rsidR="00EC262B" w:rsidRPr="00F50B43" w:rsidRDefault="00EC262B" w:rsidP="00EC262B">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CE73C42" w14:textId="77777777" w:rsidR="00EC262B" w:rsidRPr="00F50B43" w:rsidRDefault="00EC262B" w:rsidP="00EC262B">
      <w:pPr>
        <w:pStyle w:val="Corpsdetexte"/>
        <w:spacing w:line="276" w:lineRule="auto"/>
        <w:ind w:left="0"/>
        <w:rPr>
          <w:rFonts w:ascii="Verdana" w:hAnsi="Verdana" w:cs="Arial"/>
          <w:iCs/>
          <w:sz w:val="18"/>
          <w:szCs w:val="18"/>
          <w:u w:val="single"/>
          <w:lang w:val="fr-FR"/>
        </w:rPr>
      </w:pPr>
    </w:p>
    <w:p w14:paraId="0DFF75F7" w14:textId="77777777" w:rsidR="00EC262B" w:rsidRPr="00F50B43" w:rsidRDefault="00EC262B" w:rsidP="00EC262B">
      <w:pPr>
        <w:pStyle w:val="Corpsdetexte"/>
        <w:spacing w:line="276" w:lineRule="auto"/>
        <w:ind w:left="0"/>
        <w:rPr>
          <w:rFonts w:ascii="Verdana" w:hAnsi="Verdana" w:cs="Arial"/>
          <w:iCs/>
          <w:sz w:val="18"/>
          <w:szCs w:val="18"/>
          <w:u w:val="single"/>
          <w:lang w:val="fr-FR"/>
        </w:rPr>
      </w:pPr>
    </w:p>
    <w:p w14:paraId="1C5D2ADF" w14:textId="3B64F5BA" w:rsidR="00EC262B" w:rsidRPr="00F50B43" w:rsidRDefault="00EC262B" w:rsidP="00EC262B">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sidR="008E7F3D">
        <w:rPr>
          <w:rFonts w:ascii="Verdana" w:hAnsi="Verdana" w:cs="Arial"/>
          <w:iCs/>
          <w:sz w:val="22"/>
          <w:szCs w:val="22"/>
          <w:u w:val="single"/>
          <w:lang w:val="fr-FR"/>
        </w:rPr>
        <w:t xml:space="preserve"> 2019</w:t>
      </w:r>
    </w:p>
    <w:p w14:paraId="0B28728A" w14:textId="77777777" w:rsidR="008E7F3D" w:rsidRPr="008E7F3D" w:rsidRDefault="008E7F3D" w:rsidP="008E7F3D">
      <w:pPr>
        <w:pStyle w:val="Corpsdetexte"/>
        <w:spacing w:line="276" w:lineRule="auto"/>
        <w:ind w:left="0"/>
        <w:rPr>
          <w:rFonts w:ascii="Verdana" w:hAnsi="Verdana" w:cs="Arial"/>
          <w:iCs/>
          <w:sz w:val="18"/>
          <w:szCs w:val="18"/>
          <w:lang w:val="fr-FR"/>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8E7F3D" w:rsidRPr="00F50B43" w14:paraId="46F884E8" w14:textId="77777777" w:rsidTr="00F14AAF">
        <w:trPr>
          <w:trHeight w:val="454"/>
        </w:trPr>
        <w:tc>
          <w:tcPr>
            <w:tcW w:w="3646" w:type="dxa"/>
            <w:shd w:val="clear" w:color="auto" w:fill="auto"/>
            <w:vAlign w:val="center"/>
          </w:tcPr>
          <w:p w14:paraId="29BECB3C" w14:textId="77777777" w:rsidR="008E7F3D" w:rsidRPr="00F50B43" w:rsidRDefault="008E7F3D" w:rsidP="00F14AAF">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178791FE" w14:textId="441EC840" w:rsidR="008E7F3D" w:rsidRPr="00F50B43" w:rsidRDefault="008E7F3D" w:rsidP="00F14AAF">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2006 2007 et 2008</w:t>
            </w:r>
          </w:p>
        </w:tc>
      </w:tr>
      <w:tr w:rsidR="008E7F3D" w:rsidRPr="00F50B43" w14:paraId="368DB5E5" w14:textId="77777777" w:rsidTr="00F14AAF">
        <w:trPr>
          <w:trHeight w:val="454"/>
        </w:trPr>
        <w:tc>
          <w:tcPr>
            <w:tcW w:w="3646" w:type="dxa"/>
            <w:shd w:val="clear" w:color="auto" w:fill="auto"/>
            <w:vAlign w:val="center"/>
          </w:tcPr>
          <w:p w14:paraId="470F84A2" w14:textId="77777777" w:rsidR="008E7F3D" w:rsidRPr="00F50B43" w:rsidRDefault="008E7F3D" w:rsidP="00F14AAF">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39601837" w14:textId="1E6920A1" w:rsidR="008E7F3D" w:rsidRPr="00F50B43" w:rsidRDefault="008E7F3D" w:rsidP="00F14AAF">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2004 et 2005</w:t>
            </w:r>
          </w:p>
        </w:tc>
      </w:tr>
      <w:tr w:rsidR="008E7F3D" w:rsidRPr="00F50B43" w14:paraId="5E3FF49E" w14:textId="77777777" w:rsidTr="00F14AAF">
        <w:trPr>
          <w:trHeight w:val="454"/>
        </w:trPr>
        <w:tc>
          <w:tcPr>
            <w:tcW w:w="3646" w:type="dxa"/>
            <w:shd w:val="clear" w:color="auto" w:fill="auto"/>
            <w:vAlign w:val="center"/>
          </w:tcPr>
          <w:p w14:paraId="7587E9B4" w14:textId="77777777" w:rsidR="008E7F3D" w:rsidRPr="00F50B43" w:rsidRDefault="008E7F3D" w:rsidP="00F14AAF">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7A1DA495" w14:textId="7A0A0DBE" w:rsidR="008E7F3D" w:rsidRPr="00F50B43" w:rsidRDefault="008E7F3D" w:rsidP="00F14AAF">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2002 et 2003</w:t>
            </w:r>
          </w:p>
        </w:tc>
      </w:tr>
      <w:tr w:rsidR="008E7F3D" w:rsidRPr="00F50B43" w14:paraId="2027F868" w14:textId="77777777" w:rsidTr="00F14AAF">
        <w:trPr>
          <w:trHeight w:val="454"/>
        </w:trPr>
        <w:tc>
          <w:tcPr>
            <w:tcW w:w="3646" w:type="dxa"/>
            <w:shd w:val="clear" w:color="auto" w:fill="auto"/>
            <w:vAlign w:val="center"/>
          </w:tcPr>
          <w:p w14:paraId="5698416A" w14:textId="77777777" w:rsidR="008E7F3D" w:rsidRPr="00F50B43" w:rsidRDefault="008E7F3D" w:rsidP="00F14AAF">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2A126E8E" w14:textId="1CBE0BB7" w:rsidR="008E7F3D" w:rsidRPr="00F50B43" w:rsidRDefault="008E7F3D" w:rsidP="00F14AAF">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2000 et 2001</w:t>
            </w:r>
          </w:p>
        </w:tc>
      </w:tr>
      <w:tr w:rsidR="008E7F3D" w:rsidRPr="00F50B43" w14:paraId="5EB024C8" w14:textId="77777777" w:rsidTr="00F14AAF">
        <w:trPr>
          <w:trHeight w:val="454"/>
        </w:trPr>
        <w:tc>
          <w:tcPr>
            <w:tcW w:w="3646" w:type="dxa"/>
            <w:shd w:val="clear" w:color="auto" w:fill="auto"/>
            <w:vAlign w:val="center"/>
          </w:tcPr>
          <w:p w14:paraId="387177D0" w14:textId="77777777" w:rsidR="008E7F3D" w:rsidRPr="00F50B43" w:rsidRDefault="008E7F3D" w:rsidP="00F14AAF">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740E2BB8" w14:textId="1B6155E5" w:rsidR="008E7F3D" w:rsidRPr="00F50B43" w:rsidRDefault="008E7F3D" w:rsidP="00F14AAF">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1999</w:t>
            </w:r>
            <w:r w:rsidRPr="00F50B43">
              <w:rPr>
                <w:rFonts w:ascii="Verdana" w:hAnsi="Verdana" w:cs="Arial"/>
                <w:iCs/>
                <w:sz w:val="18"/>
                <w:szCs w:val="18"/>
                <w:lang w:val="fr-FR" w:eastAsia="fr-FR"/>
              </w:rPr>
              <w:t xml:space="preserve"> et avant</w:t>
            </w:r>
          </w:p>
        </w:tc>
      </w:tr>
    </w:tbl>
    <w:p w14:paraId="59B937AF" w14:textId="77777777" w:rsidR="00EC262B" w:rsidRPr="00F50B43" w:rsidRDefault="00EC262B" w:rsidP="00EC262B">
      <w:pPr>
        <w:pStyle w:val="Corpsdetexte"/>
        <w:spacing w:line="276" w:lineRule="auto"/>
        <w:ind w:left="0"/>
        <w:rPr>
          <w:rFonts w:ascii="Verdana" w:hAnsi="Verdana" w:cs="Arial"/>
          <w:iCs/>
          <w:sz w:val="18"/>
          <w:szCs w:val="18"/>
          <w:lang w:val="fr-FR"/>
        </w:rPr>
      </w:pPr>
    </w:p>
    <w:p w14:paraId="319A245F" w14:textId="77777777" w:rsidR="00EC262B" w:rsidRPr="00F50B43" w:rsidRDefault="00EC262B" w:rsidP="00EC262B">
      <w:pPr>
        <w:pStyle w:val="Corpsdetexte"/>
        <w:spacing w:line="276" w:lineRule="auto"/>
        <w:ind w:left="0"/>
        <w:rPr>
          <w:rFonts w:ascii="Verdana" w:hAnsi="Verdana" w:cs="Arial"/>
          <w:iCs/>
          <w:sz w:val="18"/>
          <w:szCs w:val="18"/>
          <w:lang w:val="fr-FR"/>
        </w:rPr>
      </w:pPr>
    </w:p>
    <w:p w14:paraId="54861A44" w14:textId="77777777" w:rsidR="00EC262B" w:rsidRDefault="00EC262B" w:rsidP="00EC262B">
      <w:pPr>
        <w:spacing w:line="276" w:lineRule="auto"/>
        <w:rPr>
          <w:rFonts w:ascii="Verdana" w:hAnsi="Verdana"/>
          <w:sz w:val="22"/>
          <w:szCs w:val="22"/>
          <w:u w:val="single"/>
        </w:rPr>
      </w:pPr>
    </w:p>
    <w:p w14:paraId="7B0FCD40" w14:textId="77777777" w:rsidR="00EC262B" w:rsidRPr="00753731" w:rsidRDefault="00EC262B" w:rsidP="00EC262B">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2842183F" w14:textId="77777777" w:rsidR="00EC262B" w:rsidRPr="00753731" w:rsidRDefault="00EC262B" w:rsidP="00EC262B">
      <w:pPr>
        <w:spacing w:line="276" w:lineRule="auto"/>
        <w:rPr>
          <w:rFonts w:ascii="Verdana" w:hAnsi="Verdana"/>
          <w:sz w:val="18"/>
          <w:szCs w:val="18"/>
        </w:rPr>
      </w:pPr>
    </w:p>
    <w:p w14:paraId="0AA8F671" w14:textId="77777777" w:rsidR="00EC262B" w:rsidRPr="00753731" w:rsidRDefault="00EC262B" w:rsidP="00EC262B">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0F030074" w14:textId="77777777" w:rsidR="00EC262B" w:rsidRPr="00753731" w:rsidRDefault="00EC262B" w:rsidP="00EC262B">
      <w:pPr>
        <w:spacing w:line="276" w:lineRule="auto"/>
        <w:rPr>
          <w:rFonts w:ascii="Verdana" w:hAnsi="Verdana"/>
          <w:bCs/>
          <w:sz w:val="18"/>
          <w:szCs w:val="18"/>
        </w:rPr>
      </w:pPr>
    </w:p>
    <w:p w14:paraId="01352CD9" w14:textId="77777777" w:rsidR="00EC262B" w:rsidRPr="00753731" w:rsidRDefault="00EC262B" w:rsidP="00EC262B">
      <w:pPr>
        <w:spacing w:line="276" w:lineRule="auto"/>
        <w:rPr>
          <w:rFonts w:ascii="Verdana" w:hAnsi="Verdana"/>
          <w:bCs/>
          <w:sz w:val="18"/>
          <w:szCs w:val="18"/>
        </w:rPr>
      </w:pPr>
    </w:p>
    <w:p w14:paraId="700637FA" w14:textId="77777777" w:rsidR="00EC262B" w:rsidRPr="00753731" w:rsidRDefault="00EC262B" w:rsidP="00EC262B">
      <w:pPr>
        <w:spacing w:line="276" w:lineRule="auto"/>
        <w:rPr>
          <w:rFonts w:ascii="Verdana" w:hAnsi="Verdana"/>
          <w:sz w:val="22"/>
          <w:szCs w:val="22"/>
          <w:u w:val="single"/>
        </w:rPr>
      </w:pPr>
      <w:r w:rsidRPr="00753731">
        <w:rPr>
          <w:rFonts w:ascii="Verdana" w:hAnsi="Verdana"/>
          <w:sz w:val="22"/>
          <w:szCs w:val="22"/>
          <w:u w:val="single"/>
        </w:rPr>
        <w:t>Certificat Médical</w:t>
      </w:r>
    </w:p>
    <w:p w14:paraId="399E6609" w14:textId="77777777" w:rsidR="00EC262B" w:rsidRPr="00753731" w:rsidRDefault="00EC262B" w:rsidP="00EC262B">
      <w:pPr>
        <w:rPr>
          <w:rFonts w:ascii="Verdana" w:hAnsi="Verdana"/>
          <w:sz w:val="18"/>
          <w:szCs w:val="18"/>
        </w:rPr>
      </w:pPr>
    </w:p>
    <w:p w14:paraId="0CBD4229" w14:textId="77777777" w:rsidR="00EC262B" w:rsidRPr="00753731" w:rsidRDefault="00EC262B" w:rsidP="00EC262B">
      <w:pPr>
        <w:rPr>
          <w:rFonts w:ascii="Verdana" w:hAnsi="Verdana"/>
          <w:sz w:val="18"/>
          <w:szCs w:val="18"/>
        </w:rPr>
      </w:pPr>
      <w:r w:rsidRPr="00753731">
        <w:rPr>
          <w:rFonts w:ascii="Verdana" w:hAnsi="Verdana"/>
          <w:sz w:val="18"/>
          <w:szCs w:val="18"/>
        </w:rPr>
        <w:t>Le Certificat Médical n’est plus nécessaire sauf pour les sports suivants :</w:t>
      </w:r>
    </w:p>
    <w:p w14:paraId="539FDF08" w14:textId="77777777" w:rsidR="00EC262B" w:rsidRPr="00753731" w:rsidRDefault="00EC262B" w:rsidP="00EC262B">
      <w:pPr>
        <w:numPr>
          <w:ilvl w:val="0"/>
          <w:numId w:val="8"/>
        </w:numPr>
        <w:jc w:val="both"/>
        <w:rPr>
          <w:rFonts w:ascii="Verdana" w:hAnsi="Verdana"/>
          <w:sz w:val="18"/>
          <w:szCs w:val="18"/>
        </w:rPr>
      </w:pPr>
      <w:r w:rsidRPr="00753731">
        <w:rPr>
          <w:rFonts w:ascii="Verdana" w:hAnsi="Verdana"/>
          <w:sz w:val="18"/>
          <w:szCs w:val="18"/>
        </w:rPr>
        <w:t>Rugby,</w:t>
      </w:r>
    </w:p>
    <w:p w14:paraId="373C2254" w14:textId="77777777" w:rsidR="00EC262B" w:rsidRPr="00753731" w:rsidRDefault="00EC262B" w:rsidP="00EC262B">
      <w:pPr>
        <w:numPr>
          <w:ilvl w:val="0"/>
          <w:numId w:val="8"/>
        </w:numPr>
        <w:jc w:val="both"/>
        <w:rPr>
          <w:rFonts w:ascii="Verdana" w:hAnsi="Verdana"/>
          <w:sz w:val="18"/>
          <w:szCs w:val="18"/>
        </w:rPr>
      </w:pPr>
      <w:r w:rsidRPr="00753731">
        <w:rPr>
          <w:rFonts w:ascii="Verdana" w:hAnsi="Verdana"/>
          <w:sz w:val="18"/>
          <w:szCs w:val="18"/>
        </w:rPr>
        <w:t>Boxe Assaut</w:t>
      </w:r>
    </w:p>
    <w:p w14:paraId="18FDC3FD" w14:textId="77777777" w:rsidR="00EC262B" w:rsidRPr="00753731" w:rsidRDefault="00EC262B" w:rsidP="00EC262B">
      <w:pPr>
        <w:numPr>
          <w:ilvl w:val="0"/>
          <w:numId w:val="8"/>
        </w:numPr>
        <w:jc w:val="both"/>
        <w:rPr>
          <w:rFonts w:ascii="Verdana" w:hAnsi="Verdana"/>
          <w:sz w:val="18"/>
          <w:szCs w:val="18"/>
        </w:rPr>
      </w:pPr>
      <w:r w:rsidRPr="00753731">
        <w:rPr>
          <w:rFonts w:ascii="Verdana" w:hAnsi="Verdana"/>
          <w:sz w:val="18"/>
          <w:szCs w:val="18"/>
        </w:rPr>
        <w:t>Savate boxe française,</w:t>
      </w:r>
    </w:p>
    <w:p w14:paraId="5A5481B9" w14:textId="77777777" w:rsidR="00EC262B" w:rsidRPr="00753731" w:rsidRDefault="00EC262B" w:rsidP="00EC262B">
      <w:pPr>
        <w:numPr>
          <w:ilvl w:val="0"/>
          <w:numId w:val="8"/>
        </w:numPr>
        <w:jc w:val="both"/>
        <w:rPr>
          <w:rFonts w:ascii="Verdana" w:hAnsi="Verdana"/>
          <w:sz w:val="18"/>
          <w:szCs w:val="18"/>
        </w:rPr>
      </w:pPr>
      <w:r w:rsidRPr="00753731">
        <w:rPr>
          <w:rFonts w:ascii="Verdana" w:hAnsi="Verdana"/>
          <w:sz w:val="18"/>
          <w:szCs w:val="18"/>
        </w:rPr>
        <w:t>Tir sportif,</w:t>
      </w:r>
    </w:p>
    <w:p w14:paraId="7701749D" w14:textId="77777777" w:rsidR="00EC262B" w:rsidRPr="00753731" w:rsidRDefault="00EC262B" w:rsidP="00EC262B">
      <w:pPr>
        <w:numPr>
          <w:ilvl w:val="0"/>
          <w:numId w:val="8"/>
        </w:numPr>
        <w:jc w:val="both"/>
        <w:rPr>
          <w:rFonts w:ascii="Verdana" w:hAnsi="Verdana"/>
          <w:sz w:val="18"/>
          <w:szCs w:val="18"/>
        </w:rPr>
      </w:pPr>
      <w:r w:rsidRPr="00753731">
        <w:rPr>
          <w:rFonts w:ascii="Verdana" w:hAnsi="Verdana"/>
          <w:sz w:val="18"/>
          <w:szCs w:val="18"/>
        </w:rPr>
        <w:t>Parapente.</w:t>
      </w:r>
    </w:p>
    <w:p w14:paraId="0DE3A625" w14:textId="77777777" w:rsidR="00EC262B" w:rsidRPr="00F87B42" w:rsidRDefault="00EC262B" w:rsidP="00EC262B">
      <w:pPr>
        <w:rPr>
          <w:rFonts w:ascii="Verdana" w:hAnsi="Verdana"/>
          <w:sz w:val="18"/>
          <w:szCs w:val="18"/>
        </w:rPr>
      </w:pPr>
    </w:p>
    <w:p w14:paraId="71699DB3" w14:textId="77777777" w:rsidR="00EC262B" w:rsidRPr="00F50B43" w:rsidRDefault="00EC262B" w:rsidP="00EC262B">
      <w:pPr>
        <w:rPr>
          <w:rFonts w:ascii="Verdana" w:hAnsi="Verdana"/>
        </w:rPr>
      </w:pPr>
    </w:p>
    <w:p w14:paraId="7BD3C812" w14:textId="77777777" w:rsidR="00EC262B" w:rsidRDefault="00EC262B" w:rsidP="00EC262B">
      <w:pPr>
        <w:pBdr>
          <w:bottom w:val="single" w:sz="4" w:space="1" w:color="auto"/>
        </w:pBdr>
        <w:rPr>
          <w:rFonts w:ascii="Verdana" w:hAnsi="Verdana" w:cs="Arial"/>
          <w:iCs/>
          <w:sz w:val="22"/>
          <w:szCs w:val="22"/>
          <w:u w:val="single"/>
        </w:rPr>
      </w:pPr>
      <w:r w:rsidRPr="00F50B43">
        <w:rPr>
          <w:rFonts w:ascii="Verdana" w:hAnsi="Verdana" w:cs="Arial"/>
          <w:iCs/>
          <w:sz w:val="22"/>
          <w:szCs w:val="22"/>
          <w:u w:val="single"/>
        </w:rPr>
        <w:br w:type="page"/>
      </w:r>
    </w:p>
    <w:p w14:paraId="06AF580C" w14:textId="77777777" w:rsidR="00EC262B" w:rsidRPr="00F50B43" w:rsidRDefault="00EC262B" w:rsidP="00EC262B">
      <w:pPr>
        <w:pBdr>
          <w:bottom w:val="single" w:sz="4" w:space="1" w:color="auto"/>
        </w:pBdr>
        <w:rPr>
          <w:rFonts w:ascii="Verdana" w:hAnsi="Verdana" w:cs="Arial"/>
          <w:iCs/>
          <w:caps/>
          <w:sz w:val="40"/>
          <w:szCs w:val="40"/>
        </w:rPr>
      </w:pPr>
      <w:r w:rsidRPr="00F50B43">
        <w:rPr>
          <w:rFonts w:ascii="Verdana" w:hAnsi="Verdana" w:cs="Arial"/>
          <w:iCs/>
          <w:sz w:val="40"/>
          <w:szCs w:val="40"/>
        </w:rPr>
        <w:lastRenderedPageBreak/>
        <w:t xml:space="preserve">Conditions de participation </w:t>
      </w:r>
      <w:r>
        <w:rPr>
          <w:rFonts w:ascii="Verdana" w:hAnsi="Verdana" w:cs="Arial"/>
          <w:iCs/>
          <w:sz w:val="40"/>
          <w:szCs w:val="40"/>
        </w:rPr>
        <w:t>pour les équipes d’établissement et excellence</w:t>
      </w:r>
    </w:p>
    <w:p w14:paraId="0FD1816E" w14:textId="77777777" w:rsidR="00EC262B" w:rsidRPr="0041758E" w:rsidRDefault="00EC262B" w:rsidP="00EC262B">
      <w:pPr>
        <w:spacing w:line="276" w:lineRule="auto"/>
        <w:rPr>
          <w:rFonts w:ascii="Verdana" w:hAnsi="Verdana"/>
          <w:sz w:val="16"/>
          <w:szCs w:val="16"/>
        </w:rPr>
      </w:pPr>
    </w:p>
    <w:p w14:paraId="735F0DDC" w14:textId="77777777" w:rsidR="00EC262B" w:rsidRDefault="00EC262B" w:rsidP="00EC262B">
      <w:pPr>
        <w:rPr>
          <w:rFonts w:ascii="Verdana" w:hAnsi="Verdana" w:cs="Arial"/>
          <w:iCs/>
          <w:sz w:val="18"/>
          <w:szCs w:val="18"/>
          <w:u w:val="single"/>
        </w:rPr>
      </w:pPr>
    </w:p>
    <w:p w14:paraId="20A393E8" w14:textId="77777777" w:rsidR="00EC262B" w:rsidRDefault="00EC262B" w:rsidP="00EC262B">
      <w:pPr>
        <w:rPr>
          <w:rFonts w:ascii="Verdana" w:hAnsi="Verdana" w:cs="Arial"/>
          <w:iCs/>
          <w:sz w:val="18"/>
          <w:szCs w:val="18"/>
          <w:u w:val="single"/>
        </w:rPr>
      </w:pPr>
    </w:p>
    <w:p w14:paraId="3E6DDCCF" w14:textId="77777777" w:rsidR="00EC262B" w:rsidRDefault="00EC262B" w:rsidP="00EC262B">
      <w:pPr>
        <w:rPr>
          <w:rFonts w:ascii="Verdana" w:hAnsi="Verdana" w:cs="Arial"/>
          <w:iCs/>
          <w:sz w:val="18"/>
          <w:szCs w:val="18"/>
          <w:u w:val="single"/>
        </w:rPr>
      </w:pPr>
      <w:r>
        <w:rPr>
          <w:rFonts w:ascii="Verdana" w:hAnsi="Verdana" w:cs="Arial"/>
          <w:iCs/>
          <w:sz w:val="18"/>
          <w:szCs w:val="18"/>
          <w:u w:val="single"/>
        </w:rPr>
        <w:t>Conditions de participation</w:t>
      </w:r>
    </w:p>
    <w:p w14:paraId="17BCCD83" w14:textId="77777777" w:rsidR="00EC262B" w:rsidRDefault="00EC262B" w:rsidP="00EC262B">
      <w:pPr>
        <w:rPr>
          <w:rFonts w:ascii="Verdana" w:hAnsi="Verdana" w:cs="Arial"/>
          <w:iCs/>
          <w:sz w:val="18"/>
          <w:szCs w:val="18"/>
          <w:u w:val="single"/>
        </w:rPr>
      </w:pPr>
    </w:p>
    <w:p w14:paraId="4124EC0A" w14:textId="77777777" w:rsidR="00EC262B" w:rsidRDefault="00EC262B" w:rsidP="00EC262B">
      <w:pPr>
        <w:rPr>
          <w:rFonts w:ascii="Verdana" w:hAnsi="Verdana"/>
          <w:bCs/>
          <w:sz w:val="18"/>
          <w:szCs w:val="18"/>
        </w:rPr>
      </w:pPr>
      <w:r>
        <w:rPr>
          <w:rFonts w:ascii="Verdana" w:hAnsi="Verdana"/>
          <w:bCs/>
          <w:sz w:val="18"/>
          <w:szCs w:val="18"/>
        </w:rPr>
        <w:t>Les Championnats par Équipe d’Établissement sont ouverts à toutes les équipes d’Association Sportive sauf :</w:t>
      </w:r>
    </w:p>
    <w:p w14:paraId="4080001E" w14:textId="77777777" w:rsidR="00EC262B" w:rsidRDefault="00EC262B" w:rsidP="00EC262B">
      <w:pPr>
        <w:rPr>
          <w:rFonts w:ascii="Verdana" w:hAnsi="Verdana"/>
          <w:bCs/>
          <w:sz w:val="18"/>
          <w:szCs w:val="18"/>
        </w:rPr>
      </w:pPr>
    </w:p>
    <w:p w14:paraId="0991597E" w14:textId="77777777" w:rsidR="00EC262B" w:rsidRDefault="00EC262B" w:rsidP="00EC262B">
      <w:pPr>
        <w:numPr>
          <w:ilvl w:val="0"/>
          <w:numId w:val="20"/>
        </w:numPr>
        <w:jc w:val="both"/>
        <w:rPr>
          <w:rFonts w:ascii="Verdana" w:hAnsi="Verdana"/>
          <w:bCs/>
          <w:sz w:val="18"/>
          <w:szCs w:val="18"/>
        </w:rPr>
      </w:pPr>
      <w:r>
        <w:rPr>
          <w:rFonts w:ascii="Verdana" w:hAnsi="Verdana" w:cs="Arial"/>
          <w:iCs/>
          <w:sz w:val="18"/>
          <w:szCs w:val="18"/>
        </w:rPr>
        <w:t xml:space="preserve">les Associations Sportives ayant terminé sur le podium les </w:t>
      </w:r>
      <w:r>
        <w:rPr>
          <w:rFonts w:ascii="Verdana" w:hAnsi="Verdana" w:cs="Arial"/>
          <w:b/>
          <w:bCs/>
          <w:iCs/>
          <w:sz w:val="18"/>
          <w:szCs w:val="18"/>
          <w:u w:val="single"/>
        </w:rPr>
        <w:t>2 années précédentes</w:t>
      </w:r>
      <w:r>
        <w:rPr>
          <w:rFonts w:ascii="Verdana" w:hAnsi="Verdana" w:cs="Arial"/>
          <w:iCs/>
          <w:sz w:val="18"/>
          <w:szCs w:val="18"/>
        </w:rPr>
        <w:t xml:space="preserve"> lors des championnats de France UNSS par Équipe d’Établissement de Tennis de Table</w:t>
      </w:r>
      <w:r>
        <w:rPr>
          <w:rFonts w:ascii="Verdana" w:hAnsi="Verdana"/>
          <w:bCs/>
          <w:sz w:val="18"/>
          <w:szCs w:val="18"/>
        </w:rPr>
        <w:t xml:space="preserve"> (Annexe 3)</w:t>
      </w:r>
    </w:p>
    <w:p w14:paraId="2822DB0A" w14:textId="77777777" w:rsidR="00EC262B" w:rsidRDefault="00EC262B" w:rsidP="00EC262B">
      <w:pPr>
        <w:ind w:left="720"/>
        <w:rPr>
          <w:rFonts w:ascii="Verdana" w:hAnsi="Verdana"/>
          <w:bCs/>
          <w:sz w:val="18"/>
          <w:szCs w:val="18"/>
        </w:rPr>
      </w:pPr>
    </w:p>
    <w:p w14:paraId="5C39E52C" w14:textId="77777777" w:rsidR="00EC262B" w:rsidRDefault="00EC262B" w:rsidP="00EC262B">
      <w:pPr>
        <w:ind w:left="720"/>
        <w:rPr>
          <w:rFonts w:ascii="Verdana" w:hAnsi="Verdana"/>
          <w:bCs/>
          <w:sz w:val="18"/>
          <w:szCs w:val="18"/>
        </w:rPr>
      </w:pPr>
      <w:r>
        <w:rPr>
          <w:rFonts w:ascii="Verdana" w:hAnsi="Verdana"/>
          <w:sz w:val="18"/>
          <w:szCs w:val="18"/>
        </w:rPr>
        <w:t>Si ces Associations Sportives ne sont pas sur le podium lors des Championnats de France Excellence, elles pourront à nouveau s’inscrire en championnat équipe établissement l’année n+1</w:t>
      </w:r>
    </w:p>
    <w:p w14:paraId="3419C152" w14:textId="77777777" w:rsidR="00EC262B" w:rsidRDefault="00EC262B" w:rsidP="00EC262B">
      <w:pPr>
        <w:rPr>
          <w:rFonts w:ascii="Verdana" w:hAnsi="Verdana"/>
          <w:sz w:val="18"/>
          <w:szCs w:val="18"/>
        </w:rPr>
      </w:pPr>
    </w:p>
    <w:p w14:paraId="5B1A35B0" w14:textId="77777777" w:rsidR="00EC262B" w:rsidRDefault="00EC262B" w:rsidP="00EC262B">
      <w:pPr>
        <w:numPr>
          <w:ilvl w:val="0"/>
          <w:numId w:val="20"/>
        </w:numPr>
        <w:jc w:val="both"/>
        <w:rPr>
          <w:rFonts w:ascii="Verdana" w:hAnsi="Verdana"/>
          <w:bCs/>
          <w:sz w:val="18"/>
          <w:szCs w:val="18"/>
        </w:rPr>
      </w:pPr>
      <w:r>
        <w:rPr>
          <w:rFonts w:ascii="Verdana" w:hAnsi="Verdana" w:cs="Arial"/>
          <w:iCs/>
          <w:sz w:val="18"/>
          <w:szCs w:val="18"/>
        </w:rPr>
        <w:t xml:space="preserve">les Associations Sportives ayant terminé sur le podium lors des championnats de France UNSS </w:t>
      </w:r>
      <w:r>
        <w:rPr>
          <w:rFonts w:ascii="Verdana" w:hAnsi="Verdana" w:cs="Arial"/>
          <w:b/>
          <w:iCs/>
          <w:sz w:val="18"/>
          <w:szCs w:val="18"/>
          <w:u w:val="single"/>
        </w:rPr>
        <w:t>Excellence</w:t>
      </w:r>
      <w:r>
        <w:rPr>
          <w:rFonts w:ascii="Verdana" w:hAnsi="Verdana" w:cs="Arial"/>
          <w:iCs/>
          <w:sz w:val="18"/>
          <w:szCs w:val="18"/>
        </w:rPr>
        <w:t xml:space="preserve"> </w:t>
      </w:r>
      <w:r>
        <w:rPr>
          <w:rFonts w:ascii="Verdana" w:hAnsi="Verdana" w:cs="Arial"/>
          <w:b/>
          <w:iCs/>
          <w:sz w:val="18"/>
          <w:szCs w:val="18"/>
        </w:rPr>
        <w:t>collèges et lycées</w:t>
      </w:r>
      <w:r>
        <w:rPr>
          <w:rFonts w:ascii="Verdana" w:hAnsi="Verdana" w:cs="Arial"/>
          <w:iCs/>
          <w:sz w:val="18"/>
          <w:szCs w:val="18"/>
        </w:rPr>
        <w:t xml:space="preserve"> de Tennis de Table l’année précédente (Annexe 4)</w:t>
      </w:r>
    </w:p>
    <w:p w14:paraId="178A850B" w14:textId="77777777" w:rsidR="00EC262B" w:rsidRDefault="00EC262B" w:rsidP="00EC262B">
      <w:pPr>
        <w:ind w:left="720" w:hanging="360"/>
        <w:rPr>
          <w:rFonts w:ascii="Verdana" w:hAnsi="Verdana"/>
          <w:bCs/>
          <w:sz w:val="18"/>
          <w:szCs w:val="18"/>
        </w:rPr>
      </w:pPr>
    </w:p>
    <w:p w14:paraId="381EC43F" w14:textId="77777777" w:rsidR="00EC262B" w:rsidRDefault="00EC262B" w:rsidP="00EC262B">
      <w:pPr>
        <w:pStyle w:val="Notedebasdepage"/>
        <w:ind w:left="720" w:hanging="11"/>
        <w:rPr>
          <w:rFonts w:ascii="Verdana" w:hAnsi="Verdana"/>
          <w:sz w:val="18"/>
          <w:szCs w:val="18"/>
        </w:rPr>
      </w:pPr>
      <w:r>
        <w:rPr>
          <w:rFonts w:ascii="Verdana" w:hAnsi="Verdana"/>
          <w:sz w:val="18"/>
          <w:szCs w:val="18"/>
        </w:rPr>
        <w:t xml:space="preserve">Cette disposition ne concerne pas les équipes émanant de Section Sportive Scolaire qui doivent concourir en Excellence. </w:t>
      </w:r>
      <w:r>
        <w:rPr>
          <w:rFonts w:ascii="Verdana" w:hAnsi="Verdana"/>
          <w:color w:val="000000"/>
          <w:sz w:val="18"/>
          <w:szCs w:val="18"/>
        </w:rPr>
        <w:t xml:space="preserve">Ces mêmes AS </w:t>
      </w:r>
      <w:r>
        <w:rPr>
          <w:rFonts w:ascii="Verdana" w:hAnsi="Verdana"/>
          <w:sz w:val="18"/>
          <w:szCs w:val="18"/>
        </w:rPr>
        <w:t>peuvent concourir également en équipe d’établissement sous deux conditions :</w:t>
      </w:r>
    </w:p>
    <w:p w14:paraId="0F5B8925" w14:textId="1BDE2BC6" w:rsidR="00EC262B" w:rsidRDefault="00EC262B" w:rsidP="00EC262B">
      <w:pPr>
        <w:pStyle w:val="Notedebasdepage"/>
        <w:numPr>
          <w:ilvl w:val="0"/>
          <w:numId w:val="9"/>
        </w:numPr>
        <w:rPr>
          <w:rFonts w:ascii="Verdana" w:hAnsi="Verdana"/>
          <w:sz w:val="18"/>
          <w:szCs w:val="18"/>
        </w:rPr>
      </w:pPr>
      <w:r>
        <w:rPr>
          <w:rFonts w:ascii="Verdana" w:hAnsi="Verdana"/>
          <w:sz w:val="18"/>
          <w:szCs w:val="18"/>
        </w:rPr>
        <w:t xml:space="preserve">avoir renseigné à la date du </w:t>
      </w:r>
      <w:r w:rsidR="00F14AAF">
        <w:rPr>
          <w:rFonts w:ascii="Verdana" w:hAnsi="Verdana"/>
          <w:b/>
          <w:sz w:val="18"/>
          <w:szCs w:val="18"/>
        </w:rPr>
        <w:t>21 décembre 2018</w:t>
      </w:r>
      <w:r>
        <w:rPr>
          <w:rFonts w:ascii="Verdana" w:hAnsi="Verdana"/>
          <w:sz w:val="18"/>
          <w:szCs w:val="18"/>
        </w:rPr>
        <w:t xml:space="preserve"> tous leurs élèves inscrits en section sportive scolaire</w:t>
      </w:r>
    </w:p>
    <w:p w14:paraId="45A90544" w14:textId="77777777" w:rsidR="00EC262B" w:rsidRDefault="00EC262B" w:rsidP="00EC262B">
      <w:pPr>
        <w:pStyle w:val="Notedebasdepage"/>
        <w:numPr>
          <w:ilvl w:val="0"/>
          <w:numId w:val="9"/>
        </w:numPr>
        <w:rPr>
          <w:rFonts w:ascii="Verdana" w:hAnsi="Verdana"/>
          <w:sz w:val="18"/>
          <w:szCs w:val="18"/>
        </w:rPr>
      </w:pPr>
      <w:r>
        <w:rPr>
          <w:rFonts w:ascii="Verdana" w:hAnsi="Verdana"/>
          <w:sz w:val="18"/>
          <w:szCs w:val="18"/>
        </w:rPr>
        <w:t>avoir une équipe de l’association sportive inscrite qui a effectivement participé en excellence dans la même catégorie d’âge et de sexe</w:t>
      </w:r>
    </w:p>
    <w:p w14:paraId="003BDDB8" w14:textId="77777777" w:rsidR="00EC262B" w:rsidRDefault="00EC262B" w:rsidP="00EC262B">
      <w:pPr>
        <w:pStyle w:val="Notedebasdepage"/>
        <w:ind w:left="720" w:hanging="11"/>
        <w:rPr>
          <w:rFonts w:ascii="Verdana" w:hAnsi="Verdana"/>
          <w:sz w:val="18"/>
          <w:szCs w:val="18"/>
        </w:rPr>
      </w:pPr>
    </w:p>
    <w:p w14:paraId="13B5916C" w14:textId="77777777" w:rsidR="00EC262B" w:rsidRDefault="00EC262B" w:rsidP="00EC262B">
      <w:pPr>
        <w:numPr>
          <w:ilvl w:val="12"/>
          <w:numId w:val="0"/>
        </w:numPr>
        <w:ind w:left="720" w:hanging="11"/>
        <w:rPr>
          <w:rFonts w:ascii="Verdana" w:hAnsi="Verdana"/>
          <w:sz w:val="18"/>
          <w:szCs w:val="18"/>
        </w:rPr>
      </w:pPr>
      <w:r>
        <w:rPr>
          <w:rFonts w:ascii="Verdana" w:hAnsi="Verdana"/>
          <w:sz w:val="18"/>
          <w:szCs w:val="18"/>
        </w:rPr>
        <w:t xml:space="preserve">Pour les équipes d’Association Sportive nommées dans ce tableau, et dans </w:t>
      </w:r>
      <w:r>
        <w:rPr>
          <w:rFonts w:ascii="Verdana" w:hAnsi="Verdana"/>
          <w:sz w:val="18"/>
          <w:szCs w:val="18"/>
          <w:u w:val="single"/>
        </w:rPr>
        <w:t>ce cas seulement</w:t>
      </w:r>
      <w:r>
        <w:rPr>
          <w:rFonts w:ascii="Verdana" w:hAnsi="Verdana"/>
          <w:sz w:val="18"/>
          <w:szCs w:val="18"/>
        </w:rPr>
        <w:t xml:space="preserve">, </w:t>
      </w:r>
      <w:r>
        <w:rPr>
          <w:rFonts w:ascii="Verdana" w:hAnsi="Verdana"/>
          <w:sz w:val="18"/>
          <w:szCs w:val="18"/>
          <w:u w:val="single"/>
        </w:rPr>
        <w:t>AUCUNE</w:t>
      </w:r>
      <w:r>
        <w:rPr>
          <w:rFonts w:ascii="Verdana" w:hAnsi="Verdana"/>
          <w:sz w:val="18"/>
          <w:szCs w:val="18"/>
        </w:rPr>
        <w:t xml:space="preserve"> équipe d’Établissement ne peut participer au Championnat de France par Équipe d’Établissement y compris aux phases inter-académiques.</w:t>
      </w:r>
    </w:p>
    <w:p w14:paraId="37988AD8" w14:textId="77777777" w:rsidR="00EC262B" w:rsidRDefault="00EC262B" w:rsidP="00EC262B">
      <w:pPr>
        <w:numPr>
          <w:ilvl w:val="12"/>
          <w:numId w:val="0"/>
        </w:numPr>
        <w:ind w:left="720" w:hanging="11"/>
        <w:rPr>
          <w:rFonts w:ascii="Verdana" w:hAnsi="Verdana"/>
          <w:sz w:val="18"/>
          <w:szCs w:val="18"/>
        </w:rPr>
      </w:pPr>
    </w:p>
    <w:p w14:paraId="7213418F" w14:textId="77777777" w:rsidR="00EC262B" w:rsidRDefault="00EC262B" w:rsidP="00EC262B">
      <w:pPr>
        <w:numPr>
          <w:ilvl w:val="0"/>
          <w:numId w:val="20"/>
        </w:numPr>
        <w:jc w:val="both"/>
        <w:rPr>
          <w:rFonts w:ascii="Verdana" w:hAnsi="Verdana"/>
          <w:sz w:val="18"/>
          <w:szCs w:val="18"/>
        </w:rPr>
      </w:pPr>
      <w:r>
        <w:rPr>
          <w:rFonts w:ascii="Verdana" w:hAnsi="Verdana"/>
          <w:sz w:val="18"/>
          <w:szCs w:val="18"/>
        </w:rPr>
        <w:t>les Associations Sportives n’ayant pas assisté au Protocole des championnats de France en 2017 (Annexe 5)</w:t>
      </w:r>
    </w:p>
    <w:p w14:paraId="67C70D19" w14:textId="77777777" w:rsidR="00EC262B" w:rsidRDefault="00EC262B" w:rsidP="00EC262B">
      <w:pPr>
        <w:rPr>
          <w:rFonts w:ascii="Verdana" w:hAnsi="Verdana"/>
          <w:sz w:val="18"/>
          <w:szCs w:val="18"/>
        </w:rPr>
      </w:pPr>
    </w:p>
    <w:p w14:paraId="5A4E658D" w14:textId="77777777" w:rsidR="00EC262B" w:rsidRDefault="00EC262B" w:rsidP="00EC262B">
      <w:pPr>
        <w:numPr>
          <w:ilvl w:val="0"/>
          <w:numId w:val="20"/>
        </w:numPr>
        <w:jc w:val="both"/>
        <w:rPr>
          <w:rFonts w:ascii="Verdana" w:hAnsi="Verdana"/>
          <w:sz w:val="18"/>
          <w:szCs w:val="18"/>
        </w:rPr>
      </w:pPr>
      <w:r>
        <w:rPr>
          <w:rFonts w:ascii="Verdana" w:hAnsi="Verdana"/>
          <w:sz w:val="18"/>
          <w:szCs w:val="18"/>
        </w:rPr>
        <w:t>les Associations Sportives ayant fait forfait dans les huit jours précédant les championnats de France en 2017 (Annexe 6)</w:t>
      </w:r>
    </w:p>
    <w:p w14:paraId="0C9ABA87" w14:textId="77777777" w:rsidR="00EC262B" w:rsidRDefault="00EC262B" w:rsidP="00EC262B">
      <w:pPr>
        <w:rPr>
          <w:rFonts w:ascii="Verdana" w:hAnsi="Verdana"/>
          <w:sz w:val="18"/>
          <w:szCs w:val="18"/>
        </w:rPr>
      </w:pPr>
    </w:p>
    <w:p w14:paraId="26F27A87" w14:textId="61BA428C" w:rsidR="00EC262B" w:rsidRDefault="00EC262B" w:rsidP="00EC262B">
      <w:pPr>
        <w:numPr>
          <w:ilvl w:val="0"/>
          <w:numId w:val="20"/>
        </w:numPr>
        <w:jc w:val="both"/>
        <w:rPr>
          <w:rFonts w:ascii="Verdana" w:hAnsi="Verdana"/>
          <w:sz w:val="18"/>
          <w:szCs w:val="18"/>
        </w:rPr>
      </w:pPr>
      <w:r>
        <w:rPr>
          <w:rFonts w:ascii="Verdana" w:hAnsi="Verdana"/>
          <w:bCs/>
          <w:sz w:val="18"/>
          <w:szCs w:val="18"/>
        </w:rPr>
        <w:t xml:space="preserve">Les équipes comportant au moins </w:t>
      </w:r>
      <w:r>
        <w:rPr>
          <w:rFonts w:ascii="Verdana" w:hAnsi="Verdana"/>
          <w:b/>
          <w:bCs/>
          <w:sz w:val="18"/>
          <w:szCs w:val="18"/>
          <w:u w:val="single"/>
        </w:rPr>
        <w:t>UN</w:t>
      </w:r>
      <w:r>
        <w:rPr>
          <w:rFonts w:ascii="Verdana" w:hAnsi="Verdana"/>
          <w:b/>
          <w:bCs/>
          <w:sz w:val="18"/>
          <w:szCs w:val="18"/>
        </w:rPr>
        <w:t xml:space="preserve"> </w:t>
      </w:r>
      <w:r>
        <w:rPr>
          <w:rFonts w:ascii="Verdana" w:hAnsi="Verdana"/>
          <w:b/>
          <w:sz w:val="18"/>
          <w:szCs w:val="18"/>
        </w:rPr>
        <w:t>élève inscrit sur la liste des Sections Sportives Scolaires de Tennis de Table</w:t>
      </w:r>
      <w:r>
        <w:rPr>
          <w:rFonts w:ascii="Verdana" w:hAnsi="Verdana"/>
          <w:sz w:val="18"/>
          <w:szCs w:val="18"/>
        </w:rPr>
        <w:t xml:space="preserve">, des Pôles Espoir et des Pôles France de la FFTT ou sur une liste fédérale fournie à l’UNSS par la FFTT, </w:t>
      </w:r>
      <w:r>
        <w:rPr>
          <w:rFonts w:ascii="Verdana" w:hAnsi="Verdana"/>
          <w:b/>
          <w:sz w:val="18"/>
          <w:szCs w:val="18"/>
          <w:u w:val="single"/>
        </w:rPr>
        <w:t>UN</w:t>
      </w:r>
      <w:r>
        <w:rPr>
          <w:rFonts w:ascii="Verdana" w:hAnsi="Verdana"/>
          <w:sz w:val="18"/>
          <w:szCs w:val="18"/>
        </w:rPr>
        <w:t xml:space="preserve"> élève appartenant à des Centres de formation ou de préformation et sur les listes de Haut Niveau du Ministère des Sport</w:t>
      </w:r>
      <w:r w:rsidR="00727C40">
        <w:rPr>
          <w:rFonts w:ascii="Verdana" w:hAnsi="Verdana"/>
          <w:sz w:val="18"/>
          <w:szCs w:val="18"/>
        </w:rPr>
        <w:t>s (Haut Niveau, Jeunes, Espoir).</w:t>
      </w:r>
    </w:p>
    <w:p w14:paraId="3F534A56" w14:textId="77777777" w:rsidR="00EC262B" w:rsidRDefault="00EC262B" w:rsidP="00EC262B">
      <w:pPr>
        <w:rPr>
          <w:rFonts w:ascii="Verdana" w:hAnsi="Verdana" w:cs="Arial"/>
          <w:iCs/>
          <w:sz w:val="10"/>
          <w:szCs w:val="10"/>
        </w:rPr>
      </w:pPr>
    </w:p>
    <w:p w14:paraId="79578F0B" w14:textId="77777777" w:rsidR="00EC262B" w:rsidRDefault="00EC262B" w:rsidP="00EC262B">
      <w:pPr>
        <w:pStyle w:val="Paragraphedeliste2"/>
        <w:ind w:left="0"/>
        <w:rPr>
          <w:rFonts w:ascii="Verdana" w:hAnsi="Verdana"/>
          <w:color w:val="FF0000"/>
          <w:sz w:val="10"/>
          <w:szCs w:val="10"/>
        </w:rPr>
      </w:pPr>
    </w:p>
    <w:p w14:paraId="2F1795FA" w14:textId="3EF896C3" w:rsidR="00EC262B" w:rsidRDefault="00EC262B" w:rsidP="00EC262B">
      <w:pPr>
        <w:numPr>
          <w:ilvl w:val="0"/>
          <w:numId w:val="23"/>
        </w:numPr>
        <w:jc w:val="both"/>
        <w:rPr>
          <w:rFonts w:ascii="Verdana" w:hAnsi="Verdana"/>
          <w:iCs/>
          <w:sz w:val="18"/>
          <w:szCs w:val="18"/>
        </w:rPr>
      </w:pPr>
      <w:r>
        <w:rPr>
          <w:rFonts w:ascii="Verdana" w:hAnsi="Verdana"/>
          <w:sz w:val="18"/>
          <w:szCs w:val="18"/>
        </w:rPr>
        <w:t xml:space="preserve">Les équipes comportant </w:t>
      </w:r>
      <w:r>
        <w:rPr>
          <w:rFonts w:ascii="Verdana" w:hAnsi="Verdana"/>
          <w:b/>
          <w:sz w:val="18"/>
          <w:szCs w:val="18"/>
          <w:u w:val="single"/>
        </w:rPr>
        <w:t>UN</w:t>
      </w:r>
      <w:r>
        <w:rPr>
          <w:rFonts w:ascii="Verdana" w:hAnsi="Verdana"/>
          <w:sz w:val="18"/>
          <w:szCs w:val="18"/>
        </w:rPr>
        <w:t xml:space="preserve"> </w:t>
      </w:r>
      <w:r>
        <w:rPr>
          <w:rFonts w:ascii="Verdana" w:hAnsi="Verdana"/>
          <w:iCs/>
          <w:sz w:val="18"/>
          <w:szCs w:val="18"/>
        </w:rPr>
        <w:t xml:space="preserve">joueur classé FFTT ou ancien licencié de plus de 550 points de classement </w:t>
      </w:r>
      <w:r w:rsidRPr="00BB1554">
        <w:rPr>
          <w:rFonts w:ascii="Verdana" w:hAnsi="Verdana"/>
          <w:b/>
          <w:iCs/>
          <w:sz w:val="18"/>
          <w:szCs w:val="18"/>
        </w:rPr>
        <w:t xml:space="preserve">officiel </w:t>
      </w:r>
      <w:r>
        <w:rPr>
          <w:rFonts w:ascii="Verdana" w:hAnsi="Verdana"/>
          <w:iCs/>
          <w:sz w:val="18"/>
          <w:szCs w:val="18"/>
        </w:rPr>
        <w:t>au moment d</w:t>
      </w:r>
      <w:r w:rsidR="00727C40">
        <w:rPr>
          <w:rFonts w:ascii="Verdana" w:hAnsi="Verdana"/>
          <w:iCs/>
          <w:sz w:val="18"/>
          <w:szCs w:val="18"/>
        </w:rPr>
        <w:t>e la compétition (vérification S</w:t>
      </w:r>
      <w:r>
        <w:rPr>
          <w:rFonts w:ascii="Verdana" w:hAnsi="Verdana"/>
          <w:iCs/>
          <w:sz w:val="18"/>
          <w:szCs w:val="18"/>
        </w:rPr>
        <w:t xml:space="preserve">pid/Annexe 7),  </w:t>
      </w:r>
    </w:p>
    <w:p w14:paraId="36E170C3" w14:textId="77777777" w:rsidR="00EC262B" w:rsidRDefault="00EC262B" w:rsidP="00EC262B">
      <w:pPr>
        <w:ind w:left="720"/>
        <w:rPr>
          <w:rFonts w:ascii="Verdana" w:hAnsi="Verdana"/>
          <w:iCs/>
          <w:sz w:val="18"/>
          <w:szCs w:val="18"/>
        </w:rPr>
      </w:pPr>
    </w:p>
    <w:p w14:paraId="01AFB39F" w14:textId="6AEC3AAE" w:rsidR="00EC262B" w:rsidRPr="001E1CE7" w:rsidRDefault="00EC262B" w:rsidP="00EC262B">
      <w:pPr>
        <w:pStyle w:val="Paragraphedeliste"/>
        <w:numPr>
          <w:ilvl w:val="0"/>
          <w:numId w:val="23"/>
        </w:numPr>
        <w:rPr>
          <w:rFonts w:ascii="Verdana" w:hAnsi="Verdana"/>
          <w:sz w:val="18"/>
          <w:szCs w:val="18"/>
        </w:rPr>
      </w:pPr>
      <w:r w:rsidRPr="001E1CE7">
        <w:rPr>
          <w:rFonts w:ascii="Verdana" w:hAnsi="Verdana"/>
          <w:sz w:val="18"/>
          <w:szCs w:val="18"/>
        </w:rPr>
        <w:t xml:space="preserve">un élève qui a participé à une rencontre excellence lors de l’année scolaire en cours et dans le même sport ne peut plus </w:t>
      </w:r>
      <w:r w:rsidR="00F14AAF" w:rsidRPr="001E1CE7">
        <w:rPr>
          <w:rFonts w:ascii="Verdana" w:hAnsi="Verdana"/>
          <w:sz w:val="18"/>
          <w:szCs w:val="18"/>
        </w:rPr>
        <w:t>concourir</w:t>
      </w:r>
      <w:r w:rsidRPr="001E1CE7">
        <w:rPr>
          <w:rFonts w:ascii="Verdana" w:hAnsi="Verdana"/>
          <w:sz w:val="18"/>
          <w:szCs w:val="18"/>
        </w:rPr>
        <w:t xml:space="preserve"> en équipes d’établissement.</w:t>
      </w:r>
    </w:p>
    <w:p w14:paraId="4C8A98E0" w14:textId="77777777" w:rsidR="00EC262B" w:rsidRPr="001E1CE7" w:rsidRDefault="00EC262B" w:rsidP="00EC262B">
      <w:pPr>
        <w:ind w:left="360"/>
        <w:rPr>
          <w:rFonts w:ascii="Verdana" w:hAnsi="Verdana"/>
          <w:bCs/>
          <w:color w:val="FF0000"/>
          <w:sz w:val="16"/>
          <w:szCs w:val="16"/>
        </w:rPr>
      </w:pPr>
    </w:p>
    <w:p w14:paraId="7C17B977" w14:textId="2D2A5035" w:rsidR="00EC262B" w:rsidRPr="00F14AAF" w:rsidRDefault="00EC262B" w:rsidP="00EC262B">
      <w:pPr>
        <w:pStyle w:val="Paragraphedeliste"/>
        <w:numPr>
          <w:ilvl w:val="0"/>
          <w:numId w:val="23"/>
        </w:numPr>
        <w:rPr>
          <w:rFonts w:ascii="Verdana" w:hAnsi="Verdana"/>
          <w:bCs/>
          <w:sz w:val="18"/>
          <w:szCs w:val="18"/>
        </w:rPr>
      </w:pPr>
      <w:r w:rsidRPr="00F14AAF">
        <w:rPr>
          <w:noProof/>
        </w:rPr>
        <w:drawing>
          <wp:anchor distT="0" distB="0" distL="114300" distR="114300" simplePos="0" relativeHeight="251685888" behindDoc="0" locked="0" layoutInCell="1" allowOverlap="1" wp14:anchorId="0FBEAEC4" wp14:editId="21435BB6">
            <wp:simplePos x="0" y="0"/>
            <wp:positionH relativeFrom="column">
              <wp:posOffset>2540</wp:posOffset>
            </wp:positionH>
            <wp:positionV relativeFrom="paragraph">
              <wp:posOffset>0</wp:posOffset>
            </wp:positionV>
            <wp:extent cx="568960" cy="474980"/>
            <wp:effectExtent l="0" t="0" r="2540" b="1270"/>
            <wp:wrapSquare wrapText="bothSides"/>
            <wp:docPr id="27" name="Image 2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ure d’écran 2017-03-28 à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AF">
        <w:rPr>
          <w:rFonts w:ascii="Verdana" w:hAnsi="Verdana"/>
          <w:bCs/>
          <w:sz w:val="18"/>
          <w:szCs w:val="18"/>
        </w:rPr>
        <w:t>Tout élève ayant été inscrit en SSS dans l</w:t>
      </w:r>
      <w:r w:rsidR="00F14AAF">
        <w:rPr>
          <w:rFonts w:ascii="Verdana" w:hAnsi="Verdana"/>
          <w:bCs/>
          <w:sz w:val="18"/>
          <w:szCs w:val="18"/>
        </w:rPr>
        <w:t>es deux années précédentes (2016 – 2017 et/ou 2017 – 2018</w:t>
      </w:r>
      <w:r w:rsidRPr="00F14AAF">
        <w:rPr>
          <w:rFonts w:ascii="Verdana" w:hAnsi="Verdana"/>
          <w:bCs/>
          <w:sz w:val="18"/>
          <w:szCs w:val="18"/>
        </w:rPr>
        <w:t xml:space="preserve">) ne sera pas autorisé à </w:t>
      </w:r>
      <w:r w:rsidR="00F14AAF" w:rsidRPr="00F14AAF">
        <w:rPr>
          <w:rFonts w:ascii="Verdana" w:hAnsi="Verdana"/>
          <w:bCs/>
          <w:sz w:val="18"/>
          <w:szCs w:val="18"/>
        </w:rPr>
        <w:t>concourir</w:t>
      </w:r>
      <w:r w:rsidRPr="00F14AAF">
        <w:rPr>
          <w:rFonts w:ascii="Verdana" w:hAnsi="Verdana"/>
          <w:bCs/>
          <w:sz w:val="18"/>
          <w:szCs w:val="18"/>
        </w:rPr>
        <w:t xml:space="preserve"> en équipe d’établissement à l’exception d’un changement d’établissement.</w:t>
      </w:r>
    </w:p>
    <w:p w14:paraId="3533173F" w14:textId="696797E0" w:rsidR="00EC262B" w:rsidRPr="00BB1554" w:rsidRDefault="00EC262B" w:rsidP="00EC262B">
      <w:pPr>
        <w:pStyle w:val="Paragraphedeliste"/>
        <w:numPr>
          <w:ilvl w:val="0"/>
          <w:numId w:val="23"/>
        </w:numPr>
        <w:rPr>
          <w:rFonts w:ascii="Verdana" w:hAnsi="Verdana"/>
          <w:bCs/>
          <w:color w:val="FF0000"/>
          <w:sz w:val="18"/>
          <w:szCs w:val="18"/>
        </w:rPr>
      </w:pPr>
      <w:r w:rsidRPr="00F14AAF">
        <w:rPr>
          <w:rFonts w:ascii="Verdana" w:hAnsi="Verdana"/>
          <w:bCs/>
          <w:sz w:val="18"/>
          <w:szCs w:val="18"/>
        </w:rPr>
        <w:t xml:space="preserve">Ce listing sera à disposition des services UNSS </w:t>
      </w:r>
      <w:r w:rsidR="00F14AAF">
        <w:rPr>
          <w:rFonts w:ascii="Verdana" w:hAnsi="Verdana"/>
          <w:bCs/>
          <w:sz w:val="18"/>
          <w:szCs w:val="18"/>
        </w:rPr>
        <w:t>le 21 décembre 2018.</w:t>
      </w:r>
    </w:p>
    <w:p w14:paraId="040FA009" w14:textId="77777777" w:rsidR="00EC262B" w:rsidRDefault="00EC262B" w:rsidP="00EC262B">
      <w:pPr>
        <w:rPr>
          <w:rFonts w:ascii="Verdana" w:hAnsi="Verdana"/>
          <w:iCs/>
          <w:sz w:val="18"/>
          <w:szCs w:val="18"/>
        </w:rPr>
      </w:pPr>
      <w:r>
        <w:rPr>
          <w:rFonts w:ascii="Verdana" w:hAnsi="Verdana"/>
          <w:sz w:val="6"/>
          <w:szCs w:val="6"/>
        </w:rPr>
        <w:br/>
      </w:r>
      <w:r>
        <w:rPr>
          <w:rFonts w:ascii="Verdana" w:hAnsi="Verdana"/>
          <w:sz w:val="18"/>
          <w:szCs w:val="18"/>
        </w:rPr>
        <w:t xml:space="preserve">Classement </w:t>
      </w:r>
      <w:r>
        <w:rPr>
          <w:rFonts w:ascii="Verdana" w:hAnsi="Verdana"/>
          <w:b/>
          <w:sz w:val="18"/>
          <w:szCs w:val="18"/>
        </w:rPr>
        <w:t>officiel</w:t>
      </w:r>
      <w:r>
        <w:rPr>
          <w:rFonts w:ascii="Verdana" w:hAnsi="Verdana"/>
          <w:sz w:val="18"/>
          <w:szCs w:val="18"/>
        </w:rPr>
        <w:t xml:space="preserve"> = le nombre de points affichés sur SPID en juillet (phase 1) pour les compétitions de septembre à décembre et le nombre de points affichés en janvier (phase 2), </w:t>
      </w:r>
      <w:r>
        <w:rPr>
          <w:rFonts w:ascii="Verdana" w:hAnsi="Verdana"/>
          <w:sz w:val="18"/>
          <w:szCs w:val="18"/>
        </w:rPr>
        <w:lastRenderedPageBreak/>
        <w:t>valable pour les compétitions de janvier à juin. A ne pas confondre avec la situation mensuelle qui attribue des points qui ne sont pas officiels.</w:t>
      </w:r>
    </w:p>
    <w:p w14:paraId="667B2C12" w14:textId="77777777" w:rsidR="00EC262B" w:rsidRDefault="00EC262B" w:rsidP="00EC262B">
      <w:pPr>
        <w:pStyle w:val="Paragraphedeliste2"/>
        <w:rPr>
          <w:rFonts w:ascii="Verdana" w:hAnsi="Verdana"/>
          <w:iCs/>
          <w:sz w:val="10"/>
          <w:szCs w:val="10"/>
        </w:rPr>
      </w:pPr>
    </w:p>
    <w:p w14:paraId="1E568E3A" w14:textId="77777777" w:rsidR="00EC262B" w:rsidRDefault="00EC262B" w:rsidP="00EC262B">
      <w:pPr>
        <w:numPr>
          <w:ilvl w:val="0"/>
          <w:numId w:val="23"/>
        </w:numPr>
        <w:jc w:val="both"/>
        <w:rPr>
          <w:rFonts w:ascii="Verdana" w:hAnsi="Verdana"/>
          <w:iCs/>
          <w:sz w:val="18"/>
          <w:szCs w:val="18"/>
        </w:rPr>
      </w:pPr>
      <w:r>
        <w:rPr>
          <w:rFonts w:ascii="Verdana" w:hAnsi="Verdana"/>
          <w:sz w:val="18"/>
          <w:szCs w:val="18"/>
        </w:rPr>
        <w:t>Les équipes ayant un total de points (poids de l’équipe) supérieur à 2 100 pts.</w:t>
      </w:r>
    </w:p>
    <w:p w14:paraId="799AF8D2" w14:textId="77777777" w:rsidR="00EC262B" w:rsidRDefault="00EC262B" w:rsidP="00EC262B">
      <w:pPr>
        <w:ind w:left="720"/>
        <w:rPr>
          <w:rFonts w:ascii="Verdana" w:hAnsi="Verdana"/>
          <w:iCs/>
          <w:sz w:val="18"/>
          <w:szCs w:val="18"/>
        </w:rPr>
      </w:pPr>
    </w:p>
    <w:p w14:paraId="49488181" w14:textId="77777777" w:rsidR="00EC262B" w:rsidRDefault="00EC262B" w:rsidP="00EC262B">
      <w:pPr>
        <w:rPr>
          <w:rFonts w:ascii="Verdana" w:hAnsi="Verdana"/>
          <w:b/>
          <w:sz w:val="18"/>
          <w:szCs w:val="18"/>
        </w:rPr>
      </w:pPr>
    </w:p>
    <w:p w14:paraId="7D9D1D62" w14:textId="77777777" w:rsidR="00EC262B" w:rsidRDefault="00EC262B" w:rsidP="00EC262B">
      <w:pPr>
        <w:rPr>
          <w:rFonts w:ascii="Verdana" w:hAnsi="Verdana"/>
          <w:b/>
          <w:sz w:val="18"/>
          <w:szCs w:val="18"/>
        </w:rPr>
      </w:pPr>
    </w:p>
    <w:p w14:paraId="0F7D2B8B" w14:textId="77777777" w:rsidR="00EC262B" w:rsidRDefault="00EC262B" w:rsidP="00EC262B">
      <w:pPr>
        <w:rPr>
          <w:rFonts w:ascii="Verdana" w:hAnsi="Verdana"/>
          <w:b/>
          <w:sz w:val="18"/>
          <w:szCs w:val="18"/>
        </w:rPr>
      </w:pPr>
    </w:p>
    <w:p w14:paraId="4FFC3F8C" w14:textId="77777777" w:rsidR="00EC262B" w:rsidRDefault="00EC262B" w:rsidP="00EC262B">
      <w:pPr>
        <w:rPr>
          <w:rFonts w:ascii="Verdana" w:hAnsi="Verdana"/>
          <w:sz w:val="18"/>
          <w:szCs w:val="18"/>
        </w:rPr>
      </w:pPr>
      <w:r>
        <w:rPr>
          <w:rFonts w:ascii="Verdana" w:hAnsi="Verdana"/>
          <w:b/>
          <w:sz w:val="18"/>
          <w:szCs w:val="18"/>
        </w:rPr>
        <w:t>RAPPEL</w:t>
      </w:r>
      <w:r>
        <w:rPr>
          <w:rFonts w:ascii="Verdana" w:hAnsi="Verdana"/>
          <w:sz w:val="18"/>
          <w:szCs w:val="18"/>
        </w:rPr>
        <w:t> :</w:t>
      </w:r>
    </w:p>
    <w:p w14:paraId="1B1EC5B6" w14:textId="77777777" w:rsidR="00EC262B" w:rsidRPr="00F14AAF" w:rsidRDefault="00EC262B" w:rsidP="00EC262B">
      <w:pPr>
        <w:rPr>
          <w:rFonts w:ascii="Verdana" w:hAnsi="Verdana"/>
          <w:b/>
          <w:color w:val="FF0000"/>
          <w:sz w:val="18"/>
          <w:szCs w:val="18"/>
        </w:rPr>
      </w:pPr>
      <w:r w:rsidRPr="00F14AAF">
        <w:rPr>
          <w:rFonts w:ascii="Verdana" w:hAnsi="Verdana"/>
          <w:b/>
          <w:color w:val="FF0000"/>
          <w:sz w:val="18"/>
          <w:szCs w:val="18"/>
        </w:rPr>
        <w:t>Tous les joueurs doivent faire l’objet d’une vérification sur SPID par chaque service UNSS.</w:t>
      </w:r>
    </w:p>
    <w:p w14:paraId="0693A785" w14:textId="77777777" w:rsidR="00EC262B" w:rsidRPr="00F14AAF" w:rsidRDefault="00EC262B" w:rsidP="00EC262B">
      <w:pPr>
        <w:rPr>
          <w:rFonts w:ascii="Verdana" w:hAnsi="Verdana"/>
          <w:b/>
          <w:iCs/>
          <w:sz w:val="18"/>
          <w:szCs w:val="18"/>
        </w:rPr>
      </w:pPr>
      <w:r w:rsidRPr="00F14AAF">
        <w:rPr>
          <w:rFonts w:ascii="Verdana" w:hAnsi="Verdana"/>
          <w:b/>
          <w:iCs/>
          <w:sz w:val="18"/>
          <w:szCs w:val="18"/>
        </w:rPr>
        <w:t>2 cas de figures :</w:t>
      </w:r>
    </w:p>
    <w:p w14:paraId="698E48F8" w14:textId="77777777" w:rsidR="00EC262B" w:rsidRPr="00F14AAF" w:rsidRDefault="00EC262B" w:rsidP="00EC262B">
      <w:pPr>
        <w:rPr>
          <w:rFonts w:ascii="Verdana" w:hAnsi="Verdana"/>
          <w:b/>
          <w:iCs/>
          <w:sz w:val="18"/>
          <w:szCs w:val="18"/>
        </w:rPr>
      </w:pPr>
    </w:p>
    <w:p w14:paraId="12924004" w14:textId="77777777" w:rsidR="00EC262B" w:rsidRPr="00F14AAF" w:rsidRDefault="00EC262B" w:rsidP="00EC262B">
      <w:pPr>
        <w:numPr>
          <w:ilvl w:val="0"/>
          <w:numId w:val="23"/>
        </w:numPr>
        <w:jc w:val="both"/>
        <w:rPr>
          <w:rFonts w:ascii="Verdana" w:hAnsi="Verdana"/>
          <w:b/>
          <w:iCs/>
          <w:sz w:val="18"/>
          <w:szCs w:val="18"/>
        </w:rPr>
      </w:pPr>
      <w:r w:rsidRPr="00F14AAF">
        <w:rPr>
          <w:rFonts w:ascii="Verdana" w:hAnsi="Verdana"/>
          <w:b/>
          <w:iCs/>
          <w:sz w:val="18"/>
          <w:szCs w:val="18"/>
        </w:rPr>
        <w:t xml:space="preserve">L’élève n’a jamais été licencié FFTT, il n’apparaît pas sur </w:t>
      </w:r>
      <w:r w:rsidRPr="00F14AAF">
        <w:rPr>
          <w:rFonts w:ascii="Verdana" w:hAnsi="Verdana"/>
          <w:b/>
          <w:sz w:val="18"/>
          <w:szCs w:val="18"/>
        </w:rPr>
        <w:t>SPID</w:t>
      </w:r>
      <w:r w:rsidRPr="00F14AAF">
        <w:rPr>
          <w:rFonts w:ascii="Verdana" w:hAnsi="Verdana"/>
          <w:b/>
          <w:iCs/>
          <w:sz w:val="18"/>
          <w:szCs w:val="18"/>
        </w:rPr>
        <w:t xml:space="preserve">, il </w:t>
      </w:r>
      <w:r w:rsidRPr="00F14AAF">
        <w:rPr>
          <w:rFonts w:ascii="Verdana" w:hAnsi="Verdana"/>
          <w:b/>
          <w:sz w:val="18"/>
          <w:szCs w:val="18"/>
        </w:rPr>
        <w:t xml:space="preserve">est alors crédité de </w:t>
      </w:r>
      <w:r w:rsidRPr="00F14AAF">
        <w:rPr>
          <w:rFonts w:ascii="Verdana" w:hAnsi="Verdana"/>
          <w:b/>
          <w:iCs/>
          <w:sz w:val="18"/>
          <w:szCs w:val="18"/>
          <w:u w:val="single"/>
        </w:rPr>
        <w:t>500 points</w:t>
      </w:r>
      <w:r w:rsidRPr="00F14AAF">
        <w:rPr>
          <w:rFonts w:ascii="Verdana" w:hAnsi="Verdana"/>
          <w:b/>
          <w:iCs/>
          <w:sz w:val="18"/>
          <w:szCs w:val="18"/>
        </w:rPr>
        <w:t>.</w:t>
      </w:r>
    </w:p>
    <w:p w14:paraId="0FAE9ED7" w14:textId="77777777" w:rsidR="00EC262B" w:rsidRPr="00F14AAF" w:rsidRDefault="00EC262B" w:rsidP="00EC262B">
      <w:pPr>
        <w:numPr>
          <w:ilvl w:val="0"/>
          <w:numId w:val="23"/>
        </w:numPr>
        <w:jc w:val="both"/>
        <w:rPr>
          <w:rFonts w:ascii="Verdana" w:hAnsi="Verdana"/>
          <w:b/>
          <w:iCs/>
          <w:sz w:val="18"/>
          <w:szCs w:val="18"/>
        </w:rPr>
      </w:pPr>
      <w:r w:rsidRPr="00F14AAF">
        <w:rPr>
          <w:rFonts w:ascii="Verdana" w:hAnsi="Verdana"/>
          <w:b/>
          <w:sz w:val="18"/>
          <w:szCs w:val="18"/>
        </w:rPr>
        <w:t xml:space="preserve">L’élève a été licencié FFTT ou est licencié FFTT, prendre en compte </w:t>
      </w:r>
      <w:r w:rsidRPr="00F14AAF">
        <w:rPr>
          <w:rFonts w:ascii="Verdana" w:hAnsi="Verdana"/>
          <w:b/>
          <w:sz w:val="18"/>
          <w:szCs w:val="18"/>
          <w:u w:val="single"/>
        </w:rPr>
        <w:t>la valeur officielle sur SPID</w:t>
      </w:r>
      <w:r w:rsidRPr="00F14AAF">
        <w:rPr>
          <w:rFonts w:ascii="Verdana" w:hAnsi="Verdana"/>
          <w:b/>
          <w:sz w:val="18"/>
          <w:szCs w:val="18"/>
        </w:rPr>
        <w:t>.</w:t>
      </w:r>
    </w:p>
    <w:p w14:paraId="3910593A" w14:textId="77777777" w:rsidR="00EC262B" w:rsidRPr="00F14AAF" w:rsidRDefault="00EC262B" w:rsidP="00EC262B">
      <w:pPr>
        <w:ind w:left="720"/>
        <w:rPr>
          <w:rFonts w:ascii="Verdana" w:hAnsi="Verdana"/>
          <w:b/>
          <w:sz w:val="2"/>
          <w:szCs w:val="2"/>
        </w:rPr>
      </w:pPr>
    </w:p>
    <w:p w14:paraId="433BC59C" w14:textId="77777777" w:rsidR="00EC262B" w:rsidRPr="00F14AAF" w:rsidRDefault="00EC262B" w:rsidP="00EC262B">
      <w:pPr>
        <w:rPr>
          <w:rFonts w:ascii="Verdana" w:hAnsi="Verdana"/>
          <w:b/>
          <w:sz w:val="18"/>
          <w:szCs w:val="18"/>
        </w:rPr>
      </w:pPr>
    </w:p>
    <w:p w14:paraId="6718CCB5" w14:textId="77777777" w:rsidR="00EC262B" w:rsidRPr="00F14AAF" w:rsidRDefault="00EC262B" w:rsidP="00EC262B">
      <w:pPr>
        <w:rPr>
          <w:rFonts w:ascii="Verdana" w:hAnsi="Verdana"/>
          <w:b/>
          <w:sz w:val="18"/>
          <w:szCs w:val="18"/>
        </w:rPr>
      </w:pPr>
      <w:r w:rsidRPr="00F14AAF">
        <w:rPr>
          <w:rFonts w:ascii="Verdana" w:hAnsi="Verdana"/>
          <w:b/>
          <w:sz w:val="18"/>
          <w:szCs w:val="18"/>
        </w:rPr>
        <w:t>Tout joueur anciennement licencié FFTT devra être vérifié sur SPID par les services UNSS pour connaître sa valeur et son numéro de licence FFTT.</w:t>
      </w:r>
    </w:p>
    <w:p w14:paraId="3D723031" w14:textId="77777777" w:rsidR="00EC262B" w:rsidRPr="00F14AAF" w:rsidRDefault="00EC262B" w:rsidP="00EC262B">
      <w:pPr>
        <w:spacing w:line="276" w:lineRule="auto"/>
        <w:rPr>
          <w:rFonts w:ascii="Verdana" w:hAnsi="Verdana"/>
          <w:b/>
          <w:bCs/>
          <w:color w:val="FF0000"/>
          <w:sz w:val="18"/>
          <w:szCs w:val="18"/>
        </w:rPr>
      </w:pPr>
    </w:p>
    <w:p w14:paraId="60AFABFA" w14:textId="77777777" w:rsidR="00EC262B" w:rsidRPr="00F14AAF" w:rsidRDefault="00EC262B" w:rsidP="00EC262B">
      <w:pPr>
        <w:spacing w:line="276" w:lineRule="auto"/>
        <w:rPr>
          <w:rFonts w:ascii="Verdana" w:hAnsi="Verdana"/>
          <w:b/>
          <w:bCs/>
          <w:color w:val="FF0000"/>
          <w:sz w:val="18"/>
          <w:szCs w:val="18"/>
        </w:rPr>
      </w:pPr>
    </w:p>
    <w:p w14:paraId="287CED1C" w14:textId="77777777" w:rsidR="003945A9" w:rsidRDefault="003945A9" w:rsidP="00EC262B">
      <w:pPr>
        <w:rPr>
          <w:rFonts w:ascii="Verdana" w:hAnsi="Verdana" w:cs="Arial"/>
          <w:b/>
          <w:sz w:val="32"/>
          <w:szCs w:val="32"/>
          <w:u w:val="single"/>
        </w:rPr>
      </w:pPr>
    </w:p>
    <w:p w14:paraId="115304DA" w14:textId="77777777" w:rsidR="003945A9" w:rsidRDefault="003945A9" w:rsidP="00EC262B">
      <w:pPr>
        <w:rPr>
          <w:rFonts w:ascii="Verdana" w:hAnsi="Verdana" w:cs="Arial"/>
          <w:b/>
          <w:sz w:val="32"/>
          <w:szCs w:val="32"/>
          <w:u w:val="single"/>
        </w:rPr>
      </w:pPr>
    </w:p>
    <w:p w14:paraId="5CABB180" w14:textId="77777777" w:rsidR="00170725" w:rsidRDefault="00170725">
      <w:pPr>
        <w:rPr>
          <w:rFonts w:ascii="Verdana" w:hAnsi="Verdana" w:cs="Arial"/>
          <w:b/>
          <w:sz w:val="32"/>
          <w:szCs w:val="32"/>
          <w:u w:val="single"/>
        </w:rPr>
      </w:pPr>
      <w:r>
        <w:rPr>
          <w:rFonts w:ascii="Verdana" w:hAnsi="Verdana" w:cs="Arial"/>
          <w:b/>
          <w:sz w:val="32"/>
          <w:szCs w:val="32"/>
          <w:u w:val="single"/>
        </w:rPr>
        <w:br w:type="page"/>
      </w:r>
    </w:p>
    <w:p w14:paraId="4E659067" w14:textId="58840B20" w:rsidR="00EC262B" w:rsidRDefault="00EC262B" w:rsidP="00EC262B">
      <w:pPr>
        <w:rPr>
          <w:rFonts w:ascii="Verdana" w:hAnsi="Verdana" w:cs="Arial"/>
          <w:b/>
          <w:sz w:val="32"/>
          <w:szCs w:val="32"/>
          <w:u w:val="single"/>
        </w:rPr>
      </w:pPr>
      <w:r>
        <w:rPr>
          <w:rFonts w:ascii="Verdana" w:hAnsi="Verdana" w:cs="Arial"/>
          <w:b/>
          <w:sz w:val="32"/>
          <w:szCs w:val="32"/>
          <w:u w:val="single"/>
        </w:rPr>
        <w:lastRenderedPageBreak/>
        <w:t>Cha</w:t>
      </w:r>
      <w:r w:rsidR="003945A9">
        <w:rPr>
          <w:rFonts w:ascii="Verdana" w:hAnsi="Verdana" w:cs="Arial"/>
          <w:b/>
          <w:sz w:val="32"/>
          <w:szCs w:val="32"/>
          <w:u w:val="single"/>
        </w:rPr>
        <w:t>mpionnats de France de Tennis de Table  UNSS Équipe Établissement</w:t>
      </w:r>
    </w:p>
    <w:p w14:paraId="2132BFCA" w14:textId="7401C408" w:rsidR="00EC262B" w:rsidRDefault="00EC262B" w:rsidP="003945A9">
      <w:pPr>
        <w:rPr>
          <w:rFonts w:ascii="Verdana" w:hAnsi="Verdana"/>
          <w:b/>
          <w:bCs/>
          <w:color w:val="FF0000"/>
          <w:sz w:val="18"/>
          <w:szCs w:val="18"/>
        </w:rPr>
      </w:pPr>
    </w:p>
    <w:p w14:paraId="1081D14A" w14:textId="77777777" w:rsidR="00203EEC" w:rsidRDefault="00203EEC" w:rsidP="003945A9">
      <w:pPr>
        <w:rPr>
          <w:rFonts w:ascii="Verdana" w:hAnsi="Verdana"/>
          <w:b/>
          <w:bCs/>
          <w:color w:val="FF0000"/>
          <w:sz w:val="18"/>
          <w:szCs w:val="18"/>
        </w:rPr>
      </w:pPr>
    </w:p>
    <w:p w14:paraId="4E4E8BE8" w14:textId="77777777" w:rsidR="003945A9" w:rsidRDefault="003945A9" w:rsidP="003945A9">
      <w:pPr>
        <w:rPr>
          <w:rFonts w:ascii="Verdana" w:hAnsi="Verdana"/>
          <w:b/>
          <w:bCs/>
          <w:color w:val="FF0000"/>
          <w:sz w:val="18"/>
          <w:szCs w:val="18"/>
        </w:rPr>
      </w:pPr>
    </w:p>
    <w:p w14:paraId="32F45A83" w14:textId="77777777" w:rsidR="00EC262B" w:rsidRDefault="00EC262B" w:rsidP="00EC262B">
      <w:pPr>
        <w:spacing w:line="276" w:lineRule="auto"/>
        <w:rPr>
          <w:rFonts w:ascii="Verdana" w:hAnsi="Verdana"/>
          <w:b/>
          <w:bCs/>
          <w:color w:val="FF0000"/>
          <w:sz w:val="18"/>
          <w:szCs w:val="18"/>
        </w:rPr>
      </w:pPr>
    </w:p>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4"/>
        <w:gridCol w:w="3532"/>
        <w:gridCol w:w="3346"/>
      </w:tblGrid>
      <w:tr w:rsidR="00EC262B" w14:paraId="1CF9ACAB" w14:textId="77777777" w:rsidTr="003945A9">
        <w:tc>
          <w:tcPr>
            <w:tcW w:w="1238" w:type="pct"/>
            <w:tcBorders>
              <w:top w:val="nil"/>
              <w:left w:val="nil"/>
            </w:tcBorders>
          </w:tcPr>
          <w:p w14:paraId="63411AEB" w14:textId="77777777" w:rsidR="00EC262B" w:rsidRDefault="00EC262B" w:rsidP="00F14AAF">
            <w:pPr>
              <w:pStyle w:val="Titreindex"/>
              <w:overflowPunct/>
              <w:autoSpaceDE/>
              <w:autoSpaceDN/>
              <w:adjustRightInd/>
              <w:jc w:val="both"/>
              <w:textAlignment w:val="auto"/>
              <w:rPr>
                <w:rFonts w:ascii="Verdana" w:hAnsi="Verdana" w:cs="Arial"/>
                <w:iCs/>
                <w:caps/>
                <w:sz w:val="18"/>
                <w:szCs w:val="18"/>
              </w:rPr>
            </w:pPr>
          </w:p>
        </w:tc>
        <w:tc>
          <w:tcPr>
            <w:tcW w:w="1932" w:type="pct"/>
            <w:vAlign w:val="center"/>
          </w:tcPr>
          <w:p w14:paraId="53B2A693" w14:textId="77777777" w:rsidR="00EC262B" w:rsidRDefault="00EC262B" w:rsidP="00F14AAF">
            <w:pPr>
              <w:jc w:val="center"/>
              <w:rPr>
                <w:rFonts w:ascii="Verdana" w:hAnsi="Verdana"/>
                <w:b/>
                <w:iCs/>
                <w:caps/>
                <w:sz w:val="18"/>
                <w:szCs w:val="18"/>
              </w:rPr>
            </w:pPr>
            <w:r>
              <w:rPr>
                <w:rFonts w:ascii="Verdana" w:hAnsi="Verdana"/>
                <w:b/>
                <w:iCs/>
                <w:caps/>
                <w:sz w:val="18"/>
                <w:szCs w:val="18"/>
              </w:rPr>
              <w:t>COLLÈGEs etablissement</w:t>
            </w:r>
          </w:p>
        </w:tc>
        <w:tc>
          <w:tcPr>
            <w:tcW w:w="1831" w:type="pct"/>
            <w:vAlign w:val="center"/>
          </w:tcPr>
          <w:p w14:paraId="07AD4340" w14:textId="77777777" w:rsidR="00EC262B" w:rsidRDefault="00EC262B" w:rsidP="00F14AAF">
            <w:pPr>
              <w:jc w:val="center"/>
              <w:rPr>
                <w:rFonts w:ascii="Verdana" w:hAnsi="Verdana"/>
                <w:b/>
                <w:iCs/>
                <w:caps/>
                <w:sz w:val="18"/>
                <w:szCs w:val="18"/>
              </w:rPr>
            </w:pPr>
            <w:r>
              <w:rPr>
                <w:rFonts w:ascii="Verdana" w:hAnsi="Verdana"/>
                <w:b/>
                <w:iCs/>
                <w:caps/>
                <w:sz w:val="18"/>
                <w:szCs w:val="18"/>
              </w:rPr>
              <w:t>LYCÉEs etablissement</w:t>
            </w:r>
          </w:p>
        </w:tc>
      </w:tr>
      <w:tr w:rsidR="00EC262B" w14:paraId="1627C3CD" w14:textId="77777777" w:rsidTr="003945A9">
        <w:tc>
          <w:tcPr>
            <w:tcW w:w="1238" w:type="pct"/>
          </w:tcPr>
          <w:p w14:paraId="3161DB5D" w14:textId="77777777" w:rsidR="00EC262B" w:rsidRDefault="00EC262B" w:rsidP="00F14AAF">
            <w:pPr>
              <w:pStyle w:val="Titreindex"/>
              <w:overflowPunct/>
              <w:autoSpaceDE/>
              <w:autoSpaceDN/>
              <w:adjustRightInd/>
              <w:jc w:val="both"/>
              <w:textAlignment w:val="auto"/>
              <w:rPr>
                <w:rFonts w:ascii="Verdana" w:hAnsi="Verdana" w:cs="Arial"/>
                <w:iCs/>
                <w:caps/>
                <w:sz w:val="18"/>
                <w:szCs w:val="18"/>
              </w:rPr>
            </w:pPr>
            <w:r>
              <w:rPr>
                <w:rFonts w:ascii="Verdana" w:hAnsi="Verdana" w:cs="Arial"/>
                <w:iCs/>
                <w:caps/>
                <w:sz w:val="18"/>
                <w:szCs w:val="18"/>
              </w:rPr>
              <w:t>LicenciÉs autorisÉs</w:t>
            </w:r>
          </w:p>
        </w:tc>
        <w:tc>
          <w:tcPr>
            <w:tcW w:w="1932" w:type="pct"/>
          </w:tcPr>
          <w:p w14:paraId="12293DF4" w14:textId="77777777" w:rsidR="00EC262B" w:rsidRDefault="00EC262B" w:rsidP="00F14AAF">
            <w:pPr>
              <w:rPr>
                <w:rFonts w:ascii="Verdana" w:hAnsi="Verdana" w:cs="Arial"/>
                <w:iCs/>
                <w:sz w:val="18"/>
                <w:szCs w:val="18"/>
              </w:rPr>
            </w:pPr>
            <w:r>
              <w:rPr>
                <w:rFonts w:ascii="Verdana" w:hAnsi="Verdana" w:cs="Arial"/>
                <w:iCs/>
                <w:sz w:val="18"/>
                <w:szCs w:val="18"/>
              </w:rPr>
              <w:t>Benjamins</w:t>
            </w:r>
          </w:p>
          <w:p w14:paraId="533A71D6" w14:textId="77777777" w:rsidR="00EC262B" w:rsidRDefault="00EC262B" w:rsidP="00F14AAF">
            <w:pPr>
              <w:rPr>
                <w:rFonts w:ascii="Verdana" w:hAnsi="Verdana" w:cs="Arial"/>
                <w:iCs/>
                <w:sz w:val="18"/>
                <w:szCs w:val="18"/>
              </w:rPr>
            </w:pPr>
            <w:r>
              <w:rPr>
                <w:rFonts w:ascii="Verdana" w:hAnsi="Verdana" w:cs="Arial"/>
                <w:iCs/>
                <w:sz w:val="18"/>
                <w:szCs w:val="18"/>
              </w:rPr>
              <w:t>Minimes</w:t>
            </w:r>
          </w:p>
          <w:p w14:paraId="042E016D" w14:textId="77777777" w:rsidR="00EC262B" w:rsidRDefault="00EC262B" w:rsidP="00F14AAF">
            <w:pPr>
              <w:rPr>
                <w:rFonts w:ascii="Verdana" w:hAnsi="Verdana"/>
                <w:iCs/>
                <w:sz w:val="18"/>
                <w:szCs w:val="18"/>
              </w:rPr>
            </w:pPr>
            <w:r>
              <w:rPr>
                <w:rFonts w:ascii="Verdana" w:hAnsi="Verdana" w:cs="Arial"/>
                <w:iCs/>
                <w:sz w:val="18"/>
                <w:szCs w:val="18"/>
              </w:rPr>
              <w:t>Cadets (limité à 1 hors Jeune Arbitre)</w:t>
            </w:r>
          </w:p>
        </w:tc>
        <w:tc>
          <w:tcPr>
            <w:tcW w:w="1831" w:type="pct"/>
          </w:tcPr>
          <w:p w14:paraId="73F96E8A" w14:textId="77777777" w:rsidR="00EC262B" w:rsidRDefault="00EC262B" w:rsidP="00F14AAF">
            <w:pPr>
              <w:rPr>
                <w:rFonts w:ascii="Verdana" w:hAnsi="Verdana" w:cs="Arial"/>
                <w:iCs/>
                <w:sz w:val="18"/>
                <w:szCs w:val="18"/>
              </w:rPr>
            </w:pPr>
            <w:r>
              <w:rPr>
                <w:rFonts w:ascii="Verdana" w:hAnsi="Verdana" w:cs="Arial"/>
                <w:iCs/>
                <w:sz w:val="18"/>
                <w:szCs w:val="18"/>
              </w:rPr>
              <w:t>Minimes</w:t>
            </w:r>
          </w:p>
          <w:p w14:paraId="431289F6" w14:textId="77777777" w:rsidR="00EC262B" w:rsidRDefault="00EC262B" w:rsidP="00F14AAF">
            <w:pPr>
              <w:rPr>
                <w:rFonts w:ascii="Verdana" w:hAnsi="Verdana" w:cs="Arial"/>
                <w:iCs/>
                <w:sz w:val="18"/>
                <w:szCs w:val="18"/>
              </w:rPr>
            </w:pPr>
            <w:r>
              <w:rPr>
                <w:rFonts w:ascii="Verdana" w:hAnsi="Verdana" w:cs="Arial"/>
                <w:iCs/>
                <w:sz w:val="18"/>
                <w:szCs w:val="18"/>
              </w:rPr>
              <w:t>Cadets</w:t>
            </w:r>
          </w:p>
          <w:p w14:paraId="39437683" w14:textId="77777777" w:rsidR="00EC262B" w:rsidRDefault="00EC262B" w:rsidP="00F14AAF">
            <w:pPr>
              <w:rPr>
                <w:rFonts w:ascii="Verdana" w:hAnsi="Verdana" w:cs="Arial"/>
                <w:iCs/>
                <w:sz w:val="18"/>
                <w:szCs w:val="18"/>
              </w:rPr>
            </w:pPr>
            <w:r>
              <w:rPr>
                <w:rFonts w:ascii="Verdana" w:hAnsi="Verdana" w:cs="Arial"/>
                <w:iCs/>
                <w:sz w:val="18"/>
                <w:szCs w:val="18"/>
              </w:rPr>
              <w:t>Juniors</w:t>
            </w:r>
          </w:p>
          <w:p w14:paraId="6C2658C1" w14:textId="77777777" w:rsidR="00EC262B" w:rsidRDefault="00EC262B" w:rsidP="00F14AAF">
            <w:pPr>
              <w:rPr>
                <w:rFonts w:ascii="Verdana" w:hAnsi="Verdana" w:cs="Arial"/>
                <w:iCs/>
                <w:sz w:val="18"/>
                <w:szCs w:val="18"/>
              </w:rPr>
            </w:pPr>
            <w:r>
              <w:rPr>
                <w:rFonts w:ascii="Verdana" w:hAnsi="Verdana" w:cs="Arial"/>
                <w:iCs/>
                <w:sz w:val="18"/>
                <w:szCs w:val="18"/>
              </w:rPr>
              <w:t>Seniors (limité à 1 hors Jeune Arbitre)</w:t>
            </w:r>
          </w:p>
        </w:tc>
      </w:tr>
      <w:tr w:rsidR="00EC262B" w14:paraId="3280CC08" w14:textId="77777777" w:rsidTr="003945A9">
        <w:tc>
          <w:tcPr>
            <w:tcW w:w="1238" w:type="pct"/>
          </w:tcPr>
          <w:p w14:paraId="0E8F414E" w14:textId="77777777" w:rsidR="00EC262B" w:rsidRDefault="00EC262B" w:rsidP="00F14AAF">
            <w:pPr>
              <w:rPr>
                <w:rFonts w:ascii="Verdana" w:hAnsi="Verdana" w:cs="Arial"/>
                <w:iCs/>
                <w:caps/>
                <w:sz w:val="18"/>
                <w:szCs w:val="18"/>
              </w:rPr>
            </w:pPr>
            <w:r>
              <w:rPr>
                <w:rFonts w:ascii="Verdana" w:hAnsi="Verdana" w:cs="Arial"/>
                <w:iCs/>
                <w:caps/>
                <w:sz w:val="18"/>
                <w:szCs w:val="18"/>
              </w:rPr>
              <w:t>Composition des Équipes</w:t>
            </w:r>
          </w:p>
        </w:tc>
        <w:tc>
          <w:tcPr>
            <w:tcW w:w="1932" w:type="pct"/>
          </w:tcPr>
          <w:p w14:paraId="28C8F8CC" w14:textId="77777777" w:rsidR="00EC262B" w:rsidRPr="00922A88" w:rsidRDefault="00EC262B" w:rsidP="00F14AAF">
            <w:pPr>
              <w:rPr>
                <w:rFonts w:ascii="Verdana" w:hAnsi="Verdana"/>
                <w:sz w:val="18"/>
                <w:szCs w:val="18"/>
              </w:rPr>
            </w:pPr>
            <w:r w:rsidRPr="00922A88">
              <w:rPr>
                <w:rFonts w:ascii="Verdana" w:hAnsi="Verdana"/>
                <w:sz w:val="18"/>
                <w:szCs w:val="18"/>
              </w:rPr>
              <w:t xml:space="preserve">4 compétiteurs au minimum et 5 au  maximum </w:t>
            </w:r>
            <w:r w:rsidRPr="00922A88">
              <w:rPr>
                <w:rFonts w:ascii="Verdana" w:hAnsi="Verdana" w:cs="Arial"/>
                <w:iCs/>
                <w:sz w:val="18"/>
                <w:szCs w:val="18"/>
              </w:rPr>
              <w:t>avec mixité obligatoire</w:t>
            </w:r>
            <w:r>
              <w:rPr>
                <w:rFonts w:ascii="Verdana" w:hAnsi="Verdana" w:cs="Arial"/>
                <w:iCs/>
                <w:sz w:val="18"/>
                <w:szCs w:val="18"/>
              </w:rPr>
              <w:t xml:space="preserve"> </w:t>
            </w:r>
            <w:r w:rsidRPr="003945A9">
              <w:rPr>
                <w:rFonts w:ascii="Verdana" w:hAnsi="Verdana"/>
                <w:b/>
                <w:sz w:val="18"/>
                <w:szCs w:val="18"/>
              </w:rPr>
              <w:t>dont un Jeune Coach</w:t>
            </w:r>
          </w:p>
          <w:p w14:paraId="40FD6B13" w14:textId="185D94E2" w:rsidR="00EC262B" w:rsidRPr="00922A88" w:rsidRDefault="003945A9" w:rsidP="00F14AAF">
            <w:pPr>
              <w:rPr>
                <w:rFonts w:ascii="Verdana" w:hAnsi="Verdana"/>
                <w:sz w:val="18"/>
                <w:szCs w:val="18"/>
              </w:rPr>
            </w:pPr>
            <w:r w:rsidRPr="00922A88">
              <w:rPr>
                <w:rFonts w:ascii="Verdana" w:hAnsi="Verdana"/>
                <w:sz w:val="18"/>
                <w:szCs w:val="18"/>
              </w:rPr>
              <w:t>À</w:t>
            </w:r>
            <w:r w:rsidR="00EC262B" w:rsidRPr="00922A88">
              <w:rPr>
                <w:rFonts w:ascii="Verdana" w:hAnsi="Verdana"/>
                <w:sz w:val="18"/>
                <w:szCs w:val="18"/>
              </w:rPr>
              <w:t xml:space="preserve"> chaque rencontre, si 5</w:t>
            </w:r>
            <w:r w:rsidR="00EC262B" w:rsidRPr="00922A88">
              <w:rPr>
                <w:rFonts w:ascii="Verdana" w:hAnsi="Verdana"/>
                <w:sz w:val="18"/>
                <w:szCs w:val="18"/>
                <w:vertAlign w:val="superscript"/>
              </w:rPr>
              <w:t>ème</w:t>
            </w:r>
            <w:r w:rsidR="00EC262B" w:rsidRPr="00922A88">
              <w:rPr>
                <w:rFonts w:ascii="Verdana" w:hAnsi="Verdana"/>
                <w:sz w:val="18"/>
                <w:szCs w:val="18"/>
              </w:rPr>
              <w:t xml:space="preserve"> compétiteur, ce dernier peut participer mais uniquement au 1</w:t>
            </w:r>
            <w:r w:rsidR="00EC262B" w:rsidRPr="00922A88">
              <w:rPr>
                <w:rFonts w:ascii="Verdana" w:hAnsi="Verdana"/>
                <w:sz w:val="18"/>
                <w:szCs w:val="18"/>
                <w:vertAlign w:val="superscript"/>
              </w:rPr>
              <w:t>er</w:t>
            </w:r>
            <w:r w:rsidR="00EC262B" w:rsidRPr="00922A88">
              <w:rPr>
                <w:rFonts w:ascii="Verdana" w:hAnsi="Verdana"/>
                <w:sz w:val="18"/>
                <w:szCs w:val="18"/>
              </w:rPr>
              <w:t xml:space="preserve"> double. </w:t>
            </w:r>
          </w:p>
          <w:p w14:paraId="55017DE2" w14:textId="77777777" w:rsidR="00EC262B" w:rsidRPr="00922A88" w:rsidRDefault="00EC262B" w:rsidP="00F14AAF">
            <w:pPr>
              <w:rPr>
                <w:rFonts w:ascii="Verdana" w:hAnsi="Verdana" w:cs="Arial"/>
                <w:b/>
                <w:iCs/>
                <w:sz w:val="18"/>
                <w:szCs w:val="18"/>
              </w:rPr>
            </w:pPr>
          </w:p>
        </w:tc>
        <w:tc>
          <w:tcPr>
            <w:tcW w:w="1831" w:type="pct"/>
          </w:tcPr>
          <w:p w14:paraId="354739F8" w14:textId="77777777" w:rsidR="00EC262B" w:rsidRPr="00922A88" w:rsidRDefault="00EC262B" w:rsidP="00F14AAF">
            <w:pPr>
              <w:rPr>
                <w:rFonts w:ascii="Verdana" w:hAnsi="Verdana"/>
                <w:sz w:val="18"/>
                <w:szCs w:val="18"/>
              </w:rPr>
            </w:pPr>
            <w:r w:rsidRPr="00922A88">
              <w:rPr>
                <w:rFonts w:ascii="Verdana" w:hAnsi="Verdana"/>
                <w:sz w:val="18"/>
                <w:szCs w:val="18"/>
              </w:rPr>
              <w:t xml:space="preserve">4 compétiteurs au minimum et 5 au  maximum </w:t>
            </w:r>
            <w:r w:rsidRPr="00922A88">
              <w:rPr>
                <w:rFonts w:ascii="Verdana" w:hAnsi="Verdana" w:cs="Arial"/>
                <w:iCs/>
                <w:sz w:val="18"/>
                <w:szCs w:val="18"/>
              </w:rPr>
              <w:t>avec mixité obligatoire</w:t>
            </w:r>
            <w:r>
              <w:rPr>
                <w:rFonts w:ascii="Verdana" w:hAnsi="Verdana" w:cs="Arial"/>
                <w:iCs/>
                <w:sz w:val="18"/>
                <w:szCs w:val="18"/>
              </w:rPr>
              <w:t xml:space="preserve"> </w:t>
            </w:r>
            <w:r w:rsidRPr="003945A9">
              <w:rPr>
                <w:rFonts w:ascii="Verdana" w:hAnsi="Verdana"/>
                <w:b/>
                <w:sz w:val="18"/>
                <w:szCs w:val="18"/>
              </w:rPr>
              <w:t>dont un Jeune Coach</w:t>
            </w:r>
          </w:p>
          <w:p w14:paraId="0887A408" w14:textId="088A5DDB" w:rsidR="00EC262B" w:rsidRPr="00922A88" w:rsidRDefault="003945A9" w:rsidP="00F14AAF">
            <w:pPr>
              <w:rPr>
                <w:rFonts w:ascii="Verdana" w:hAnsi="Verdana"/>
                <w:sz w:val="18"/>
                <w:szCs w:val="18"/>
              </w:rPr>
            </w:pPr>
            <w:r w:rsidRPr="00922A88">
              <w:rPr>
                <w:rFonts w:ascii="Verdana" w:hAnsi="Verdana"/>
                <w:sz w:val="18"/>
                <w:szCs w:val="18"/>
              </w:rPr>
              <w:t>À</w:t>
            </w:r>
            <w:r w:rsidR="00EC262B" w:rsidRPr="00922A88">
              <w:rPr>
                <w:rFonts w:ascii="Verdana" w:hAnsi="Verdana"/>
                <w:sz w:val="18"/>
                <w:szCs w:val="18"/>
              </w:rPr>
              <w:t xml:space="preserve"> chaque rencontre, si 5</w:t>
            </w:r>
            <w:r w:rsidR="00EC262B" w:rsidRPr="00922A88">
              <w:rPr>
                <w:rFonts w:ascii="Verdana" w:hAnsi="Verdana"/>
                <w:sz w:val="18"/>
                <w:szCs w:val="18"/>
                <w:vertAlign w:val="superscript"/>
              </w:rPr>
              <w:t>ème</w:t>
            </w:r>
            <w:r w:rsidR="00EC262B" w:rsidRPr="00922A88">
              <w:rPr>
                <w:rFonts w:ascii="Verdana" w:hAnsi="Verdana"/>
                <w:sz w:val="18"/>
                <w:szCs w:val="18"/>
              </w:rPr>
              <w:t xml:space="preserve"> compétiteur, ce dernier peut participer mais uniquement au 1</w:t>
            </w:r>
            <w:r w:rsidR="00EC262B" w:rsidRPr="00922A88">
              <w:rPr>
                <w:rFonts w:ascii="Verdana" w:hAnsi="Verdana"/>
                <w:sz w:val="18"/>
                <w:szCs w:val="18"/>
                <w:vertAlign w:val="superscript"/>
              </w:rPr>
              <w:t>er</w:t>
            </w:r>
            <w:r w:rsidR="00EC262B" w:rsidRPr="00922A88">
              <w:rPr>
                <w:rFonts w:ascii="Verdana" w:hAnsi="Verdana"/>
                <w:sz w:val="18"/>
                <w:szCs w:val="18"/>
              </w:rPr>
              <w:t xml:space="preserve"> double. </w:t>
            </w:r>
          </w:p>
          <w:p w14:paraId="56AC7E94" w14:textId="77777777" w:rsidR="00EC262B" w:rsidRPr="00922A88" w:rsidRDefault="00EC262B" w:rsidP="00F14AAF">
            <w:pPr>
              <w:rPr>
                <w:rFonts w:ascii="Verdana" w:hAnsi="Verdana" w:cs="Arial"/>
                <w:b/>
                <w:iCs/>
                <w:sz w:val="18"/>
                <w:szCs w:val="18"/>
              </w:rPr>
            </w:pPr>
          </w:p>
        </w:tc>
      </w:tr>
      <w:tr w:rsidR="00EC262B" w14:paraId="256BD885" w14:textId="77777777" w:rsidTr="003945A9">
        <w:tc>
          <w:tcPr>
            <w:tcW w:w="1238" w:type="pct"/>
          </w:tcPr>
          <w:p w14:paraId="122027B3" w14:textId="77777777" w:rsidR="00EC262B" w:rsidRDefault="00EC262B" w:rsidP="00F14AAF">
            <w:pPr>
              <w:rPr>
                <w:rFonts w:ascii="Verdana" w:hAnsi="Verdana" w:cs="Arial"/>
                <w:iCs/>
                <w:caps/>
                <w:sz w:val="18"/>
                <w:szCs w:val="18"/>
              </w:rPr>
            </w:pPr>
          </w:p>
          <w:p w14:paraId="769FBADE" w14:textId="77777777" w:rsidR="00EC262B" w:rsidRDefault="00EC262B" w:rsidP="00F14AAF">
            <w:pPr>
              <w:rPr>
                <w:rFonts w:ascii="Verdana" w:hAnsi="Verdana" w:cs="Arial"/>
                <w:iCs/>
                <w:caps/>
                <w:sz w:val="18"/>
                <w:szCs w:val="18"/>
              </w:rPr>
            </w:pPr>
            <w:r>
              <w:rPr>
                <w:rFonts w:ascii="Verdana" w:hAnsi="Verdana" w:cs="Arial"/>
                <w:iCs/>
                <w:caps/>
                <w:sz w:val="18"/>
                <w:szCs w:val="18"/>
              </w:rPr>
              <w:t>Jeune ARBITRE</w:t>
            </w:r>
          </w:p>
        </w:tc>
        <w:tc>
          <w:tcPr>
            <w:tcW w:w="3762" w:type="pct"/>
            <w:gridSpan w:val="2"/>
          </w:tcPr>
          <w:p w14:paraId="68D0C35E" w14:textId="77777777" w:rsidR="00EC262B" w:rsidRDefault="00EC262B" w:rsidP="00F14AAF">
            <w:pPr>
              <w:rPr>
                <w:rFonts w:ascii="Verdana" w:hAnsi="Verdana" w:cs="Arial"/>
                <w:iCs/>
                <w:sz w:val="18"/>
                <w:szCs w:val="18"/>
              </w:rPr>
            </w:pPr>
            <w:r>
              <w:rPr>
                <w:rFonts w:ascii="Verdana" w:hAnsi="Verdana" w:cs="Arial"/>
                <w:iCs/>
                <w:sz w:val="18"/>
                <w:szCs w:val="18"/>
              </w:rPr>
              <w:t>1 Jeune Arbitre par équipe qualifiée</w:t>
            </w:r>
          </w:p>
          <w:p w14:paraId="2BE3DC91" w14:textId="77777777" w:rsidR="00EC262B" w:rsidRDefault="00EC262B" w:rsidP="00F14AAF">
            <w:pPr>
              <w:pStyle w:val="Corpsdetexte2"/>
              <w:ind w:left="0"/>
              <w:rPr>
                <w:rFonts w:ascii="Verdana" w:hAnsi="Verdana" w:cs="Arial"/>
                <w:iCs/>
                <w:sz w:val="18"/>
                <w:szCs w:val="18"/>
              </w:rPr>
            </w:pPr>
            <w:r>
              <w:rPr>
                <w:rFonts w:ascii="Verdana" w:hAnsi="Verdana" w:cs="Arial"/>
                <w:iCs/>
                <w:sz w:val="18"/>
                <w:szCs w:val="18"/>
              </w:rPr>
              <w:t>Niveau académique minimum</w:t>
            </w:r>
          </w:p>
          <w:p w14:paraId="5F918456" w14:textId="77777777" w:rsidR="00EC262B" w:rsidRDefault="00EC262B" w:rsidP="00F14AAF">
            <w:pPr>
              <w:rPr>
                <w:rFonts w:ascii="Verdana" w:hAnsi="Verdana" w:cs="Arial"/>
                <w:iCs/>
                <w:sz w:val="18"/>
                <w:szCs w:val="18"/>
              </w:rPr>
            </w:pPr>
            <w:r>
              <w:rPr>
                <w:rFonts w:ascii="Verdana" w:hAnsi="Verdana" w:cs="Arial"/>
                <w:iCs/>
                <w:sz w:val="18"/>
                <w:szCs w:val="18"/>
              </w:rPr>
              <w:t>Il peut être d’une autre association sportive de l’académie</w:t>
            </w:r>
          </w:p>
          <w:p w14:paraId="6C8EB307" w14:textId="77777777" w:rsidR="00EC262B" w:rsidRDefault="00EC262B" w:rsidP="00F14AAF">
            <w:pPr>
              <w:rPr>
                <w:rFonts w:ascii="Verdana" w:hAnsi="Verdana" w:cs="Arial"/>
                <w:iCs/>
                <w:sz w:val="18"/>
                <w:szCs w:val="18"/>
              </w:rPr>
            </w:pPr>
            <w:r>
              <w:rPr>
                <w:rFonts w:ascii="Verdana" w:hAnsi="Verdana" w:cs="Arial"/>
                <w:iCs/>
                <w:sz w:val="18"/>
                <w:szCs w:val="18"/>
              </w:rPr>
              <w:t>Il ne peut pas être compétiteur</w:t>
            </w:r>
          </w:p>
          <w:p w14:paraId="397700F0" w14:textId="77777777" w:rsidR="00EC262B" w:rsidRDefault="00EC262B" w:rsidP="00F14AAF">
            <w:pPr>
              <w:rPr>
                <w:rFonts w:ascii="Verdana" w:hAnsi="Verdana" w:cs="Arial"/>
                <w:iCs/>
                <w:sz w:val="18"/>
                <w:szCs w:val="18"/>
              </w:rPr>
            </w:pPr>
            <w:r>
              <w:rPr>
                <w:rFonts w:ascii="Verdana" w:hAnsi="Verdana" w:cs="Arial"/>
                <w:iCs/>
                <w:sz w:val="18"/>
                <w:szCs w:val="18"/>
              </w:rPr>
              <w:t>En cas d’absence, l’association sportive concernée ne pourra pas participer au championnat de France</w:t>
            </w:r>
          </w:p>
        </w:tc>
      </w:tr>
      <w:tr w:rsidR="00EC262B" w14:paraId="332A1D04" w14:textId="77777777" w:rsidTr="003945A9">
        <w:tc>
          <w:tcPr>
            <w:tcW w:w="1238" w:type="pct"/>
          </w:tcPr>
          <w:p w14:paraId="355E3E48" w14:textId="77777777" w:rsidR="00EC262B" w:rsidRPr="003945A9" w:rsidRDefault="00EC262B" w:rsidP="00F14AAF">
            <w:pPr>
              <w:spacing w:line="276" w:lineRule="auto"/>
              <w:rPr>
                <w:rFonts w:ascii="Verdana" w:hAnsi="Verdana" w:cs="Arial"/>
                <w:b/>
                <w:iCs/>
                <w:caps/>
                <w:sz w:val="18"/>
                <w:szCs w:val="18"/>
              </w:rPr>
            </w:pPr>
            <w:r w:rsidRPr="003945A9">
              <w:rPr>
                <w:rFonts w:ascii="Verdana" w:hAnsi="Verdana" w:cs="Arial"/>
                <w:b/>
                <w:iCs/>
                <w:caps/>
                <w:sz w:val="18"/>
                <w:szCs w:val="18"/>
              </w:rPr>
              <w:t>JEUNE COACH</w:t>
            </w:r>
          </w:p>
        </w:tc>
        <w:tc>
          <w:tcPr>
            <w:tcW w:w="3762" w:type="pct"/>
            <w:gridSpan w:val="2"/>
          </w:tcPr>
          <w:p w14:paraId="7B88336F" w14:textId="41C56466" w:rsidR="00EC262B" w:rsidRPr="00203EEC" w:rsidRDefault="00EC262B" w:rsidP="00F14AAF">
            <w:pPr>
              <w:spacing w:line="276" w:lineRule="auto"/>
              <w:rPr>
                <w:rFonts w:ascii="Verdana" w:hAnsi="Verdana" w:cs="Arial"/>
                <w:b/>
                <w:iCs/>
                <w:color w:val="00B0F0"/>
                <w:sz w:val="18"/>
                <w:szCs w:val="18"/>
              </w:rPr>
            </w:pPr>
            <w:r w:rsidRPr="002549BD">
              <w:rPr>
                <w:rFonts w:ascii="Verdana" w:hAnsi="Verdana"/>
                <w:b/>
                <w:iCs/>
                <w:color w:val="000000" w:themeColor="text1"/>
                <w:sz w:val="18"/>
                <w:szCs w:val="18"/>
              </w:rPr>
              <w:t>1 Je</w:t>
            </w:r>
            <w:r w:rsidR="004703D7" w:rsidRPr="002549BD">
              <w:rPr>
                <w:rFonts w:ascii="Verdana" w:hAnsi="Verdana"/>
                <w:b/>
                <w:iCs/>
                <w:color w:val="000000" w:themeColor="text1"/>
                <w:sz w:val="18"/>
                <w:szCs w:val="18"/>
              </w:rPr>
              <w:t xml:space="preserve">une Coach obligatoire par équipe qualifiée, </w:t>
            </w:r>
            <w:r w:rsidRPr="002549BD">
              <w:rPr>
                <w:rFonts w:ascii="Verdana" w:hAnsi="Verdana"/>
                <w:b/>
                <w:iCs/>
                <w:color w:val="000000" w:themeColor="text1"/>
                <w:sz w:val="18"/>
                <w:szCs w:val="18"/>
              </w:rPr>
              <w:t>intégré à l’équipe</w:t>
            </w:r>
            <w:r w:rsidR="002549BD" w:rsidRPr="002549BD">
              <w:rPr>
                <w:rFonts w:ascii="Verdana" w:hAnsi="Verdana"/>
                <w:b/>
                <w:iCs/>
                <w:color w:val="000000" w:themeColor="text1"/>
                <w:sz w:val="18"/>
                <w:szCs w:val="18"/>
              </w:rPr>
              <w:t xml:space="preserve"> de niveau académique </w:t>
            </w:r>
          </w:p>
        </w:tc>
      </w:tr>
      <w:tr w:rsidR="00EC262B" w14:paraId="2DEE3187" w14:textId="77777777" w:rsidTr="003945A9">
        <w:tc>
          <w:tcPr>
            <w:tcW w:w="1238" w:type="pct"/>
          </w:tcPr>
          <w:p w14:paraId="71A7E74F" w14:textId="77777777" w:rsidR="00EC262B" w:rsidRDefault="00EC262B" w:rsidP="00F14AAF">
            <w:pPr>
              <w:rPr>
                <w:rFonts w:ascii="Verdana" w:hAnsi="Verdana" w:cs="Arial"/>
                <w:iCs/>
                <w:caps/>
                <w:sz w:val="18"/>
                <w:szCs w:val="18"/>
              </w:rPr>
            </w:pPr>
            <w:r>
              <w:rPr>
                <w:rFonts w:ascii="Verdana" w:hAnsi="Verdana" w:cs="Arial"/>
                <w:iCs/>
                <w:caps/>
                <w:sz w:val="18"/>
                <w:szCs w:val="18"/>
              </w:rPr>
              <w:t>rÈglement</w:t>
            </w:r>
          </w:p>
        </w:tc>
        <w:tc>
          <w:tcPr>
            <w:tcW w:w="3762" w:type="pct"/>
            <w:gridSpan w:val="2"/>
          </w:tcPr>
          <w:p w14:paraId="5161BF21" w14:textId="2789068B" w:rsidR="00EC262B" w:rsidRDefault="002549BD" w:rsidP="00F14AAF">
            <w:pPr>
              <w:rPr>
                <w:rFonts w:ascii="Verdana" w:hAnsi="Verdana"/>
                <w:iCs/>
                <w:sz w:val="18"/>
                <w:szCs w:val="18"/>
              </w:rPr>
            </w:pPr>
            <w:r>
              <w:rPr>
                <w:rFonts w:ascii="Verdana" w:hAnsi="Verdana"/>
                <w:iCs/>
                <w:sz w:val="18"/>
                <w:szCs w:val="18"/>
              </w:rPr>
              <w:t xml:space="preserve">Règlement UNSS Tennis de table et </w:t>
            </w:r>
            <w:r w:rsidR="00EC262B">
              <w:rPr>
                <w:rFonts w:ascii="Verdana" w:hAnsi="Verdana"/>
                <w:iCs/>
                <w:sz w:val="18"/>
                <w:szCs w:val="18"/>
              </w:rPr>
              <w:t xml:space="preserve"> pour tout cas non prévu, se référer à celui de la FFTT</w:t>
            </w:r>
          </w:p>
        </w:tc>
      </w:tr>
      <w:tr w:rsidR="00EC262B" w14:paraId="683DD34E" w14:textId="77777777" w:rsidTr="003945A9">
        <w:tc>
          <w:tcPr>
            <w:tcW w:w="1238" w:type="pct"/>
          </w:tcPr>
          <w:p w14:paraId="25EEC809" w14:textId="77777777" w:rsidR="00EC262B" w:rsidRDefault="00EC262B" w:rsidP="00F14AAF">
            <w:pPr>
              <w:jc w:val="center"/>
              <w:rPr>
                <w:rFonts w:ascii="Verdana" w:hAnsi="Verdana" w:cs="Arial"/>
                <w:iCs/>
                <w:caps/>
                <w:sz w:val="18"/>
                <w:szCs w:val="18"/>
              </w:rPr>
            </w:pPr>
          </w:p>
          <w:p w14:paraId="547CB964" w14:textId="77777777" w:rsidR="00EC262B" w:rsidRDefault="00EC262B" w:rsidP="00F14AAF">
            <w:pPr>
              <w:rPr>
                <w:rFonts w:ascii="Verdana" w:hAnsi="Verdana" w:cs="Arial"/>
                <w:iCs/>
                <w:caps/>
                <w:sz w:val="18"/>
                <w:szCs w:val="18"/>
              </w:rPr>
            </w:pPr>
            <w:r>
              <w:rPr>
                <w:rFonts w:ascii="Verdana" w:hAnsi="Verdana" w:cs="Arial"/>
                <w:iCs/>
                <w:caps/>
                <w:sz w:val="18"/>
                <w:szCs w:val="18"/>
              </w:rPr>
              <w:t>Formule de compÉtition</w:t>
            </w:r>
          </w:p>
        </w:tc>
        <w:tc>
          <w:tcPr>
            <w:tcW w:w="3762" w:type="pct"/>
            <w:gridSpan w:val="2"/>
          </w:tcPr>
          <w:p w14:paraId="4FE10D0A" w14:textId="77777777" w:rsidR="00EC262B" w:rsidRDefault="00EC262B" w:rsidP="00F14AAF">
            <w:pPr>
              <w:pStyle w:val="Titreindex"/>
              <w:numPr>
                <w:ilvl w:val="12"/>
                <w:numId w:val="0"/>
              </w:numPr>
              <w:tabs>
                <w:tab w:val="left" w:pos="1064"/>
              </w:tabs>
              <w:overflowPunct/>
              <w:autoSpaceDE/>
              <w:autoSpaceDN/>
              <w:adjustRightInd/>
              <w:textAlignment w:val="auto"/>
              <w:rPr>
                <w:rFonts w:ascii="Verdana" w:hAnsi="Verdana"/>
                <w:iCs/>
                <w:sz w:val="18"/>
                <w:szCs w:val="18"/>
              </w:rPr>
            </w:pPr>
            <w:r>
              <w:rPr>
                <w:rFonts w:ascii="Verdana" w:hAnsi="Verdana"/>
                <w:iCs/>
                <w:sz w:val="18"/>
                <w:szCs w:val="18"/>
              </w:rPr>
              <w:t xml:space="preserve">5 parties : </w:t>
            </w:r>
            <w:r>
              <w:rPr>
                <w:rFonts w:ascii="Verdana" w:hAnsi="Verdana"/>
                <w:sz w:val="18"/>
                <w:szCs w:val="18"/>
              </w:rPr>
              <w:t>Dans une rencontre, chaque partie vaut 1 point :</w:t>
            </w:r>
          </w:p>
          <w:p w14:paraId="07BE1F10"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w:t>
            </w:r>
          </w:p>
          <w:p w14:paraId="23BA67E7"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Fille</w:t>
            </w:r>
          </w:p>
          <w:p w14:paraId="4130E082"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A</w:t>
            </w:r>
          </w:p>
          <w:p w14:paraId="0B21C208"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B</w:t>
            </w:r>
          </w:p>
          <w:p w14:paraId="291D687A"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 Mixte</w:t>
            </w:r>
          </w:p>
        </w:tc>
      </w:tr>
      <w:tr w:rsidR="00EC262B" w14:paraId="3C32488F" w14:textId="77777777" w:rsidTr="003945A9">
        <w:tc>
          <w:tcPr>
            <w:tcW w:w="1238" w:type="pct"/>
          </w:tcPr>
          <w:p w14:paraId="26E04003" w14:textId="77777777" w:rsidR="00EC262B" w:rsidRDefault="00EC262B" w:rsidP="00F14AAF">
            <w:pPr>
              <w:rPr>
                <w:rFonts w:ascii="Verdana" w:hAnsi="Verdana" w:cs="Arial"/>
                <w:iCs/>
                <w:caps/>
                <w:sz w:val="18"/>
                <w:szCs w:val="18"/>
              </w:rPr>
            </w:pPr>
            <w:r>
              <w:rPr>
                <w:rFonts w:ascii="Verdana" w:hAnsi="Verdana" w:cs="Arial"/>
                <w:iCs/>
                <w:caps/>
                <w:sz w:val="18"/>
                <w:szCs w:val="18"/>
              </w:rPr>
              <w:t>ModalitÉS de qualification</w:t>
            </w:r>
          </w:p>
        </w:tc>
        <w:tc>
          <w:tcPr>
            <w:tcW w:w="3762" w:type="pct"/>
            <w:gridSpan w:val="2"/>
          </w:tcPr>
          <w:p w14:paraId="0404836B" w14:textId="77777777" w:rsidR="00EC262B" w:rsidRDefault="00EC262B" w:rsidP="00F14AAF">
            <w:pPr>
              <w:rPr>
                <w:rFonts w:ascii="Verdana" w:hAnsi="Verdana" w:cs="Arial"/>
                <w:iCs/>
                <w:sz w:val="18"/>
                <w:szCs w:val="18"/>
              </w:rPr>
            </w:pPr>
            <w:r>
              <w:rPr>
                <w:rFonts w:ascii="Verdana" w:hAnsi="Verdana"/>
                <w:iCs/>
                <w:sz w:val="18"/>
                <w:szCs w:val="18"/>
              </w:rPr>
              <w:t>Qualification inter-académique</w:t>
            </w:r>
          </w:p>
        </w:tc>
      </w:tr>
      <w:tr w:rsidR="00EC262B" w14:paraId="57B44737" w14:textId="77777777" w:rsidTr="003945A9">
        <w:tc>
          <w:tcPr>
            <w:tcW w:w="1238" w:type="pct"/>
          </w:tcPr>
          <w:p w14:paraId="701661A0" w14:textId="77777777" w:rsidR="00EC262B" w:rsidRDefault="00EC262B" w:rsidP="00F14AAF">
            <w:pPr>
              <w:rPr>
                <w:rFonts w:ascii="Verdana" w:hAnsi="Verdana" w:cs="Arial"/>
                <w:iCs/>
                <w:caps/>
                <w:sz w:val="18"/>
                <w:szCs w:val="18"/>
              </w:rPr>
            </w:pPr>
            <w:r>
              <w:rPr>
                <w:rFonts w:ascii="Verdana" w:hAnsi="Verdana" w:cs="Arial"/>
                <w:iCs/>
                <w:caps/>
                <w:sz w:val="18"/>
                <w:szCs w:val="18"/>
              </w:rPr>
              <w:t>Nombre d’Équipes</w:t>
            </w:r>
          </w:p>
        </w:tc>
        <w:tc>
          <w:tcPr>
            <w:tcW w:w="3762" w:type="pct"/>
            <w:gridSpan w:val="2"/>
          </w:tcPr>
          <w:p w14:paraId="25AC2280" w14:textId="77777777" w:rsidR="00EC262B" w:rsidRDefault="00EC262B" w:rsidP="00F14AAF">
            <w:pPr>
              <w:rPr>
                <w:rFonts w:ascii="Verdana" w:hAnsi="Verdana"/>
                <w:iCs/>
                <w:color w:val="FF0000"/>
                <w:sz w:val="18"/>
                <w:szCs w:val="18"/>
              </w:rPr>
            </w:pPr>
            <w:r>
              <w:rPr>
                <w:rFonts w:ascii="Verdana" w:hAnsi="Verdana"/>
                <w:iCs/>
                <w:sz w:val="18"/>
                <w:szCs w:val="18"/>
              </w:rPr>
              <w:t>24 par championnat / 23 + Dom Tom</w:t>
            </w:r>
          </w:p>
        </w:tc>
      </w:tr>
      <w:tr w:rsidR="00EC262B" w14:paraId="0D190D27" w14:textId="77777777" w:rsidTr="003945A9">
        <w:tc>
          <w:tcPr>
            <w:tcW w:w="1238" w:type="pct"/>
          </w:tcPr>
          <w:p w14:paraId="3A1CE418" w14:textId="77777777" w:rsidR="00EC262B" w:rsidRDefault="00EC262B" w:rsidP="00F14AAF">
            <w:pPr>
              <w:rPr>
                <w:rFonts w:ascii="Verdana" w:hAnsi="Verdana" w:cs="Arial"/>
                <w:iCs/>
                <w:caps/>
                <w:sz w:val="18"/>
                <w:szCs w:val="18"/>
              </w:rPr>
            </w:pPr>
            <w:r>
              <w:rPr>
                <w:rFonts w:ascii="Verdana" w:hAnsi="Verdana" w:cs="Arial"/>
                <w:iCs/>
                <w:caps/>
                <w:sz w:val="18"/>
                <w:szCs w:val="18"/>
              </w:rPr>
              <w:t>Titres dÉcernÉs</w:t>
            </w:r>
          </w:p>
        </w:tc>
        <w:tc>
          <w:tcPr>
            <w:tcW w:w="1932" w:type="pct"/>
          </w:tcPr>
          <w:p w14:paraId="016741C4" w14:textId="77777777" w:rsidR="00EC262B" w:rsidRDefault="00EC262B" w:rsidP="00F14AAF">
            <w:pPr>
              <w:rPr>
                <w:rFonts w:ascii="Verdana" w:hAnsi="Verdana"/>
                <w:iCs/>
                <w:sz w:val="18"/>
                <w:szCs w:val="18"/>
              </w:rPr>
            </w:pPr>
            <w:r>
              <w:rPr>
                <w:rFonts w:ascii="Verdana" w:hAnsi="Verdana"/>
                <w:iCs/>
                <w:sz w:val="18"/>
                <w:szCs w:val="18"/>
              </w:rPr>
              <w:t>Champion de France UNSS par Équipe d’Établissement collèges</w:t>
            </w:r>
          </w:p>
        </w:tc>
        <w:tc>
          <w:tcPr>
            <w:tcW w:w="1831" w:type="pct"/>
          </w:tcPr>
          <w:p w14:paraId="7152B5E5" w14:textId="77777777" w:rsidR="00EC262B" w:rsidRDefault="00EC262B" w:rsidP="00F14AAF">
            <w:pPr>
              <w:rPr>
                <w:rFonts w:ascii="Verdana" w:hAnsi="Verdana"/>
                <w:iCs/>
                <w:sz w:val="18"/>
                <w:szCs w:val="18"/>
              </w:rPr>
            </w:pPr>
            <w:r>
              <w:rPr>
                <w:rFonts w:ascii="Verdana" w:hAnsi="Verdana"/>
                <w:iCs/>
                <w:sz w:val="18"/>
                <w:szCs w:val="18"/>
              </w:rPr>
              <w:t>Champion de France UNSS par Équipe d’Établissement lycées</w:t>
            </w:r>
          </w:p>
        </w:tc>
      </w:tr>
    </w:tbl>
    <w:p w14:paraId="151A5308" w14:textId="77777777" w:rsidR="00EC262B" w:rsidRDefault="00EC262B" w:rsidP="00EC262B">
      <w:pPr>
        <w:spacing w:line="276" w:lineRule="auto"/>
        <w:rPr>
          <w:rFonts w:ascii="Verdana" w:hAnsi="Verdana" w:cs="Arial"/>
          <w:iCs/>
          <w:sz w:val="22"/>
          <w:szCs w:val="22"/>
          <w:u w:val="single"/>
        </w:rPr>
      </w:pPr>
    </w:p>
    <w:p w14:paraId="2DF026C9" w14:textId="77777777" w:rsidR="00EC262B" w:rsidRDefault="00EC262B" w:rsidP="00EC262B">
      <w:pPr>
        <w:spacing w:line="276" w:lineRule="auto"/>
        <w:rPr>
          <w:rFonts w:ascii="Verdana" w:hAnsi="Verdana" w:cs="Arial"/>
          <w:iCs/>
          <w:sz w:val="22"/>
          <w:szCs w:val="22"/>
          <w:u w:val="single"/>
        </w:rPr>
      </w:pPr>
    </w:p>
    <w:p w14:paraId="710CAE6E" w14:textId="77777777" w:rsidR="00EC262B" w:rsidRDefault="00EC262B" w:rsidP="00EC262B">
      <w:pPr>
        <w:rPr>
          <w:rFonts w:ascii="Verdana" w:hAnsi="Verdana" w:cs="Arial"/>
          <w:sz w:val="22"/>
          <w:szCs w:val="22"/>
          <w:u w:val="single"/>
        </w:rPr>
      </w:pPr>
    </w:p>
    <w:p w14:paraId="0E8CA1C2" w14:textId="77777777" w:rsidR="00EC262B" w:rsidRDefault="00EC262B" w:rsidP="00EC262B">
      <w:pPr>
        <w:rPr>
          <w:rFonts w:ascii="Verdana" w:hAnsi="Verdana" w:cs="Arial"/>
          <w:sz w:val="22"/>
          <w:szCs w:val="22"/>
          <w:u w:val="single"/>
        </w:rPr>
      </w:pPr>
    </w:p>
    <w:p w14:paraId="44264341" w14:textId="77777777" w:rsidR="00EC262B" w:rsidRDefault="00EC262B" w:rsidP="00EC262B">
      <w:pPr>
        <w:rPr>
          <w:rFonts w:ascii="Verdana" w:hAnsi="Verdana" w:cs="Arial"/>
          <w:sz w:val="22"/>
          <w:szCs w:val="22"/>
          <w:u w:val="single"/>
        </w:rPr>
      </w:pPr>
    </w:p>
    <w:p w14:paraId="0AEEDBCC" w14:textId="77777777" w:rsidR="00EC262B" w:rsidRDefault="00EC262B" w:rsidP="00EC262B">
      <w:pPr>
        <w:rPr>
          <w:rFonts w:ascii="Verdana" w:hAnsi="Verdana" w:cs="Arial"/>
          <w:sz w:val="22"/>
          <w:szCs w:val="22"/>
          <w:u w:val="single"/>
        </w:rPr>
      </w:pPr>
    </w:p>
    <w:p w14:paraId="0872EA05" w14:textId="77777777" w:rsidR="00EC262B" w:rsidRDefault="00EC262B" w:rsidP="00EC262B">
      <w:pPr>
        <w:rPr>
          <w:rFonts w:ascii="Verdana" w:hAnsi="Verdana" w:cs="Arial"/>
          <w:sz w:val="22"/>
          <w:szCs w:val="22"/>
          <w:u w:val="single"/>
        </w:rPr>
      </w:pPr>
    </w:p>
    <w:p w14:paraId="3B886B2D" w14:textId="77777777" w:rsidR="00EC262B" w:rsidRDefault="00EC262B" w:rsidP="00EC262B">
      <w:pPr>
        <w:rPr>
          <w:rFonts w:ascii="Verdana" w:hAnsi="Verdana" w:cs="Arial"/>
          <w:sz w:val="22"/>
          <w:szCs w:val="22"/>
          <w:u w:val="single"/>
        </w:rPr>
      </w:pPr>
    </w:p>
    <w:p w14:paraId="7B848160" w14:textId="77777777" w:rsidR="00EC262B" w:rsidRDefault="00EC262B" w:rsidP="00EC262B">
      <w:pPr>
        <w:rPr>
          <w:rFonts w:ascii="Verdana" w:hAnsi="Verdana" w:cs="Arial"/>
          <w:sz w:val="22"/>
          <w:szCs w:val="22"/>
          <w:u w:val="single"/>
        </w:rPr>
      </w:pPr>
    </w:p>
    <w:p w14:paraId="25642C86" w14:textId="77777777" w:rsidR="00EC262B" w:rsidRDefault="00EC262B" w:rsidP="00EC262B">
      <w:pPr>
        <w:rPr>
          <w:rFonts w:ascii="Verdana" w:hAnsi="Verdana" w:cs="Arial"/>
          <w:sz w:val="22"/>
          <w:szCs w:val="22"/>
          <w:u w:val="single"/>
        </w:rPr>
      </w:pPr>
    </w:p>
    <w:p w14:paraId="0F0CD2D8" w14:textId="77777777" w:rsidR="00EC262B" w:rsidRDefault="00EC262B" w:rsidP="00EC262B">
      <w:pPr>
        <w:rPr>
          <w:rFonts w:ascii="Verdana" w:hAnsi="Verdana" w:cs="Arial"/>
          <w:sz w:val="22"/>
          <w:szCs w:val="22"/>
          <w:u w:val="single"/>
        </w:rPr>
      </w:pPr>
    </w:p>
    <w:p w14:paraId="7A016ADA" w14:textId="77777777" w:rsidR="00EC262B" w:rsidRDefault="00EC262B" w:rsidP="00EC262B">
      <w:pPr>
        <w:rPr>
          <w:rFonts w:ascii="Verdana" w:hAnsi="Verdana" w:cs="Arial"/>
          <w:sz w:val="22"/>
          <w:szCs w:val="22"/>
          <w:u w:val="single"/>
        </w:rPr>
      </w:pPr>
    </w:p>
    <w:p w14:paraId="236D2ADA" w14:textId="77777777" w:rsidR="00EC262B" w:rsidRDefault="00EC262B" w:rsidP="00EC262B">
      <w:pPr>
        <w:rPr>
          <w:rFonts w:ascii="Verdana" w:hAnsi="Verdana" w:cs="Arial"/>
          <w:sz w:val="22"/>
          <w:szCs w:val="22"/>
          <w:u w:val="single"/>
        </w:rPr>
      </w:pPr>
    </w:p>
    <w:p w14:paraId="2E37953C" w14:textId="77777777" w:rsidR="003945A9" w:rsidRDefault="003945A9" w:rsidP="00EC262B">
      <w:pPr>
        <w:rPr>
          <w:rFonts w:ascii="Verdana" w:hAnsi="Verdana" w:cs="Arial"/>
          <w:sz w:val="22"/>
          <w:szCs w:val="22"/>
          <w:u w:val="single"/>
        </w:rPr>
      </w:pPr>
    </w:p>
    <w:p w14:paraId="2564E169" w14:textId="77777777" w:rsidR="003945A9" w:rsidRDefault="003945A9" w:rsidP="00EC262B">
      <w:pPr>
        <w:rPr>
          <w:rFonts w:ascii="Verdana" w:hAnsi="Verdana" w:cs="Arial"/>
          <w:sz w:val="22"/>
          <w:szCs w:val="22"/>
          <w:u w:val="single"/>
        </w:rPr>
      </w:pPr>
    </w:p>
    <w:p w14:paraId="1F332BFC" w14:textId="77777777" w:rsidR="002549BD" w:rsidRDefault="002549BD" w:rsidP="00EC262B">
      <w:pPr>
        <w:rPr>
          <w:rFonts w:ascii="Verdana" w:hAnsi="Verdana" w:cs="Arial"/>
          <w:sz w:val="22"/>
          <w:szCs w:val="22"/>
          <w:u w:val="single"/>
        </w:rPr>
      </w:pPr>
    </w:p>
    <w:p w14:paraId="2E11B833" w14:textId="17653735" w:rsidR="00EC262B" w:rsidRDefault="00EC262B" w:rsidP="00EC262B">
      <w:pPr>
        <w:rPr>
          <w:rFonts w:ascii="Verdana" w:hAnsi="Verdana" w:cs="Arial"/>
          <w:sz w:val="22"/>
          <w:szCs w:val="22"/>
          <w:u w:val="single"/>
        </w:rPr>
      </w:pPr>
      <w:r>
        <w:rPr>
          <w:rFonts w:ascii="Verdana" w:hAnsi="Verdana" w:cs="Arial"/>
          <w:sz w:val="22"/>
          <w:szCs w:val="22"/>
          <w:u w:val="single"/>
        </w:rPr>
        <w:lastRenderedPageBreak/>
        <w:t>Modalités de qualification EE Collèges</w:t>
      </w:r>
    </w:p>
    <w:p w14:paraId="03FC9198" w14:textId="77777777" w:rsidR="00EC262B" w:rsidRDefault="00EC262B" w:rsidP="00EC262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262B" w14:paraId="023379C0" w14:textId="77777777" w:rsidTr="00F14AAF">
        <w:trPr>
          <w:trHeight w:val="170"/>
          <w:jc w:val="center"/>
        </w:trPr>
        <w:tc>
          <w:tcPr>
            <w:tcW w:w="1255" w:type="dxa"/>
            <w:vAlign w:val="center"/>
          </w:tcPr>
          <w:p w14:paraId="0B6A1EB5" w14:textId="77777777" w:rsidR="00EC262B" w:rsidRDefault="00EC262B" w:rsidP="00F14AAF">
            <w:pPr>
              <w:pStyle w:val="PrformatHTML"/>
              <w:jc w:val="center"/>
              <w:rPr>
                <w:rFonts w:ascii="Verdana" w:hAnsi="Verdana" w:cs="Arial"/>
                <w:b/>
                <w:bCs/>
                <w:kern w:val="24"/>
                <w:sz w:val="28"/>
                <w:szCs w:val="28"/>
              </w:rPr>
            </w:pPr>
          </w:p>
        </w:tc>
        <w:tc>
          <w:tcPr>
            <w:tcW w:w="5660" w:type="dxa"/>
            <w:gridSpan w:val="3"/>
            <w:vAlign w:val="center"/>
          </w:tcPr>
          <w:p w14:paraId="0128B8DC" w14:textId="77777777" w:rsidR="00EC262B" w:rsidRDefault="00EC262B" w:rsidP="00F14AAF">
            <w:pPr>
              <w:pStyle w:val="PrformatHTML"/>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shd w:val="clear" w:color="auto" w:fill="auto"/>
            <w:vAlign w:val="center"/>
          </w:tcPr>
          <w:p w14:paraId="12487EC1" w14:textId="77777777" w:rsidR="00EC262B" w:rsidRDefault="00EC262B" w:rsidP="00F14AAF">
            <w:pPr>
              <w:pStyle w:val="PrformatHTML"/>
              <w:jc w:val="center"/>
              <w:rPr>
                <w:rFonts w:ascii="Verdana" w:hAnsi="Verdana"/>
                <w:b/>
                <w:bCs/>
                <w:kern w:val="24"/>
              </w:rPr>
            </w:pPr>
            <w:r>
              <w:rPr>
                <w:rFonts w:ascii="Verdana" w:hAnsi="Verdana"/>
                <w:b/>
                <w:bCs/>
                <w:kern w:val="24"/>
              </w:rPr>
              <w:t>Nombre d’équipes qualifiées</w:t>
            </w:r>
          </w:p>
        </w:tc>
      </w:tr>
      <w:tr w:rsidR="00EC262B" w14:paraId="30DAFD16" w14:textId="77777777" w:rsidTr="00F14AAF">
        <w:trPr>
          <w:trHeight w:val="227"/>
          <w:jc w:val="center"/>
        </w:trPr>
        <w:tc>
          <w:tcPr>
            <w:tcW w:w="1255" w:type="dxa"/>
            <w:vAlign w:val="center"/>
          </w:tcPr>
          <w:p w14:paraId="0BD26C3E"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1</w:t>
            </w:r>
            <w:r w:rsidRPr="00654523">
              <w:rPr>
                <w:rFonts w:ascii="Verdana" w:hAnsi="Verdana"/>
                <w:b/>
                <w:bCs/>
                <w:kern w:val="24"/>
                <w:sz w:val="28"/>
                <w:szCs w:val="28"/>
              </w:rPr>
              <w:t xml:space="preserve"> </w:t>
            </w:r>
          </w:p>
        </w:tc>
        <w:tc>
          <w:tcPr>
            <w:tcW w:w="2126" w:type="dxa"/>
            <w:vAlign w:val="center"/>
          </w:tcPr>
          <w:p w14:paraId="228F4C2C"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Amiens</w:t>
            </w:r>
          </w:p>
        </w:tc>
        <w:tc>
          <w:tcPr>
            <w:tcW w:w="1977" w:type="dxa"/>
            <w:vAlign w:val="center"/>
          </w:tcPr>
          <w:p w14:paraId="6E6A0B4D"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Lille</w:t>
            </w:r>
          </w:p>
        </w:tc>
        <w:tc>
          <w:tcPr>
            <w:tcW w:w="1557" w:type="dxa"/>
            <w:vAlign w:val="center"/>
          </w:tcPr>
          <w:p w14:paraId="754081AE" w14:textId="77777777" w:rsidR="00EC262B" w:rsidRPr="00DF573C" w:rsidRDefault="00EC262B" w:rsidP="00F14AAF">
            <w:pPr>
              <w:pStyle w:val="PrformatHTML"/>
              <w:textAlignment w:val="bottom"/>
              <w:rPr>
                <w:rFonts w:ascii="Verdana" w:hAnsi="Verdana" w:cs="Arial"/>
              </w:rPr>
            </w:pPr>
          </w:p>
        </w:tc>
        <w:tc>
          <w:tcPr>
            <w:tcW w:w="1545" w:type="dxa"/>
            <w:shd w:val="clear" w:color="auto" w:fill="auto"/>
            <w:vAlign w:val="center"/>
          </w:tcPr>
          <w:p w14:paraId="46BBE207" w14:textId="77777777" w:rsidR="00EC262B" w:rsidRPr="00DF573C" w:rsidRDefault="00EC262B" w:rsidP="00F14AAF">
            <w:pPr>
              <w:pStyle w:val="PrformatHTML"/>
              <w:jc w:val="center"/>
              <w:rPr>
                <w:rFonts w:ascii="Verdana" w:hAnsi="Verdana" w:cs="Arial"/>
                <w:b/>
              </w:rPr>
            </w:pPr>
            <w:r>
              <w:rPr>
                <w:rFonts w:ascii="Verdana" w:hAnsi="Verdana" w:cs="Arial"/>
                <w:b/>
              </w:rPr>
              <w:t>2</w:t>
            </w:r>
            <w:r w:rsidRPr="00C05B4D">
              <w:rPr>
                <w:rStyle w:val="Appelnotedebasdep"/>
                <w:rFonts w:ascii="Verdana" w:hAnsi="Verdana" w:cs="Arial"/>
                <w:b/>
                <w:color w:val="FFFFFF" w:themeColor="background1"/>
              </w:rPr>
              <w:footnoteReference w:id="2"/>
            </w:r>
          </w:p>
        </w:tc>
      </w:tr>
      <w:tr w:rsidR="00EC262B" w14:paraId="04DEAB06" w14:textId="77777777" w:rsidTr="00F14AAF">
        <w:trPr>
          <w:trHeight w:val="227"/>
          <w:jc w:val="center"/>
        </w:trPr>
        <w:tc>
          <w:tcPr>
            <w:tcW w:w="1255" w:type="dxa"/>
            <w:shd w:val="clear" w:color="auto" w:fill="FFFFFF"/>
            <w:vAlign w:val="center"/>
          </w:tcPr>
          <w:p w14:paraId="5C2C06F6"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2</w:t>
            </w:r>
            <w:r w:rsidRPr="00654523">
              <w:rPr>
                <w:rFonts w:ascii="Verdana" w:hAnsi="Verdana"/>
                <w:kern w:val="24"/>
                <w:sz w:val="28"/>
                <w:szCs w:val="28"/>
              </w:rPr>
              <w:t xml:space="preserve"> </w:t>
            </w:r>
          </w:p>
        </w:tc>
        <w:tc>
          <w:tcPr>
            <w:tcW w:w="2126" w:type="dxa"/>
            <w:vAlign w:val="center"/>
          </w:tcPr>
          <w:p w14:paraId="201400A2"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Créteil</w:t>
            </w:r>
          </w:p>
        </w:tc>
        <w:tc>
          <w:tcPr>
            <w:tcW w:w="1977" w:type="dxa"/>
            <w:vAlign w:val="center"/>
          </w:tcPr>
          <w:p w14:paraId="3A690498" w14:textId="77777777" w:rsidR="00EC262B" w:rsidRPr="00DF573C" w:rsidRDefault="00EC262B" w:rsidP="00F14AAF">
            <w:pPr>
              <w:pStyle w:val="PrformatHTML"/>
              <w:textAlignment w:val="bottom"/>
              <w:rPr>
                <w:rFonts w:ascii="Verdana" w:hAnsi="Verdana" w:cs="Arial"/>
                <w:b/>
              </w:rPr>
            </w:pPr>
            <w:r w:rsidRPr="00DF573C">
              <w:rPr>
                <w:rFonts w:ascii="Verdana" w:hAnsi="Verdana" w:cs="Arial"/>
                <w:b/>
                <w:kern w:val="24"/>
              </w:rPr>
              <w:t>Paris</w:t>
            </w:r>
          </w:p>
        </w:tc>
        <w:tc>
          <w:tcPr>
            <w:tcW w:w="1557" w:type="dxa"/>
            <w:vAlign w:val="center"/>
          </w:tcPr>
          <w:p w14:paraId="69E20878"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Versailles</w:t>
            </w:r>
          </w:p>
        </w:tc>
        <w:tc>
          <w:tcPr>
            <w:tcW w:w="1545" w:type="dxa"/>
            <w:shd w:val="clear" w:color="auto" w:fill="auto"/>
            <w:vAlign w:val="center"/>
          </w:tcPr>
          <w:p w14:paraId="1F6BC7DA" w14:textId="6EE81461" w:rsidR="00EC262B" w:rsidRPr="00DF573C" w:rsidRDefault="003945A9" w:rsidP="00F14AAF">
            <w:pPr>
              <w:pStyle w:val="PrformatHTML"/>
              <w:jc w:val="center"/>
              <w:rPr>
                <w:rFonts w:ascii="Verdana" w:hAnsi="Verdana" w:cs="Arial"/>
                <w:b/>
              </w:rPr>
            </w:pPr>
            <w:r>
              <w:rPr>
                <w:rFonts w:ascii="Verdana" w:hAnsi="Verdana" w:cs="Arial"/>
                <w:b/>
              </w:rPr>
              <w:t>3</w:t>
            </w:r>
            <w:r w:rsidR="00EC262B">
              <w:rPr>
                <w:rStyle w:val="Appelnotedebasdep"/>
              </w:rPr>
              <w:t>1</w:t>
            </w:r>
          </w:p>
        </w:tc>
      </w:tr>
      <w:tr w:rsidR="00EC262B" w14:paraId="708B2D06" w14:textId="77777777" w:rsidTr="00F14AAF">
        <w:trPr>
          <w:trHeight w:val="227"/>
          <w:jc w:val="center"/>
        </w:trPr>
        <w:tc>
          <w:tcPr>
            <w:tcW w:w="1255" w:type="dxa"/>
            <w:vAlign w:val="center"/>
          </w:tcPr>
          <w:p w14:paraId="6D53BAD3"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3</w:t>
            </w:r>
            <w:r w:rsidRPr="00654523">
              <w:rPr>
                <w:rFonts w:ascii="Verdana" w:hAnsi="Verdana"/>
                <w:kern w:val="24"/>
                <w:sz w:val="28"/>
                <w:szCs w:val="28"/>
              </w:rPr>
              <w:t xml:space="preserve"> </w:t>
            </w:r>
          </w:p>
        </w:tc>
        <w:tc>
          <w:tcPr>
            <w:tcW w:w="2126" w:type="dxa"/>
            <w:vAlign w:val="center"/>
          </w:tcPr>
          <w:p w14:paraId="403332F4"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Caen</w:t>
            </w:r>
          </w:p>
        </w:tc>
        <w:tc>
          <w:tcPr>
            <w:tcW w:w="1977" w:type="dxa"/>
            <w:vAlign w:val="center"/>
          </w:tcPr>
          <w:p w14:paraId="07368FB0" w14:textId="77777777" w:rsidR="00EC262B" w:rsidRPr="00D14C83" w:rsidRDefault="00EC262B" w:rsidP="00F14AAF">
            <w:pPr>
              <w:pStyle w:val="PrformatHTML"/>
              <w:textAlignment w:val="bottom"/>
              <w:rPr>
                <w:rFonts w:ascii="Verdana" w:hAnsi="Verdana" w:cs="Arial"/>
              </w:rPr>
            </w:pPr>
            <w:r w:rsidRPr="00D14C83">
              <w:rPr>
                <w:rFonts w:ascii="Verdana" w:hAnsi="Verdana" w:cs="Arial"/>
                <w:kern w:val="24"/>
              </w:rPr>
              <w:t xml:space="preserve">Rennes </w:t>
            </w:r>
          </w:p>
        </w:tc>
        <w:tc>
          <w:tcPr>
            <w:tcW w:w="1557" w:type="dxa"/>
            <w:vAlign w:val="center"/>
          </w:tcPr>
          <w:p w14:paraId="53330CA2"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 Rouen</w:t>
            </w:r>
          </w:p>
        </w:tc>
        <w:tc>
          <w:tcPr>
            <w:tcW w:w="1545" w:type="dxa"/>
            <w:shd w:val="clear" w:color="auto" w:fill="auto"/>
            <w:vAlign w:val="center"/>
          </w:tcPr>
          <w:p w14:paraId="68787772" w14:textId="1B77799E" w:rsidR="00EC262B" w:rsidRPr="00DF573C" w:rsidRDefault="003945A9" w:rsidP="00F14AAF">
            <w:pPr>
              <w:pStyle w:val="PrformatHTML"/>
              <w:jc w:val="center"/>
              <w:rPr>
                <w:rFonts w:ascii="Verdana" w:hAnsi="Verdana" w:cs="Arial"/>
                <w:b/>
              </w:rPr>
            </w:pPr>
            <w:r>
              <w:rPr>
                <w:rFonts w:ascii="Verdana" w:hAnsi="Verdana" w:cs="Arial"/>
                <w:b/>
              </w:rPr>
              <w:t>2</w:t>
            </w:r>
          </w:p>
        </w:tc>
      </w:tr>
      <w:tr w:rsidR="00EC262B" w14:paraId="4C2495AD" w14:textId="77777777" w:rsidTr="00F14AAF">
        <w:trPr>
          <w:trHeight w:val="227"/>
          <w:jc w:val="center"/>
        </w:trPr>
        <w:tc>
          <w:tcPr>
            <w:tcW w:w="1255" w:type="dxa"/>
            <w:vAlign w:val="center"/>
          </w:tcPr>
          <w:p w14:paraId="264B2C81"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4</w:t>
            </w:r>
            <w:r w:rsidRPr="00654523">
              <w:rPr>
                <w:rFonts w:ascii="Verdana" w:hAnsi="Verdana"/>
                <w:kern w:val="24"/>
                <w:sz w:val="28"/>
                <w:szCs w:val="28"/>
              </w:rPr>
              <w:t xml:space="preserve"> </w:t>
            </w:r>
          </w:p>
        </w:tc>
        <w:tc>
          <w:tcPr>
            <w:tcW w:w="2126" w:type="dxa"/>
            <w:vAlign w:val="center"/>
          </w:tcPr>
          <w:p w14:paraId="2CF704F1"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kern w:val="24"/>
                <w:lang w:val="en-GB"/>
              </w:rPr>
              <w:t>Nancy-Metz</w:t>
            </w:r>
          </w:p>
        </w:tc>
        <w:tc>
          <w:tcPr>
            <w:tcW w:w="1977" w:type="dxa"/>
            <w:vAlign w:val="center"/>
          </w:tcPr>
          <w:p w14:paraId="1B854E3F"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lang w:val="en-GB"/>
              </w:rPr>
              <w:t xml:space="preserve">Reims </w:t>
            </w:r>
          </w:p>
        </w:tc>
        <w:tc>
          <w:tcPr>
            <w:tcW w:w="1557" w:type="dxa"/>
            <w:vAlign w:val="center"/>
          </w:tcPr>
          <w:p w14:paraId="64177F4E"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Strasbourg</w:t>
            </w:r>
          </w:p>
        </w:tc>
        <w:tc>
          <w:tcPr>
            <w:tcW w:w="1545" w:type="dxa"/>
            <w:shd w:val="clear" w:color="auto" w:fill="auto"/>
            <w:vAlign w:val="center"/>
          </w:tcPr>
          <w:p w14:paraId="747BCAEB" w14:textId="4EF21B80" w:rsidR="00EC262B" w:rsidRPr="00DF573C" w:rsidRDefault="003945A9" w:rsidP="00F14AAF">
            <w:pPr>
              <w:pStyle w:val="PrformatHTML"/>
              <w:jc w:val="center"/>
              <w:rPr>
                <w:rFonts w:ascii="Verdana" w:hAnsi="Verdana" w:cs="Arial"/>
                <w:b/>
              </w:rPr>
            </w:pPr>
            <w:r>
              <w:rPr>
                <w:rFonts w:ascii="Verdana" w:hAnsi="Verdana" w:cs="Arial"/>
                <w:b/>
              </w:rPr>
              <w:t>3</w:t>
            </w:r>
            <w:r w:rsidRPr="003945A9">
              <w:rPr>
                <w:rFonts w:ascii="Verdana" w:hAnsi="Verdana" w:cs="Arial"/>
                <w:sz w:val="16"/>
                <w:szCs w:val="16"/>
              </w:rPr>
              <w:t>1</w:t>
            </w:r>
          </w:p>
        </w:tc>
      </w:tr>
      <w:tr w:rsidR="00EC262B" w14:paraId="0DBBB28E" w14:textId="77777777" w:rsidTr="00F14AAF">
        <w:trPr>
          <w:trHeight w:val="227"/>
          <w:jc w:val="center"/>
        </w:trPr>
        <w:tc>
          <w:tcPr>
            <w:tcW w:w="1255" w:type="dxa"/>
            <w:vAlign w:val="center"/>
          </w:tcPr>
          <w:p w14:paraId="328EF4E0"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5</w:t>
            </w:r>
            <w:r w:rsidRPr="00654523">
              <w:rPr>
                <w:rFonts w:ascii="Verdana" w:hAnsi="Verdana"/>
                <w:kern w:val="24"/>
                <w:sz w:val="28"/>
                <w:szCs w:val="28"/>
              </w:rPr>
              <w:t xml:space="preserve"> </w:t>
            </w:r>
          </w:p>
        </w:tc>
        <w:tc>
          <w:tcPr>
            <w:tcW w:w="2126" w:type="dxa"/>
            <w:vAlign w:val="center"/>
          </w:tcPr>
          <w:p w14:paraId="315505D9"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Besançon</w:t>
            </w:r>
          </w:p>
        </w:tc>
        <w:tc>
          <w:tcPr>
            <w:tcW w:w="1977" w:type="dxa"/>
            <w:vAlign w:val="center"/>
          </w:tcPr>
          <w:p w14:paraId="25CE32D2"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Dijon</w:t>
            </w:r>
          </w:p>
        </w:tc>
        <w:tc>
          <w:tcPr>
            <w:tcW w:w="1557" w:type="dxa"/>
            <w:vAlign w:val="center"/>
          </w:tcPr>
          <w:p w14:paraId="728065B9"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 </w:t>
            </w:r>
          </w:p>
        </w:tc>
        <w:tc>
          <w:tcPr>
            <w:tcW w:w="1545" w:type="dxa"/>
            <w:shd w:val="clear" w:color="auto" w:fill="auto"/>
            <w:vAlign w:val="center"/>
          </w:tcPr>
          <w:p w14:paraId="42CB5654" w14:textId="77777777" w:rsidR="00EC262B" w:rsidRPr="00DF573C" w:rsidRDefault="00EC262B" w:rsidP="00F14AAF">
            <w:pPr>
              <w:pStyle w:val="PrformatHTML"/>
              <w:jc w:val="center"/>
              <w:rPr>
                <w:rFonts w:ascii="Verdana" w:hAnsi="Verdana" w:cs="Arial"/>
                <w:b/>
              </w:rPr>
            </w:pPr>
            <w:r w:rsidRPr="00DF573C">
              <w:rPr>
                <w:rFonts w:ascii="Verdana" w:hAnsi="Verdana" w:cs="Arial"/>
                <w:b/>
              </w:rPr>
              <w:t>2</w:t>
            </w:r>
          </w:p>
        </w:tc>
      </w:tr>
      <w:tr w:rsidR="00EC262B" w14:paraId="09EE57FD" w14:textId="77777777" w:rsidTr="00F14AAF">
        <w:trPr>
          <w:trHeight w:val="227"/>
          <w:jc w:val="center"/>
        </w:trPr>
        <w:tc>
          <w:tcPr>
            <w:tcW w:w="1255" w:type="dxa"/>
            <w:vAlign w:val="center"/>
          </w:tcPr>
          <w:p w14:paraId="74BDA37C"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6</w:t>
            </w:r>
            <w:r w:rsidRPr="00654523">
              <w:rPr>
                <w:rFonts w:ascii="Verdana" w:hAnsi="Verdana"/>
                <w:kern w:val="24"/>
                <w:sz w:val="28"/>
                <w:szCs w:val="28"/>
              </w:rPr>
              <w:t xml:space="preserve"> </w:t>
            </w:r>
          </w:p>
        </w:tc>
        <w:tc>
          <w:tcPr>
            <w:tcW w:w="2126" w:type="dxa"/>
            <w:vAlign w:val="center"/>
          </w:tcPr>
          <w:p w14:paraId="2A35CB34"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Nantes</w:t>
            </w:r>
          </w:p>
        </w:tc>
        <w:tc>
          <w:tcPr>
            <w:tcW w:w="1977" w:type="dxa"/>
            <w:vAlign w:val="center"/>
          </w:tcPr>
          <w:p w14:paraId="6CC146CE"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Orléans-Tours</w:t>
            </w:r>
          </w:p>
        </w:tc>
        <w:tc>
          <w:tcPr>
            <w:tcW w:w="1557" w:type="dxa"/>
            <w:vAlign w:val="center"/>
          </w:tcPr>
          <w:p w14:paraId="4DC64086"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 </w:t>
            </w:r>
          </w:p>
        </w:tc>
        <w:tc>
          <w:tcPr>
            <w:tcW w:w="1545" w:type="dxa"/>
            <w:shd w:val="clear" w:color="auto" w:fill="auto"/>
            <w:vAlign w:val="center"/>
          </w:tcPr>
          <w:p w14:paraId="49A63FE7" w14:textId="77777777" w:rsidR="00EC262B" w:rsidRPr="00DF573C" w:rsidRDefault="00EC262B" w:rsidP="00F14AAF">
            <w:pPr>
              <w:pStyle w:val="PrformatHTML"/>
              <w:jc w:val="center"/>
              <w:rPr>
                <w:rFonts w:ascii="Verdana" w:hAnsi="Verdana" w:cs="Arial"/>
                <w:b/>
              </w:rPr>
            </w:pPr>
            <w:r w:rsidRPr="00DF573C">
              <w:rPr>
                <w:rFonts w:ascii="Verdana" w:hAnsi="Verdana" w:cs="Arial"/>
                <w:b/>
              </w:rPr>
              <w:t>2</w:t>
            </w:r>
          </w:p>
        </w:tc>
      </w:tr>
      <w:tr w:rsidR="00EC262B" w14:paraId="42A1BF7A" w14:textId="77777777" w:rsidTr="00F14AAF">
        <w:trPr>
          <w:trHeight w:val="227"/>
          <w:jc w:val="center"/>
        </w:trPr>
        <w:tc>
          <w:tcPr>
            <w:tcW w:w="1255" w:type="dxa"/>
            <w:vAlign w:val="center"/>
          </w:tcPr>
          <w:p w14:paraId="17B23AF0"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7</w:t>
            </w:r>
            <w:r w:rsidRPr="00654523">
              <w:rPr>
                <w:rFonts w:ascii="Verdana" w:hAnsi="Verdana"/>
                <w:kern w:val="24"/>
                <w:sz w:val="28"/>
                <w:szCs w:val="28"/>
              </w:rPr>
              <w:t xml:space="preserve"> </w:t>
            </w:r>
          </w:p>
        </w:tc>
        <w:tc>
          <w:tcPr>
            <w:tcW w:w="2126" w:type="dxa"/>
            <w:vAlign w:val="center"/>
          </w:tcPr>
          <w:p w14:paraId="2B8BBB3E"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Bordeaux</w:t>
            </w:r>
          </w:p>
        </w:tc>
        <w:tc>
          <w:tcPr>
            <w:tcW w:w="1977" w:type="dxa"/>
            <w:vAlign w:val="center"/>
          </w:tcPr>
          <w:p w14:paraId="2A9AF9E3"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Limoges</w:t>
            </w:r>
          </w:p>
        </w:tc>
        <w:tc>
          <w:tcPr>
            <w:tcW w:w="1557" w:type="dxa"/>
            <w:vAlign w:val="center"/>
          </w:tcPr>
          <w:p w14:paraId="1671546E"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 Poitiers</w:t>
            </w:r>
          </w:p>
        </w:tc>
        <w:tc>
          <w:tcPr>
            <w:tcW w:w="1545" w:type="dxa"/>
            <w:shd w:val="clear" w:color="auto" w:fill="auto"/>
            <w:vAlign w:val="center"/>
          </w:tcPr>
          <w:p w14:paraId="14C0C712" w14:textId="77777777" w:rsidR="00EC262B" w:rsidRPr="00DF573C" w:rsidRDefault="00EC262B" w:rsidP="00F14AAF">
            <w:pPr>
              <w:pStyle w:val="PrformatHTML"/>
              <w:jc w:val="center"/>
              <w:rPr>
                <w:rFonts w:ascii="Verdana" w:hAnsi="Verdana" w:cs="Arial"/>
                <w:b/>
                <w:lang w:val="en-GB"/>
              </w:rPr>
            </w:pPr>
            <w:r>
              <w:rPr>
                <w:rFonts w:ascii="Verdana" w:hAnsi="Verdana" w:cs="Arial"/>
                <w:b/>
                <w:lang w:val="en-GB"/>
              </w:rPr>
              <w:t>2</w:t>
            </w:r>
          </w:p>
        </w:tc>
      </w:tr>
      <w:tr w:rsidR="00EC262B" w14:paraId="7F296F71" w14:textId="77777777" w:rsidTr="00F14AAF">
        <w:trPr>
          <w:trHeight w:val="227"/>
          <w:jc w:val="center"/>
        </w:trPr>
        <w:tc>
          <w:tcPr>
            <w:tcW w:w="1255" w:type="dxa"/>
            <w:vAlign w:val="center"/>
          </w:tcPr>
          <w:p w14:paraId="523B7F2A" w14:textId="77777777" w:rsidR="00EC262B" w:rsidRDefault="00EC262B" w:rsidP="00F14AAF">
            <w:pPr>
              <w:pStyle w:val="PrformatHTML"/>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4F8A51E9"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kern w:val="24"/>
                <w:lang w:val="en-GB"/>
              </w:rPr>
              <w:t>Clermont-Ferrand</w:t>
            </w:r>
          </w:p>
        </w:tc>
        <w:tc>
          <w:tcPr>
            <w:tcW w:w="1977" w:type="dxa"/>
            <w:vAlign w:val="center"/>
          </w:tcPr>
          <w:p w14:paraId="087547D1"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kern w:val="24"/>
                <w:lang w:val="en-GB"/>
              </w:rPr>
              <w:t>Grenoble</w:t>
            </w:r>
          </w:p>
        </w:tc>
        <w:tc>
          <w:tcPr>
            <w:tcW w:w="1557" w:type="dxa"/>
            <w:vAlign w:val="center"/>
          </w:tcPr>
          <w:p w14:paraId="1650CD2F"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lang w:val="en-GB"/>
              </w:rPr>
              <w:t> </w:t>
            </w:r>
            <w:r w:rsidRPr="00DF573C">
              <w:rPr>
                <w:rFonts w:ascii="Verdana" w:hAnsi="Verdana" w:cs="Arial"/>
                <w:kern w:val="24"/>
              </w:rPr>
              <w:t>Lyon</w:t>
            </w:r>
          </w:p>
        </w:tc>
        <w:tc>
          <w:tcPr>
            <w:tcW w:w="1545" w:type="dxa"/>
            <w:shd w:val="clear" w:color="auto" w:fill="auto"/>
            <w:vAlign w:val="center"/>
          </w:tcPr>
          <w:p w14:paraId="34DC36A7" w14:textId="30866DC8" w:rsidR="00EC262B" w:rsidRDefault="003945A9" w:rsidP="00F14AAF">
            <w:pPr>
              <w:pStyle w:val="PrformatHTML"/>
              <w:jc w:val="center"/>
              <w:rPr>
                <w:rFonts w:ascii="Verdana" w:hAnsi="Verdana" w:cs="Arial"/>
                <w:b/>
              </w:rPr>
            </w:pPr>
            <w:r>
              <w:rPr>
                <w:rFonts w:ascii="Verdana" w:hAnsi="Verdana" w:cs="Arial"/>
                <w:b/>
              </w:rPr>
              <w:t>3</w:t>
            </w:r>
            <w:r w:rsidRPr="003945A9">
              <w:rPr>
                <w:rFonts w:ascii="Verdana" w:hAnsi="Verdana" w:cs="Arial"/>
                <w:sz w:val="16"/>
                <w:szCs w:val="16"/>
              </w:rPr>
              <w:t>1</w:t>
            </w:r>
          </w:p>
        </w:tc>
      </w:tr>
      <w:tr w:rsidR="00EC262B" w14:paraId="05D66279" w14:textId="77777777" w:rsidTr="00F14AAF">
        <w:trPr>
          <w:trHeight w:val="227"/>
          <w:jc w:val="center"/>
        </w:trPr>
        <w:tc>
          <w:tcPr>
            <w:tcW w:w="1255" w:type="dxa"/>
            <w:vAlign w:val="center"/>
          </w:tcPr>
          <w:p w14:paraId="73A54CE4"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2783B6FF" w14:textId="77777777" w:rsidR="00EC262B" w:rsidRPr="00D14C83" w:rsidRDefault="00EC262B" w:rsidP="00F14AAF">
            <w:pPr>
              <w:pStyle w:val="PrformatHTML"/>
              <w:textAlignment w:val="bottom"/>
              <w:rPr>
                <w:rFonts w:ascii="Verdana" w:hAnsi="Verdana" w:cs="Arial"/>
              </w:rPr>
            </w:pPr>
            <w:r w:rsidRPr="00D14C83">
              <w:rPr>
                <w:rFonts w:ascii="Verdana" w:hAnsi="Verdana" w:cs="Arial"/>
                <w:kern w:val="24"/>
              </w:rPr>
              <w:t>Montpellier</w:t>
            </w:r>
          </w:p>
        </w:tc>
        <w:tc>
          <w:tcPr>
            <w:tcW w:w="1977" w:type="dxa"/>
            <w:vAlign w:val="center"/>
          </w:tcPr>
          <w:p w14:paraId="03102B55"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Toulouse</w:t>
            </w:r>
          </w:p>
        </w:tc>
        <w:tc>
          <w:tcPr>
            <w:tcW w:w="1557" w:type="dxa"/>
            <w:vAlign w:val="center"/>
          </w:tcPr>
          <w:p w14:paraId="1E5B156D"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 </w:t>
            </w:r>
          </w:p>
        </w:tc>
        <w:tc>
          <w:tcPr>
            <w:tcW w:w="1545" w:type="dxa"/>
            <w:shd w:val="clear" w:color="auto" w:fill="auto"/>
            <w:vAlign w:val="center"/>
          </w:tcPr>
          <w:p w14:paraId="2751BD42" w14:textId="38AA36CA" w:rsidR="00EC262B" w:rsidRDefault="003945A9" w:rsidP="00F14AAF">
            <w:pPr>
              <w:pStyle w:val="PrformatHTML"/>
              <w:jc w:val="center"/>
              <w:rPr>
                <w:rFonts w:ascii="Verdana" w:hAnsi="Verdana" w:cs="Arial"/>
                <w:b/>
              </w:rPr>
            </w:pPr>
            <w:r>
              <w:rPr>
                <w:rFonts w:ascii="Verdana" w:hAnsi="Verdana" w:cs="Arial"/>
                <w:b/>
              </w:rPr>
              <w:t>2</w:t>
            </w:r>
          </w:p>
        </w:tc>
      </w:tr>
      <w:tr w:rsidR="00EC262B" w14:paraId="052E59B4" w14:textId="77777777" w:rsidTr="00F14AAF">
        <w:trPr>
          <w:trHeight w:val="227"/>
          <w:jc w:val="center"/>
        </w:trPr>
        <w:tc>
          <w:tcPr>
            <w:tcW w:w="1255" w:type="dxa"/>
            <w:vAlign w:val="center"/>
          </w:tcPr>
          <w:p w14:paraId="0C8C791A"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040E9651"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Aix-Marseille</w:t>
            </w:r>
          </w:p>
        </w:tc>
        <w:tc>
          <w:tcPr>
            <w:tcW w:w="1977" w:type="dxa"/>
            <w:vAlign w:val="center"/>
          </w:tcPr>
          <w:p w14:paraId="3EA959EC"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kern w:val="24"/>
                <w:lang w:val="en-GB"/>
              </w:rPr>
              <w:t>Corse</w:t>
            </w:r>
          </w:p>
        </w:tc>
        <w:tc>
          <w:tcPr>
            <w:tcW w:w="1557" w:type="dxa"/>
            <w:vAlign w:val="center"/>
          </w:tcPr>
          <w:p w14:paraId="01EB8AEE"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kern w:val="24"/>
                <w:lang w:val="en-GB"/>
              </w:rPr>
              <w:t> Nice</w:t>
            </w:r>
          </w:p>
        </w:tc>
        <w:tc>
          <w:tcPr>
            <w:tcW w:w="1545" w:type="dxa"/>
            <w:shd w:val="clear" w:color="auto" w:fill="auto"/>
            <w:vAlign w:val="center"/>
          </w:tcPr>
          <w:p w14:paraId="443D77EB" w14:textId="77777777" w:rsidR="00EC262B" w:rsidRDefault="00EC262B" w:rsidP="00F14AAF">
            <w:pPr>
              <w:pStyle w:val="PrformatHTML"/>
              <w:jc w:val="center"/>
              <w:rPr>
                <w:rFonts w:ascii="Verdana" w:hAnsi="Verdana" w:cs="Arial"/>
                <w:b/>
                <w:lang w:val="en-GB"/>
              </w:rPr>
            </w:pPr>
            <w:r>
              <w:rPr>
                <w:rFonts w:ascii="Verdana" w:hAnsi="Verdana" w:cs="Arial"/>
                <w:b/>
                <w:lang w:val="en-GB"/>
              </w:rPr>
              <w:t>2</w:t>
            </w:r>
          </w:p>
        </w:tc>
      </w:tr>
      <w:tr w:rsidR="00EC262B" w14:paraId="4B25DD74" w14:textId="77777777" w:rsidTr="00F14AAF">
        <w:trPr>
          <w:trHeight w:val="227"/>
          <w:jc w:val="center"/>
        </w:trPr>
        <w:tc>
          <w:tcPr>
            <w:tcW w:w="1255" w:type="dxa"/>
            <w:vAlign w:val="center"/>
          </w:tcPr>
          <w:p w14:paraId="5E340503" w14:textId="77777777" w:rsidR="00EC262B" w:rsidRDefault="00EC262B" w:rsidP="00F14AAF">
            <w:pPr>
              <w:pStyle w:val="PrformatHTML"/>
              <w:jc w:val="center"/>
              <w:rPr>
                <w:rFonts w:ascii="Verdana" w:hAnsi="Verdana" w:cs="Arial"/>
                <w:b/>
                <w:bCs/>
                <w:kern w:val="24"/>
                <w:sz w:val="28"/>
                <w:szCs w:val="28"/>
                <w:lang w:val="en-GB"/>
              </w:rPr>
            </w:pPr>
          </w:p>
        </w:tc>
        <w:tc>
          <w:tcPr>
            <w:tcW w:w="5660" w:type="dxa"/>
            <w:gridSpan w:val="3"/>
            <w:vAlign w:val="center"/>
          </w:tcPr>
          <w:p w14:paraId="0CB12DE4" w14:textId="77777777" w:rsidR="00EC262B" w:rsidRPr="00DF573C" w:rsidRDefault="00EC262B" w:rsidP="00F14AAF">
            <w:pPr>
              <w:pStyle w:val="PrformatHTML"/>
              <w:jc w:val="right"/>
              <w:textAlignment w:val="bottom"/>
              <w:rPr>
                <w:rFonts w:ascii="Verdana" w:hAnsi="Verdana" w:cs="Arial"/>
                <w:kern w:val="24"/>
                <w:lang w:val="en-GB"/>
              </w:rPr>
            </w:pPr>
            <w:r w:rsidRPr="00DF573C">
              <w:rPr>
                <w:rFonts w:ascii="Verdana" w:hAnsi="Verdana" w:cs="Arial"/>
                <w:kern w:val="24"/>
                <w:lang w:val="en-GB"/>
              </w:rPr>
              <w:t>TOTAL</w:t>
            </w:r>
          </w:p>
        </w:tc>
        <w:tc>
          <w:tcPr>
            <w:tcW w:w="1545" w:type="dxa"/>
            <w:shd w:val="clear" w:color="auto" w:fill="auto"/>
            <w:vAlign w:val="center"/>
          </w:tcPr>
          <w:p w14:paraId="043A4997" w14:textId="77777777" w:rsidR="00EC262B" w:rsidRDefault="00EC262B" w:rsidP="00F14AAF">
            <w:pPr>
              <w:pStyle w:val="PrformatHTML"/>
              <w:jc w:val="center"/>
              <w:rPr>
                <w:rFonts w:ascii="Verdana" w:hAnsi="Verdana"/>
                <w:b/>
                <w:kern w:val="24"/>
              </w:rPr>
            </w:pPr>
            <w:r>
              <w:rPr>
                <w:rFonts w:ascii="Verdana" w:hAnsi="Verdana"/>
                <w:b/>
                <w:kern w:val="24"/>
              </w:rPr>
              <w:t>23</w:t>
            </w:r>
          </w:p>
        </w:tc>
      </w:tr>
    </w:tbl>
    <w:p w14:paraId="55AF3BE3" w14:textId="3E9E1119" w:rsidR="00D14C83" w:rsidRDefault="00D14C83" w:rsidP="00EC262B">
      <w:pPr>
        <w:rPr>
          <w:rFonts w:ascii="Verdana" w:hAnsi="Verdana"/>
          <w:sz w:val="18"/>
          <w:szCs w:val="18"/>
        </w:rPr>
      </w:pPr>
    </w:p>
    <w:p w14:paraId="488BB199" w14:textId="1DD02885" w:rsidR="00EC262B" w:rsidRDefault="00EC262B" w:rsidP="00EC262B">
      <w:pPr>
        <w:rPr>
          <w:rFonts w:ascii="Verdana" w:hAnsi="Verdana"/>
          <w:bCs/>
          <w:sz w:val="18"/>
          <w:szCs w:val="18"/>
        </w:rPr>
      </w:pPr>
      <w:r>
        <w:rPr>
          <w:rFonts w:ascii="Verdana" w:hAnsi="Verdana"/>
          <w:sz w:val="18"/>
          <w:szCs w:val="18"/>
        </w:rPr>
        <w:t>+ 1 place</w:t>
      </w:r>
    </w:p>
    <w:p w14:paraId="6E5A3562" w14:textId="77777777" w:rsidR="00EC262B" w:rsidRPr="00F369EE"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w:t>
      </w:r>
    </w:p>
    <w:p w14:paraId="15BEF48E" w14:textId="77777777" w:rsidR="00EC262B" w:rsidRPr="00F369EE" w:rsidRDefault="00EC262B" w:rsidP="00EC262B">
      <w:pPr>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59B89A1D" w14:textId="77777777" w:rsidR="00EC262B"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19FD4306" w14:textId="77777777" w:rsidR="00EC262B" w:rsidRDefault="00EC262B" w:rsidP="00EC262B">
      <w:pPr>
        <w:rPr>
          <w:rFonts w:ascii="Verdana" w:hAnsi="Verdana" w:cs="Verdana"/>
          <w:sz w:val="8"/>
          <w:szCs w:val="8"/>
        </w:rPr>
      </w:pPr>
    </w:p>
    <w:p w14:paraId="53902987" w14:textId="77777777" w:rsidR="00EC262B" w:rsidRPr="007B1A6A" w:rsidRDefault="00EC262B" w:rsidP="00EC262B">
      <w:pPr>
        <w:rPr>
          <w:rFonts w:ascii="Verdana" w:hAnsi="Verdana"/>
          <w:sz w:val="22"/>
          <w:szCs w:val="22"/>
          <w:u w:val="single"/>
        </w:rPr>
      </w:pPr>
      <w:r>
        <w:rPr>
          <w:rFonts w:ascii="Verdana" w:hAnsi="Verdana"/>
          <w:sz w:val="22"/>
          <w:szCs w:val="22"/>
          <w:u w:val="single"/>
        </w:rPr>
        <w:t>Modalités de qualification EE Lycées</w:t>
      </w:r>
    </w:p>
    <w:p w14:paraId="5C961468" w14:textId="77777777" w:rsidR="00EC262B" w:rsidRDefault="00EC262B" w:rsidP="00EC262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262B" w14:paraId="15F90ED5" w14:textId="77777777" w:rsidTr="00F14AAF">
        <w:trPr>
          <w:trHeight w:val="170"/>
          <w:jc w:val="center"/>
        </w:trPr>
        <w:tc>
          <w:tcPr>
            <w:tcW w:w="1255" w:type="dxa"/>
            <w:vAlign w:val="center"/>
          </w:tcPr>
          <w:p w14:paraId="0499B6FF" w14:textId="77777777" w:rsidR="00EC262B" w:rsidRDefault="00EC262B" w:rsidP="00F14AAF">
            <w:pPr>
              <w:pStyle w:val="PrformatHTML"/>
              <w:jc w:val="center"/>
              <w:rPr>
                <w:rFonts w:ascii="Verdana" w:hAnsi="Verdana" w:cs="Arial"/>
                <w:b/>
                <w:bCs/>
                <w:kern w:val="24"/>
                <w:sz w:val="28"/>
                <w:szCs w:val="28"/>
              </w:rPr>
            </w:pPr>
          </w:p>
        </w:tc>
        <w:tc>
          <w:tcPr>
            <w:tcW w:w="5660" w:type="dxa"/>
            <w:gridSpan w:val="3"/>
            <w:vAlign w:val="center"/>
          </w:tcPr>
          <w:p w14:paraId="180E069E" w14:textId="77777777" w:rsidR="00EC262B" w:rsidRDefault="00EC262B" w:rsidP="00F14AAF">
            <w:pPr>
              <w:pStyle w:val="PrformatHTML"/>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shd w:val="clear" w:color="auto" w:fill="auto"/>
            <w:vAlign w:val="center"/>
          </w:tcPr>
          <w:p w14:paraId="6D2094CB" w14:textId="77777777" w:rsidR="00EC262B" w:rsidRDefault="00EC262B" w:rsidP="00F14AAF">
            <w:pPr>
              <w:pStyle w:val="PrformatHTML"/>
              <w:jc w:val="center"/>
              <w:rPr>
                <w:rFonts w:ascii="Verdana" w:hAnsi="Verdana"/>
                <w:b/>
                <w:bCs/>
                <w:kern w:val="24"/>
              </w:rPr>
            </w:pPr>
            <w:r>
              <w:rPr>
                <w:rFonts w:ascii="Verdana" w:hAnsi="Verdana"/>
                <w:b/>
                <w:bCs/>
                <w:kern w:val="24"/>
              </w:rPr>
              <w:t>Nombre d’équipes qualifiées</w:t>
            </w:r>
          </w:p>
        </w:tc>
      </w:tr>
      <w:tr w:rsidR="00EC262B" w14:paraId="1BEFA59D" w14:textId="77777777" w:rsidTr="00F14AAF">
        <w:trPr>
          <w:trHeight w:val="227"/>
          <w:jc w:val="center"/>
        </w:trPr>
        <w:tc>
          <w:tcPr>
            <w:tcW w:w="1255" w:type="dxa"/>
            <w:vAlign w:val="center"/>
          </w:tcPr>
          <w:p w14:paraId="0EBAC831"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2E9EA5DE" w14:textId="77777777" w:rsidR="00EC262B" w:rsidRDefault="00EC262B" w:rsidP="00F14AAF">
            <w:pPr>
              <w:pStyle w:val="PrformatHTML"/>
              <w:textAlignment w:val="bottom"/>
              <w:rPr>
                <w:rFonts w:ascii="Verdana" w:hAnsi="Verdana" w:cs="Arial"/>
              </w:rPr>
            </w:pPr>
            <w:r>
              <w:rPr>
                <w:rFonts w:ascii="Verdana" w:hAnsi="Verdana" w:cs="Arial"/>
                <w:kern w:val="24"/>
              </w:rPr>
              <w:t>Amiens</w:t>
            </w:r>
          </w:p>
        </w:tc>
        <w:tc>
          <w:tcPr>
            <w:tcW w:w="1977" w:type="dxa"/>
            <w:vAlign w:val="center"/>
          </w:tcPr>
          <w:p w14:paraId="174DF39E" w14:textId="77777777" w:rsidR="00EC262B" w:rsidRDefault="00EC262B" w:rsidP="00F14AAF">
            <w:pPr>
              <w:pStyle w:val="PrformatHTML"/>
              <w:textAlignment w:val="bottom"/>
              <w:rPr>
                <w:rFonts w:ascii="Verdana" w:hAnsi="Verdana" w:cs="Arial"/>
              </w:rPr>
            </w:pPr>
            <w:r>
              <w:rPr>
                <w:rFonts w:ascii="Verdana" w:hAnsi="Verdana" w:cs="Arial"/>
                <w:kern w:val="24"/>
              </w:rPr>
              <w:t>Lille</w:t>
            </w:r>
          </w:p>
        </w:tc>
        <w:tc>
          <w:tcPr>
            <w:tcW w:w="1557" w:type="dxa"/>
            <w:vAlign w:val="center"/>
          </w:tcPr>
          <w:p w14:paraId="2487B031" w14:textId="77777777" w:rsidR="00EC262B" w:rsidRDefault="00EC262B" w:rsidP="00F14AAF">
            <w:pPr>
              <w:pStyle w:val="PrformatHTML"/>
              <w:textAlignment w:val="bottom"/>
              <w:rPr>
                <w:rFonts w:ascii="Verdana" w:hAnsi="Verdana" w:cs="Arial"/>
              </w:rPr>
            </w:pPr>
          </w:p>
        </w:tc>
        <w:tc>
          <w:tcPr>
            <w:tcW w:w="1545" w:type="dxa"/>
            <w:shd w:val="clear" w:color="auto" w:fill="auto"/>
            <w:vAlign w:val="center"/>
          </w:tcPr>
          <w:p w14:paraId="047F1FB2" w14:textId="77777777" w:rsidR="00EC262B" w:rsidRDefault="00EC262B" w:rsidP="00F14AAF">
            <w:pPr>
              <w:pStyle w:val="PrformatHTML"/>
              <w:jc w:val="center"/>
              <w:rPr>
                <w:rFonts w:ascii="Verdana" w:hAnsi="Verdana" w:cs="Arial"/>
                <w:b/>
              </w:rPr>
            </w:pPr>
            <w:r>
              <w:rPr>
                <w:rFonts w:ascii="Verdana" w:hAnsi="Verdana" w:cs="Arial"/>
                <w:b/>
              </w:rPr>
              <w:t>2</w:t>
            </w:r>
          </w:p>
        </w:tc>
      </w:tr>
      <w:tr w:rsidR="00EC262B" w14:paraId="6A27FBDB" w14:textId="77777777" w:rsidTr="00F14AAF">
        <w:trPr>
          <w:trHeight w:val="227"/>
          <w:jc w:val="center"/>
        </w:trPr>
        <w:tc>
          <w:tcPr>
            <w:tcW w:w="1255" w:type="dxa"/>
            <w:vAlign w:val="center"/>
          </w:tcPr>
          <w:p w14:paraId="53B1497B"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2</w:t>
            </w:r>
            <w:r w:rsidRPr="00654523">
              <w:rPr>
                <w:rFonts w:ascii="Verdana" w:hAnsi="Verdana"/>
                <w:kern w:val="24"/>
                <w:sz w:val="28"/>
                <w:szCs w:val="28"/>
              </w:rPr>
              <w:t xml:space="preserve"> </w:t>
            </w:r>
          </w:p>
        </w:tc>
        <w:tc>
          <w:tcPr>
            <w:tcW w:w="2126" w:type="dxa"/>
            <w:vAlign w:val="center"/>
          </w:tcPr>
          <w:p w14:paraId="535CDE88" w14:textId="77777777" w:rsidR="00EC262B" w:rsidRDefault="00EC262B" w:rsidP="00F14AAF">
            <w:pPr>
              <w:pStyle w:val="PrformatHTML"/>
              <w:textAlignment w:val="bottom"/>
              <w:rPr>
                <w:rFonts w:ascii="Verdana" w:hAnsi="Verdana" w:cs="Arial"/>
              </w:rPr>
            </w:pPr>
            <w:r>
              <w:rPr>
                <w:rFonts w:ascii="Verdana" w:hAnsi="Verdana" w:cs="Arial"/>
                <w:kern w:val="24"/>
              </w:rPr>
              <w:t>Créteil</w:t>
            </w:r>
          </w:p>
        </w:tc>
        <w:tc>
          <w:tcPr>
            <w:tcW w:w="1977" w:type="dxa"/>
            <w:vAlign w:val="center"/>
          </w:tcPr>
          <w:p w14:paraId="2CD1E1FF" w14:textId="77777777" w:rsidR="00EC262B" w:rsidRDefault="00EC262B" w:rsidP="00F14AAF">
            <w:pPr>
              <w:pStyle w:val="PrformatHTML"/>
              <w:textAlignment w:val="bottom"/>
              <w:rPr>
                <w:rFonts w:ascii="Verdana" w:hAnsi="Verdana" w:cs="Arial"/>
                <w:b/>
              </w:rPr>
            </w:pPr>
            <w:r>
              <w:rPr>
                <w:rFonts w:ascii="Verdana" w:hAnsi="Verdana" w:cs="Arial"/>
                <w:b/>
                <w:kern w:val="24"/>
              </w:rPr>
              <w:t>Paris</w:t>
            </w:r>
          </w:p>
        </w:tc>
        <w:tc>
          <w:tcPr>
            <w:tcW w:w="1557" w:type="dxa"/>
            <w:vAlign w:val="center"/>
          </w:tcPr>
          <w:p w14:paraId="0AD7BE45" w14:textId="77777777" w:rsidR="00EC262B" w:rsidRDefault="00EC262B" w:rsidP="00F14AAF">
            <w:pPr>
              <w:pStyle w:val="PrformatHTML"/>
              <w:textAlignment w:val="bottom"/>
              <w:rPr>
                <w:rFonts w:ascii="Verdana" w:hAnsi="Verdana" w:cs="Arial"/>
              </w:rPr>
            </w:pPr>
            <w:r>
              <w:rPr>
                <w:rFonts w:ascii="Verdana" w:hAnsi="Verdana" w:cs="Arial"/>
                <w:kern w:val="24"/>
              </w:rPr>
              <w:t>Versailles</w:t>
            </w:r>
          </w:p>
        </w:tc>
        <w:tc>
          <w:tcPr>
            <w:tcW w:w="1545" w:type="dxa"/>
            <w:shd w:val="clear" w:color="auto" w:fill="auto"/>
            <w:vAlign w:val="center"/>
          </w:tcPr>
          <w:p w14:paraId="11AB0D40" w14:textId="7477F79C" w:rsidR="00EC262B" w:rsidRDefault="00D14C83" w:rsidP="00F14AAF">
            <w:pPr>
              <w:pStyle w:val="PrformatHTML"/>
              <w:jc w:val="center"/>
              <w:rPr>
                <w:rFonts w:ascii="Verdana" w:hAnsi="Verdana" w:cs="Arial"/>
                <w:b/>
              </w:rPr>
            </w:pPr>
            <w:r>
              <w:rPr>
                <w:rFonts w:ascii="Verdana" w:hAnsi="Verdana" w:cs="Arial"/>
                <w:b/>
              </w:rPr>
              <w:t>4</w:t>
            </w:r>
            <w:r w:rsidR="00EC262B">
              <w:rPr>
                <w:rStyle w:val="Appelnotedebasdep"/>
              </w:rPr>
              <w:t>2</w:t>
            </w:r>
          </w:p>
        </w:tc>
      </w:tr>
      <w:tr w:rsidR="00EC262B" w14:paraId="38E1B544" w14:textId="77777777" w:rsidTr="00F14AAF">
        <w:trPr>
          <w:trHeight w:val="227"/>
          <w:jc w:val="center"/>
        </w:trPr>
        <w:tc>
          <w:tcPr>
            <w:tcW w:w="1255" w:type="dxa"/>
            <w:vAlign w:val="center"/>
          </w:tcPr>
          <w:p w14:paraId="1AF5F5D3"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3</w:t>
            </w:r>
            <w:r w:rsidRPr="00654523">
              <w:rPr>
                <w:rFonts w:ascii="Verdana" w:hAnsi="Verdana"/>
                <w:kern w:val="24"/>
                <w:sz w:val="28"/>
                <w:szCs w:val="28"/>
              </w:rPr>
              <w:t xml:space="preserve"> </w:t>
            </w:r>
          </w:p>
        </w:tc>
        <w:tc>
          <w:tcPr>
            <w:tcW w:w="2126" w:type="dxa"/>
            <w:vAlign w:val="center"/>
          </w:tcPr>
          <w:p w14:paraId="68E45D64" w14:textId="77777777" w:rsidR="00EC262B" w:rsidRDefault="00EC262B" w:rsidP="00F14AAF">
            <w:pPr>
              <w:pStyle w:val="PrformatHTML"/>
              <w:textAlignment w:val="bottom"/>
              <w:rPr>
                <w:rFonts w:ascii="Verdana" w:hAnsi="Verdana" w:cs="Arial"/>
              </w:rPr>
            </w:pPr>
            <w:r>
              <w:rPr>
                <w:rFonts w:ascii="Verdana" w:hAnsi="Verdana" w:cs="Arial"/>
                <w:kern w:val="24"/>
              </w:rPr>
              <w:t>Caen</w:t>
            </w:r>
          </w:p>
        </w:tc>
        <w:tc>
          <w:tcPr>
            <w:tcW w:w="1977" w:type="dxa"/>
            <w:vAlign w:val="center"/>
          </w:tcPr>
          <w:p w14:paraId="1BDFB8F2" w14:textId="77777777" w:rsidR="00EC262B" w:rsidRDefault="00EC262B" w:rsidP="00F14AAF">
            <w:pPr>
              <w:pStyle w:val="PrformatHTML"/>
              <w:textAlignment w:val="bottom"/>
              <w:rPr>
                <w:rFonts w:ascii="Verdana" w:hAnsi="Verdana" w:cs="Arial"/>
              </w:rPr>
            </w:pPr>
            <w:r>
              <w:rPr>
                <w:rFonts w:ascii="Verdana" w:hAnsi="Verdana" w:cs="Arial"/>
                <w:kern w:val="24"/>
              </w:rPr>
              <w:t xml:space="preserve">Rennes </w:t>
            </w:r>
          </w:p>
        </w:tc>
        <w:tc>
          <w:tcPr>
            <w:tcW w:w="1557" w:type="dxa"/>
            <w:vAlign w:val="center"/>
          </w:tcPr>
          <w:p w14:paraId="70C6D9CD" w14:textId="77777777" w:rsidR="00EC262B" w:rsidRDefault="00EC262B" w:rsidP="00F14AAF">
            <w:pPr>
              <w:pStyle w:val="PrformatHTML"/>
              <w:textAlignment w:val="bottom"/>
              <w:rPr>
                <w:rFonts w:ascii="Verdana" w:hAnsi="Verdana" w:cs="Arial"/>
              </w:rPr>
            </w:pPr>
            <w:r>
              <w:rPr>
                <w:rFonts w:ascii="Verdana" w:hAnsi="Verdana" w:cs="Arial"/>
                <w:kern w:val="24"/>
              </w:rPr>
              <w:t> Rouen</w:t>
            </w:r>
          </w:p>
        </w:tc>
        <w:tc>
          <w:tcPr>
            <w:tcW w:w="1545" w:type="dxa"/>
            <w:shd w:val="clear" w:color="auto" w:fill="auto"/>
            <w:vAlign w:val="center"/>
          </w:tcPr>
          <w:p w14:paraId="179E8F07" w14:textId="77777777" w:rsidR="00EC262B" w:rsidRDefault="00EC262B" w:rsidP="00F14AAF">
            <w:pPr>
              <w:pStyle w:val="PrformatHTML"/>
              <w:jc w:val="center"/>
              <w:rPr>
                <w:rFonts w:ascii="Verdana" w:hAnsi="Verdana" w:cs="Arial"/>
                <w:b/>
              </w:rPr>
            </w:pPr>
            <w:r>
              <w:rPr>
                <w:rFonts w:ascii="Verdana" w:hAnsi="Verdana" w:cs="Arial"/>
                <w:b/>
              </w:rPr>
              <w:t>2</w:t>
            </w:r>
          </w:p>
        </w:tc>
      </w:tr>
      <w:tr w:rsidR="00EC262B" w14:paraId="055BF83E" w14:textId="77777777" w:rsidTr="00F14AAF">
        <w:trPr>
          <w:trHeight w:val="227"/>
          <w:jc w:val="center"/>
        </w:trPr>
        <w:tc>
          <w:tcPr>
            <w:tcW w:w="1255" w:type="dxa"/>
            <w:vAlign w:val="center"/>
          </w:tcPr>
          <w:p w14:paraId="45F3D49C"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4</w:t>
            </w:r>
            <w:r w:rsidRPr="00654523">
              <w:rPr>
                <w:rFonts w:ascii="Verdana" w:hAnsi="Verdana"/>
                <w:kern w:val="24"/>
                <w:sz w:val="28"/>
                <w:szCs w:val="28"/>
              </w:rPr>
              <w:t xml:space="preserve"> </w:t>
            </w:r>
          </w:p>
        </w:tc>
        <w:tc>
          <w:tcPr>
            <w:tcW w:w="2126" w:type="dxa"/>
            <w:vAlign w:val="center"/>
          </w:tcPr>
          <w:p w14:paraId="36303585" w14:textId="77777777" w:rsidR="00EC262B" w:rsidRPr="00D14C83" w:rsidRDefault="00EC262B" w:rsidP="00F14AAF">
            <w:pPr>
              <w:pStyle w:val="PrformatHTML"/>
              <w:textAlignment w:val="bottom"/>
              <w:rPr>
                <w:rFonts w:ascii="Verdana" w:hAnsi="Verdana" w:cs="Arial"/>
                <w:lang w:val="en-GB"/>
              </w:rPr>
            </w:pPr>
            <w:r w:rsidRPr="00D14C83">
              <w:rPr>
                <w:rFonts w:ascii="Verdana" w:hAnsi="Verdana" w:cs="Arial"/>
                <w:kern w:val="24"/>
                <w:lang w:val="en-GB"/>
              </w:rPr>
              <w:t>Nancy-Metz</w:t>
            </w:r>
          </w:p>
        </w:tc>
        <w:tc>
          <w:tcPr>
            <w:tcW w:w="1977" w:type="dxa"/>
            <w:vAlign w:val="center"/>
          </w:tcPr>
          <w:p w14:paraId="728208C7" w14:textId="77777777" w:rsidR="00EC262B" w:rsidRPr="00DF573C" w:rsidRDefault="00EC262B" w:rsidP="00F14AAF">
            <w:pPr>
              <w:pStyle w:val="PrformatHTML"/>
              <w:textAlignment w:val="bottom"/>
              <w:rPr>
                <w:rFonts w:ascii="Verdana" w:hAnsi="Verdana" w:cs="Arial"/>
                <w:lang w:val="en-GB"/>
              </w:rPr>
            </w:pPr>
            <w:r w:rsidRPr="00DF573C">
              <w:rPr>
                <w:rFonts w:ascii="Verdana" w:hAnsi="Verdana" w:cs="Arial"/>
                <w:lang w:val="en-GB"/>
              </w:rPr>
              <w:t xml:space="preserve">Reims </w:t>
            </w:r>
          </w:p>
        </w:tc>
        <w:tc>
          <w:tcPr>
            <w:tcW w:w="1557" w:type="dxa"/>
            <w:vAlign w:val="center"/>
          </w:tcPr>
          <w:p w14:paraId="0197B5DB" w14:textId="77777777" w:rsidR="00EC262B" w:rsidRPr="00D14C83" w:rsidRDefault="00EC262B" w:rsidP="00F14AAF">
            <w:pPr>
              <w:pStyle w:val="PrformatHTML"/>
              <w:textAlignment w:val="bottom"/>
              <w:rPr>
                <w:rFonts w:ascii="Verdana" w:hAnsi="Verdana" w:cs="Arial"/>
                <w:b/>
              </w:rPr>
            </w:pPr>
            <w:r w:rsidRPr="00D14C83">
              <w:rPr>
                <w:rFonts w:ascii="Verdana" w:hAnsi="Verdana" w:cs="Arial"/>
                <w:b/>
                <w:kern w:val="24"/>
              </w:rPr>
              <w:t>Strasbourg</w:t>
            </w:r>
          </w:p>
        </w:tc>
        <w:tc>
          <w:tcPr>
            <w:tcW w:w="1545" w:type="dxa"/>
            <w:shd w:val="clear" w:color="auto" w:fill="auto"/>
            <w:vAlign w:val="center"/>
          </w:tcPr>
          <w:p w14:paraId="342833E7" w14:textId="77777777" w:rsidR="00EC262B" w:rsidRDefault="00EC262B" w:rsidP="00F14AAF">
            <w:pPr>
              <w:pStyle w:val="PrformatHTML"/>
              <w:jc w:val="center"/>
              <w:rPr>
                <w:rFonts w:ascii="Verdana" w:hAnsi="Verdana" w:cs="Arial"/>
                <w:b/>
              </w:rPr>
            </w:pPr>
            <w:r>
              <w:rPr>
                <w:rFonts w:ascii="Verdana" w:hAnsi="Verdana" w:cs="Arial"/>
                <w:b/>
              </w:rPr>
              <w:t>3</w:t>
            </w:r>
            <w:r>
              <w:rPr>
                <w:rStyle w:val="Appelnotedebasdep"/>
              </w:rPr>
              <w:t>2</w:t>
            </w:r>
          </w:p>
        </w:tc>
      </w:tr>
      <w:tr w:rsidR="00EC262B" w14:paraId="2FFD8ED7" w14:textId="77777777" w:rsidTr="00F14AAF">
        <w:trPr>
          <w:trHeight w:val="227"/>
          <w:jc w:val="center"/>
        </w:trPr>
        <w:tc>
          <w:tcPr>
            <w:tcW w:w="1255" w:type="dxa"/>
            <w:vAlign w:val="center"/>
          </w:tcPr>
          <w:p w14:paraId="344F20E7"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5</w:t>
            </w:r>
            <w:r w:rsidRPr="00654523">
              <w:rPr>
                <w:rFonts w:ascii="Verdana" w:hAnsi="Verdana"/>
                <w:kern w:val="24"/>
                <w:sz w:val="28"/>
                <w:szCs w:val="28"/>
              </w:rPr>
              <w:t xml:space="preserve"> </w:t>
            </w:r>
          </w:p>
        </w:tc>
        <w:tc>
          <w:tcPr>
            <w:tcW w:w="2126" w:type="dxa"/>
            <w:vAlign w:val="center"/>
          </w:tcPr>
          <w:p w14:paraId="5AAE0CDB" w14:textId="77777777" w:rsidR="00EC262B" w:rsidRDefault="00EC262B" w:rsidP="00F14AAF">
            <w:pPr>
              <w:pStyle w:val="PrformatHTML"/>
              <w:textAlignment w:val="bottom"/>
              <w:rPr>
                <w:rFonts w:ascii="Verdana" w:hAnsi="Verdana" w:cs="Arial"/>
              </w:rPr>
            </w:pPr>
            <w:r>
              <w:rPr>
                <w:rFonts w:ascii="Verdana" w:hAnsi="Verdana" w:cs="Arial"/>
                <w:kern w:val="24"/>
              </w:rPr>
              <w:t>Besançon</w:t>
            </w:r>
          </w:p>
        </w:tc>
        <w:tc>
          <w:tcPr>
            <w:tcW w:w="1977" w:type="dxa"/>
            <w:vAlign w:val="center"/>
          </w:tcPr>
          <w:p w14:paraId="623001F7" w14:textId="77777777" w:rsidR="00EC262B" w:rsidRPr="00D14C83" w:rsidRDefault="00EC262B" w:rsidP="00F14AAF">
            <w:pPr>
              <w:pStyle w:val="PrformatHTML"/>
              <w:textAlignment w:val="bottom"/>
              <w:rPr>
                <w:rFonts w:ascii="Verdana" w:hAnsi="Verdana" w:cs="Arial"/>
              </w:rPr>
            </w:pPr>
            <w:r w:rsidRPr="00D14C83">
              <w:rPr>
                <w:rFonts w:ascii="Verdana" w:hAnsi="Verdana" w:cs="Arial"/>
                <w:kern w:val="24"/>
              </w:rPr>
              <w:t>Dijon</w:t>
            </w:r>
          </w:p>
        </w:tc>
        <w:tc>
          <w:tcPr>
            <w:tcW w:w="1557" w:type="dxa"/>
            <w:vAlign w:val="center"/>
          </w:tcPr>
          <w:p w14:paraId="66C83F23"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shd w:val="clear" w:color="auto" w:fill="auto"/>
            <w:vAlign w:val="center"/>
          </w:tcPr>
          <w:p w14:paraId="2B2B1CD3" w14:textId="049B7B89" w:rsidR="00EC262B" w:rsidRDefault="003945A9" w:rsidP="00F14AAF">
            <w:pPr>
              <w:pStyle w:val="PrformatHTML"/>
              <w:jc w:val="center"/>
              <w:rPr>
                <w:rFonts w:ascii="Verdana" w:hAnsi="Verdana" w:cs="Arial"/>
                <w:b/>
              </w:rPr>
            </w:pPr>
            <w:r>
              <w:rPr>
                <w:rFonts w:ascii="Verdana" w:hAnsi="Verdana" w:cs="Arial"/>
                <w:b/>
              </w:rPr>
              <w:t>2</w:t>
            </w:r>
          </w:p>
        </w:tc>
      </w:tr>
      <w:tr w:rsidR="00EC262B" w14:paraId="7375C73E" w14:textId="77777777" w:rsidTr="00F14AAF">
        <w:trPr>
          <w:trHeight w:val="227"/>
          <w:jc w:val="center"/>
        </w:trPr>
        <w:tc>
          <w:tcPr>
            <w:tcW w:w="1255" w:type="dxa"/>
            <w:vAlign w:val="center"/>
          </w:tcPr>
          <w:p w14:paraId="2D5D8CD2"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6</w:t>
            </w:r>
            <w:r w:rsidRPr="00654523">
              <w:rPr>
                <w:rFonts w:ascii="Verdana" w:hAnsi="Verdana"/>
                <w:kern w:val="24"/>
                <w:sz w:val="28"/>
                <w:szCs w:val="28"/>
              </w:rPr>
              <w:t xml:space="preserve"> </w:t>
            </w:r>
          </w:p>
        </w:tc>
        <w:tc>
          <w:tcPr>
            <w:tcW w:w="2126" w:type="dxa"/>
            <w:vAlign w:val="center"/>
          </w:tcPr>
          <w:p w14:paraId="78F02F66" w14:textId="77777777" w:rsidR="00EC262B" w:rsidRDefault="00EC262B" w:rsidP="00F14AAF">
            <w:pPr>
              <w:pStyle w:val="PrformatHTML"/>
              <w:textAlignment w:val="bottom"/>
              <w:rPr>
                <w:rFonts w:ascii="Verdana" w:hAnsi="Verdana" w:cs="Arial"/>
              </w:rPr>
            </w:pPr>
            <w:r>
              <w:rPr>
                <w:rFonts w:ascii="Verdana" w:hAnsi="Verdana" w:cs="Arial"/>
                <w:kern w:val="24"/>
              </w:rPr>
              <w:t>Nantes</w:t>
            </w:r>
          </w:p>
        </w:tc>
        <w:tc>
          <w:tcPr>
            <w:tcW w:w="1977" w:type="dxa"/>
            <w:vAlign w:val="center"/>
          </w:tcPr>
          <w:p w14:paraId="31575776" w14:textId="77777777" w:rsidR="00EC262B" w:rsidRDefault="00EC262B" w:rsidP="00F14AAF">
            <w:pPr>
              <w:pStyle w:val="PrformatHTML"/>
              <w:textAlignment w:val="bottom"/>
              <w:rPr>
                <w:rFonts w:ascii="Verdana" w:hAnsi="Verdana" w:cs="Arial"/>
              </w:rPr>
            </w:pPr>
            <w:r>
              <w:rPr>
                <w:rFonts w:ascii="Verdana" w:hAnsi="Verdana" w:cs="Arial"/>
                <w:kern w:val="24"/>
              </w:rPr>
              <w:t>Orléans-Tours</w:t>
            </w:r>
          </w:p>
        </w:tc>
        <w:tc>
          <w:tcPr>
            <w:tcW w:w="1557" w:type="dxa"/>
            <w:vAlign w:val="center"/>
          </w:tcPr>
          <w:p w14:paraId="7EC329FF"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shd w:val="clear" w:color="auto" w:fill="auto"/>
            <w:vAlign w:val="center"/>
          </w:tcPr>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EC262B" w14:paraId="4A8DF5F4" w14:textId="77777777" w:rsidTr="00F14AAF">
              <w:trPr>
                <w:trHeight w:val="227"/>
                <w:jc w:val="center"/>
              </w:trPr>
              <w:tc>
                <w:tcPr>
                  <w:tcW w:w="1545" w:type="dxa"/>
                  <w:tcBorders>
                    <w:left w:val="nil"/>
                    <w:right w:val="nil"/>
                  </w:tcBorders>
                  <w:shd w:val="clear" w:color="auto" w:fill="FFFFFF"/>
                  <w:vAlign w:val="center"/>
                </w:tcPr>
                <w:p w14:paraId="202F1D91" w14:textId="77777777" w:rsidR="00EC262B" w:rsidRDefault="00EC262B" w:rsidP="00F14AAF">
                  <w:pPr>
                    <w:pStyle w:val="PrformatHTML"/>
                    <w:jc w:val="center"/>
                    <w:rPr>
                      <w:rFonts w:ascii="Verdana" w:hAnsi="Verdana" w:cs="Arial"/>
                      <w:b/>
                    </w:rPr>
                  </w:pPr>
                  <w:r>
                    <w:rPr>
                      <w:rFonts w:ascii="Verdana" w:hAnsi="Verdana" w:cs="Arial"/>
                      <w:b/>
                    </w:rPr>
                    <w:t>2</w:t>
                  </w:r>
                </w:p>
              </w:tc>
            </w:tr>
          </w:tbl>
          <w:p w14:paraId="432166E9" w14:textId="77777777" w:rsidR="00EC262B" w:rsidRDefault="00EC262B" w:rsidP="00F14AAF">
            <w:pPr>
              <w:pStyle w:val="PrformatHTML"/>
              <w:jc w:val="center"/>
              <w:rPr>
                <w:rFonts w:ascii="Verdana" w:hAnsi="Verdana" w:cs="Arial"/>
                <w:b/>
              </w:rPr>
            </w:pPr>
          </w:p>
        </w:tc>
      </w:tr>
      <w:tr w:rsidR="00EC262B" w14:paraId="399CCAB0" w14:textId="77777777" w:rsidTr="00F14AAF">
        <w:trPr>
          <w:trHeight w:val="227"/>
          <w:jc w:val="center"/>
        </w:trPr>
        <w:tc>
          <w:tcPr>
            <w:tcW w:w="1255" w:type="dxa"/>
            <w:vAlign w:val="center"/>
          </w:tcPr>
          <w:p w14:paraId="0869841F"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7</w:t>
            </w:r>
            <w:r w:rsidRPr="00654523">
              <w:rPr>
                <w:rFonts w:ascii="Verdana" w:hAnsi="Verdana"/>
                <w:kern w:val="24"/>
                <w:sz w:val="28"/>
                <w:szCs w:val="28"/>
              </w:rPr>
              <w:t xml:space="preserve"> </w:t>
            </w:r>
          </w:p>
        </w:tc>
        <w:tc>
          <w:tcPr>
            <w:tcW w:w="2126" w:type="dxa"/>
            <w:vAlign w:val="center"/>
          </w:tcPr>
          <w:p w14:paraId="52FE50A2" w14:textId="77777777" w:rsidR="00EC262B" w:rsidRDefault="00EC262B" w:rsidP="00F14AAF">
            <w:pPr>
              <w:pStyle w:val="PrformatHTML"/>
              <w:textAlignment w:val="bottom"/>
              <w:rPr>
                <w:rFonts w:ascii="Verdana" w:hAnsi="Verdana" w:cs="Arial"/>
              </w:rPr>
            </w:pPr>
            <w:r>
              <w:rPr>
                <w:rFonts w:ascii="Verdana" w:hAnsi="Verdana" w:cs="Arial"/>
                <w:kern w:val="24"/>
              </w:rPr>
              <w:t>Bordeaux</w:t>
            </w:r>
          </w:p>
        </w:tc>
        <w:tc>
          <w:tcPr>
            <w:tcW w:w="1977" w:type="dxa"/>
            <w:vAlign w:val="center"/>
          </w:tcPr>
          <w:p w14:paraId="0168399C" w14:textId="77777777" w:rsidR="00EC262B" w:rsidRDefault="00EC262B" w:rsidP="00F14AAF">
            <w:pPr>
              <w:pStyle w:val="PrformatHTML"/>
              <w:textAlignment w:val="bottom"/>
              <w:rPr>
                <w:rFonts w:ascii="Verdana" w:hAnsi="Verdana" w:cs="Arial"/>
              </w:rPr>
            </w:pPr>
            <w:r>
              <w:rPr>
                <w:rFonts w:ascii="Verdana" w:hAnsi="Verdana" w:cs="Arial"/>
                <w:kern w:val="24"/>
              </w:rPr>
              <w:t>Limoges</w:t>
            </w:r>
          </w:p>
        </w:tc>
        <w:tc>
          <w:tcPr>
            <w:tcW w:w="1557" w:type="dxa"/>
            <w:vAlign w:val="center"/>
          </w:tcPr>
          <w:p w14:paraId="1676D896" w14:textId="77777777" w:rsidR="00EC262B" w:rsidRDefault="00EC262B" w:rsidP="00F14AAF">
            <w:pPr>
              <w:pStyle w:val="PrformatHTML"/>
              <w:textAlignment w:val="bottom"/>
              <w:rPr>
                <w:rFonts w:ascii="Verdana" w:hAnsi="Verdana" w:cs="Arial"/>
              </w:rPr>
            </w:pPr>
            <w:r>
              <w:rPr>
                <w:rFonts w:ascii="Verdana" w:hAnsi="Verdana" w:cs="Arial"/>
                <w:kern w:val="24"/>
              </w:rPr>
              <w:t> Poitiers</w:t>
            </w:r>
          </w:p>
        </w:tc>
        <w:tc>
          <w:tcPr>
            <w:tcW w:w="1545" w:type="dxa"/>
            <w:shd w:val="clear" w:color="auto" w:fill="auto"/>
            <w:vAlign w:val="center"/>
          </w:tcPr>
          <w:p w14:paraId="685FADD6" w14:textId="77777777" w:rsidR="00EC262B" w:rsidRDefault="00EC262B" w:rsidP="00F14AAF">
            <w:pPr>
              <w:pStyle w:val="PrformatHTML"/>
              <w:jc w:val="center"/>
              <w:rPr>
                <w:rFonts w:ascii="Verdana" w:hAnsi="Verdana" w:cs="Arial"/>
                <w:b/>
                <w:lang w:val="en-GB"/>
              </w:rPr>
            </w:pPr>
            <w:r>
              <w:rPr>
                <w:rFonts w:ascii="Verdana" w:hAnsi="Verdana" w:cs="Arial"/>
                <w:b/>
                <w:lang w:val="en-GB"/>
              </w:rPr>
              <w:t>2</w:t>
            </w:r>
          </w:p>
        </w:tc>
      </w:tr>
      <w:tr w:rsidR="00EC262B" w14:paraId="5C9578C8" w14:textId="77777777" w:rsidTr="00F14AAF">
        <w:trPr>
          <w:trHeight w:val="227"/>
          <w:jc w:val="center"/>
        </w:trPr>
        <w:tc>
          <w:tcPr>
            <w:tcW w:w="1255" w:type="dxa"/>
            <w:vAlign w:val="center"/>
          </w:tcPr>
          <w:p w14:paraId="4F189F4C" w14:textId="77777777" w:rsidR="00EC262B" w:rsidRPr="00654523" w:rsidRDefault="00EC262B" w:rsidP="00F14AAF">
            <w:pPr>
              <w:pStyle w:val="PrformatHTML"/>
              <w:jc w:val="center"/>
              <w:rPr>
                <w:rFonts w:ascii="Verdana" w:hAnsi="Verdana" w:cs="Arial"/>
                <w:sz w:val="28"/>
                <w:szCs w:val="28"/>
                <w:lang w:val="en-GB"/>
              </w:rPr>
            </w:pPr>
            <w:r w:rsidRPr="00654523">
              <w:rPr>
                <w:rFonts w:ascii="Verdana" w:hAnsi="Verdana" w:cs="Arial"/>
                <w:b/>
                <w:bCs/>
                <w:kern w:val="24"/>
                <w:sz w:val="28"/>
                <w:szCs w:val="28"/>
                <w:lang w:val="en-GB"/>
              </w:rPr>
              <w:t>IA  8</w:t>
            </w:r>
            <w:r w:rsidRPr="00654523">
              <w:rPr>
                <w:rFonts w:ascii="Verdana" w:hAnsi="Verdana"/>
                <w:kern w:val="24"/>
                <w:sz w:val="28"/>
                <w:szCs w:val="28"/>
                <w:lang w:val="en-GB"/>
              </w:rPr>
              <w:t xml:space="preserve"> </w:t>
            </w:r>
          </w:p>
        </w:tc>
        <w:tc>
          <w:tcPr>
            <w:tcW w:w="2126" w:type="dxa"/>
            <w:vAlign w:val="center"/>
          </w:tcPr>
          <w:p w14:paraId="7EA40CE2"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768F37FA"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Grenoble</w:t>
            </w:r>
          </w:p>
        </w:tc>
        <w:tc>
          <w:tcPr>
            <w:tcW w:w="1557" w:type="dxa"/>
            <w:vAlign w:val="center"/>
          </w:tcPr>
          <w:p w14:paraId="6F637804" w14:textId="77777777" w:rsidR="00EC262B" w:rsidRDefault="00EC262B" w:rsidP="00F14AAF">
            <w:pPr>
              <w:pStyle w:val="PrformatHTML"/>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tcBorders>
              <w:top w:val="nil"/>
              <w:bottom w:val="nil"/>
            </w:tcBorders>
            <w:shd w:val="clear" w:color="auto" w:fill="auto"/>
            <w:vAlign w:val="center"/>
          </w:tcPr>
          <w:p w14:paraId="56001794" w14:textId="453E0CE8" w:rsidR="00EC262B" w:rsidRDefault="00D14C83" w:rsidP="00F14AAF">
            <w:pPr>
              <w:pStyle w:val="PrformatHTML"/>
              <w:jc w:val="center"/>
              <w:rPr>
                <w:rFonts w:ascii="Verdana" w:hAnsi="Verdana" w:cs="Arial"/>
                <w:b/>
              </w:rPr>
            </w:pPr>
            <w:r>
              <w:rPr>
                <w:rFonts w:ascii="Verdana" w:hAnsi="Verdana" w:cs="Arial"/>
                <w:b/>
              </w:rPr>
              <w:t>2</w:t>
            </w:r>
          </w:p>
        </w:tc>
      </w:tr>
      <w:tr w:rsidR="00EC262B" w14:paraId="169F8133" w14:textId="77777777" w:rsidTr="00F14AAF">
        <w:trPr>
          <w:trHeight w:val="227"/>
          <w:jc w:val="center"/>
        </w:trPr>
        <w:tc>
          <w:tcPr>
            <w:tcW w:w="1255" w:type="dxa"/>
            <w:vAlign w:val="center"/>
          </w:tcPr>
          <w:p w14:paraId="6D477FB3" w14:textId="77777777" w:rsidR="00EC262B" w:rsidRPr="00654523" w:rsidRDefault="00EC262B" w:rsidP="00F14AAF">
            <w:pPr>
              <w:pStyle w:val="PrformatHTML"/>
              <w:jc w:val="center"/>
              <w:rPr>
                <w:rFonts w:ascii="Verdana" w:hAnsi="Verdana" w:cs="Arial"/>
                <w:sz w:val="28"/>
                <w:szCs w:val="28"/>
              </w:rPr>
            </w:pPr>
            <w:r w:rsidRPr="00654523">
              <w:rPr>
                <w:rFonts w:ascii="Verdana" w:hAnsi="Verdana" w:cs="Arial"/>
                <w:b/>
                <w:bCs/>
                <w:kern w:val="24"/>
                <w:sz w:val="28"/>
                <w:szCs w:val="28"/>
              </w:rPr>
              <w:t>IA  9</w:t>
            </w:r>
            <w:r w:rsidRPr="00654523">
              <w:rPr>
                <w:rFonts w:ascii="Verdana" w:hAnsi="Verdana"/>
                <w:kern w:val="24"/>
                <w:sz w:val="28"/>
                <w:szCs w:val="28"/>
              </w:rPr>
              <w:t xml:space="preserve"> </w:t>
            </w:r>
          </w:p>
        </w:tc>
        <w:tc>
          <w:tcPr>
            <w:tcW w:w="2126" w:type="dxa"/>
            <w:vAlign w:val="center"/>
          </w:tcPr>
          <w:p w14:paraId="6AFAD735" w14:textId="77777777" w:rsidR="00EC262B" w:rsidRPr="00DF573C" w:rsidRDefault="00EC262B" w:rsidP="00F14AAF">
            <w:pPr>
              <w:pStyle w:val="PrformatHTML"/>
              <w:textAlignment w:val="bottom"/>
              <w:rPr>
                <w:rFonts w:ascii="Verdana" w:hAnsi="Verdana" w:cs="Arial"/>
              </w:rPr>
            </w:pPr>
            <w:r w:rsidRPr="00DF573C">
              <w:rPr>
                <w:rFonts w:ascii="Verdana" w:hAnsi="Verdana" w:cs="Arial"/>
                <w:kern w:val="24"/>
              </w:rPr>
              <w:t>Montpellier</w:t>
            </w:r>
          </w:p>
        </w:tc>
        <w:tc>
          <w:tcPr>
            <w:tcW w:w="1977" w:type="dxa"/>
            <w:vAlign w:val="center"/>
          </w:tcPr>
          <w:p w14:paraId="341EFCB9" w14:textId="77777777" w:rsidR="00EC262B" w:rsidRDefault="00EC262B" w:rsidP="00F14AAF">
            <w:pPr>
              <w:pStyle w:val="PrformatHTML"/>
              <w:textAlignment w:val="bottom"/>
              <w:rPr>
                <w:rFonts w:ascii="Verdana" w:hAnsi="Verdana" w:cs="Arial"/>
              </w:rPr>
            </w:pPr>
            <w:r>
              <w:rPr>
                <w:rFonts w:ascii="Verdana" w:hAnsi="Verdana" w:cs="Arial"/>
                <w:kern w:val="24"/>
              </w:rPr>
              <w:t>Toulouse</w:t>
            </w:r>
          </w:p>
        </w:tc>
        <w:tc>
          <w:tcPr>
            <w:tcW w:w="1557" w:type="dxa"/>
            <w:vAlign w:val="center"/>
          </w:tcPr>
          <w:p w14:paraId="23D21169"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shd w:val="clear" w:color="auto" w:fill="auto"/>
            <w:vAlign w:val="center"/>
          </w:tcPr>
          <w:p w14:paraId="4CF2B891" w14:textId="77777777" w:rsidR="00EC262B" w:rsidRDefault="00EC262B" w:rsidP="00F14AAF">
            <w:pPr>
              <w:pStyle w:val="PrformatHTML"/>
              <w:jc w:val="center"/>
              <w:rPr>
                <w:rFonts w:ascii="Verdana" w:hAnsi="Verdana" w:cs="Arial"/>
                <w:b/>
              </w:rPr>
            </w:pPr>
            <w:r>
              <w:rPr>
                <w:rFonts w:ascii="Verdana" w:hAnsi="Verdana" w:cs="Arial"/>
                <w:b/>
              </w:rPr>
              <w:t>2</w:t>
            </w:r>
          </w:p>
        </w:tc>
      </w:tr>
      <w:tr w:rsidR="00EC262B" w14:paraId="61528DC6" w14:textId="77777777" w:rsidTr="00F14AAF">
        <w:trPr>
          <w:trHeight w:val="227"/>
          <w:jc w:val="center"/>
        </w:trPr>
        <w:tc>
          <w:tcPr>
            <w:tcW w:w="1255" w:type="dxa"/>
            <w:vAlign w:val="center"/>
          </w:tcPr>
          <w:p w14:paraId="002C31EF"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3A845E57" w14:textId="77777777" w:rsidR="00EC262B" w:rsidRDefault="00EC262B" w:rsidP="00F14AAF">
            <w:pPr>
              <w:pStyle w:val="PrformatHTML"/>
              <w:textAlignment w:val="bottom"/>
              <w:rPr>
                <w:rFonts w:ascii="Verdana" w:hAnsi="Verdana" w:cs="Arial"/>
              </w:rPr>
            </w:pPr>
            <w:r>
              <w:rPr>
                <w:rFonts w:ascii="Verdana" w:hAnsi="Verdana" w:cs="Arial"/>
                <w:kern w:val="24"/>
              </w:rPr>
              <w:t>Aix-Marseille</w:t>
            </w:r>
          </w:p>
        </w:tc>
        <w:tc>
          <w:tcPr>
            <w:tcW w:w="1977" w:type="dxa"/>
            <w:vAlign w:val="center"/>
          </w:tcPr>
          <w:p w14:paraId="0323F226"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Corse</w:t>
            </w:r>
          </w:p>
        </w:tc>
        <w:tc>
          <w:tcPr>
            <w:tcW w:w="1557" w:type="dxa"/>
            <w:vAlign w:val="center"/>
          </w:tcPr>
          <w:p w14:paraId="150D42B2"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 Nice</w:t>
            </w:r>
          </w:p>
        </w:tc>
        <w:tc>
          <w:tcPr>
            <w:tcW w:w="1545" w:type="dxa"/>
            <w:shd w:val="clear" w:color="auto" w:fill="auto"/>
            <w:vAlign w:val="center"/>
          </w:tcPr>
          <w:p w14:paraId="38C4648F" w14:textId="77777777" w:rsidR="00EC262B" w:rsidRDefault="00EC262B" w:rsidP="00F14AAF">
            <w:pPr>
              <w:pStyle w:val="PrformatHTML"/>
              <w:jc w:val="center"/>
              <w:rPr>
                <w:rFonts w:ascii="Verdana" w:hAnsi="Verdana" w:cs="Arial"/>
                <w:b/>
                <w:lang w:val="en-GB"/>
              </w:rPr>
            </w:pPr>
            <w:r>
              <w:rPr>
                <w:rFonts w:ascii="Verdana" w:hAnsi="Verdana" w:cs="Arial"/>
                <w:b/>
                <w:lang w:val="en-GB"/>
              </w:rPr>
              <w:t>2</w:t>
            </w:r>
          </w:p>
        </w:tc>
      </w:tr>
      <w:tr w:rsidR="00EC262B" w14:paraId="4836729C" w14:textId="77777777" w:rsidTr="00F14AAF">
        <w:trPr>
          <w:trHeight w:val="227"/>
          <w:jc w:val="center"/>
        </w:trPr>
        <w:tc>
          <w:tcPr>
            <w:tcW w:w="1255" w:type="dxa"/>
            <w:vAlign w:val="center"/>
          </w:tcPr>
          <w:p w14:paraId="3715DE3D" w14:textId="77777777" w:rsidR="00EC262B" w:rsidRDefault="00EC262B" w:rsidP="00F14AAF">
            <w:pPr>
              <w:pStyle w:val="PrformatHTML"/>
              <w:jc w:val="center"/>
              <w:rPr>
                <w:rFonts w:ascii="Verdana" w:hAnsi="Verdana" w:cs="Arial"/>
                <w:b/>
                <w:bCs/>
                <w:kern w:val="24"/>
                <w:sz w:val="28"/>
                <w:szCs w:val="28"/>
                <w:lang w:val="en-GB"/>
              </w:rPr>
            </w:pPr>
          </w:p>
        </w:tc>
        <w:tc>
          <w:tcPr>
            <w:tcW w:w="5660" w:type="dxa"/>
            <w:gridSpan w:val="3"/>
            <w:vAlign w:val="center"/>
          </w:tcPr>
          <w:p w14:paraId="5CFBA6EC" w14:textId="77777777" w:rsidR="00EC262B" w:rsidRDefault="00EC262B" w:rsidP="00F14AAF">
            <w:pPr>
              <w:pStyle w:val="PrformatHTML"/>
              <w:jc w:val="right"/>
              <w:textAlignment w:val="bottom"/>
              <w:rPr>
                <w:rFonts w:ascii="Verdana" w:hAnsi="Verdana" w:cs="Arial"/>
                <w:b/>
                <w:kern w:val="24"/>
                <w:lang w:val="en-GB"/>
              </w:rPr>
            </w:pPr>
            <w:r>
              <w:rPr>
                <w:rFonts w:ascii="Verdana" w:hAnsi="Verdana" w:cs="Arial"/>
                <w:b/>
                <w:kern w:val="24"/>
                <w:lang w:val="en-GB"/>
              </w:rPr>
              <w:t>TOTAL</w:t>
            </w:r>
          </w:p>
        </w:tc>
        <w:tc>
          <w:tcPr>
            <w:tcW w:w="1545" w:type="dxa"/>
            <w:shd w:val="clear" w:color="auto" w:fill="auto"/>
            <w:vAlign w:val="center"/>
          </w:tcPr>
          <w:p w14:paraId="3D3F80A1" w14:textId="77777777" w:rsidR="00EC262B" w:rsidRDefault="00EC262B" w:rsidP="00F14AAF">
            <w:pPr>
              <w:pStyle w:val="PrformatHTML"/>
              <w:jc w:val="center"/>
              <w:rPr>
                <w:rFonts w:ascii="Verdana" w:hAnsi="Verdana"/>
                <w:b/>
                <w:kern w:val="24"/>
              </w:rPr>
            </w:pPr>
            <w:r>
              <w:rPr>
                <w:rFonts w:ascii="Verdana" w:hAnsi="Verdana"/>
                <w:b/>
                <w:kern w:val="24"/>
              </w:rPr>
              <w:t>23</w:t>
            </w:r>
          </w:p>
        </w:tc>
      </w:tr>
    </w:tbl>
    <w:p w14:paraId="6BD7A781" w14:textId="77777777" w:rsidR="00EC262B" w:rsidRDefault="00EC262B" w:rsidP="00EC262B">
      <w:pPr>
        <w:rPr>
          <w:rFonts w:ascii="Verdana" w:hAnsi="Verdana" w:cs="Arial"/>
          <w:sz w:val="8"/>
          <w:szCs w:val="8"/>
        </w:rPr>
      </w:pPr>
    </w:p>
    <w:p w14:paraId="4B420217" w14:textId="77777777" w:rsidR="00EC262B" w:rsidRDefault="00EC262B" w:rsidP="00EC262B">
      <w:pPr>
        <w:rPr>
          <w:rFonts w:ascii="Verdana" w:hAnsi="Verdana"/>
          <w:sz w:val="18"/>
          <w:szCs w:val="18"/>
        </w:rPr>
      </w:pPr>
      <w:r>
        <w:rPr>
          <w:rFonts w:ascii="Verdana" w:hAnsi="Verdana"/>
          <w:sz w:val="18"/>
          <w:szCs w:val="18"/>
        </w:rPr>
        <w:t>+ 1 place</w:t>
      </w:r>
    </w:p>
    <w:p w14:paraId="3E56FA82" w14:textId="77777777" w:rsidR="00EC262B" w:rsidRPr="00F369EE"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 </w:t>
      </w:r>
    </w:p>
    <w:p w14:paraId="29D51203" w14:textId="77777777" w:rsidR="00EC262B" w:rsidRPr="00F369EE" w:rsidRDefault="00EC262B" w:rsidP="00EC262B">
      <w:pPr>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6E20CD30" w14:textId="77777777" w:rsidR="00EC262B"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1827D97E" w14:textId="77777777" w:rsidR="003945A9" w:rsidRPr="00F369EE" w:rsidRDefault="003945A9" w:rsidP="003945A9">
      <w:pPr>
        <w:tabs>
          <w:tab w:val="left" w:pos="426"/>
        </w:tabs>
        <w:rPr>
          <w:rFonts w:ascii="Verdana" w:hAnsi="Verdana" w:cs="Arial"/>
          <w:bCs/>
          <w:sz w:val="14"/>
          <w:szCs w:val="14"/>
        </w:rPr>
      </w:pPr>
      <w:r w:rsidRPr="00F369EE">
        <w:rPr>
          <w:rStyle w:val="Appelnotedebasdep"/>
          <w:sz w:val="14"/>
          <w:szCs w:val="14"/>
        </w:rPr>
        <w:t>1</w:t>
      </w:r>
      <w:r w:rsidRPr="00F369EE">
        <w:rPr>
          <w:rFonts w:ascii="Verdana" w:hAnsi="Verdana" w:cs="Arial"/>
          <w:bCs/>
          <w:sz w:val="14"/>
          <w:szCs w:val="14"/>
        </w:rPr>
        <w:t xml:space="preserve"> Les académies de P</w:t>
      </w:r>
      <w:r>
        <w:rPr>
          <w:rFonts w:ascii="Verdana" w:hAnsi="Verdana" w:cs="Arial"/>
          <w:bCs/>
          <w:sz w:val="14"/>
          <w:szCs w:val="14"/>
        </w:rPr>
        <w:t>aris, Lyon  et Strasbourg</w:t>
      </w:r>
      <w:r w:rsidRPr="00F369EE">
        <w:rPr>
          <w:rFonts w:ascii="Verdana" w:hAnsi="Verdana" w:cs="Arial"/>
          <w:bCs/>
          <w:sz w:val="14"/>
          <w:szCs w:val="14"/>
        </w:rPr>
        <w:t xml:space="preserve"> o</w:t>
      </w:r>
      <w:r>
        <w:rPr>
          <w:rFonts w:ascii="Verdana" w:hAnsi="Verdana" w:cs="Arial"/>
          <w:bCs/>
          <w:sz w:val="14"/>
          <w:szCs w:val="14"/>
        </w:rPr>
        <w:t>nt fait un podium sur le CF 2018</w:t>
      </w:r>
      <w:r w:rsidRPr="00F369EE">
        <w:rPr>
          <w:rFonts w:ascii="Verdana" w:hAnsi="Verdana" w:cs="Arial"/>
          <w:bCs/>
          <w:sz w:val="14"/>
          <w:szCs w:val="14"/>
        </w:rPr>
        <w:t xml:space="preserve"> par Équipe d’Établissement Collèges</w:t>
      </w:r>
    </w:p>
    <w:p w14:paraId="4BCF6CDF" w14:textId="0AC3B305" w:rsidR="003945A9" w:rsidRDefault="003945A9" w:rsidP="003945A9">
      <w:pPr>
        <w:tabs>
          <w:tab w:val="left" w:pos="426"/>
        </w:tabs>
        <w:rPr>
          <w:rFonts w:ascii="Verdana" w:hAnsi="Verdana" w:cs="Arial"/>
          <w:bCs/>
          <w:color w:val="FF0000"/>
          <w:sz w:val="14"/>
          <w:szCs w:val="14"/>
        </w:rPr>
      </w:pPr>
      <w:r>
        <w:rPr>
          <w:rFonts w:ascii="Verdana" w:hAnsi="Verdana" w:cs="Arial"/>
          <w:bCs/>
          <w:color w:val="FF0000"/>
          <w:sz w:val="14"/>
          <w:szCs w:val="14"/>
        </w:rPr>
        <w:t>Les IA 2,4 et 8 auront 3 qualifiées au CF 2019</w:t>
      </w:r>
    </w:p>
    <w:p w14:paraId="626B45F2" w14:textId="5D853296" w:rsidR="003945A9" w:rsidRPr="002549BD" w:rsidRDefault="003945A9" w:rsidP="003945A9">
      <w:pPr>
        <w:tabs>
          <w:tab w:val="left" w:pos="426"/>
        </w:tabs>
        <w:rPr>
          <w:rFonts w:ascii="Verdana" w:hAnsi="Verdana" w:cs="Arial"/>
          <w:bCs/>
          <w:sz w:val="14"/>
          <w:szCs w:val="14"/>
        </w:rPr>
      </w:pPr>
      <w:r w:rsidRPr="002549BD">
        <w:rPr>
          <w:rStyle w:val="Appelnotedebasdep"/>
          <w:sz w:val="14"/>
          <w:szCs w:val="14"/>
        </w:rPr>
        <w:t>2</w:t>
      </w:r>
      <w:r w:rsidRPr="002549BD">
        <w:rPr>
          <w:rFonts w:ascii="Verdana" w:hAnsi="Verdana" w:cs="Arial"/>
          <w:bCs/>
          <w:sz w:val="14"/>
          <w:szCs w:val="14"/>
        </w:rPr>
        <w:t xml:space="preserve">Les académies de Paris, Strasbourg ont fait un podium sur le CF 2018 par Équipe d’Établissement </w:t>
      </w:r>
      <w:r w:rsidR="00D14C83" w:rsidRPr="002549BD">
        <w:rPr>
          <w:rFonts w:ascii="Verdana" w:hAnsi="Verdana" w:cs="Arial"/>
          <w:bCs/>
          <w:sz w:val="14"/>
          <w:szCs w:val="14"/>
        </w:rPr>
        <w:t>Lycées Les IA 2</w:t>
      </w:r>
      <w:r w:rsidR="00EC4EE0" w:rsidRPr="002549BD">
        <w:rPr>
          <w:rFonts w:ascii="Verdana" w:hAnsi="Verdana" w:cs="Arial"/>
          <w:bCs/>
          <w:sz w:val="14"/>
          <w:szCs w:val="14"/>
        </w:rPr>
        <w:t>(2 qualifiés en +)</w:t>
      </w:r>
      <w:r w:rsidR="00D14C83" w:rsidRPr="002549BD">
        <w:rPr>
          <w:rFonts w:ascii="Verdana" w:hAnsi="Verdana" w:cs="Arial"/>
          <w:bCs/>
          <w:sz w:val="14"/>
          <w:szCs w:val="14"/>
        </w:rPr>
        <w:t>,</w:t>
      </w:r>
      <w:r w:rsidR="00EC4EE0" w:rsidRPr="002549BD">
        <w:rPr>
          <w:rFonts w:ascii="Verdana" w:hAnsi="Verdana" w:cs="Arial"/>
          <w:bCs/>
          <w:sz w:val="14"/>
          <w:szCs w:val="14"/>
        </w:rPr>
        <w:t xml:space="preserve">l’IA </w:t>
      </w:r>
      <w:r w:rsidR="00D14C83" w:rsidRPr="002549BD">
        <w:rPr>
          <w:rFonts w:ascii="Verdana" w:hAnsi="Verdana" w:cs="Arial"/>
          <w:bCs/>
          <w:sz w:val="14"/>
          <w:szCs w:val="14"/>
        </w:rPr>
        <w:t xml:space="preserve">4 </w:t>
      </w:r>
      <w:r w:rsidR="00EC4EE0" w:rsidRPr="002549BD">
        <w:rPr>
          <w:rFonts w:ascii="Verdana" w:hAnsi="Verdana" w:cs="Arial"/>
          <w:bCs/>
          <w:sz w:val="14"/>
          <w:szCs w:val="14"/>
        </w:rPr>
        <w:t>aura 1 qualifié</w:t>
      </w:r>
      <w:r w:rsidRPr="002549BD">
        <w:rPr>
          <w:rFonts w:ascii="Verdana" w:hAnsi="Verdana" w:cs="Arial"/>
          <w:bCs/>
          <w:sz w:val="14"/>
          <w:szCs w:val="14"/>
        </w:rPr>
        <w:t xml:space="preserve"> </w:t>
      </w:r>
      <w:r w:rsidR="00EC4EE0" w:rsidRPr="002549BD">
        <w:rPr>
          <w:rFonts w:ascii="Verdana" w:hAnsi="Verdana" w:cs="Arial"/>
          <w:bCs/>
          <w:sz w:val="14"/>
          <w:szCs w:val="14"/>
        </w:rPr>
        <w:t xml:space="preserve">en + </w:t>
      </w:r>
      <w:r w:rsidRPr="002549BD">
        <w:rPr>
          <w:rFonts w:ascii="Verdana" w:hAnsi="Verdana" w:cs="Arial"/>
          <w:bCs/>
          <w:sz w:val="14"/>
          <w:szCs w:val="14"/>
        </w:rPr>
        <w:t>au CF 2019</w:t>
      </w:r>
    </w:p>
    <w:p w14:paraId="1DB62765" w14:textId="77777777" w:rsidR="00EC262B" w:rsidRPr="00B75FA4" w:rsidRDefault="00EC262B" w:rsidP="00EC262B">
      <w:pPr>
        <w:pStyle w:val="Paragraphedeliste"/>
        <w:spacing w:after="0"/>
        <w:contextualSpacing/>
        <w:jc w:val="both"/>
        <w:rPr>
          <w:rFonts w:ascii="Verdana" w:hAnsi="Verdana" w:cs="Arial"/>
          <w:b/>
          <w:sz w:val="32"/>
          <w:szCs w:val="32"/>
          <w:u w:val="single"/>
        </w:rPr>
      </w:pPr>
      <w:r>
        <w:rPr>
          <w:rFonts w:ascii="Verdana" w:hAnsi="Verdana" w:cs="Arial"/>
          <w:b/>
          <w:sz w:val="32"/>
          <w:szCs w:val="32"/>
          <w:u w:val="single"/>
        </w:rPr>
        <w:lastRenderedPageBreak/>
        <w:t xml:space="preserve">Titres spécifiques des LP lors des </w:t>
      </w:r>
      <w:r w:rsidRPr="00B06FCC">
        <w:rPr>
          <w:rFonts w:ascii="Verdana" w:hAnsi="Verdana" w:cs="Arial"/>
          <w:b/>
          <w:sz w:val="32"/>
          <w:szCs w:val="32"/>
          <w:u w:val="single"/>
        </w:rPr>
        <w:t>Championnats de France UNSS Équ</w:t>
      </w:r>
      <w:r>
        <w:rPr>
          <w:rFonts w:ascii="Verdana" w:hAnsi="Verdana" w:cs="Arial"/>
          <w:b/>
          <w:sz w:val="32"/>
          <w:szCs w:val="32"/>
          <w:u w:val="single"/>
        </w:rPr>
        <w:t>ipes Établissement Tennis de Table</w:t>
      </w:r>
    </w:p>
    <w:p w14:paraId="7012219C" w14:textId="77777777" w:rsidR="00EC262B" w:rsidRDefault="00EC262B" w:rsidP="00EC262B">
      <w:p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8480" behindDoc="0" locked="0" layoutInCell="1" allowOverlap="1" wp14:anchorId="30222C09" wp14:editId="49B7C801">
                <wp:simplePos x="0" y="0"/>
                <wp:positionH relativeFrom="column">
                  <wp:posOffset>4023360</wp:posOffset>
                </wp:positionH>
                <wp:positionV relativeFrom="paragraph">
                  <wp:posOffset>116205</wp:posOffset>
                </wp:positionV>
                <wp:extent cx="2154555" cy="1571625"/>
                <wp:effectExtent l="0" t="0" r="17145" b="15875"/>
                <wp:wrapThrough wrapText="bothSides">
                  <wp:wrapPolygon edited="0">
                    <wp:start x="0" y="0"/>
                    <wp:lineTo x="0" y="21644"/>
                    <wp:lineTo x="21645" y="21644"/>
                    <wp:lineTo x="21645" y="0"/>
                    <wp:lineTo x="0" y="0"/>
                  </wp:wrapPolygon>
                </wp:wrapThrough>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7162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F59981F" w14:textId="77777777" w:rsidR="002549BD" w:rsidRPr="000B78E7" w:rsidRDefault="002549BD" w:rsidP="00EC262B">
                            <w:pPr>
                              <w:rPr>
                                <w:rFonts w:ascii="Verdana" w:hAnsi="Verdana"/>
                                <w:b/>
                                <w:sz w:val="16"/>
                                <w:szCs w:val="16"/>
                              </w:rPr>
                            </w:pPr>
                            <w:r w:rsidRPr="000B78E7">
                              <w:rPr>
                                <w:rFonts w:ascii="Verdana" w:hAnsi="Verdana"/>
                                <w:b/>
                                <w:sz w:val="16"/>
                                <w:szCs w:val="16"/>
                              </w:rPr>
                              <w:t>Textes de Référence :</w:t>
                            </w:r>
                          </w:p>
                          <w:p w14:paraId="0B2DBAB3" w14:textId="77777777" w:rsidR="002549BD" w:rsidRPr="000B78E7" w:rsidRDefault="002549BD" w:rsidP="00EC262B">
                            <w:pPr>
                              <w:numPr>
                                <w:ilvl w:val="0"/>
                                <w:numId w:val="21"/>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74602BE8" w14:textId="77777777" w:rsidR="002549BD" w:rsidRDefault="002549BD" w:rsidP="00EC262B">
                            <w:pPr>
                              <w:numPr>
                                <w:ilvl w:val="0"/>
                                <w:numId w:val="21"/>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8815D0B" w14:textId="77777777" w:rsidR="002549BD" w:rsidRPr="00901E4B" w:rsidRDefault="002549BD" w:rsidP="00EC262B">
                            <w:pPr>
                              <w:numPr>
                                <w:ilvl w:val="0"/>
                                <w:numId w:val="21"/>
                              </w:numPr>
                              <w:jc w:val="both"/>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05DB28EB" w14:textId="77777777" w:rsidR="002549BD" w:rsidRPr="00901E4B" w:rsidRDefault="002549BD" w:rsidP="00EC262B">
                            <w:pPr>
                              <w:numPr>
                                <w:ilvl w:val="0"/>
                                <w:numId w:val="21"/>
                              </w:numPr>
                              <w:jc w:val="both"/>
                              <w:rPr>
                                <w:rFonts w:ascii="Verdana" w:hAnsi="Verdana"/>
                                <w:sz w:val="16"/>
                                <w:szCs w:val="16"/>
                                <w:highlight w:val="yellow"/>
                              </w:rPr>
                            </w:pPr>
                            <w:r w:rsidRPr="00901E4B">
                              <w:rPr>
                                <w:rFonts w:ascii="Verdana" w:hAnsi="Verdana"/>
                                <w:sz w:val="16"/>
                                <w:szCs w:val="16"/>
                                <w:highlight w:val="yellow"/>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2C09" id="Text Box 4" o:spid="_x0000_s1027" type="#_x0000_t202" style="position:absolute;margin-left:316.8pt;margin-top:9.15pt;width:169.65pt;height:1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" filled="f" strokecolor="#000090">
                <v:textbox inset=",7.2pt,,7.2pt">
                  <w:txbxContent>
                    <w:p w14:paraId="5F59981F" w14:textId="77777777" w:rsidR="002549BD" w:rsidRPr="000B78E7" w:rsidRDefault="002549BD" w:rsidP="00EC262B">
                      <w:pPr>
                        <w:rPr>
                          <w:rFonts w:ascii="Verdana" w:hAnsi="Verdana"/>
                          <w:b/>
                          <w:sz w:val="16"/>
                          <w:szCs w:val="16"/>
                        </w:rPr>
                      </w:pPr>
                      <w:r w:rsidRPr="000B78E7">
                        <w:rPr>
                          <w:rFonts w:ascii="Verdana" w:hAnsi="Verdana"/>
                          <w:b/>
                          <w:sz w:val="16"/>
                          <w:szCs w:val="16"/>
                        </w:rPr>
                        <w:t>Textes de Référence :</w:t>
                      </w:r>
                    </w:p>
                    <w:p w14:paraId="0B2DBAB3" w14:textId="77777777" w:rsidR="002549BD" w:rsidRPr="000B78E7" w:rsidRDefault="002549BD" w:rsidP="00EC262B">
                      <w:pPr>
                        <w:numPr>
                          <w:ilvl w:val="0"/>
                          <w:numId w:val="21"/>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74602BE8" w14:textId="77777777" w:rsidR="002549BD" w:rsidRDefault="002549BD" w:rsidP="00EC262B">
                      <w:pPr>
                        <w:numPr>
                          <w:ilvl w:val="0"/>
                          <w:numId w:val="21"/>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28815D0B" w14:textId="77777777" w:rsidR="002549BD" w:rsidRPr="00901E4B" w:rsidRDefault="002549BD" w:rsidP="00EC262B">
                      <w:pPr>
                        <w:numPr>
                          <w:ilvl w:val="0"/>
                          <w:numId w:val="21"/>
                        </w:numPr>
                        <w:jc w:val="both"/>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05DB28EB" w14:textId="77777777" w:rsidR="002549BD" w:rsidRPr="00901E4B" w:rsidRDefault="002549BD" w:rsidP="00EC262B">
                      <w:pPr>
                        <w:numPr>
                          <w:ilvl w:val="0"/>
                          <w:numId w:val="21"/>
                        </w:numPr>
                        <w:jc w:val="both"/>
                        <w:rPr>
                          <w:rFonts w:ascii="Verdana" w:hAnsi="Verdana"/>
                          <w:sz w:val="16"/>
                          <w:szCs w:val="16"/>
                          <w:highlight w:val="yellow"/>
                        </w:rPr>
                      </w:pPr>
                      <w:r w:rsidRPr="00901E4B">
                        <w:rPr>
                          <w:rFonts w:ascii="Verdana" w:hAnsi="Verdana"/>
                          <w:sz w:val="16"/>
                          <w:szCs w:val="16"/>
                          <w:highlight w:val="yellow"/>
                        </w:rPr>
                        <w:t>Règlement Fédéral UNSS 2016 - 2020</w:t>
                      </w:r>
                    </w:p>
                  </w:txbxContent>
                </v:textbox>
                <w10:wrap type="through"/>
              </v:shape>
            </w:pict>
          </mc:Fallback>
        </mc:AlternateContent>
      </w:r>
    </w:p>
    <w:p w14:paraId="02A0484D" w14:textId="77777777" w:rsidR="00EC262B" w:rsidRPr="000117EE" w:rsidRDefault="00EC262B" w:rsidP="00EC262B">
      <w:pPr>
        <w:spacing w:line="276" w:lineRule="auto"/>
        <w:rPr>
          <w:rFonts w:ascii="Verdana" w:hAnsi="Verdana"/>
          <w:sz w:val="18"/>
          <w:szCs w:val="18"/>
        </w:rPr>
      </w:pPr>
      <w:r>
        <w:rPr>
          <w:rFonts w:ascii="Verdana" w:hAnsi="Verdana"/>
          <w:sz w:val="18"/>
          <w:szCs w:val="18"/>
        </w:rPr>
        <w:t>Pour être en conformité avec</w:t>
      </w:r>
      <w:r w:rsidRPr="00BD4E59">
        <w:rPr>
          <w:rFonts w:ascii="Verdana" w:hAnsi="Verdana"/>
          <w:sz w:val="18"/>
          <w:szCs w:val="18"/>
        </w:rPr>
        <w:t xml:space="preserve"> l’article 18 de l’arrêté du 21 décembre 2011 relatif aux modalités du contrôle en cours de formation et de l’examen ponctuel terminal prévus pour l’éducation physique et sportive des baccalauréats généraux et professionnels, </w:t>
      </w:r>
      <w:r>
        <w:rPr>
          <w:rFonts w:ascii="Verdana" w:hAnsi="Verdana"/>
          <w:sz w:val="18"/>
          <w:szCs w:val="18"/>
        </w:rPr>
        <w:t xml:space="preserve">l’UNSS remettra des titres aux équipes de LP </w:t>
      </w:r>
      <w:r w:rsidRPr="000117EE">
        <w:rPr>
          <w:rFonts w:ascii="Verdana" w:hAnsi="Verdana"/>
          <w:sz w:val="18"/>
          <w:szCs w:val="18"/>
        </w:rPr>
        <w:t>lors du championnat de France.</w:t>
      </w:r>
    </w:p>
    <w:p w14:paraId="5A02515E" w14:textId="77777777" w:rsidR="00EC262B" w:rsidRPr="000117EE" w:rsidRDefault="00EC262B" w:rsidP="00EC262B">
      <w:pPr>
        <w:spacing w:line="276" w:lineRule="auto"/>
        <w:rPr>
          <w:rFonts w:ascii="Verdana" w:hAnsi="Verdana"/>
          <w:sz w:val="18"/>
          <w:szCs w:val="18"/>
        </w:rPr>
      </w:pPr>
    </w:p>
    <w:p w14:paraId="25F8611D" w14:textId="77777777" w:rsidR="00EC262B" w:rsidRDefault="00EC262B" w:rsidP="00EC262B">
      <w:pPr>
        <w:spacing w:line="276" w:lineRule="auto"/>
        <w:rPr>
          <w:rFonts w:ascii="Verdana" w:hAnsi="Verdana"/>
          <w:sz w:val="18"/>
          <w:szCs w:val="18"/>
        </w:rPr>
      </w:pPr>
    </w:p>
    <w:p w14:paraId="44B25779" w14:textId="77777777" w:rsidR="00EC262B" w:rsidRDefault="00EC262B" w:rsidP="00EC262B">
      <w:pPr>
        <w:spacing w:line="276" w:lineRule="auto"/>
        <w:rPr>
          <w:rFonts w:ascii="Verdana" w:hAnsi="Verdana"/>
          <w:sz w:val="18"/>
          <w:szCs w:val="18"/>
        </w:rPr>
      </w:pPr>
    </w:p>
    <w:p w14:paraId="08D290CE" w14:textId="77777777" w:rsidR="00EC262B" w:rsidRPr="00B75FA4" w:rsidRDefault="00EC262B" w:rsidP="00EC262B">
      <w:pPr>
        <w:spacing w:line="276" w:lineRule="auto"/>
        <w:rPr>
          <w:rFonts w:ascii="Verdana" w:hAnsi="Verdana"/>
          <w:sz w:val="22"/>
          <w:szCs w:val="22"/>
          <w:u w:val="single"/>
        </w:rPr>
      </w:pPr>
      <w:r w:rsidRPr="00B75FA4">
        <w:rPr>
          <w:rFonts w:ascii="Verdana" w:hAnsi="Verdana"/>
          <w:sz w:val="22"/>
          <w:szCs w:val="22"/>
          <w:u w:val="single"/>
        </w:rPr>
        <w:t>Modalités</w:t>
      </w:r>
    </w:p>
    <w:p w14:paraId="1109EC21" w14:textId="77777777" w:rsidR="00EC262B" w:rsidRDefault="00EC262B" w:rsidP="00EC262B">
      <w:pPr>
        <w:numPr>
          <w:ilvl w:val="0"/>
          <w:numId w:val="20"/>
        </w:numPr>
        <w:spacing w:line="276" w:lineRule="auto"/>
        <w:jc w:val="both"/>
        <w:rPr>
          <w:rFonts w:ascii="Verdana" w:hAnsi="Verdana"/>
          <w:sz w:val="18"/>
          <w:szCs w:val="18"/>
        </w:rPr>
      </w:pPr>
      <w:r>
        <w:rPr>
          <w:rFonts w:ascii="Verdana" w:hAnsi="Verdana"/>
          <w:sz w:val="18"/>
          <w:szCs w:val="18"/>
        </w:rPr>
        <w:t>pas de qualification spécifique,</w:t>
      </w:r>
    </w:p>
    <w:p w14:paraId="44B477CB" w14:textId="77777777" w:rsidR="00EC262B" w:rsidRDefault="00EC262B" w:rsidP="00EC262B">
      <w:pPr>
        <w:numPr>
          <w:ilvl w:val="0"/>
          <w:numId w:val="20"/>
        </w:numPr>
        <w:spacing w:line="276" w:lineRule="auto"/>
        <w:jc w:val="both"/>
        <w:rPr>
          <w:rFonts w:ascii="Verdana" w:hAnsi="Verdana"/>
          <w:sz w:val="18"/>
          <w:szCs w:val="18"/>
        </w:rPr>
      </w:pPr>
      <w:r>
        <w:rPr>
          <w:rFonts w:ascii="Verdana" w:hAnsi="Verdana"/>
          <w:sz w:val="18"/>
          <w:szCs w:val="18"/>
        </w:rPr>
        <w:t>un classement général commun est établi,</w:t>
      </w:r>
    </w:p>
    <w:p w14:paraId="5A647D5D" w14:textId="77777777" w:rsidR="00EC262B" w:rsidRDefault="00EC262B" w:rsidP="00EC262B">
      <w:pPr>
        <w:numPr>
          <w:ilvl w:val="0"/>
          <w:numId w:val="20"/>
        </w:numPr>
        <w:spacing w:line="276" w:lineRule="auto"/>
        <w:jc w:val="both"/>
        <w:rPr>
          <w:rFonts w:ascii="Verdana" w:hAnsi="Verdana"/>
          <w:sz w:val="18"/>
          <w:szCs w:val="18"/>
        </w:rPr>
      </w:pPr>
      <w:r>
        <w:rPr>
          <w:rFonts w:ascii="Verdana" w:hAnsi="Verdana"/>
          <w:sz w:val="18"/>
          <w:szCs w:val="18"/>
        </w:rPr>
        <w:t>parmi les LP classés, déterminer les 3 premiers pour décerner les titres de Champion de France des LP, 2</w:t>
      </w:r>
      <w:r w:rsidRPr="00B75FA4">
        <w:rPr>
          <w:rFonts w:ascii="Verdana" w:hAnsi="Verdana"/>
          <w:sz w:val="18"/>
          <w:szCs w:val="18"/>
          <w:vertAlign w:val="superscript"/>
        </w:rPr>
        <w:t>ème</w:t>
      </w:r>
      <w:r>
        <w:rPr>
          <w:rFonts w:ascii="Verdana" w:hAnsi="Verdana"/>
          <w:sz w:val="18"/>
          <w:szCs w:val="18"/>
        </w:rPr>
        <w:t>, 3</w:t>
      </w:r>
      <w:r w:rsidRPr="00B75FA4">
        <w:rPr>
          <w:rFonts w:ascii="Verdana" w:hAnsi="Verdana"/>
          <w:sz w:val="18"/>
          <w:szCs w:val="18"/>
          <w:vertAlign w:val="superscript"/>
        </w:rPr>
        <w:t>ème</w:t>
      </w:r>
      <w:r>
        <w:rPr>
          <w:rFonts w:ascii="Verdana" w:hAnsi="Verdana"/>
          <w:sz w:val="18"/>
          <w:szCs w:val="18"/>
        </w:rPr>
        <w:t>,</w:t>
      </w:r>
    </w:p>
    <w:p w14:paraId="5C2A31B9" w14:textId="77777777" w:rsidR="00EC262B" w:rsidRDefault="00EC262B" w:rsidP="00EC262B">
      <w:pPr>
        <w:numPr>
          <w:ilvl w:val="0"/>
          <w:numId w:val="20"/>
        </w:numPr>
        <w:spacing w:line="276" w:lineRule="auto"/>
        <w:jc w:val="both"/>
        <w:rPr>
          <w:rFonts w:ascii="Verdana" w:hAnsi="Verdana"/>
          <w:sz w:val="18"/>
          <w:szCs w:val="18"/>
        </w:rPr>
      </w:pPr>
      <w:r>
        <w:rPr>
          <w:rFonts w:ascii="Verdana" w:hAnsi="Verdana"/>
          <w:sz w:val="18"/>
          <w:szCs w:val="18"/>
        </w:rPr>
        <w:t>reclasser les Lycées en conséquence.</w:t>
      </w:r>
    </w:p>
    <w:p w14:paraId="59C27759" w14:textId="77777777" w:rsidR="00EC262B" w:rsidRDefault="00EC262B" w:rsidP="00EC262B">
      <w:pPr>
        <w:spacing w:line="276" w:lineRule="auto"/>
        <w:rPr>
          <w:rFonts w:ascii="Verdana" w:hAnsi="Verdana"/>
          <w:sz w:val="18"/>
          <w:szCs w:val="18"/>
        </w:rPr>
      </w:pPr>
    </w:p>
    <w:p w14:paraId="146975D0" w14:textId="77777777" w:rsidR="00EC262B" w:rsidRDefault="00EC262B" w:rsidP="00EC262B">
      <w:pPr>
        <w:spacing w:line="276" w:lineRule="auto"/>
        <w:rPr>
          <w:rFonts w:ascii="Verdana" w:hAnsi="Verdana"/>
          <w:sz w:val="18"/>
          <w:szCs w:val="18"/>
        </w:rPr>
      </w:pPr>
    </w:p>
    <w:p w14:paraId="2CD9764B" w14:textId="77777777" w:rsidR="00EC262B" w:rsidRPr="00B75FA4" w:rsidRDefault="00EC262B" w:rsidP="00EC262B">
      <w:pPr>
        <w:spacing w:line="276" w:lineRule="auto"/>
        <w:rPr>
          <w:rFonts w:ascii="Verdana" w:hAnsi="Verdana" w:cs="Arial"/>
          <w:kern w:val="24"/>
          <w:sz w:val="22"/>
          <w:szCs w:val="22"/>
          <w:u w:val="single"/>
        </w:rPr>
      </w:pPr>
      <w:r w:rsidRPr="00B75FA4">
        <w:rPr>
          <w:rFonts w:ascii="Verdana" w:hAnsi="Verdana" w:cs="Arial"/>
          <w:kern w:val="24"/>
          <w:sz w:val="22"/>
          <w:szCs w:val="22"/>
          <w:u w:val="single"/>
        </w:rPr>
        <w:t>Exemple</w:t>
      </w:r>
    </w:p>
    <w:p w14:paraId="2D9BEAE5" w14:textId="77777777" w:rsidR="00EC262B" w:rsidRDefault="00EC262B" w:rsidP="00EC262B">
      <w:pPr>
        <w:numPr>
          <w:ilvl w:val="0"/>
          <w:numId w:val="20"/>
        </w:numPr>
        <w:spacing w:line="276" w:lineRule="auto"/>
        <w:jc w:val="both"/>
        <w:rPr>
          <w:rFonts w:ascii="Verdana" w:hAnsi="Verdana"/>
          <w:sz w:val="18"/>
          <w:szCs w:val="18"/>
        </w:rPr>
      </w:pPr>
      <w:r>
        <w:rPr>
          <w:rFonts w:ascii="Verdana" w:hAnsi="Verdana"/>
          <w:sz w:val="18"/>
          <w:szCs w:val="18"/>
        </w:rPr>
        <w:t>Classement général,</w:t>
      </w:r>
    </w:p>
    <w:p w14:paraId="518F3040"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7D3AF803"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5A499974"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1</w:t>
      </w:r>
    </w:p>
    <w:p w14:paraId="5490D579"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4</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535A7718"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5</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5097C263" w14:textId="77777777" w:rsidR="00EC262B" w:rsidRDefault="00EC262B" w:rsidP="00EC262B">
      <w:pPr>
        <w:spacing w:line="276" w:lineRule="auto"/>
        <w:rPr>
          <w:rFonts w:ascii="Verdana" w:hAnsi="Verdana"/>
          <w:sz w:val="18"/>
          <w:szCs w:val="18"/>
        </w:rPr>
      </w:pPr>
    </w:p>
    <w:p w14:paraId="690934AB" w14:textId="77777777" w:rsidR="00EC262B" w:rsidRDefault="00EC262B" w:rsidP="00EC262B">
      <w:pPr>
        <w:spacing w:line="276" w:lineRule="auto"/>
        <w:rPr>
          <w:rFonts w:ascii="Verdana" w:hAnsi="Verdana"/>
          <w:sz w:val="18"/>
          <w:szCs w:val="18"/>
        </w:rPr>
      </w:pPr>
      <w:r>
        <w:rPr>
          <w:rFonts w:ascii="Verdana" w:hAnsi="Verdana"/>
          <w:sz w:val="18"/>
          <w:szCs w:val="18"/>
        </w:rPr>
        <w:t>sont prononcés lors du protocole</w:t>
      </w:r>
    </w:p>
    <w:p w14:paraId="213662C2"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CF Lycée</w:t>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3E776FC3" w14:textId="77777777" w:rsidR="00EC262B" w:rsidRDefault="00EC262B" w:rsidP="00EC262B">
      <w:pPr>
        <w:spacing w:line="276" w:lineRule="auto"/>
        <w:ind w:left="2127" w:firstLine="709"/>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07076A07" w14:textId="77777777" w:rsidR="00EC262B" w:rsidRDefault="00EC262B" w:rsidP="00EC262B">
      <w:pPr>
        <w:spacing w:line="276" w:lineRule="auto"/>
        <w:ind w:left="2127" w:firstLine="709"/>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427B4E62" w14:textId="77777777" w:rsidR="00EC262B" w:rsidRDefault="00EC262B" w:rsidP="00EC262B">
      <w:pPr>
        <w:spacing w:line="276" w:lineRule="auto"/>
        <w:ind w:left="2127" w:firstLine="709"/>
        <w:rPr>
          <w:rFonts w:ascii="Verdana" w:hAnsi="Verdana"/>
          <w:sz w:val="18"/>
          <w:szCs w:val="18"/>
        </w:rPr>
      </w:pPr>
      <w:r>
        <w:rPr>
          <w:rFonts w:ascii="Verdana" w:hAnsi="Verdana"/>
          <w:sz w:val="18"/>
          <w:szCs w:val="18"/>
        </w:rPr>
        <w:t>……… éventuellement</w:t>
      </w:r>
    </w:p>
    <w:p w14:paraId="0F7AD627" w14:textId="77777777" w:rsidR="00EC262B" w:rsidRDefault="00EC262B" w:rsidP="00EC262B">
      <w:pPr>
        <w:spacing w:line="276" w:lineRule="auto"/>
        <w:ind w:left="2127" w:firstLine="709"/>
        <w:rPr>
          <w:rFonts w:ascii="Verdana" w:hAnsi="Verdana"/>
          <w:sz w:val="18"/>
          <w:szCs w:val="18"/>
        </w:rPr>
      </w:pPr>
    </w:p>
    <w:p w14:paraId="767653C2" w14:textId="77777777" w:rsidR="00EC262B" w:rsidRDefault="00EC262B" w:rsidP="00EC262B">
      <w:pPr>
        <w:numPr>
          <w:ilvl w:val="0"/>
          <w:numId w:val="22"/>
        </w:numPr>
        <w:spacing w:line="276" w:lineRule="auto"/>
        <w:ind w:left="1560"/>
        <w:jc w:val="both"/>
        <w:rPr>
          <w:rFonts w:ascii="Verdana" w:hAnsi="Verdana"/>
          <w:sz w:val="18"/>
          <w:szCs w:val="18"/>
        </w:rPr>
      </w:pPr>
      <w:r>
        <w:rPr>
          <w:rFonts w:ascii="Verdana" w:hAnsi="Verdana"/>
          <w:sz w:val="18"/>
          <w:szCs w:val="18"/>
        </w:rPr>
        <w:t>CF LP</w:t>
      </w:r>
      <w:r>
        <w:rPr>
          <w:rFonts w:ascii="Verdana" w:hAnsi="Verdana"/>
          <w:sz w:val="18"/>
          <w:szCs w:val="18"/>
        </w:rPr>
        <w:tab/>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LP 1</w:t>
      </w:r>
    </w:p>
    <w:p w14:paraId="34781F28" w14:textId="77777777" w:rsidR="00EC262B" w:rsidRDefault="00EC262B" w:rsidP="00EC262B">
      <w:pPr>
        <w:spacing w:line="276" w:lineRule="auto"/>
        <w:ind w:left="2836"/>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7F5007BC" w14:textId="77777777" w:rsidR="00EC262B" w:rsidRDefault="00EC262B" w:rsidP="00EC262B">
      <w:pPr>
        <w:spacing w:line="276" w:lineRule="auto"/>
        <w:ind w:left="2127" w:firstLine="709"/>
        <w:rPr>
          <w:rFonts w:ascii="Verdana" w:hAnsi="Verdana"/>
          <w:sz w:val="18"/>
          <w:szCs w:val="18"/>
        </w:rPr>
      </w:pPr>
      <w:r>
        <w:rPr>
          <w:rFonts w:ascii="Verdana" w:hAnsi="Verdana"/>
          <w:sz w:val="18"/>
          <w:szCs w:val="18"/>
        </w:rPr>
        <w:t>……… éventuellement</w:t>
      </w:r>
    </w:p>
    <w:p w14:paraId="3C45BF11" w14:textId="77777777" w:rsidR="00EC262B" w:rsidRDefault="00EC262B" w:rsidP="00EC262B">
      <w:pPr>
        <w:spacing w:line="276" w:lineRule="auto"/>
        <w:ind w:left="2836"/>
        <w:rPr>
          <w:rFonts w:ascii="Verdana" w:hAnsi="Verdana"/>
          <w:sz w:val="18"/>
          <w:szCs w:val="18"/>
        </w:rPr>
      </w:pPr>
    </w:p>
    <w:p w14:paraId="5ABFCE1C" w14:textId="77777777" w:rsidR="00EC262B" w:rsidRPr="00B75FA4" w:rsidRDefault="00EC262B" w:rsidP="00EC262B">
      <w:pPr>
        <w:spacing w:line="276" w:lineRule="auto"/>
        <w:rPr>
          <w:rFonts w:ascii="Verdana" w:hAnsi="Verdana" w:cs="Arial"/>
          <w:kern w:val="24"/>
          <w:sz w:val="22"/>
          <w:szCs w:val="22"/>
          <w:u w:val="single"/>
        </w:rPr>
      </w:pPr>
      <w:r w:rsidRPr="00B75FA4">
        <w:rPr>
          <w:rFonts w:ascii="Verdana" w:hAnsi="Verdana" w:cs="Arial"/>
          <w:kern w:val="24"/>
          <w:sz w:val="22"/>
          <w:szCs w:val="22"/>
          <w:u w:val="single"/>
        </w:rPr>
        <w:t>Protocole</w:t>
      </w:r>
    </w:p>
    <w:p w14:paraId="0B52E756" w14:textId="77777777" w:rsidR="00EC262B" w:rsidRPr="00262F0D" w:rsidRDefault="00EC262B" w:rsidP="00EC262B">
      <w:pPr>
        <w:spacing w:line="276" w:lineRule="auto"/>
        <w:rPr>
          <w:rFonts w:ascii="Verdana" w:hAnsi="Verdana" w:cs="Arial"/>
          <w:b/>
          <w:kern w:val="24"/>
          <w:sz w:val="18"/>
          <w:szCs w:val="18"/>
        </w:rPr>
      </w:pPr>
      <w:r w:rsidRPr="00262F0D">
        <w:rPr>
          <w:rFonts w:ascii="Verdana" w:hAnsi="Verdana" w:cs="Arial"/>
          <w:b/>
          <w:kern w:val="24"/>
          <w:sz w:val="18"/>
          <w:szCs w:val="18"/>
        </w:rPr>
        <w:t>Toutes les précisions concernant l’organisation des protocoles sont inscrites dans les Cahiers des Charges à destination des organisateurs.</w:t>
      </w:r>
    </w:p>
    <w:p w14:paraId="330ACB7C" w14:textId="77777777" w:rsidR="00262F0D" w:rsidRDefault="00262F0D" w:rsidP="00262F0D">
      <w:pPr>
        <w:spacing w:line="276" w:lineRule="auto"/>
        <w:rPr>
          <w:rFonts w:ascii="Verdana" w:hAnsi="Verdana" w:cs="Arial"/>
          <w:b/>
          <w:sz w:val="32"/>
          <w:szCs w:val="32"/>
          <w:u w:val="single"/>
        </w:rPr>
      </w:pPr>
    </w:p>
    <w:p w14:paraId="402D20D9" w14:textId="77777777" w:rsidR="00262F0D" w:rsidRDefault="00262F0D" w:rsidP="00262F0D">
      <w:pPr>
        <w:spacing w:line="276" w:lineRule="auto"/>
        <w:rPr>
          <w:rFonts w:ascii="Verdana" w:hAnsi="Verdana" w:cs="Arial"/>
          <w:b/>
          <w:sz w:val="32"/>
          <w:szCs w:val="32"/>
          <w:u w:val="single"/>
        </w:rPr>
      </w:pPr>
    </w:p>
    <w:p w14:paraId="1E5205A4" w14:textId="77777777" w:rsidR="00262F0D" w:rsidRDefault="00262F0D" w:rsidP="00262F0D">
      <w:pPr>
        <w:spacing w:line="276" w:lineRule="auto"/>
        <w:rPr>
          <w:rFonts w:ascii="Verdana" w:hAnsi="Verdana" w:cs="Arial"/>
          <w:b/>
          <w:sz w:val="32"/>
          <w:szCs w:val="32"/>
          <w:u w:val="single"/>
        </w:rPr>
      </w:pPr>
    </w:p>
    <w:p w14:paraId="4BAF3221" w14:textId="77777777" w:rsidR="00262F0D" w:rsidRDefault="00262F0D" w:rsidP="00262F0D">
      <w:pPr>
        <w:spacing w:line="276" w:lineRule="auto"/>
        <w:rPr>
          <w:rFonts w:ascii="Verdana" w:hAnsi="Verdana" w:cs="Arial"/>
          <w:b/>
          <w:sz w:val="32"/>
          <w:szCs w:val="32"/>
          <w:u w:val="single"/>
        </w:rPr>
      </w:pPr>
    </w:p>
    <w:p w14:paraId="1B22F5C1" w14:textId="77777777" w:rsidR="00262F0D" w:rsidRDefault="00262F0D" w:rsidP="00262F0D">
      <w:pPr>
        <w:spacing w:line="276" w:lineRule="auto"/>
        <w:rPr>
          <w:rFonts w:ascii="Verdana" w:hAnsi="Verdana" w:cs="Arial"/>
          <w:b/>
          <w:sz w:val="32"/>
          <w:szCs w:val="32"/>
          <w:u w:val="single"/>
        </w:rPr>
      </w:pPr>
    </w:p>
    <w:p w14:paraId="2F889678" w14:textId="7FD8964C" w:rsidR="00EC262B" w:rsidRDefault="00EC262B" w:rsidP="00262F0D">
      <w:pPr>
        <w:spacing w:line="276" w:lineRule="auto"/>
        <w:rPr>
          <w:rFonts w:ascii="Verdana" w:hAnsi="Verdana" w:cs="Arial"/>
          <w:b/>
          <w:sz w:val="32"/>
          <w:szCs w:val="32"/>
          <w:u w:val="single"/>
        </w:rPr>
      </w:pPr>
      <w:r>
        <w:rPr>
          <w:rFonts w:ascii="Verdana" w:hAnsi="Verdana" w:cs="Arial"/>
          <w:b/>
          <w:sz w:val="32"/>
          <w:szCs w:val="32"/>
          <w:u w:val="single"/>
        </w:rPr>
        <w:lastRenderedPageBreak/>
        <w:t>Championnats de France UNSS Excellence Tennis de Table</w:t>
      </w:r>
    </w:p>
    <w:p w14:paraId="26013C0F" w14:textId="77777777" w:rsidR="00EC262B" w:rsidRDefault="00EC262B" w:rsidP="00EC262B">
      <w:pPr>
        <w:pStyle w:val="Corpsdetexte"/>
        <w:ind w:left="0"/>
        <w:rPr>
          <w:rFonts w:ascii="Verdana" w:hAnsi="Verdana" w:cs="Arial"/>
          <w:iCs/>
          <w:sz w:val="22"/>
          <w:szCs w:val="22"/>
          <w:u w:val="single"/>
        </w:rPr>
      </w:pPr>
    </w:p>
    <w:p w14:paraId="1869C359" w14:textId="77777777" w:rsidR="00EC262B" w:rsidRDefault="00EC262B" w:rsidP="00EC262B">
      <w:pPr>
        <w:rPr>
          <w:rFonts w:ascii="Verdana" w:hAnsi="Verdana" w:cs="Arial"/>
          <w:iCs/>
          <w:sz w:val="18"/>
          <w:szCs w:val="18"/>
        </w:rPr>
      </w:pPr>
      <w:r>
        <w:rPr>
          <w:rFonts w:ascii="Verdana" w:hAnsi="Verdana" w:cs="Arial"/>
          <w:iCs/>
          <w:sz w:val="18"/>
          <w:szCs w:val="18"/>
        </w:rPr>
        <w:t xml:space="preserve">Les conditions de participation applicables sont celles mentionnées dans le Règlement Fédéral UNSS en vigueur et </w:t>
      </w:r>
      <w:r>
        <w:rPr>
          <w:rFonts w:ascii="Verdana" w:hAnsi="Verdana" w:cs="Arial"/>
          <w:iCs/>
          <w:sz w:val="18"/>
          <w:szCs w:val="18"/>
          <w:u w:val="single"/>
        </w:rPr>
        <w:t>complétées par les conditions particulières suivantes</w:t>
      </w:r>
      <w:r>
        <w:rPr>
          <w:rFonts w:ascii="Verdana" w:hAnsi="Verdana" w:cs="Arial"/>
          <w:iCs/>
          <w:sz w:val="18"/>
          <w:szCs w:val="18"/>
        </w:rPr>
        <w:t> :</w:t>
      </w:r>
    </w:p>
    <w:p w14:paraId="2C77F424" w14:textId="77777777" w:rsidR="00EC262B" w:rsidRDefault="00EC262B" w:rsidP="00EC262B">
      <w:pPr>
        <w:rPr>
          <w:rFonts w:ascii="Verdana" w:hAnsi="Verdana" w:cs="Arial"/>
          <w:iCs/>
          <w:sz w:val="18"/>
          <w:szCs w:val="18"/>
        </w:rPr>
      </w:pPr>
    </w:p>
    <w:p w14:paraId="10DDD582" w14:textId="77777777" w:rsidR="00EC262B" w:rsidRDefault="00EC262B" w:rsidP="00EC262B">
      <w:pPr>
        <w:spacing w:line="276" w:lineRule="auto"/>
        <w:rPr>
          <w:rFonts w:ascii="Verdana" w:hAnsi="Verdana" w:cs="Arial"/>
          <w:iCs/>
          <w:sz w:val="18"/>
          <w:szCs w:val="18"/>
        </w:rPr>
      </w:pPr>
      <w:r w:rsidRPr="003A78D7">
        <w:rPr>
          <w:rFonts w:ascii="Verdana" w:hAnsi="Verdana" w:cs="Arial"/>
          <w:iCs/>
          <w:sz w:val="18"/>
          <w:szCs w:val="18"/>
        </w:rPr>
        <w:t xml:space="preserve">Pourront s’inscrire toutes les équipes sauf : </w:t>
      </w:r>
    </w:p>
    <w:p w14:paraId="5C02DFD2" w14:textId="77777777" w:rsidR="00CB52E0" w:rsidRPr="003A78D7" w:rsidRDefault="00CB52E0" w:rsidP="00EC262B">
      <w:pPr>
        <w:spacing w:line="276" w:lineRule="auto"/>
        <w:rPr>
          <w:rFonts w:ascii="Verdana" w:hAnsi="Verdana" w:cs="Arial"/>
          <w:iCs/>
          <w:sz w:val="18"/>
          <w:szCs w:val="18"/>
        </w:rPr>
      </w:pPr>
    </w:p>
    <w:p w14:paraId="29549A32" w14:textId="68673FAE" w:rsidR="00EC262B" w:rsidRPr="003A78D7" w:rsidRDefault="00EC262B" w:rsidP="00EC262B">
      <w:pPr>
        <w:numPr>
          <w:ilvl w:val="0"/>
          <w:numId w:val="33"/>
        </w:numPr>
        <w:spacing w:line="276" w:lineRule="auto"/>
        <w:jc w:val="both"/>
        <w:rPr>
          <w:rFonts w:ascii="Verdana" w:hAnsi="Verdana"/>
          <w:sz w:val="18"/>
          <w:szCs w:val="18"/>
        </w:rPr>
      </w:pPr>
      <w:r w:rsidRPr="00262F0D">
        <w:rPr>
          <w:rFonts w:ascii="Verdana" w:hAnsi="Verdana"/>
          <w:bCs/>
          <w:sz w:val="18"/>
          <w:szCs w:val="18"/>
        </w:rPr>
        <w:t xml:space="preserve">Les équipes comportant au moins </w:t>
      </w:r>
      <w:r w:rsidRPr="00262F0D">
        <w:rPr>
          <w:rFonts w:ascii="Verdana" w:hAnsi="Verdana"/>
          <w:b/>
          <w:bCs/>
          <w:sz w:val="18"/>
          <w:szCs w:val="18"/>
          <w:u w:val="single"/>
        </w:rPr>
        <w:t>UN</w:t>
      </w:r>
      <w:r w:rsidRPr="00262F0D">
        <w:rPr>
          <w:rFonts w:ascii="Verdana" w:hAnsi="Verdana"/>
          <w:bCs/>
          <w:sz w:val="18"/>
          <w:szCs w:val="18"/>
        </w:rPr>
        <w:t xml:space="preserve"> </w:t>
      </w:r>
      <w:r w:rsidRPr="00262F0D">
        <w:rPr>
          <w:rFonts w:ascii="Verdana" w:hAnsi="Verdana"/>
          <w:sz w:val="18"/>
          <w:szCs w:val="18"/>
        </w:rPr>
        <w:t>élève inscrit sur la liste des Pôles France</w:t>
      </w:r>
      <w:r w:rsidRPr="003A78D7">
        <w:rPr>
          <w:rFonts w:ascii="Verdana" w:hAnsi="Verdana"/>
          <w:sz w:val="18"/>
          <w:szCs w:val="18"/>
        </w:rPr>
        <w:t xml:space="preserve"> </w:t>
      </w:r>
      <w:r w:rsidR="00CB52E0">
        <w:rPr>
          <w:rFonts w:ascii="Verdana" w:hAnsi="Verdana"/>
          <w:sz w:val="18"/>
          <w:szCs w:val="18"/>
        </w:rPr>
        <w:t>et pôle espoir.</w:t>
      </w:r>
    </w:p>
    <w:p w14:paraId="2DAC2BF5" w14:textId="77777777" w:rsidR="00EC262B" w:rsidRDefault="00EC262B" w:rsidP="00EC262B">
      <w:pPr>
        <w:rPr>
          <w:rFonts w:ascii="Verdana" w:hAnsi="Verdana" w:cs="Arial"/>
          <w:iCs/>
          <w:sz w:val="18"/>
          <w:szCs w:val="18"/>
        </w:rPr>
      </w:pPr>
    </w:p>
    <w:p w14:paraId="411F2DE5" w14:textId="77777777" w:rsidR="00EC262B" w:rsidRDefault="00EC262B" w:rsidP="00EC262B">
      <w:pPr>
        <w:pStyle w:val="Corpsdetexte"/>
        <w:ind w:left="0"/>
        <w:rPr>
          <w:rFonts w:ascii="Verdana" w:hAnsi="Verdana" w:cs="Arial"/>
          <w:iCs/>
          <w:sz w:val="18"/>
          <w:szCs w:val="18"/>
          <w:u w:val="single"/>
        </w:rPr>
      </w:pPr>
      <w:r>
        <w:rPr>
          <w:rFonts w:ascii="Verdana" w:hAnsi="Verdana" w:cs="Arial"/>
          <w:iCs/>
          <w:sz w:val="18"/>
          <w:szCs w:val="18"/>
          <w:u w:val="single"/>
        </w:rPr>
        <w:t xml:space="preserve">Équipes obligatoirement en championnat </w:t>
      </w:r>
      <w:r>
        <w:rPr>
          <w:rFonts w:ascii="Verdana" w:hAnsi="Verdana" w:cs="Arial"/>
          <w:b/>
          <w:iCs/>
          <w:sz w:val="18"/>
          <w:szCs w:val="18"/>
          <w:u w:val="single"/>
        </w:rPr>
        <w:t>Excellence</w:t>
      </w:r>
    </w:p>
    <w:p w14:paraId="64308680" w14:textId="77777777" w:rsidR="00EC262B" w:rsidRDefault="00EC262B" w:rsidP="00EC262B">
      <w:pPr>
        <w:pStyle w:val="Corpsdetexte"/>
        <w:ind w:left="0"/>
        <w:rPr>
          <w:rFonts w:ascii="Verdana" w:hAnsi="Verdana" w:cs="Arial"/>
          <w:iCs/>
          <w:sz w:val="18"/>
          <w:szCs w:val="18"/>
        </w:rPr>
      </w:pPr>
    </w:p>
    <w:p w14:paraId="34A4D450" w14:textId="77777777" w:rsidR="00EC262B" w:rsidRDefault="00EC262B" w:rsidP="00EC262B">
      <w:pPr>
        <w:rPr>
          <w:rFonts w:ascii="Verdana" w:hAnsi="Verdana" w:cs="Arial"/>
          <w:iCs/>
          <w:sz w:val="18"/>
          <w:szCs w:val="18"/>
        </w:rPr>
      </w:pPr>
      <w:r>
        <w:rPr>
          <w:rFonts w:ascii="Verdana" w:hAnsi="Verdana" w:cs="Arial"/>
          <w:iCs/>
          <w:sz w:val="18"/>
          <w:szCs w:val="18"/>
        </w:rPr>
        <w:t xml:space="preserve">- Les associations sportives ayant terminé sur le podium les </w:t>
      </w:r>
      <w:r>
        <w:rPr>
          <w:rFonts w:ascii="Verdana" w:hAnsi="Verdana" w:cs="Arial"/>
          <w:b/>
          <w:bCs/>
          <w:iCs/>
          <w:sz w:val="18"/>
          <w:szCs w:val="18"/>
          <w:u w:val="single"/>
        </w:rPr>
        <w:t>2 années précédentes</w:t>
      </w:r>
      <w:r>
        <w:rPr>
          <w:rFonts w:ascii="Verdana" w:hAnsi="Verdana" w:cs="Arial"/>
          <w:iCs/>
          <w:sz w:val="18"/>
          <w:szCs w:val="18"/>
        </w:rPr>
        <w:t xml:space="preserve"> lors des championnats de France UNSS par Équipe d’Établissement de Tennis de Table en collèges et lycées (Annexe 3)</w:t>
      </w:r>
    </w:p>
    <w:p w14:paraId="3271C58C" w14:textId="77777777" w:rsidR="00EC262B" w:rsidRDefault="00EC262B" w:rsidP="00EC262B">
      <w:pPr>
        <w:rPr>
          <w:rFonts w:ascii="Verdana" w:hAnsi="Verdana" w:cs="Arial"/>
          <w:iCs/>
          <w:sz w:val="18"/>
          <w:szCs w:val="18"/>
        </w:rPr>
      </w:pPr>
    </w:p>
    <w:p w14:paraId="51B46672" w14:textId="77777777" w:rsidR="00EC262B" w:rsidRDefault="00EC262B" w:rsidP="00EC262B">
      <w:pPr>
        <w:rPr>
          <w:rFonts w:ascii="Verdana" w:hAnsi="Verdana" w:cs="Arial"/>
          <w:iCs/>
          <w:sz w:val="18"/>
          <w:szCs w:val="18"/>
        </w:rPr>
      </w:pPr>
      <w:r>
        <w:rPr>
          <w:rFonts w:ascii="Verdana" w:hAnsi="Verdana" w:cs="Arial"/>
          <w:iCs/>
          <w:sz w:val="18"/>
          <w:szCs w:val="18"/>
        </w:rPr>
        <w:t xml:space="preserve">- Les associations sportives ayant terminé </w:t>
      </w:r>
      <w:r>
        <w:rPr>
          <w:rFonts w:ascii="Verdana" w:hAnsi="Verdana" w:cs="Arial"/>
          <w:b/>
          <w:i/>
          <w:iCs/>
          <w:sz w:val="18"/>
          <w:szCs w:val="18"/>
        </w:rPr>
        <w:t>sur le podium</w:t>
      </w:r>
      <w:r>
        <w:rPr>
          <w:rFonts w:ascii="Verdana" w:hAnsi="Verdana" w:cs="Arial"/>
          <w:iCs/>
          <w:sz w:val="18"/>
          <w:szCs w:val="18"/>
        </w:rPr>
        <w:t xml:space="preserve"> en </w:t>
      </w:r>
      <w:r>
        <w:rPr>
          <w:rFonts w:ascii="Verdana" w:hAnsi="Verdana" w:cs="Arial"/>
          <w:b/>
          <w:iCs/>
          <w:sz w:val="18"/>
          <w:szCs w:val="18"/>
        </w:rPr>
        <w:t>collèges et lycées</w:t>
      </w:r>
      <w:r>
        <w:rPr>
          <w:rFonts w:ascii="Verdana" w:hAnsi="Verdana" w:cs="Arial"/>
          <w:iCs/>
          <w:sz w:val="18"/>
          <w:szCs w:val="18"/>
        </w:rPr>
        <w:t xml:space="preserve"> lors des championnats de France UNSS </w:t>
      </w:r>
      <w:r>
        <w:rPr>
          <w:rFonts w:ascii="Verdana" w:hAnsi="Verdana" w:cs="Arial"/>
          <w:b/>
          <w:iCs/>
          <w:sz w:val="18"/>
          <w:szCs w:val="18"/>
          <w:u w:val="single"/>
        </w:rPr>
        <w:t>Excellence</w:t>
      </w:r>
      <w:r>
        <w:rPr>
          <w:rFonts w:ascii="Verdana" w:hAnsi="Verdana" w:cs="Arial"/>
          <w:iCs/>
          <w:sz w:val="18"/>
          <w:szCs w:val="18"/>
        </w:rPr>
        <w:t xml:space="preserve"> de Tennis de Table l’année précédente (Annexe 4)</w:t>
      </w:r>
    </w:p>
    <w:p w14:paraId="10CB1469" w14:textId="77777777" w:rsidR="00EC262B" w:rsidRDefault="00EC262B" w:rsidP="00EC262B">
      <w:pPr>
        <w:rPr>
          <w:rFonts w:ascii="Verdana" w:hAnsi="Verdana"/>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3"/>
        <w:gridCol w:w="3476"/>
        <w:gridCol w:w="3589"/>
      </w:tblGrid>
      <w:tr w:rsidR="00EC262B" w14:paraId="62B62CC8" w14:textId="77777777" w:rsidTr="00F14AAF">
        <w:tc>
          <w:tcPr>
            <w:tcW w:w="1213" w:type="pct"/>
            <w:tcBorders>
              <w:top w:val="nil"/>
              <w:left w:val="nil"/>
            </w:tcBorders>
          </w:tcPr>
          <w:p w14:paraId="59DAB052" w14:textId="77777777" w:rsidR="00EC262B" w:rsidRDefault="00EC262B" w:rsidP="00F14AAF">
            <w:pPr>
              <w:pStyle w:val="Titreindex"/>
              <w:overflowPunct/>
              <w:autoSpaceDE/>
              <w:autoSpaceDN/>
              <w:adjustRightInd/>
              <w:jc w:val="center"/>
              <w:textAlignment w:val="auto"/>
              <w:rPr>
                <w:rFonts w:ascii="Verdana" w:hAnsi="Verdana" w:cs="Arial"/>
                <w:iCs/>
                <w:caps/>
                <w:sz w:val="18"/>
                <w:szCs w:val="18"/>
              </w:rPr>
            </w:pPr>
          </w:p>
        </w:tc>
        <w:tc>
          <w:tcPr>
            <w:tcW w:w="1863" w:type="pct"/>
            <w:vAlign w:val="center"/>
          </w:tcPr>
          <w:p w14:paraId="35AB3220" w14:textId="77777777" w:rsidR="00EC262B" w:rsidRDefault="00EC262B" w:rsidP="00F14AAF">
            <w:pPr>
              <w:jc w:val="center"/>
              <w:rPr>
                <w:rFonts w:ascii="Verdana" w:hAnsi="Verdana"/>
                <w:b/>
                <w:iCs/>
                <w:caps/>
                <w:sz w:val="18"/>
                <w:szCs w:val="18"/>
              </w:rPr>
            </w:pPr>
            <w:r>
              <w:rPr>
                <w:rFonts w:ascii="Verdana" w:hAnsi="Verdana"/>
                <w:b/>
                <w:iCs/>
                <w:caps/>
                <w:sz w:val="18"/>
                <w:szCs w:val="18"/>
              </w:rPr>
              <w:t>COLLÈGEs EXCellence</w:t>
            </w:r>
          </w:p>
        </w:tc>
        <w:tc>
          <w:tcPr>
            <w:tcW w:w="1924" w:type="pct"/>
            <w:vAlign w:val="center"/>
          </w:tcPr>
          <w:p w14:paraId="03AEC487" w14:textId="77777777" w:rsidR="00EC262B" w:rsidRDefault="00EC262B" w:rsidP="00F14AAF">
            <w:pPr>
              <w:jc w:val="center"/>
              <w:rPr>
                <w:rFonts w:ascii="Verdana" w:hAnsi="Verdana"/>
                <w:b/>
                <w:iCs/>
                <w:caps/>
                <w:sz w:val="18"/>
                <w:szCs w:val="18"/>
              </w:rPr>
            </w:pPr>
            <w:r>
              <w:rPr>
                <w:rFonts w:ascii="Verdana" w:hAnsi="Verdana"/>
                <w:b/>
                <w:iCs/>
                <w:caps/>
                <w:sz w:val="18"/>
                <w:szCs w:val="18"/>
              </w:rPr>
              <w:t>LYCÉEs EXCellence</w:t>
            </w:r>
          </w:p>
        </w:tc>
      </w:tr>
      <w:tr w:rsidR="00EC262B" w14:paraId="79C9FF46" w14:textId="77777777" w:rsidTr="00F14AAF">
        <w:tc>
          <w:tcPr>
            <w:tcW w:w="1213" w:type="pct"/>
          </w:tcPr>
          <w:p w14:paraId="01E0E846" w14:textId="77777777" w:rsidR="00EC262B" w:rsidRDefault="00EC262B" w:rsidP="00F14AAF">
            <w:pPr>
              <w:pStyle w:val="Titreindex"/>
              <w:overflowPunct/>
              <w:autoSpaceDE/>
              <w:autoSpaceDN/>
              <w:adjustRightInd/>
              <w:textAlignment w:val="auto"/>
              <w:rPr>
                <w:rFonts w:ascii="Verdana" w:hAnsi="Verdana" w:cs="Arial"/>
                <w:iCs/>
                <w:caps/>
                <w:sz w:val="18"/>
                <w:szCs w:val="18"/>
              </w:rPr>
            </w:pPr>
            <w:r>
              <w:rPr>
                <w:rFonts w:ascii="Verdana" w:hAnsi="Verdana" w:cs="Arial"/>
                <w:iCs/>
                <w:caps/>
                <w:sz w:val="18"/>
                <w:szCs w:val="18"/>
              </w:rPr>
              <w:t>LicenciÉs autorisÉs</w:t>
            </w:r>
          </w:p>
        </w:tc>
        <w:tc>
          <w:tcPr>
            <w:tcW w:w="1863" w:type="pct"/>
          </w:tcPr>
          <w:p w14:paraId="2C3B8352" w14:textId="77777777" w:rsidR="00EC262B" w:rsidRDefault="00EC262B" w:rsidP="00F14AAF">
            <w:pPr>
              <w:rPr>
                <w:rFonts w:ascii="Verdana" w:hAnsi="Verdana" w:cs="Arial"/>
                <w:iCs/>
                <w:sz w:val="18"/>
                <w:szCs w:val="18"/>
              </w:rPr>
            </w:pPr>
            <w:r>
              <w:rPr>
                <w:rFonts w:ascii="Verdana" w:hAnsi="Verdana" w:cs="Arial"/>
                <w:iCs/>
                <w:sz w:val="18"/>
                <w:szCs w:val="18"/>
              </w:rPr>
              <w:t>Benjamins</w:t>
            </w:r>
          </w:p>
          <w:p w14:paraId="0229BBFC" w14:textId="77777777" w:rsidR="00EC262B" w:rsidRDefault="00EC262B" w:rsidP="00F14AAF">
            <w:pPr>
              <w:rPr>
                <w:rFonts w:ascii="Verdana" w:hAnsi="Verdana" w:cs="Arial"/>
                <w:iCs/>
                <w:sz w:val="18"/>
                <w:szCs w:val="18"/>
              </w:rPr>
            </w:pPr>
            <w:r>
              <w:rPr>
                <w:rFonts w:ascii="Verdana" w:hAnsi="Verdana" w:cs="Arial"/>
                <w:iCs/>
                <w:sz w:val="18"/>
                <w:szCs w:val="18"/>
              </w:rPr>
              <w:t>Minimes</w:t>
            </w:r>
          </w:p>
          <w:p w14:paraId="161D58D7" w14:textId="77777777" w:rsidR="00EC262B" w:rsidRDefault="00EC262B" w:rsidP="00F14AAF">
            <w:pPr>
              <w:rPr>
                <w:rFonts w:ascii="Verdana" w:hAnsi="Verdana"/>
                <w:iCs/>
                <w:sz w:val="18"/>
                <w:szCs w:val="18"/>
              </w:rPr>
            </w:pPr>
            <w:r>
              <w:rPr>
                <w:rFonts w:ascii="Verdana" w:hAnsi="Verdana" w:cs="Arial"/>
                <w:iCs/>
                <w:sz w:val="18"/>
                <w:szCs w:val="18"/>
              </w:rPr>
              <w:t>Cadets (limité à 1 hors Jeune Arbitre)</w:t>
            </w:r>
          </w:p>
        </w:tc>
        <w:tc>
          <w:tcPr>
            <w:tcW w:w="1924" w:type="pct"/>
          </w:tcPr>
          <w:p w14:paraId="7EE5DC9D" w14:textId="77777777" w:rsidR="00EC262B" w:rsidRDefault="00EC262B" w:rsidP="00F14AAF">
            <w:pPr>
              <w:rPr>
                <w:rFonts w:ascii="Verdana" w:hAnsi="Verdana" w:cs="Arial"/>
                <w:iCs/>
                <w:sz w:val="18"/>
                <w:szCs w:val="18"/>
              </w:rPr>
            </w:pPr>
            <w:r>
              <w:rPr>
                <w:rFonts w:ascii="Verdana" w:hAnsi="Verdana" w:cs="Arial"/>
                <w:iCs/>
                <w:sz w:val="18"/>
                <w:szCs w:val="18"/>
              </w:rPr>
              <w:t>Minimes</w:t>
            </w:r>
          </w:p>
          <w:p w14:paraId="534D5FD5" w14:textId="77777777" w:rsidR="00EC262B" w:rsidRDefault="00EC262B" w:rsidP="00F14AAF">
            <w:pPr>
              <w:rPr>
                <w:rFonts w:ascii="Verdana" w:hAnsi="Verdana" w:cs="Arial"/>
                <w:iCs/>
                <w:sz w:val="18"/>
                <w:szCs w:val="18"/>
              </w:rPr>
            </w:pPr>
            <w:r>
              <w:rPr>
                <w:rFonts w:ascii="Verdana" w:hAnsi="Verdana" w:cs="Arial"/>
                <w:iCs/>
                <w:sz w:val="18"/>
                <w:szCs w:val="18"/>
              </w:rPr>
              <w:t>Cadets</w:t>
            </w:r>
          </w:p>
          <w:p w14:paraId="5A623E53" w14:textId="77777777" w:rsidR="00EC262B" w:rsidRDefault="00EC262B" w:rsidP="00F14AAF">
            <w:pPr>
              <w:rPr>
                <w:rFonts w:ascii="Verdana" w:hAnsi="Verdana" w:cs="Arial"/>
                <w:iCs/>
                <w:sz w:val="18"/>
                <w:szCs w:val="18"/>
              </w:rPr>
            </w:pPr>
            <w:r>
              <w:rPr>
                <w:rFonts w:ascii="Verdana" w:hAnsi="Verdana" w:cs="Arial"/>
                <w:iCs/>
                <w:sz w:val="18"/>
                <w:szCs w:val="18"/>
              </w:rPr>
              <w:t>Juniors</w:t>
            </w:r>
          </w:p>
          <w:p w14:paraId="05FDEF17" w14:textId="77777777" w:rsidR="00EC262B" w:rsidRDefault="00EC262B" w:rsidP="00F14AAF">
            <w:pPr>
              <w:rPr>
                <w:rFonts w:ascii="Verdana" w:hAnsi="Verdana"/>
                <w:iCs/>
                <w:sz w:val="18"/>
                <w:szCs w:val="18"/>
              </w:rPr>
            </w:pPr>
            <w:r>
              <w:rPr>
                <w:rFonts w:ascii="Verdana" w:hAnsi="Verdana" w:cs="Arial"/>
                <w:iCs/>
                <w:sz w:val="18"/>
                <w:szCs w:val="18"/>
              </w:rPr>
              <w:t>Seniors (limité à 1 hors Jeune Arbitre)</w:t>
            </w:r>
          </w:p>
        </w:tc>
      </w:tr>
      <w:tr w:rsidR="00EC262B" w14:paraId="798ABB9A" w14:textId="77777777" w:rsidTr="00F14AAF">
        <w:tc>
          <w:tcPr>
            <w:tcW w:w="1213" w:type="pct"/>
          </w:tcPr>
          <w:p w14:paraId="555309EE" w14:textId="77777777" w:rsidR="00EC262B" w:rsidRDefault="00EC262B" w:rsidP="00F14AAF">
            <w:pPr>
              <w:rPr>
                <w:rFonts w:ascii="Verdana" w:hAnsi="Verdana" w:cs="Arial"/>
                <w:iCs/>
                <w:caps/>
                <w:sz w:val="18"/>
                <w:szCs w:val="18"/>
              </w:rPr>
            </w:pPr>
            <w:r>
              <w:rPr>
                <w:rFonts w:ascii="Verdana" w:hAnsi="Verdana" w:cs="Arial"/>
                <w:iCs/>
                <w:caps/>
                <w:sz w:val="18"/>
                <w:szCs w:val="18"/>
              </w:rPr>
              <w:t>Composition des Équipes</w:t>
            </w:r>
          </w:p>
        </w:tc>
        <w:tc>
          <w:tcPr>
            <w:tcW w:w="1863" w:type="pct"/>
          </w:tcPr>
          <w:p w14:paraId="6DB0BFB5" w14:textId="77777777" w:rsidR="00EC262B" w:rsidRPr="00677EF3" w:rsidRDefault="00EC262B" w:rsidP="00F14AAF">
            <w:pPr>
              <w:rPr>
                <w:rFonts w:ascii="Verdana" w:hAnsi="Verdana"/>
                <w:sz w:val="18"/>
                <w:szCs w:val="18"/>
              </w:rPr>
            </w:pPr>
            <w:r w:rsidRPr="00677EF3">
              <w:rPr>
                <w:rFonts w:ascii="Verdana" w:hAnsi="Verdana"/>
                <w:sz w:val="18"/>
                <w:szCs w:val="18"/>
              </w:rPr>
              <w:t xml:space="preserve">4 compétiteurs au minimum et 5 au  maximum </w:t>
            </w:r>
            <w:r w:rsidRPr="00677EF3">
              <w:rPr>
                <w:rFonts w:ascii="Verdana" w:hAnsi="Verdana" w:cs="Arial"/>
                <w:iCs/>
                <w:sz w:val="18"/>
                <w:szCs w:val="18"/>
              </w:rPr>
              <w:t>avec mixité obligatoire</w:t>
            </w:r>
            <w:r>
              <w:rPr>
                <w:rFonts w:ascii="Verdana" w:hAnsi="Verdana" w:cs="Arial"/>
                <w:iCs/>
                <w:sz w:val="18"/>
                <w:szCs w:val="18"/>
              </w:rPr>
              <w:t xml:space="preserve"> </w:t>
            </w:r>
            <w:r w:rsidRPr="00262F0D">
              <w:rPr>
                <w:rFonts w:ascii="Verdana" w:hAnsi="Verdana"/>
                <w:sz w:val="18"/>
                <w:szCs w:val="18"/>
              </w:rPr>
              <w:t>dont un Jeune Coach</w:t>
            </w:r>
          </w:p>
          <w:p w14:paraId="30B77133" w14:textId="271E2B8D" w:rsidR="00EC262B" w:rsidRPr="00677EF3" w:rsidRDefault="00262F0D" w:rsidP="00F14AAF">
            <w:pPr>
              <w:rPr>
                <w:rFonts w:ascii="Verdana" w:hAnsi="Verdana"/>
                <w:sz w:val="18"/>
                <w:szCs w:val="18"/>
              </w:rPr>
            </w:pPr>
            <w:r w:rsidRPr="00677EF3">
              <w:rPr>
                <w:rFonts w:ascii="Verdana" w:hAnsi="Verdana"/>
                <w:sz w:val="18"/>
                <w:szCs w:val="18"/>
              </w:rPr>
              <w:t>À</w:t>
            </w:r>
            <w:r w:rsidR="00EC262B" w:rsidRPr="00677EF3">
              <w:rPr>
                <w:rFonts w:ascii="Verdana" w:hAnsi="Verdana"/>
                <w:sz w:val="18"/>
                <w:szCs w:val="18"/>
              </w:rPr>
              <w:t xml:space="preserve"> chaque rencontre, si 5</w:t>
            </w:r>
            <w:r w:rsidR="00EC262B" w:rsidRPr="00677EF3">
              <w:rPr>
                <w:rFonts w:ascii="Verdana" w:hAnsi="Verdana"/>
                <w:sz w:val="18"/>
                <w:szCs w:val="18"/>
                <w:vertAlign w:val="superscript"/>
              </w:rPr>
              <w:t>ème</w:t>
            </w:r>
            <w:r w:rsidR="00EC262B" w:rsidRPr="00677EF3">
              <w:rPr>
                <w:rFonts w:ascii="Verdana" w:hAnsi="Verdana"/>
                <w:sz w:val="18"/>
                <w:szCs w:val="18"/>
              </w:rPr>
              <w:t xml:space="preserve"> compétiteur, ce dernier </w:t>
            </w:r>
            <w:r w:rsidR="00CC2002">
              <w:rPr>
                <w:rFonts w:ascii="Verdana" w:hAnsi="Verdana"/>
                <w:sz w:val="18"/>
                <w:szCs w:val="18"/>
              </w:rPr>
              <w:t xml:space="preserve">ne peut participer </w:t>
            </w:r>
            <w:r w:rsidR="00EC262B" w:rsidRPr="00677EF3">
              <w:rPr>
                <w:rFonts w:ascii="Verdana" w:hAnsi="Verdana"/>
                <w:sz w:val="18"/>
                <w:szCs w:val="18"/>
              </w:rPr>
              <w:t xml:space="preserve">uniquement </w:t>
            </w:r>
            <w:r w:rsidR="00CC2002">
              <w:rPr>
                <w:rFonts w:ascii="Verdana" w:hAnsi="Verdana"/>
                <w:sz w:val="18"/>
                <w:szCs w:val="18"/>
              </w:rPr>
              <w:t>qu’</w:t>
            </w:r>
            <w:r w:rsidR="00EC262B" w:rsidRPr="00677EF3">
              <w:rPr>
                <w:rFonts w:ascii="Verdana" w:hAnsi="Verdana"/>
                <w:sz w:val="18"/>
                <w:szCs w:val="18"/>
              </w:rPr>
              <w:t>au 1</w:t>
            </w:r>
            <w:r w:rsidR="00EC262B" w:rsidRPr="00677EF3">
              <w:rPr>
                <w:rFonts w:ascii="Verdana" w:hAnsi="Verdana"/>
                <w:sz w:val="18"/>
                <w:szCs w:val="18"/>
                <w:vertAlign w:val="superscript"/>
              </w:rPr>
              <w:t>er</w:t>
            </w:r>
            <w:r w:rsidR="00EC262B" w:rsidRPr="00677EF3">
              <w:rPr>
                <w:rFonts w:ascii="Verdana" w:hAnsi="Verdana"/>
                <w:sz w:val="18"/>
                <w:szCs w:val="18"/>
              </w:rPr>
              <w:t xml:space="preserve"> double. </w:t>
            </w:r>
          </w:p>
          <w:p w14:paraId="087E817B" w14:textId="77777777" w:rsidR="00EC262B" w:rsidRPr="00677EF3" w:rsidRDefault="00EC262B" w:rsidP="00F14AAF">
            <w:pPr>
              <w:rPr>
                <w:rFonts w:ascii="Verdana" w:hAnsi="Verdana" w:cs="Arial"/>
                <w:iCs/>
                <w:sz w:val="18"/>
                <w:szCs w:val="18"/>
              </w:rPr>
            </w:pPr>
          </w:p>
        </w:tc>
        <w:tc>
          <w:tcPr>
            <w:tcW w:w="1924" w:type="pct"/>
          </w:tcPr>
          <w:p w14:paraId="7839F7E3" w14:textId="77777777" w:rsidR="00EC262B" w:rsidRPr="00677EF3" w:rsidRDefault="00EC262B" w:rsidP="00F14AAF">
            <w:pPr>
              <w:rPr>
                <w:rFonts w:ascii="Verdana" w:hAnsi="Verdana"/>
                <w:sz w:val="18"/>
                <w:szCs w:val="18"/>
              </w:rPr>
            </w:pPr>
            <w:r w:rsidRPr="00677EF3">
              <w:rPr>
                <w:rFonts w:ascii="Verdana" w:hAnsi="Verdana"/>
                <w:sz w:val="18"/>
                <w:szCs w:val="18"/>
              </w:rPr>
              <w:t xml:space="preserve">4 compétiteurs au minimum et 5 au  maximum </w:t>
            </w:r>
            <w:r w:rsidRPr="00677EF3">
              <w:rPr>
                <w:rFonts w:ascii="Verdana" w:hAnsi="Verdana" w:cs="Arial"/>
                <w:iCs/>
                <w:sz w:val="18"/>
                <w:szCs w:val="18"/>
              </w:rPr>
              <w:t>avec mixité obligatoire</w:t>
            </w:r>
            <w:r>
              <w:rPr>
                <w:rFonts w:ascii="Verdana" w:hAnsi="Verdana" w:cs="Arial"/>
                <w:iCs/>
                <w:sz w:val="18"/>
                <w:szCs w:val="18"/>
              </w:rPr>
              <w:t xml:space="preserve"> </w:t>
            </w:r>
            <w:r w:rsidRPr="00262F0D">
              <w:rPr>
                <w:rFonts w:ascii="Verdana" w:hAnsi="Verdana"/>
                <w:sz w:val="18"/>
                <w:szCs w:val="18"/>
              </w:rPr>
              <w:t>dont un Jeune Coach</w:t>
            </w:r>
          </w:p>
          <w:p w14:paraId="62E7C61C" w14:textId="73DE3823" w:rsidR="00EC262B" w:rsidRPr="00677EF3" w:rsidRDefault="00262F0D" w:rsidP="00F14AAF">
            <w:pPr>
              <w:rPr>
                <w:rFonts w:ascii="Verdana" w:hAnsi="Verdana"/>
                <w:sz w:val="18"/>
                <w:szCs w:val="18"/>
              </w:rPr>
            </w:pPr>
            <w:r w:rsidRPr="00677EF3">
              <w:rPr>
                <w:rFonts w:ascii="Verdana" w:hAnsi="Verdana"/>
                <w:sz w:val="18"/>
                <w:szCs w:val="18"/>
              </w:rPr>
              <w:t>À</w:t>
            </w:r>
            <w:r w:rsidR="00EC262B" w:rsidRPr="00677EF3">
              <w:rPr>
                <w:rFonts w:ascii="Verdana" w:hAnsi="Verdana"/>
                <w:sz w:val="18"/>
                <w:szCs w:val="18"/>
              </w:rPr>
              <w:t xml:space="preserve"> chaque rencontre, si 5</w:t>
            </w:r>
            <w:r w:rsidR="00EC262B" w:rsidRPr="00677EF3">
              <w:rPr>
                <w:rFonts w:ascii="Verdana" w:hAnsi="Verdana"/>
                <w:sz w:val="18"/>
                <w:szCs w:val="18"/>
                <w:vertAlign w:val="superscript"/>
              </w:rPr>
              <w:t>ème</w:t>
            </w:r>
            <w:r w:rsidR="00EC262B" w:rsidRPr="00677EF3">
              <w:rPr>
                <w:rFonts w:ascii="Verdana" w:hAnsi="Verdana"/>
                <w:sz w:val="18"/>
                <w:szCs w:val="18"/>
              </w:rPr>
              <w:t xml:space="preserve"> compétiteur, ce dernier </w:t>
            </w:r>
            <w:r w:rsidR="00CC2002">
              <w:rPr>
                <w:rFonts w:ascii="Verdana" w:hAnsi="Verdana"/>
                <w:sz w:val="18"/>
                <w:szCs w:val="18"/>
              </w:rPr>
              <w:t xml:space="preserve">ne peut participer </w:t>
            </w:r>
            <w:r w:rsidR="00EC262B" w:rsidRPr="00677EF3">
              <w:rPr>
                <w:rFonts w:ascii="Verdana" w:hAnsi="Verdana"/>
                <w:sz w:val="18"/>
                <w:szCs w:val="18"/>
              </w:rPr>
              <w:t xml:space="preserve"> uniquement </w:t>
            </w:r>
            <w:r w:rsidR="00CC2002">
              <w:rPr>
                <w:rFonts w:ascii="Verdana" w:hAnsi="Verdana"/>
                <w:sz w:val="18"/>
                <w:szCs w:val="18"/>
              </w:rPr>
              <w:t>qu’</w:t>
            </w:r>
            <w:r w:rsidR="00EC262B" w:rsidRPr="00677EF3">
              <w:rPr>
                <w:rFonts w:ascii="Verdana" w:hAnsi="Verdana"/>
                <w:sz w:val="18"/>
                <w:szCs w:val="18"/>
              </w:rPr>
              <w:t>au 1</w:t>
            </w:r>
            <w:r w:rsidR="00EC262B" w:rsidRPr="00677EF3">
              <w:rPr>
                <w:rFonts w:ascii="Verdana" w:hAnsi="Verdana"/>
                <w:sz w:val="18"/>
                <w:szCs w:val="18"/>
                <w:vertAlign w:val="superscript"/>
              </w:rPr>
              <w:t>er</w:t>
            </w:r>
            <w:r w:rsidR="00EC262B" w:rsidRPr="00677EF3">
              <w:rPr>
                <w:rFonts w:ascii="Verdana" w:hAnsi="Verdana"/>
                <w:sz w:val="18"/>
                <w:szCs w:val="18"/>
              </w:rPr>
              <w:t xml:space="preserve"> double. </w:t>
            </w:r>
          </w:p>
          <w:p w14:paraId="70A809BE" w14:textId="77777777" w:rsidR="00EC262B" w:rsidRPr="00677EF3" w:rsidRDefault="00EC262B" w:rsidP="00F14AAF">
            <w:pPr>
              <w:rPr>
                <w:rFonts w:ascii="Verdana" w:hAnsi="Verdana"/>
                <w:iCs/>
                <w:sz w:val="18"/>
                <w:szCs w:val="18"/>
              </w:rPr>
            </w:pPr>
          </w:p>
        </w:tc>
      </w:tr>
      <w:tr w:rsidR="00EC262B" w14:paraId="0F474CC4" w14:textId="77777777" w:rsidTr="00F14AAF">
        <w:tc>
          <w:tcPr>
            <w:tcW w:w="1213" w:type="pct"/>
          </w:tcPr>
          <w:p w14:paraId="5A4BED44" w14:textId="77777777" w:rsidR="00EC262B" w:rsidRDefault="00EC262B" w:rsidP="00F14AAF">
            <w:pPr>
              <w:rPr>
                <w:rFonts w:ascii="Verdana" w:hAnsi="Verdana" w:cs="Arial"/>
                <w:iCs/>
                <w:caps/>
                <w:sz w:val="18"/>
                <w:szCs w:val="18"/>
              </w:rPr>
            </w:pPr>
            <w:r>
              <w:rPr>
                <w:rFonts w:ascii="Verdana" w:hAnsi="Verdana" w:cs="Arial"/>
                <w:iCs/>
                <w:caps/>
                <w:sz w:val="18"/>
                <w:szCs w:val="18"/>
              </w:rPr>
              <w:t>Jeune ARBITRE</w:t>
            </w:r>
          </w:p>
        </w:tc>
        <w:tc>
          <w:tcPr>
            <w:tcW w:w="3787" w:type="pct"/>
            <w:gridSpan w:val="2"/>
          </w:tcPr>
          <w:p w14:paraId="2DDA4051" w14:textId="77777777" w:rsidR="00EC262B" w:rsidRDefault="00EC262B" w:rsidP="00F14AAF">
            <w:pPr>
              <w:rPr>
                <w:rFonts w:ascii="Verdana" w:hAnsi="Verdana" w:cs="Arial"/>
                <w:iCs/>
                <w:sz w:val="18"/>
                <w:szCs w:val="18"/>
              </w:rPr>
            </w:pPr>
            <w:r>
              <w:rPr>
                <w:rFonts w:ascii="Verdana" w:hAnsi="Verdana" w:cs="Arial"/>
                <w:iCs/>
                <w:sz w:val="18"/>
                <w:szCs w:val="18"/>
              </w:rPr>
              <w:t>1 Jeune Arbitre par équipe qualifiée</w:t>
            </w:r>
          </w:p>
          <w:p w14:paraId="28E22B82" w14:textId="77777777" w:rsidR="00EC262B" w:rsidRDefault="00EC262B" w:rsidP="00F14AAF">
            <w:pPr>
              <w:pStyle w:val="Corpsdetexte2"/>
              <w:ind w:left="0"/>
              <w:rPr>
                <w:rFonts w:ascii="Verdana" w:hAnsi="Verdana" w:cs="Arial"/>
                <w:iCs/>
                <w:sz w:val="18"/>
                <w:szCs w:val="18"/>
              </w:rPr>
            </w:pPr>
            <w:r>
              <w:rPr>
                <w:rFonts w:ascii="Verdana" w:hAnsi="Verdana" w:cs="Arial"/>
                <w:iCs/>
                <w:sz w:val="18"/>
                <w:szCs w:val="18"/>
              </w:rPr>
              <w:t>Niveau académique minimum</w:t>
            </w:r>
          </w:p>
          <w:p w14:paraId="07ABEA07" w14:textId="77777777" w:rsidR="00EC262B" w:rsidRDefault="00EC262B" w:rsidP="00F14AAF">
            <w:pPr>
              <w:rPr>
                <w:rFonts w:ascii="Verdana" w:hAnsi="Verdana" w:cs="Arial"/>
                <w:iCs/>
                <w:sz w:val="18"/>
                <w:szCs w:val="18"/>
              </w:rPr>
            </w:pPr>
            <w:r>
              <w:rPr>
                <w:rFonts w:ascii="Verdana" w:hAnsi="Verdana" w:cs="Arial"/>
                <w:iCs/>
                <w:sz w:val="18"/>
                <w:szCs w:val="18"/>
              </w:rPr>
              <w:t>Il peut être d’une autre association sportive de l’académie</w:t>
            </w:r>
          </w:p>
          <w:p w14:paraId="693DD32D" w14:textId="77777777" w:rsidR="00EC262B" w:rsidRDefault="00EC262B" w:rsidP="00F14AAF">
            <w:pPr>
              <w:rPr>
                <w:rFonts w:ascii="Verdana" w:hAnsi="Verdana" w:cs="Arial"/>
                <w:iCs/>
                <w:sz w:val="18"/>
                <w:szCs w:val="18"/>
              </w:rPr>
            </w:pPr>
            <w:r>
              <w:rPr>
                <w:rFonts w:ascii="Verdana" w:hAnsi="Verdana" w:cs="Arial"/>
                <w:iCs/>
                <w:sz w:val="18"/>
                <w:szCs w:val="18"/>
              </w:rPr>
              <w:t>Il ne peut pas être compétiteur</w:t>
            </w:r>
          </w:p>
          <w:p w14:paraId="03DB4DE0" w14:textId="77777777" w:rsidR="00EC262B" w:rsidRDefault="00EC262B" w:rsidP="00F14AAF">
            <w:pPr>
              <w:rPr>
                <w:rFonts w:ascii="Verdana" w:hAnsi="Verdana" w:cs="Arial"/>
                <w:iCs/>
                <w:sz w:val="18"/>
                <w:szCs w:val="18"/>
              </w:rPr>
            </w:pPr>
            <w:r>
              <w:rPr>
                <w:rFonts w:ascii="Verdana" w:hAnsi="Verdana" w:cs="Arial"/>
                <w:iCs/>
                <w:sz w:val="18"/>
                <w:szCs w:val="18"/>
              </w:rPr>
              <w:t>En cas d’absence, l’association sportive concernée ne pourra participer au championnat de France</w:t>
            </w:r>
          </w:p>
        </w:tc>
      </w:tr>
      <w:tr w:rsidR="00EC262B" w14:paraId="0DE41936" w14:textId="77777777" w:rsidTr="00F14AAF">
        <w:tc>
          <w:tcPr>
            <w:tcW w:w="1213" w:type="pct"/>
          </w:tcPr>
          <w:p w14:paraId="3D58AC22" w14:textId="77777777" w:rsidR="00EC262B" w:rsidRPr="003A78D7" w:rsidRDefault="00EC262B" w:rsidP="00F14AAF">
            <w:pPr>
              <w:spacing w:line="276" w:lineRule="auto"/>
              <w:rPr>
                <w:rFonts w:ascii="Verdana" w:hAnsi="Verdana" w:cs="Arial"/>
                <w:iCs/>
                <w:caps/>
                <w:sz w:val="18"/>
                <w:szCs w:val="18"/>
              </w:rPr>
            </w:pPr>
            <w:r w:rsidRPr="00262F0D">
              <w:rPr>
                <w:rFonts w:ascii="Verdana" w:hAnsi="Verdana" w:cs="Arial"/>
                <w:iCs/>
                <w:caps/>
                <w:sz w:val="18"/>
                <w:szCs w:val="18"/>
              </w:rPr>
              <w:t>JEUNE COACH</w:t>
            </w:r>
          </w:p>
        </w:tc>
        <w:tc>
          <w:tcPr>
            <w:tcW w:w="3787" w:type="pct"/>
            <w:gridSpan w:val="2"/>
          </w:tcPr>
          <w:p w14:paraId="0DD05F49" w14:textId="5CF1D47F" w:rsidR="00EC262B" w:rsidRPr="00262F0D" w:rsidRDefault="00EC262B" w:rsidP="00F14AAF">
            <w:pPr>
              <w:spacing w:line="276" w:lineRule="auto"/>
              <w:rPr>
                <w:rFonts w:ascii="Verdana" w:hAnsi="Verdana" w:cs="Arial"/>
                <w:b/>
                <w:iCs/>
                <w:sz w:val="18"/>
                <w:szCs w:val="18"/>
              </w:rPr>
            </w:pPr>
            <w:r w:rsidRPr="00262F0D">
              <w:rPr>
                <w:rFonts w:ascii="Verdana" w:hAnsi="Verdana"/>
                <w:b/>
                <w:iCs/>
                <w:sz w:val="18"/>
                <w:szCs w:val="18"/>
              </w:rPr>
              <w:t>1 Jeune Coach obligatoire par équipe qualifiée intégré à l’équipe</w:t>
            </w:r>
            <w:r w:rsidR="002549BD">
              <w:rPr>
                <w:rFonts w:ascii="Verdana" w:hAnsi="Verdana"/>
                <w:b/>
                <w:iCs/>
                <w:sz w:val="18"/>
                <w:szCs w:val="18"/>
              </w:rPr>
              <w:t xml:space="preserve"> de niveau académique</w:t>
            </w:r>
          </w:p>
        </w:tc>
      </w:tr>
      <w:tr w:rsidR="00EC262B" w14:paraId="136C9147" w14:textId="77777777" w:rsidTr="00F14AAF">
        <w:tc>
          <w:tcPr>
            <w:tcW w:w="1213" w:type="pct"/>
          </w:tcPr>
          <w:p w14:paraId="02A7EE1C" w14:textId="77777777" w:rsidR="00EC262B" w:rsidRDefault="00EC262B" w:rsidP="00F14AAF">
            <w:pPr>
              <w:rPr>
                <w:rFonts w:ascii="Verdana" w:hAnsi="Verdana" w:cs="Arial"/>
                <w:iCs/>
                <w:caps/>
                <w:sz w:val="18"/>
                <w:szCs w:val="18"/>
              </w:rPr>
            </w:pPr>
            <w:r>
              <w:rPr>
                <w:rFonts w:ascii="Verdana" w:hAnsi="Verdana" w:cs="Arial"/>
                <w:iCs/>
                <w:caps/>
                <w:sz w:val="18"/>
                <w:szCs w:val="18"/>
              </w:rPr>
              <w:t>rÈglement</w:t>
            </w:r>
          </w:p>
        </w:tc>
        <w:tc>
          <w:tcPr>
            <w:tcW w:w="3787" w:type="pct"/>
            <w:gridSpan w:val="2"/>
          </w:tcPr>
          <w:p w14:paraId="7F665234" w14:textId="0BD98526" w:rsidR="00EC262B" w:rsidRDefault="00EC262B" w:rsidP="00F14AAF">
            <w:pPr>
              <w:rPr>
                <w:rFonts w:ascii="Verdana" w:hAnsi="Verdana"/>
                <w:iCs/>
                <w:sz w:val="18"/>
                <w:szCs w:val="18"/>
              </w:rPr>
            </w:pPr>
            <w:r>
              <w:rPr>
                <w:rFonts w:ascii="Verdana" w:hAnsi="Verdana"/>
                <w:iCs/>
                <w:sz w:val="18"/>
                <w:szCs w:val="18"/>
              </w:rPr>
              <w:t>R</w:t>
            </w:r>
            <w:r w:rsidR="002549BD">
              <w:rPr>
                <w:rFonts w:ascii="Verdana" w:hAnsi="Verdana"/>
                <w:iCs/>
                <w:sz w:val="18"/>
                <w:szCs w:val="18"/>
              </w:rPr>
              <w:t xml:space="preserve">èglement UNSS Tennis de table et </w:t>
            </w:r>
            <w:r>
              <w:rPr>
                <w:rFonts w:ascii="Verdana" w:hAnsi="Verdana"/>
                <w:iCs/>
                <w:sz w:val="18"/>
                <w:szCs w:val="18"/>
              </w:rPr>
              <w:t>pour tout cas non prévu, se référer à celui de la FFTT</w:t>
            </w:r>
          </w:p>
        </w:tc>
      </w:tr>
      <w:tr w:rsidR="00EC262B" w14:paraId="6638594A" w14:textId="77777777" w:rsidTr="00F14AAF">
        <w:tc>
          <w:tcPr>
            <w:tcW w:w="1213" w:type="pct"/>
          </w:tcPr>
          <w:p w14:paraId="470E0910" w14:textId="77777777" w:rsidR="00EC262B" w:rsidRDefault="00EC262B" w:rsidP="00F14AAF">
            <w:pPr>
              <w:rPr>
                <w:rFonts w:ascii="Verdana" w:hAnsi="Verdana" w:cs="Arial"/>
                <w:iCs/>
                <w:caps/>
                <w:sz w:val="18"/>
                <w:szCs w:val="18"/>
              </w:rPr>
            </w:pPr>
            <w:r>
              <w:rPr>
                <w:rFonts w:ascii="Verdana" w:hAnsi="Verdana" w:cs="Arial"/>
                <w:iCs/>
                <w:caps/>
                <w:sz w:val="18"/>
                <w:szCs w:val="18"/>
              </w:rPr>
              <w:t>Formule de compÉtition</w:t>
            </w:r>
          </w:p>
        </w:tc>
        <w:tc>
          <w:tcPr>
            <w:tcW w:w="3787" w:type="pct"/>
            <w:gridSpan w:val="2"/>
          </w:tcPr>
          <w:p w14:paraId="007E9477" w14:textId="77777777" w:rsidR="00EC262B" w:rsidRDefault="00EC262B" w:rsidP="00F14AAF">
            <w:pPr>
              <w:pStyle w:val="Titreindex"/>
              <w:numPr>
                <w:ilvl w:val="12"/>
                <w:numId w:val="0"/>
              </w:numPr>
              <w:tabs>
                <w:tab w:val="left" w:pos="1064"/>
              </w:tabs>
              <w:overflowPunct/>
              <w:autoSpaceDE/>
              <w:autoSpaceDN/>
              <w:adjustRightInd/>
              <w:textAlignment w:val="auto"/>
              <w:rPr>
                <w:rFonts w:ascii="Verdana" w:hAnsi="Verdana"/>
                <w:iCs/>
                <w:sz w:val="18"/>
                <w:szCs w:val="18"/>
              </w:rPr>
            </w:pPr>
            <w:r>
              <w:rPr>
                <w:rFonts w:ascii="Verdana" w:hAnsi="Verdana"/>
                <w:iCs/>
                <w:sz w:val="18"/>
                <w:szCs w:val="18"/>
              </w:rPr>
              <w:t xml:space="preserve">5 parties. </w:t>
            </w:r>
            <w:r>
              <w:rPr>
                <w:rFonts w:ascii="Verdana" w:hAnsi="Verdana"/>
                <w:sz w:val="18"/>
                <w:szCs w:val="18"/>
              </w:rPr>
              <w:t>Dans une rencontre, chaque partie vaut 1 point :</w:t>
            </w:r>
          </w:p>
          <w:p w14:paraId="1312510E"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 xml:space="preserve">1 double </w:t>
            </w:r>
          </w:p>
          <w:p w14:paraId="40BC45ED"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Fille</w:t>
            </w:r>
          </w:p>
          <w:p w14:paraId="11D37126"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A</w:t>
            </w:r>
          </w:p>
          <w:p w14:paraId="77A88B14"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B</w:t>
            </w:r>
          </w:p>
          <w:p w14:paraId="17EC7B06" w14:textId="77777777" w:rsidR="00EC262B" w:rsidRDefault="00EC262B" w:rsidP="00F14AAF">
            <w:pPr>
              <w:pStyle w:val="Titreindex"/>
              <w:numPr>
                <w:ilvl w:val="0"/>
                <w:numId w:val="2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 Mixte</w:t>
            </w:r>
          </w:p>
        </w:tc>
      </w:tr>
      <w:tr w:rsidR="00EC262B" w14:paraId="6CAF73E5" w14:textId="77777777" w:rsidTr="00F14AAF">
        <w:tc>
          <w:tcPr>
            <w:tcW w:w="1213" w:type="pct"/>
          </w:tcPr>
          <w:p w14:paraId="1AC649FF" w14:textId="77777777" w:rsidR="00EC262B" w:rsidRDefault="00EC262B" w:rsidP="00F14AAF">
            <w:pPr>
              <w:rPr>
                <w:rFonts w:ascii="Verdana" w:hAnsi="Verdana" w:cs="Arial"/>
                <w:iCs/>
                <w:caps/>
                <w:sz w:val="18"/>
                <w:szCs w:val="18"/>
              </w:rPr>
            </w:pPr>
            <w:r>
              <w:rPr>
                <w:rFonts w:ascii="Verdana" w:hAnsi="Verdana" w:cs="Arial"/>
                <w:iCs/>
                <w:caps/>
                <w:sz w:val="18"/>
                <w:szCs w:val="18"/>
              </w:rPr>
              <w:t>ModalitÉS de qualification</w:t>
            </w:r>
          </w:p>
        </w:tc>
        <w:tc>
          <w:tcPr>
            <w:tcW w:w="3787" w:type="pct"/>
            <w:gridSpan w:val="2"/>
          </w:tcPr>
          <w:p w14:paraId="44117482" w14:textId="77777777" w:rsidR="00EC262B" w:rsidRDefault="00EC262B" w:rsidP="00F14AAF">
            <w:pPr>
              <w:rPr>
                <w:rFonts w:ascii="Verdana" w:hAnsi="Verdana" w:cs="Arial"/>
                <w:iCs/>
                <w:sz w:val="18"/>
                <w:szCs w:val="18"/>
              </w:rPr>
            </w:pPr>
            <w:r>
              <w:rPr>
                <w:rFonts w:ascii="Verdana" w:hAnsi="Verdana"/>
                <w:iCs/>
                <w:sz w:val="18"/>
                <w:szCs w:val="18"/>
              </w:rPr>
              <w:t>Qualification inter-académique</w:t>
            </w:r>
          </w:p>
        </w:tc>
      </w:tr>
      <w:tr w:rsidR="00EC262B" w14:paraId="5CD85A01" w14:textId="77777777" w:rsidTr="00F14AAF">
        <w:tc>
          <w:tcPr>
            <w:tcW w:w="1213" w:type="pct"/>
          </w:tcPr>
          <w:p w14:paraId="21FDFBC6" w14:textId="77777777" w:rsidR="00EC262B" w:rsidRDefault="00EC262B" w:rsidP="00F14AAF">
            <w:pPr>
              <w:rPr>
                <w:rFonts w:ascii="Verdana" w:hAnsi="Verdana" w:cs="Arial"/>
                <w:iCs/>
                <w:caps/>
                <w:sz w:val="18"/>
                <w:szCs w:val="18"/>
              </w:rPr>
            </w:pPr>
            <w:r>
              <w:rPr>
                <w:rFonts w:ascii="Verdana" w:hAnsi="Verdana" w:cs="Arial"/>
                <w:iCs/>
                <w:caps/>
                <w:sz w:val="18"/>
                <w:szCs w:val="18"/>
              </w:rPr>
              <w:t xml:space="preserve">Nombre d’Équipes </w:t>
            </w:r>
          </w:p>
        </w:tc>
        <w:tc>
          <w:tcPr>
            <w:tcW w:w="3787" w:type="pct"/>
            <w:gridSpan w:val="2"/>
          </w:tcPr>
          <w:p w14:paraId="27B09DD8" w14:textId="77777777" w:rsidR="00EC262B" w:rsidRDefault="00EC262B" w:rsidP="00F14AAF">
            <w:pPr>
              <w:rPr>
                <w:rFonts w:ascii="Verdana" w:hAnsi="Verdana" w:cs="Arial"/>
                <w:iCs/>
                <w:sz w:val="18"/>
                <w:szCs w:val="18"/>
              </w:rPr>
            </w:pPr>
            <w:r>
              <w:rPr>
                <w:rFonts w:ascii="Verdana" w:hAnsi="Verdana"/>
                <w:iCs/>
                <w:sz w:val="18"/>
                <w:szCs w:val="18"/>
              </w:rPr>
              <w:t>12 par championnat / 11 + Dom Tom</w:t>
            </w:r>
          </w:p>
          <w:p w14:paraId="3DA422D0" w14:textId="77777777" w:rsidR="00EC262B" w:rsidRDefault="00EC262B" w:rsidP="00F14AAF">
            <w:pPr>
              <w:rPr>
                <w:rFonts w:ascii="Verdana" w:hAnsi="Verdana" w:cs="Arial"/>
                <w:iCs/>
                <w:sz w:val="18"/>
                <w:szCs w:val="18"/>
              </w:rPr>
            </w:pPr>
          </w:p>
        </w:tc>
      </w:tr>
      <w:tr w:rsidR="00EC262B" w14:paraId="6682F017" w14:textId="77777777" w:rsidTr="00F14AAF">
        <w:tc>
          <w:tcPr>
            <w:tcW w:w="1213" w:type="pct"/>
          </w:tcPr>
          <w:p w14:paraId="7301CD66" w14:textId="77777777" w:rsidR="00EC262B" w:rsidRDefault="00EC262B" w:rsidP="00F14AAF">
            <w:pPr>
              <w:rPr>
                <w:rFonts w:ascii="Verdana" w:hAnsi="Verdana" w:cs="Arial"/>
                <w:iCs/>
                <w:caps/>
                <w:sz w:val="18"/>
                <w:szCs w:val="18"/>
              </w:rPr>
            </w:pPr>
            <w:r>
              <w:rPr>
                <w:rFonts w:ascii="Verdana" w:hAnsi="Verdana" w:cs="Arial"/>
                <w:iCs/>
                <w:caps/>
                <w:sz w:val="18"/>
                <w:szCs w:val="18"/>
              </w:rPr>
              <w:t>Titres dÉcernÉs</w:t>
            </w:r>
          </w:p>
        </w:tc>
        <w:tc>
          <w:tcPr>
            <w:tcW w:w="1863" w:type="pct"/>
          </w:tcPr>
          <w:p w14:paraId="2731B79E" w14:textId="77777777" w:rsidR="00EC262B" w:rsidRDefault="00EC262B" w:rsidP="00F14AAF">
            <w:pPr>
              <w:rPr>
                <w:rFonts w:ascii="Verdana" w:hAnsi="Verdana"/>
                <w:iCs/>
                <w:sz w:val="18"/>
                <w:szCs w:val="18"/>
              </w:rPr>
            </w:pPr>
            <w:r>
              <w:rPr>
                <w:rFonts w:ascii="Verdana" w:hAnsi="Verdana"/>
                <w:iCs/>
                <w:sz w:val="18"/>
                <w:szCs w:val="18"/>
              </w:rPr>
              <w:t>Champion de France UNSS Excellence collèges</w:t>
            </w:r>
          </w:p>
        </w:tc>
        <w:tc>
          <w:tcPr>
            <w:tcW w:w="1924" w:type="pct"/>
          </w:tcPr>
          <w:p w14:paraId="395E0217" w14:textId="77777777" w:rsidR="00EC262B" w:rsidRDefault="00EC262B" w:rsidP="00F14AAF">
            <w:pPr>
              <w:rPr>
                <w:rFonts w:ascii="Verdana" w:hAnsi="Verdana"/>
                <w:iCs/>
                <w:sz w:val="18"/>
                <w:szCs w:val="18"/>
              </w:rPr>
            </w:pPr>
            <w:r>
              <w:rPr>
                <w:rFonts w:ascii="Verdana" w:hAnsi="Verdana"/>
                <w:iCs/>
                <w:sz w:val="18"/>
                <w:szCs w:val="18"/>
              </w:rPr>
              <w:t>Champion de France UNSS Excellence lycées</w:t>
            </w:r>
          </w:p>
        </w:tc>
      </w:tr>
    </w:tbl>
    <w:p w14:paraId="484183FD" w14:textId="77777777" w:rsidR="00EC262B" w:rsidRDefault="00EC262B" w:rsidP="00EC262B">
      <w:pPr>
        <w:rPr>
          <w:rFonts w:ascii="Verdana" w:hAnsi="Verdana"/>
          <w:b/>
          <w:bCs/>
          <w:color w:val="FF0000"/>
          <w:sz w:val="10"/>
          <w:szCs w:val="10"/>
        </w:rPr>
      </w:pPr>
    </w:p>
    <w:p w14:paraId="14714E64" w14:textId="77777777" w:rsidR="00EC262B" w:rsidRDefault="00EC262B" w:rsidP="00EC262B">
      <w:pPr>
        <w:tabs>
          <w:tab w:val="left" w:pos="426"/>
        </w:tabs>
        <w:rPr>
          <w:rFonts w:ascii="Verdana" w:hAnsi="Verdana"/>
          <w:bCs/>
          <w:sz w:val="18"/>
          <w:szCs w:val="18"/>
          <w:highlight w:val="yellow"/>
        </w:rPr>
      </w:pPr>
    </w:p>
    <w:p w14:paraId="59D8FEC2" w14:textId="77777777" w:rsidR="00EC262B" w:rsidRDefault="00EC262B" w:rsidP="00EC262B">
      <w:pPr>
        <w:tabs>
          <w:tab w:val="left" w:pos="426"/>
        </w:tabs>
        <w:rPr>
          <w:rFonts w:ascii="Verdana" w:hAnsi="Verdana" w:cs="Arial"/>
          <w:b/>
          <w:bCs/>
          <w:u w:val="single"/>
        </w:rPr>
      </w:pPr>
    </w:p>
    <w:p w14:paraId="6E374B18" w14:textId="3CE65F58" w:rsidR="00EC262B" w:rsidRPr="00F85628" w:rsidRDefault="00EC262B" w:rsidP="00EC262B">
      <w:pPr>
        <w:rPr>
          <w:rFonts w:ascii="Verdana" w:hAnsi="Verdana"/>
          <w:sz w:val="22"/>
          <w:szCs w:val="22"/>
          <w:u w:val="single"/>
        </w:rPr>
      </w:pPr>
      <w:r>
        <w:rPr>
          <w:rFonts w:ascii="Verdana" w:hAnsi="Verdana"/>
          <w:sz w:val="22"/>
          <w:szCs w:val="22"/>
          <w:u w:val="single"/>
        </w:rPr>
        <w:lastRenderedPageBreak/>
        <w:t>Modalités de qu</w:t>
      </w:r>
      <w:r w:rsidR="008376CD">
        <w:rPr>
          <w:rFonts w:ascii="Verdana" w:hAnsi="Verdana"/>
          <w:sz w:val="22"/>
          <w:szCs w:val="22"/>
          <w:u w:val="single"/>
        </w:rPr>
        <w:t>alification Excellence Collèges</w:t>
      </w:r>
    </w:p>
    <w:p w14:paraId="5A48CF01" w14:textId="77777777" w:rsidR="00EC262B" w:rsidRDefault="00EC262B" w:rsidP="00EC262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262B" w14:paraId="23686D89" w14:textId="77777777" w:rsidTr="00F14AAF">
        <w:trPr>
          <w:trHeight w:val="170"/>
          <w:jc w:val="center"/>
        </w:trPr>
        <w:tc>
          <w:tcPr>
            <w:tcW w:w="1255" w:type="dxa"/>
            <w:vAlign w:val="center"/>
          </w:tcPr>
          <w:p w14:paraId="363A39CC" w14:textId="77777777" w:rsidR="00EC262B" w:rsidRDefault="00EC262B" w:rsidP="00F14AAF">
            <w:pPr>
              <w:pStyle w:val="PrformatHTML"/>
              <w:jc w:val="center"/>
              <w:rPr>
                <w:rFonts w:ascii="Verdana" w:hAnsi="Verdana" w:cs="Arial"/>
                <w:b/>
                <w:bCs/>
                <w:kern w:val="24"/>
                <w:sz w:val="28"/>
                <w:szCs w:val="28"/>
              </w:rPr>
            </w:pPr>
          </w:p>
        </w:tc>
        <w:tc>
          <w:tcPr>
            <w:tcW w:w="5660" w:type="dxa"/>
            <w:gridSpan w:val="3"/>
            <w:vAlign w:val="center"/>
          </w:tcPr>
          <w:p w14:paraId="72C8182E" w14:textId="77777777" w:rsidR="00EC262B" w:rsidRDefault="00EC262B" w:rsidP="00F14AAF">
            <w:pPr>
              <w:pStyle w:val="PrformatHTML"/>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vAlign w:val="center"/>
          </w:tcPr>
          <w:p w14:paraId="01548B16" w14:textId="77777777" w:rsidR="00EC262B" w:rsidRDefault="00EC262B" w:rsidP="00F14AAF">
            <w:pPr>
              <w:pStyle w:val="PrformatHTML"/>
              <w:jc w:val="center"/>
              <w:rPr>
                <w:rFonts w:ascii="Verdana" w:hAnsi="Verdana"/>
                <w:b/>
                <w:bCs/>
                <w:kern w:val="24"/>
              </w:rPr>
            </w:pPr>
            <w:r>
              <w:rPr>
                <w:rFonts w:ascii="Verdana" w:hAnsi="Verdana"/>
                <w:b/>
                <w:bCs/>
                <w:kern w:val="24"/>
              </w:rPr>
              <w:t>Nombre d’équipes qualifiées</w:t>
            </w:r>
          </w:p>
        </w:tc>
      </w:tr>
      <w:tr w:rsidR="00EC262B" w14:paraId="7232DA80" w14:textId="77777777" w:rsidTr="00F14AAF">
        <w:trPr>
          <w:trHeight w:val="227"/>
          <w:jc w:val="center"/>
        </w:trPr>
        <w:tc>
          <w:tcPr>
            <w:tcW w:w="1255" w:type="dxa"/>
            <w:vAlign w:val="center"/>
          </w:tcPr>
          <w:p w14:paraId="783EF07E"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219D014E" w14:textId="77777777" w:rsidR="00EC262B" w:rsidRDefault="00EC262B" w:rsidP="00F14AAF">
            <w:pPr>
              <w:pStyle w:val="PrformatHTML"/>
              <w:textAlignment w:val="bottom"/>
              <w:rPr>
                <w:rFonts w:ascii="Verdana" w:hAnsi="Verdana" w:cs="Arial"/>
              </w:rPr>
            </w:pPr>
            <w:r>
              <w:rPr>
                <w:rFonts w:ascii="Verdana" w:hAnsi="Verdana" w:cs="Arial"/>
                <w:kern w:val="24"/>
              </w:rPr>
              <w:t>Amiens</w:t>
            </w:r>
          </w:p>
        </w:tc>
        <w:tc>
          <w:tcPr>
            <w:tcW w:w="1977" w:type="dxa"/>
            <w:vAlign w:val="center"/>
          </w:tcPr>
          <w:p w14:paraId="1F47E262" w14:textId="77777777" w:rsidR="00EC262B" w:rsidRDefault="00EC262B" w:rsidP="00F14AAF">
            <w:pPr>
              <w:pStyle w:val="PrformatHTML"/>
              <w:textAlignment w:val="bottom"/>
              <w:rPr>
                <w:rFonts w:ascii="Verdana" w:hAnsi="Verdana" w:cs="Arial"/>
              </w:rPr>
            </w:pPr>
            <w:r>
              <w:rPr>
                <w:rFonts w:ascii="Verdana" w:hAnsi="Verdana" w:cs="Arial"/>
                <w:kern w:val="24"/>
              </w:rPr>
              <w:t>Lille</w:t>
            </w:r>
          </w:p>
        </w:tc>
        <w:tc>
          <w:tcPr>
            <w:tcW w:w="1557" w:type="dxa"/>
            <w:vAlign w:val="center"/>
          </w:tcPr>
          <w:p w14:paraId="23C4834C" w14:textId="77777777" w:rsidR="00EC262B" w:rsidRDefault="00EC262B" w:rsidP="00F14AAF">
            <w:pPr>
              <w:pStyle w:val="PrformatHTML"/>
              <w:textAlignment w:val="bottom"/>
              <w:rPr>
                <w:rFonts w:ascii="Verdana" w:hAnsi="Verdana" w:cs="Arial"/>
              </w:rPr>
            </w:pPr>
          </w:p>
        </w:tc>
        <w:tc>
          <w:tcPr>
            <w:tcW w:w="1545" w:type="dxa"/>
            <w:vAlign w:val="center"/>
          </w:tcPr>
          <w:p w14:paraId="44EDCF34"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0AD9A698" w14:textId="77777777" w:rsidTr="00F14AAF">
        <w:trPr>
          <w:trHeight w:val="227"/>
          <w:jc w:val="center"/>
        </w:trPr>
        <w:tc>
          <w:tcPr>
            <w:tcW w:w="1255" w:type="dxa"/>
            <w:vAlign w:val="center"/>
          </w:tcPr>
          <w:p w14:paraId="23F54DD3"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2</w:t>
            </w:r>
            <w:r>
              <w:rPr>
                <w:rFonts w:ascii="Verdana" w:hAnsi="Verdana"/>
                <w:kern w:val="24"/>
                <w:sz w:val="28"/>
                <w:szCs w:val="28"/>
              </w:rPr>
              <w:t xml:space="preserve"> </w:t>
            </w:r>
          </w:p>
        </w:tc>
        <w:tc>
          <w:tcPr>
            <w:tcW w:w="2126" w:type="dxa"/>
            <w:vAlign w:val="center"/>
          </w:tcPr>
          <w:p w14:paraId="14B74BBB" w14:textId="77777777" w:rsidR="00EC262B" w:rsidRDefault="00EC262B" w:rsidP="00F14AAF">
            <w:pPr>
              <w:pStyle w:val="PrformatHTML"/>
              <w:textAlignment w:val="bottom"/>
              <w:rPr>
                <w:rFonts w:ascii="Verdana" w:hAnsi="Verdana" w:cs="Arial"/>
              </w:rPr>
            </w:pPr>
            <w:r>
              <w:rPr>
                <w:rFonts w:ascii="Verdana" w:hAnsi="Verdana" w:cs="Arial"/>
                <w:kern w:val="24"/>
              </w:rPr>
              <w:t>Créteil</w:t>
            </w:r>
          </w:p>
        </w:tc>
        <w:tc>
          <w:tcPr>
            <w:tcW w:w="1977" w:type="dxa"/>
            <w:vAlign w:val="center"/>
          </w:tcPr>
          <w:p w14:paraId="56E101A0" w14:textId="77777777" w:rsidR="00EC262B" w:rsidRDefault="00EC262B" w:rsidP="00F14AAF">
            <w:pPr>
              <w:pStyle w:val="PrformatHTML"/>
              <w:textAlignment w:val="bottom"/>
              <w:rPr>
                <w:rFonts w:ascii="Verdana" w:hAnsi="Verdana" w:cs="Arial"/>
              </w:rPr>
            </w:pPr>
            <w:r>
              <w:rPr>
                <w:rFonts w:ascii="Verdana" w:hAnsi="Verdana" w:cs="Arial"/>
                <w:kern w:val="24"/>
              </w:rPr>
              <w:t>Paris</w:t>
            </w:r>
          </w:p>
        </w:tc>
        <w:tc>
          <w:tcPr>
            <w:tcW w:w="1557" w:type="dxa"/>
            <w:vAlign w:val="center"/>
          </w:tcPr>
          <w:p w14:paraId="110835EA" w14:textId="77777777" w:rsidR="00EC262B" w:rsidRDefault="00EC262B" w:rsidP="00F14AAF">
            <w:pPr>
              <w:pStyle w:val="PrformatHTML"/>
              <w:textAlignment w:val="bottom"/>
              <w:rPr>
                <w:rFonts w:ascii="Verdana" w:hAnsi="Verdana" w:cs="Arial"/>
              </w:rPr>
            </w:pPr>
            <w:r>
              <w:rPr>
                <w:rFonts w:ascii="Verdana" w:hAnsi="Verdana" w:cs="Arial"/>
                <w:kern w:val="24"/>
              </w:rPr>
              <w:t>Versailles</w:t>
            </w:r>
          </w:p>
        </w:tc>
        <w:tc>
          <w:tcPr>
            <w:tcW w:w="1545" w:type="dxa"/>
            <w:vAlign w:val="center"/>
          </w:tcPr>
          <w:p w14:paraId="0308FCDF" w14:textId="3405F3CD" w:rsidR="00EC262B" w:rsidRDefault="008376CD" w:rsidP="00F14AAF">
            <w:pPr>
              <w:pStyle w:val="PrformatHTML"/>
              <w:jc w:val="center"/>
              <w:rPr>
                <w:rFonts w:ascii="Verdana" w:hAnsi="Verdana" w:cs="Arial"/>
                <w:b/>
              </w:rPr>
            </w:pPr>
            <w:r>
              <w:rPr>
                <w:rFonts w:ascii="Verdana" w:hAnsi="Verdana" w:cs="Arial"/>
                <w:b/>
              </w:rPr>
              <w:t>2</w:t>
            </w:r>
            <w:r w:rsidRPr="008376CD">
              <w:rPr>
                <w:rFonts w:ascii="Verdana" w:hAnsi="Verdana" w:cs="Arial"/>
                <w:sz w:val="16"/>
                <w:szCs w:val="16"/>
              </w:rPr>
              <w:t>3</w:t>
            </w:r>
          </w:p>
        </w:tc>
      </w:tr>
      <w:tr w:rsidR="00EC262B" w14:paraId="6525C3B4" w14:textId="77777777" w:rsidTr="00F14AAF">
        <w:trPr>
          <w:trHeight w:val="227"/>
          <w:jc w:val="center"/>
        </w:trPr>
        <w:tc>
          <w:tcPr>
            <w:tcW w:w="1255" w:type="dxa"/>
            <w:vAlign w:val="center"/>
          </w:tcPr>
          <w:p w14:paraId="5AD8D5CF"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3</w:t>
            </w:r>
            <w:r>
              <w:rPr>
                <w:rFonts w:ascii="Verdana" w:hAnsi="Verdana"/>
                <w:kern w:val="24"/>
                <w:sz w:val="28"/>
                <w:szCs w:val="28"/>
              </w:rPr>
              <w:t xml:space="preserve"> </w:t>
            </w:r>
          </w:p>
        </w:tc>
        <w:tc>
          <w:tcPr>
            <w:tcW w:w="2126" w:type="dxa"/>
            <w:vAlign w:val="center"/>
          </w:tcPr>
          <w:p w14:paraId="4B8F46B2" w14:textId="77777777" w:rsidR="00EC262B" w:rsidRDefault="00EC262B" w:rsidP="00F14AAF">
            <w:pPr>
              <w:pStyle w:val="PrformatHTML"/>
              <w:textAlignment w:val="bottom"/>
              <w:rPr>
                <w:rFonts w:ascii="Verdana" w:hAnsi="Verdana" w:cs="Arial"/>
              </w:rPr>
            </w:pPr>
            <w:r>
              <w:rPr>
                <w:rFonts w:ascii="Verdana" w:hAnsi="Verdana" w:cs="Arial"/>
                <w:kern w:val="24"/>
              </w:rPr>
              <w:t>Caen</w:t>
            </w:r>
          </w:p>
        </w:tc>
        <w:tc>
          <w:tcPr>
            <w:tcW w:w="1977" w:type="dxa"/>
            <w:vAlign w:val="center"/>
          </w:tcPr>
          <w:p w14:paraId="529809C8" w14:textId="77777777" w:rsidR="00EC262B" w:rsidRDefault="00EC262B" w:rsidP="00F14AAF">
            <w:pPr>
              <w:pStyle w:val="PrformatHTML"/>
              <w:textAlignment w:val="bottom"/>
              <w:rPr>
                <w:rFonts w:ascii="Verdana" w:hAnsi="Verdana" w:cs="Arial"/>
              </w:rPr>
            </w:pPr>
            <w:r>
              <w:rPr>
                <w:rFonts w:ascii="Verdana" w:hAnsi="Verdana" w:cs="Arial"/>
                <w:kern w:val="24"/>
              </w:rPr>
              <w:t xml:space="preserve">Rennes </w:t>
            </w:r>
          </w:p>
        </w:tc>
        <w:tc>
          <w:tcPr>
            <w:tcW w:w="1557" w:type="dxa"/>
            <w:vAlign w:val="center"/>
          </w:tcPr>
          <w:p w14:paraId="2DBC25CF" w14:textId="77777777" w:rsidR="00EC262B" w:rsidRDefault="00EC262B" w:rsidP="00F14AAF">
            <w:pPr>
              <w:pStyle w:val="PrformatHTML"/>
              <w:textAlignment w:val="bottom"/>
              <w:rPr>
                <w:rFonts w:ascii="Verdana" w:hAnsi="Verdana" w:cs="Arial"/>
              </w:rPr>
            </w:pPr>
            <w:r>
              <w:rPr>
                <w:rFonts w:ascii="Verdana" w:hAnsi="Verdana" w:cs="Arial"/>
                <w:kern w:val="24"/>
              </w:rPr>
              <w:t> Rouen</w:t>
            </w:r>
          </w:p>
        </w:tc>
        <w:tc>
          <w:tcPr>
            <w:tcW w:w="1545" w:type="dxa"/>
            <w:shd w:val="clear" w:color="auto" w:fill="F2F2F2"/>
            <w:vAlign w:val="center"/>
          </w:tcPr>
          <w:p w14:paraId="26033C1C"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2537C717" w14:textId="77777777" w:rsidTr="00F14AAF">
        <w:trPr>
          <w:trHeight w:val="227"/>
          <w:jc w:val="center"/>
        </w:trPr>
        <w:tc>
          <w:tcPr>
            <w:tcW w:w="1255" w:type="dxa"/>
            <w:vAlign w:val="center"/>
          </w:tcPr>
          <w:p w14:paraId="74D1BFCE"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4</w:t>
            </w:r>
            <w:r>
              <w:rPr>
                <w:rFonts w:ascii="Verdana" w:hAnsi="Verdana"/>
                <w:kern w:val="24"/>
                <w:sz w:val="28"/>
                <w:szCs w:val="28"/>
              </w:rPr>
              <w:t xml:space="preserve"> </w:t>
            </w:r>
          </w:p>
        </w:tc>
        <w:tc>
          <w:tcPr>
            <w:tcW w:w="2126" w:type="dxa"/>
            <w:vAlign w:val="center"/>
          </w:tcPr>
          <w:p w14:paraId="2DB845DC"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Nancy-Metz</w:t>
            </w:r>
          </w:p>
        </w:tc>
        <w:tc>
          <w:tcPr>
            <w:tcW w:w="1977" w:type="dxa"/>
            <w:vAlign w:val="center"/>
          </w:tcPr>
          <w:p w14:paraId="115CE4DD" w14:textId="77777777" w:rsidR="00EC262B" w:rsidRDefault="00EC262B" w:rsidP="00F14AAF">
            <w:pPr>
              <w:pStyle w:val="PrformatHTML"/>
              <w:textAlignment w:val="bottom"/>
              <w:rPr>
                <w:rFonts w:ascii="Verdana" w:hAnsi="Verdana" w:cs="Arial"/>
                <w:lang w:val="en-GB"/>
              </w:rPr>
            </w:pPr>
            <w:r>
              <w:rPr>
                <w:rFonts w:ascii="Verdana" w:hAnsi="Verdana" w:cs="Arial"/>
                <w:lang w:val="en-GB"/>
              </w:rPr>
              <w:t xml:space="preserve">Reims </w:t>
            </w:r>
          </w:p>
        </w:tc>
        <w:tc>
          <w:tcPr>
            <w:tcW w:w="1557" w:type="dxa"/>
            <w:vAlign w:val="center"/>
          </w:tcPr>
          <w:p w14:paraId="33C4A0E4" w14:textId="77777777" w:rsidR="00EC262B" w:rsidRDefault="00EC262B" w:rsidP="00F14AAF">
            <w:pPr>
              <w:pStyle w:val="PrformatHTML"/>
              <w:textAlignment w:val="bottom"/>
              <w:rPr>
                <w:rFonts w:ascii="Verdana" w:hAnsi="Verdana" w:cs="Arial"/>
              </w:rPr>
            </w:pPr>
            <w:r>
              <w:rPr>
                <w:rFonts w:ascii="Verdana" w:hAnsi="Verdana" w:cs="Arial"/>
                <w:kern w:val="24"/>
              </w:rPr>
              <w:t>Strasbourg</w:t>
            </w:r>
          </w:p>
        </w:tc>
        <w:tc>
          <w:tcPr>
            <w:tcW w:w="1545" w:type="dxa"/>
            <w:shd w:val="clear" w:color="auto" w:fill="F2F2F2"/>
            <w:vAlign w:val="center"/>
          </w:tcPr>
          <w:p w14:paraId="195D23EC"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76C83333" w14:textId="77777777" w:rsidTr="00F14AAF">
        <w:trPr>
          <w:trHeight w:val="227"/>
          <w:jc w:val="center"/>
        </w:trPr>
        <w:tc>
          <w:tcPr>
            <w:tcW w:w="1255" w:type="dxa"/>
            <w:vAlign w:val="center"/>
          </w:tcPr>
          <w:p w14:paraId="67DD733A"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5</w:t>
            </w:r>
            <w:r>
              <w:rPr>
                <w:rFonts w:ascii="Verdana" w:hAnsi="Verdana"/>
                <w:kern w:val="24"/>
                <w:sz w:val="28"/>
                <w:szCs w:val="28"/>
              </w:rPr>
              <w:t xml:space="preserve"> </w:t>
            </w:r>
          </w:p>
        </w:tc>
        <w:tc>
          <w:tcPr>
            <w:tcW w:w="2126" w:type="dxa"/>
            <w:vAlign w:val="center"/>
          </w:tcPr>
          <w:p w14:paraId="359A68EA" w14:textId="77777777" w:rsidR="00EC262B" w:rsidRDefault="00EC262B" w:rsidP="00F14AAF">
            <w:pPr>
              <w:pStyle w:val="PrformatHTML"/>
              <w:textAlignment w:val="bottom"/>
              <w:rPr>
                <w:rFonts w:ascii="Verdana" w:hAnsi="Verdana" w:cs="Arial"/>
              </w:rPr>
            </w:pPr>
            <w:r>
              <w:rPr>
                <w:rFonts w:ascii="Verdana" w:hAnsi="Verdana" w:cs="Arial"/>
                <w:kern w:val="24"/>
              </w:rPr>
              <w:t>Besançon</w:t>
            </w:r>
          </w:p>
        </w:tc>
        <w:tc>
          <w:tcPr>
            <w:tcW w:w="1977" w:type="dxa"/>
            <w:vAlign w:val="center"/>
          </w:tcPr>
          <w:p w14:paraId="7FB7A19C" w14:textId="77777777" w:rsidR="00EC262B" w:rsidRDefault="00EC262B" w:rsidP="00F14AAF">
            <w:pPr>
              <w:pStyle w:val="PrformatHTML"/>
              <w:textAlignment w:val="bottom"/>
              <w:rPr>
                <w:rFonts w:ascii="Verdana" w:hAnsi="Verdana" w:cs="Arial"/>
              </w:rPr>
            </w:pPr>
            <w:r>
              <w:rPr>
                <w:rFonts w:ascii="Verdana" w:hAnsi="Verdana" w:cs="Arial"/>
                <w:kern w:val="24"/>
              </w:rPr>
              <w:t>Dijon</w:t>
            </w:r>
          </w:p>
        </w:tc>
        <w:tc>
          <w:tcPr>
            <w:tcW w:w="1557" w:type="dxa"/>
            <w:vAlign w:val="center"/>
          </w:tcPr>
          <w:p w14:paraId="42BFDE40"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vAlign w:val="center"/>
          </w:tcPr>
          <w:p w14:paraId="55BE0B66"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1287F2DD" w14:textId="77777777" w:rsidTr="00F14AAF">
        <w:trPr>
          <w:trHeight w:val="227"/>
          <w:jc w:val="center"/>
        </w:trPr>
        <w:tc>
          <w:tcPr>
            <w:tcW w:w="1255" w:type="dxa"/>
            <w:vAlign w:val="center"/>
          </w:tcPr>
          <w:p w14:paraId="796121FC" w14:textId="77777777" w:rsidR="00EC262B" w:rsidRDefault="00EC262B" w:rsidP="00F14AAF">
            <w:pPr>
              <w:pStyle w:val="PrformatHTML"/>
              <w:jc w:val="center"/>
              <w:rPr>
                <w:rFonts w:ascii="Verdana" w:hAnsi="Verdana" w:cs="Arial"/>
                <w:b/>
                <w:bCs/>
                <w:kern w:val="24"/>
                <w:sz w:val="28"/>
                <w:szCs w:val="28"/>
              </w:rPr>
            </w:pPr>
            <w:r>
              <w:rPr>
                <w:rFonts w:ascii="Verdana" w:hAnsi="Verdana" w:cs="Arial"/>
                <w:b/>
                <w:bCs/>
                <w:kern w:val="24"/>
                <w:sz w:val="28"/>
                <w:szCs w:val="28"/>
              </w:rPr>
              <w:t xml:space="preserve">IA  6 </w:t>
            </w:r>
          </w:p>
        </w:tc>
        <w:tc>
          <w:tcPr>
            <w:tcW w:w="2126" w:type="dxa"/>
            <w:vAlign w:val="center"/>
          </w:tcPr>
          <w:p w14:paraId="1E61C77F" w14:textId="77777777" w:rsidR="00EC262B" w:rsidRDefault="00EC262B" w:rsidP="00F14AAF">
            <w:pPr>
              <w:pStyle w:val="PrformatHTML"/>
              <w:textAlignment w:val="bottom"/>
              <w:rPr>
                <w:rFonts w:ascii="Verdana" w:hAnsi="Verdana" w:cs="Arial"/>
              </w:rPr>
            </w:pPr>
            <w:r>
              <w:rPr>
                <w:rFonts w:ascii="Verdana" w:hAnsi="Verdana" w:cs="Arial"/>
                <w:kern w:val="24"/>
              </w:rPr>
              <w:t>Nantes</w:t>
            </w:r>
          </w:p>
        </w:tc>
        <w:tc>
          <w:tcPr>
            <w:tcW w:w="1977" w:type="dxa"/>
            <w:vAlign w:val="center"/>
          </w:tcPr>
          <w:p w14:paraId="282F0BDC" w14:textId="77777777" w:rsidR="00EC262B" w:rsidRDefault="00EC262B" w:rsidP="00F14AAF">
            <w:pPr>
              <w:pStyle w:val="PrformatHTML"/>
              <w:textAlignment w:val="bottom"/>
              <w:rPr>
                <w:rFonts w:ascii="Verdana" w:hAnsi="Verdana" w:cs="Arial"/>
              </w:rPr>
            </w:pPr>
            <w:r>
              <w:rPr>
                <w:rFonts w:ascii="Verdana" w:hAnsi="Verdana" w:cs="Arial"/>
                <w:kern w:val="24"/>
              </w:rPr>
              <w:t>Orléans-Tours</w:t>
            </w:r>
          </w:p>
        </w:tc>
        <w:tc>
          <w:tcPr>
            <w:tcW w:w="1557" w:type="dxa"/>
            <w:vAlign w:val="center"/>
          </w:tcPr>
          <w:p w14:paraId="2FE6BDA8"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shd w:val="clear" w:color="auto" w:fill="F2F2F2"/>
            <w:vAlign w:val="center"/>
          </w:tcPr>
          <w:p w14:paraId="42069B7D"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3A9ABC1E" w14:textId="77777777" w:rsidTr="00F14AAF">
        <w:trPr>
          <w:trHeight w:val="227"/>
          <w:jc w:val="center"/>
        </w:trPr>
        <w:tc>
          <w:tcPr>
            <w:tcW w:w="1255" w:type="dxa"/>
            <w:vAlign w:val="center"/>
          </w:tcPr>
          <w:p w14:paraId="047CC3B5"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7</w:t>
            </w:r>
            <w:r>
              <w:rPr>
                <w:rFonts w:ascii="Verdana" w:hAnsi="Verdana"/>
                <w:kern w:val="24"/>
                <w:sz w:val="28"/>
                <w:szCs w:val="28"/>
              </w:rPr>
              <w:t xml:space="preserve"> </w:t>
            </w:r>
          </w:p>
        </w:tc>
        <w:tc>
          <w:tcPr>
            <w:tcW w:w="2126" w:type="dxa"/>
            <w:vAlign w:val="center"/>
          </w:tcPr>
          <w:p w14:paraId="416CABCE" w14:textId="77777777" w:rsidR="00EC262B" w:rsidRDefault="00EC262B" w:rsidP="00F14AAF">
            <w:pPr>
              <w:pStyle w:val="PrformatHTML"/>
              <w:textAlignment w:val="bottom"/>
              <w:rPr>
                <w:rFonts w:ascii="Verdana" w:hAnsi="Verdana" w:cs="Arial"/>
              </w:rPr>
            </w:pPr>
            <w:r>
              <w:rPr>
                <w:rFonts w:ascii="Verdana" w:hAnsi="Verdana" w:cs="Arial"/>
                <w:kern w:val="24"/>
              </w:rPr>
              <w:t>Bordeaux</w:t>
            </w:r>
          </w:p>
        </w:tc>
        <w:tc>
          <w:tcPr>
            <w:tcW w:w="1977" w:type="dxa"/>
            <w:vAlign w:val="center"/>
          </w:tcPr>
          <w:p w14:paraId="0107C865" w14:textId="77777777" w:rsidR="00EC262B" w:rsidRDefault="00EC262B" w:rsidP="00F14AAF">
            <w:pPr>
              <w:pStyle w:val="PrformatHTML"/>
              <w:textAlignment w:val="bottom"/>
              <w:rPr>
                <w:rFonts w:ascii="Verdana" w:hAnsi="Verdana" w:cs="Arial"/>
              </w:rPr>
            </w:pPr>
            <w:r>
              <w:rPr>
                <w:rFonts w:ascii="Verdana" w:hAnsi="Verdana" w:cs="Arial"/>
                <w:kern w:val="24"/>
              </w:rPr>
              <w:t>Limoges</w:t>
            </w:r>
          </w:p>
        </w:tc>
        <w:tc>
          <w:tcPr>
            <w:tcW w:w="1557" w:type="dxa"/>
            <w:vAlign w:val="center"/>
          </w:tcPr>
          <w:p w14:paraId="229F73E7" w14:textId="77777777" w:rsidR="00EC262B" w:rsidRPr="0029386B" w:rsidRDefault="00EC262B" w:rsidP="00F14AAF">
            <w:pPr>
              <w:pStyle w:val="PrformatHTML"/>
              <w:textAlignment w:val="bottom"/>
              <w:rPr>
                <w:rFonts w:ascii="Verdana" w:hAnsi="Verdana" w:cs="Arial"/>
                <w:b/>
              </w:rPr>
            </w:pPr>
            <w:r w:rsidRPr="0029386B">
              <w:rPr>
                <w:rFonts w:ascii="Verdana" w:hAnsi="Verdana" w:cs="Arial"/>
                <w:b/>
                <w:kern w:val="24"/>
              </w:rPr>
              <w:t> Poitiers</w:t>
            </w:r>
          </w:p>
        </w:tc>
        <w:tc>
          <w:tcPr>
            <w:tcW w:w="1545" w:type="dxa"/>
            <w:shd w:val="clear" w:color="auto" w:fill="auto"/>
            <w:vAlign w:val="center"/>
          </w:tcPr>
          <w:p w14:paraId="5A2E3B03" w14:textId="5C15E12E" w:rsidR="00EC262B" w:rsidRDefault="008376CD" w:rsidP="008376CD">
            <w:pPr>
              <w:pStyle w:val="PrformatHTML"/>
              <w:jc w:val="center"/>
              <w:rPr>
                <w:rFonts w:ascii="Verdana" w:hAnsi="Verdana" w:cs="Arial"/>
                <w:b/>
                <w:lang w:val="en-GB"/>
              </w:rPr>
            </w:pPr>
            <w:r>
              <w:rPr>
                <w:rFonts w:ascii="Verdana" w:hAnsi="Verdana" w:cs="Arial"/>
                <w:b/>
                <w:lang w:val="en-GB"/>
              </w:rPr>
              <w:t>1</w:t>
            </w:r>
          </w:p>
        </w:tc>
      </w:tr>
      <w:tr w:rsidR="00EC262B" w14:paraId="77CA614A" w14:textId="77777777" w:rsidTr="00F14AAF">
        <w:trPr>
          <w:trHeight w:val="227"/>
          <w:jc w:val="center"/>
        </w:trPr>
        <w:tc>
          <w:tcPr>
            <w:tcW w:w="1255" w:type="dxa"/>
            <w:vAlign w:val="center"/>
          </w:tcPr>
          <w:p w14:paraId="5D2F9AC5" w14:textId="77777777" w:rsidR="00EC262B" w:rsidRDefault="00EC262B" w:rsidP="00F14AAF">
            <w:pPr>
              <w:pStyle w:val="PrformatHTML"/>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06516989"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7C4A6ACF"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Grenoble</w:t>
            </w:r>
          </w:p>
        </w:tc>
        <w:tc>
          <w:tcPr>
            <w:tcW w:w="1557" w:type="dxa"/>
            <w:vAlign w:val="center"/>
          </w:tcPr>
          <w:p w14:paraId="4DF07053" w14:textId="77777777" w:rsidR="00EC262B" w:rsidRDefault="00EC262B" w:rsidP="00F14AAF">
            <w:pPr>
              <w:pStyle w:val="PrformatHTML"/>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vAlign w:val="center"/>
          </w:tcPr>
          <w:p w14:paraId="1C11F400"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7249DEC2" w14:textId="77777777" w:rsidTr="00F14AAF">
        <w:trPr>
          <w:trHeight w:val="227"/>
          <w:jc w:val="center"/>
        </w:trPr>
        <w:tc>
          <w:tcPr>
            <w:tcW w:w="1255" w:type="dxa"/>
            <w:vAlign w:val="center"/>
          </w:tcPr>
          <w:p w14:paraId="2A03440D"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5A567D6A" w14:textId="77777777" w:rsidR="00EC262B" w:rsidRDefault="00EC262B" w:rsidP="00F14AAF">
            <w:pPr>
              <w:pStyle w:val="PrformatHTML"/>
              <w:textAlignment w:val="bottom"/>
              <w:rPr>
                <w:rFonts w:ascii="Verdana" w:hAnsi="Verdana" w:cs="Arial"/>
              </w:rPr>
            </w:pPr>
            <w:r>
              <w:rPr>
                <w:rFonts w:ascii="Verdana" w:hAnsi="Verdana" w:cs="Arial"/>
                <w:kern w:val="24"/>
              </w:rPr>
              <w:t>Montpellier</w:t>
            </w:r>
          </w:p>
        </w:tc>
        <w:tc>
          <w:tcPr>
            <w:tcW w:w="1977" w:type="dxa"/>
            <w:vAlign w:val="center"/>
          </w:tcPr>
          <w:p w14:paraId="43162B6B" w14:textId="77777777" w:rsidR="00EC262B" w:rsidRDefault="00EC262B" w:rsidP="00F14AAF">
            <w:pPr>
              <w:pStyle w:val="PrformatHTML"/>
              <w:textAlignment w:val="bottom"/>
              <w:rPr>
                <w:rFonts w:ascii="Verdana" w:hAnsi="Verdana" w:cs="Arial"/>
              </w:rPr>
            </w:pPr>
            <w:r>
              <w:rPr>
                <w:rFonts w:ascii="Verdana" w:hAnsi="Verdana" w:cs="Arial"/>
                <w:kern w:val="24"/>
              </w:rPr>
              <w:t>Toulouse</w:t>
            </w:r>
          </w:p>
        </w:tc>
        <w:tc>
          <w:tcPr>
            <w:tcW w:w="1557" w:type="dxa"/>
            <w:vAlign w:val="center"/>
          </w:tcPr>
          <w:p w14:paraId="448C6E87"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vAlign w:val="center"/>
          </w:tcPr>
          <w:p w14:paraId="5A7915E5"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5D3CFB83" w14:textId="77777777" w:rsidTr="00F14AAF">
        <w:trPr>
          <w:trHeight w:val="227"/>
          <w:jc w:val="center"/>
        </w:trPr>
        <w:tc>
          <w:tcPr>
            <w:tcW w:w="1255" w:type="dxa"/>
            <w:vAlign w:val="center"/>
          </w:tcPr>
          <w:p w14:paraId="16F3C040" w14:textId="77777777" w:rsidR="00EC262B" w:rsidRDefault="00EC262B" w:rsidP="00F14AAF">
            <w:pPr>
              <w:pStyle w:val="PrformatHTML"/>
              <w:jc w:val="center"/>
              <w:rPr>
                <w:rFonts w:ascii="Verdana" w:hAnsi="Verdana" w:cs="Arial"/>
                <w:b/>
                <w:bCs/>
                <w:kern w:val="24"/>
                <w:sz w:val="28"/>
                <w:szCs w:val="28"/>
                <w:highlight w:val="yellow"/>
              </w:rPr>
            </w:pPr>
            <w:r w:rsidRPr="002E600A">
              <w:rPr>
                <w:rFonts w:ascii="Verdana" w:hAnsi="Verdana" w:cs="Arial"/>
                <w:b/>
                <w:bCs/>
                <w:kern w:val="24"/>
                <w:sz w:val="28"/>
                <w:szCs w:val="28"/>
              </w:rPr>
              <w:t xml:space="preserve"> IA 10 </w:t>
            </w:r>
          </w:p>
        </w:tc>
        <w:tc>
          <w:tcPr>
            <w:tcW w:w="2126" w:type="dxa"/>
            <w:vAlign w:val="center"/>
          </w:tcPr>
          <w:p w14:paraId="20230FD3" w14:textId="77777777" w:rsidR="00EC262B" w:rsidRDefault="00EC262B" w:rsidP="00F14AAF">
            <w:pPr>
              <w:pStyle w:val="PrformatHTML"/>
              <w:textAlignment w:val="bottom"/>
              <w:rPr>
                <w:rFonts w:ascii="Verdana" w:hAnsi="Verdana" w:cs="Arial"/>
              </w:rPr>
            </w:pPr>
            <w:r>
              <w:rPr>
                <w:rFonts w:ascii="Verdana" w:hAnsi="Verdana" w:cs="Arial"/>
                <w:kern w:val="24"/>
              </w:rPr>
              <w:t>Aix-Marseille</w:t>
            </w:r>
          </w:p>
        </w:tc>
        <w:tc>
          <w:tcPr>
            <w:tcW w:w="1977" w:type="dxa"/>
            <w:vAlign w:val="center"/>
          </w:tcPr>
          <w:p w14:paraId="7C22CA72"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Corse</w:t>
            </w:r>
          </w:p>
        </w:tc>
        <w:tc>
          <w:tcPr>
            <w:tcW w:w="1557" w:type="dxa"/>
            <w:vAlign w:val="center"/>
          </w:tcPr>
          <w:p w14:paraId="5DBD6B7A" w14:textId="77777777" w:rsidR="00EC262B" w:rsidRPr="0029386B" w:rsidRDefault="00EC262B" w:rsidP="00F14AAF">
            <w:pPr>
              <w:pStyle w:val="PrformatHTML"/>
              <w:textAlignment w:val="bottom"/>
              <w:rPr>
                <w:rFonts w:ascii="Verdana" w:hAnsi="Verdana" w:cs="Arial"/>
                <w:lang w:val="en-GB"/>
              </w:rPr>
            </w:pPr>
            <w:r>
              <w:rPr>
                <w:rFonts w:ascii="Verdana" w:hAnsi="Verdana" w:cs="Arial"/>
                <w:kern w:val="24"/>
                <w:lang w:val="en-GB"/>
              </w:rPr>
              <w:t> </w:t>
            </w:r>
            <w:r w:rsidRPr="0029386B">
              <w:rPr>
                <w:rFonts w:ascii="Verdana" w:hAnsi="Verdana" w:cs="Arial"/>
                <w:kern w:val="24"/>
                <w:lang w:val="en-GB"/>
              </w:rPr>
              <w:t>Nice</w:t>
            </w:r>
          </w:p>
        </w:tc>
        <w:tc>
          <w:tcPr>
            <w:tcW w:w="1545" w:type="dxa"/>
            <w:shd w:val="clear" w:color="auto" w:fill="auto"/>
            <w:vAlign w:val="center"/>
          </w:tcPr>
          <w:p w14:paraId="46D10F19" w14:textId="77777777" w:rsidR="00EC262B" w:rsidRDefault="00EC262B" w:rsidP="00F14AAF">
            <w:pPr>
              <w:pStyle w:val="PrformatHTML"/>
              <w:jc w:val="center"/>
              <w:rPr>
                <w:rFonts w:ascii="Verdana" w:hAnsi="Verdana" w:cs="Arial"/>
                <w:b/>
                <w:lang w:val="en-GB"/>
              </w:rPr>
            </w:pPr>
            <w:r>
              <w:rPr>
                <w:rFonts w:ascii="Verdana" w:hAnsi="Verdana" w:cs="Arial"/>
                <w:b/>
                <w:lang w:val="en-GB"/>
              </w:rPr>
              <w:t>1</w:t>
            </w:r>
          </w:p>
        </w:tc>
      </w:tr>
      <w:tr w:rsidR="00EC262B" w14:paraId="36DEC08F" w14:textId="77777777" w:rsidTr="00F14AAF">
        <w:trPr>
          <w:trHeight w:val="227"/>
          <w:jc w:val="center"/>
        </w:trPr>
        <w:tc>
          <w:tcPr>
            <w:tcW w:w="1255" w:type="dxa"/>
            <w:vAlign w:val="center"/>
          </w:tcPr>
          <w:p w14:paraId="0789AABB" w14:textId="77777777" w:rsidR="00EC262B" w:rsidRDefault="00EC262B" w:rsidP="00F14AAF">
            <w:pPr>
              <w:pStyle w:val="PrformatHTML"/>
              <w:jc w:val="center"/>
              <w:rPr>
                <w:rFonts w:ascii="Verdana" w:hAnsi="Verdana" w:cs="Arial"/>
                <w:b/>
                <w:bCs/>
                <w:kern w:val="24"/>
                <w:sz w:val="28"/>
                <w:szCs w:val="28"/>
                <w:lang w:val="en-GB"/>
              </w:rPr>
            </w:pPr>
          </w:p>
        </w:tc>
        <w:tc>
          <w:tcPr>
            <w:tcW w:w="5660" w:type="dxa"/>
            <w:gridSpan w:val="3"/>
            <w:vAlign w:val="center"/>
          </w:tcPr>
          <w:p w14:paraId="47678F1E" w14:textId="77777777" w:rsidR="00EC262B" w:rsidRDefault="00EC262B" w:rsidP="00F14AAF">
            <w:pPr>
              <w:pStyle w:val="PrformatHTML"/>
              <w:jc w:val="right"/>
              <w:textAlignment w:val="bottom"/>
              <w:rPr>
                <w:rFonts w:ascii="Verdana" w:hAnsi="Verdana" w:cs="Arial"/>
                <w:b/>
                <w:kern w:val="24"/>
                <w:lang w:val="en-GB"/>
              </w:rPr>
            </w:pPr>
            <w:r>
              <w:rPr>
                <w:rFonts w:ascii="Verdana" w:hAnsi="Verdana" w:cs="Arial"/>
                <w:b/>
                <w:kern w:val="24"/>
                <w:lang w:val="en-GB"/>
              </w:rPr>
              <w:t>TOTAL</w:t>
            </w:r>
          </w:p>
        </w:tc>
        <w:tc>
          <w:tcPr>
            <w:tcW w:w="1545" w:type="dxa"/>
            <w:vAlign w:val="center"/>
          </w:tcPr>
          <w:p w14:paraId="6AEA3ACD" w14:textId="77777777" w:rsidR="00EC262B" w:rsidRDefault="00EC262B" w:rsidP="00F14AAF">
            <w:pPr>
              <w:pStyle w:val="PrformatHTML"/>
              <w:jc w:val="center"/>
              <w:rPr>
                <w:rFonts w:ascii="Verdana" w:hAnsi="Verdana"/>
                <w:b/>
                <w:kern w:val="24"/>
              </w:rPr>
            </w:pPr>
            <w:r>
              <w:rPr>
                <w:rFonts w:ascii="Verdana" w:hAnsi="Verdana"/>
                <w:b/>
                <w:kern w:val="24"/>
              </w:rPr>
              <w:t>11</w:t>
            </w:r>
          </w:p>
        </w:tc>
      </w:tr>
    </w:tbl>
    <w:p w14:paraId="1A8E11FB" w14:textId="77777777" w:rsidR="00EC262B" w:rsidRDefault="00EC262B" w:rsidP="00EC262B">
      <w:pPr>
        <w:rPr>
          <w:rFonts w:ascii="Verdana" w:hAnsi="Verdana" w:cs="Arial"/>
          <w:sz w:val="8"/>
          <w:szCs w:val="8"/>
        </w:rPr>
      </w:pPr>
    </w:p>
    <w:p w14:paraId="57549077" w14:textId="77777777" w:rsidR="00EC262B" w:rsidRDefault="00EC262B" w:rsidP="00EC262B">
      <w:pPr>
        <w:rPr>
          <w:rFonts w:ascii="Verdana" w:hAnsi="Verdana"/>
          <w:bCs/>
          <w:sz w:val="18"/>
          <w:szCs w:val="18"/>
        </w:rPr>
      </w:pPr>
      <w:r>
        <w:rPr>
          <w:rFonts w:ascii="Verdana" w:hAnsi="Verdana"/>
          <w:sz w:val="18"/>
          <w:szCs w:val="18"/>
        </w:rPr>
        <w:t>+ 1 place</w:t>
      </w:r>
    </w:p>
    <w:p w14:paraId="62370D9B" w14:textId="77777777" w:rsidR="00EC262B" w:rsidRPr="002E600A" w:rsidRDefault="00EC262B" w:rsidP="00EC262B">
      <w:pPr>
        <w:rPr>
          <w:rFonts w:ascii="Verdana" w:hAnsi="Verdana" w:cs="Verdana"/>
          <w:sz w:val="18"/>
          <w:szCs w:val="18"/>
        </w:rPr>
      </w:pPr>
      <w:r w:rsidRPr="002E600A">
        <w:rPr>
          <w:rFonts w:ascii="Verdana" w:hAnsi="Verdana" w:cs="Verdana"/>
          <w:sz w:val="18"/>
          <w:szCs w:val="18"/>
        </w:rPr>
        <w:t xml:space="preserve">Si </w:t>
      </w:r>
      <w:r w:rsidRPr="002E600A">
        <w:rPr>
          <w:rFonts w:ascii="Verdana" w:hAnsi="Verdana" w:cs="Verdana"/>
          <w:b/>
          <w:bCs/>
          <w:sz w:val="18"/>
          <w:szCs w:val="18"/>
        </w:rPr>
        <w:t>0</w:t>
      </w:r>
      <w:r w:rsidRPr="002E600A">
        <w:rPr>
          <w:rFonts w:ascii="Verdana" w:hAnsi="Verdana" w:cs="Verdana"/>
          <w:sz w:val="18"/>
          <w:szCs w:val="18"/>
        </w:rPr>
        <w:t xml:space="preserve"> équipe des Ultramarins, l’Académie organisatrice a une équipe qualifiée supplémentaire.</w:t>
      </w:r>
    </w:p>
    <w:p w14:paraId="7511CE1E" w14:textId="77777777" w:rsidR="00EC262B" w:rsidRPr="002E600A" w:rsidRDefault="00EC262B" w:rsidP="00EC262B">
      <w:pPr>
        <w:rPr>
          <w:rFonts w:ascii="Verdana" w:hAnsi="Verdana" w:cs="Verdana"/>
          <w:color w:val="FF0000"/>
          <w:sz w:val="18"/>
          <w:szCs w:val="18"/>
        </w:rPr>
      </w:pPr>
      <w:r w:rsidRPr="002E600A">
        <w:rPr>
          <w:rFonts w:ascii="Verdana" w:hAnsi="Verdana" w:cs="Verdana"/>
          <w:sz w:val="18"/>
          <w:szCs w:val="18"/>
        </w:rPr>
        <w:t xml:space="preserve">Si </w:t>
      </w:r>
      <w:r w:rsidRPr="002E600A">
        <w:rPr>
          <w:rFonts w:ascii="Verdana" w:hAnsi="Verdana" w:cs="Verdana"/>
          <w:b/>
          <w:bCs/>
          <w:sz w:val="18"/>
          <w:szCs w:val="18"/>
        </w:rPr>
        <w:t>1</w:t>
      </w:r>
      <w:r w:rsidRPr="002E600A">
        <w:rPr>
          <w:rFonts w:ascii="Verdana" w:hAnsi="Verdana" w:cs="Verdana"/>
          <w:sz w:val="18"/>
          <w:szCs w:val="18"/>
        </w:rPr>
        <w:t xml:space="preserve"> équipe des Ultramarins, celle-ci est qualifiée.</w:t>
      </w:r>
      <w:r w:rsidRPr="002E600A">
        <w:rPr>
          <w:rFonts w:ascii="Verdana" w:hAnsi="Verdana" w:cs="Verdana"/>
          <w:sz w:val="18"/>
          <w:szCs w:val="18"/>
        </w:rPr>
        <w:tab/>
      </w:r>
      <w:r w:rsidRPr="002E600A">
        <w:rPr>
          <w:rFonts w:ascii="Verdana" w:hAnsi="Verdana" w:cs="Verdana"/>
          <w:sz w:val="18"/>
          <w:szCs w:val="18"/>
        </w:rPr>
        <w:tab/>
      </w:r>
    </w:p>
    <w:p w14:paraId="471D5ACC" w14:textId="77777777" w:rsidR="00EC262B" w:rsidRDefault="00EC262B" w:rsidP="00EC262B">
      <w:pPr>
        <w:rPr>
          <w:rFonts w:ascii="Verdana" w:hAnsi="Verdana" w:cs="Verdana"/>
          <w:sz w:val="18"/>
          <w:szCs w:val="18"/>
        </w:rPr>
      </w:pPr>
      <w:r w:rsidRPr="002E600A">
        <w:rPr>
          <w:rFonts w:ascii="Verdana" w:hAnsi="Verdana" w:cs="Verdana"/>
          <w:sz w:val="18"/>
          <w:szCs w:val="18"/>
        </w:rPr>
        <w:t xml:space="preserve">Si </w:t>
      </w:r>
      <w:r w:rsidRPr="002E600A">
        <w:rPr>
          <w:rFonts w:ascii="Verdana" w:hAnsi="Verdana" w:cs="Verdana"/>
          <w:b/>
          <w:bCs/>
          <w:sz w:val="18"/>
          <w:szCs w:val="18"/>
        </w:rPr>
        <w:t>2</w:t>
      </w:r>
      <w:r w:rsidRPr="002E600A">
        <w:rPr>
          <w:rFonts w:ascii="Verdana" w:hAnsi="Verdana" w:cs="Verdana"/>
          <w:sz w:val="18"/>
          <w:szCs w:val="18"/>
        </w:rPr>
        <w:t xml:space="preserve"> équipes des Ultramarins, se référer au tableau du Règlement Fédéral</w:t>
      </w:r>
    </w:p>
    <w:p w14:paraId="4C310E5D" w14:textId="77777777" w:rsidR="00EC262B" w:rsidRDefault="00EC262B" w:rsidP="00EC262B">
      <w:pPr>
        <w:rPr>
          <w:rFonts w:ascii="Verdana" w:hAnsi="Verdana" w:cs="Verdana"/>
          <w:sz w:val="8"/>
          <w:szCs w:val="8"/>
        </w:rPr>
      </w:pPr>
    </w:p>
    <w:p w14:paraId="1100DFDA" w14:textId="77777777" w:rsidR="00EC262B" w:rsidRDefault="00EC262B" w:rsidP="00EC262B">
      <w:pPr>
        <w:rPr>
          <w:rFonts w:ascii="Verdana" w:hAnsi="Verdana" w:cs="Verdana"/>
          <w:sz w:val="8"/>
          <w:szCs w:val="8"/>
        </w:rPr>
      </w:pPr>
    </w:p>
    <w:p w14:paraId="69986E68" w14:textId="77777777" w:rsidR="00EC262B" w:rsidRPr="00F85628" w:rsidRDefault="00EC262B" w:rsidP="00EC262B">
      <w:pPr>
        <w:rPr>
          <w:rFonts w:ascii="Verdana" w:hAnsi="Verdana"/>
          <w:sz w:val="22"/>
          <w:szCs w:val="22"/>
          <w:u w:val="single"/>
        </w:rPr>
      </w:pPr>
      <w:r>
        <w:rPr>
          <w:rFonts w:ascii="Verdana" w:hAnsi="Verdana"/>
          <w:sz w:val="22"/>
          <w:szCs w:val="22"/>
          <w:u w:val="single"/>
        </w:rPr>
        <w:t>Modalités de qualification Excellence Lycées</w:t>
      </w:r>
    </w:p>
    <w:p w14:paraId="17D07F2C" w14:textId="77777777" w:rsidR="00EC262B" w:rsidRDefault="00EC262B" w:rsidP="00EC262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262B" w14:paraId="29F91F56" w14:textId="77777777" w:rsidTr="00F14AAF">
        <w:trPr>
          <w:trHeight w:val="170"/>
          <w:jc w:val="center"/>
        </w:trPr>
        <w:tc>
          <w:tcPr>
            <w:tcW w:w="1255" w:type="dxa"/>
            <w:vAlign w:val="center"/>
          </w:tcPr>
          <w:p w14:paraId="34AB8A56" w14:textId="77777777" w:rsidR="00EC262B" w:rsidRDefault="00EC262B" w:rsidP="00F14AAF">
            <w:pPr>
              <w:pStyle w:val="PrformatHTML"/>
              <w:jc w:val="center"/>
              <w:rPr>
                <w:rFonts w:ascii="Verdana" w:hAnsi="Verdana" w:cs="Arial"/>
                <w:b/>
                <w:bCs/>
                <w:kern w:val="24"/>
                <w:sz w:val="28"/>
                <w:szCs w:val="28"/>
              </w:rPr>
            </w:pPr>
          </w:p>
        </w:tc>
        <w:tc>
          <w:tcPr>
            <w:tcW w:w="5660" w:type="dxa"/>
            <w:gridSpan w:val="3"/>
            <w:vAlign w:val="center"/>
          </w:tcPr>
          <w:p w14:paraId="33E6C66E" w14:textId="77777777" w:rsidR="00EC262B" w:rsidRDefault="00EC262B" w:rsidP="00F14AAF">
            <w:pPr>
              <w:pStyle w:val="PrformatHTML"/>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vAlign w:val="center"/>
          </w:tcPr>
          <w:p w14:paraId="375744DA" w14:textId="77777777" w:rsidR="00EC262B" w:rsidRDefault="00EC262B" w:rsidP="00F14AAF">
            <w:pPr>
              <w:pStyle w:val="PrformatHTML"/>
              <w:jc w:val="center"/>
              <w:rPr>
                <w:rFonts w:ascii="Verdana" w:hAnsi="Verdana"/>
                <w:b/>
                <w:bCs/>
                <w:kern w:val="24"/>
              </w:rPr>
            </w:pPr>
            <w:r>
              <w:rPr>
                <w:rFonts w:ascii="Verdana" w:hAnsi="Verdana"/>
                <w:b/>
                <w:bCs/>
                <w:kern w:val="24"/>
              </w:rPr>
              <w:t>Nombre d’équipes qualifiées</w:t>
            </w:r>
          </w:p>
        </w:tc>
      </w:tr>
      <w:tr w:rsidR="00EC262B" w14:paraId="28607526" w14:textId="77777777" w:rsidTr="00F14AAF">
        <w:trPr>
          <w:trHeight w:val="227"/>
          <w:jc w:val="center"/>
        </w:trPr>
        <w:tc>
          <w:tcPr>
            <w:tcW w:w="1255" w:type="dxa"/>
            <w:vAlign w:val="center"/>
          </w:tcPr>
          <w:p w14:paraId="5533EC4D"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43FD1971" w14:textId="77777777" w:rsidR="00EC262B" w:rsidRDefault="00EC262B" w:rsidP="00F14AAF">
            <w:pPr>
              <w:pStyle w:val="PrformatHTML"/>
              <w:textAlignment w:val="bottom"/>
              <w:rPr>
                <w:rFonts w:ascii="Verdana" w:hAnsi="Verdana" w:cs="Arial"/>
              </w:rPr>
            </w:pPr>
            <w:r>
              <w:rPr>
                <w:rFonts w:ascii="Verdana" w:hAnsi="Verdana" w:cs="Arial"/>
                <w:kern w:val="24"/>
              </w:rPr>
              <w:t>Amiens</w:t>
            </w:r>
          </w:p>
        </w:tc>
        <w:tc>
          <w:tcPr>
            <w:tcW w:w="1977" w:type="dxa"/>
            <w:vAlign w:val="center"/>
          </w:tcPr>
          <w:p w14:paraId="5FC5EB3A" w14:textId="77777777" w:rsidR="00EC262B" w:rsidRDefault="00EC262B" w:rsidP="00F14AAF">
            <w:pPr>
              <w:pStyle w:val="PrformatHTML"/>
              <w:textAlignment w:val="bottom"/>
              <w:rPr>
                <w:rFonts w:ascii="Verdana" w:hAnsi="Verdana" w:cs="Arial"/>
              </w:rPr>
            </w:pPr>
            <w:r>
              <w:rPr>
                <w:rFonts w:ascii="Verdana" w:hAnsi="Verdana" w:cs="Arial"/>
                <w:kern w:val="24"/>
              </w:rPr>
              <w:t>Lille</w:t>
            </w:r>
          </w:p>
        </w:tc>
        <w:tc>
          <w:tcPr>
            <w:tcW w:w="1557" w:type="dxa"/>
            <w:vAlign w:val="center"/>
          </w:tcPr>
          <w:p w14:paraId="46DDEE7B" w14:textId="77777777" w:rsidR="00EC262B" w:rsidRDefault="00EC262B" w:rsidP="00F14AAF">
            <w:pPr>
              <w:pStyle w:val="PrformatHTML"/>
              <w:textAlignment w:val="bottom"/>
              <w:rPr>
                <w:rFonts w:ascii="Verdana" w:hAnsi="Verdana" w:cs="Arial"/>
              </w:rPr>
            </w:pPr>
          </w:p>
        </w:tc>
        <w:tc>
          <w:tcPr>
            <w:tcW w:w="1545" w:type="dxa"/>
            <w:vAlign w:val="center"/>
          </w:tcPr>
          <w:p w14:paraId="4B12B96D"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141B39B4" w14:textId="77777777" w:rsidTr="00F14AAF">
        <w:trPr>
          <w:trHeight w:val="227"/>
          <w:jc w:val="center"/>
        </w:trPr>
        <w:tc>
          <w:tcPr>
            <w:tcW w:w="1255" w:type="dxa"/>
            <w:vAlign w:val="center"/>
          </w:tcPr>
          <w:p w14:paraId="177AF186"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2</w:t>
            </w:r>
            <w:r>
              <w:rPr>
                <w:rFonts w:ascii="Verdana" w:hAnsi="Verdana"/>
                <w:kern w:val="24"/>
                <w:sz w:val="28"/>
                <w:szCs w:val="28"/>
              </w:rPr>
              <w:t xml:space="preserve"> </w:t>
            </w:r>
          </w:p>
        </w:tc>
        <w:tc>
          <w:tcPr>
            <w:tcW w:w="2126" w:type="dxa"/>
            <w:vAlign w:val="center"/>
          </w:tcPr>
          <w:p w14:paraId="6290566D" w14:textId="77777777" w:rsidR="00EC262B" w:rsidRDefault="00EC262B" w:rsidP="00F14AAF">
            <w:pPr>
              <w:pStyle w:val="PrformatHTML"/>
              <w:textAlignment w:val="bottom"/>
              <w:rPr>
                <w:rFonts w:ascii="Verdana" w:hAnsi="Verdana" w:cs="Arial"/>
              </w:rPr>
            </w:pPr>
            <w:r>
              <w:rPr>
                <w:rFonts w:ascii="Verdana" w:hAnsi="Verdana" w:cs="Arial"/>
                <w:kern w:val="24"/>
              </w:rPr>
              <w:t>Créteil</w:t>
            </w:r>
          </w:p>
        </w:tc>
        <w:tc>
          <w:tcPr>
            <w:tcW w:w="1977" w:type="dxa"/>
            <w:vAlign w:val="center"/>
          </w:tcPr>
          <w:p w14:paraId="56508F01" w14:textId="77777777" w:rsidR="00EC262B" w:rsidRDefault="00EC262B" w:rsidP="00F14AAF">
            <w:pPr>
              <w:pStyle w:val="PrformatHTML"/>
              <w:textAlignment w:val="bottom"/>
              <w:rPr>
                <w:rFonts w:ascii="Verdana" w:hAnsi="Verdana" w:cs="Arial"/>
              </w:rPr>
            </w:pPr>
            <w:r>
              <w:rPr>
                <w:rFonts w:ascii="Verdana" w:hAnsi="Verdana" w:cs="Arial"/>
                <w:kern w:val="24"/>
              </w:rPr>
              <w:t>Paris</w:t>
            </w:r>
          </w:p>
        </w:tc>
        <w:tc>
          <w:tcPr>
            <w:tcW w:w="1557" w:type="dxa"/>
            <w:vAlign w:val="center"/>
          </w:tcPr>
          <w:p w14:paraId="6B8AF96B" w14:textId="77777777" w:rsidR="00EC262B" w:rsidRDefault="00EC262B" w:rsidP="00F14AAF">
            <w:pPr>
              <w:pStyle w:val="PrformatHTML"/>
              <w:textAlignment w:val="bottom"/>
              <w:rPr>
                <w:rFonts w:ascii="Verdana" w:hAnsi="Verdana" w:cs="Arial"/>
              </w:rPr>
            </w:pPr>
            <w:r>
              <w:rPr>
                <w:rFonts w:ascii="Verdana" w:hAnsi="Verdana" w:cs="Arial"/>
                <w:kern w:val="24"/>
              </w:rPr>
              <w:t>Versailles</w:t>
            </w:r>
          </w:p>
        </w:tc>
        <w:tc>
          <w:tcPr>
            <w:tcW w:w="1545" w:type="dxa"/>
            <w:shd w:val="clear" w:color="auto" w:fill="F2F2F2"/>
            <w:vAlign w:val="center"/>
          </w:tcPr>
          <w:p w14:paraId="4D8F78D4"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0B3AE973" w14:textId="77777777" w:rsidTr="00F14AAF">
        <w:trPr>
          <w:trHeight w:val="227"/>
          <w:jc w:val="center"/>
        </w:trPr>
        <w:tc>
          <w:tcPr>
            <w:tcW w:w="1255" w:type="dxa"/>
            <w:vAlign w:val="center"/>
          </w:tcPr>
          <w:p w14:paraId="73817C50"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3</w:t>
            </w:r>
            <w:r>
              <w:rPr>
                <w:rFonts w:ascii="Verdana" w:hAnsi="Verdana"/>
                <w:kern w:val="24"/>
                <w:sz w:val="28"/>
                <w:szCs w:val="28"/>
              </w:rPr>
              <w:t xml:space="preserve"> </w:t>
            </w:r>
          </w:p>
        </w:tc>
        <w:tc>
          <w:tcPr>
            <w:tcW w:w="2126" w:type="dxa"/>
            <w:vAlign w:val="center"/>
          </w:tcPr>
          <w:p w14:paraId="498B05AB" w14:textId="77777777" w:rsidR="00EC262B" w:rsidRDefault="00EC262B" w:rsidP="00F14AAF">
            <w:pPr>
              <w:pStyle w:val="PrformatHTML"/>
              <w:textAlignment w:val="bottom"/>
              <w:rPr>
                <w:rFonts w:ascii="Verdana" w:hAnsi="Verdana" w:cs="Arial"/>
              </w:rPr>
            </w:pPr>
            <w:r>
              <w:rPr>
                <w:rFonts w:ascii="Verdana" w:hAnsi="Verdana" w:cs="Arial"/>
                <w:kern w:val="24"/>
              </w:rPr>
              <w:t>Caen</w:t>
            </w:r>
          </w:p>
        </w:tc>
        <w:tc>
          <w:tcPr>
            <w:tcW w:w="1977" w:type="dxa"/>
            <w:vAlign w:val="center"/>
          </w:tcPr>
          <w:p w14:paraId="75654DA8" w14:textId="77777777" w:rsidR="00EC262B" w:rsidRPr="0029386B" w:rsidRDefault="00EC262B" w:rsidP="00F14AAF">
            <w:pPr>
              <w:pStyle w:val="PrformatHTML"/>
              <w:textAlignment w:val="bottom"/>
              <w:rPr>
                <w:rFonts w:ascii="Verdana" w:hAnsi="Verdana" w:cs="Arial"/>
                <w:b/>
              </w:rPr>
            </w:pPr>
            <w:r w:rsidRPr="0029386B">
              <w:rPr>
                <w:rFonts w:ascii="Verdana" w:hAnsi="Verdana" w:cs="Arial"/>
                <w:b/>
                <w:kern w:val="24"/>
              </w:rPr>
              <w:t xml:space="preserve">Rennes </w:t>
            </w:r>
          </w:p>
        </w:tc>
        <w:tc>
          <w:tcPr>
            <w:tcW w:w="1557" w:type="dxa"/>
            <w:vAlign w:val="center"/>
          </w:tcPr>
          <w:p w14:paraId="4A610C62" w14:textId="77777777" w:rsidR="00EC262B" w:rsidRDefault="00EC262B" w:rsidP="00F14AAF">
            <w:pPr>
              <w:pStyle w:val="PrformatHTML"/>
              <w:textAlignment w:val="bottom"/>
              <w:rPr>
                <w:rFonts w:ascii="Verdana" w:hAnsi="Verdana" w:cs="Arial"/>
              </w:rPr>
            </w:pPr>
            <w:r>
              <w:rPr>
                <w:rFonts w:ascii="Verdana" w:hAnsi="Verdana" w:cs="Arial"/>
                <w:kern w:val="24"/>
              </w:rPr>
              <w:t>Rouen</w:t>
            </w:r>
          </w:p>
        </w:tc>
        <w:tc>
          <w:tcPr>
            <w:tcW w:w="1545" w:type="dxa"/>
            <w:vAlign w:val="center"/>
          </w:tcPr>
          <w:p w14:paraId="0824EA3D" w14:textId="77777777" w:rsidR="00EC262B" w:rsidRDefault="00EC262B" w:rsidP="00F14AAF">
            <w:pPr>
              <w:pStyle w:val="PrformatHTML"/>
              <w:jc w:val="center"/>
              <w:rPr>
                <w:rFonts w:ascii="Verdana" w:hAnsi="Verdana" w:cs="Arial"/>
                <w:b/>
              </w:rPr>
            </w:pPr>
            <w:r>
              <w:rPr>
                <w:rFonts w:ascii="Verdana" w:hAnsi="Verdana" w:cs="Arial"/>
                <w:b/>
              </w:rPr>
              <w:t>2</w:t>
            </w:r>
            <w:r>
              <w:rPr>
                <w:rStyle w:val="Appelnotedebasdep"/>
                <w:rFonts w:ascii="Verdana" w:hAnsi="Verdana" w:cs="Arial"/>
                <w:b/>
              </w:rPr>
              <w:footnoteReference w:id="3"/>
            </w:r>
          </w:p>
        </w:tc>
      </w:tr>
      <w:tr w:rsidR="00EC262B" w14:paraId="7D3019C0" w14:textId="77777777" w:rsidTr="00F14AAF">
        <w:trPr>
          <w:trHeight w:val="227"/>
          <w:jc w:val="center"/>
        </w:trPr>
        <w:tc>
          <w:tcPr>
            <w:tcW w:w="1255" w:type="dxa"/>
            <w:vAlign w:val="center"/>
          </w:tcPr>
          <w:p w14:paraId="6E1A9899"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4</w:t>
            </w:r>
            <w:r>
              <w:rPr>
                <w:rFonts w:ascii="Verdana" w:hAnsi="Verdana"/>
                <w:kern w:val="24"/>
                <w:sz w:val="28"/>
                <w:szCs w:val="28"/>
              </w:rPr>
              <w:t xml:space="preserve"> </w:t>
            </w:r>
          </w:p>
        </w:tc>
        <w:tc>
          <w:tcPr>
            <w:tcW w:w="2126" w:type="dxa"/>
            <w:vAlign w:val="center"/>
          </w:tcPr>
          <w:p w14:paraId="0D5D0BCA"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Nancy-Metz</w:t>
            </w:r>
          </w:p>
        </w:tc>
        <w:tc>
          <w:tcPr>
            <w:tcW w:w="1977" w:type="dxa"/>
            <w:vAlign w:val="center"/>
          </w:tcPr>
          <w:p w14:paraId="4599EE91" w14:textId="77777777" w:rsidR="00EC262B" w:rsidRDefault="00EC262B" w:rsidP="00F14AAF">
            <w:pPr>
              <w:pStyle w:val="PrformatHTML"/>
              <w:textAlignment w:val="bottom"/>
              <w:rPr>
                <w:rFonts w:ascii="Verdana" w:hAnsi="Verdana" w:cs="Arial"/>
                <w:lang w:val="en-GB"/>
              </w:rPr>
            </w:pPr>
            <w:r>
              <w:rPr>
                <w:rFonts w:ascii="Verdana" w:hAnsi="Verdana" w:cs="Arial"/>
                <w:lang w:val="en-GB"/>
              </w:rPr>
              <w:t xml:space="preserve">Reims </w:t>
            </w:r>
          </w:p>
        </w:tc>
        <w:tc>
          <w:tcPr>
            <w:tcW w:w="1557" w:type="dxa"/>
            <w:vAlign w:val="center"/>
          </w:tcPr>
          <w:p w14:paraId="3D6214A1" w14:textId="77777777" w:rsidR="00EC262B" w:rsidRDefault="00EC262B" w:rsidP="00F14AAF">
            <w:pPr>
              <w:pStyle w:val="PrformatHTML"/>
              <w:textAlignment w:val="bottom"/>
              <w:rPr>
                <w:rFonts w:ascii="Verdana" w:hAnsi="Verdana" w:cs="Arial"/>
              </w:rPr>
            </w:pPr>
            <w:r>
              <w:rPr>
                <w:rFonts w:ascii="Verdana" w:hAnsi="Verdana" w:cs="Arial"/>
                <w:kern w:val="24"/>
              </w:rPr>
              <w:t>Strasbourg</w:t>
            </w:r>
          </w:p>
        </w:tc>
        <w:tc>
          <w:tcPr>
            <w:tcW w:w="1545" w:type="dxa"/>
            <w:shd w:val="clear" w:color="auto" w:fill="F2F2F2"/>
            <w:vAlign w:val="center"/>
          </w:tcPr>
          <w:p w14:paraId="76BE4A2A"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4514C784" w14:textId="77777777" w:rsidTr="00F14AAF">
        <w:trPr>
          <w:trHeight w:val="227"/>
          <w:jc w:val="center"/>
        </w:trPr>
        <w:tc>
          <w:tcPr>
            <w:tcW w:w="1255" w:type="dxa"/>
            <w:vAlign w:val="center"/>
          </w:tcPr>
          <w:p w14:paraId="3958DB8D"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5</w:t>
            </w:r>
            <w:r>
              <w:rPr>
                <w:rFonts w:ascii="Verdana" w:hAnsi="Verdana"/>
                <w:kern w:val="24"/>
                <w:sz w:val="28"/>
                <w:szCs w:val="28"/>
              </w:rPr>
              <w:t xml:space="preserve"> </w:t>
            </w:r>
          </w:p>
        </w:tc>
        <w:tc>
          <w:tcPr>
            <w:tcW w:w="2126" w:type="dxa"/>
            <w:vAlign w:val="center"/>
          </w:tcPr>
          <w:p w14:paraId="20EB935B" w14:textId="77777777" w:rsidR="00EC262B" w:rsidRDefault="00EC262B" w:rsidP="00F14AAF">
            <w:pPr>
              <w:pStyle w:val="PrformatHTML"/>
              <w:textAlignment w:val="bottom"/>
              <w:rPr>
                <w:rFonts w:ascii="Verdana" w:hAnsi="Verdana" w:cs="Arial"/>
              </w:rPr>
            </w:pPr>
            <w:r>
              <w:rPr>
                <w:rFonts w:ascii="Verdana" w:hAnsi="Verdana" w:cs="Arial"/>
                <w:kern w:val="24"/>
              </w:rPr>
              <w:t>Besançon</w:t>
            </w:r>
          </w:p>
        </w:tc>
        <w:tc>
          <w:tcPr>
            <w:tcW w:w="1977" w:type="dxa"/>
            <w:vAlign w:val="center"/>
          </w:tcPr>
          <w:p w14:paraId="0880C974" w14:textId="77777777" w:rsidR="00EC262B" w:rsidRDefault="00EC262B" w:rsidP="00F14AAF">
            <w:pPr>
              <w:pStyle w:val="PrformatHTML"/>
              <w:textAlignment w:val="bottom"/>
              <w:rPr>
                <w:rFonts w:ascii="Verdana" w:hAnsi="Verdana" w:cs="Arial"/>
              </w:rPr>
            </w:pPr>
            <w:r>
              <w:rPr>
                <w:rFonts w:ascii="Verdana" w:hAnsi="Verdana" w:cs="Arial"/>
                <w:kern w:val="24"/>
              </w:rPr>
              <w:t>Dijon</w:t>
            </w:r>
          </w:p>
        </w:tc>
        <w:tc>
          <w:tcPr>
            <w:tcW w:w="1557" w:type="dxa"/>
            <w:vAlign w:val="center"/>
          </w:tcPr>
          <w:p w14:paraId="4FBD0DE1"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vAlign w:val="center"/>
          </w:tcPr>
          <w:p w14:paraId="22CA470F"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57AB3829" w14:textId="77777777" w:rsidTr="00F14AAF">
        <w:trPr>
          <w:trHeight w:val="227"/>
          <w:jc w:val="center"/>
        </w:trPr>
        <w:tc>
          <w:tcPr>
            <w:tcW w:w="1255" w:type="dxa"/>
            <w:vAlign w:val="center"/>
          </w:tcPr>
          <w:p w14:paraId="4936EE37" w14:textId="77777777" w:rsidR="00EC262B" w:rsidRDefault="00EC262B" w:rsidP="00F14AAF">
            <w:pPr>
              <w:pStyle w:val="PrformatHTML"/>
              <w:jc w:val="center"/>
              <w:rPr>
                <w:rFonts w:ascii="Verdana" w:hAnsi="Verdana" w:cs="Arial"/>
                <w:b/>
                <w:bCs/>
                <w:kern w:val="24"/>
                <w:sz w:val="28"/>
                <w:szCs w:val="28"/>
                <w:highlight w:val="yellow"/>
              </w:rPr>
            </w:pPr>
            <w:r w:rsidRPr="0029386B">
              <w:rPr>
                <w:rFonts w:ascii="Verdana" w:hAnsi="Verdana" w:cs="Arial"/>
                <w:b/>
                <w:bCs/>
                <w:kern w:val="24"/>
                <w:sz w:val="28"/>
                <w:szCs w:val="28"/>
              </w:rPr>
              <w:t xml:space="preserve">IA  6 </w:t>
            </w:r>
          </w:p>
        </w:tc>
        <w:tc>
          <w:tcPr>
            <w:tcW w:w="2126" w:type="dxa"/>
            <w:vAlign w:val="center"/>
          </w:tcPr>
          <w:p w14:paraId="5B5D96F6" w14:textId="77777777" w:rsidR="00EC262B" w:rsidRDefault="00EC262B" w:rsidP="00F14AAF">
            <w:pPr>
              <w:pStyle w:val="PrformatHTML"/>
              <w:textAlignment w:val="bottom"/>
              <w:rPr>
                <w:rFonts w:ascii="Verdana" w:hAnsi="Verdana" w:cs="Arial"/>
              </w:rPr>
            </w:pPr>
            <w:r>
              <w:rPr>
                <w:rFonts w:ascii="Verdana" w:hAnsi="Verdana" w:cs="Arial"/>
                <w:kern w:val="24"/>
              </w:rPr>
              <w:t>Nantes</w:t>
            </w:r>
          </w:p>
        </w:tc>
        <w:tc>
          <w:tcPr>
            <w:tcW w:w="1977" w:type="dxa"/>
            <w:vAlign w:val="center"/>
          </w:tcPr>
          <w:p w14:paraId="3075332F" w14:textId="77777777" w:rsidR="00EC262B" w:rsidRPr="0029386B" w:rsidRDefault="00EC262B" w:rsidP="00F14AAF">
            <w:pPr>
              <w:pStyle w:val="PrformatHTML"/>
              <w:textAlignment w:val="bottom"/>
              <w:rPr>
                <w:rFonts w:ascii="Verdana" w:hAnsi="Verdana" w:cs="Arial"/>
              </w:rPr>
            </w:pPr>
            <w:r w:rsidRPr="0029386B">
              <w:rPr>
                <w:rFonts w:ascii="Verdana" w:hAnsi="Verdana" w:cs="Arial"/>
                <w:kern w:val="24"/>
              </w:rPr>
              <w:t>Orléans-Tours</w:t>
            </w:r>
          </w:p>
        </w:tc>
        <w:tc>
          <w:tcPr>
            <w:tcW w:w="1557" w:type="dxa"/>
            <w:vAlign w:val="center"/>
          </w:tcPr>
          <w:p w14:paraId="1B39676C"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shd w:val="clear" w:color="auto" w:fill="FFFFFF" w:themeFill="background1"/>
            <w:vAlign w:val="center"/>
          </w:tcPr>
          <w:p w14:paraId="04414971"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24C936B8" w14:textId="77777777" w:rsidTr="00F14AAF">
        <w:trPr>
          <w:trHeight w:val="227"/>
          <w:jc w:val="center"/>
        </w:trPr>
        <w:tc>
          <w:tcPr>
            <w:tcW w:w="1255" w:type="dxa"/>
            <w:vAlign w:val="center"/>
          </w:tcPr>
          <w:p w14:paraId="5E965B01"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7</w:t>
            </w:r>
            <w:r>
              <w:rPr>
                <w:rFonts w:ascii="Verdana" w:hAnsi="Verdana"/>
                <w:kern w:val="24"/>
                <w:sz w:val="28"/>
                <w:szCs w:val="28"/>
              </w:rPr>
              <w:t xml:space="preserve"> </w:t>
            </w:r>
          </w:p>
        </w:tc>
        <w:tc>
          <w:tcPr>
            <w:tcW w:w="2126" w:type="dxa"/>
            <w:vAlign w:val="center"/>
          </w:tcPr>
          <w:p w14:paraId="492E1499" w14:textId="77777777" w:rsidR="00EC262B" w:rsidRDefault="00EC262B" w:rsidP="00F14AAF">
            <w:pPr>
              <w:pStyle w:val="PrformatHTML"/>
              <w:textAlignment w:val="bottom"/>
              <w:rPr>
                <w:rFonts w:ascii="Verdana" w:hAnsi="Verdana" w:cs="Arial"/>
              </w:rPr>
            </w:pPr>
            <w:r>
              <w:rPr>
                <w:rFonts w:ascii="Verdana" w:hAnsi="Verdana" w:cs="Arial"/>
                <w:kern w:val="24"/>
              </w:rPr>
              <w:t>Bordeaux</w:t>
            </w:r>
          </w:p>
        </w:tc>
        <w:tc>
          <w:tcPr>
            <w:tcW w:w="1977" w:type="dxa"/>
            <w:vAlign w:val="center"/>
          </w:tcPr>
          <w:p w14:paraId="07D90641" w14:textId="77777777" w:rsidR="00EC262B" w:rsidRDefault="00EC262B" w:rsidP="00F14AAF">
            <w:pPr>
              <w:pStyle w:val="PrformatHTML"/>
              <w:textAlignment w:val="bottom"/>
              <w:rPr>
                <w:rFonts w:ascii="Verdana" w:hAnsi="Verdana" w:cs="Arial"/>
              </w:rPr>
            </w:pPr>
            <w:r>
              <w:rPr>
                <w:rFonts w:ascii="Verdana" w:hAnsi="Verdana" w:cs="Arial"/>
                <w:kern w:val="24"/>
              </w:rPr>
              <w:t>Limoges</w:t>
            </w:r>
          </w:p>
        </w:tc>
        <w:tc>
          <w:tcPr>
            <w:tcW w:w="1557" w:type="dxa"/>
            <w:vAlign w:val="center"/>
          </w:tcPr>
          <w:p w14:paraId="2BD1A8D5" w14:textId="77777777" w:rsidR="00EC262B" w:rsidRDefault="00EC262B" w:rsidP="00F14AAF">
            <w:pPr>
              <w:pStyle w:val="PrformatHTML"/>
              <w:textAlignment w:val="bottom"/>
              <w:rPr>
                <w:rFonts w:ascii="Verdana" w:hAnsi="Verdana" w:cs="Arial"/>
              </w:rPr>
            </w:pPr>
            <w:r>
              <w:rPr>
                <w:rFonts w:ascii="Verdana" w:hAnsi="Verdana" w:cs="Arial"/>
                <w:kern w:val="24"/>
              </w:rPr>
              <w:t> Poitiers</w:t>
            </w:r>
          </w:p>
        </w:tc>
        <w:tc>
          <w:tcPr>
            <w:tcW w:w="1545" w:type="dxa"/>
            <w:vAlign w:val="center"/>
          </w:tcPr>
          <w:p w14:paraId="2546B638" w14:textId="77777777" w:rsidR="00EC262B" w:rsidRDefault="00EC262B" w:rsidP="00F14AAF">
            <w:pPr>
              <w:pStyle w:val="PrformatHTML"/>
              <w:jc w:val="center"/>
              <w:rPr>
                <w:rFonts w:ascii="Verdana" w:hAnsi="Verdana" w:cs="Arial"/>
                <w:b/>
                <w:lang w:val="en-GB"/>
              </w:rPr>
            </w:pPr>
            <w:r>
              <w:rPr>
                <w:rFonts w:ascii="Verdana" w:hAnsi="Verdana" w:cs="Arial"/>
                <w:b/>
                <w:lang w:val="en-GB"/>
              </w:rPr>
              <w:t>1</w:t>
            </w:r>
          </w:p>
        </w:tc>
      </w:tr>
      <w:tr w:rsidR="00EC262B" w14:paraId="5246EB9B" w14:textId="77777777" w:rsidTr="00F14AAF">
        <w:trPr>
          <w:trHeight w:val="227"/>
          <w:jc w:val="center"/>
        </w:trPr>
        <w:tc>
          <w:tcPr>
            <w:tcW w:w="1255" w:type="dxa"/>
            <w:vAlign w:val="center"/>
          </w:tcPr>
          <w:p w14:paraId="56450968" w14:textId="77777777" w:rsidR="00EC262B" w:rsidRDefault="00EC262B" w:rsidP="00F14AAF">
            <w:pPr>
              <w:pStyle w:val="PrformatHTML"/>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3186CF72"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1BD11B23"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Grenoble</w:t>
            </w:r>
          </w:p>
        </w:tc>
        <w:tc>
          <w:tcPr>
            <w:tcW w:w="1557" w:type="dxa"/>
            <w:vAlign w:val="center"/>
          </w:tcPr>
          <w:p w14:paraId="400AD592" w14:textId="77777777" w:rsidR="00EC262B" w:rsidRDefault="00EC262B" w:rsidP="00F14AAF">
            <w:pPr>
              <w:pStyle w:val="PrformatHTML"/>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tcBorders>
              <w:top w:val="nil"/>
              <w:bottom w:val="nil"/>
            </w:tcBorders>
            <w:shd w:val="clear" w:color="auto" w:fill="F2F2F2"/>
            <w:vAlign w:val="center"/>
          </w:tcPr>
          <w:p w14:paraId="7AB0234B"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0BF30829" w14:textId="77777777" w:rsidTr="00F14AAF">
        <w:trPr>
          <w:trHeight w:val="227"/>
          <w:jc w:val="center"/>
        </w:trPr>
        <w:tc>
          <w:tcPr>
            <w:tcW w:w="1255" w:type="dxa"/>
            <w:vAlign w:val="center"/>
          </w:tcPr>
          <w:p w14:paraId="05C980CA"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1E5E72F1" w14:textId="77777777" w:rsidR="00EC262B" w:rsidRDefault="00EC262B" w:rsidP="00F14AAF">
            <w:pPr>
              <w:pStyle w:val="PrformatHTML"/>
              <w:textAlignment w:val="bottom"/>
              <w:rPr>
                <w:rFonts w:ascii="Verdana" w:hAnsi="Verdana" w:cs="Arial"/>
              </w:rPr>
            </w:pPr>
            <w:r>
              <w:rPr>
                <w:rFonts w:ascii="Verdana" w:hAnsi="Verdana" w:cs="Arial"/>
                <w:kern w:val="24"/>
              </w:rPr>
              <w:t>Montpellier</w:t>
            </w:r>
          </w:p>
        </w:tc>
        <w:tc>
          <w:tcPr>
            <w:tcW w:w="1977" w:type="dxa"/>
            <w:vAlign w:val="center"/>
          </w:tcPr>
          <w:p w14:paraId="286C4BD0" w14:textId="77777777" w:rsidR="00EC262B" w:rsidRDefault="00EC262B" w:rsidP="00F14AAF">
            <w:pPr>
              <w:pStyle w:val="PrformatHTML"/>
              <w:textAlignment w:val="bottom"/>
              <w:rPr>
                <w:rFonts w:ascii="Verdana" w:hAnsi="Verdana" w:cs="Arial"/>
              </w:rPr>
            </w:pPr>
            <w:r>
              <w:rPr>
                <w:rFonts w:ascii="Verdana" w:hAnsi="Verdana" w:cs="Arial"/>
                <w:kern w:val="24"/>
              </w:rPr>
              <w:t>Toulouse</w:t>
            </w:r>
          </w:p>
        </w:tc>
        <w:tc>
          <w:tcPr>
            <w:tcW w:w="1557" w:type="dxa"/>
            <w:vAlign w:val="center"/>
          </w:tcPr>
          <w:p w14:paraId="5DA5303F" w14:textId="77777777" w:rsidR="00EC262B" w:rsidRDefault="00EC262B" w:rsidP="00F14AAF">
            <w:pPr>
              <w:pStyle w:val="PrformatHTML"/>
              <w:textAlignment w:val="bottom"/>
              <w:rPr>
                <w:rFonts w:ascii="Verdana" w:hAnsi="Verdana" w:cs="Arial"/>
              </w:rPr>
            </w:pPr>
            <w:r>
              <w:rPr>
                <w:rFonts w:ascii="Verdana" w:hAnsi="Verdana" w:cs="Arial"/>
                <w:kern w:val="24"/>
              </w:rPr>
              <w:t> </w:t>
            </w:r>
          </w:p>
        </w:tc>
        <w:tc>
          <w:tcPr>
            <w:tcW w:w="1545" w:type="dxa"/>
            <w:vAlign w:val="center"/>
          </w:tcPr>
          <w:p w14:paraId="2538B7E1" w14:textId="77777777" w:rsidR="00EC262B" w:rsidRDefault="00EC262B" w:rsidP="00F14AAF">
            <w:pPr>
              <w:pStyle w:val="PrformatHTML"/>
              <w:jc w:val="center"/>
              <w:rPr>
                <w:rFonts w:ascii="Verdana" w:hAnsi="Verdana" w:cs="Arial"/>
                <w:b/>
              </w:rPr>
            </w:pPr>
            <w:r>
              <w:rPr>
                <w:rFonts w:ascii="Verdana" w:hAnsi="Verdana" w:cs="Arial"/>
                <w:b/>
              </w:rPr>
              <w:t>1</w:t>
            </w:r>
          </w:p>
        </w:tc>
      </w:tr>
      <w:tr w:rsidR="00EC262B" w14:paraId="6BE33995" w14:textId="77777777" w:rsidTr="00F14AAF">
        <w:trPr>
          <w:trHeight w:val="227"/>
          <w:jc w:val="center"/>
        </w:trPr>
        <w:tc>
          <w:tcPr>
            <w:tcW w:w="1255" w:type="dxa"/>
            <w:vAlign w:val="center"/>
          </w:tcPr>
          <w:p w14:paraId="058CC312" w14:textId="77777777" w:rsidR="00EC262B" w:rsidRDefault="00EC262B" w:rsidP="00F14AAF">
            <w:pPr>
              <w:pStyle w:val="PrformatHTML"/>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04244988" w14:textId="77777777" w:rsidR="00EC262B" w:rsidRDefault="00EC262B" w:rsidP="00F14AAF">
            <w:pPr>
              <w:pStyle w:val="PrformatHTML"/>
              <w:textAlignment w:val="bottom"/>
              <w:rPr>
                <w:rFonts w:ascii="Verdana" w:hAnsi="Verdana" w:cs="Arial"/>
              </w:rPr>
            </w:pPr>
            <w:r>
              <w:rPr>
                <w:rFonts w:ascii="Verdana" w:hAnsi="Verdana" w:cs="Arial"/>
                <w:kern w:val="24"/>
              </w:rPr>
              <w:t>Aix-Marseille</w:t>
            </w:r>
          </w:p>
        </w:tc>
        <w:tc>
          <w:tcPr>
            <w:tcW w:w="1977" w:type="dxa"/>
            <w:vAlign w:val="center"/>
          </w:tcPr>
          <w:p w14:paraId="7F259E86"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Corse</w:t>
            </w:r>
          </w:p>
        </w:tc>
        <w:tc>
          <w:tcPr>
            <w:tcW w:w="1557" w:type="dxa"/>
            <w:vAlign w:val="center"/>
          </w:tcPr>
          <w:p w14:paraId="613F7CC1" w14:textId="77777777" w:rsidR="00EC262B" w:rsidRDefault="00EC262B" w:rsidP="00F14AAF">
            <w:pPr>
              <w:pStyle w:val="PrformatHTML"/>
              <w:textAlignment w:val="bottom"/>
              <w:rPr>
                <w:rFonts w:ascii="Verdana" w:hAnsi="Verdana" w:cs="Arial"/>
                <w:lang w:val="en-GB"/>
              </w:rPr>
            </w:pPr>
            <w:r>
              <w:rPr>
                <w:rFonts w:ascii="Verdana" w:hAnsi="Verdana" w:cs="Arial"/>
                <w:kern w:val="24"/>
                <w:lang w:val="en-GB"/>
              </w:rPr>
              <w:t> Nice</w:t>
            </w:r>
          </w:p>
        </w:tc>
        <w:tc>
          <w:tcPr>
            <w:tcW w:w="1545" w:type="dxa"/>
            <w:vAlign w:val="center"/>
          </w:tcPr>
          <w:p w14:paraId="5BA1DE8A" w14:textId="77777777" w:rsidR="00EC262B" w:rsidRDefault="00EC262B" w:rsidP="00F14AAF">
            <w:pPr>
              <w:pStyle w:val="PrformatHTML"/>
              <w:jc w:val="center"/>
              <w:rPr>
                <w:rFonts w:ascii="Verdana" w:hAnsi="Verdana" w:cs="Arial"/>
                <w:b/>
                <w:lang w:val="en-GB"/>
              </w:rPr>
            </w:pPr>
            <w:r>
              <w:rPr>
                <w:rFonts w:ascii="Verdana" w:hAnsi="Verdana" w:cs="Arial"/>
                <w:b/>
                <w:lang w:val="en-GB"/>
              </w:rPr>
              <w:t>1</w:t>
            </w:r>
          </w:p>
        </w:tc>
      </w:tr>
      <w:tr w:rsidR="00EC262B" w14:paraId="2194D612" w14:textId="77777777" w:rsidTr="00F14AAF">
        <w:trPr>
          <w:trHeight w:val="227"/>
          <w:jc w:val="center"/>
        </w:trPr>
        <w:tc>
          <w:tcPr>
            <w:tcW w:w="1255" w:type="dxa"/>
            <w:vAlign w:val="center"/>
          </w:tcPr>
          <w:p w14:paraId="07250716" w14:textId="77777777" w:rsidR="00EC262B" w:rsidRDefault="00EC262B" w:rsidP="00F14AAF">
            <w:pPr>
              <w:pStyle w:val="PrformatHTML"/>
              <w:jc w:val="center"/>
              <w:rPr>
                <w:rFonts w:ascii="Verdana" w:hAnsi="Verdana" w:cs="Arial"/>
                <w:b/>
                <w:bCs/>
                <w:kern w:val="24"/>
                <w:sz w:val="28"/>
                <w:szCs w:val="28"/>
                <w:lang w:val="en-GB"/>
              </w:rPr>
            </w:pPr>
          </w:p>
        </w:tc>
        <w:tc>
          <w:tcPr>
            <w:tcW w:w="5660" w:type="dxa"/>
            <w:gridSpan w:val="3"/>
            <w:vAlign w:val="center"/>
          </w:tcPr>
          <w:p w14:paraId="328D9782" w14:textId="77777777" w:rsidR="00EC262B" w:rsidRDefault="00EC262B" w:rsidP="00F14AAF">
            <w:pPr>
              <w:pStyle w:val="PrformatHTML"/>
              <w:jc w:val="right"/>
              <w:textAlignment w:val="bottom"/>
              <w:rPr>
                <w:rFonts w:ascii="Verdana" w:hAnsi="Verdana" w:cs="Arial"/>
                <w:b/>
                <w:kern w:val="24"/>
                <w:lang w:val="en-GB"/>
              </w:rPr>
            </w:pPr>
            <w:r>
              <w:rPr>
                <w:rFonts w:ascii="Verdana" w:hAnsi="Verdana" w:cs="Arial"/>
                <w:b/>
                <w:kern w:val="24"/>
                <w:lang w:val="en-GB"/>
              </w:rPr>
              <w:t>TOTAL</w:t>
            </w:r>
          </w:p>
        </w:tc>
        <w:tc>
          <w:tcPr>
            <w:tcW w:w="1545" w:type="dxa"/>
            <w:vAlign w:val="center"/>
          </w:tcPr>
          <w:p w14:paraId="7CFA18C2" w14:textId="77777777" w:rsidR="00EC262B" w:rsidRDefault="00EC262B" w:rsidP="00F14AAF">
            <w:pPr>
              <w:pStyle w:val="PrformatHTML"/>
              <w:jc w:val="center"/>
              <w:rPr>
                <w:rFonts w:ascii="Verdana" w:hAnsi="Verdana"/>
                <w:b/>
                <w:kern w:val="24"/>
              </w:rPr>
            </w:pPr>
            <w:r>
              <w:rPr>
                <w:rFonts w:ascii="Verdana" w:hAnsi="Verdana"/>
                <w:b/>
                <w:kern w:val="24"/>
              </w:rPr>
              <w:t>11</w:t>
            </w:r>
          </w:p>
        </w:tc>
      </w:tr>
    </w:tbl>
    <w:p w14:paraId="65E5334C" w14:textId="77777777" w:rsidR="00EC262B" w:rsidRDefault="00EC262B" w:rsidP="00EC262B">
      <w:pPr>
        <w:rPr>
          <w:rFonts w:ascii="Verdana" w:hAnsi="Verdana" w:cs="Verdana"/>
          <w:sz w:val="8"/>
          <w:szCs w:val="8"/>
        </w:rPr>
      </w:pPr>
    </w:p>
    <w:p w14:paraId="24EDE4BF" w14:textId="77777777" w:rsidR="00EC262B" w:rsidRDefault="00EC262B" w:rsidP="00EC262B">
      <w:pPr>
        <w:rPr>
          <w:rFonts w:ascii="Verdana" w:hAnsi="Verdana"/>
          <w:bCs/>
          <w:sz w:val="18"/>
          <w:szCs w:val="18"/>
        </w:rPr>
      </w:pPr>
      <w:r>
        <w:rPr>
          <w:rFonts w:ascii="Verdana" w:hAnsi="Verdana"/>
          <w:sz w:val="18"/>
          <w:szCs w:val="18"/>
        </w:rPr>
        <w:t>+ 1 place</w:t>
      </w:r>
    </w:p>
    <w:p w14:paraId="556D29B5" w14:textId="77777777" w:rsidR="00EC262B" w:rsidRPr="00F369EE"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w:t>
      </w:r>
    </w:p>
    <w:p w14:paraId="57E5F90B" w14:textId="77777777" w:rsidR="00EC262B" w:rsidRPr="00F369EE" w:rsidRDefault="00EC262B" w:rsidP="00EC262B">
      <w:pPr>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2C8FF13D" w14:textId="77777777" w:rsidR="00EC262B" w:rsidRDefault="00EC262B" w:rsidP="00EC262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29268DA0" w14:textId="77777777" w:rsidR="00EC262B" w:rsidRDefault="00EC262B" w:rsidP="00EC262B">
      <w:pPr>
        <w:spacing w:line="276" w:lineRule="auto"/>
        <w:rPr>
          <w:rFonts w:ascii="Verdana" w:hAnsi="Verdana"/>
          <w:b/>
          <w:bCs/>
          <w:sz w:val="32"/>
          <w:szCs w:val="32"/>
        </w:rPr>
      </w:pPr>
    </w:p>
    <w:p w14:paraId="543CCB8D" w14:textId="77777777" w:rsidR="008376CD" w:rsidRPr="00F369EE" w:rsidRDefault="008376CD" w:rsidP="008376CD">
      <w:pPr>
        <w:tabs>
          <w:tab w:val="left" w:pos="426"/>
        </w:tabs>
        <w:rPr>
          <w:rFonts w:ascii="Verdana" w:hAnsi="Verdana" w:cs="Arial"/>
          <w:bCs/>
          <w:sz w:val="14"/>
          <w:szCs w:val="14"/>
        </w:rPr>
      </w:pPr>
      <w:r w:rsidRPr="00F369EE">
        <w:rPr>
          <w:rStyle w:val="Appelnotedebasdep"/>
          <w:rFonts w:ascii="Verdana" w:hAnsi="Verdana"/>
          <w:sz w:val="14"/>
          <w:szCs w:val="14"/>
        </w:rPr>
        <w:t>3</w:t>
      </w:r>
      <w:r w:rsidRPr="00F369EE">
        <w:rPr>
          <w:rFonts w:ascii="Verdana" w:hAnsi="Verdana"/>
          <w:sz w:val="14"/>
          <w:szCs w:val="14"/>
        </w:rPr>
        <w:t xml:space="preserve"> </w:t>
      </w:r>
      <w:r>
        <w:rPr>
          <w:rFonts w:ascii="Verdana" w:hAnsi="Verdana" w:cs="Arial"/>
          <w:bCs/>
          <w:sz w:val="14"/>
          <w:szCs w:val="14"/>
        </w:rPr>
        <w:t xml:space="preserve">L’académie de Versailles </w:t>
      </w:r>
      <w:r w:rsidRPr="00F369EE">
        <w:rPr>
          <w:rFonts w:ascii="Verdana" w:hAnsi="Verdana" w:cs="Arial"/>
          <w:bCs/>
          <w:sz w:val="14"/>
          <w:szCs w:val="14"/>
        </w:rPr>
        <w:t>a terminé cha</w:t>
      </w:r>
      <w:r>
        <w:rPr>
          <w:rFonts w:ascii="Verdana" w:hAnsi="Verdana" w:cs="Arial"/>
          <w:bCs/>
          <w:sz w:val="14"/>
          <w:szCs w:val="14"/>
        </w:rPr>
        <w:t>mpionne de France sur le CF 2018</w:t>
      </w:r>
      <w:r w:rsidRPr="00F369EE">
        <w:rPr>
          <w:rFonts w:ascii="Verdana" w:hAnsi="Verdana" w:cs="Arial"/>
          <w:bCs/>
          <w:sz w:val="14"/>
          <w:szCs w:val="14"/>
        </w:rPr>
        <w:t xml:space="preserve"> en Excellence Collège</w:t>
      </w:r>
    </w:p>
    <w:p w14:paraId="3B59C1C8" w14:textId="77777777" w:rsidR="008376CD" w:rsidRPr="00F369EE" w:rsidRDefault="008376CD" w:rsidP="008376CD">
      <w:pPr>
        <w:tabs>
          <w:tab w:val="left" w:pos="426"/>
        </w:tabs>
        <w:rPr>
          <w:rFonts w:ascii="Verdana" w:hAnsi="Verdana" w:cs="Arial"/>
          <w:bCs/>
          <w:color w:val="FF0000"/>
          <w:sz w:val="14"/>
          <w:szCs w:val="14"/>
        </w:rPr>
      </w:pPr>
      <w:r w:rsidRPr="00F369EE">
        <w:rPr>
          <w:rFonts w:ascii="Verdana" w:hAnsi="Verdana" w:cs="Arial"/>
          <w:bCs/>
          <w:color w:val="FF0000"/>
          <w:sz w:val="14"/>
          <w:szCs w:val="14"/>
        </w:rPr>
        <w:t>L’I</w:t>
      </w:r>
      <w:r>
        <w:rPr>
          <w:rFonts w:ascii="Verdana" w:hAnsi="Verdana" w:cs="Arial"/>
          <w:bCs/>
          <w:color w:val="FF0000"/>
          <w:sz w:val="14"/>
          <w:szCs w:val="14"/>
        </w:rPr>
        <w:t>A 7 aura 2 qualifiées au CF 2019</w:t>
      </w:r>
    </w:p>
    <w:p w14:paraId="7D6BDC29" w14:textId="2F164824" w:rsidR="008376CD" w:rsidRPr="00F369EE" w:rsidRDefault="008376CD" w:rsidP="008376CD">
      <w:pPr>
        <w:tabs>
          <w:tab w:val="left" w:pos="426"/>
        </w:tabs>
        <w:rPr>
          <w:rFonts w:ascii="Verdana" w:hAnsi="Verdana" w:cs="Arial"/>
          <w:bCs/>
          <w:sz w:val="14"/>
          <w:szCs w:val="14"/>
        </w:rPr>
      </w:pPr>
      <w:r w:rsidRPr="00F369EE">
        <w:rPr>
          <w:rStyle w:val="Appelnotedebasdep"/>
          <w:rFonts w:ascii="Verdana" w:hAnsi="Verdana"/>
          <w:sz w:val="14"/>
          <w:szCs w:val="14"/>
        </w:rPr>
        <w:t xml:space="preserve">4 </w:t>
      </w:r>
      <w:r w:rsidRPr="00F369EE">
        <w:rPr>
          <w:rFonts w:ascii="Verdana" w:hAnsi="Verdana" w:cs="Arial"/>
          <w:bCs/>
          <w:sz w:val="14"/>
          <w:szCs w:val="14"/>
        </w:rPr>
        <w:t>L’académie de Rennes a terminé cha</w:t>
      </w:r>
      <w:r>
        <w:rPr>
          <w:rFonts w:ascii="Verdana" w:hAnsi="Verdana" w:cs="Arial"/>
          <w:bCs/>
          <w:sz w:val="14"/>
          <w:szCs w:val="14"/>
        </w:rPr>
        <w:t>mpionne de France sur le CF 2018</w:t>
      </w:r>
      <w:r w:rsidRPr="00F369EE">
        <w:rPr>
          <w:rFonts w:ascii="Verdana" w:hAnsi="Verdana" w:cs="Arial"/>
          <w:bCs/>
          <w:sz w:val="14"/>
          <w:szCs w:val="14"/>
        </w:rPr>
        <w:t xml:space="preserve"> en Excellence Lycée</w:t>
      </w:r>
    </w:p>
    <w:p w14:paraId="4713EC25" w14:textId="3E488584" w:rsidR="00EC262B" w:rsidRDefault="008376CD" w:rsidP="008376CD">
      <w:pPr>
        <w:spacing w:line="276" w:lineRule="auto"/>
        <w:rPr>
          <w:rFonts w:ascii="Verdana" w:hAnsi="Verdana"/>
          <w:b/>
          <w:bCs/>
          <w:sz w:val="32"/>
          <w:szCs w:val="32"/>
        </w:rPr>
      </w:pPr>
      <w:r w:rsidRPr="00F369EE">
        <w:rPr>
          <w:rFonts w:ascii="Verdana" w:hAnsi="Verdana" w:cs="Arial"/>
          <w:bCs/>
          <w:color w:val="FF0000"/>
          <w:sz w:val="14"/>
          <w:szCs w:val="14"/>
        </w:rPr>
        <w:t>L’I</w:t>
      </w:r>
      <w:r>
        <w:rPr>
          <w:rFonts w:ascii="Verdana" w:hAnsi="Verdana" w:cs="Arial"/>
          <w:bCs/>
          <w:color w:val="FF0000"/>
          <w:sz w:val="14"/>
          <w:szCs w:val="14"/>
        </w:rPr>
        <w:t>A 3 aura 2 qualifiées au CF 2019</w:t>
      </w:r>
    </w:p>
    <w:p w14:paraId="62572A0C" w14:textId="77777777" w:rsidR="00EC262B" w:rsidRPr="00F50B43" w:rsidRDefault="00EC262B" w:rsidP="00170725">
      <w:pPr>
        <w:pBdr>
          <w:bottom w:val="single" w:sz="4" w:space="1" w:color="auto"/>
        </w:pBdr>
        <w:spacing w:line="276" w:lineRule="auto"/>
        <w:jc w:val="both"/>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44F4E9B2" w14:textId="77777777" w:rsidR="00EC262B" w:rsidRPr="00F50B43" w:rsidRDefault="00EC262B" w:rsidP="00EC262B">
      <w:pPr>
        <w:spacing w:line="276" w:lineRule="auto"/>
        <w:rPr>
          <w:rFonts w:ascii="Verdana" w:hAnsi="Verdana"/>
          <w:bCs/>
          <w:szCs w:val="20"/>
        </w:rPr>
      </w:pPr>
    </w:p>
    <w:p w14:paraId="02B63B9E" w14:textId="77777777" w:rsidR="00EC262B" w:rsidRPr="00F50B43" w:rsidRDefault="00EC262B" w:rsidP="00EC262B">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2419C9BB" w14:textId="77777777" w:rsidR="00EC262B" w:rsidRPr="00593A8E" w:rsidRDefault="00EC262B" w:rsidP="00EC262B">
      <w:pPr>
        <w:spacing w:line="276" w:lineRule="auto"/>
        <w:rPr>
          <w:rFonts w:ascii="Verdana" w:hAnsi="Verdana"/>
          <w:bCs/>
          <w:sz w:val="16"/>
          <w:szCs w:val="16"/>
        </w:rPr>
      </w:pPr>
    </w:p>
    <w:p w14:paraId="0C5CE0A8" w14:textId="77777777" w:rsidR="00EC262B" w:rsidRPr="00F50B43" w:rsidRDefault="00EC262B" w:rsidP="00EC262B">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62234FB7" w14:textId="77777777" w:rsidR="00EC262B" w:rsidRPr="00593A8E" w:rsidRDefault="00EC262B" w:rsidP="00EC262B">
      <w:pPr>
        <w:spacing w:line="276" w:lineRule="auto"/>
        <w:rPr>
          <w:rFonts w:ascii="Verdana" w:hAnsi="Verdana"/>
          <w:bCs/>
          <w:iCs/>
          <w:sz w:val="16"/>
          <w:szCs w:val="16"/>
        </w:rPr>
      </w:pPr>
    </w:p>
    <w:p w14:paraId="7FB612A4" w14:textId="77777777" w:rsidR="00EC262B" w:rsidRPr="00F50B43" w:rsidRDefault="00EC262B" w:rsidP="00EC262B">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06F624C1" w14:textId="77777777" w:rsidR="00EC262B" w:rsidRPr="00955A31" w:rsidRDefault="00EC262B" w:rsidP="00EC262B">
      <w:pPr>
        <w:spacing w:line="276" w:lineRule="auto"/>
        <w:rPr>
          <w:rFonts w:ascii="Verdana" w:hAnsi="Verdana"/>
          <w:bCs/>
          <w:iCs/>
          <w:sz w:val="16"/>
          <w:szCs w:val="16"/>
        </w:rPr>
      </w:pPr>
    </w:p>
    <w:p w14:paraId="2BECA74D" w14:textId="77777777" w:rsidR="00EC262B" w:rsidRPr="00F50B43" w:rsidRDefault="00EC262B" w:rsidP="00EC262B">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30DB0EBD" w14:textId="77777777" w:rsidR="00EC262B" w:rsidRPr="00955A31" w:rsidRDefault="00EC262B" w:rsidP="00EC262B">
      <w:pPr>
        <w:spacing w:line="276" w:lineRule="auto"/>
        <w:rPr>
          <w:rFonts w:ascii="Verdana" w:hAnsi="Verdana"/>
          <w:bCs/>
          <w:iCs/>
          <w:sz w:val="16"/>
          <w:szCs w:val="16"/>
        </w:rPr>
      </w:pPr>
    </w:p>
    <w:p w14:paraId="5ED1335D" w14:textId="77777777" w:rsidR="00EC262B" w:rsidRPr="00F50B43" w:rsidRDefault="00EC262B" w:rsidP="00EC262B">
      <w:pPr>
        <w:spacing w:line="276" w:lineRule="auto"/>
        <w:rPr>
          <w:rFonts w:ascii="Verdana" w:hAnsi="Verdana"/>
          <w:bCs/>
          <w:iCs/>
          <w:sz w:val="18"/>
          <w:szCs w:val="18"/>
        </w:rPr>
      </w:pPr>
      <w:r w:rsidRPr="00F50B43">
        <w:rPr>
          <w:rFonts w:ascii="Verdana" w:hAnsi="Verdana"/>
          <w:bCs/>
          <w:iCs/>
          <w:sz w:val="18"/>
          <w:szCs w:val="18"/>
        </w:rPr>
        <w:t>Date butoir :</w:t>
      </w:r>
    </w:p>
    <w:p w14:paraId="1AAC544C" w14:textId="77777777" w:rsidR="00EC262B" w:rsidRPr="00955A31" w:rsidRDefault="00EC262B" w:rsidP="00EC262B">
      <w:pPr>
        <w:spacing w:line="276" w:lineRule="auto"/>
        <w:rPr>
          <w:rFonts w:ascii="Verdana" w:hAnsi="Verdana"/>
          <w:bCs/>
          <w:iCs/>
          <w:sz w:val="16"/>
          <w:szCs w:val="16"/>
        </w:rPr>
      </w:pPr>
    </w:p>
    <w:p w14:paraId="602AB575" w14:textId="1741335E" w:rsidR="00EC262B" w:rsidRPr="00F50B43" w:rsidRDefault="008376CD" w:rsidP="00EC262B">
      <w:pPr>
        <w:numPr>
          <w:ilvl w:val="0"/>
          <w:numId w:val="3"/>
        </w:numPr>
        <w:spacing w:line="276" w:lineRule="auto"/>
        <w:jc w:val="both"/>
        <w:rPr>
          <w:rFonts w:ascii="Verdana" w:hAnsi="Verdana"/>
          <w:bCs/>
          <w:iCs/>
        </w:rPr>
      </w:pPr>
      <w:r>
        <w:rPr>
          <w:rFonts w:ascii="Verdana" w:hAnsi="Verdana"/>
          <w:bCs/>
          <w:iCs/>
        </w:rPr>
        <w:t>21 décembre 2018</w:t>
      </w:r>
    </w:p>
    <w:p w14:paraId="61803F24" w14:textId="77777777" w:rsidR="00EC262B" w:rsidRPr="00955A31" w:rsidRDefault="00EC262B" w:rsidP="00EC262B">
      <w:pPr>
        <w:spacing w:line="276" w:lineRule="auto"/>
        <w:rPr>
          <w:rFonts w:ascii="Verdana" w:hAnsi="Verdana"/>
          <w:bCs/>
          <w:iCs/>
          <w:sz w:val="16"/>
          <w:szCs w:val="16"/>
        </w:rPr>
      </w:pPr>
    </w:p>
    <w:p w14:paraId="100328AA" w14:textId="77777777" w:rsidR="00EC262B" w:rsidRPr="00F50B43" w:rsidRDefault="00EC262B" w:rsidP="00EC262B">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643BBA67" w14:textId="77777777" w:rsidR="00EC262B" w:rsidRPr="00955A31" w:rsidRDefault="00EC262B" w:rsidP="00EC262B">
      <w:pPr>
        <w:spacing w:line="276" w:lineRule="auto"/>
        <w:rPr>
          <w:rFonts w:ascii="Verdana" w:hAnsi="Verdana"/>
          <w:bCs/>
          <w:sz w:val="16"/>
          <w:szCs w:val="16"/>
          <w:u w:val="single"/>
        </w:rPr>
      </w:pPr>
    </w:p>
    <w:p w14:paraId="626AE78B" w14:textId="77777777" w:rsidR="00EC262B" w:rsidRPr="00F50B43" w:rsidRDefault="00EC262B" w:rsidP="00EC262B">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w:t>
      </w:r>
      <w:r>
        <w:rPr>
          <w:rFonts w:ascii="Verdana" w:hAnsi="Verdana"/>
          <w:sz w:val="18"/>
          <w:szCs w:val="18"/>
        </w:rPr>
        <w:t xml:space="preserve">de tennis de table </w:t>
      </w:r>
      <w:r w:rsidRPr="00F50B43">
        <w:rPr>
          <w:rFonts w:ascii="Verdana" w:hAnsi="Verdana"/>
          <w:sz w:val="18"/>
          <w:szCs w:val="18"/>
        </w:rPr>
        <w:t>par Équipe d’Établissement dans la catégorie concernée.</w:t>
      </w:r>
    </w:p>
    <w:p w14:paraId="3A41AF71" w14:textId="77777777" w:rsidR="00EC262B" w:rsidRPr="00955A31" w:rsidRDefault="00EC262B" w:rsidP="00EC262B">
      <w:pPr>
        <w:spacing w:line="276" w:lineRule="auto"/>
        <w:rPr>
          <w:rFonts w:ascii="Verdana" w:hAnsi="Verdana"/>
          <w:bCs/>
          <w:sz w:val="16"/>
          <w:szCs w:val="16"/>
          <w:u w:val="single"/>
        </w:rPr>
      </w:pPr>
    </w:p>
    <w:p w14:paraId="04F443C4" w14:textId="77777777" w:rsidR="00EC262B" w:rsidRPr="00955A31" w:rsidRDefault="00EC262B" w:rsidP="00EC262B">
      <w:pPr>
        <w:spacing w:line="276" w:lineRule="auto"/>
        <w:rPr>
          <w:rFonts w:ascii="Verdana" w:hAnsi="Verdana"/>
          <w:bCs/>
          <w:sz w:val="16"/>
          <w:szCs w:val="16"/>
          <w:u w:val="single"/>
        </w:rPr>
      </w:pPr>
    </w:p>
    <w:p w14:paraId="29D87525" w14:textId="77777777" w:rsidR="00EC262B" w:rsidRPr="00B06FCC" w:rsidRDefault="00EC262B" w:rsidP="00EC262B">
      <w:pPr>
        <w:spacing w:line="276" w:lineRule="auto"/>
        <w:rPr>
          <w:rFonts w:ascii="Verdana" w:hAnsi="Verdana"/>
          <w:iCs/>
          <w:sz w:val="22"/>
          <w:szCs w:val="22"/>
          <w:u w:val="single"/>
        </w:rPr>
      </w:pPr>
      <w:r w:rsidRPr="00B06FCC">
        <w:rPr>
          <w:rFonts w:ascii="Verdana" w:hAnsi="Verdana"/>
          <w:iCs/>
          <w:sz w:val="22"/>
          <w:szCs w:val="22"/>
          <w:u w:val="single"/>
        </w:rPr>
        <w:t>Remontée des résultats des Championnats qualificatifs</w:t>
      </w:r>
    </w:p>
    <w:p w14:paraId="7012D618" w14:textId="77777777" w:rsidR="00EC262B" w:rsidRPr="00B06FCC" w:rsidRDefault="00EC262B" w:rsidP="00EC262B">
      <w:pPr>
        <w:spacing w:line="276" w:lineRule="auto"/>
        <w:rPr>
          <w:rFonts w:ascii="Verdana" w:hAnsi="Verdana" w:cs="Arial"/>
          <w:sz w:val="18"/>
          <w:szCs w:val="18"/>
        </w:rPr>
      </w:pPr>
    </w:p>
    <w:p w14:paraId="1DAC45C4" w14:textId="77777777" w:rsidR="00EC262B" w:rsidRDefault="00EC262B" w:rsidP="00EC262B">
      <w:pPr>
        <w:spacing w:line="276" w:lineRule="auto"/>
        <w:rPr>
          <w:rFonts w:ascii="Verdana" w:hAnsi="Verdana"/>
          <w:bCs/>
          <w:sz w:val="18"/>
          <w:szCs w:val="18"/>
        </w:rPr>
      </w:pPr>
      <w:r w:rsidRPr="00B06FCC">
        <w:rPr>
          <w:rFonts w:ascii="Verdana" w:hAnsi="Verdana"/>
          <w:bCs/>
          <w:sz w:val="18"/>
          <w:szCs w:val="18"/>
        </w:rPr>
        <w:t>La date limite de transmission des résultats Inter-académiques par les coordonnateurs d’IA ou des résultats académiques par les SR est inscrite dans le calendrier d</w:t>
      </w:r>
      <w:r>
        <w:rPr>
          <w:rFonts w:ascii="Verdana" w:hAnsi="Verdana"/>
          <w:bCs/>
          <w:sz w:val="18"/>
          <w:szCs w:val="18"/>
        </w:rPr>
        <w:t>es CF, régulièrement mis à jour.</w:t>
      </w:r>
    </w:p>
    <w:p w14:paraId="74FD2B2B" w14:textId="77777777" w:rsidR="00EC262B" w:rsidRPr="00B06FCC" w:rsidRDefault="00EC262B" w:rsidP="00EC262B">
      <w:pPr>
        <w:spacing w:line="276" w:lineRule="auto"/>
        <w:rPr>
          <w:rFonts w:ascii="Verdana" w:hAnsi="Verdana"/>
          <w:sz w:val="18"/>
          <w:szCs w:val="18"/>
        </w:rPr>
      </w:pPr>
    </w:p>
    <w:p w14:paraId="2F6E0EF4" w14:textId="77777777" w:rsidR="00EC262B" w:rsidRPr="00B06FCC" w:rsidRDefault="00EC262B" w:rsidP="00EC262B">
      <w:pPr>
        <w:spacing w:line="276" w:lineRule="auto"/>
        <w:rPr>
          <w:rFonts w:ascii="Verdana" w:hAnsi="Verdana"/>
          <w:sz w:val="18"/>
          <w:szCs w:val="18"/>
        </w:rPr>
      </w:pPr>
      <w:r w:rsidRPr="00B06FCC">
        <w:rPr>
          <w:rFonts w:ascii="Verdana" w:hAnsi="Verdana"/>
          <w:sz w:val="18"/>
          <w:szCs w:val="18"/>
        </w:rPr>
        <w:t xml:space="preserve">Après les dates limites de transmission des qualifications </w:t>
      </w:r>
      <w:r>
        <w:rPr>
          <w:rFonts w:ascii="Verdana" w:hAnsi="Verdana"/>
          <w:sz w:val="18"/>
          <w:szCs w:val="18"/>
        </w:rPr>
        <w:t xml:space="preserve">académiques ou </w:t>
      </w:r>
      <w:r w:rsidRPr="00B06FCC">
        <w:rPr>
          <w:rFonts w:ascii="Verdana" w:hAnsi="Verdana"/>
          <w:sz w:val="18"/>
          <w:szCs w:val="18"/>
        </w:rPr>
        <w:t>Inter-académiques, aucun résultat qualificatif aux Championnats par Équipe d’Établissement ne sera pris en compte.</w:t>
      </w:r>
    </w:p>
    <w:p w14:paraId="2C4063B5" w14:textId="77777777" w:rsidR="00EC262B" w:rsidRPr="00B06FCC" w:rsidRDefault="00EC262B" w:rsidP="00EC262B">
      <w:pPr>
        <w:widowControl w:val="0"/>
        <w:spacing w:line="276" w:lineRule="auto"/>
        <w:rPr>
          <w:rFonts w:ascii="Verdana" w:hAnsi="Verdana"/>
          <w:sz w:val="18"/>
          <w:szCs w:val="18"/>
        </w:rPr>
      </w:pPr>
    </w:p>
    <w:p w14:paraId="3D3DF204" w14:textId="77777777" w:rsidR="00EC262B" w:rsidRPr="00B06FCC" w:rsidRDefault="00EC262B" w:rsidP="00EC262B">
      <w:pPr>
        <w:widowControl w:val="0"/>
        <w:spacing w:line="276" w:lineRule="auto"/>
        <w:rPr>
          <w:rFonts w:ascii="Verdana" w:hAnsi="Verdana"/>
          <w:sz w:val="18"/>
          <w:szCs w:val="18"/>
        </w:rPr>
      </w:pPr>
      <w:r w:rsidRPr="00B06FCC">
        <w:rPr>
          <w:rFonts w:ascii="Verdana" w:hAnsi="Verdana"/>
          <w:sz w:val="18"/>
          <w:szCs w:val="18"/>
        </w:rPr>
        <w:t>Adresse de saisie :</w:t>
      </w:r>
      <w:r w:rsidRPr="00B06FCC">
        <w:rPr>
          <w:rFonts w:ascii="Verdana" w:hAnsi="Verdana"/>
          <w:sz w:val="18"/>
          <w:szCs w:val="18"/>
        </w:rPr>
        <w:tab/>
      </w:r>
      <w:r w:rsidRPr="00B06FCC">
        <w:rPr>
          <w:rFonts w:ascii="Verdana" w:hAnsi="Verdana"/>
          <w:sz w:val="28"/>
          <w:szCs w:val="28"/>
        </w:rPr>
        <w:t>http://udb.unss.org/qualifscf</w:t>
      </w:r>
    </w:p>
    <w:p w14:paraId="0C7A6670" w14:textId="77777777" w:rsidR="00EC262B" w:rsidRPr="00B06FCC" w:rsidRDefault="00EC262B" w:rsidP="00EC262B">
      <w:pPr>
        <w:widowControl w:val="0"/>
        <w:spacing w:line="276" w:lineRule="auto"/>
        <w:rPr>
          <w:rFonts w:ascii="Verdana" w:hAnsi="Verdana"/>
          <w:sz w:val="18"/>
          <w:szCs w:val="18"/>
        </w:rPr>
      </w:pPr>
    </w:p>
    <w:p w14:paraId="4EB88824" w14:textId="77777777" w:rsidR="00EC262B" w:rsidRPr="00B06FCC" w:rsidRDefault="00EC262B" w:rsidP="00EC262B">
      <w:pPr>
        <w:widowControl w:val="0"/>
        <w:spacing w:line="276" w:lineRule="auto"/>
        <w:rPr>
          <w:rFonts w:ascii="Verdana" w:hAnsi="Verdana"/>
          <w:sz w:val="28"/>
          <w:szCs w:val="28"/>
        </w:rPr>
      </w:pPr>
      <w:r w:rsidRPr="00B06FCC">
        <w:rPr>
          <w:rFonts w:ascii="Verdana" w:hAnsi="Verdana"/>
          <w:sz w:val="18"/>
          <w:szCs w:val="18"/>
        </w:rPr>
        <w:t xml:space="preserve">Code d’accès : </w:t>
      </w:r>
      <w:r w:rsidRPr="00B06FCC">
        <w:rPr>
          <w:rFonts w:ascii="Verdana" w:hAnsi="Verdana"/>
          <w:sz w:val="18"/>
          <w:szCs w:val="18"/>
        </w:rPr>
        <w:tab/>
      </w:r>
      <w:r w:rsidRPr="00B06FCC">
        <w:rPr>
          <w:rFonts w:ascii="Verdana" w:hAnsi="Verdana"/>
          <w:sz w:val="18"/>
          <w:szCs w:val="18"/>
        </w:rPr>
        <w:tab/>
      </w:r>
      <w:r w:rsidRPr="00B06FCC">
        <w:rPr>
          <w:rFonts w:ascii="Verdana" w:hAnsi="Verdana"/>
          <w:sz w:val="28"/>
          <w:szCs w:val="28"/>
        </w:rPr>
        <w:t>propre à chaque SR</w:t>
      </w:r>
    </w:p>
    <w:p w14:paraId="184BA26D" w14:textId="77777777" w:rsidR="00EC262B" w:rsidRPr="00B06FCC" w:rsidRDefault="00EC262B" w:rsidP="00EC262B">
      <w:pPr>
        <w:widowControl w:val="0"/>
        <w:spacing w:line="276" w:lineRule="auto"/>
        <w:rPr>
          <w:rFonts w:ascii="Verdana" w:hAnsi="Verdana"/>
          <w:sz w:val="18"/>
          <w:szCs w:val="18"/>
        </w:rPr>
      </w:pPr>
    </w:p>
    <w:p w14:paraId="28A2DECE" w14:textId="77777777" w:rsidR="00EC262B" w:rsidRPr="00B06FCC" w:rsidRDefault="00EC262B" w:rsidP="00EC262B">
      <w:pPr>
        <w:widowControl w:val="0"/>
        <w:spacing w:line="276" w:lineRule="auto"/>
        <w:rPr>
          <w:rFonts w:ascii="Verdana" w:hAnsi="Verdana"/>
          <w:sz w:val="18"/>
          <w:szCs w:val="18"/>
        </w:rPr>
      </w:pPr>
      <w:r w:rsidRPr="00B06FCC">
        <w:rPr>
          <w:rFonts w:ascii="Verdana" w:hAnsi="Verdana"/>
          <w:sz w:val="18"/>
          <w:szCs w:val="18"/>
        </w:rPr>
        <w:t>Une demande de repêchage indiquée ne sera prise en compte que par l’envoi à la DN de la demande officielle (Annexe 1 du Règlement Fédéral).</w:t>
      </w:r>
    </w:p>
    <w:p w14:paraId="0B4A48F3" w14:textId="77777777" w:rsidR="00EC262B" w:rsidRPr="00955A31" w:rsidRDefault="00EC262B" w:rsidP="00EC262B">
      <w:pPr>
        <w:spacing w:line="276" w:lineRule="auto"/>
        <w:rPr>
          <w:rFonts w:ascii="Verdana" w:hAnsi="Verdana"/>
          <w:bCs/>
          <w:sz w:val="16"/>
          <w:szCs w:val="16"/>
          <w:u w:val="single"/>
        </w:rPr>
      </w:pPr>
    </w:p>
    <w:p w14:paraId="3BDD4A06" w14:textId="77777777" w:rsidR="00EC262B" w:rsidRPr="00955A31" w:rsidRDefault="00EC262B" w:rsidP="00EC262B">
      <w:pPr>
        <w:spacing w:line="276" w:lineRule="auto"/>
        <w:rPr>
          <w:rFonts w:ascii="Verdana" w:hAnsi="Verdana"/>
          <w:bCs/>
          <w:sz w:val="16"/>
          <w:szCs w:val="16"/>
        </w:rPr>
      </w:pPr>
    </w:p>
    <w:p w14:paraId="7F8CDDB9" w14:textId="7382F182" w:rsidR="009223A0" w:rsidRDefault="009223A0" w:rsidP="009223A0">
      <w:pPr>
        <w:keepNext/>
        <w:pageBreakBefore/>
        <w:numPr>
          <w:ilvl w:val="4"/>
          <w:numId w:val="0"/>
        </w:numPr>
        <w:tabs>
          <w:tab w:val="num" w:pos="0"/>
        </w:tabs>
        <w:suppressAutoHyphens/>
        <w:jc w:val="both"/>
        <w:outlineLvl w:val="4"/>
        <w:rPr>
          <w:rFonts w:ascii="Verdana" w:hAnsi="Verdana" w:cs="Verdana"/>
          <w:b/>
          <w:sz w:val="32"/>
          <w:szCs w:val="18"/>
          <w:u w:val="single"/>
          <w:lang w:eastAsia="x-none"/>
        </w:rPr>
      </w:pPr>
      <w:r>
        <w:rPr>
          <w:rFonts w:ascii="Verdana" w:hAnsi="Verdana" w:cs="Verdana"/>
          <w:b/>
          <w:sz w:val="32"/>
          <w:szCs w:val="18"/>
          <w:u w:val="single"/>
          <w:lang w:val="x-none" w:eastAsia="x-none"/>
        </w:rPr>
        <w:lastRenderedPageBreak/>
        <w:t xml:space="preserve">Championnats de France UNSS Sport </w:t>
      </w:r>
      <w:r>
        <w:rPr>
          <w:rFonts w:ascii="Verdana" w:hAnsi="Verdana" w:cs="Verdana"/>
          <w:b/>
          <w:sz w:val="32"/>
          <w:szCs w:val="18"/>
          <w:u w:val="single"/>
          <w:lang w:eastAsia="x-none"/>
        </w:rPr>
        <w:t>p</w:t>
      </w:r>
      <w:r>
        <w:rPr>
          <w:rFonts w:ascii="Verdana" w:hAnsi="Verdana" w:cs="Verdana"/>
          <w:b/>
          <w:sz w:val="32"/>
          <w:szCs w:val="18"/>
          <w:u w:val="single"/>
          <w:lang w:val="x-none" w:eastAsia="x-none"/>
        </w:rPr>
        <w:t xml:space="preserve">artagé </w:t>
      </w:r>
      <w:r>
        <w:rPr>
          <w:rFonts w:ascii="Verdana" w:hAnsi="Verdana" w:cs="Verdana"/>
          <w:b/>
          <w:sz w:val="32"/>
          <w:szCs w:val="18"/>
          <w:u w:val="single"/>
          <w:lang w:eastAsia="x-none"/>
        </w:rPr>
        <w:t>Tennis de T</w:t>
      </w:r>
      <w:r w:rsidRPr="009223A0">
        <w:rPr>
          <w:rFonts w:ascii="Verdana" w:hAnsi="Verdana" w:cs="Verdana"/>
          <w:b/>
          <w:sz w:val="32"/>
          <w:szCs w:val="18"/>
          <w:u w:val="single"/>
          <w:lang w:eastAsia="x-none"/>
        </w:rPr>
        <w:t>able</w:t>
      </w:r>
    </w:p>
    <w:p w14:paraId="735E9A36" w14:textId="77777777" w:rsidR="009223A0" w:rsidRDefault="009223A0" w:rsidP="009223A0">
      <w:pPr>
        <w:pStyle w:val="Default"/>
        <w:rPr>
          <w:rFonts w:ascii="Verdana" w:eastAsiaTheme="minorEastAsia" w:hAnsi="Verdana" w:cs="Verdana"/>
          <w:b/>
          <w:color w:val="ED7D31"/>
          <w:sz w:val="32"/>
          <w:szCs w:val="18"/>
          <w:u w:val="single"/>
          <w:lang w:eastAsia="x-none"/>
        </w:rPr>
      </w:pPr>
    </w:p>
    <w:p w14:paraId="61F80A6B" w14:textId="77777777" w:rsidR="009223A0" w:rsidRPr="001235EE" w:rsidRDefault="009223A0" w:rsidP="009223A0">
      <w:pPr>
        <w:pStyle w:val="Default"/>
        <w:rPr>
          <w:rFonts w:ascii="Verdana" w:hAnsi="Verdana"/>
          <w:sz w:val="18"/>
          <w:szCs w:val="18"/>
        </w:rPr>
      </w:pPr>
      <w:r w:rsidRPr="001235EE">
        <w:rPr>
          <w:rFonts w:ascii="Verdana" w:hAnsi="Verdana"/>
          <w:sz w:val="18"/>
          <w:szCs w:val="18"/>
        </w:rPr>
        <w:t xml:space="preserve">La réglementation du sport se réfère à la fois au Règlement Fédéral UNSS, à la fiche sport Tennis de Table et à la fiche sport partagé. </w:t>
      </w:r>
    </w:p>
    <w:p w14:paraId="5A22F632" w14:textId="77777777" w:rsidR="009223A0" w:rsidRDefault="009223A0" w:rsidP="009223A0">
      <w:pPr>
        <w:tabs>
          <w:tab w:val="left" w:pos="2694"/>
        </w:tabs>
        <w:jc w:val="both"/>
        <w:rPr>
          <w:rFonts w:ascii="Verdana" w:hAnsi="Verdana"/>
          <w:sz w:val="18"/>
          <w:szCs w:val="18"/>
        </w:rPr>
      </w:pPr>
    </w:p>
    <w:p w14:paraId="0A4BBCE6" w14:textId="77777777" w:rsidR="009223A0" w:rsidRDefault="009223A0" w:rsidP="009223A0">
      <w:pPr>
        <w:tabs>
          <w:tab w:val="left" w:pos="2694"/>
        </w:tabs>
        <w:spacing w:line="360" w:lineRule="auto"/>
        <w:jc w:val="both"/>
        <w:rPr>
          <w:rFonts w:ascii="Verdana" w:hAnsi="Verdana" w:cs="Verdana"/>
          <w:bCs/>
          <w:iCs/>
          <w:sz w:val="18"/>
          <w:szCs w:val="18"/>
          <w:u w:val="single"/>
        </w:rPr>
      </w:pPr>
      <w:r>
        <w:rPr>
          <w:rFonts w:ascii="Verdana" w:hAnsi="Verdana" w:cs="Verdana"/>
          <w:bCs/>
          <w:iCs/>
          <w:sz w:val="18"/>
          <w:szCs w:val="18"/>
          <w:u w:val="single"/>
        </w:rPr>
        <w:t>Conditions de Participation</w:t>
      </w:r>
    </w:p>
    <w:p w14:paraId="169A8A24" w14:textId="77777777" w:rsidR="009223A0" w:rsidRDefault="009223A0" w:rsidP="009223A0">
      <w:pPr>
        <w:tabs>
          <w:tab w:val="left" w:pos="2694"/>
        </w:tabs>
        <w:spacing w:line="360" w:lineRule="auto"/>
        <w:jc w:val="both"/>
        <w:rPr>
          <w:rFonts w:ascii="Verdana" w:hAnsi="Verdana" w:cs="Verdana"/>
          <w:bCs/>
          <w:iCs/>
          <w:sz w:val="18"/>
          <w:szCs w:val="18"/>
          <w:u w:val="single"/>
        </w:rPr>
      </w:pPr>
    </w:p>
    <w:p w14:paraId="41B23E9A" w14:textId="77777777" w:rsidR="009223A0" w:rsidRDefault="009223A0" w:rsidP="009223A0">
      <w:pPr>
        <w:tabs>
          <w:tab w:val="left" w:pos="2694"/>
        </w:tabs>
        <w:spacing w:line="360" w:lineRule="auto"/>
        <w:jc w:val="both"/>
        <w:rPr>
          <w:rFonts w:ascii="Verdana" w:hAnsi="Verdana"/>
          <w:iCs/>
          <w:sz w:val="18"/>
          <w:szCs w:val="18"/>
        </w:rPr>
      </w:pPr>
      <w:r>
        <w:rPr>
          <w:rFonts w:ascii="Verdana" w:hAnsi="Verdana"/>
          <w:iCs/>
          <w:sz w:val="18"/>
          <w:szCs w:val="18"/>
        </w:rPr>
        <w:t>En compétition, une équipe sport partagé peut être constituée par :</w:t>
      </w:r>
    </w:p>
    <w:p w14:paraId="6E186446" w14:textId="77777777" w:rsidR="009223A0" w:rsidRDefault="009223A0" w:rsidP="009223A0">
      <w:pPr>
        <w:pStyle w:val="Paragraphedeliste3"/>
        <w:numPr>
          <w:ilvl w:val="0"/>
          <w:numId w:val="41"/>
        </w:numPr>
        <w:tabs>
          <w:tab w:val="left" w:pos="2694"/>
        </w:tabs>
        <w:spacing w:line="360" w:lineRule="auto"/>
        <w:jc w:val="both"/>
        <w:rPr>
          <w:rFonts w:ascii="Verdana" w:hAnsi="Verdana"/>
          <w:iCs/>
          <w:sz w:val="18"/>
          <w:szCs w:val="18"/>
        </w:rPr>
      </w:pPr>
      <w:r>
        <w:rPr>
          <w:rFonts w:ascii="Verdana" w:hAnsi="Verdana"/>
          <w:iCs/>
          <w:sz w:val="18"/>
          <w:szCs w:val="18"/>
        </w:rPr>
        <w:t>Une seule AS (exemple : équipe avec un ou plusieurs élèves MDPH en établissement ordinaire, ULIS ou SEGPA, EREA* « enseignement adapté »),</w:t>
      </w:r>
    </w:p>
    <w:p w14:paraId="38CBB276" w14:textId="77777777" w:rsidR="009223A0" w:rsidRDefault="009223A0" w:rsidP="009223A0">
      <w:pPr>
        <w:pStyle w:val="Paragraphedeliste3"/>
        <w:numPr>
          <w:ilvl w:val="0"/>
          <w:numId w:val="41"/>
        </w:numPr>
        <w:tabs>
          <w:tab w:val="left" w:pos="2694"/>
        </w:tabs>
        <w:spacing w:line="360" w:lineRule="auto"/>
        <w:jc w:val="both"/>
        <w:rPr>
          <w:rFonts w:ascii="Verdana" w:hAnsi="Verdana"/>
          <w:iCs/>
          <w:sz w:val="18"/>
          <w:szCs w:val="18"/>
        </w:rPr>
      </w:pPr>
      <w:r>
        <w:rPr>
          <w:rFonts w:ascii="Verdana" w:hAnsi="Verdana"/>
          <w:iCs/>
          <w:sz w:val="18"/>
          <w:szCs w:val="18"/>
        </w:rPr>
        <w:t xml:space="preserve">Par deux structures à condition de présenter la convention type téléchargeable &lt;&lt; </w:t>
      </w:r>
      <w:hyperlink r:id="rId14" w:history="1">
        <w:r>
          <w:rPr>
            <w:rStyle w:val="Lienhypertexte"/>
            <w:rFonts w:ascii="Verdana" w:hAnsi="Verdana"/>
            <w:iCs/>
            <w:sz w:val="18"/>
            <w:szCs w:val="18"/>
          </w:rPr>
          <w:t>ICI</w:t>
        </w:r>
      </w:hyperlink>
      <w:r>
        <w:rPr>
          <w:rFonts w:ascii="Verdana" w:hAnsi="Verdana"/>
          <w:iCs/>
          <w:sz w:val="18"/>
          <w:szCs w:val="18"/>
        </w:rPr>
        <w:t xml:space="preserve"> &gt;&gt; </w:t>
      </w:r>
    </w:p>
    <w:p w14:paraId="798A3B65" w14:textId="77777777" w:rsidR="009223A0" w:rsidRDefault="009223A0" w:rsidP="009223A0">
      <w:pPr>
        <w:pStyle w:val="Paragraphedeliste3"/>
        <w:tabs>
          <w:tab w:val="left" w:pos="2694"/>
        </w:tabs>
        <w:spacing w:line="360" w:lineRule="auto"/>
        <w:ind w:left="420"/>
        <w:jc w:val="both"/>
        <w:rPr>
          <w:rFonts w:ascii="Verdana" w:hAnsi="Verdana"/>
          <w:iCs/>
          <w:sz w:val="18"/>
          <w:szCs w:val="18"/>
        </w:rPr>
      </w:pPr>
      <w:r>
        <w:rPr>
          <w:rFonts w:ascii="Verdana" w:hAnsi="Verdana"/>
          <w:iCs/>
          <w:sz w:val="18"/>
          <w:szCs w:val="18"/>
          <w:u w:val="single"/>
        </w:rPr>
        <w:t>Une seule convention</w:t>
      </w:r>
      <w:r>
        <w:rPr>
          <w:rFonts w:ascii="Verdana" w:hAnsi="Verdana"/>
          <w:iCs/>
          <w:sz w:val="18"/>
          <w:szCs w:val="18"/>
        </w:rPr>
        <w:t xml:space="preserve"> par équipe autorisée entre un établissement MEN et une structure spécialisée (IME, ITEP, IEM, EREA « handicap » * …) affiliée à la FFH et/ou la FFSA et/ou l’UNSS.</w:t>
      </w:r>
    </w:p>
    <w:p w14:paraId="47158C6D" w14:textId="77777777" w:rsidR="009223A0" w:rsidRDefault="009223A0" w:rsidP="009223A0">
      <w:pPr>
        <w:tabs>
          <w:tab w:val="left" w:pos="2694"/>
        </w:tabs>
        <w:spacing w:line="360" w:lineRule="auto"/>
        <w:jc w:val="both"/>
        <w:rPr>
          <w:rFonts w:ascii="Verdana" w:hAnsi="Verdana"/>
          <w:iCs/>
          <w:sz w:val="14"/>
          <w:szCs w:val="18"/>
        </w:rPr>
      </w:pPr>
      <w:r>
        <w:rPr>
          <w:rFonts w:ascii="Verdana" w:hAnsi="Verdana"/>
          <w:iCs/>
          <w:sz w:val="14"/>
          <w:szCs w:val="18"/>
        </w:rPr>
        <w:t>*</w:t>
      </w:r>
      <w:r>
        <w:rPr>
          <w:rFonts w:ascii="Verdana" w:hAnsi="Verdana"/>
          <w:sz w:val="14"/>
          <w:szCs w:val="18"/>
        </w:rPr>
        <w:t xml:space="preserve"> Il existe deux types : EREA "enseignement adapté" et les EREA "handicap", spécialisés par type de handicap.</w:t>
      </w:r>
    </w:p>
    <w:p w14:paraId="20B8F975" w14:textId="77777777" w:rsidR="009223A0" w:rsidRDefault="009223A0" w:rsidP="009223A0">
      <w:pPr>
        <w:tabs>
          <w:tab w:val="left" w:pos="2694"/>
        </w:tabs>
        <w:spacing w:line="360" w:lineRule="auto"/>
        <w:jc w:val="both"/>
        <w:rPr>
          <w:rFonts w:ascii="Verdana" w:hAnsi="Verdana"/>
          <w:iCs/>
          <w:sz w:val="18"/>
          <w:szCs w:val="18"/>
        </w:rPr>
      </w:pPr>
    </w:p>
    <w:p w14:paraId="04DA18A3" w14:textId="3E1DD152" w:rsidR="00CB49A0" w:rsidRPr="009223A0" w:rsidRDefault="009223A0" w:rsidP="00CB49A0">
      <w:pPr>
        <w:tabs>
          <w:tab w:val="left" w:pos="2694"/>
        </w:tabs>
        <w:spacing w:line="360" w:lineRule="auto"/>
        <w:jc w:val="both"/>
        <w:rPr>
          <w:rFonts w:ascii="Verdana" w:hAnsi="Verdana"/>
          <w:b/>
          <w:iCs/>
          <w:sz w:val="18"/>
          <w:szCs w:val="18"/>
        </w:rPr>
      </w:pPr>
      <w:r>
        <w:rPr>
          <w:rFonts w:ascii="Verdana" w:hAnsi="Verdana"/>
          <w:iCs/>
          <w:sz w:val="18"/>
          <w:szCs w:val="18"/>
        </w:rPr>
        <w:t xml:space="preserve">Tous les élèves </w:t>
      </w:r>
      <w:r w:rsidR="00CB49A0">
        <w:rPr>
          <w:rFonts w:ascii="Verdana" w:hAnsi="Verdana"/>
          <w:iCs/>
          <w:sz w:val="18"/>
          <w:szCs w:val="18"/>
        </w:rPr>
        <w:t xml:space="preserve">valides ou </w:t>
      </w:r>
      <w:r>
        <w:rPr>
          <w:rFonts w:ascii="Verdana" w:hAnsi="Verdana"/>
          <w:iCs/>
          <w:sz w:val="18"/>
          <w:szCs w:val="18"/>
        </w:rPr>
        <w:t xml:space="preserve">en situation de handicap </w:t>
      </w:r>
      <w:r w:rsidR="00CB49A0">
        <w:rPr>
          <w:rFonts w:ascii="Verdana" w:hAnsi="Verdana"/>
          <w:iCs/>
          <w:sz w:val="18"/>
          <w:szCs w:val="18"/>
        </w:rPr>
        <w:t>(</w:t>
      </w:r>
      <w:r w:rsidR="00CB49A0" w:rsidRPr="009223A0">
        <w:rPr>
          <w:rFonts w:ascii="Verdana" w:hAnsi="Verdana"/>
          <w:iCs/>
          <w:color w:val="FF0000"/>
          <w:sz w:val="18"/>
          <w:szCs w:val="18"/>
        </w:rPr>
        <w:t xml:space="preserve">présentation de l’attestation MDPH </w:t>
      </w:r>
      <w:r w:rsidR="00CB49A0" w:rsidRPr="009223A0">
        <w:rPr>
          <w:rFonts w:ascii="Verdana" w:hAnsi="Verdana"/>
          <w:b/>
          <w:iCs/>
          <w:color w:val="FF0000"/>
          <w:sz w:val="18"/>
          <w:szCs w:val="18"/>
        </w:rPr>
        <w:t>obligatoire</w:t>
      </w:r>
      <w:r w:rsidR="00CB49A0" w:rsidRPr="009223A0">
        <w:rPr>
          <w:rFonts w:ascii="Verdana" w:hAnsi="Verdana"/>
          <w:iCs/>
          <w:color w:val="FF0000"/>
          <w:sz w:val="18"/>
          <w:szCs w:val="18"/>
        </w:rPr>
        <w:t xml:space="preserve"> </w:t>
      </w:r>
      <w:r w:rsidR="00CB49A0">
        <w:rPr>
          <w:rFonts w:ascii="Verdana" w:hAnsi="Verdana"/>
          <w:iCs/>
          <w:sz w:val="18"/>
          <w:szCs w:val="18"/>
          <w:u w:val="single"/>
        </w:rPr>
        <w:t>lors de l’accueil du Championnat de France</w:t>
      </w:r>
      <w:r w:rsidR="00CB49A0">
        <w:rPr>
          <w:rFonts w:ascii="Verdana" w:hAnsi="Verdana"/>
          <w:iCs/>
          <w:sz w:val="18"/>
          <w:szCs w:val="18"/>
        </w:rPr>
        <w:t xml:space="preserve">), </w:t>
      </w:r>
      <w:r>
        <w:rPr>
          <w:rFonts w:ascii="Verdana" w:hAnsi="Verdana"/>
          <w:iCs/>
          <w:sz w:val="18"/>
          <w:szCs w:val="18"/>
        </w:rPr>
        <w:t>sont autorisés à partici</w:t>
      </w:r>
      <w:r w:rsidR="00CB49A0">
        <w:rPr>
          <w:rFonts w:ascii="Verdana" w:hAnsi="Verdana"/>
          <w:iCs/>
          <w:sz w:val="18"/>
          <w:szCs w:val="18"/>
        </w:rPr>
        <w:t>per en équipe sport partagé,  sauf</w:t>
      </w:r>
      <w:r w:rsidR="00CB49A0" w:rsidRPr="009223A0">
        <w:rPr>
          <w:rFonts w:ascii="Verdana" w:hAnsi="Verdana"/>
          <w:b/>
          <w:iCs/>
          <w:sz w:val="18"/>
          <w:szCs w:val="18"/>
        </w:rPr>
        <w:t xml:space="preserve"> les élèves issus de Sections Sportives Scolaires</w:t>
      </w:r>
      <w:r w:rsidR="00CB49A0">
        <w:rPr>
          <w:rFonts w:ascii="Verdana" w:hAnsi="Verdana"/>
          <w:b/>
          <w:iCs/>
          <w:sz w:val="18"/>
          <w:szCs w:val="18"/>
        </w:rPr>
        <w:t xml:space="preserve"> Tennis de Table</w:t>
      </w:r>
      <w:r w:rsidR="00CB49A0" w:rsidRPr="009223A0">
        <w:rPr>
          <w:rFonts w:ascii="Verdana" w:hAnsi="Verdana"/>
          <w:b/>
          <w:iCs/>
          <w:sz w:val="18"/>
          <w:szCs w:val="18"/>
        </w:rPr>
        <w:t xml:space="preserve"> (SSS</w:t>
      </w:r>
      <w:r w:rsidR="00CB49A0">
        <w:rPr>
          <w:rFonts w:ascii="Verdana" w:hAnsi="Verdana"/>
          <w:b/>
          <w:iCs/>
          <w:sz w:val="18"/>
          <w:szCs w:val="18"/>
        </w:rPr>
        <w:t>)</w:t>
      </w:r>
      <w:r w:rsidR="00CB49A0" w:rsidRPr="009223A0">
        <w:rPr>
          <w:rFonts w:ascii="Verdana" w:hAnsi="Verdana"/>
          <w:b/>
          <w:iCs/>
          <w:sz w:val="18"/>
          <w:szCs w:val="18"/>
        </w:rPr>
        <w:t xml:space="preserve"> ou Haut Niveau (sauf SSS sport partagé). </w:t>
      </w:r>
    </w:p>
    <w:p w14:paraId="7346B865" w14:textId="51291591" w:rsidR="009223A0" w:rsidRDefault="009223A0" w:rsidP="009223A0">
      <w:pPr>
        <w:tabs>
          <w:tab w:val="left" w:pos="2694"/>
        </w:tabs>
        <w:spacing w:line="360" w:lineRule="auto"/>
        <w:jc w:val="both"/>
        <w:rPr>
          <w:rFonts w:ascii="Verdana" w:hAnsi="Verdana"/>
          <w:iCs/>
          <w:sz w:val="18"/>
          <w:szCs w:val="18"/>
        </w:rPr>
      </w:pPr>
    </w:p>
    <w:p w14:paraId="3A39AC86" w14:textId="77777777" w:rsidR="009223A0" w:rsidRDefault="009223A0" w:rsidP="009223A0">
      <w:pPr>
        <w:tabs>
          <w:tab w:val="left" w:pos="2694"/>
        </w:tabs>
        <w:spacing w:line="360" w:lineRule="auto"/>
        <w:jc w:val="both"/>
        <w:rPr>
          <w:rFonts w:ascii="Verdana" w:hAnsi="Verdana"/>
          <w:iCs/>
          <w:sz w:val="18"/>
          <w:szCs w:val="18"/>
        </w:rPr>
      </w:pPr>
    </w:p>
    <w:p w14:paraId="519C5BE8" w14:textId="77777777" w:rsidR="009223A0" w:rsidRDefault="009223A0" w:rsidP="009223A0">
      <w:pPr>
        <w:tabs>
          <w:tab w:val="left" w:pos="2694"/>
        </w:tabs>
        <w:spacing w:line="360" w:lineRule="auto"/>
        <w:jc w:val="both"/>
        <w:rPr>
          <w:rFonts w:ascii="Verdana" w:hAnsi="Verdana"/>
          <w:iCs/>
          <w:sz w:val="18"/>
          <w:szCs w:val="18"/>
        </w:rPr>
      </w:pPr>
      <w:r>
        <w:rPr>
          <w:rFonts w:ascii="Verdana" w:hAnsi="Verdana"/>
          <w:iCs/>
          <w:sz w:val="18"/>
          <w:szCs w:val="18"/>
        </w:rPr>
        <w:t xml:space="preserve">En début de championnat de France, la CMN mettra en place un </w:t>
      </w:r>
      <w:r w:rsidRPr="009223A0">
        <w:rPr>
          <w:rFonts w:ascii="Verdana" w:hAnsi="Verdana"/>
          <w:b/>
          <w:iCs/>
          <w:sz w:val="18"/>
          <w:szCs w:val="18"/>
        </w:rPr>
        <w:t xml:space="preserve">« testing » </w:t>
      </w:r>
      <w:r>
        <w:rPr>
          <w:rFonts w:ascii="Verdana" w:hAnsi="Verdana"/>
          <w:iCs/>
          <w:sz w:val="18"/>
          <w:szCs w:val="18"/>
        </w:rPr>
        <w:t xml:space="preserve">pour tous les élèves de l’équipe afin établir les classifications et compensations éventuelles. </w:t>
      </w:r>
    </w:p>
    <w:p w14:paraId="767EBB34" w14:textId="77777777" w:rsidR="009223A0" w:rsidRDefault="009223A0" w:rsidP="009223A0">
      <w:pPr>
        <w:pStyle w:val="Default"/>
        <w:spacing w:line="276" w:lineRule="auto"/>
        <w:jc w:val="both"/>
        <w:rPr>
          <w:rFonts w:ascii="Verdana" w:hAnsi="Verdana"/>
          <w:b/>
          <w:bCs/>
          <w:sz w:val="18"/>
          <w:szCs w:val="18"/>
        </w:rPr>
      </w:pPr>
      <w:r>
        <w:rPr>
          <w:rFonts w:ascii="Verdana" w:hAnsi="Verdana"/>
          <w:b/>
          <w:bCs/>
          <w:sz w:val="18"/>
          <w:szCs w:val="18"/>
        </w:rPr>
        <w:t xml:space="preserve">Règlement </w:t>
      </w:r>
    </w:p>
    <w:p w14:paraId="76E0B79E" w14:textId="77777777" w:rsidR="009223A0" w:rsidRDefault="009223A0" w:rsidP="009223A0">
      <w:pPr>
        <w:pStyle w:val="Default"/>
        <w:spacing w:line="276" w:lineRule="auto"/>
        <w:jc w:val="both"/>
        <w:rPr>
          <w:rFonts w:ascii="Verdana" w:hAnsi="Verdana"/>
          <w:sz w:val="18"/>
          <w:szCs w:val="18"/>
        </w:rPr>
      </w:pPr>
    </w:p>
    <w:p w14:paraId="25F120CF" w14:textId="77777777" w:rsidR="009223A0" w:rsidRDefault="009223A0" w:rsidP="009223A0">
      <w:pPr>
        <w:pStyle w:val="Default"/>
        <w:spacing w:line="276" w:lineRule="auto"/>
        <w:jc w:val="both"/>
        <w:rPr>
          <w:rFonts w:ascii="Verdana" w:hAnsi="Verdana"/>
          <w:sz w:val="18"/>
          <w:szCs w:val="18"/>
        </w:rPr>
      </w:pPr>
      <w:r>
        <w:rPr>
          <w:rFonts w:ascii="Verdana" w:hAnsi="Verdana"/>
          <w:sz w:val="18"/>
          <w:szCs w:val="18"/>
        </w:rPr>
        <w:t xml:space="preserve">Pour 2019, aucun joueur classé ne peut participer aux championnats, sauf pour les jeunes en situation de handicap (voir les conditions ci-dessous). </w:t>
      </w:r>
    </w:p>
    <w:p w14:paraId="2E847B25" w14:textId="77777777" w:rsidR="009223A0" w:rsidRDefault="009223A0" w:rsidP="009223A0">
      <w:pPr>
        <w:pStyle w:val="Default"/>
        <w:spacing w:line="276" w:lineRule="auto"/>
        <w:jc w:val="both"/>
        <w:rPr>
          <w:rFonts w:ascii="Verdana" w:hAnsi="Verdana"/>
          <w:sz w:val="18"/>
          <w:szCs w:val="18"/>
        </w:rPr>
      </w:pPr>
    </w:p>
    <w:p w14:paraId="2B74FB08" w14:textId="77777777" w:rsidR="009223A0" w:rsidRDefault="009223A0" w:rsidP="009223A0">
      <w:pPr>
        <w:pStyle w:val="Default"/>
        <w:numPr>
          <w:ilvl w:val="0"/>
          <w:numId w:val="3"/>
        </w:numPr>
        <w:spacing w:line="276" w:lineRule="auto"/>
        <w:jc w:val="both"/>
        <w:rPr>
          <w:rFonts w:ascii="Verdana" w:hAnsi="Verdana"/>
          <w:sz w:val="18"/>
          <w:szCs w:val="18"/>
        </w:rPr>
      </w:pPr>
      <w:r>
        <w:rPr>
          <w:rFonts w:ascii="Verdana" w:hAnsi="Verdana"/>
          <w:sz w:val="18"/>
          <w:szCs w:val="18"/>
        </w:rPr>
        <w:t>Si un élève valide est classé plus de 500 pts (classement officiel</w:t>
      </w:r>
      <w:r>
        <w:rPr>
          <w:rStyle w:val="Appelnotedebasdep"/>
          <w:rFonts w:ascii="Verdana" w:hAnsi="Verdana"/>
          <w:sz w:val="18"/>
          <w:szCs w:val="18"/>
        </w:rPr>
        <w:footnoteReference w:id="4"/>
      </w:r>
      <w:r>
        <w:rPr>
          <w:rFonts w:ascii="Verdana" w:hAnsi="Verdana"/>
          <w:sz w:val="18"/>
          <w:szCs w:val="18"/>
        </w:rPr>
        <w:t xml:space="preserve"> FFTT-le jour J de la compétition), il ne peut participer au championnat de France de sport partagé tennis de table. </w:t>
      </w:r>
    </w:p>
    <w:p w14:paraId="41CF2B69" w14:textId="77777777" w:rsidR="009223A0" w:rsidRDefault="009223A0" w:rsidP="009223A0">
      <w:pPr>
        <w:pStyle w:val="Default"/>
        <w:spacing w:line="276" w:lineRule="auto"/>
        <w:ind w:left="720"/>
        <w:jc w:val="both"/>
        <w:rPr>
          <w:rFonts w:ascii="Verdana" w:hAnsi="Verdana"/>
          <w:sz w:val="18"/>
          <w:szCs w:val="18"/>
        </w:rPr>
      </w:pPr>
    </w:p>
    <w:p w14:paraId="43C13C40" w14:textId="77777777" w:rsidR="009223A0" w:rsidRDefault="009223A0" w:rsidP="009223A0">
      <w:pPr>
        <w:pStyle w:val="Default"/>
        <w:numPr>
          <w:ilvl w:val="0"/>
          <w:numId w:val="3"/>
        </w:numPr>
        <w:spacing w:line="276" w:lineRule="auto"/>
        <w:jc w:val="both"/>
        <w:rPr>
          <w:rFonts w:ascii="Verdana" w:hAnsi="Verdana"/>
          <w:sz w:val="18"/>
          <w:szCs w:val="18"/>
        </w:rPr>
      </w:pPr>
      <w:r>
        <w:rPr>
          <w:rFonts w:ascii="Verdana" w:hAnsi="Verdana"/>
          <w:sz w:val="18"/>
          <w:szCs w:val="18"/>
        </w:rPr>
        <w:t>Si un élève en situation de handicap est classé (classement officiel FFTT-le jour J de la compétition), maximum 550 pts au classement SPID, il peut participer au championnat de France de sport partagé tennis de table, mais aucune compensation ne lui sera accordée. Dans ce cas, il jouera dans l’équipe à la place d’un élève valide.</w:t>
      </w:r>
    </w:p>
    <w:p w14:paraId="67314CAC" w14:textId="77777777" w:rsidR="009223A0" w:rsidRDefault="009223A0" w:rsidP="009223A0">
      <w:pPr>
        <w:pStyle w:val="Default"/>
        <w:spacing w:line="276" w:lineRule="auto"/>
        <w:jc w:val="both"/>
        <w:rPr>
          <w:rFonts w:ascii="Verdana" w:hAnsi="Verdana"/>
          <w:sz w:val="18"/>
          <w:szCs w:val="18"/>
        </w:rPr>
      </w:pPr>
      <w:r>
        <w:rPr>
          <w:rFonts w:ascii="Verdana" w:hAnsi="Verdana"/>
          <w:sz w:val="18"/>
          <w:szCs w:val="18"/>
        </w:rPr>
        <w:t xml:space="preserve"> </w:t>
      </w:r>
    </w:p>
    <w:p w14:paraId="69575220" w14:textId="77777777" w:rsidR="009223A0" w:rsidRDefault="009223A0" w:rsidP="009223A0">
      <w:pPr>
        <w:pStyle w:val="Default"/>
        <w:spacing w:line="276" w:lineRule="auto"/>
        <w:jc w:val="both"/>
        <w:rPr>
          <w:rFonts w:ascii="Verdana" w:hAnsi="Verdana"/>
          <w:sz w:val="18"/>
          <w:szCs w:val="18"/>
        </w:rPr>
      </w:pPr>
    </w:p>
    <w:p w14:paraId="55F68830" w14:textId="77777777" w:rsidR="009223A0" w:rsidRDefault="009223A0" w:rsidP="009223A0">
      <w:pPr>
        <w:pStyle w:val="Default"/>
        <w:spacing w:line="276" w:lineRule="auto"/>
        <w:jc w:val="both"/>
        <w:rPr>
          <w:rFonts w:ascii="Verdana" w:hAnsi="Verdana"/>
          <w:b/>
          <w:bCs/>
          <w:sz w:val="18"/>
          <w:szCs w:val="18"/>
        </w:rPr>
      </w:pPr>
      <w:r>
        <w:rPr>
          <w:rFonts w:ascii="Verdana" w:hAnsi="Verdana"/>
          <w:b/>
          <w:bCs/>
          <w:sz w:val="18"/>
          <w:szCs w:val="18"/>
        </w:rPr>
        <w:t xml:space="preserve">Il existe 2 classements officiels FFTT (juillet et janvier). Pour le CF TT Sport partagé seul le classement de JANVIER 2019 sera pris en compte. </w:t>
      </w:r>
    </w:p>
    <w:p w14:paraId="6DD38F39" w14:textId="77777777" w:rsidR="009223A0" w:rsidRDefault="009223A0" w:rsidP="009223A0">
      <w:pPr>
        <w:pStyle w:val="Default"/>
        <w:spacing w:line="276" w:lineRule="auto"/>
        <w:jc w:val="both"/>
        <w:rPr>
          <w:rFonts w:ascii="Verdana" w:hAnsi="Verdana"/>
          <w:sz w:val="18"/>
          <w:szCs w:val="18"/>
        </w:rPr>
      </w:pPr>
    </w:p>
    <w:p w14:paraId="06E2CB2A" w14:textId="7205DF83" w:rsidR="009223A0" w:rsidRDefault="009223A0" w:rsidP="009223A0">
      <w:pPr>
        <w:spacing w:line="276" w:lineRule="auto"/>
        <w:rPr>
          <w:rFonts w:ascii="Verdana" w:hAnsi="Verdana"/>
          <w:sz w:val="18"/>
          <w:szCs w:val="18"/>
        </w:rPr>
      </w:pPr>
      <w:r>
        <w:rPr>
          <w:rFonts w:ascii="Verdana" w:hAnsi="Verdana"/>
          <w:b/>
          <w:bCs/>
          <w:sz w:val="18"/>
          <w:szCs w:val="18"/>
        </w:rPr>
        <w:t xml:space="preserve">VERIFICATION CLASSEMENT SUR SPID </w:t>
      </w:r>
      <w:r w:rsidR="002F7E35">
        <w:rPr>
          <w:rFonts w:ascii="Verdana" w:hAnsi="Verdana"/>
          <w:sz w:val="18"/>
          <w:szCs w:val="18"/>
        </w:rPr>
        <w:t>se reporter à l’annexe 7</w:t>
      </w:r>
    </w:p>
    <w:p w14:paraId="4598C274" w14:textId="77777777" w:rsidR="009223A0" w:rsidRDefault="009223A0" w:rsidP="009223A0">
      <w:pPr>
        <w:spacing w:line="276" w:lineRule="auto"/>
        <w:rPr>
          <w:rFonts w:ascii="Verdana" w:hAnsi="Verdana"/>
          <w:sz w:val="18"/>
          <w:szCs w:val="18"/>
        </w:rPr>
      </w:pPr>
    </w:p>
    <w:p w14:paraId="1068BED3" w14:textId="77777777" w:rsidR="009223A0" w:rsidRDefault="009223A0" w:rsidP="009223A0">
      <w:pPr>
        <w:jc w:val="both"/>
        <w:rPr>
          <w:rFonts w:ascii="Verdana" w:hAnsi="Verdana"/>
          <w:sz w:val="18"/>
          <w:szCs w:val="18"/>
        </w:rPr>
      </w:pPr>
    </w:p>
    <w:p w14:paraId="1D6D6099" w14:textId="77777777" w:rsidR="009223A0" w:rsidRDefault="009223A0" w:rsidP="009223A0">
      <w:pPr>
        <w:jc w:val="both"/>
        <w:rPr>
          <w:rFonts w:ascii="Verdana" w:hAnsi="Verdana"/>
          <w:bCs/>
          <w:iCs/>
          <w:color w:val="FF0000"/>
          <w:sz w:val="18"/>
          <w:szCs w:val="18"/>
        </w:rPr>
      </w:pPr>
    </w:p>
    <w:tbl>
      <w:tblPr>
        <w:tblW w:w="5787" w:type="pct"/>
        <w:tblInd w:w="-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1"/>
        <w:gridCol w:w="4262"/>
        <w:gridCol w:w="4262"/>
      </w:tblGrid>
      <w:tr w:rsidR="009223A0" w14:paraId="3EAD9956" w14:textId="77777777" w:rsidTr="00727C40">
        <w:tc>
          <w:tcPr>
            <w:tcW w:w="1000" w:type="pct"/>
            <w:tcBorders>
              <w:top w:val="nil"/>
              <w:left w:val="nil"/>
            </w:tcBorders>
          </w:tcPr>
          <w:p w14:paraId="081F8D0D" w14:textId="77777777" w:rsidR="009223A0" w:rsidRDefault="009223A0" w:rsidP="00727C40">
            <w:pPr>
              <w:spacing w:line="360" w:lineRule="auto"/>
              <w:jc w:val="both"/>
              <w:rPr>
                <w:rFonts w:ascii="Verdana" w:eastAsia="SimSun" w:hAnsi="Verdana" w:cs="Arial"/>
                <w:iCs/>
                <w:caps/>
                <w:sz w:val="18"/>
                <w:szCs w:val="18"/>
              </w:rPr>
            </w:pPr>
          </w:p>
        </w:tc>
        <w:tc>
          <w:tcPr>
            <w:tcW w:w="2000" w:type="pct"/>
            <w:vAlign w:val="center"/>
          </w:tcPr>
          <w:p w14:paraId="3D72D96E" w14:textId="77777777" w:rsidR="009223A0" w:rsidRDefault="009223A0" w:rsidP="00727C40">
            <w:pPr>
              <w:spacing w:line="360" w:lineRule="auto"/>
              <w:jc w:val="center"/>
              <w:rPr>
                <w:rFonts w:ascii="Verdana" w:eastAsia="SimSun" w:hAnsi="Verdana"/>
                <w:b/>
                <w:iCs/>
                <w:caps/>
                <w:sz w:val="18"/>
                <w:szCs w:val="18"/>
              </w:rPr>
            </w:pPr>
            <w:r>
              <w:rPr>
                <w:rFonts w:ascii="Verdana" w:eastAsia="SimSun" w:hAnsi="Verdana"/>
                <w:b/>
                <w:iCs/>
                <w:caps/>
                <w:sz w:val="18"/>
                <w:szCs w:val="18"/>
              </w:rPr>
              <w:t>COLLÈGEs</w:t>
            </w:r>
          </w:p>
        </w:tc>
        <w:tc>
          <w:tcPr>
            <w:tcW w:w="2000" w:type="pct"/>
            <w:vAlign w:val="center"/>
          </w:tcPr>
          <w:p w14:paraId="7A0C2327" w14:textId="77777777" w:rsidR="009223A0" w:rsidRDefault="009223A0" w:rsidP="00727C40">
            <w:pPr>
              <w:spacing w:line="360" w:lineRule="auto"/>
              <w:jc w:val="center"/>
              <w:rPr>
                <w:rFonts w:ascii="Verdana" w:eastAsia="SimSun" w:hAnsi="Verdana"/>
                <w:b/>
                <w:iCs/>
                <w:caps/>
                <w:sz w:val="18"/>
                <w:szCs w:val="18"/>
              </w:rPr>
            </w:pPr>
            <w:r>
              <w:rPr>
                <w:rFonts w:ascii="Verdana" w:eastAsia="SimSun" w:hAnsi="Verdana"/>
                <w:b/>
                <w:iCs/>
                <w:caps/>
                <w:sz w:val="18"/>
                <w:szCs w:val="18"/>
              </w:rPr>
              <w:t>LYCÉEs</w:t>
            </w:r>
          </w:p>
        </w:tc>
      </w:tr>
      <w:tr w:rsidR="009223A0" w14:paraId="2648CD62" w14:textId="77777777" w:rsidTr="00727C40">
        <w:trPr>
          <w:trHeight w:val="567"/>
        </w:trPr>
        <w:tc>
          <w:tcPr>
            <w:tcW w:w="1000" w:type="pct"/>
            <w:vAlign w:val="center"/>
          </w:tcPr>
          <w:p w14:paraId="24E04FFC"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LicenciÉs autorisÉs</w:t>
            </w:r>
          </w:p>
        </w:tc>
        <w:tc>
          <w:tcPr>
            <w:tcW w:w="2000" w:type="pct"/>
            <w:vAlign w:val="center"/>
          </w:tcPr>
          <w:p w14:paraId="4C6944EC"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Pour les élèves en situation de handicap :</w:t>
            </w:r>
          </w:p>
          <w:p w14:paraId="7D85EB6C"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Benjamins / Minimes / Cadets</w:t>
            </w:r>
          </w:p>
          <w:p w14:paraId="15A57856" w14:textId="77777777" w:rsidR="009223A0" w:rsidRDefault="009223A0" w:rsidP="00727C40">
            <w:pPr>
              <w:tabs>
                <w:tab w:val="left" w:pos="851"/>
              </w:tabs>
              <w:spacing w:line="360" w:lineRule="auto"/>
              <w:ind w:left="9"/>
              <w:jc w:val="both"/>
              <w:rPr>
                <w:rFonts w:ascii="Verdana" w:hAnsi="Verdana" w:cs="Arial"/>
                <w:sz w:val="18"/>
                <w:szCs w:val="18"/>
              </w:rPr>
            </w:pPr>
            <w:r>
              <w:rPr>
                <w:rFonts w:ascii="Verdana" w:hAnsi="Verdana" w:cs="Arial"/>
                <w:sz w:val="18"/>
                <w:szCs w:val="18"/>
              </w:rPr>
              <w:t>Possibilité d’avoir 1 junior première année au maximum dans l’équipe</w:t>
            </w:r>
          </w:p>
          <w:p w14:paraId="08063684" w14:textId="77777777" w:rsidR="009223A0" w:rsidRDefault="009223A0" w:rsidP="00727C40">
            <w:pPr>
              <w:tabs>
                <w:tab w:val="left" w:pos="851"/>
              </w:tabs>
              <w:spacing w:line="360" w:lineRule="auto"/>
              <w:ind w:left="9"/>
              <w:jc w:val="both"/>
              <w:rPr>
                <w:rFonts w:ascii="Verdana" w:eastAsia="SimSun" w:hAnsi="Verdana" w:cs="Arial"/>
                <w:sz w:val="18"/>
                <w:szCs w:val="18"/>
              </w:rPr>
            </w:pPr>
          </w:p>
          <w:p w14:paraId="71660D10"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Pour les élèves valides :</w:t>
            </w:r>
          </w:p>
          <w:p w14:paraId="731017F8"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Benjamins / Minimes / Cadets 1</w:t>
            </w:r>
          </w:p>
        </w:tc>
        <w:tc>
          <w:tcPr>
            <w:tcW w:w="2000" w:type="pct"/>
            <w:vAlign w:val="center"/>
          </w:tcPr>
          <w:p w14:paraId="4B747A5B"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Pour les élèves en situation de handicap et les élèves valides :</w:t>
            </w:r>
          </w:p>
          <w:p w14:paraId="4E86D93D" w14:textId="77777777" w:rsidR="009223A0" w:rsidRDefault="009223A0" w:rsidP="00727C40">
            <w:pPr>
              <w:tabs>
                <w:tab w:val="left" w:pos="851"/>
              </w:tabs>
              <w:spacing w:line="360" w:lineRule="auto"/>
              <w:ind w:left="9"/>
              <w:jc w:val="both"/>
              <w:rPr>
                <w:rFonts w:ascii="Verdana" w:eastAsia="SimSun" w:hAnsi="Verdana" w:cs="Arial"/>
                <w:sz w:val="18"/>
                <w:szCs w:val="18"/>
              </w:rPr>
            </w:pPr>
            <w:r>
              <w:rPr>
                <w:rFonts w:ascii="Verdana" w:eastAsia="SimSun" w:hAnsi="Verdana" w:cs="Arial"/>
                <w:sz w:val="18"/>
                <w:szCs w:val="18"/>
              </w:rPr>
              <w:t>Minimes 2 / Cadets / Juniors / Seniors</w:t>
            </w:r>
          </w:p>
        </w:tc>
      </w:tr>
      <w:tr w:rsidR="009223A0" w14:paraId="796ED352" w14:textId="77777777" w:rsidTr="00727C40">
        <w:trPr>
          <w:trHeight w:val="127"/>
        </w:trPr>
        <w:tc>
          <w:tcPr>
            <w:tcW w:w="1000" w:type="pct"/>
            <w:vAlign w:val="center"/>
          </w:tcPr>
          <w:p w14:paraId="51FBE25F"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Composition des Équipes</w:t>
            </w:r>
          </w:p>
        </w:tc>
        <w:tc>
          <w:tcPr>
            <w:tcW w:w="4000" w:type="pct"/>
            <w:gridSpan w:val="2"/>
          </w:tcPr>
          <w:p w14:paraId="47283213"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4 compétiteurs au minimum et 5 au  maximum </w:t>
            </w:r>
          </w:p>
          <w:p w14:paraId="6C15DB64"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Avec 1 garçon valide </w:t>
            </w:r>
          </w:p>
          <w:p w14:paraId="1D8E7907" w14:textId="77777777" w:rsidR="009223A0" w:rsidRDefault="009223A0" w:rsidP="00727C40">
            <w:pPr>
              <w:spacing w:line="276" w:lineRule="auto"/>
              <w:rPr>
                <w:rFonts w:ascii="Verdana" w:hAnsi="Verdana"/>
                <w:sz w:val="18"/>
                <w:szCs w:val="18"/>
              </w:rPr>
            </w:pPr>
            <w:r>
              <w:rPr>
                <w:rFonts w:ascii="Verdana" w:hAnsi="Verdana"/>
                <w:sz w:val="18"/>
                <w:szCs w:val="18"/>
              </w:rPr>
              <w:t xml:space="preserve">2 élèves en situation de handicap </w:t>
            </w:r>
            <w:r>
              <w:rPr>
                <w:rFonts w:ascii="Verdana" w:hAnsi="Verdana" w:cs="Arial"/>
                <w:iCs/>
                <w:sz w:val="18"/>
                <w:szCs w:val="18"/>
              </w:rPr>
              <w:t>avec mixité obligatoire</w:t>
            </w:r>
          </w:p>
          <w:p w14:paraId="7DC5B205" w14:textId="77777777" w:rsidR="009223A0" w:rsidRDefault="009223A0" w:rsidP="00727C40">
            <w:pPr>
              <w:spacing w:line="276" w:lineRule="auto"/>
              <w:rPr>
                <w:rFonts w:ascii="Verdana" w:hAnsi="Verdana"/>
                <w:sz w:val="18"/>
                <w:szCs w:val="18"/>
              </w:rPr>
            </w:pPr>
            <w:r>
              <w:rPr>
                <w:rFonts w:ascii="Verdana" w:hAnsi="Verdana"/>
                <w:sz w:val="18"/>
                <w:szCs w:val="18"/>
              </w:rPr>
              <w:t>À chaque rencontre, si 5</w:t>
            </w:r>
            <w:r>
              <w:rPr>
                <w:rFonts w:ascii="Verdana" w:hAnsi="Verdana"/>
                <w:sz w:val="18"/>
                <w:szCs w:val="18"/>
                <w:vertAlign w:val="superscript"/>
              </w:rPr>
              <w:t>ème</w:t>
            </w:r>
            <w:r>
              <w:rPr>
                <w:rFonts w:ascii="Verdana" w:hAnsi="Verdana"/>
                <w:sz w:val="18"/>
                <w:szCs w:val="18"/>
              </w:rPr>
              <w:t xml:space="preserve"> compétiteur, ce dernier peut participer mais uniquement au 1</w:t>
            </w:r>
            <w:r>
              <w:rPr>
                <w:rFonts w:ascii="Verdana" w:hAnsi="Verdana"/>
                <w:sz w:val="18"/>
                <w:szCs w:val="18"/>
                <w:vertAlign w:val="superscript"/>
              </w:rPr>
              <w:t>er</w:t>
            </w:r>
            <w:r>
              <w:rPr>
                <w:rFonts w:ascii="Verdana" w:hAnsi="Verdana"/>
                <w:sz w:val="18"/>
                <w:szCs w:val="18"/>
              </w:rPr>
              <w:t xml:space="preserve"> double. </w:t>
            </w:r>
          </w:p>
          <w:p w14:paraId="244B57AA" w14:textId="77777777" w:rsidR="009223A0" w:rsidRDefault="009223A0" w:rsidP="00727C40">
            <w:pPr>
              <w:pStyle w:val="Default"/>
              <w:spacing w:line="276" w:lineRule="auto"/>
              <w:rPr>
                <w:rFonts w:ascii="Verdana" w:hAnsi="Verdana"/>
                <w:color w:val="auto"/>
                <w:sz w:val="18"/>
                <w:szCs w:val="18"/>
              </w:rPr>
            </w:pPr>
          </w:p>
        </w:tc>
      </w:tr>
      <w:tr w:rsidR="009223A0" w14:paraId="16C21BB5" w14:textId="77777777" w:rsidTr="00727C40">
        <w:trPr>
          <w:trHeight w:val="45"/>
        </w:trPr>
        <w:tc>
          <w:tcPr>
            <w:tcW w:w="1000" w:type="pct"/>
            <w:vAlign w:val="center"/>
          </w:tcPr>
          <w:p w14:paraId="2BADE454"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Jeune ARBITRE</w:t>
            </w:r>
          </w:p>
        </w:tc>
        <w:tc>
          <w:tcPr>
            <w:tcW w:w="4000" w:type="pct"/>
            <w:gridSpan w:val="2"/>
            <w:vAlign w:val="center"/>
          </w:tcPr>
          <w:p w14:paraId="491D47F3" w14:textId="77777777" w:rsidR="009223A0" w:rsidRDefault="009223A0" w:rsidP="00727C40">
            <w:pPr>
              <w:spacing w:line="360" w:lineRule="auto"/>
              <w:jc w:val="both"/>
              <w:rPr>
                <w:rFonts w:ascii="Verdana" w:eastAsia="SimSun" w:hAnsi="Verdana" w:cs="Arial"/>
                <w:iCs/>
                <w:sz w:val="18"/>
                <w:szCs w:val="18"/>
              </w:rPr>
            </w:pPr>
            <w:r>
              <w:rPr>
                <w:rFonts w:ascii="Verdana" w:eastAsia="SimSun" w:hAnsi="Verdana" w:cs="Arial"/>
                <w:iCs/>
                <w:sz w:val="18"/>
                <w:szCs w:val="18"/>
              </w:rPr>
              <w:t>1 Jeune juge / arbitre certifié académique</w:t>
            </w:r>
          </w:p>
          <w:p w14:paraId="035E2287" w14:textId="77777777" w:rsidR="009223A0" w:rsidRDefault="009223A0" w:rsidP="00727C40">
            <w:pPr>
              <w:spacing w:line="360" w:lineRule="auto"/>
              <w:jc w:val="both"/>
              <w:rPr>
                <w:rFonts w:ascii="Verdana" w:eastAsia="SimSun" w:hAnsi="Verdana" w:cs="Arial"/>
                <w:iCs/>
                <w:sz w:val="18"/>
                <w:szCs w:val="18"/>
              </w:rPr>
            </w:pPr>
            <w:r>
              <w:rPr>
                <w:rFonts w:ascii="Verdana" w:eastAsia="SimSun" w:hAnsi="Verdana" w:cs="Arial"/>
                <w:iCs/>
                <w:sz w:val="18"/>
                <w:szCs w:val="18"/>
              </w:rPr>
              <w:t>Il peut être d’une autre association sportive de l’académie</w:t>
            </w:r>
          </w:p>
          <w:p w14:paraId="4D5F4213" w14:textId="77777777" w:rsidR="009223A0" w:rsidRDefault="009223A0" w:rsidP="00727C40">
            <w:pPr>
              <w:spacing w:line="360" w:lineRule="auto"/>
              <w:jc w:val="both"/>
              <w:rPr>
                <w:rFonts w:ascii="Verdana" w:eastAsia="SimSun" w:hAnsi="Verdana" w:cs="Arial"/>
                <w:iCs/>
                <w:sz w:val="18"/>
                <w:szCs w:val="18"/>
              </w:rPr>
            </w:pPr>
            <w:r>
              <w:rPr>
                <w:rFonts w:ascii="Verdana" w:eastAsia="SimSun" w:hAnsi="Verdana" w:cs="Arial"/>
                <w:iCs/>
                <w:sz w:val="18"/>
                <w:szCs w:val="18"/>
              </w:rPr>
              <w:t>Il ne peut pas être compétiteur</w:t>
            </w:r>
          </w:p>
          <w:p w14:paraId="5A76B31C" w14:textId="77777777" w:rsidR="009223A0" w:rsidRDefault="009223A0" w:rsidP="00727C40">
            <w:pPr>
              <w:spacing w:line="360" w:lineRule="auto"/>
              <w:jc w:val="both"/>
              <w:rPr>
                <w:rFonts w:ascii="Verdana" w:eastAsia="SimSun" w:hAnsi="Verdana" w:cs="Arial"/>
                <w:iCs/>
                <w:sz w:val="18"/>
                <w:szCs w:val="18"/>
              </w:rPr>
            </w:pPr>
            <w:r>
              <w:rPr>
                <w:rFonts w:ascii="Verdana" w:hAnsi="Verdana"/>
                <w:sz w:val="18"/>
                <w:szCs w:val="18"/>
              </w:rPr>
              <w:t>En cas d’absence, l’association sportive concernée ne pourra participer au championnat de France.</w:t>
            </w:r>
          </w:p>
        </w:tc>
      </w:tr>
      <w:tr w:rsidR="009223A0" w14:paraId="34DF4A2E" w14:textId="77777777" w:rsidTr="00727C40">
        <w:trPr>
          <w:trHeight w:val="567"/>
        </w:trPr>
        <w:tc>
          <w:tcPr>
            <w:tcW w:w="1000" w:type="pct"/>
            <w:vAlign w:val="center"/>
          </w:tcPr>
          <w:p w14:paraId="2FAD9CC3" w14:textId="77777777" w:rsidR="009223A0" w:rsidRPr="009223A0" w:rsidRDefault="009223A0" w:rsidP="00727C40">
            <w:pPr>
              <w:spacing w:line="360" w:lineRule="auto"/>
              <w:rPr>
                <w:rFonts w:ascii="Verdana" w:eastAsia="SimSun" w:hAnsi="Verdana" w:cs="Arial"/>
                <w:b/>
                <w:iCs/>
                <w:caps/>
                <w:sz w:val="18"/>
                <w:szCs w:val="18"/>
              </w:rPr>
            </w:pPr>
            <w:r w:rsidRPr="009223A0">
              <w:rPr>
                <w:rFonts w:ascii="Verdana" w:eastAsia="SimSun" w:hAnsi="Verdana" w:cs="Arial"/>
                <w:b/>
                <w:iCs/>
                <w:caps/>
                <w:color w:val="FF0000"/>
                <w:sz w:val="18"/>
                <w:szCs w:val="18"/>
              </w:rPr>
              <w:t>JEUNE COACH</w:t>
            </w:r>
          </w:p>
        </w:tc>
        <w:tc>
          <w:tcPr>
            <w:tcW w:w="4000" w:type="pct"/>
            <w:gridSpan w:val="2"/>
            <w:vAlign w:val="center"/>
          </w:tcPr>
          <w:p w14:paraId="3263AC8C" w14:textId="335A003E" w:rsidR="009223A0" w:rsidRDefault="009223A0" w:rsidP="009223A0">
            <w:pPr>
              <w:spacing w:line="360" w:lineRule="auto"/>
              <w:jc w:val="both"/>
              <w:rPr>
                <w:rFonts w:ascii="Verdana" w:eastAsia="SimSun" w:hAnsi="Verdana"/>
                <w:iCs/>
                <w:sz w:val="18"/>
                <w:szCs w:val="18"/>
              </w:rPr>
            </w:pPr>
            <w:r>
              <w:rPr>
                <w:rFonts w:ascii="Verdana" w:hAnsi="Verdana"/>
                <w:iCs/>
                <w:sz w:val="18"/>
                <w:szCs w:val="18"/>
              </w:rPr>
              <w:t xml:space="preserve">1 Jeune coach </w:t>
            </w:r>
            <w:r w:rsidR="002F7E35">
              <w:rPr>
                <w:rFonts w:ascii="Verdana" w:hAnsi="Verdana"/>
                <w:iCs/>
                <w:sz w:val="18"/>
                <w:szCs w:val="18"/>
              </w:rPr>
              <w:t xml:space="preserve">de niveau académique </w:t>
            </w:r>
            <w:r>
              <w:rPr>
                <w:rFonts w:ascii="Verdana" w:hAnsi="Verdana"/>
                <w:iCs/>
                <w:sz w:val="18"/>
                <w:szCs w:val="18"/>
              </w:rPr>
              <w:t xml:space="preserve">obligatoire par équipe qualifiée </w:t>
            </w:r>
            <w:r w:rsidRPr="009223A0">
              <w:rPr>
                <w:rFonts w:ascii="Verdana" w:hAnsi="Verdana"/>
                <w:b/>
                <w:iCs/>
                <w:color w:val="FF0000"/>
                <w:sz w:val="18"/>
                <w:szCs w:val="18"/>
              </w:rPr>
              <w:t>intégré à l’équipe</w:t>
            </w:r>
            <w:r w:rsidR="009B6EC4">
              <w:rPr>
                <w:rFonts w:ascii="Verdana" w:hAnsi="Verdana"/>
                <w:b/>
                <w:iCs/>
                <w:color w:val="FF0000"/>
                <w:sz w:val="18"/>
                <w:szCs w:val="18"/>
              </w:rPr>
              <w:t>,  il est joueur.</w:t>
            </w:r>
          </w:p>
        </w:tc>
      </w:tr>
      <w:tr w:rsidR="009223A0" w14:paraId="5DD61582" w14:textId="77777777" w:rsidTr="00727C40">
        <w:trPr>
          <w:trHeight w:val="45"/>
        </w:trPr>
        <w:tc>
          <w:tcPr>
            <w:tcW w:w="1000" w:type="pct"/>
            <w:vAlign w:val="center"/>
          </w:tcPr>
          <w:p w14:paraId="752D9FF3"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rÈglement</w:t>
            </w:r>
          </w:p>
        </w:tc>
        <w:tc>
          <w:tcPr>
            <w:tcW w:w="4000" w:type="pct"/>
            <w:gridSpan w:val="2"/>
            <w:vAlign w:val="center"/>
          </w:tcPr>
          <w:p w14:paraId="725E13ED" w14:textId="77777777" w:rsidR="009223A0" w:rsidRDefault="009223A0" w:rsidP="00727C40">
            <w:pPr>
              <w:spacing w:line="360" w:lineRule="auto"/>
              <w:jc w:val="both"/>
              <w:rPr>
                <w:rFonts w:ascii="Verdana" w:eastAsia="SimSun" w:hAnsi="Verdana"/>
                <w:iCs/>
                <w:sz w:val="18"/>
                <w:szCs w:val="18"/>
              </w:rPr>
            </w:pPr>
            <w:r>
              <w:rPr>
                <w:rFonts w:ascii="Verdana" w:eastAsia="SimSun" w:hAnsi="Verdana"/>
                <w:iCs/>
                <w:sz w:val="18"/>
                <w:szCs w:val="18"/>
              </w:rPr>
              <w:t>En annexe de la fiche sport :</w:t>
            </w:r>
          </w:p>
          <w:p w14:paraId="1E2F659C" w14:textId="77777777" w:rsidR="009223A0" w:rsidRDefault="009223A0" w:rsidP="00727C40">
            <w:pPr>
              <w:spacing w:line="360" w:lineRule="auto"/>
              <w:jc w:val="both"/>
              <w:rPr>
                <w:rFonts w:ascii="Verdana" w:hAnsi="Verdana"/>
                <w:sz w:val="18"/>
                <w:szCs w:val="18"/>
              </w:rPr>
            </w:pPr>
            <w:r>
              <w:rPr>
                <w:rFonts w:ascii="Verdana" w:hAnsi="Verdana"/>
                <w:sz w:val="18"/>
                <w:szCs w:val="18"/>
              </w:rPr>
              <w:t xml:space="preserve">1 - Tableau des correspondances entre les compensations UNSS / FFH / FFSA </w:t>
            </w:r>
          </w:p>
          <w:p w14:paraId="1B59C48D" w14:textId="77777777" w:rsidR="009223A0" w:rsidRDefault="009223A0" w:rsidP="00727C40">
            <w:pPr>
              <w:spacing w:line="360" w:lineRule="auto"/>
              <w:jc w:val="both"/>
              <w:rPr>
                <w:rFonts w:ascii="Verdana" w:hAnsi="Verdana"/>
                <w:sz w:val="18"/>
                <w:szCs w:val="18"/>
              </w:rPr>
            </w:pPr>
          </w:p>
        </w:tc>
      </w:tr>
      <w:tr w:rsidR="009223A0" w14:paraId="58E410D3" w14:textId="77777777" w:rsidTr="00727C40">
        <w:trPr>
          <w:trHeight w:val="567"/>
        </w:trPr>
        <w:tc>
          <w:tcPr>
            <w:tcW w:w="1000" w:type="pct"/>
            <w:vAlign w:val="center"/>
          </w:tcPr>
          <w:p w14:paraId="79041695"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Formule de compÉtition</w:t>
            </w:r>
          </w:p>
        </w:tc>
        <w:tc>
          <w:tcPr>
            <w:tcW w:w="4000" w:type="pct"/>
            <w:gridSpan w:val="2"/>
          </w:tcPr>
          <w:p w14:paraId="2CE343B9" w14:textId="62522C55"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Dans tous les cas, la composition d’équipe devra respecter les points suivants : D est obligatoirement une fille ; C est obligatoirement un garçon ; si </w:t>
            </w:r>
            <w:r w:rsidR="002F7E35">
              <w:rPr>
                <w:rFonts w:ascii="Verdana" w:hAnsi="Verdana"/>
                <w:color w:val="auto"/>
                <w:sz w:val="18"/>
                <w:szCs w:val="18"/>
              </w:rPr>
              <w:t xml:space="preserve">C’est un </w:t>
            </w:r>
            <w:r>
              <w:rPr>
                <w:rFonts w:ascii="Verdana" w:hAnsi="Verdana"/>
                <w:color w:val="auto"/>
                <w:sz w:val="18"/>
                <w:szCs w:val="18"/>
              </w:rPr>
              <w:t xml:space="preserve"> élève en situation de handicap, alors D est valide ; si </w:t>
            </w:r>
            <w:r w:rsidR="002F7E35">
              <w:rPr>
                <w:rFonts w:ascii="Verdana" w:hAnsi="Verdana"/>
                <w:color w:val="auto"/>
                <w:sz w:val="18"/>
                <w:szCs w:val="18"/>
              </w:rPr>
              <w:t>C’est un</w:t>
            </w:r>
            <w:r>
              <w:rPr>
                <w:rFonts w:ascii="Verdana" w:hAnsi="Verdana"/>
                <w:color w:val="auto"/>
                <w:sz w:val="18"/>
                <w:szCs w:val="18"/>
              </w:rPr>
              <w:t xml:space="preserve"> valide, alors D est un élève en situation de handicap. </w:t>
            </w:r>
          </w:p>
          <w:p w14:paraId="25A9D1C5"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La formule de jeu est la suivante (chacun doit jouer un match minimum) : </w:t>
            </w:r>
          </w:p>
          <w:p w14:paraId="7EE149EE"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 Un double avec un valide et un(e) en situation de handicap, </w:t>
            </w:r>
          </w:p>
          <w:p w14:paraId="23DE27B9"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 Une simple fille valide ou en situation de handicap  </w:t>
            </w:r>
          </w:p>
          <w:p w14:paraId="1CA6AC37"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 Un simple garçon entre joueurs valides </w:t>
            </w:r>
          </w:p>
          <w:p w14:paraId="412982D0"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 Un simple entre élèves en situation de handicap, </w:t>
            </w:r>
          </w:p>
          <w:p w14:paraId="708C2E51" w14:textId="77777777" w:rsidR="009223A0" w:rsidRDefault="009223A0" w:rsidP="00727C40">
            <w:pPr>
              <w:pStyle w:val="Default"/>
              <w:spacing w:line="276" w:lineRule="auto"/>
              <w:rPr>
                <w:rFonts w:ascii="Verdana" w:hAnsi="Verdana"/>
                <w:color w:val="auto"/>
                <w:sz w:val="18"/>
                <w:szCs w:val="18"/>
              </w:rPr>
            </w:pPr>
            <w:r>
              <w:rPr>
                <w:rFonts w:ascii="Verdana" w:hAnsi="Verdana"/>
                <w:color w:val="auto"/>
                <w:sz w:val="18"/>
                <w:szCs w:val="18"/>
              </w:rPr>
              <w:t xml:space="preserve">- Un double mixte (une fille et un garçon, un élève valide et un élève en situation de handicap). </w:t>
            </w:r>
          </w:p>
          <w:p w14:paraId="4CD9C193" w14:textId="77777777" w:rsidR="009223A0" w:rsidRDefault="009223A0" w:rsidP="00727C40">
            <w:pPr>
              <w:pStyle w:val="Default"/>
              <w:spacing w:line="276" w:lineRule="auto"/>
              <w:rPr>
                <w:rFonts w:ascii="Verdana" w:hAnsi="Verdana"/>
                <w:color w:val="auto"/>
                <w:sz w:val="18"/>
                <w:szCs w:val="18"/>
              </w:rPr>
            </w:pPr>
          </w:p>
        </w:tc>
      </w:tr>
      <w:tr w:rsidR="009223A0" w14:paraId="4658AD33" w14:textId="77777777" w:rsidTr="00727C40">
        <w:trPr>
          <w:trHeight w:val="567"/>
        </w:trPr>
        <w:tc>
          <w:tcPr>
            <w:tcW w:w="1000" w:type="pct"/>
            <w:vAlign w:val="center"/>
          </w:tcPr>
          <w:p w14:paraId="4066421F"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ModalitÉS de qualification</w:t>
            </w:r>
          </w:p>
        </w:tc>
        <w:tc>
          <w:tcPr>
            <w:tcW w:w="4000" w:type="pct"/>
            <w:gridSpan w:val="2"/>
            <w:vAlign w:val="center"/>
          </w:tcPr>
          <w:p w14:paraId="2E038670" w14:textId="77777777" w:rsidR="009223A0" w:rsidRDefault="009223A0" w:rsidP="00727C40">
            <w:pPr>
              <w:numPr>
                <w:ilvl w:val="12"/>
                <w:numId w:val="0"/>
              </w:numPr>
              <w:spacing w:line="360" w:lineRule="auto"/>
              <w:jc w:val="both"/>
              <w:rPr>
                <w:rFonts w:ascii="Verdana" w:hAnsi="Verdana" w:cs="Arial"/>
                <w:color w:val="FF0000"/>
                <w:sz w:val="18"/>
                <w:szCs w:val="18"/>
              </w:rPr>
            </w:pPr>
          </w:p>
          <w:p w14:paraId="58495519" w14:textId="77777777" w:rsidR="009223A0" w:rsidRDefault="009223A0" w:rsidP="00727C40">
            <w:pPr>
              <w:numPr>
                <w:ilvl w:val="12"/>
                <w:numId w:val="0"/>
              </w:numPr>
              <w:spacing w:line="360" w:lineRule="auto"/>
              <w:jc w:val="both"/>
              <w:rPr>
                <w:rFonts w:ascii="Verdana" w:hAnsi="Verdana" w:cs="Arial"/>
                <w:color w:val="FF0000"/>
                <w:sz w:val="18"/>
                <w:szCs w:val="18"/>
              </w:rPr>
            </w:pPr>
            <w:r>
              <w:rPr>
                <w:rFonts w:ascii="Verdana" w:hAnsi="Verdana"/>
                <w:sz w:val="18"/>
                <w:szCs w:val="18"/>
              </w:rPr>
              <w:t>Qualification académique et/ou inter-académique (la priorité sera donnée aux AS qualifiées à l’IA).</w:t>
            </w:r>
          </w:p>
          <w:p w14:paraId="105274D4" w14:textId="77777777" w:rsidR="009223A0" w:rsidRDefault="009223A0" w:rsidP="00727C40">
            <w:pPr>
              <w:numPr>
                <w:ilvl w:val="12"/>
                <w:numId w:val="0"/>
              </w:numPr>
              <w:spacing w:line="360" w:lineRule="auto"/>
              <w:jc w:val="both"/>
              <w:rPr>
                <w:rFonts w:ascii="Verdana" w:hAnsi="Verdana" w:cs="Arial"/>
                <w:color w:val="ED7D31"/>
                <w:sz w:val="18"/>
                <w:szCs w:val="18"/>
              </w:rPr>
            </w:pPr>
          </w:p>
        </w:tc>
      </w:tr>
      <w:tr w:rsidR="009223A0" w14:paraId="337E9747" w14:textId="77777777" w:rsidTr="00727C40">
        <w:trPr>
          <w:trHeight w:val="567"/>
        </w:trPr>
        <w:tc>
          <w:tcPr>
            <w:tcW w:w="1000" w:type="pct"/>
            <w:vAlign w:val="center"/>
          </w:tcPr>
          <w:p w14:paraId="52F9629B"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Nombre d’Équipes</w:t>
            </w:r>
          </w:p>
        </w:tc>
        <w:tc>
          <w:tcPr>
            <w:tcW w:w="4000" w:type="pct"/>
            <w:gridSpan w:val="2"/>
            <w:vAlign w:val="center"/>
          </w:tcPr>
          <w:p w14:paraId="4448AF6C" w14:textId="77777777" w:rsidR="009223A0" w:rsidRDefault="009223A0" w:rsidP="00727C40">
            <w:pPr>
              <w:spacing w:line="360" w:lineRule="auto"/>
              <w:rPr>
                <w:rFonts w:ascii="Verdana" w:hAnsi="Verdana"/>
                <w:sz w:val="18"/>
                <w:szCs w:val="18"/>
              </w:rPr>
            </w:pPr>
            <w:r>
              <w:rPr>
                <w:rFonts w:ascii="Verdana" w:hAnsi="Verdana"/>
                <w:sz w:val="18"/>
                <w:szCs w:val="18"/>
              </w:rPr>
              <w:t>12 équipes maximum</w:t>
            </w:r>
          </w:p>
        </w:tc>
      </w:tr>
      <w:tr w:rsidR="009223A0" w14:paraId="47278798" w14:textId="77777777" w:rsidTr="00727C40">
        <w:trPr>
          <w:trHeight w:val="567"/>
        </w:trPr>
        <w:tc>
          <w:tcPr>
            <w:tcW w:w="1000" w:type="pct"/>
            <w:vAlign w:val="center"/>
          </w:tcPr>
          <w:p w14:paraId="1A7E5EDB" w14:textId="77777777" w:rsidR="009223A0" w:rsidRDefault="009223A0" w:rsidP="00727C40">
            <w:pPr>
              <w:spacing w:line="360" w:lineRule="auto"/>
              <w:rPr>
                <w:rFonts w:ascii="Verdana" w:eastAsia="SimSun" w:hAnsi="Verdana" w:cs="Arial"/>
                <w:iCs/>
                <w:caps/>
                <w:sz w:val="18"/>
                <w:szCs w:val="18"/>
              </w:rPr>
            </w:pPr>
            <w:r>
              <w:rPr>
                <w:rFonts w:ascii="Verdana" w:eastAsia="SimSun" w:hAnsi="Verdana" w:cs="Arial"/>
                <w:iCs/>
                <w:caps/>
                <w:sz w:val="18"/>
                <w:szCs w:val="18"/>
              </w:rPr>
              <w:t>Titres dÉcernÉs</w:t>
            </w:r>
          </w:p>
        </w:tc>
        <w:tc>
          <w:tcPr>
            <w:tcW w:w="2000" w:type="pct"/>
            <w:vAlign w:val="center"/>
          </w:tcPr>
          <w:p w14:paraId="7D09A5C9" w14:textId="77777777" w:rsidR="009223A0" w:rsidRDefault="009223A0" w:rsidP="00727C40">
            <w:pPr>
              <w:spacing w:line="360" w:lineRule="auto"/>
              <w:jc w:val="both"/>
              <w:rPr>
                <w:rFonts w:ascii="Verdana" w:eastAsia="SimSun" w:hAnsi="Verdana"/>
                <w:iCs/>
                <w:sz w:val="18"/>
                <w:szCs w:val="18"/>
              </w:rPr>
            </w:pPr>
            <w:r>
              <w:rPr>
                <w:rFonts w:ascii="Verdana" w:eastAsia="SimSun" w:hAnsi="Verdana"/>
                <w:iCs/>
                <w:sz w:val="18"/>
                <w:szCs w:val="18"/>
              </w:rPr>
              <w:t xml:space="preserve">Champion de France de </w:t>
            </w:r>
            <w:r>
              <w:rPr>
                <w:rFonts w:ascii="Verdana" w:eastAsia="SimSun" w:hAnsi="Verdana"/>
                <w:iCs/>
                <w:color w:val="FF0000"/>
                <w:sz w:val="18"/>
                <w:szCs w:val="18"/>
              </w:rPr>
              <w:t xml:space="preserve">tennis de table </w:t>
            </w:r>
            <w:r>
              <w:rPr>
                <w:rFonts w:ascii="Verdana" w:eastAsia="SimSun" w:hAnsi="Verdana"/>
                <w:iCs/>
                <w:sz w:val="18"/>
                <w:szCs w:val="18"/>
              </w:rPr>
              <w:t>Catégorie Collèges Sport Partagé</w:t>
            </w:r>
          </w:p>
        </w:tc>
        <w:tc>
          <w:tcPr>
            <w:tcW w:w="2000" w:type="pct"/>
            <w:vAlign w:val="center"/>
          </w:tcPr>
          <w:p w14:paraId="762A12FE" w14:textId="77777777" w:rsidR="009223A0" w:rsidRDefault="009223A0" w:rsidP="00727C40">
            <w:pPr>
              <w:spacing w:line="360" w:lineRule="auto"/>
              <w:jc w:val="both"/>
              <w:rPr>
                <w:rFonts w:ascii="Verdana" w:eastAsia="SimSun" w:hAnsi="Verdana"/>
                <w:iCs/>
                <w:sz w:val="18"/>
                <w:szCs w:val="18"/>
              </w:rPr>
            </w:pPr>
            <w:r>
              <w:rPr>
                <w:rFonts w:ascii="Verdana" w:eastAsia="SimSun" w:hAnsi="Verdana"/>
                <w:iCs/>
                <w:sz w:val="18"/>
                <w:szCs w:val="18"/>
              </w:rPr>
              <w:t xml:space="preserve">Champion de France de </w:t>
            </w:r>
            <w:r>
              <w:rPr>
                <w:rFonts w:ascii="Verdana" w:eastAsia="SimSun" w:hAnsi="Verdana"/>
                <w:iCs/>
                <w:color w:val="FF0000"/>
                <w:sz w:val="18"/>
                <w:szCs w:val="18"/>
              </w:rPr>
              <w:t xml:space="preserve">tennis de table  </w:t>
            </w:r>
            <w:r>
              <w:rPr>
                <w:rFonts w:ascii="Verdana" w:eastAsia="SimSun" w:hAnsi="Verdana"/>
                <w:iCs/>
                <w:sz w:val="18"/>
                <w:szCs w:val="18"/>
              </w:rPr>
              <w:t>Catégorie Lycées Sport Partagé</w:t>
            </w:r>
          </w:p>
        </w:tc>
      </w:tr>
    </w:tbl>
    <w:p w14:paraId="5289ACA8" w14:textId="77777777" w:rsidR="009223A0" w:rsidRDefault="009223A0" w:rsidP="009223A0">
      <w:pPr>
        <w:jc w:val="both"/>
        <w:rPr>
          <w:rFonts w:ascii="Verdana" w:hAnsi="Verdana"/>
          <w:sz w:val="18"/>
          <w:szCs w:val="18"/>
        </w:rPr>
      </w:pPr>
    </w:p>
    <w:p w14:paraId="06B18C17" w14:textId="77777777" w:rsidR="009223A0" w:rsidRDefault="009223A0" w:rsidP="009223A0">
      <w:pPr>
        <w:jc w:val="both"/>
        <w:rPr>
          <w:rFonts w:ascii="Verdana" w:hAnsi="Verdana"/>
          <w:sz w:val="18"/>
          <w:szCs w:val="18"/>
        </w:rPr>
      </w:pPr>
    </w:p>
    <w:p w14:paraId="62515305" w14:textId="77777777" w:rsidR="009223A0" w:rsidRPr="002F7E35" w:rsidRDefault="009223A0" w:rsidP="009223A0">
      <w:pPr>
        <w:spacing w:line="360" w:lineRule="auto"/>
        <w:jc w:val="both"/>
        <w:rPr>
          <w:rFonts w:ascii="Verdana" w:hAnsi="Verdana" w:cs="Arial"/>
          <w:b/>
          <w:sz w:val="20"/>
          <w:szCs w:val="20"/>
        </w:rPr>
      </w:pPr>
      <w:r w:rsidRPr="002F7E35">
        <w:rPr>
          <w:rFonts w:ascii="Verdana" w:hAnsi="Verdana" w:cs="Arial"/>
          <w:b/>
          <w:sz w:val="20"/>
          <w:szCs w:val="20"/>
        </w:rPr>
        <w:t>Comment définir la compensation de points de l’élève en situation de handicap ?</w:t>
      </w:r>
    </w:p>
    <w:p w14:paraId="1F43A3CE" w14:textId="77777777" w:rsidR="009223A0" w:rsidRDefault="009223A0" w:rsidP="009223A0">
      <w:pPr>
        <w:spacing w:line="360" w:lineRule="auto"/>
        <w:jc w:val="both"/>
        <w:rPr>
          <w:rFonts w:ascii="Verdana" w:hAnsi="Verdana" w:cs="Arial"/>
          <w:b/>
          <w:sz w:val="18"/>
          <w:szCs w:val="18"/>
          <w:u w:val="single"/>
        </w:rPr>
      </w:pPr>
      <w:r>
        <w:rPr>
          <w:rFonts w:ascii="Verdana" w:hAnsi="Verdana" w:cs="Arial"/>
          <w:b/>
          <w:sz w:val="18"/>
          <w:szCs w:val="18"/>
          <w:u w:val="single"/>
        </w:rPr>
        <w:t>Les responsables d’équipes</w:t>
      </w:r>
    </w:p>
    <w:p w14:paraId="0DBF690F" w14:textId="77777777" w:rsidR="009223A0" w:rsidRDefault="009223A0" w:rsidP="009223A0">
      <w:pPr>
        <w:spacing w:line="360" w:lineRule="auto"/>
        <w:jc w:val="both"/>
        <w:rPr>
          <w:rFonts w:ascii="Verdana" w:hAnsi="Verdana" w:cs="Arial"/>
          <w:sz w:val="18"/>
          <w:szCs w:val="18"/>
        </w:rPr>
      </w:pPr>
      <w:r>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032E2C9C" w14:textId="77777777" w:rsidR="009223A0" w:rsidRDefault="009223A0" w:rsidP="009223A0">
      <w:pPr>
        <w:spacing w:line="360" w:lineRule="auto"/>
        <w:jc w:val="both"/>
        <w:rPr>
          <w:rFonts w:ascii="Verdana" w:hAnsi="Verdana"/>
          <w:sz w:val="18"/>
          <w:szCs w:val="18"/>
        </w:rPr>
      </w:pPr>
    </w:p>
    <w:p w14:paraId="1D721894" w14:textId="2F7D088F" w:rsidR="009223A0" w:rsidRDefault="009223A0" w:rsidP="009223A0">
      <w:pPr>
        <w:spacing w:line="360" w:lineRule="auto"/>
        <w:jc w:val="both"/>
        <w:rPr>
          <w:rFonts w:ascii="Verdana" w:hAnsi="Verdana" w:cs="Arial"/>
          <w:bCs/>
          <w:sz w:val="18"/>
          <w:szCs w:val="18"/>
          <w:lang w:val="x-none" w:eastAsia="x-none"/>
        </w:rPr>
      </w:pPr>
      <w:r>
        <w:rPr>
          <w:rFonts w:ascii="Verdana" w:hAnsi="Verdana" w:cs="Arial"/>
          <w:bCs/>
          <w:sz w:val="18"/>
          <w:szCs w:val="18"/>
          <w:lang w:eastAsia="x-none"/>
        </w:rPr>
        <w:t>À l’issue du « Testing », passé au moment de l’accueil du championnat de France, la classification des élèves en situation de handicap (points de compensation), peut évoluer au cours de la compétition. Seuls les membres de la CMN peuvent prendre cette décision.</w:t>
      </w:r>
    </w:p>
    <w:p w14:paraId="3D25B4EE" w14:textId="77777777" w:rsidR="009223A0" w:rsidRDefault="009223A0" w:rsidP="009223A0">
      <w:pPr>
        <w:spacing w:line="360" w:lineRule="auto"/>
        <w:jc w:val="both"/>
        <w:rPr>
          <w:rFonts w:ascii="Verdana" w:hAnsi="Verdana"/>
          <w:sz w:val="18"/>
          <w:szCs w:val="18"/>
        </w:rPr>
      </w:pPr>
    </w:p>
    <w:p w14:paraId="6A9AE869" w14:textId="77777777" w:rsidR="009223A0" w:rsidRDefault="009223A0" w:rsidP="009223A0">
      <w:pPr>
        <w:spacing w:line="360" w:lineRule="auto"/>
        <w:jc w:val="both"/>
        <w:rPr>
          <w:rFonts w:ascii="Verdana" w:hAnsi="Verdana"/>
          <w:sz w:val="18"/>
          <w:szCs w:val="18"/>
        </w:rPr>
      </w:pPr>
      <w:r>
        <w:rPr>
          <w:rFonts w:ascii="Verdana" w:hAnsi="Verdana"/>
          <w:iCs/>
          <w:sz w:val="22"/>
          <w:szCs w:val="22"/>
          <w:u w:val="single"/>
        </w:rPr>
        <w:t>Remontée des résultats des Championnats</w:t>
      </w:r>
    </w:p>
    <w:p w14:paraId="53D2F37D" w14:textId="77777777" w:rsidR="009223A0" w:rsidRDefault="009223A0" w:rsidP="009223A0">
      <w:pPr>
        <w:spacing w:line="360" w:lineRule="auto"/>
        <w:jc w:val="both"/>
        <w:rPr>
          <w:rFonts w:ascii="Verdana" w:hAnsi="Verdana"/>
          <w:sz w:val="18"/>
          <w:szCs w:val="18"/>
        </w:rPr>
      </w:pPr>
      <w:r>
        <w:rPr>
          <w:rFonts w:ascii="Verdana" w:hAnsi="Verdana"/>
          <w:sz w:val="18"/>
          <w:szCs w:val="18"/>
        </w:rPr>
        <w:t>C’est aux services UNSS de faire les remontées sur UDB à la date de forclusion.</w:t>
      </w:r>
    </w:p>
    <w:p w14:paraId="5ED3D91A" w14:textId="77777777" w:rsidR="009223A0" w:rsidRDefault="009223A0" w:rsidP="009223A0">
      <w:pPr>
        <w:spacing w:line="360" w:lineRule="auto"/>
        <w:jc w:val="both"/>
        <w:rPr>
          <w:rFonts w:ascii="Verdana" w:hAnsi="Verdana"/>
          <w:sz w:val="18"/>
          <w:szCs w:val="18"/>
        </w:rPr>
      </w:pPr>
    </w:p>
    <w:p w14:paraId="003C9A5C" w14:textId="77777777" w:rsidR="009223A0" w:rsidRDefault="009223A0" w:rsidP="009223A0">
      <w:pPr>
        <w:spacing w:line="360" w:lineRule="auto"/>
        <w:jc w:val="both"/>
      </w:pPr>
      <w:r>
        <w:rPr>
          <w:rFonts w:ascii="Verdana" w:hAnsi="Verdana"/>
          <w:sz w:val="18"/>
          <w:szCs w:val="18"/>
        </w:rPr>
        <w:t xml:space="preserve">Pour toutes informations et/ou questions : </w:t>
      </w:r>
      <w:hyperlink r:id="rId15" w:history="1">
        <w:r>
          <w:rPr>
            <w:rStyle w:val="Lienhypertexte"/>
            <w:rFonts w:ascii="Verdana" w:hAnsi="Verdana"/>
            <w:sz w:val="18"/>
            <w:szCs w:val="18"/>
          </w:rPr>
          <w:t>sport.partage@unss.org</w:t>
        </w:r>
      </w:hyperlink>
    </w:p>
    <w:p w14:paraId="2FFA5BB8" w14:textId="77777777" w:rsidR="009223A0" w:rsidRDefault="009223A0" w:rsidP="009223A0">
      <w:pPr>
        <w:spacing w:line="360" w:lineRule="auto"/>
        <w:jc w:val="both"/>
      </w:pPr>
    </w:p>
    <w:p w14:paraId="329D6056" w14:textId="77777777" w:rsidR="009223A0" w:rsidRDefault="009223A0" w:rsidP="009223A0">
      <w:pPr>
        <w:spacing w:line="276" w:lineRule="auto"/>
        <w:rPr>
          <w:rFonts w:ascii="Verdana" w:hAnsi="Verdana"/>
          <w:sz w:val="22"/>
          <w:szCs w:val="22"/>
          <w:u w:val="single"/>
        </w:rPr>
      </w:pPr>
      <w:r>
        <w:rPr>
          <w:rFonts w:ascii="Verdana" w:hAnsi="Verdana"/>
          <w:sz w:val="22"/>
          <w:szCs w:val="22"/>
          <w:u w:val="single"/>
        </w:rPr>
        <w:t>Modalités de qualification</w:t>
      </w:r>
    </w:p>
    <w:p w14:paraId="5A8597D6" w14:textId="77777777" w:rsidR="009223A0" w:rsidRDefault="009223A0" w:rsidP="009223A0">
      <w:pPr>
        <w:spacing w:line="276" w:lineRule="auto"/>
        <w:rPr>
          <w:rFonts w:ascii="Verdana" w:hAnsi="Verdana"/>
          <w:sz w:val="18"/>
          <w:szCs w:val="18"/>
          <w:u w:val="single"/>
        </w:rPr>
      </w:pPr>
    </w:p>
    <w:tbl>
      <w:tblPr>
        <w:tblW w:w="8588" w:type="dxa"/>
        <w:jc w:val="center"/>
        <w:tblCellMar>
          <w:left w:w="0" w:type="dxa"/>
          <w:right w:w="0" w:type="dxa"/>
        </w:tblCellMar>
        <w:tblLook w:val="0000" w:firstRow="0" w:lastRow="0" w:firstColumn="0" w:lastColumn="0" w:noHBand="0" w:noVBand="0"/>
      </w:tblPr>
      <w:tblGrid>
        <w:gridCol w:w="865"/>
        <w:gridCol w:w="2220"/>
        <w:gridCol w:w="1919"/>
        <w:gridCol w:w="2278"/>
        <w:gridCol w:w="1306"/>
      </w:tblGrid>
      <w:tr w:rsidR="009223A0" w14:paraId="1EC21C04" w14:textId="77777777" w:rsidTr="00727C40">
        <w:trPr>
          <w:trHeight w:val="170"/>
          <w:jc w:val="center"/>
        </w:trPr>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21EC95A" w14:textId="77777777" w:rsidR="009223A0" w:rsidRDefault="009223A0" w:rsidP="00727C40">
            <w:pPr>
              <w:pStyle w:val="PrformatHTML"/>
              <w:spacing w:line="276" w:lineRule="auto"/>
              <w:jc w:val="center"/>
              <w:rPr>
                <w:rFonts w:ascii="Verdana" w:hAnsi="Verdana"/>
                <w:sz w:val="18"/>
                <w:szCs w:val="18"/>
              </w:rPr>
            </w:pPr>
            <w:r>
              <w:rPr>
                <w:rFonts w:ascii="Verdana" w:hAnsi="Verdana"/>
                <w:b/>
                <w:bCs/>
                <w:sz w:val="18"/>
                <w:szCs w:val="18"/>
              </w:rPr>
              <w:t> </w:t>
            </w:r>
          </w:p>
        </w:tc>
        <w:tc>
          <w:tcPr>
            <w:tcW w:w="641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1F6F05" w14:textId="77777777" w:rsidR="009223A0" w:rsidRDefault="009223A0" w:rsidP="00727C40">
            <w:pPr>
              <w:pStyle w:val="PrformatHTML"/>
              <w:spacing w:line="276" w:lineRule="auto"/>
              <w:jc w:val="center"/>
              <w:textAlignment w:val="bottom"/>
              <w:rPr>
                <w:rFonts w:ascii="Verdana" w:hAnsi="Verdana"/>
                <w:sz w:val="18"/>
                <w:szCs w:val="18"/>
              </w:rPr>
            </w:pPr>
            <w:r>
              <w:rPr>
                <w:rFonts w:ascii="Verdana" w:hAnsi="Verdana"/>
                <w:b/>
                <w:bCs/>
                <w:sz w:val="18"/>
                <w:szCs w:val="18"/>
              </w:rPr>
              <w:t>Inter-académies</w:t>
            </w:r>
          </w:p>
        </w:tc>
        <w:tc>
          <w:tcPr>
            <w:tcW w:w="1306" w:type="dxa"/>
            <w:tcBorders>
              <w:top w:val="single" w:sz="8" w:space="0" w:color="auto"/>
              <w:left w:val="nil"/>
              <w:bottom w:val="single" w:sz="8" w:space="0" w:color="auto"/>
              <w:right w:val="nil"/>
            </w:tcBorders>
            <w:tcMar>
              <w:top w:w="0" w:type="dxa"/>
              <w:left w:w="108" w:type="dxa"/>
              <w:bottom w:w="0" w:type="dxa"/>
              <w:right w:w="108" w:type="dxa"/>
            </w:tcMar>
            <w:vAlign w:val="center"/>
          </w:tcPr>
          <w:p w14:paraId="0AF2C6D2" w14:textId="77777777" w:rsidR="009223A0" w:rsidRDefault="009223A0" w:rsidP="00727C40">
            <w:pPr>
              <w:pStyle w:val="PrformatHTML"/>
              <w:spacing w:line="276" w:lineRule="auto"/>
              <w:jc w:val="center"/>
              <w:rPr>
                <w:rFonts w:ascii="Verdana" w:hAnsi="Verdana"/>
                <w:sz w:val="18"/>
                <w:szCs w:val="18"/>
              </w:rPr>
            </w:pPr>
            <w:r>
              <w:rPr>
                <w:rFonts w:ascii="Verdana" w:hAnsi="Verdana"/>
                <w:b/>
                <w:bCs/>
                <w:sz w:val="18"/>
                <w:szCs w:val="18"/>
              </w:rPr>
              <w:t>Nombre d’équipes qualifiées</w:t>
            </w:r>
          </w:p>
        </w:tc>
      </w:tr>
      <w:tr w:rsidR="009223A0" w14:paraId="343FAAE9"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7B998FE"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 xml:space="preserve">IA 1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2F00CF"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Amiens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3ECDB2"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Lille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65E235"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07A3DC1B"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w:t>
            </w:r>
          </w:p>
        </w:tc>
      </w:tr>
      <w:tr w:rsidR="009223A0" w14:paraId="3101BB7E"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98C81D7"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2</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5DDCBC"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Créteil</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1EA0B04"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Paris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54F87"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Versailles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08B8B4EE"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 xml:space="preserve">1 </w:t>
            </w:r>
          </w:p>
        </w:tc>
      </w:tr>
      <w:tr w:rsidR="009223A0" w14:paraId="67D63F2E"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82B0FC"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3</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CC6FB6"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Caen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7E693DA"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Rennes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C2DA0D"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Rouen</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53405FA"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w:t>
            </w:r>
          </w:p>
        </w:tc>
      </w:tr>
      <w:tr w:rsidR="009223A0" w14:paraId="2A38A183"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2AF30"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4</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47985C"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Nancy-Metz</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CC5AE"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Reims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289042"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Strasbourg</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D330AF7"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w:t>
            </w:r>
          </w:p>
        </w:tc>
      </w:tr>
      <w:tr w:rsidR="009223A0" w14:paraId="1D90238D"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98FB20"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5</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E6E0FA"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Besançon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B54F"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Dijon</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A54D0C"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5589ABC9"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w:t>
            </w:r>
          </w:p>
        </w:tc>
      </w:tr>
      <w:tr w:rsidR="009223A0" w14:paraId="583C14B2"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0906B"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6</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13B8D"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Nantes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767287"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Orléans-Tours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148ADF"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3F206128"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w:t>
            </w:r>
          </w:p>
        </w:tc>
      </w:tr>
      <w:tr w:rsidR="009223A0" w14:paraId="15B44CE1"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F2D05A"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7</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FBE72"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Bordeaux</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AA0CA1"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Limoges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DB367EF"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Poitiers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46A727F2" w14:textId="77777777" w:rsidR="009223A0" w:rsidRDefault="009223A0" w:rsidP="00727C40">
            <w:pPr>
              <w:pStyle w:val="PrformatHTML"/>
              <w:spacing w:line="276" w:lineRule="auto"/>
              <w:jc w:val="center"/>
              <w:rPr>
                <w:rFonts w:ascii="Verdana" w:hAnsi="Verdana"/>
                <w:b/>
                <w:sz w:val="18"/>
                <w:szCs w:val="18"/>
                <w:lang w:val="en-GB"/>
              </w:rPr>
            </w:pPr>
            <w:r>
              <w:rPr>
                <w:rFonts w:ascii="Verdana" w:hAnsi="Verdana"/>
                <w:b/>
                <w:sz w:val="18"/>
                <w:szCs w:val="18"/>
                <w:lang w:val="en-GB"/>
              </w:rPr>
              <w:t>1</w:t>
            </w:r>
          </w:p>
        </w:tc>
      </w:tr>
      <w:tr w:rsidR="009223A0" w14:paraId="4F453B96"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5FEAC" w14:textId="77777777" w:rsidR="009223A0" w:rsidRDefault="009223A0" w:rsidP="00727C40">
            <w:pPr>
              <w:pStyle w:val="PrformatHTML"/>
              <w:spacing w:line="276" w:lineRule="auto"/>
              <w:jc w:val="center"/>
              <w:rPr>
                <w:rFonts w:ascii="Verdana" w:hAnsi="Verdana"/>
                <w:sz w:val="24"/>
                <w:szCs w:val="24"/>
                <w:lang w:val="en-GB"/>
              </w:rPr>
            </w:pPr>
            <w:r>
              <w:rPr>
                <w:rFonts w:ascii="Verdana" w:hAnsi="Verdana"/>
                <w:b/>
                <w:bCs/>
                <w:sz w:val="24"/>
                <w:szCs w:val="24"/>
                <w:lang w:val="en-GB"/>
              </w:rPr>
              <w:t>IA 8</w:t>
            </w:r>
            <w:r>
              <w:rPr>
                <w:rFonts w:ascii="Verdana" w:hAnsi="Verdana"/>
                <w:sz w:val="24"/>
                <w:szCs w:val="24"/>
                <w:lang w:val="en-GB"/>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7E965"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Clermont-Ferrand</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1AA85"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Grenoble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F7A08F"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Lyon</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5CD76B89"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 xml:space="preserve">1 </w:t>
            </w:r>
          </w:p>
        </w:tc>
      </w:tr>
      <w:tr w:rsidR="009223A0" w14:paraId="58B2CD34"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BDB03"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9</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DDBCB0"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Montpellier</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09C6110"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Toulouse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447455"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2F2FD2B2"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 xml:space="preserve">1 </w:t>
            </w:r>
          </w:p>
        </w:tc>
      </w:tr>
      <w:tr w:rsidR="009223A0" w14:paraId="16262E0D" w14:textId="77777777" w:rsidTr="00727C4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E773C39" w14:textId="77777777" w:rsidR="009223A0" w:rsidRDefault="009223A0" w:rsidP="00727C40">
            <w:pPr>
              <w:pStyle w:val="PrformatHTML"/>
              <w:spacing w:line="276" w:lineRule="auto"/>
              <w:jc w:val="center"/>
              <w:rPr>
                <w:rFonts w:ascii="Verdana" w:hAnsi="Verdana"/>
                <w:sz w:val="24"/>
                <w:szCs w:val="24"/>
              </w:rPr>
            </w:pPr>
            <w:r>
              <w:rPr>
                <w:rFonts w:ascii="Verdana" w:hAnsi="Verdana"/>
                <w:b/>
                <w:bCs/>
                <w:sz w:val="24"/>
                <w:szCs w:val="24"/>
              </w:rPr>
              <w:t>IA 10</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4E4BF9"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Aix-Marseille</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C54D33"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Corse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F6AC7" w14:textId="77777777" w:rsidR="009223A0" w:rsidRDefault="009223A0" w:rsidP="00727C40">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Nice</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5320388C" w14:textId="77777777" w:rsidR="009223A0" w:rsidRDefault="009223A0" w:rsidP="00727C40">
            <w:pPr>
              <w:pStyle w:val="PrformatHTML"/>
              <w:spacing w:line="276" w:lineRule="auto"/>
              <w:jc w:val="center"/>
              <w:rPr>
                <w:rFonts w:ascii="Verdana" w:hAnsi="Verdana"/>
                <w:b/>
                <w:sz w:val="18"/>
                <w:szCs w:val="18"/>
                <w:lang w:val="en-GB"/>
              </w:rPr>
            </w:pPr>
            <w:r>
              <w:rPr>
                <w:rFonts w:ascii="Verdana" w:hAnsi="Verdana"/>
                <w:b/>
                <w:sz w:val="18"/>
                <w:szCs w:val="18"/>
                <w:lang w:val="en-GB"/>
              </w:rPr>
              <w:t xml:space="preserve">1 </w:t>
            </w:r>
          </w:p>
        </w:tc>
      </w:tr>
      <w:tr w:rsidR="009223A0" w14:paraId="40A9F67B" w14:textId="77777777" w:rsidTr="00727C40">
        <w:trPr>
          <w:trHeight w:val="341"/>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1C15E5F" w14:textId="77777777" w:rsidR="009223A0" w:rsidRDefault="009223A0" w:rsidP="00727C40">
            <w:pPr>
              <w:pStyle w:val="PrformatHTML"/>
              <w:spacing w:line="276" w:lineRule="auto"/>
              <w:jc w:val="center"/>
              <w:rPr>
                <w:rFonts w:ascii="Verdana" w:hAnsi="Verdana"/>
                <w:sz w:val="18"/>
                <w:szCs w:val="18"/>
                <w:lang w:val="en-GB"/>
              </w:rPr>
            </w:pPr>
            <w:r>
              <w:rPr>
                <w:rFonts w:ascii="Verdana" w:hAnsi="Verdana"/>
                <w:b/>
                <w:bCs/>
                <w:sz w:val="18"/>
                <w:szCs w:val="18"/>
                <w:lang w:val="en-GB"/>
              </w:rPr>
              <w:t> </w:t>
            </w:r>
          </w:p>
        </w:tc>
        <w:tc>
          <w:tcPr>
            <w:tcW w:w="641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24E3E74" w14:textId="77777777" w:rsidR="009223A0" w:rsidRDefault="009223A0" w:rsidP="00727C40">
            <w:pPr>
              <w:pStyle w:val="PrformatHTML"/>
              <w:spacing w:line="276" w:lineRule="auto"/>
              <w:jc w:val="right"/>
              <w:textAlignment w:val="bottom"/>
              <w:rPr>
                <w:rFonts w:ascii="Verdana" w:hAnsi="Verdana"/>
                <w:sz w:val="18"/>
                <w:szCs w:val="18"/>
                <w:lang w:val="en-GB"/>
              </w:rPr>
            </w:pPr>
            <w:r>
              <w:rPr>
                <w:rFonts w:ascii="Verdana" w:hAnsi="Verdana"/>
                <w:b/>
                <w:bCs/>
                <w:sz w:val="18"/>
                <w:szCs w:val="18"/>
                <w:lang w:val="en-GB"/>
              </w:rPr>
              <w:t>TOTAL</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0EBE96C0" w14:textId="77777777" w:rsidR="009223A0" w:rsidRDefault="009223A0" w:rsidP="00727C40">
            <w:pPr>
              <w:pStyle w:val="PrformatHTML"/>
              <w:spacing w:line="276" w:lineRule="auto"/>
              <w:jc w:val="center"/>
              <w:rPr>
                <w:rFonts w:ascii="Verdana" w:hAnsi="Verdana"/>
                <w:b/>
                <w:sz w:val="18"/>
                <w:szCs w:val="18"/>
              </w:rPr>
            </w:pPr>
            <w:r>
              <w:rPr>
                <w:rFonts w:ascii="Verdana" w:hAnsi="Verdana"/>
                <w:b/>
                <w:sz w:val="18"/>
                <w:szCs w:val="18"/>
              </w:rPr>
              <w:t>10</w:t>
            </w:r>
          </w:p>
        </w:tc>
      </w:tr>
    </w:tbl>
    <w:p w14:paraId="4BEAE435" w14:textId="77777777" w:rsidR="002F7E35" w:rsidRDefault="009223A0" w:rsidP="002F7E35">
      <w:pPr>
        <w:pStyle w:val="msolistparagraph0"/>
        <w:spacing w:line="276" w:lineRule="auto"/>
        <w:rPr>
          <w:rFonts w:ascii="Verdana" w:hAnsi="Verdana"/>
          <w:sz w:val="18"/>
          <w:szCs w:val="18"/>
        </w:rPr>
      </w:pPr>
      <w:r>
        <w:rPr>
          <w:rFonts w:ascii="Verdana" w:hAnsi="Verdana"/>
          <w:sz w:val="18"/>
          <w:szCs w:val="18"/>
        </w:rPr>
        <w:t> Règle de +1 pour l’académie qui organise et +1 pour l’académie qui aura le plus de demandes et de présents suite à la qualification académique</w:t>
      </w:r>
      <w:r w:rsidR="002F7E35">
        <w:rPr>
          <w:rFonts w:ascii="Verdana" w:hAnsi="Verdana"/>
          <w:sz w:val="18"/>
          <w:szCs w:val="18"/>
        </w:rPr>
        <w:t xml:space="preserve">, </w:t>
      </w:r>
      <w:r w:rsidRPr="00CB49A0">
        <w:rPr>
          <w:rFonts w:ascii="Verdana" w:hAnsi="Verdana"/>
          <w:sz w:val="18"/>
          <w:szCs w:val="18"/>
        </w:rPr>
        <w:t>soit</w:t>
      </w:r>
      <w:r w:rsidR="00CB49A0">
        <w:rPr>
          <w:rFonts w:ascii="Verdana" w:hAnsi="Verdana"/>
          <w:sz w:val="18"/>
          <w:szCs w:val="18"/>
        </w:rPr>
        <w:t xml:space="preserve"> en 2019 à l’académie de Rennes  ou les Collèges et </w:t>
      </w:r>
      <w:r w:rsidR="00CB49A0" w:rsidRPr="00CB49A0">
        <w:rPr>
          <w:rFonts w:ascii="Verdana" w:hAnsi="Verdana"/>
          <w:sz w:val="18"/>
          <w:szCs w:val="18"/>
        </w:rPr>
        <w:t> Rouen</w:t>
      </w:r>
      <w:r w:rsidR="00CB49A0">
        <w:rPr>
          <w:rFonts w:ascii="Verdana" w:hAnsi="Verdana"/>
          <w:sz w:val="18"/>
          <w:szCs w:val="18"/>
        </w:rPr>
        <w:t> </w:t>
      </w:r>
      <w:r w:rsidRPr="00CB49A0">
        <w:rPr>
          <w:rFonts w:ascii="Verdana" w:hAnsi="Verdana"/>
          <w:sz w:val="18"/>
          <w:szCs w:val="18"/>
        </w:rPr>
        <w:t xml:space="preserve"> pour les Lycées.</w:t>
      </w:r>
    </w:p>
    <w:p w14:paraId="27E34004" w14:textId="77777777" w:rsidR="002F7E35" w:rsidRDefault="002F7E35" w:rsidP="002F7E35">
      <w:pPr>
        <w:pStyle w:val="msolistparagraph0"/>
        <w:spacing w:line="276" w:lineRule="auto"/>
        <w:rPr>
          <w:rFonts w:ascii="Verdana" w:hAnsi="Verdana"/>
          <w:sz w:val="18"/>
          <w:szCs w:val="18"/>
        </w:rPr>
      </w:pPr>
    </w:p>
    <w:p w14:paraId="541B9E76" w14:textId="77777777" w:rsidR="002F7E35" w:rsidRDefault="002F7E35" w:rsidP="002F7E35">
      <w:pPr>
        <w:pStyle w:val="msolistparagraph0"/>
        <w:spacing w:line="276" w:lineRule="auto"/>
        <w:rPr>
          <w:rFonts w:ascii="Verdana" w:hAnsi="Verdana"/>
          <w:sz w:val="18"/>
          <w:szCs w:val="18"/>
        </w:rPr>
      </w:pPr>
    </w:p>
    <w:p w14:paraId="740B3F9B" w14:textId="0D41944F" w:rsidR="009223A0" w:rsidRPr="002F7E35" w:rsidRDefault="009223A0" w:rsidP="002F7E35">
      <w:pPr>
        <w:pStyle w:val="msolistparagraph0"/>
        <w:spacing w:line="276" w:lineRule="auto"/>
        <w:rPr>
          <w:rFonts w:ascii="Verdana" w:hAnsi="Verdana"/>
          <w:sz w:val="18"/>
          <w:szCs w:val="18"/>
        </w:rPr>
      </w:pPr>
      <w:r>
        <w:rPr>
          <w:rFonts w:ascii="Verdana" w:hAnsi="Verdana" w:cs="Arial"/>
          <w:sz w:val="18"/>
          <w:szCs w:val="18"/>
        </w:rPr>
        <w:lastRenderedPageBreak/>
        <w:t>Si celles-ci ne peuvent pas fournir de représentant, cette place sera attribuée à l’académie ayant eu le plus d’équipes engagées pour le championnat 2018, dès le niveau des districts.</w:t>
      </w:r>
    </w:p>
    <w:p w14:paraId="6E9416EA"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424007B8" w14:textId="77777777" w:rsidR="009223A0" w:rsidRDefault="009223A0" w:rsidP="009223A0">
      <w:pPr>
        <w:pStyle w:val="En-tte"/>
        <w:tabs>
          <w:tab w:val="clear" w:pos="4536"/>
          <w:tab w:val="clear" w:pos="9072"/>
        </w:tabs>
        <w:spacing w:line="276" w:lineRule="auto"/>
        <w:rPr>
          <w:rFonts w:ascii="Verdana" w:hAnsi="Verdana" w:cs="Arial"/>
          <w:sz w:val="18"/>
          <w:szCs w:val="18"/>
        </w:rPr>
      </w:pPr>
      <w:r w:rsidRPr="00CB49A0">
        <w:rPr>
          <w:rFonts w:ascii="Verdana" w:hAnsi="Verdana" w:cs="Arial"/>
          <w:sz w:val="18"/>
          <w:szCs w:val="18"/>
        </w:rPr>
        <w:t>Afin de pouvoir ré attribuer rapidement les places, les académies qui ne s’engagent pas dans un championnat de France de sport partagé sont priées de le signaler. Ces places seront redistribuées à la date butoir de retour des résultats des inter-académies.</w:t>
      </w:r>
    </w:p>
    <w:p w14:paraId="2D74E94C"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7926DF13" w14:textId="77777777" w:rsidR="009223A0" w:rsidRDefault="009223A0" w:rsidP="009223A0">
      <w:pPr>
        <w:pStyle w:val="En-tte"/>
        <w:numPr>
          <w:ilvl w:val="0"/>
          <w:numId w:val="25"/>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 aux organisations inter-académiques</w:t>
      </w:r>
    </w:p>
    <w:p w14:paraId="6348CD44" w14:textId="77777777" w:rsidR="009223A0" w:rsidRDefault="009223A0" w:rsidP="009223A0">
      <w:pPr>
        <w:pStyle w:val="En-tte"/>
        <w:numPr>
          <w:ilvl w:val="0"/>
          <w:numId w:val="25"/>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 aux académies ayant eu le plus grand nombre d’équipes sur leur championnat d’académie</w:t>
      </w:r>
    </w:p>
    <w:p w14:paraId="7AF7A329"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093B4699"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421001DF"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7B249AE1"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4656A5E5" w14:textId="77777777" w:rsidR="009223A0" w:rsidRDefault="009223A0" w:rsidP="009223A0">
      <w:pPr>
        <w:pStyle w:val="En-tte"/>
        <w:tabs>
          <w:tab w:val="clear" w:pos="4536"/>
          <w:tab w:val="clear" w:pos="9072"/>
        </w:tabs>
        <w:spacing w:line="276" w:lineRule="auto"/>
        <w:rPr>
          <w:rFonts w:ascii="Verdana" w:hAnsi="Verdana" w:cs="Arial"/>
          <w:sz w:val="18"/>
          <w:szCs w:val="18"/>
        </w:rPr>
      </w:pPr>
    </w:p>
    <w:p w14:paraId="05271B49" w14:textId="77777777" w:rsidR="009223A0" w:rsidRDefault="009223A0" w:rsidP="009223A0">
      <w:pPr>
        <w:spacing w:line="276" w:lineRule="auto"/>
        <w:rPr>
          <w:rFonts w:ascii="Verdana" w:hAnsi="Verdana" w:cs="Arial"/>
          <w:b/>
          <w:color w:val="000090"/>
          <w:sz w:val="28"/>
          <w:szCs w:val="28"/>
        </w:rPr>
      </w:pPr>
    </w:p>
    <w:p w14:paraId="484E71DF" w14:textId="77777777" w:rsidR="009223A0" w:rsidRDefault="009223A0" w:rsidP="009223A0">
      <w:pPr>
        <w:spacing w:line="276" w:lineRule="auto"/>
        <w:rPr>
          <w:rFonts w:ascii="Verdana" w:hAnsi="Verdana"/>
          <w:bCs/>
          <w:sz w:val="16"/>
          <w:szCs w:val="16"/>
        </w:rPr>
      </w:pPr>
    </w:p>
    <w:p w14:paraId="12F17FF4" w14:textId="04735441" w:rsidR="00EC262B" w:rsidRDefault="009223A0" w:rsidP="009223A0">
      <w:pPr>
        <w:pStyle w:val="Default"/>
        <w:rPr>
          <w:sz w:val="32"/>
          <w:szCs w:val="32"/>
        </w:rPr>
      </w:pPr>
      <w:r>
        <w:rPr>
          <w:rFonts w:ascii="Verdana" w:hAnsi="Verdana"/>
          <w:b/>
          <w:color w:val="000090"/>
          <w:sz w:val="28"/>
          <w:szCs w:val="28"/>
        </w:rPr>
        <w:br w:type="page"/>
      </w:r>
    </w:p>
    <w:p w14:paraId="5C83E134" w14:textId="77777777" w:rsidR="00EC262B" w:rsidRDefault="00EC262B" w:rsidP="00EC262B">
      <w:pPr>
        <w:pStyle w:val="En-tte"/>
        <w:tabs>
          <w:tab w:val="clear" w:pos="4536"/>
          <w:tab w:val="clear" w:pos="9072"/>
        </w:tabs>
        <w:rPr>
          <w:rFonts w:ascii="Verdana" w:hAnsi="Verdana" w:cs="Arial"/>
          <w:sz w:val="18"/>
          <w:szCs w:val="18"/>
        </w:rPr>
      </w:pPr>
    </w:p>
    <w:p w14:paraId="4A6371C4" w14:textId="77777777" w:rsidR="00EC262B" w:rsidRDefault="00EC262B" w:rsidP="00EC262B">
      <w:pPr>
        <w:pStyle w:val="En-tte"/>
        <w:tabs>
          <w:tab w:val="clear" w:pos="4536"/>
          <w:tab w:val="clear" w:pos="9072"/>
        </w:tabs>
        <w:rPr>
          <w:rFonts w:ascii="Verdana" w:hAnsi="Verdana" w:cs="Arial"/>
          <w:sz w:val="18"/>
          <w:szCs w:val="18"/>
        </w:rPr>
      </w:pPr>
    </w:p>
    <w:p w14:paraId="69F28E9B" w14:textId="45900903" w:rsidR="00EC262B" w:rsidRPr="003A3EAB" w:rsidRDefault="00EC262B" w:rsidP="00EC262B">
      <w:pPr>
        <w:spacing w:line="276" w:lineRule="auto"/>
        <w:rPr>
          <w:rFonts w:ascii="Verdana" w:hAnsi="Verdana" w:cs="Arial"/>
          <w:sz w:val="18"/>
          <w:szCs w:val="18"/>
        </w:rPr>
      </w:pPr>
      <w:r w:rsidRPr="00AA074E">
        <w:rPr>
          <w:rFonts w:ascii="Verdana" w:hAnsi="Verdana" w:cs="Arial"/>
          <w:b/>
          <w:color w:val="000090"/>
          <w:sz w:val="28"/>
          <w:szCs w:val="28"/>
        </w:rPr>
        <w:t>Pour un sport scolaire innovant, s’appuyant sur les besoins et les attentes des licenciés, qui promeut sa différence par l’ouverture et la créativité</w:t>
      </w:r>
    </w:p>
    <w:p w14:paraId="1955BE02" w14:textId="77777777" w:rsidR="00EC262B" w:rsidRDefault="00EC262B" w:rsidP="00EC262B">
      <w:pPr>
        <w:spacing w:line="276" w:lineRule="auto"/>
        <w:ind w:right="-28"/>
        <w:rPr>
          <w:rFonts w:ascii="Verdana" w:hAnsi="Verdana" w:cs="Arial"/>
          <w:sz w:val="18"/>
          <w:szCs w:val="18"/>
        </w:rPr>
      </w:pPr>
      <w:r>
        <w:rPr>
          <w:noProof/>
        </w:rPr>
        <w:drawing>
          <wp:anchor distT="0" distB="0" distL="114300" distR="114300" simplePos="0" relativeHeight="251667456" behindDoc="0" locked="0" layoutInCell="1" allowOverlap="1" wp14:anchorId="62672A80" wp14:editId="2AD6567B">
            <wp:simplePos x="0" y="0"/>
            <wp:positionH relativeFrom="column">
              <wp:posOffset>-317500</wp:posOffset>
            </wp:positionH>
            <wp:positionV relativeFrom="paragraph">
              <wp:posOffset>-974090</wp:posOffset>
            </wp:positionV>
            <wp:extent cx="1799590" cy="1800225"/>
            <wp:effectExtent l="0" t="0" r="3810" b="3175"/>
            <wp:wrapSquare wrapText="bothSides"/>
            <wp:docPr id="10"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70335" w14:textId="77777777" w:rsidR="00EC262B" w:rsidRDefault="00EC262B" w:rsidP="00EC262B">
      <w:pPr>
        <w:spacing w:line="276" w:lineRule="auto"/>
        <w:ind w:right="-28"/>
        <w:rPr>
          <w:rFonts w:ascii="Verdana" w:hAnsi="Verdana" w:cs="Arial"/>
          <w:sz w:val="18"/>
          <w:szCs w:val="18"/>
        </w:rPr>
      </w:pPr>
    </w:p>
    <w:p w14:paraId="4FF2CFBC" w14:textId="77777777" w:rsidR="00EC262B" w:rsidRDefault="00EC262B" w:rsidP="00EC262B">
      <w:pPr>
        <w:spacing w:line="276" w:lineRule="auto"/>
        <w:ind w:right="-28"/>
        <w:rPr>
          <w:rFonts w:ascii="Verdana" w:hAnsi="Verdana" w:cs="Arial"/>
          <w:sz w:val="18"/>
          <w:szCs w:val="18"/>
        </w:rPr>
      </w:pPr>
    </w:p>
    <w:p w14:paraId="31184414" w14:textId="77777777" w:rsidR="00EC262B" w:rsidRDefault="00EC262B" w:rsidP="00EC262B">
      <w:pPr>
        <w:spacing w:line="276" w:lineRule="auto"/>
        <w:ind w:right="-28"/>
        <w:rPr>
          <w:rFonts w:ascii="Verdana" w:hAnsi="Verdana" w:cs="Arial"/>
          <w:sz w:val="18"/>
          <w:szCs w:val="18"/>
        </w:rPr>
      </w:pPr>
    </w:p>
    <w:p w14:paraId="0AF87282"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Nouvelles pratiques</w:t>
      </w:r>
    </w:p>
    <w:p w14:paraId="784DA463" w14:textId="77777777" w:rsidR="00EC262B" w:rsidRDefault="00EC262B" w:rsidP="00EC262B">
      <w:pPr>
        <w:spacing w:line="276" w:lineRule="auto"/>
        <w:ind w:right="-28"/>
        <w:rPr>
          <w:rFonts w:ascii="Verdana" w:hAnsi="Verdana" w:cs="Arial"/>
          <w:sz w:val="18"/>
          <w:szCs w:val="18"/>
        </w:rPr>
      </w:pPr>
    </w:p>
    <w:p w14:paraId="55A86EE3" w14:textId="77777777" w:rsidR="00EC262B" w:rsidRDefault="00EC262B" w:rsidP="00EC262B">
      <w:pPr>
        <w:pStyle w:val="Corpsdetexte2"/>
        <w:spacing w:line="276" w:lineRule="auto"/>
        <w:ind w:left="0"/>
        <w:rPr>
          <w:rFonts w:ascii="Verdana" w:hAnsi="Verdana" w:cs="Arial"/>
          <w:bCs/>
          <w:iCs/>
          <w:sz w:val="18"/>
          <w:szCs w:val="18"/>
        </w:rPr>
      </w:pPr>
      <w:r>
        <w:rPr>
          <w:rFonts w:ascii="Verdana" w:hAnsi="Verdana" w:cs="Arial"/>
          <w:bCs/>
          <w:iCs/>
          <w:sz w:val="18"/>
          <w:szCs w:val="18"/>
        </w:rPr>
        <w:t>Outre les compétitions traditionnelles, les formes nouvelles de pratique permettent de nombreuses rencontres, avec des règlements adaptés.</w:t>
      </w:r>
    </w:p>
    <w:p w14:paraId="39B2DD4C" w14:textId="77777777" w:rsidR="00EC262B" w:rsidRDefault="00EC262B" w:rsidP="00EC262B">
      <w:pPr>
        <w:spacing w:line="276" w:lineRule="auto"/>
        <w:rPr>
          <w:rFonts w:ascii="Verdana" w:hAnsi="Verdana"/>
          <w:sz w:val="18"/>
          <w:szCs w:val="18"/>
        </w:rPr>
      </w:pPr>
    </w:p>
    <w:p w14:paraId="1DE0767E" w14:textId="77777777" w:rsidR="00EC262B" w:rsidRDefault="00EC262B" w:rsidP="00EC262B">
      <w:pPr>
        <w:pStyle w:val="Corpsdetexte2"/>
        <w:spacing w:line="276" w:lineRule="auto"/>
        <w:ind w:left="0"/>
        <w:rPr>
          <w:rFonts w:ascii="Verdana" w:hAnsi="Verdana" w:cs="Arial"/>
          <w:bCs/>
          <w:iCs/>
          <w:sz w:val="18"/>
          <w:szCs w:val="18"/>
        </w:rPr>
      </w:pPr>
      <w:r>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472E76FF" w14:textId="77777777" w:rsidR="00EC262B" w:rsidRDefault="00EC262B" w:rsidP="00EC262B">
      <w:pPr>
        <w:rPr>
          <w:rFonts w:ascii="Verdana" w:hAnsi="Verdana" w:cs="Arial"/>
          <w:b/>
          <w:sz w:val="22"/>
          <w:u w:val="single"/>
        </w:rPr>
      </w:pPr>
    </w:p>
    <w:p w14:paraId="5C97E974" w14:textId="77777777" w:rsidR="00EC262B" w:rsidRDefault="00EC262B" w:rsidP="00EC262B">
      <w:pPr>
        <w:pStyle w:val="Corpsdetexte2"/>
        <w:ind w:left="0"/>
        <w:rPr>
          <w:rFonts w:ascii="Verdana" w:hAnsi="Verdana" w:cs="Arial"/>
          <w:bCs/>
          <w:iCs/>
          <w:sz w:val="18"/>
          <w:szCs w:val="18"/>
        </w:rPr>
      </w:pPr>
      <w:r>
        <w:rPr>
          <w:rFonts w:ascii="Verdana" w:hAnsi="Verdana" w:cs="Arial"/>
          <w:bCs/>
          <w:iCs/>
          <w:sz w:val="18"/>
          <w:szCs w:val="18"/>
        </w:rPr>
        <w:t>Outre les compétitions traditionnelles, les formes nouvelles de pratique permettent de nombreuses rencontres, avec des règlements adaptés.</w:t>
      </w:r>
    </w:p>
    <w:p w14:paraId="4AE3F8A8" w14:textId="77777777" w:rsidR="00EC262B" w:rsidRDefault="00EC262B" w:rsidP="00EC262B">
      <w:pPr>
        <w:pStyle w:val="Corpsdetexte2"/>
        <w:ind w:left="0"/>
        <w:rPr>
          <w:rFonts w:ascii="Verdana" w:hAnsi="Verdana" w:cs="Arial"/>
          <w:bCs/>
          <w:iCs/>
          <w:sz w:val="18"/>
          <w:szCs w:val="18"/>
        </w:rPr>
      </w:pPr>
      <w:r>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26C725FE" w14:textId="77777777" w:rsidR="00EC262B" w:rsidRDefault="00EC262B" w:rsidP="00EC262B">
      <w:pPr>
        <w:pStyle w:val="Corpsdetexte2"/>
        <w:ind w:left="0"/>
        <w:rPr>
          <w:rFonts w:ascii="Verdana" w:hAnsi="Verdana" w:cs="Arial"/>
          <w:bCs/>
          <w:iCs/>
          <w:sz w:val="18"/>
          <w:szCs w:val="18"/>
        </w:rPr>
      </w:pPr>
    </w:p>
    <w:p w14:paraId="41093666" w14:textId="77777777" w:rsidR="00EC262B" w:rsidRDefault="00EC262B" w:rsidP="00EC262B">
      <w:pPr>
        <w:numPr>
          <w:ilvl w:val="0"/>
          <w:numId w:val="28"/>
        </w:numPr>
        <w:ind w:left="0" w:firstLine="0"/>
        <w:jc w:val="both"/>
        <w:rPr>
          <w:rFonts w:ascii="Verdana" w:hAnsi="Verdana" w:cs="Arial"/>
          <w:b/>
          <w:sz w:val="18"/>
          <w:szCs w:val="18"/>
        </w:rPr>
      </w:pPr>
      <w:r>
        <w:rPr>
          <w:rFonts w:ascii="Verdana" w:hAnsi="Verdana" w:cs="Arial"/>
          <w:b/>
          <w:sz w:val="18"/>
          <w:szCs w:val="18"/>
        </w:rPr>
        <w:t>Doublettes :</w:t>
      </w:r>
    </w:p>
    <w:p w14:paraId="1978B894" w14:textId="77777777" w:rsidR="00EC262B" w:rsidRDefault="00EC262B" w:rsidP="00EC262B">
      <w:pPr>
        <w:ind w:left="709"/>
        <w:rPr>
          <w:rFonts w:ascii="Verdana" w:hAnsi="Verdana" w:cs="Arial"/>
          <w:sz w:val="18"/>
          <w:szCs w:val="18"/>
        </w:rPr>
      </w:pPr>
      <w:r>
        <w:rPr>
          <w:rFonts w:ascii="Verdana" w:hAnsi="Verdana" w:cs="Arial"/>
          <w:sz w:val="18"/>
          <w:szCs w:val="18"/>
        </w:rPr>
        <w:t>La plus courante des pratiques A.S dans le pôle développement est la formule doublette type coupe Davis (équipe de 2, 2 ou 4 simple, 1 double)</w:t>
      </w:r>
    </w:p>
    <w:p w14:paraId="474DD138" w14:textId="77777777" w:rsidR="00EC262B" w:rsidRDefault="00EC262B" w:rsidP="00EC262B">
      <w:pPr>
        <w:ind w:left="709"/>
        <w:rPr>
          <w:rFonts w:ascii="Verdana" w:hAnsi="Verdana" w:cs="Arial"/>
          <w:sz w:val="18"/>
          <w:szCs w:val="18"/>
        </w:rPr>
      </w:pPr>
    </w:p>
    <w:p w14:paraId="0F6027D0" w14:textId="77777777" w:rsidR="00EC262B" w:rsidRDefault="00EC262B" w:rsidP="00EC262B">
      <w:pPr>
        <w:numPr>
          <w:ilvl w:val="0"/>
          <w:numId w:val="28"/>
        </w:numPr>
        <w:ind w:left="0" w:firstLine="0"/>
        <w:jc w:val="both"/>
        <w:rPr>
          <w:rFonts w:ascii="Verdana" w:hAnsi="Verdana" w:cs="Arial"/>
          <w:b/>
          <w:sz w:val="18"/>
          <w:szCs w:val="18"/>
        </w:rPr>
      </w:pPr>
      <w:r>
        <w:rPr>
          <w:rFonts w:ascii="Verdana" w:hAnsi="Verdana" w:cs="Arial"/>
          <w:b/>
          <w:sz w:val="18"/>
          <w:szCs w:val="18"/>
        </w:rPr>
        <w:t>La ronde UNSS</w:t>
      </w:r>
    </w:p>
    <w:p w14:paraId="76E42190" w14:textId="77777777" w:rsidR="00EC262B" w:rsidRDefault="00EC262B" w:rsidP="00EC262B">
      <w:pPr>
        <w:ind w:left="709"/>
        <w:rPr>
          <w:rFonts w:ascii="Verdana" w:hAnsi="Verdana" w:cs="Arial"/>
          <w:sz w:val="18"/>
          <w:szCs w:val="18"/>
        </w:rPr>
      </w:pPr>
      <w:r>
        <w:rPr>
          <w:rFonts w:ascii="Verdana" w:hAnsi="Verdana" w:cs="Arial"/>
          <w:sz w:val="18"/>
          <w:szCs w:val="18"/>
        </w:rPr>
        <w:t>On peut envisager également un changement dans le comptage tout en gardant la composition d’équipe traditionnelle.</w:t>
      </w:r>
    </w:p>
    <w:p w14:paraId="28E88AB3" w14:textId="77777777" w:rsidR="00EC262B" w:rsidRDefault="00EC262B" w:rsidP="00EC262B">
      <w:pPr>
        <w:autoSpaceDE w:val="0"/>
        <w:autoSpaceDN w:val="0"/>
        <w:adjustRightInd w:val="0"/>
        <w:ind w:left="709"/>
        <w:rPr>
          <w:rFonts w:ascii="Verdana" w:hAnsi="Verdana" w:cs="Arial"/>
          <w:bCs/>
          <w:iCs/>
          <w:sz w:val="18"/>
          <w:szCs w:val="18"/>
          <w:lang w:val="x-none" w:eastAsia="x-none"/>
        </w:rPr>
      </w:pPr>
      <w:r>
        <w:rPr>
          <w:rFonts w:ascii="Verdana" w:hAnsi="Verdana" w:cs="Arial"/>
          <w:bCs/>
          <w:iCs/>
          <w:sz w:val="18"/>
          <w:szCs w:val="18"/>
          <w:lang w:val="x-none" w:eastAsia="x-none"/>
        </w:rPr>
        <w:t>5 parties : 1 D – 1 SF – 2 S  – 1 DM. Partie en 2 manches de 11 points (sans 2 points d’écart), changement de service tous les 2 points.</w:t>
      </w:r>
    </w:p>
    <w:p w14:paraId="7C1DB264" w14:textId="77777777" w:rsidR="00EC262B" w:rsidRDefault="00EC262B" w:rsidP="00EC262B">
      <w:pPr>
        <w:ind w:left="709"/>
        <w:rPr>
          <w:rFonts w:ascii="Verdana" w:hAnsi="Verdana" w:cs="Arial"/>
          <w:bCs/>
          <w:iCs/>
          <w:sz w:val="18"/>
          <w:szCs w:val="18"/>
          <w:lang w:eastAsia="x-none"/>
        </w:rPr>
      </w:pPr>
      <w:r>
        <w:rPr>
          <w:rFonts w:ascii="Verdana" w:hAnsi="Verdana" w:cs="Arial"/>
          <w:bCs/>
          <w:iCs/>
          <w:sz w:val="18"/>
          <w:szCs w:val="18"/>
          <w:lang w:val="x-none" w:eastAsia="x-none"/>
        </w:rPr>
        <w:t xml:space="preserve">Victoire de l’équipe par addition des points des 10 </w:t>
      </w:r>
      <w:r>
        <w:rPr>
          <w:rFonts w:ascii="Verdana" w:hAnsi="Verdana" w:cs="Arial"/>
          <w:bCs/>
          <w:iCs/>
          <w:sz w:val="18"/>
          <w:szCs w:val="18"/>
          <w:lang w:eastAsia="x-none"/>
        </w:rPr>
        <w:t>manches</w:t>
      </w:r>
      <w:r>
        <w:rPr>
          <w:rFonts w:ascii="Verdana" w:hAnsi="Verdana" w:cs="Arial"/>
          <w:bCs/>
          <w:iCs/>
          <w:sz w:val="18"/>
          <w:szCs w:val="18"/>
          <w:lang w:val="x-none" w:eastAsia="x-none"/>
        </w:rPr>
        <w:t>.</w:t>
      </w:r>
    </w:p>
    <w:p w14:paraId="1A519D77" w14:textId="77777777" w:rsidR="00EC262B" w:rsidRDefault="00EC262B" w:rsidP="00EC262B">
      <w:pPr>
        <w:ind w:left="709"/>
        <w:rPr>
          <w:rFonts w:ascii="Verdana" w:hAnsi="Verdana" w:cs="Arial"/>
          <w:bCs/>
          <w:iCs/>
          <w:sz w:val="18"/>
          <w:szCs w:val="18"/>
          <w:lang w:eastAsia="x-none"/>
        </w:rPr>
      </w:pPr>
      <w:r>
        <w:rPr>
          <w:rFonts w:ascii="Verdana" w:hAnsi="Verdana" w:cs="Arial"/>
          <w:bCs/>
          <w:iCs/>
          <w:sz w:val="18"/>
          <w:szCs w:val="18"/>
          <w:lang w:val="x-none" w:eastAsia="x-none"/>
        </w:rPr>
        <w:t>En cas d’égalité de points à la fin d’une rencontre (poules ou classement)</w:t>
      </w:r>
    </w:p>
    <w:p w14:paraId="4812B0E0" w14:textId="77777777" w:rsidR="00EC262B" w:rsidRDefault="00EC262B" w:rsidP="00EC262B">
      <w:pPr>
        <w:ind w:left="709"/>
        <w:rPr>
          <w:rFonts w:ascii="Verdana" w:hAnsi="Verdana" w:cs="Arial"/>
          <w:bCs/>
          <w:iCs/>
          <w:sz w:val="18"/>
          <w:szCs w:val="18"/>
          <w:lang w:val="x-none" w:eastAsia="x-none"/>
        </w:rPr>
      </w:pPr>
      <w:r>
        <w:rPr>
          <w:rFonts w:ascii="Verdana" w:hAnsi="Verdana" w:cs="Arial"/>
          <w:bCs/>
          <w:iCs/>
          <w:sz w:val="18"/>
          <w:szCs w:val="18"/>
          <w:lang w:val="x-none" w:eastAsia="x-none"/>
        </w:rPr>
        <w:t>Faire la différence entre manches gagnées et manches perdues.</w:t>
      </w:r>
    </w:p>
    <w:p w14:paraId="101868A1" w14:textId="77777777" w:rsidR="00EC262B" w:rsidRDefault="00EC262B" w:rsidP="00EC262B">
      <w:pPr>
        <w:ind w:left="709"/>
        <w:rPr>
          <w:rFonts w:ascii="Verdana" w:hAnsi="Verdana" w:cs="Arial"/>
          <w:bCs/>
          <w:iCs/>
          <w:sz w:val="18"/>
          <w:szCs w:val="18"/>
          <w:lang w:val="x-none" w:eastAsia="x-none"/>
        </w:rPr>
      </w:pPr>
      <w:r>
        <w:rPr>
          <w:rFonts w:ascii="Verdana" w:hAnsi="Verdana" w:cs="Arial"/>
          <w:bCs/>
          <w:iCs/>
          <w:sz w:val="18"/>
          <w:szCs w:val="18"/>
          <w:lang w:val="x-none" w:eastAsia="x-none"/>
        </w:rPr>
        <w:t>En cas de nouvelle égalité, prendre le résultat du double mixte, puis du simple filles, puis du double, puis du simple 1, puis du simple 2</w:t>
      </w:r>
    </w:p>
    <w:p w14:paraId="1372A782" w14:textId="77777777" w:rsidR="00EC262B" w:rsidRDefault="00EC262B" w:rsidP="00EC262B">
      <w:pPr>
        <w:ind w:left="709"/>
        <w:rPr>
          <w:rFonts w:ascii="Verdana" w:hAnsi="Verdana" w:cs="Arial"/>
          <w:bCs/>
          <w:iCs/>
          <w:sz w:val="18"/>
          <w:szCs w:val="18"/>
          <w:lang w:eastAsia="x-none"/>
        </w:rPr>
      </w:pPr>
    </w:p>
    <w:p w14:paraId="3090D07D" w14:textId="77777777" w:rsidR="00EC262B" w:rsidRDefault="00EC262B" w:rsidP="00EC262B">
      <w:pPr>
        <w:numPr>
          <w:ilvl w:val="0"/>
          <w:numId w:val="28"/>
        </w:numPr>
        <w:ind w:left="0" w:firstLine="0"/>
        <w:jc w:val="both"/>
        <w:rPr>
          <w:rFonts w:ascii="Verdana" w:hAnsi="Verdana" w:cs="Arial"/>
          <w:b/>
          <w:bCs/>
          <w:iCs/>
          <w:sz w:val="18"/>
          <w:szCs w:val="18"/>
          <w:lang w:eastAsia="x-none"/>
        </w:rPr>
      </w:pPr>
      <w:r>
        <w:rPr>
          <w:rFonts w:ascii="Verdana" w:hAnsi="Verdana" w:cs="Arial"/>
          <w:b/>
          <w:bCs/>
          <w:iCs/>
          <w:sz w:val="18"/>
          <w:szCs w:val="18"/>
          <w:lang w:eastAsia="x-none"/>
        </w:rPr>
        <w:t>Badten</w:t>
      </w:r>
    </w:p>
    <w:p w14:paraId="3E9B0FF8" w14:textId="15791895" w:rsidR="00EC262B" w:rsidRDefault="00EC262B" w:rsidP="00EC262B">
      <w:pPr>
        <w:ind w:left="709"/>
        <w:rPr>
          <w:rFonts w:ascii="Verdana" w:hAnsi="Verdana" w:cs="Arial"/>
          <w:bCs/>
          <w:iCs/>
          <w:sz w:val="18"/>
          <w:szCs w:val="18"/>
          <w:lang w:eastAsia="x-none"/>
        </w:rPr>
      </w:pPr>
      <w:r>
        <w:rPr>
          <w:rFonts w:ascii="Verdana" w:hAnsi="Verdana" w:cs="Arial"/>
          <w:bCs/>
          <w:iCs/>
          <w:sz w:val="18"/>
          <w:szCs w:val="18"/>
          <w:lang w:eastAsia="x-none"/>
        </w:rPr>
        <w:t xml:space="preserve">Inciter les AS </w:t>
      </w:r>
      <w:r w:rsidR="009B6EC4">
        <w:rPr>
          <w:rFonts w:ascii="Verdana" w:hAnsi="Verdana" w:cs="Arial"/>
          <w:bCs/>
          <w:iCs/>
          <w:sz w:val="18"/>
          <w:szCs w:val="18"/>
          <w:lang w:eastAsia="x-none"/>
        </w:rPr>
        <w:t>tennis</w:t>
      </w:r>
      <w:r>
        <w:rPr>
          <w:rFonts w:ascii="Verdana" w:hAnsi="Verdana" w:cs="Arial"/>
          <w:bCs/>
          <w:iCs/>
          <w:sz w:val="18"/>
          <w:szCs w:val="18"/>
          <w:lang w:eastAsia="x-none"/>
        </w:rPr>
        <w:t xml:space="preserve"> de table à pratiquer le badten peut être considéré comme une innovation.</w:t>
      </w:r>
    </w:p>
    <w:p w14:paraId="5DC07EA6" w14:textId="77777777" w:rsidR="00EC262B" w:rsidRDefault="00EC262B" w:rsidP="00EC262B">
      <w:pPr>
        <w:ind w:left="709"/>
        <w:rPr>
          <w:rFonts w:ascii="Verdana" w:hAnsi="Verdana" w:cs="Arial"/>
          <w:bCs/>
          <w:iCs/>
          <w:sz w:val="18"/>
          <w:szCs w:val="18"/>
          <w:lang w:eastAsia="x-none"/>
        </w:rPr>
      </w:pPr>
    </w:p>
    <w:p w14:paraId="3CC7932D" w14:textId="77777777" w:rsidR="00EC262B" w:rsidRDefault="00EC262B" w:rsidP="00EC262B">
      <w:pPr>
        <w:ind w:left="709"/>
        <w:rPr>
          <w:rFonts w:ascii="Verdana" w:hAnsi="Verdana" w:cs="Arial"/>
          <w:bCs/>
          <w:iCs/>
          <w:sz w:val="18"/>
          <w:szCs w:val="18"/>
          <w:lang w:eastAsia="x-none"/>
        </w:rPr>
      </w:pPr>
      <w:r>
        <w:rPr>
          <w:rFonts w:ascii="Verdana" w:hAnsi="Verdana" w:cs="Arial"/>
          <w:sz w:val="18"/>
          <w:szCs w:val="18"/>
        </w:rPr>
        <w:t>Sur chaque championnat de France, un temps de formation sera réalisé à destination des enseignants présents sur l’événement. Pour les spécialistes, mais aussi les enseignants participants à l’organisation, l’enjeu est de permettre par une relation UNSS-comité FFTT, la valorisation et la diffusion des bonnes pratiques. Les thématiques et l’organisation de la formation sont du ressort de l’UNSS et du comité FFTT.</w:t>
      </w:r>
    </w:p>
    <w:p w14:paraId="4F65FC44" w14:textId="77777777" w:rsidR="00EC262B" w:rsidRDefault="00EC262B" w:rsidP="00EC262B">
      <w:pPr>
        <w:ind w:left="709"/>
        <w:rPr>
          <w:rFonts w:ascii="Verdana" w:hAnsi="Verdana" w:cs="Arial"/>
          <w:bCs/>
          <w:iCs/>
          <w:sz w:val="18"/>
          <w:szCs w:val="18"/>
          <w:lang w:eastAsia="x-none"/>
        </w:rPr>
      </w:pPr>
    </w:p>
    <w:p w14:paraId="168B8B28" w14:textId="77777777" w:rsidR="00EC262B" w:rsidRDefault="00EC262B" w:rsidP="00EC262B">
      <w:pPr>
        <w:ind w:left="709"/>
        <w:rPr>
          <w:rFonts w:ascii="Verdana" w:hAnsi="Verdana" w:cs="Arial"/>
          <w:bCs/>
          <w:iCs/>
          <w:sz w:val="18"/>
          <w:szCs w:val="18"/>
          <w:lang w:eastAsia="x-none"/>
        </w:rPr>
      </w:pPr>
      <w:r>
        <w:rPr>
          <w:rFonts w:ascii="Verdana" w:hAnsi="Verdana" w:cs="Arial"/>
          <w:sz w:val="18"/>
          <w:szCs w:val="18"/>
        </w:rPr>
        <w:t>À compter de 2017-2018, des stages pourront être mis en place, en partenariat avec la FFTT, au niveau régional, définis par les CMR pour lesquelles il convient d’insister sur leur mise en place effective.</w:t>
      </w:r>
    </w:p>
    <w:p w14:paraId="026637D4" w14:textId="77777777" w:rsidR="00EC262B" w:rsidRDefault="00EC262B" w:rsidP="00EC262B">
      <w:pPr>
        <w:rPr>
          <w:rFonts w:ascii="Verdana" w:hAnsi="Verdana" w:cs="Arial"/>
          <w:sz w:val="18"/>
          <w:szCs w:val="18"/>
        </w:rPr>
      </w:pPr>
    </w:p>
    <w:p w14:paraId="429AF9DF" w14:textId="77777777" w:rsidR="002F7E35" w:rsidRDefault="002F7E35" w:rsidP="00EC262B">
      <w:pPr>
        <w:spacing w:line="276" w:lineRule="auto"/>
        <w:ind w:right="-28"/>
        <w:rPr>
          <w:rFonts w:ascii="Verdana" w:hAnsi="Verdana" w:cs="Arial"/>
          <w:sz w:val="22"/>
          <w:szCs w:val="22"/>
          <w:u w:val="single"/>
        </w:rPr>
      </w:pPr>
    </w:p>
    <w:p w14:paraId="4E70B428" w14:textId="77777777" w:rsidR="002F7E35" w:rsidRDefault="002F7E35" w:rsidP="00EC262B">
      <w:pPr>
        <w:spacing w:line="276" w:lineRule="auto"/>
        <w:ind w:right="-28"/>
        <w:rPr>
          <w:rFonts w:ascii="Verdana" w:hAnsi="Verdana" w:cs="Arial"/>
          <w:sz w:val="22"/>
          <w:szCs w:val="22"/>
          <w:u w:val="single"/>
        </w:rPr>
      </w:pPr>
    </w:p>
    <w:p w14:paraId="54BC3BB2" w14:textId="77777777" w:rsidR="002F7E35" w:rsidRDefault="002F7E35" w:rsidP="00EC262B">
      <w:pPr>
        <w:spacing w:line="276" w:lineRule="auto"/>
        <w:ind w:right="-28"/>
        <w:rPr>
          <w:rFonts w:ascii="Verdana" w:hAnsi="Verdana" w:cs="Arial"/>
          <w:sz w:val="22"/>
          <w:szCs w:val="22"/>
          <w:u w:val="single"/>
        </w:rPr>
      </w:pPr>
    </w:p>
    <w:p w14:paraId="26787FA2"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lastRenderedPageBreak/>
        <w:t>Formation</w:t>
      </w:r>
    </w:p>
    <w:p w14:paraId="77C5257E" w14:textId="77777777" w:rsidR="00EC262B" w:rsidRDefault="00EC262B" w:rsidP="00EC262B">
      <w:pPr>
        <w:rPr>
          <w:rFonts w:ascii="Verdana" w:hAnsi="Verdana" w:cs="Arial"/>
          <w:b/>
          <w:bCs/>
          <w:iCs/>
          <w:sz w:val="18"/>
          <w:szCs w:val="18"/>
          <w:lang w:eastAsia="x-none"/>
        </w:rPr>
      </w:pPr>
    </w:p>
    <w:p w14:paraId="613C5A18" w14:textId="77777777" w:rsidR="00EC262B" w:rsidRDefault="00EC262B" w:rsidP="00EC262B">
      <w:pPr>
        <w:numPr>
          <w:ilvl w:val="0"/>
          <w:numId w:val="28"/>
        </w:numPr>
        <w:jc w:val="both"/>
        <w:rPr>
          <w:rFonts w:ascii="Verdana" w:hAnsi="Verdana" w:cs="Arial"/>
          <w:b/>
          <w:bCs/>
          <w:iCs/>
          <w:sz w:val="18"/>
          <w:szCs w:val="18"/>
          <w:lang w:eastAsia="x-none"/>
        </w:rPr>
      </w:pPr>
      <w:r>
        <w:rPr>
          <w:rFonts w:ascii="Verdana" w:hAnsi="Verdana" w:cs="Arial"/>
          <w:sz w:val="18"/>
          <w:szCs w:val="18"/>
        </w:rPr>
        <w:t xml:space="preserve">La mise en place du dossier </w:t>
      </w:r>
      <w:r>
        <w:rPr>
          <w:rFonts w:ascii="Verdana" w:hAnsi="Verdana" w:cs="Arial"/>
          <w:b/>
          <w:sz w:val="18"/>
          <w:szCs w:val="18"/>
        </w:rPr>
        <w:t>Educ’ping FFTT</w:t>
      </w:r>
      <w:r>
        <w:rPr>
          <w:rFonts w:ascii="Verdana" w:hAnsi="Verdana" w:cs="Arial"/>
          <w:sz w:val="18"/>
          <w:szCs w:val="18"/>
        </w:rPr>
        <w:t>,</w:t>
      </w:r>
      <w:r>
        <w:rPr>
          <w:rFonts w:ascii="Verdana" w:hAnsi="Verdana" w:cs="Arial"/>
          <w:b/>
          <w:sz w:val="18"/>
          <w:szCs w:val="18"/>
        </w:rPr>
        <w:t xml:space="preserve"> </w:t>
      </w:r>
      <w:r>
        <w:rPr>
          <w:rFonts w:ascii="Verdana" w:hAnsi="Verdana" w:cs="Arial"/>
          <w:sz w:val="18"/>
          <w:szCs w:val="18"/>
        </w:rPr>
        <w:t>à destination du public scolaire officialise le partenariat UNSS/FFTT, profitant d’organisations mondiales pour dynamiser l’enseignement de l’activité et créer ou renforcer les liens entre les animateurs d’AS et les ressources fédérales.</w:t>
      </w:r>
    </w:p>
    <w:p w14:paraId="6359265B" w14:textId="77777777" w:rsidR="00EC262B" w:rsidRDefault="00EC262B" w:rsidP="00EC262B">
      <w:pPr>
        <w:rPr>
          <w:rFonts w:ascii="Verdana" w:hAnsi="Verdana" w:cs="Arial"/>
          <w:sz w:val="18"/>
          <w:szCs w:val="18"/>
        </w:rPr>
      </w:pPr>
    </w:p>
    <w:p w14:paraId="6E215084" w14:textId="56121F34" w:rsidR="00EC262B" w:rsidRDefault="00EC262B" w:rsidP="00EC262B">
      <w:pPr>
        <w:pStyle w:val="Paragraphedeliste2"/>
        <w:ind w:left="0"/>
        <w:rPr>
          <w:rFonts w:ascii="Verdana" w:hAnsi="Verdana" w:cs="Arial"/>
          <w:sz w:val="18"/>
          <w:szCs w:val="18"/>
        </w:rPr>
      </w:pPr>
      <w:r>
        <w:rPr>
          <w:rFonts w:ascii="Verdana" w:hAnsi="Verdana" w:cs="Arial"/>
          <w:sz w:val="18"/>
          <w:szCs w:val="18"/>
        </w:rPr>
        <w:t>Inauguré à l’occasion des championnats du Monde de Tennis de Table en mai 2013 à Paris, le programme</w:t>
      </w:r>
      <w:r>
        <w:rPr>
          <w:rFonts w:ascii="Verdana" w:hAnsi="Verdana" w:cs="Arial"/>
          <w:b/>
          <w:sz w:val="18"/>
          <w:szCs w:val="18"/>
        </w:rPr>
        <w:t xml:space="preserve"> </w:t>
      </w:r>
      <w:r>
        <w:rPr>
          <w:rFonts w:ascii="Verdana" w:hAnsi="Verdana" w:cs="Arial"/>
          <w:sz w:val="18"/>
          <w:szCs w:val="18"/>
        </w:rPr>
        <w:t xml:space="preserve">a connu de nombreuses autres éditions (Mondiaux scolaires ISF en février 2014 à </w:t>
      </w:r>
      <w:r w:rsidR="009B6EC4">
        <w:rPr>
          <w:rFonts w:ascii="Verdana" w:hAnsi="Verdana" w:cs="Arial"/>
          <w:sz w:val="18"/>
          <w:szCs w:val="18"/>
        </w:rPr>
        <w:t>Ceyrac</w:t>
      </w:r>
      <w:r>
        <w:rPr>
          <w:rFonts w:ascii="Verdana" w:hAnsi="Verdana" w:cs="Arial"/>
          <w:sz w:val="18"/>
          <w:szCs w:val="18"/>
        </w:rPr>
        <w:t>, CF UNSS lycées en mars 2015 à Nîmes et championnat du Monde juniors ITTF au Vendéspace en décembre 2015).</w:t>
      </w:r>
    </w:p>
    <w:p w14:paraId="0F1AC188" w14:textId="77777777" w:rsidR="00EC262B" w:rsidRDefault="00EC262B" w:rsidP="00EC262B">
      <w:pPr>
        <w:pStyle w:val="Paragraphedeliste2"/>
        <w:ind w:left="0"/>
        <w:rPr>
          <w:rFonts w:ascii="Verdana" w:hAnsi="Verdana" w:cs="Arial"/>
          <w:sz w:val="18"/>
          <w:szCs w:val="18"/>
        </w:rPr>
      </w:pPr>
    </w:p>
    <w:p w14:paraId="107F2F56" w14:textId="77777777" w:rsidR="00EC262B" w:rsidRPr="005B5AF0" w:rsidRDefault="00EC262B" w:rsidP="00EC262B">
      <w:pPr>
        <w:pStyle w:val="Paragraphedeliste2"/>
        <w:ind w:left="0"/>
        <w:rPr>
          <w:rFonts w:ascii="Verdana" w:hAnsi="Verdana" w:cs="Arial"/>
          <w:sz w:val="18"/>
          <w:szCs w:val="18"/>
        </w:rPr>
      </w:pPr>
      <w:r w:rsidRPr="005B5AF0">
        <w:rPr>
          <w:rFonts w:ascii="Verdana" w:hAnsi="Verdana" w:cs="Arial"/>
          <w:sz w:val="18"/>
          <w:szCs w:val="18"/>
        </w:rPr>
        <w:t>La mise à di</w:t>
      </w:r>
      <w:r>
        <w:rPr>
          <w:rFonts w:ascii="Verdana" w:hAnsi="Verdana" w:cs="Arial"/>
          <w:sz w:val="18"/>
          <w:szCs w:val="18"/>
        </w:rPr>
        <w:t>sposition des enseignants d’EPS</w:t>
      </w:r>
      <w:r w:rsidRPr="005B5AF0">
        <w:rPr>
          <w:rFonts w:ascii="Verdana" w:hAnsi="Verdana" w:cs="Arial"/>
          <w:sz w:val="18"/>
          <w:szCs w:val="18"/>
        </w:rPr>
        <w:t xml:space="preserve"> proposant de précieux outils pédagogiques élaborés à partir des productions et ana</w:t>
      </w:r>
      <w:r>
        <w:rPr>
          <w:rFonts w:ascii="Verdana" w:hAnsi="Verdana" w:cs="Arial"/>
          <w:sz w:val="18"/>
          <w:szCs w:val="18"/>
        </w:rPr>
        <w:t>lyses des différentes académies</w:t>
      </w:r>
      <w:r w:rsidRPr="005B5AF0">
        <w:rPr>
          <w:rFonts w:ascii="Verdana" w:hAnsi="Verdana" w:cs="Arial"/>
          <w:sz w:val="18"/>
          <w:szCs w:val="18"/>
        </w:rPr>
        <w:t xml:space="preserve"> a permis la finalisation de la plateforme de formation et alimente régulièrement ce précieux outil.</w:t>
      </w:r>
    </w:p>
    <w:p w14:paraId="7A47C12B" w14:textId="77777777" w:rsidR="00EC262B" w:rsidRDefault="00EC262B" w:rsidP="00EC262B">
      <w:pPr>
        <w:spacing w:line="276" w:lineRule="auto"/>
        <w:ind w:right="-28"/>
        <w:rPr>
          <w:rFonts w:ascii="Verdana" w:hAnsi="Verdana" w:cs="Arial"/>
          <w:sz w:val="18"/>
          <w:szCs w:val="18"/>
        </w:rPr>
      </w:pPr>
    </w:p>
    <w:p w14:paraId="2DCA810A" w14:textId="17714A5E" w:rsidR="00EC262B" w:rsidRDefault="00EC262B" w:rsidP="00EC262B">
      <w:pPr>
        <w:spacing w:line="276" w:lineRule="auto"/>
        <w:ind w:right="-28"/>
        <w:rPr>
          <w:rFonts w:ascii="Verdana" w:hAnsi="Verdana" w:cs="Arial"/>
          <w:sz w:val="18"/>
          <w:szCs w:val="18"/>
          <w:lang w:val="en-US"/>
        </w:rPr>
      </w:pPr>
      <w:r>
        <w:rPr>
          <w:rFonts w:ascii="Verdana" w:hAnsi="Verdana" w:cs="Arial"/>
          <w:sz w:val="18"/>
          <w:szCs w:val="18"/>
          <w:lang w:val="en-US"/>
        </w:rPr>
        <w:t xml:space="preserve">Plateforme </w:t>
      </w:r>
      <w:r w:rsidR="009B6EC4">
        <w:rPr>
          <w:rFonts w:ascii="Verdana" w:hAnsi="Verdana" w:cs="Arial"/>
          <w:sz w:val="18"/>
          <w:szCs w:val="18"/>
          <w:lang w:val="en-US"/>
        </w:rPr>
        <w:t>Educ’Ping:</w:t>
      </w:r>
      <w:r>
        <w:rPr>
          <w:rFonts w:ascii="Verdana" w:hAnsi="Verdana" w:cs="Arial"/>
          <w:sz w:val="18"/>
          <w:szCs w:val="18"/>
          <w:lang w:val="en-US"/>
        </w:rPr>
        <w:t xml:space="preserve"> </w:t>
      </w:r>
      <w:hyperlink r:id="rId17" w:history="1">
        <w:r>
          <w:rPr>
            <w:rStyle w:val="Lienhypertexte"/>
            <w:rFonts w:ascii="Verdana" w:hAnsi="Verdana" w:cs="Arial"/>
            <w:sz w:val="18"/>
            <w:szCs w:val="18"/>
            <w:lang w:val="en-US"/>
          </w:rPr>
          <w:t>http://perftt.univ-lyon1.fr/webapp/website/website.html?id=25265</w:t>
        </w:r>
      </w:hyperlink>
    </w:p>
    <w:p w14:paraId="41243B88" w14:textId="77777777" w:rsidR="00EC262B" w:rsidRDefault="00EC262B" w:rsidP="00EC262B">
      <w:pPr>
        <w:spacing w:line="276" w:lineRule="auto"/>
        <w:ind w:right="-28"/>
        <w:rPr>
          <w:rFonts w:ascii="Verdana" w:hAnsi="Verdana" w:cs="Arial"/>
          <w:sz w:val="18"/>
          <w:szCs w:val="18"/>
        </w:rPr>
      </w:pPr>
      <w:r>
        <w:rPr>
          <w:rFonts w:ascii="Verdana" w:hAnsi="Verdana" w:cs="Arial"/>
          <w:sz w:val="18"/>
          <w:szCs w:val="18"/>
        </w:rPr>
        <w:t xml:space="preserve">Wikisport / sport de raquettes : </w:t>
      </w:r>
      <w:hyperlink r:id="rId18" w:history="1">
        <w:r>
          <w:rPr>
            <w:rStyle w:val="Lienhypertexte"/>
            <w:rFonts w:ascii="Verdana" w:hAnsi="Verdana" w:cs="Arial"/>
            <w:sz w:val="18"/>
            <w:szCs w:val="18"/>
          </w:rPr>
          <w:t>http://unssintranet.studio-lol.com/documents/category/19</w:t>
        </w:r>
      </w:hyperlink>
    </w:p>
    <w:p w14:paraId="20E25C36" w14:textId="77777777" w:rsidR="002F7E35" w:rsidRDefault="002F7E35" w:rsidP="00EC262B">
      <w:pPr>
        <w:spacing w:line="276" w:lineRule="auto"/>
        <w:ind w:right="-28"/>
        <w:rPr>
          <w:rFonts w:ascii="Verdana" w:hAnsi="Verdana" w:cs="Arial"/>
          <w:sz w:val="22"/>
          <w:szCs w:val="22"/>
          <w:u w:val="single"/>
        </w:rPr>
      </w:pPr>
    </w:p>
    <w:p w14:paraId="4DBB5244"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Filles - Mixité</w:t>
      </w:r>
    </w:p>
    <w:p w14:paraId="264FE2EE" w14:textId="77777777" w:rsidR="00EC262B" w:rsidRDefault="00EC262B" w:rsidP="00EC262B">
      <w:pPr>
        <w:rPr>
          <w:rFonts w:ascii="Verdana" w:hAnsi="Verdana" w:cs="Arial"/>
          <w:sz w:val="18"/>
          <w:szCs w:val="18"/>
        </w:rPr>
      </w:pPr>
      <w:r>
        <w:rPr>
          <w:rFonts w:ascii="Verdana" w:hAnsi="Verdana" w:cs="Arial"/>
          <w:sz w:val="18"/>
          <w:szCs w:val="18"/>
        </w:rPr>
        <w:t>Dans la mesure où la discipline Tennis de Table fonctionne en équipe mixte, il conviendra de mettre davantage en avant les équipes qui présentent la parité. Un challenge féminin récompense sur le CF la meilleure représentation féminine, trophée offert par la FFTT.</w:t>
      </w:r>
    </w:p>
    <w:p w14:paraId="61C19156" w14:textId="77777777" w:rsidR="00EC262B" w:rsidRDefault="00EC262B" w:rsidP="00EC262B">
      <w:pPr>
        <w:spacing w:line="276" w:lineRule="auto"/>
        <w:ind w:right="-28"/>
        <w:rPr>
          <w:rFonts w:ascii="Verdana" w:hAnsi="Verdana" w:cs="Arial"/>
          <w:sz w:val="18"/>
          <w:szCs w:val="18"/>
        </w:rPr>
      </w:pPr>
    </w:p>
    <w:p w14:paraId="59F17804"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Santé</w:t>
      </w:r>
    </w:p>
    <w:p w14:paraId="5D864806" w14:textId="77777777" w:rsidR="00EC262B" w:rsidRDefault="00EC262B" w:rsidP="00EC262B">
      <w:pPr>
        <w:spacing w:line="276" w:lineRule="auto"/>
        <w:ind w:right="-28"/>
        <w:rPr>
          <w:rFonts w:ascii="Verdana" w:hAnsi="Verdana" w:cs="Arial"/>
          <w:sz w:val="18"/>
          <w:szCs w:val="18"/>
        </w:rPr>
      </w:pPr>
      <w:r>
        <w:rPr>
          <w:rFonts w:ascii="Verdana" w:hAnsi="Verdana" w:cs="Arial"/>
          <w:sz w:val="18"/>
          <w:szCs w:val="18"/>
        </w:rPr>
        <w:t>Prévention des conduites à risque dans la pratique de l’activité.</w:t>
      </w:r>
    </w:p>
    <w:p w14:paraId="0385FBBB" w14:textId="77777777" w:rsidR="00EC262B" w:rsidRDefault="00EC262B" w:rsidP="00EC262B">
      <w:pPr>
        <w:rPr>
          <w:rFonts w:ascii="Verdana" w:hAnsi="Verdana" w:cs="Arial"/>
          <w:sz w:val="18"/>
          <w:szCs w:val="18"/>
        </w:rPr>
      </w:pPr>
      <w:r>
        <w:rPr>
          <w:rFonts w:ascii="Verdana" w:hAnsi="Verdana" w:cs="Arial"/>
          <w:sz w:val="18"/>
          <w:szCs w:val="18"/>
        </w:rPr>
        <w:t xml:space="preserve">Activité familiale par excellence, ses formes de pratique sont très variées (simple, double, tournante…). Le tennis de table participe en ce sens au « mieux bouger ». </w:t>
      </w:r>
    </w:p>
    <w:p w14:paraId="4616D77A" w14:textId="77777777" w:rsidR="00EC262B" w:rsidRDefault="00EC262B" w:rsidP="00EC262B">
      <w:pPr>
        <w:spacing w:line="276" w:lineRule="auto"/>
        <w:ind w:right="-28"/>
        <w:rPr>
          <w:rFonts w:ascii="Verdana" w:hAnsi="Verdana" w:cs="Arial"/>
          <w:sz w:val="18"/>
          <w:szCs w:val="18"/>
        </w:rPr>
      </w:pPr>
    </w:p>
    <w:p w14:paraId="7555330B"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Quartiers prioritaires</w:t>
      </w:r>
    </w:p>
    <w:p w14:paraId="2B5DFFE7" w14:textId="77777777" w:rsidR="00EC262B" w:rsidRDefault="00EC262B" w:rsidP="00EC262B">
      <w:pPr>
        <w:spacing w:line="276" w:lineRule="auto"/>
        <w:ind w:right="-28"/>
        <w:rPr>
          <w:rFonts w:ascii="Verdana" w:hAnsi="Verdana" w:cs="Arial"/>
          <w:sz w:val="18"/>
          <w:szCs w:val="18"/>
        </w:rPr>
      </w:pPr>
      <w:r>
        <w:rPr>
          <w:rFonts w:ascii="Verdana" w:hAnsi="Verdana" w:cs="Arial"/>
          <w:sz w:val="18"/>
          <w:szCs w:val="18"/>
        </w:rPr>
        <w:t>Implication dans les organisations des championnats de France,</w:t>
      </w:r>
    </w:p>
    <w:p w14:paraId="502F09E6" w14:textId="77777777" w:rsidR="00EC262B" w:rsidRDefault="00EC262B" w:rsidP="00EC262B">
      <w:pPr>
        <w:spacing w:line="276" w:lineRule="auto"/>
        <w:ind w:right="-28"/>
        <w:rPr>
          <w:rFonts w:ascii="Verdana" w:hAnsi="Verdana" w:cs="Arial"/>
          <w:sz w:val="18"/>
          <w:szCs w:val="18"/>
        </w:rPr>
      </w:pPr>
      <w:r>
        <w:rPr>
          <w:rFonts w:ascii="Verdana" w:hAnsi="Verdana" w:cs="Arial"/>
          <w:sz w:val="18"/>
          <w:szCs w:val="18"/>
        </w:rPr>
        <w:t>Création d’AS spécifiques grâce à la formation des enseignants.</w:t>
      </w:r>
    </w:p>
    <w:p w14:paraId="379B933F" w14:textId="77777777" w:rsidR="00EC262B" w:rsidRDefault="00EC262B" w:rsidP="00EC262B">
      <w:pPr>
        <w:rPr>
          <w:rFonts w:ascii="Verdana" w:hAnsi="Verdana" w:cs="Arial"/>
          <w:sz w:val="18"/>
          <w:szCs w:val="18"/>
        </w:rPr>
      </w:pPr>
      <w:r>
        <w:rPr>
          <w:rFonts w:ascii="Verdana" w:hAnsi="Verdana" w:cs="Arial"/>
          <w:sz w:val="18"/>
          <w:szCs w:val="18"/>
        </w:rPr>
        <w:t>La composition d’équipes mixtes associées à une discipline attrayante et conviviale doit pouvoir s’inscrire dans le cadre du développement des activités ludiques en particulier dans les zones prioritaires urbaines et rurales.</w:t>
      </w:r>
    </w:p>
    <w:p w14:paraId="666CB7CB" w14:textId="77777777" w:rsidR="00EC262B" w:rsidRDefault="00EC262B" w:rsidP="00EC262B">
      <w:pPr>
        <w:spacing w:line="276" w:lineRule="auto"/>
        <w:ind w:right="-28"/>
        <w:rPr>
          <w:rFonts w:ascii="Verdana" w:hAnsi="Verdana" w:cs="Arial"/>
          <w:sz w:val="18"/>
          <w:szCs w:val="18"/>
        </w:rPr>
      </w:pPr>
    </w:p>
    <w:p w14:paraId="73D3D3C4"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Développement Durable</w:t>
      </w:r>
    </w:p>
    <w:p w14:paraId="009964D0" w14:textId="77777777" w:rsidR="00EC262B" w:rsidRDefault="00EC262B" w:rsidP="00EC262B">
      <w:pPr>
        <w:rPr>
          <w:rFonts w:ascii="Verdana" w:hAnsi="Verdana" w:cs="Arial"/>
          <w:sz w:val="18"/>
          <w:szCs w:val="18"/>
        </w:rPr>
      </w:pPr>
      <w:r>
        <w:rPr>
          <w:rFonts w:ascii="Verdana" w:hAnsi="Verdana" w:cs="Arial"/>
          <w:sz w:val="18"/>
          <w:szCs w:val="18"/>
        </w:rPr>
        <w:t>Sur le plan social, apprendre à lutter contre les inégalités - ouverture de l’offre particulièrement à destination des publics de zones sensibles et d’un public mixte - environnemental sur le savoir vivre ensemble et économique avec la prise en compte des besoins identifiés tout en prenant en compte l’ensemble des contraintes fonctionnement, installations et transports.</w:t>
      </w:r>
    </w:p>
    <w:p w14:paraId="17BD222F" w14:textId="77777777" w:rsidR="00EC262B" w:rsidRDefault="00EC262B" w:rsidP="00EC262B">
      <w:pPr>
        <w:spacing w:line="276" w:lineRule="auto"/>
        <w:ind w:right="-28"/>
        <w:rPr>
          <w:rFonts w:ascii="Verdana" w:hAnsi="Verdana" w:cs="Arial"/>
          <w:sz w:val="18"/>
          <w:szCs w:val="18"/>
        </w:rPr>
      </w:pPr>
    </w:p>
    <w:p w14:paraId="4DD51567"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International</w:t>
      </w:r>
    </w:p>
    <w:p w14:paraId="41A3C949" w14:textId="77777777" w:rsidR="00EC262B" w:rsidRDefault="00EC262B" w:rsidP="00EC262B">
      <w:pPr>
        <w:spacing w:line="276" w:lineRule="auto"/>
        <w:ind w:right="-28"/>
        <w:rPr>
          <w:rFonts w:ascii="Verdana" w:hAnsi="Verdana" w:cs="Arial"/>
          <w:sz w:val="18"/>
          <w:szCs w:val="18"/>
        </w:rPr>
      </w:pPr>
      <w:r>
        <w:rPr>
          <w:rFonts w:ascii="Verdana" w:hAnsi="Verdana" w:cs="Arial"/>
          <w:sz w:val="18"/>
          <w:szCs w:val="18"/>
        </w:rPr>
        <w:t>Des invitations aux pays limitrophes seront envoyées pour une participation lors des championnats de France.</w:t>
      </w:r>
    </w:p>
    <w:p w14:paraId="436DC41F" w14:textId="77777777" w:rsidR="00EC262B" w:rsidRDefault="00EC262B" w:rsidP="00EC262B">
      <w:pPr>
        <w:rPr>
          <w:rFonts w:ascii="Verdana" w:hAnsi="Verdana" w:cs="Arial"/>
        </w:rPr>
      </w:pPr>
    </w:p>
    <w:p w14:paraId="6509B87E" w14:textId="77777777" w:rsidR="00EC262B" w:rsidRDefault="00EC262B" w:rsidP="00EC262B">
      <w:pPr>
        <w:ind w:right="-28"/>
        <w:rPr>
          <w:rFonts w:ascii="Verdana" w:hAnsi="Verdana" w:cs="Arial"/>
          <w:sz w:val="16"/>
          <w:szCs w:val="16"/>
        </w:rPr>
      </w:pPr>
    </w:p>
    <w:p w14:paraId="40F7B4CE" w14:textId="77777777" w:rsidR="00EC262B" w:rsidRDefault="00EC262B" w:rsidP="00EC262B">
      <w:pPr>
        <w:spacing w:line="276" w:lineRule="auto"/>
        <w:ind w:right="-28"/>
        <w:rPr>
          <w:rFonts w:ascii="Verdana" w:hAnsi="Verdana" w:cs="Arial"/>
          <w:sz w:val="22"/>
          <w:szCs w:val="22"/>
          <w:u w:val="single"/>
        </w:rPr>
      </w:pPr>
      <w:r>
        <w:rPr>
          <w:rFonts w:ascii="Verdana" w:hAnsi="Verdana" w:cs="Arial"/>
          <w:sz w:val="22"/>
          <w:szCs w:val="22"/>
          <w:u w:val="single"/>
        </w:rPr>
        <w:t>Éthique – Protocole fin de rencontre</w:t>
      </w:r>
    </w:p>
    <w:p w14:paraId="272E99B5" w14:textId="77777777" w:rsidR="00EC262B" w:rsidRDefault="00EC262B" w:rsidP="00EC262B">
      <w:pPr>
        <w:spacing w:line="276" w:lineRule="auto"/>
        <w:ind w:right="-28"/>
        <w:rPr>
          <w:rFonts w:ascii="Verdana" w:hAnsi="Verdana" w:cs="Arial"/>
          <w:color w:val="000000"/>
          <w:sz w:val="18"/>
          <w:szCs w:val="18"/>
        </w:rPr>
      </w:pPr>
      <w:r>
        <w:rPr>
          <w:noProof/>
        </w:rPr>
        <mc:AlternateContent>
          <mc:Choice Requires="wps">
            <w:drawing>
              <wp:anchor distT="0" distB="0" distL="114300" distR="114300" simplePos="0" relativeHeight="251669504" behindDoc="0" locked="0" layoutInCell="1" allowOverlap="1" wp14:anchorId="7BC06853" wp14:editId="1F6F2879">
                <wp:simplePos x="0" y="0"/>
                <wp:positionH relativeFrom="column">
                  <wp:posOffset>4826000</wp:posOffset>
                </wp:positionH>
                <wp:positionV relativeFrom="paragraph">
                  <wp:posOffset>21590</wp:posOffset>
                </wp:positionV>
                <wp:extent cx="1710055" cy="614045"/>
                <wp:effectExtent l="13335" t="10795" r="10160" b="1333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8448579" w14:textId="77777777" w:rsidR="002549BD" w:rsidRDefault="002549BD" w:rsidP="00EC262B">
                            <w:pPr>
                              <w:rPr>
                                <w:rFonts w:ascii="Verdana" w:hAnsi="Verdana"/>
                                <w:b/>
                                <w:sz w:val="16"/>
                                <w:szCs w:val="16"/>
                              </w:rPr>
                            </w:pPr>
                            <w:r>
                              <w:rPr>
                                <w:rFonts w:ascii="Verdana" w:hAnsi="Verdana"/>
                                <w:b/>
                                <w:sz w:val="16"/>
                                <w:szCs w:val="16"/>
                              </w:rPr>
                              <w:t>Textes de Référence :</w:t>
                            </w:r>
                          </w:p>
                          <w:p w14:paraId="57C16166" w14:textId="77777777" w:rsidR="002549BD" w:rsidRDefault="002549BD" w:rsidP="00EC262B">
                            <w:pPr>
                              <w:numPr>
                                <w:ilvl w:val="0"/>
                                <w:numId w:val="7"/>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6853" id="Zone de texte 5" o:spid="_x0000_s1028" type="#_x0000_t202" style="position:absolute;margin-left:380pt;margin-top:1.7pt;width:134.65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" filled="f" strokecolor="#000090">
                <v:textbox inset=",7.2pt,,7.2pt">
                  <w:txbxContent>
                    <w:p w14:paraId="58448579" w14:textId="77777777" w:rsidR="002549BD" w:rsidRDefault="002549BD" w:rsidP="00EC262B">
                      <w:pPr>
                        <w:rPr>
                          <w:rFonts w:ascii="Verdana" w:hAnsi="Verdana"/>
                          <w:b/>
                          <w:sz w:val="16"/>
                          <w:szCs w:val="16"/>
                        </w:rPr>
                      </w:pPr>
                      <w:r>
                        <w:rPr>
                          <w:rFonts w:ascii="Verdana" w:hAnsi="Verdana"/>
                          <w:b/>
                          <w:sz w:val="16"/>
                          <w:szCs w:val="16"/>
                        </w:rPr>
                        <w:t>Textes de Référence :</w:t>
                      </w:r>
                    </w:p>
                    <w:p w14:paraId="57C16166" w14:textId="77777777" w:rsidR="002549BD" w:rsidRDefault="002549BD" w:rsidP="00EC262B">
                      <w:pPr>
                        <w:numPr>
                          <w:ilvl w:val="0"/>
                          <w:numId w:val="7"/>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cs="Arial"/>
          <w:color w:val="000000"/>
          <w:sz w:val="18"/>
          <w:szCs w:val="18"/>
        </w:rPr>
        <w:t>Il conviendra de faire respecter un temps de fairplay à la fin de chaque rencontre, à savoir :</w:t>
      </w:r>
    </w:p>
    <w:p w14:paraId="41CB8F7E" w14:textId="3082B756" w:rsidR="00EC262B" w:rsidRDefault="00EC262B" w:rsidP="00EC262B">
      <w:pPr>
        <w:numPr>
          <w:ilvl w:val="0"/>
          <w:numId w:val="27"/>
        </w:numPr>
        <w:spacing w:line="276" w:lineRule="auto"/>
        <w:ind w:right="-28"/>
        <w:jc w:val="both"/>
        <w:rPr>
          <w:rFonts w:ascii="Verdana" w:hAnsi="Verdana" w:cs="Arial"/>
          <w:color w:val="000000"/>
          <w:sz w:val="18"/>
          <w:szCs w:val="18"/>
        </w:rPr>
      </w:pPr>
      <w:r>
        <w:rPr>
          <w:rFonts w:ascii="Verdana" w:hAnsi="Verdana" w:cs="Arial"/>
          <w:color w:val="000000"/>
          <w:sz w:val="18"/>
          <w:szCs w:val="18"/>
        </w:rPr>
        <w:t>les joueurs, les arbitres, les accompagnateurs et les jeunes coach</w:t>
      </w:r>
      <w:r w:rsidR="002F7E35">
        <w:rPr>
          <w:rFonts w:ascii="Verdana" w:hAnsi="Verdana" w:cs="Arial"/>
          <w:color w:val="000000"/>
          <w:sz w:val="18"/>
          <w:szCs w:val="18"/>
        </w:rPr>
        <w:t>e</w:t>
      </w:r>
      <w:r>
        <w:rPr>
          <w:rFonts w:ascii="Verdana" w:hAnsi="Verdana" w:cs="Arial"/>
          <w:color w:val="000000"/>
          <w:sz w:val="18"/>
          <w:szCs w:val="18"/>
        </w:rPr>
        <w:t>s se serrant mutuellement la main sans oublier d’applaudir régulièrement les points au cours des rencontres.</w:t>
      </w:r>
    </w:p>
    <w:p w14:paraId="27A92CB7" w14:textId="77777777" w:rsidR="00EC262B" w:rsidRPr="00AA17A2" w:rsidRDefault="00EC262B" w:rsidP="00EC262B">
      <w:pPr>
        <w:spacing w:line="276" w:lineRule="auto"/>
        <w:rPr>
          <w:rFonts w:ascii="Verdana" w:hAnsi="Verdana"/>
          <w:sz w:val="18"/>
          <w:szCs w:val="18"/>
        </w:rPr>
      </w:pPr>
    </w:p>
    <w:p w14:paraId="202531D6" w14:textId="77777777" w:rsidR="00EC262B" w:rsidRDefault="00EC262B" w:rsidP="00EC262B">
      <w:pPr>
        <w:spacing w:line="276" w:lineRule="auto"/>
        <w:rPr>
          <w:rFonts w:ascii="Verdana" w:hAnsi="Verdana"/>
          <w:b/>
          <w:bCs/>
          <w:sz w:val="18"/>
          <w:szCs w:val="18"/>
          <w:u w:val="single"/>
        </w:rPr>
      </w:pPr>
    </w:p>
    <w:p w14:paraId="4DF5B1E9" w14:textId="77777777" w:rsidR="00EC262B" w:rsidRDefault="00EC262B" w:rsidP="00EC262B">
      <w:pPr>
        <w:spacing w:line="276" w:lineRule="auto"/>
        <w:rPr>
          <w:rFonts w:ascii="Verdana" w:hAnsi="Verdana"/>
          <w:b/>
          <w:color w:val="000090"/>
          <w:sz w:val="28"/>
          <w:szCs w:val="28"/>
        </w:rPr>
      </w:pPr>
    </w:p>
    <w:p w14:paraId="65B7294F" w14:textId="77777777" w:rsidR="00EC262B" w:rsidRPr="00BF56B1" w:rsidRDefault="00EC262B" w:rsidP="00EC262B">
      <w:pPr>
        <w:spacing w:line="276" w:lineRule="auto"/>
        <w:rPr>
          <w:rFonts w:ascii="Verdana" w:hAnsi="Verdana"/>
          <w:b/>
          <w:color w:val="000090"/>
          <w:sz w:val="28"/>
          <w:szCs w:val="28"/>
        </w:rPr>
      </w:pPr>
      <w:r w:rsidRPr="00BF56B1">
        <w:rPr>
          <w:rFonts w:ascii="Verdana" w:hAnsi="Verdana"/>
          <w:b/>
          <w:color w:val="000090"/>
          <w:sz w:val="28"/>
          <w:szCs w:val="28"/>
        </w:rPr>
        <w:lastRenderedPageBreak/>
        <w:t>Pour un sport scolaire éthique, solidaire démocratique et responsable, pour favoriser l’engagement, le vivre ensemble et les projets collectifs</w:t>
      </w:r>
    </w:p>
    <w:p w14:paraId="3EB8AA98" w14:textId="77777777" w:rsidR="00EC262B" w:rsidRDefault="00EC262B" w:rsidP="00EC262B">
      <w:pPr>
        <w:pStyle w:val="Pieddepage"/>
        <w:tabs>
          <w:tab w:val="clear" w:pos="4536"/>
          <w:tab w:val="clear" w:pos="9072"/>
        </w:tabs>
        <w:spacing w:line="276" w:lineRule="auto"/>
        <w:rPr>
          <w:rFonts w:ascii="Verdana" w:hAnsi="Verdana"/>
          <w:sz w:val="18"/>
          <w:szCs w:val="18"/>
        </w:rPr>
      </w:pPr>
      <w:r>
        <w:rPr>
          <w:noProof/>
        </w:rPr>
        <w:drawing>
          <wp:anchor distT="0" distB="0" distL="114300" distR="114300" simplePos="0" relativeHeight="251666432" behindDoc="0" locked="0" layoutInCell="1" allowOverlap="1" wp14:anchorId="0670683A" wp14:editId="215B2A60">
            <wp:simplePos x="0" y="0"/>
            <wp:positionH relativeFrom="column">
              <wp:posOffset>-317500</wp:posOffset>
            </wp:positionH>
            <wp:positionV relativeFrom="paragraph">
              <wp:posOffset>-953770</wp:posOffset>
            </wp:positionV>
            <wp:extent cx="1800225" cy="1922780"/>
            <wp:effectExtent l="0" t="0" r="3175" b="7620"/>
            <wp:wrapSquare wrapText="bothSides"/>
            <wp:docPr id="13"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55C77" w14:textId="77777777" w:rsidR="00EC262B" w:rsidRDefault="00EC262B" w:rsidP="00EC262B">
      <w:pPr>
        <w:pStyle w:val="Pieddepage"/>
        <w:tabs>
          <w:tab w:val="clear" w:pos="4536"/>
          <w:tab w:val="clear" w:pos="9072"/>
        </w:tabs>
        <w:spacing w:line="276" w:lineRule="auto"/>
        <w:rPr>
          <w:rFonts w:ascii="Verdana" w:hAnsi="Verdana"/>
          <w:sz w:val="18"/>
          <w:szCs w:val="18"/>
        </w:rPr>
      </w:pPr>
    </w:p>
    <w:p w14:paraId="2A691381" w14:textId="77777777" w:rsidR="00EC262B" w:rsidRDefault="00EC262B" w:rsidP="00EC262B">
      <w:pPr>
        <w:pStyle w:val="Pieddepage"/>
        <w:tabs>
          <w:tab w:val="clear" w:pos="4536"/>
          <w:tab w:val="clear" w:pos="9072"/>
        </w:tabs>
        <w:spacing w:line="276" w:lineRule="auto"/>
        <w:rPr>
          <w:rFonts w:ascii="Verdana" w:hAnsi="Verdana"/>
          <w:sz w:val="18"/>
          <w:szCs w:val="18"/>
        </w:rPr>
      </w:pPr>
    </w:p>
    <w:p w14:paraId="1C1E0046" w14:textId="77777777" w:rsidR="00EC262B" w:rsidRDefault="00EC262B" w:rsidP="00EC262B">
      <w:pPr>
        <w:pStyle w:val="Pieddepage"/>
        <w:tabs>
          <w:tab w:val="clear" w:pos="4536"/>
          <w:tab w:val="clear" w:pos="9072"/>
        </w:tabs>
        <w:spacing w:line="276" w:lineRule="auto"/>
        <w:rPr>
          <w:rFonts w:ascii="Verdana" w:hAnsi="Verdana"/>
          <w:sz w:val="18"/>
          <w:szCs w:val="18"/>
        </w:rPr>
      </w:pPr>
    </w:p>
    <w:p w14:paraId="45FD510D" w14:textId="77777777" w:rsidR="00EC262B" w:rsidRDefault="00EC262B" w:rsidP="00EC262B">
      <w:pPr>
        <w:pStyle w:val="Pieddepage"/>
        <w:tabs>
          <w:tab w:val="clear" w:pos="4536"/>
          <w:tab w:val="clear" w:pos="9072"/>
        </w:tabs>
        <w:spacing w:line="276" w:lineRule="auto"/>
        <w:rPr>
          <w:rFonts w:ascii="Verdana" w:hAnsi="Verdana"/>
          <w:sz w:val="18"/>
          <w:szCs w:val="18"/>
        </w:rPr>
      </w:pPr>
    </w:p>
    <w:p w14:paraId="221B2E79" w14:textId="77777777" w:rsidR="00EC262B" w:rsidRPr="00AA17A2" w:rsidRDefault="00EC262B" w:rsidP="00EC262B">
      <w:pPr>
        <w:pStyle w:val="Pieddepage"/>
        <w:tabs>
          <w:tab w:val="clear" w:pos="4536"/>
          <w:tab w:val="clear" w:pos="9072"/>
        </w:tabs>
        <w:spacing w:line="276" w:lineRule="auto"/>
        <w:rPr>
          <w:rFonts w:ascii="Verdana" w:hAnsi="Verdana"/>
          <w:sz w:val="18"/>
          <w:szCs w:val="18"/>
        </w:rPr>
      </w:pPr>
    </w:p>
    <w:p w14:paraId="07D2AE21" w14:textId="77777777" w:rsidR="00EC262B" w:rsidRPr="00F50B43" w:rsidRDefault="00EC262B" w:rsidP="00EC262B">
      <w:pPr>
        <w:tabs>
          <w:tab w:val="left" w:pos="8700"/>
        </w:tabs>
        <w:spacing w:line="276" w:lineRule="auto"/>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386ED71E" w14:textId="77777777" w:rsidR="00EC262B" w:rsidRPr="00F50B43" w:rsidRDefault="00EC262B" w:rsidP="00EC262B">
      <w:pPr>
        <w:tabs>
          <w:tab w:val="left" w:pos="8700"/>
        </w:tabs>
        <w:spacing w:line="276" w:lineRule="auto"/>
        <w:rPr>
          <w:rFonts w:ascii="Verdana" w:hAnsi="Verdana" w:cs="Arial"/>
          <w:sz w:val="18"/>
          <w:szCs w:val="18"/>
        </w:rPr>
      </w:pPr>
    </w:p>
    <w:p w14:paraId="0F3F7D68" w14:textId="77777777" w:rsidR="00EC262B" w:rsidRPr="00F50B43" w:rsidRDefault="00EC262B" w:rsidP="00EC262B">
      <w:pPr>
        <w:autoSpaceDE w:val="0"/>
        <w:autoSpaceDN w:val="0"/>
        <w:adjustRightInd w:val="0"/>
        <w:spacing w:line="276" w:lineRule="auto"/>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11BABAA7" w14:textId="77777777" w:rsidR="00EC262B" w:rsidRPr="00F50B43" w:rsidRDefault="00EC262B" w:rsidP="00EC262B">
      <w:pPr>
        <w:autoSpaceDE w:val="0"/>
        <w:autoSpaceDN w:val="0"/>
        <w:adjustRightInd w:val="0"/>
        <w:spacing w:line="276" w:lineRule="auto"/>
        <w:rPr>
          <w:rFonts w:ascii="Verdana" w:hAnsi="Verdana" w:cs="Arial"/>
          <w:sz w:val="18"/>
          <w:szCs w:val="18"/>
          <w:lang w:eastAsia="zh-CN"/>
        </w:rPr>
      </w:pPr>
    </w:p>
    <w:p w14:paraId="4397512A" w14:textId="77777777" w:rsidR="00EC262B" w:rsidRPr="00F50B43" w:rsidRDefault="00EC262B" w:rsidP="00EC262B">
      <w:pPr>
        <w:tabs>
          <w:tab w:val="left" w:pos="8700"/>
        </w:tabs>
        <w:spacing w:line="276" w:lineRule="auto"/>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1F119073" w14:textId="77777777" w:rsidR="00EC262B" w:rsidRPr="00F50B43" w:rsidRDefault="00EC262B" w:rsidP="00EC262B">
      <w:pPr>
        <w:tabs>
          <w:tab w:val="left" w:pos="8700"/>
        </w:tabs>
        <w:spacing w:line="276" w:lineRule="auto"/>
        <w:rPr>
          <w:rFonts w:ascii="Verdana" w:hAnsi="Verdana" w:cs="Arial"/>
          <w:sz w:val="18"/>
          <w:szCs w:val="18"/>
        </w:rPr>
      </w:pPr>
    </w:p>
    <w:p w14:paraId="7FDF5D98" w14:textId="77777777" w:rsidR="00EC262B" w:rsidRPr="00F50B43" w:rsidRDefault="00EC262B" w:rsidP="00EC262B">
      <w:pPr>
        <w:pStyle w:val="Pieddepage"/>
        <w:tabs>
          <w:tab w:val="clear" w:pos="4536"/>
          <w:tab w:val="clear" w:pos="9072"/>
        </w:tabs>
        <w:spacing w:line="276" w:lineRule="auto"/>
        <w:jc w:val="center"/>
        <w:rPr>
          <w:rFonts w:ascii="Verdana" w:hAnsi="Verdana" w:cs="Arial"/>
          <w:sz w:val="18"/>
          <w:szCs w:val="18"/>
        </w:rPr>
      </w:pPr>
      <w:r>
        <w:rPr>
          <w:rFonts w:ascii="Verdana" w:hAnsi="Verdana" w:cs="Arial"/>
          <w:noProof/>
          <w:sz w:val="18"/>
          <w:szCs w:val="18"/>
        </w:rPr>
        <w:drawing>
          <wp:inline distT="0" distB="0" distL="0" distR="0" wp14:anchorId="41756C48" wp14:editId="50C7E3F7">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37169DE9" w14:textId="77777777" w:rsidR="00EC262B" w:rsidRPr="00F50B43" w:rsidRDefault="00EC262B" w:rsidP="00EC262B">
      <w:pPr>
        <w:pStyle w:val="Pieddepage"/>
        <w:tabs>
          <w:tab w:val="clear" w:pos="4536"/>
          <w:tab w:val="clear" w:pos="9072"/>
        </w:tabs>
        <w:spacing w:line="276" w:lineRule="auto"/>
        <w:rPr>
          <w:rFonts w:ascii="Verdana" w:hAnsi="Verdana"/>
          <w:b/>
          <w:sz w:val="18"/>
          <w:szCs w:val="18"/>
          <w:u w:val="single"/>
        </w:rPr>
      </w:pPr>
    </w:p>
    <w:p w14:paraId="79B4B9B3" w14:textId="77777777" w:rsidR="00EC262B" w:rsidRDefault="00EC262B" w:rsidP="00EC262B">
      <w:pPr>
        <w:rPr>
          <w:rFonts w:ascii="Verdana" w:hAnsi="Verdana"/>
          <w:sz w:val="22"/>
          <w:szCs w:val="22"/>
          <w:u w:val="single"/>
        </w:rPr>
      </w:pPr>
      <w:r>
        <w:rPr>
          <w:rFonts w:ascii="Verdana" w:hAnsi="Verdana"/>
          <w:sz w:val="22"/>
          <w:szCs w:val="22"/>
          <w:u w:val="single"/>
        </w:rPr>
        <w:br w:type="page"/>
      </w:r>
    </w:p>
    <w:p w14:paraId="5CBB7367" w14:textId="77777777" w:rsidR="002F7E35" w:rsidRDefault="00EC262B" w:rsidP="002F7E35">
      <w:pPr>
        <w:pStyle w:val="Pieddepage"/>
        <w:numPr>
          <w:ilvl w:val="0"/>
          <w:numId w:val="5"/>
        </w:numPr>
        <w:tabs>
          <w:tab w:val="clear" w:pos="4536"/>
          <w:tab w:val="clear" w:pos="9072"/>
        </w:tabs>
        <w:spacing w:line="276" w:lineRule="auto"/>
        <w:jc w:val="both"/>
        <w:rPr>
          <w:rFonts w:ascii="Verdana" w:hAnsi="Verdana"/>
          <w:sz w:val="22"/>
          <w:szCs w:val="22"/>
          <w:u w:val="single"/>
        </w:rPr>
      </w:pPr>
      <w:r w:rsidRPr="00F50B43">
        <w:rPr>
          <w:rFonts w:ascii="Verdana" w:hAnsi="Verdana"/>
          <w:sz w:val="22"/>
          <w:szCs w:val="22"/>
          <w:u w:val="single"/>
        </w:rPr>
        <w:lastRenderedPageBreak/>
        <w:t>Le Jeune arbitre/juge</w:t>
      </w:r>
    </w:p>
    <w:p w14:paraId="3DC5293C" w14:textId="1E47138E" w:rsidR="00EC262B" w:rsidRPr="002F7E35" w:rsidRDefault="00EC262B" w:rsidP="002F7E35">
      <w:pPr>
        <w:pStyle w:val="Pieddepage"/>
        <w:tabs>
          <w:tab w:val="clear" w:pos="4536"/>
          <w:tab w:val="clear" w:pos="9072"/>
        </w:tabs>
        <w:spacing w:line="276" w:lineRule="auto"/>
        <w:jc w:val="both"/>
        <w:rPr>
          <w:rFonts w:ascii="Verdana" w:hAnsi="Verdana"/>
          <w:sz w:val="22"/>
          <w:szCs w:val="22"/>
          <w:u w:val="single"/>
        </w:rPr>
      </w:pPr>
      <w:r w:rsidRPr="002F7E35">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F7E35">
        <w:rPr>
          <w:rFonts w:ascii="Verdana" w:hAnsi="Verdana"/>
          <w:sz w:val="18"/>
          <w:szCs w:val="18"/>
        </w:rPr>
        <w:t>onale du Sport Scolaire.</w:t>
      </w:r>
      <w:r w:rsidRPr="002F7E35">
        <w:rPr>
          <w:rFonts w:ascii="Verdana" w:hAnsi="Verdana"/>
          <w:b/>
          <w:sz w:val="18"/>
          <w:szCs w:val="18"/>
        </w:rPr>
        <w:t xml:space="preserve"> </w:t>
      </w:r>
      <w:r w:rsidRPr="002F7E35">
        <w:rPr>
          <w:rFonts w:ascii="Verdana" w:hAnsi="Verdana"/>
          <w:sz w:val="18"/>
          <w:szCs w:val="18"/>
        </w:rPr>
        <w:t>Chaque activité possède un livret Jeune Arbitre spécifique à l’activité et disponible sur le site national de l’UNSS.</w:t>
      </w:r>
      <w:r w:rsidRPr="002F7E35">
        <w:rPr>
          <w:rFonts w:ascii="Verdana" w:hAnsi="Verdana"/>
          <w:iCs/>
          <w:sz w:val="18"/>
          <w:szCs w:val="18"/>
        </w:rPr>
        <w:t xml:space="preserve"> Il permet de proposer à l’élève et à l’enseignant les contenus à acquérir à chaque niveau de certification.</w:t>
      </w:r>
    </w:p>
    <w:p w14:paraId="4FCBAF4C" w14:textId="77777777" w:rsidR="00EC262B" w:rsidRDefault="00EC262B" w:rsidP="00EC262B">
      <w:pPr>
        <w:tabs>
          <w:tab w:val="left" w:pos="8700"/>
        </w:tabs>
        <w:spacing w:line="276" w:lineRule="auto"/>
        <w:rPr>
          <w:rFonts w:ascii="Verdana" w:hAnsi="Verdana"/>
          <w:sz w:val="18"/>
          <w:szCs w:val="18"/>
        </w:rPr>
      </w:pPr>
    </w:p>
    <w:p w14:paraId="5410E1E8" w14:textId="77777777" w:rsidR="00EC262B" w:rsidRPr="00F50B43" w:rsidRDefault="00EC262B" w:rsidP="00EC262B">
      <w:pPr>
        <w:tabs>
          <w:tab w:val="left" w:pos="8700"/>
        </w:tabs>
        <w:spacing w:line="276" w:lineRule="auto"/>
        <w:rPr>
          <w:rFonts w:ascii="Verdana" w:hAnsi="Verdana"/>
          <w:sz w:val="18"/>
          <w:szCs w:val="18"/>
        </w:rPr>
      </w:pPr>
      <w:r w:rsidRPr="00F50B43">
        <w:rPr>
          <w:rFonts w:ascii="Verdana" w:hAnsi="Verdana"/>
          <w:iCs/>
          <w:sz w:val="18"/>
          <w:szCs w:val="18"/>
        </w:rPr>
        <w:t>La formation des Jeunes arbitres doit être liée à la pratique.</w:t>
      </w:r>
    </w:p>
    <w:p w14:paraId="26B75F51" w14:textId="77777777" w:rsidR="00EC262B" w:rsidRPr="00F50B43" w:rsidRDefault="00EC262B" w:rsidP="00EC262B">
      <w:pPr>
        <w:spacing w:line="276" w:lineRule="auto"/>
        <w:rPr>
          <w:rFonts w:ascii="Verdana" w:hAnsi="Verdana"/>
          <w:iCs/>
          <w:sz w:val="18"/>
          <w:szCs w:val="18"/>
        </w:rPr>
      </w:pPr>
    </w:p>
    <w:p w14:paraId="63D07EB0" w14:textId="77777777" w:rsidR="00EC262B" w:rsidRPr="00F50B43" w:rsidRDefault="00EC262B" w:rsidP="00EC262B">
      <w:pPr>
        <w:spacing w:line="276" w:lineRule="auto"/>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50992517" w14:textId="77777777" w:rsidR="00EC262B" w:rsidRPr="00F50B43" w:rsidRDefault="00EC262B" w:rsidP="00EC262B">
      <w:pPr>
        <w:numPr>
          <w:ilvl w:val="0"/>
          <w:numId w:val="4"/>
        </w:numPr>
        <w:spacing w:line="276" w:lineRule="auto"/>
        <w:jc w:val="both"/>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1E30C690" w14:textId="77777777" w:rsidR="00EC262B" w:rsidRPr="00F50B43" w:rsidRDefault="00EC262B" w:rsidP="00EC262B">
      <w:pPr>
        <w:numPr>
          <w:ilvl w:val="0"/>
          <w:numId w:val="4"/>
        </w:numPr>
        <w:spacing w:line="276" w:lineRule="auto"/>
        <w:jc w:val="both"/>
        <w:rPr>
          <w:rFonts w:ascii="Verdana" w:hAnsi="Verdana"/>
          <w:iCs/>
          <w:sz w:val="18"/>
          <w:szCs w:val="18"/>
        </w:rPr>
      </w:pPr>
      <w:r w:rsidRPr="00F50B43">
        <w:rPr>
          <w:rFonts w:ascii="Verdana" w:hAnsi="Verdana"/>
          <w:iCs/>
          <w:sz w:val="18"/>
          <w:szCs w:val="18"/>
        </w:rPr>
        <w:t>leur nombre est défini par les membres de la CMN,</w:t>
      </w:r>
    </w:p>
    <w:p w14:paraId="503E48AB" w14:textId="77777777" w:rsidR="00EC262B" w:rsidRPr="00F50B43" w:rsidRDefault="00EC262B" w:rsidP="00EC262B">
      <w:pPr>
        <w:numPr>
          <w:ilvl w:val="0"/>
          <w:numId w:val="4"/>
        </w:numPr>
        <w:spacing w:line="276" w:lineRule="auto"/>
        <w:jc w:val="both"/>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0076B778" w14:textId="77777777" w:rsidR="00EC262B" w:rsidRPr="00F50B43" w:rsidRDefault="00EC262B" w:rsidP="00EC262B">
      <w:pPr>
        <w:numPr>
          <w:ilvl w:val="0"/>
          <w:numId w:val="4"/>
        </w:numPr>
        <w:spacing w:line="276" w:lineRule="auto"/>
        <w:jc w:val="both"/>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656926EC" w14:textId="77777777" w:rsidR="00EC262B" w:rsidRPr="00F50B43" w:rsidRDefault="00EC262B" w:rsidP="00EC262B">
      <w:pPr>
        <w:spacing w:line="276" w:lineRule="auto"/>
        <w:rPr>
          <w:rFonts w:ascii="Verdana" w:hAnsi="Verdana"/>
          <w:iCs/>
          <w:sz w:val="18"/>
          <w:szCs w:val="18"/>
        </w:rPr>
      </w:pPr>
    </w:p>
    <w:p w14:paraId="0E070BA6" w14:textId="77777777" w:rsidR="00EC262B" w:rsidRPr="00F50B43" w:rsidRDefault="00EC262B" w:rsidP="00EC262B">
      <w:pPr>
        <w:spacing w:line="276" w:lineRule="auto"/>
        <w:rPr>
          <w:rFonts w:ascii="Verdana" w:hAnsi="Verdana"/>
          <w:iCs/>
          <w:sz w:val="18"/>
          <w:szCs w:val="18"/>
        </w:rPr>
      </w:pPr>
    </w:p>
    <w:p w14:paraId="3F568B10" w14:textId="77777777" w:rsidR="00EC262B" w:rsidRPr="00845C6B" w:rsidRDefault="00EC262B" w:rsidP="00EC262B">
      <w:pPr>
        <w:numPr>
          <w:ilvl w:val="0"/>
          <w:numId w:val="5"/>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080ED92C" w14:textId="77777777" w:rsidR="00EC262B" w:rsidRPr="00845C6B" w:rsidRDefault="00EC262B" w:rsidP="00EC262B">
      <w:pPr>
        <w:tabs>
          <w:tab w:val="left" w:pos="720"/>
        </w:tabs>
        <w:spacing w:line="276" w:lineRule="auto"/>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3CAE14C6" w14:textId="77777777" w:rsidR="00EC262B" w:rsidRPr="00845C6B" w:rsidRDefault="00EC262B" w:rsidP="00EC262B">
      <w:pPr>
        <w:tabs>
          <w:tab w:val="left" w:pos="720"/>
        </w:tabs>
        <w:spacing w:line="276" w:lineRule="auto"/>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7D5FB4B6" w14:textId="77777777" w:rsidR="00EC262B" w:rsidRPr="00845C6B" w:rsidRDefault="00EC262B" w:rsidP="00EC262B">
      <w:pPr>
        <w:spacing w:line="276" w:lineRule="auto"/>
        <w:rPr>
          <w:rFonts w:ascii="Verdana" w:hAnsi="Verdana" w:cs="Arial"/>
          <w:bCs/>
          <w:sz w:val="18"/>
          <w:szCs w:val="18"/>
        </w:rPr>
      </w:pPr>
    </w:p>
    <w:p w14:paraId="5BA4A094" w14:textId="77777777" w:rsidR="00EC262B" w:rsidRPr="00845C6B" w:rsidRDefault="00EC262B" w:rsidP="00EC262B">
      <w:pPr>
        <w:spacing w:line="276" w:lineRule="auto"/>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1" w:history="1">
        <w:r w:rsidRPr="00845C6B">
          <w:rPr>
            <w:rStyle w:val="Lienhypertexte"/>
            <w:rFonts w:ascii="Verdana" w:hAnsi="Verdana" w:cs="Arial"/>
            <w:bCs/>
            <w:sz w:val="18"/>
            <w:szCs w:val="18"/>
          </w:rPr>
          <w:t>www.unss.org</w:t>
        </w:r>
      </w:hyperlink>
    </w:p>
    <w:p w14:paraId="55B12E59" w14:textId="77777777" w:rsidR="00EC262B" w:rsidRPr="00F50B43" w:rsidRDefault="00EC262B" w:rsidP="00EC262B">
      <w:pPr>
        <w:spacing w:line="276" w:lineRule="auto"/>
        <w:rPr>
          <w:rFonts w:ascii="Verdana" w:hAnsi="Verdana" w:cs="Arial"/>
          <w:bCs/>
          <w:sz w:val="18"/>
          <w:szCs w:val="18"/>
        </w:rPr>
      </w:pPr>
    </w:p>
    <w:p w14:paraId="094BEB58" w14:textId="77777777" w:rsidR="00EC262B" w:rsidRPr="00F50B43" w:rsidRDefault="00EC262B" w:rsidP="00EC262B">
      <w:pPr>
        <w:spacing w:line="276" w:lineRule="auto"/>
        <w:rPr>
          <w:rFonts w:ascii="Verdana" w:hAnsi="Verdana" w:cs="Arial"/>
          <w:bCs/>
          <w:sz w:val="18"/>
          <w:szCs w:val="18"/>
        </w:rPr>
      </w:pPr>
    </w:p>
    <w:p w14:paraId="40904EBC" w14:textId="77777777" w:rsidR="00EC262B" w:rsidRDefault="00EC262B" w:rsidP="00EC262B">
      <w:pPr>
        <w:numPr>
          <w:ilvl w:val="0"/>
          <w:numId w:val="29"/>
        </w:numPr>
        <w:spacing w:line="276" w:lineRule="auto"/>
        <w:jc w:val="both"/>
        <w:rPr>
          <w:rFonts w:ascii="Verdana" w:hAnsi="Verdana"/>
          <w:bCs/>
          <w:sz w:val="22"/>
          <w:szCs w:val="22"/>
          <w:u w:val="single"/>
        </w:rPr>
      </w:pPr>
      <w:r>
        <w:rPr>
          <w:rFonts w:ascii="Verdana" w:hAnsi="Verdana"/>
          <w:bCs/>
          <w:sz w:val="22"/>
          <w:szCs w:val="22"/>
          <w:u w:val="single"/>
        </w:rPr>
        <w:t>Passerelles possibles des jeunes arbitres entre l’UNSS et la FFTT</w:t>
      </w:r>
    </w:p>
    <w:p w14:paraId="7B294BE0" w14:textId="77777777" w:rsidR="00EC262B" w:rsidRDefault="00EC262B" w:rsidP="00EC262B">
      <w:pPr>
        <w:spacing w:line="276" w:lineRule="auto"/>
        <w:rPr>
          <w:rFonts w:ascii="Verdana" w:hAnsi="Verdana"/>
          <w:b/>
          <w:bCs/>
          <w:sz w:val="18"/>
          <w:szCs w:val="18"/>
        </w:rPr>
      </w:pPr>
    </w:p>
    <w:p w14:paraId="7A50B872" w14:textId="11198986" w:rsidR="00EC262B" w:rsidRDefault="00EC262B" w:rsidP="00EC262B">
      <w:pPr>
        <w:tabs>
          <w:tab w:val="left" w:pos="3120"/>
        </w:tabs>
        <w:spacing w:line="276" w:lineRule="auto"/>
        <w:rPr>
          <w:rFonts w:ascii="Verdana" w:hAnsi="Verdana"/>
          <w:sz w:val="18"/>
          <w:szCs w:val="18"/>
          <w:lang w:eastAsia="x-none"/>
        </w:rPr>
      </w:pPr>
      <w:r>
        <w:rPr>
          <w:rFonts w:ascii="Verdana" w:hAnsi="Verdana"/>
          <w:sz w:val="18"/>
          <w:szCs w:val="18"/>
          <w:lang w:val="x-none" w:eastAsia="x-none"/>
        </w:rPr>
        <w:t xml:space="preserve">La convention entre l’UNSS et la </w:t>
      </w:r>
      <w:r>
        <w:rPr>
          <w:rFonts w:ascii="Verdana" w:hAnsi="Verdana"/>
          <w:sz w:val="18"/>
          <w:szCs w:val="18"/>
          <w:lang w:eastAsia="x-none"/>
        </w:rPr>
        <w:t>FFTT</w:t>
      </w:r>
      <w:r>
        <w:rPr>
          <w:rFonts w:ascii="Verdana" w:hAnsi="Verdana"/>
          <w:sz w:val="18"/>
          <w:szCs w:val="18"/>
          <w:lang w:val="x-none" w:eastAsia="x-none"/>
        </w:rPr>
        <w:t xml:space="preserve"> précise que </w:t>
      </w:r>
      <w:r>
        <w:rPr>
          <w:rFonts w:ascii="Verdana" w:hAnsi="Verdana"/>
          <w:sz w:val="18"/>
          <w:szCs w:val="18"/>
          <w:lang w:eastAsia="x-none"/>
        </w:rPr>
        <w:t>« tout jeune arbitre de l’UNSS, ayant réussi son examen théorique (niveau arbitre régional</w:t>
      </w:r>
      <w:r w:rsidR="00E27DD6">
        <w:rPr>
          <w:rFonts w:ascii="Verdana" w:hAnsi="Verdana"/>
          <w:sz w:val="18"/>
          <w:szCs w:val="18"/>
          <w:lang w:eastAsia="x-none"/>
        </w:rPr>
        <w:t xml:space="preserve"> FFTT</w:t>
      </w:r>
      <w:r>
        <w:rPr>
          <w:rFonts w:ascii="Verdana" w:hAnsi="Verdana"/>
          <w:sz w:val="18"/>
          <w:szCs w:val="18"/>
          <w:lang w:eastAsia="x-none"/>
        </w:rPr>
        <w:t xml:space="preserve">) </w:t>
      </w:r>
      <w:r>
        <w:rPr>
          <w:rFonts w:ascii="Verdana" w:hAnsi="Verdana"/>
          <w:sz w:val="18"/>
          <w:szCs w:val="18"/>
          <w:lang w:val="x-none" w:eastAsia="x-none"/>
        </w:rPr>
        <w:t xml:space="preserve">certifié </w:t>
      </w:r>
      <w:r>
        <w:rPr>
          <w:rFonts w:ascii="Verdana" w:hAnsi="Verdana"/>
          <w:sz w:val="18"/>
          <w:szCs w:val="18"/>
          <w:lang w:eastAsia="x-none"/>
        </w:rPr>
        <w:t xml:space="preserve">au niveau </w:t>
      </w:r>
      <w:r>
        <w:rPr>
          <w:rFonts w:ascii="Verdana" w:hAnsi="Verdana"/>
          <w:sz w:val="18"/>
          <w:szCs w:val="18"/>
          <w:lang w:val="x-none" w:eastAsia="x-none"/>
        </w:rPr>
        <w:t>national</w:t>
      </w:r>
      <w:r>
        <w:rPr>
          <w:rFonts w:ascii="Verdana" w:hAnsi="Verdana"/>
          <w:sz w:val="18"/>
          <w:szCs w:val="18"/>
          <w:lang w:eastAsia="x-none"/>
        </w:rPr>
        <w:t xml:space="preserve"> ou international par les membres de la CMN Tennis de Table, aura l’équivalence d’arbitre de club ou d’arbitre régional selon le niveau de certification » dès lors qu’il se licenciera à la FFTT</w:t>
      </w:r>
      <w:r w:rsidR="00C21CFB">
        <w:rPr>
          <w:rFonts w:ascii="Verdana" w:hAnsi="Verdana"/>
          <w:sz w:val="18"/>
          <w:szCs w:val="18"/>
          <w:lang w:eastAsia="x-none"/>
        </w:rPr>
        <w:t> </w:t>
      </w:r>
      <w:r w:rsidR="00E27DD6">
        <w:rPr>
          <w:rFonts w:ascii="Verdana" w:hAnsi="Verdana"/>
          <w:sz w:val="18"/>
          <w:szCs w:val="18"/>
          <w:lang w:eastAsia="x-none"/>
        </w:rPr>
        <w:t xml:space="preserve"> </w:t>
      </w:r>
    </w:p>
    <w:p w14:paraId="05C0F929" w14:textId="77777777" w:rsidR="00EC262B" w:rsidRDefault="00EC262B" w:rsidP="00EC262B">
      <w:pPr>
        <w:spacing w:line="276" w:lineRule="auto"/>
        <w:rPr>
          <w:rFonts w:ascii="Verdana" w:hAnsi="Verdana"/>
          <w:iCs/>
          <w:sz w:val="18"/>
          <w:szCs w:val="18"/>
        </w:rPr>
      </w:pPr>
    </w:p>
    <w:p w14:paraId="5723443A" w14:textId="092E413B" w:rsidR="00EC262B" w:rsidRPr="00AA17A2" w:rsidRDefault="00EC262B" w:rsidP="00EC262B">
      <w:pPr>
        <w:spacing w:line="276" w:lineRule="auto"/>
        <w:rPr>
          <w:rFonts w:ascii="Verdana" w:hAnsi="Verdana" w:cs="Arial"/>
          <w:sz w:val="18"/>
          <w:szCs w:val="18"/>
        </w:rPr>
      </w:pPr>
      <w:r>
        <w:rPr>
          <w:rFonts w:ascii="Verdana" w:hAnsi="Verdana"/>
          <w:iCs/>
          <w:sz w:val="18"/>
          <w:szCs w:val="18"/>
        </w:rPr>
        <w:t xml:space="preserve">La démarche à suivre est précisée dans la convention concernant les passerelles </w:t>
      </w:r>
      <w:r>
        <w:rPr>
          <w:rFonts w:ascii="Verdana" w:hAnsi="Verdana" w:cs="Arial"/>
          <w:sz w:val="18"/>
          <w:szCs w:val="18"/>
        </w:rPr>
        <w:t>(</w:t>
      </w:r>
      <w:r w:rsidR="009B6EC4">
        <w:rPr>
          <w:rFonts w:ascii="Verdana" w:hAnsi="Verdana" w:cs="Arial"/>
          <w:sz w:val="18"/>
          <w:szCs w:val="18"/>
        </w:rPr>
        <w:t>Cf.</w:t>
      </w:r>
      <w:r>
        <w:rPr>
          <w:rFonts w:ascii="Verdana" w:hAnsi="Verdana" w:cs="Arial"/>
          <w:sz w:val="18"/>
          <w:szCs w:val="18"/>
        </w:rPr>
        <w:t xml:space="preserve"> site UNSS)</w:t>
      </w:r>
    </w:p>
    <w:p w14:paraId="7EFD56F5" w14:textId="77777777" w:rsidR="00EC262B" w:rsidRPr="00AA17A2" w:rsidRDefault="00EC262B" w:rsidP="00EC262B">
      <w:pPr>
        <w:spacing w:line="276" w:lineRule="auto"/>
        <w:rPr>
          <w:rFonts w:ascii="Verdana" w:hAnsi="Verdana" w:cs="Arial"/>
          <w:sz w:val="18"/>
          <w:szCs w:val="18"/>
        </w:rPr>
      </w:pPr>
    </w:p>
    <w:p w14:paraId="57FDF8CD" w14:textId="77777777" w:rsidR="00EC262B" w:rsidRPr="00F50B43" w:rsidRDefault="00EC262B" w:rsidP="00EC262B">
      <w:pPr>
        <w:numPr>
          <w:ilvl w:val="0"/>
          <w:numId w:val="2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2017-2018</w:t>
      </w:r>
      <w:r w:rsidRPr="00F50B43">
        <w:rPr>
          <w:rFonts w:ascii="Verdana" w:hAnsi="Verdana" w:cs="Arial"/>
          <w:i/>
          <w:sz w:val="22"/>
          <w:szCs w:val="22"/>
          <w:u w:val="single"/>
        </w:rPr>
        <w:t>)</w:t>
      </w:r>
    </w:p>
    <w:p w14:paraId="1303EF1D" w14:textId="77777777" w:rsidR="00EC262B" w:rsidRPr="006D2834" w:rsidRDefault="00EC262B" w:rsidP="00EC262B">
      <w:pPr>
        <w:tabs>
          <w:tab w:val="left" w:pos="8700"/>
        </w:tabs>
        <w:spacing w:line="276" w:lineRule="auto"/>
        <w:rPr>
          <w:rFonts w:ascii="Verdana" w:hAnsi="Verdana" w:cs="Arial"/>
          <w:sz w:val="18"/>
          <w:szCs w:val="18"/>
        </w:rPr>
      </w:pPr>
      <w:r w:rsidRPr="006D2834">
        <w:rPr>
          <w:rFonts w:ascii="Verdana"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1EE683E2" w14:textId="77777777" w:rsidR="00EC262B" w:rsidRPr="006D2834" w:rsidRDefault="00EC262B" w:rsidP="00EC262B">
      <w:pPr>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C5E45F4" w14:textId="77777777" w:rsidR="00EC262B" w:rsidRDefault="00EC262B" w:rsidP="00EC262B">
      <w:pPr>
        <w:spacing w:line="276" w:lineRule="auto"/>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17AE54BF" w14:textId="77777777" w:rsidR="00EC262B" w:rsidRDefault="00EC262B" w:rsidP="00EC262B">
      <w:pPr>
        <w:spacing w:line="276" w:lineRule="auto"/>
        <w:rPr>
          <w:rFonts w:ascii="Verdana" w:eastAsia="SimSun" w:hAnsi="Verdana"/>
          <w:sz w:val="18"/>
          <w:szCs w:val="18"/>
          <w:lang w:eastAsia="zh-CN"/>
        </w:rPr>
      </w:pPr>
    </w:p>
    <w:p w14:paraId="128E75FA" w14:textId="27C5FFF6" w:rsidR="00EC262B" w:rsidRDefault="00EC262B" w:rsidP="00EC262B">
      <w:pPr>
        <w:rPr>
          <w:rFonts w:ascii="Verdana" w:eastAsia="SimSun" w:hAnsi="Verdana"/>
          <w:sz w:val="22"/>
          <w:szCs w:val="22"/>
          <w:u w:val="single"/>
          <w:lang w:eastAsia="zh-CN"/>
        </w:rPr>
      </w:pPr>
    </w:p>
    <w:p w14:paraId="0E651A03" w14:textId="7FB99750" w:rsidR="009B6EC4" w:rsidRPr="0037575F" w:rsidRDefault="009B6EC4" w:rsidP="009B6EC4">
      <w:pPr>
        <w:pStyle w:val="Paragraphedeliste"/>
        <w:numPr>
          <w:ilvl w:val="0"/>
          <w:numId w:val="29"/>
        </w:numPr>
        <w:tabs>
          <w:tab w:val="left" w:pos="720"/>
        </w:tabs>
        <w:rPr>
          <w:rFonts w:ascii="Verdana" w:eastAsia="SimSun" w:hAnsi="Verdana" w:cs="Arial"/>
          <w:b/>
          <w:color w:val="FF0000"/>
          <w:szCs w:val="22"/>
          <w:u w:val="single"/>
          <w:lang w:eastAsia="zh-CN"/>
        </w:rPr>
      </w:pPr>
      <w:r w:rsidRPr="0037575F">
        <w:rPr>
          <w:rFonts w:ascii="Verdana" w:eastAsia="SimSun" w:hAnsi="Verdana" w:cs="Arial"/>
          <w:b/>
          <w:color w:val="FF0000"/>
          <w:szCs w:val="22"/>
          <w:u w:val="single"/>
          <w:lang w:eastAsia="zh-CN"/>
        </w:rPr>
        <w:t>Le Jeune Coach</w:t>
      </w:r>
      <w:r w:rsidRPr="009B6EC4">
        <w:rPr>
          <w:rFonts w:ascii="Verdana" w:eastAsia="SimSun" w:hAnsi="Verdana" w:cs="Arial"/>
          <w:b/>
          <w:color w:val="FF0000"/>
          <w:szCs w:val="22"/>
          <w:lang w:eastAsia="zh-CN"/>
        </w:rPr>
        <w:t xml:space="preserve">    </w:t>
      </w:r>
      <w:r>
        <w:rPr>
          <w:rFonts w:ascii="Verdana" w:eastAsia="SimSun" w:hAnsi="Verdana" w:cs="Arial"/>
          <w:b/>
          <w:color w:val="FF0000"/>
          <w:szCs w:val="22"/>
          <w:lang w:eastAsia="zh-CN"/>
        </w:rPr>
        <w:t xml:space="preserve">             </w:t>
      </w:r>
    </w:p>
    <w:p w14:paraId="57A3A3BB" w14:textId="77777777" w:rsidR="009B6EC4" w:rsidRDefault="009B6EC4" w:rsidP="009B6EC4">
      <w:pPr>
        <w:ind w:right="-28"/>
        <w:jc w:val="both"/>
        <w:rPr>
          <w:rFonts w:ascii="Verdana" w:eastAsia="SimSun" w:hAnsi="Verdana" w:cs="Times New Roman"/>
          <w:b/>
          <w:color w:val="FF0000"/>
          <w:sz w:val="18"/>
          <w:szCs w:val="18"/>
          <w:lang w:eastAsia="zh-CN"/>
        </w:rPr>
      </w:pPr>
      <w:r w:rsidRPr="0037575F">
        <w:rPr>
          <w:rFonts w:ascii="Verdana" w:hAnsi="Verdana" w:cs="Arial"/>
          <w:b/>
          <w:color w:val="FF0000"/>
          <w:sz w:val="18"/>
          <w:szCs w:val="18"/>
          <w:lang w:eastAsia="en-US"/>
        </w:rPr>
        <w:t>Un jeune coach est un élève licencié UNSS qui connaît l’activité et adopte une attitude respectueuse, loyale, constructive et citoyenne.</w:t>
      </w:r>
      <w:r w:rsidRPr="0037575F">
        <w:rPr>
          <w:rFonts w:ascii="Verdana" w:eastAsia="SimSun" w:hAnsi="Verdana" w:cs="Times New Roman"/>
          <w:b/>
          <w:color w:val="FF0000"/>
          <w:sz w:val="18"/>
          <w:szCs w:val="18"/>
          <w:lang w:eastAsia="zh-CN"/>
        </w:rPr>
        <w:t xml:space="preserve"> </w:t>
      </w:r>
    </w:p>
    <w:p w14:paraId="3BCD1114" w14:textId="77777777" w:rsidR="009B6EC4" w:rsidRPr="0037575F" w:rsidRDefault="009B6EC4" w:rsidP="009B6EC4">
      <w:pPr>
        <w:ind w:right="-28"/>
        <w:jc w:val="both"/>
        <w:rPr>
          <w:rFonts w:ascii="Verdana" w:eastAsia="Times New Roman" w:hAnsi="Verdana" w:cs="Verdana"/>
          <w:b/>
          <w:color w:val="FF0000"/>
          <w:sz w:val="22"/>
          <w:szCs w:val="18"/>
          <w:u w:val="single"/>
        </w:rPr>
      </w:pPr>
      <w:r w:rsidRPr="0037575F">
        <w:rPr>
          <w:rFonts w:ascii="Verdana" w:eastAsia="SimSun" w:hAnsi="Verdana" w:cs="Times New Roman"/>
          <w:b/>
          <w:color w:val="FF0000"/>
          <w:sz w:val="18"/>
          <w:szCs w:val="18"/>
          <w:lang w:eastAsia="zh-CN"/>
        </w:rPr>
        <w:t>Le Jeune coach ne peut être Jeune Juge /Jeune Arbitre ou Jeune Reporter.</w:t>
      </w:r>
    </w:p>
    <w:p w14:paraId="4515056E" w14:textId="77777777" w:rsidR="009B6EC4" w:rsidRPr="0037575F" w:rsidRDefault="009B6EC4" w:rsidP="009B6EC4">
      <w:pPr>
        <w:pStyle w:val="Paragraphedeliste"/>
        <w:ind w:left="720"/>
        <w:jc w:val="both"/>
        <w:rPr>
          <w:rFonts w:ascii="Verdana" w:hAnsi="Verdana" w:cs="Arial"/>
          <w:b/>
          <w:color w:val="FF0000"/>
          <w:sz w:val="18"/>
          <w:szCs w:val="18"/>
          <w:lang w:eastAsia="en-US"/>
        </w:rPr>
      </w:pPr>
    </w:p>
    <w:p w14:paraId="527E2CA5" w14:textId="77777777" w:rsidR="009B6EC4" w:rsidRDefault="009B6EC4" w:rsidP="009B6EC4">
      <w:pPr>
        <w:jc w:val="both"/>
        <w:rPr>
          <w:rFonts w:ascii="Verdana" w:hAnsi="Verdana" w:cs="Arial"/>
          <w:b/>
          <w:color w:val="FF0000"/>
          <w:sz w:val="18"/>
          <w:szCs w:val="18"/>
          <w:lang w:eastAsia="en-US"/>
        </w:rPr>
      </w:pPr>
      <w:r w:rsidRPr="0037575F">
        <w:rPr>
          <w:rFonts w:ascii="Verdana" w:hAnsi="Verdana" w:cs="Arial"/>
          <w:b/>
          <w:color w:val="FF0000"/>
          <w:sz w:val="18"/>
          <w:szCs w:val="18"/>
          <w:lang w:eastAsia="en-US"/>
        </w:rPr>
        <w:t xml:space="preserve">Le jeune coach accompagne l’équipe et se positionne comme adjoint du professeur d’EPS, animateur d’AS dans la gestion du groupe. </w:t>
      </w:r>
    </w:p>
    <w:p w14:paraId="4D838E0E" w14:textId="77777777" w:rsidR="009B6EC4" w:rsidRPr="0037575F" w:rsidRDefault="009B6EC4" w:rsidP="009B6EC4">
      <w:pPr>
        <w:jc w:val="both"/>
        <w:rPr>
          <w:rFonts w:ascii="Verdana" w:hAnsi="Verdana" w:cs="Arial"/>
          <w:b/>
          <w:color w:val="FF0000"/>
          <w:sz w:val="18"/>
          <w:szCs w:val="18"/>
          <w:lang w:eastAsia="en-US"/>
        </w:rPr>
      </w:pPr>
      <w:r w:rsidRPr="0037575F">
        <w:rPr>
          <w:rFonts w:ascii="Verdana" w:hAnsi="Verdana" w:cs="Arial"/>
          <w:b/>
          <w:color w:val="FF0000"/>
          <w:sz w:val="18"/>
          <w:szCs w:val="18"/>
          <w:lang w:eastAsia="en-US"/>
        </w:rPr>
        <w:t xml:space="preserve">Le niveau d’intervention du jeune coach varie en fonction de son âge, de sa maturité et de son investissement. </w:t>
      </w:r>
    </w:p>
    <w:p w14:paraId="4AEDA04D" w14:textId="77777777" w:rsidR="009B6EC4" w:rsidRPr="0037575F" w:rsidRDefault="009B6EC4" w:rsidP="009B6EC4">
      <w:pPr>
        <w:ind w:right="-28"/>
        <w:jc w:val="both"/>
        <w:rPr>
          <w:rFonts w:ascii="Verdana" w:eastAsia="Times New Roman" w:hAnsi="Verdana" w:cs="Verdana"/>
          <w:b/>
          <w:color w:val="FF0000"/>
          <w:szCs w:val="18"/>
        </w:rPr>
      </w:pPr>
    </w:p>
    <w:p w14:paraId="192B956C" w14:textId="77777777" w:rsidR="009B6EC4" w:rsidRPr="0037575F" w:rsidRDefault="009B6EC4" w:rsidP="009B6EC4">
      <w:pPr>
        <w:jc w:val="both"/>
        <w:rPr>
          <w:rFonts w:ascii="Verdana" w:eastAsia="Calibri" w:hAnsi="Verdana" w:cs="Times New Roman"/>
          <w:b/>
          <w:color w:val="FF0000"/>
          <w:sz w:val="18"/>
          <w:szCs w:val="18"/>
          <w:lang w:eastAsia="en-US"/>
        </w:rPr>
      </w:pPr>
      <w:r w:rsidRPr="0037575F">
        <w:rPr>
          <w:rFonts w:ascii="Verdana" w:eastAsia="Times New Roman" w:hAnsi="Verdana" w:cs="Arial"/>
          <w:b/>
          <w:color w:val="FF0000"/>
          <w:sz w:val="18"/>
          <w:szCs w:val="18"/>
        </w:rPr>
        <w:t>Il est obligatoire, il est l’interlocuteur unique</w:t>
      </w:r>
      <w:r w:rsidRPr="0037575F">
        <w:rPr>
          <w:rFonts w:ascii="Verdana" w:eastAsia="Calibri" w:hAnsi="Verdana" w:cs="Times New Roman"/>
          <w:b/>
          <w:color w:val="FF0000"/>
          <w:sz w:val="18"/>
          <w:szCs w:val="18"/>
          <w:lang w:eastAsia="en-US"/>
        </w:rPr>
        <w:t xml:space="preserve"> et désigné pour l’ensemble de la compétition</w:t>
      </w:r>
    </w:p>
    <w:p w14:paraId="381015D8" w14:textId="77777777" w:rsidR="009B6EC4" w:rsidRPr="0037575F" w:rsidRDefault="009B6EC4" w:rsidP="009B6EC4">
      <w:pPr>
        <w:jc w:val="both"/>
        <w:rPr>
          <w:rFonts w:ascii="Verdana" w:eastAsia="SimSun" w:hAnsi="Verdana"/>
          <w:b/>
          <w:color w:val="FF0000"/>
          <w:sz w:val="18"/>
          <w:szCs w:val="18"/>
          <w:lang w:eastAsia="zh-CN"/>
        </w:rPr>
      </w:pPr>
      <w:r w:rsidRPr="0037575F">
        <w:rPr>
          <w:rFonts w:ascii="Verdana" w:eastAsia="SimSun" w:hAnsi="Verdana"/>
          <w:b/>
          <w:color w:val="FF0000"/>
          <w:sz w:val="18"/>
          <w:szCs w:val="18"/>
          <w:lang w:eastAsia="zh-CN"/>
        </w:rPr>
        <w:t>Une équipe sans jeune coach sera disqualifiée.</w:t>
      </w:r>
    </w:p>
    <w:p w14:paraId="5C22CF7E" w14:textId="77777777" w:rsidR="009B6EC4" w:rsidRPr="00E26036" w:rsidRDefault="009B6EC4" w:rsidP="009B6EC4">
      <w:pPr>
        <w:spacing w:line="276" w:lineRule="auto"/>
        <w:rPr>
          <w:rFonts w:ascii="Verdana" w:eastAsia="SimSun" w:hAnsi="Verdana"/>
          <w:sz w:val="18"/>
          <w:szCs w:val="18"/>
          <w:highlight w:val="yellow"/>
          <w:lang w:eastAsia="zh-CN"/>
        </w:rPr>
      </w:pPr>
    </w:p>
    <w:p w14:paraId="24F60BD8" w14:textId="77777777" w:rsidR="00EC262B" w:rsidRDefault="00EC262B" w:rsidP="00EC262B">
      <w:pPr>
        <w:spacing w:line="276" w:lineRule="auto"/>
        <w:rPr>
          <w:rFonts w:ascii="Verdana" w:eastAsia="SimSun" w:hAnsi="Verdana"/>
          <w:sz w:val="18"/>
          <w:szCs w:val="18"/>
          <w:lang w:eastAsia="zh-CN"/>
        </w:rPr>
      </w:pPr>
    </w:p>
    <w:p w14:paraId="0E312063" w14:textId="77777777" w:rsidR="00EC262B" w:rsidRPr="00AA17A2" w:rsidRDefault="00EC262B" w:rsidP="00EC262B">
      <w:pPr>
        <w:spacing w:line="276" w:lineRule="auto"/>
        <w:rPr>
          <w:rFonts w:ascii="Verdana" w:eastAsia="SimSun" w:hAnsi="Verdana"/>
          <w:sz w:val="18"/>
          <w:szCs w:val="18"/>
          <w:lang w:eastAsia="zh-CN"/>
        </w:rPr>
      </w:pPr>
    </w:p>
    <w:p w14:paraId="0DB421F3" w14:textId="77777777" w:rsidR="00EC262B" w:rsidRPr="00AA17A2" w:rsidRDefault="00EC262B" w:rsidP="00EC262B">
      <w:pPr>
        <w:spacing w:line="276" w:lineRule="auto"/>
        <w:rPr>
          <w:rFonts w:ascii="Verdana" w:hAnsi="Verdana" w:cs="Arial"/>
          <w:sz w:val="22"/>
          <w:szCs w:val="22"/>
        </w:rPr>
      </w:pPr>
      <w:r w:rsidRPr="00AA17A2">
        <w:rPr>
          <w:rFonts w:ascii="Verdana" w:hAnsi="Verdana"/>
          <w:iCs/>
          <w:sz w:val="22"/>
          <w:szCs w:val="22"/>
          <w:u w:val="single"/>
        </w:rPr>
        <w:t>Inscription des meilleurs Jeunes Arbitres hors académiques</w:t>
      </w:r>
    </w:p>
    <w:p w14:paraId="528732A8" w14:textId="77777777" w:rsidR="00EC262B" w:rsidRPr="00AA17A2" w:rsidRDefault="00EC262B" w:rsidP="00EC262B">
      <w:pPr>
        <w:spacing w:line="276" w:lineRule="auto"/>
        <w:rPr>
          <w:rFonts w:ascii="Verdana" w:hAnsi="Verdana"/>
          <w:iCs/>
          <w:sz w:val="18"/>
          <w:szCs w:val="18"/>
        </w:rPr>
      </w:pPr>
    </w:p>
    <w:p w14:paraId="27AF2688" w14:textId="77777777" w:rsidR="00EC262B" w:rsidRPr="00AA17A2" w:rsidRDefault="00EC262B" w:rsidP="00EC262B">
      <w:pPr>
        <w:spacing w:line="276" w:lineRule="auto"/>
        <w:rPr>
          <w:rFonts w:ascii="Verdana" w:hAnsi="Verdana"/>
          <w:sz w:val="18"/>
          <w:szCs w:val="18"/>
        </w:rPr>
      </w:pPr>
      <w:r w:rsidRPr="00AA17A2">
        <w:rPr>
          <w:rFonts w:ascii="Verdana" w:hAnsi="Verdana"/>
          <w:sz w:val="18"/>
          <w:szCs w:val="18"/>
        </w:rPr>
        <w:t>Chaque Directeur Régional saisira les meilleurs Jeunes Arbitres  de son académie pour les Championnats par Équipe d’Établissement,</w:t>
      </w:r>
      <w:r w:rsidRPr="00AA17A2">
        <w:rPr>
          <w:rFonts w:ascii="Verdana" w:hAnsi="Verdana"/>
          <w:iCs/>
          <w:sz w:val="18"/>
          <w:szCs w:val="18"/>
        </w:rPr>
        <w:t xml:space="preserve"> si nécessaire et en accord avec la CMN.</w:t>
      </w:r>
    </w:p>
    <w:p w14:paraId="0565FE89" w14:textId="77777777" w:rsidR="00EC262B" w:rsidRPr="00AA17A2" w:rsidRDefault="00EC262B" w:rsidP="00EC262B">
      <w:pPr>
        <w:spacing w:line="276" w:lineRule="auto"/>
        <w:rPr>
          <w:rFonts w:ascii="Verdana" w:hAnsi="Verdana"/>
          <w:sz w:val="18"/>
          <w:szCs w:val="18"/>
        </w:rPr>
      </w:pPr>
    </w:p>
    <w:p w14:paraId="34E27A0E" w14:textId="77777777" w:rsidR="00EC262B" w:rsidRPr="004A592F" w:rsidRDefault="00EC262B" w:rsidP="00EC262B">
      <w:pPr>
        <w:widowControl w:val="0"/>
        <w:spacing w:line="276" w:lineRule="auto"/>
        <w:rPr>
          <w:rFonts w:ascii="Verdana" w:hAnsi="Verdana"/>
          <w:sz w:val="18"/>
          <w:szCs w:val="18"/>
        </w:rPr>
      </w:pPr>
      <w:r w:rsidRPr="004A592F">
        <w:rPr>
          <w:rFonts w:ascii="Verdana" w:hAnsi="Verdana"/>
          <w:sz w:val="18"/>
          <w:szCs w:val="18"/>
        </w:rPr>
        <w:t>Adresse de saisie :</w:t>
      </w:r>
      <w:r w:rsidRPr="004A592F">
        <w:rPr>
          <w:rFonts w:ascii="Verdana" w:hAnsi="Verdana"/>
          <w:sz w:val="18"/>
          <w:szCs w:val="18"/>
        </w:rPr>
        <w:tab/>
      </w:r>
      <w:r w:rsidRPr="003C4E85">
        <w:rPr>
          <w:rFonts w:ascii="Verdana" w:hAnsi="Verdana"/>
          <w:sz w:val="28"/>
          <w:szCs w:val="28"/>
        </w:rPr>
        <w:t>http://udb.unss.org/qualifscf</w:t>
      </w:r>
    </w:p>
    <w:p w14:paraId="6F712BF9" w14:textId="77777777" w:rsidR="00EC262B" w:rsidRPr="004A592F" w:rsidRDefault="00EC262B" w:rsidP="00EC262B">
      <w:pPr>
        <w:widowControl w:val="0"/>
        <w:spacing w:line="276" w:lineRule="auto"/>
        <w:rPr>
          <w:rFonts w:ascii="Verdana" w:hAnsi="Verdana"/>
          <w:sz w:val="18"/>
          <w:szCs w:val="18"/>
        </w:rPr>
      </w:pPr>
    </w:p>
    <w:p w14:paraId="63B0D4D5" w14:textId="77777777" w:rsidR="00EC262B" w:rsidRPr="003C4E85" w:rsidRDefault="00EC262B" w:rsidP="00EC262B">
      <w:pPr>
        <w:widowControl w:val="0"/>
        <w:spacing w:line="276" w:lineRule="auto"/>
        <w:rPr>
          <w:rFonts w:ascii="Verdana" w:hAnsi="Verdana"/>
          <w:sz w:val="28"/>
          <w:szCs w:val="28"/>
        </w:rPr>
      </w:pPr>
      <w:r w:rsidRPr="004A592F">
        <w:rPr>
          <w:rFonts w:ascii="Verdana" w:hAnsi="Verdana"/>
          <w:sz w:val="18"/>
          <w:szCs w:val="18"/>
        </w:rPr>
        <w:t xml:space="preserve">Code d’accès : </w:t>
      </w:r>
      <w:r w:rsidRPr="004A592F">
        <w:rPr>
          <w:rFonts w:ascii="Verdana" w:hAnsi="Verdana"/>
          <w:sz w:val="18"/>
          <w:szCs w:val="18"/>
        </w:rPr>
        <w:tab/>
      </w:r>
      <w:r>
        <w:rPr>
          <w:rFonts w:ascii="Verdana" w:hAnsi="Verdana"/>
          <w:sz w:val="18"/>
          <w:szCs w:val="18"/>
        </w:rPr>
        <w:tab/>
      </w:r>
      <w:r w:rsidRPr="003C4E85">
        <w:rPr>
          <w:rFonts w:ascii="Verdana" w:hAnsi="Verdana"/>
          <w:sz w:val="28"/>
          <w:szCs w:val="28"/>
        </w:rPr>
        <w:t>propre à chaque SR</w:t>
      </w:r>
    </w:p>
    <w:p w14:paraId="11E1E671" w14:textId="77777777" w:rsidR="00EC262B" w:rsidRPr="00AA17A2" w:rsidRDefault="00EC262B" w:rsidP="00EC262B">
      <w:pPr>
        <w:widowControl w:val="0"/>
        <w:spacing w:line="276" w:lineRule="auto"/>
        <w:rPr>
          <w:rFonts w:ascii="Verdana" w:hAnsi="Verdana"/>
          <w:sz w:val="18"/>
          <w:szCs w:val="18"/>
        </w:rPr>
      </w:pPr>
    </w:p>
    <w:p w14:paraId="22524895" w14:textId="77777777" w:rsidR="00EC262B" w:rsidRPr="00AA17A2" w:rsidRDefault="00EC262B" w:rsidP="00EC262B">
      <w:pPr>
        <w:spacing w:line="276" w:lineRule="auto"/>
        <w:rPr>
          <w:rFonts w:ascii="Verdana" w:hAnsi="Verdana"/>
          <w:sz w:val="18"/>
          <w:szCs w:val="18"/>
        </w:rPr>
      </w:pPr>
      <w:r>
        <w:rPr>
          <w:rFonts w:ascii="Verdana" w:hAnsi="Verdana"/>
          <w:sz w:val="18"/>
          <w:szCs w:val="18"/>
        </w:rPr>
        <w:t>Clôture des saisies :</w:t>
      </w:r>
      <w:r>
        <w:rPr>
          <w:rFonts w:ascii="Verdana" w:hAnsi="Verdana"/>
          <w:sz w:val="18"/>
          <w:szCs w:val="18"/>
        </w:rPr>
        <w:tab/>
      </w:r>
      <w:r w:rsidRPr="00CA15FE">
        <w:rPr>
          <w:rFonts w:ascii="Verdana" w:hAnsi="Verdana"/>
        </w:rPr>
        <w:t>10 jours avant le début</w:t>
      </w:r>
      <w:r>
        <w:rPr>
          <w:rFonts w:ascii="Verdana" w:hAnsi="Verdana"/>
          <w:sz w:val="18"/>
          <w:szCs w:val="18"/>
        </w:rPr>
        <w:t xml:space="preserve"> des championnats, date inscrite dans le calendrier</w:t>
      </w:r>
    </w:p>
    <w:p w14:paraId="49B73333" w14:textId="77777777" w:rsidR="00EC262B" w:rsidRDefault="00EC262B" w:rsidP="00EC262B">
      <w:pPr>
        <w:spacing w:line="276" w:lineRule="auto"/>
        <w:rPr>
          <w:rFonts w:ascii="Verdana" w:hAnsi="Verdana"/>
          <w:bCs/>
          <w:sz w:val="18"/>
          <w:szCs w:val="18"/>
        </w:rPr>
      </w:pPr>
    </w:p>
    <w:p w14:paraId="143418C7" w14:textId="77777777" w:rsidR="00EC262B" w:rsidRPr="00AA17A2" w:rsidRDefault="00EC262B" w:rsidP="00EC262B">
      <w:pPr>
        <w:spacing w:line="276" w:lineRule="auto"/>
        <w:rPr>
          <w:rFonts w:ascii="Verdana" w:hAnsi="Verdana"/>
          <w:bCs/>
          <w:sz w:val="18"/>
          <w:szCs w:val="18"/>
        </w:rPr>
      </w:pPr>
    </w:p>
    <w:p w14:paraId="2DA73754" w14:textId="77777777" w:rsidR="00EC262B" w:rsidRPr="00AA17A2" w:rsidRDefault="00EC262B" w:rsidP="00EC262B">
      <w:pPr>
        <w:spacing w:line="276" w:lineRule="auto"/>
        <w:rPr>
          <w:rFonts w:ascii="Verdana" w:hAnsi="Verdana"/>
          <w:bCs/>
          <w:sz w:val="18"/>
          <w:szCs w:val="18"/>
        </w:rPr>
      </w:pPr>
      <w:r w:rsidRPr="00AA17A2">
        <w:rPr>
          <w:rFonts w:ascii="Verdana" w:hAnsi="Verdana"/>
          <w:bCs/>
          <w:sz w:val="18"/>
          <w:szCs w:val="18"/>
        </w:rPr>
        <w:t>Un par catégorie et par catégorie d’âge pour chaque académie.</w:t>
      </w:r>
    </w:p>
    <w:p w14:paraId="03024B5D" w14:textId="77777777" w:rsidR="00EC262B" w:rsidRPr="00AA17A2" w:rsidRDefault="00EC262B" w:rsidP="00EC262B">
      <w:pPr>
        <w:spacing w:line="276" w:lineRule="auto"/>
        <w:rPr>
          <w:rFonts w:ascii="Verdana" w:hAnsi="Verdana"/>
          <w:bCs/>
          <w:sz w:val="18"/>
          <w:szCs w:val="18"/>
        </w:rPr>
      </w:pPr>
    </w:p>
    <w:p w14:paraId="0A11EAF5" w14:textId="77777777" w:rsidR="00EC262B" w:rsidRPr="00AA17A2" w:rsidRDefault="00EC262B" w:rsidP="00EC262B">
      <w:pPr>
        <w:spacing w:line="276" w:lineRule="auto"/>
        <w:rPr>
          <w:rFonts w:ascii="Verdana" w:hAnsi="Verdana"/>
          <w:sz w:val="18"/>
          <w:szCs w:val="18"/>
        </w:rPr>
      </w:pPr>
      <w:r w:rsidRPr="00AA17A2">
        <w:rPr>
          <w:rFonts w:ascii="Verdana" w:hAnsi="Verdana"/>
          <w:sz w:val="18"/>
          <w:szCs w:val="18"/>
        </w:rPr>
        <w:t>Seules les propositions supplémentaires doivent recevoir l’aval de la Direction Nationale.</w:t>
      </w:r>
    </w:p>
    <w:p w14:paraId="6C6F6703" w14:textId="77777777" w:rsidR="00EC262B" w:rsidRPr="00AA17A2" w:rsidRDefault="00EC262B" w:rsidP="00EC262B">
      <w:pPr>
        <w:spacing w:line="276" w:lineRule="auto"/>
        <w:rPr>
          <w:rFonts w:ascii="Verdana" w:hAnsi="Verdana"/>
          <w:bCs/>
          <w:sz w:val="18"/>
          <w:szCs w:val="18"/>
          <w:u w:val="single"/>
        </w:rPr>
      </w:pPr>
    </w:p>
    <w:p w14:paraId="08CFBCCB" w14:textId="77777777" w:rsidR="00EC262B" w:rsidRPr="00AA17A2" w:rsidRDefault="00EC262B" w:rsidP="00EC262B">
      <w:pPr>
        <w:spacing w:line="276" w:lineRule="auto"/>
        <w:rPr>
          <w:rFonts w:ascii="Verdana" w:hAnsi="Verdana"/>
          <w:bCs/>
          <w:sz w:val="18"/>
          <w:szCs w:val="18"/>
        </w:rPr>
      </w:pPr>
      <w:r w:rsidRPr="00AA17A2">
        <w:rPr>
          <w:rFonts w:ascii="Verdana" w:hAnsi="Verdana"/>
          <w:bCs/>
          <w:sz w:val="18"/>
          <w:szCs w:val="18"/>
        </w:rPr>
        <w:t>Pour les Championnats Excellence, selon les dates d’organisation un appel particulier sera effectué par la Direction Nationale UNSS.</w:t>
      </w:r>
    </w:p>
    <w:p w14:paraId="248A72DE" w14:textId="77777777" w:rsidR="00EC262B" w:rsidRPr="00AA17A2" w:rsidRDefault="00EC262B" w:rsidP="00EC262B">
      <w:pPr>
        <w:spacing w:line="276" w:lineRule="auto"/>
        <w:rPr>
          <w:rFonts w:ascii="Verdana" w:hAnsi="Verdana"/>
          <w:iCs/>
          <w:sz w:val="18"/>
          <w:szCs w:val="18"/>
        </w:rPr>
      </w:pPr>
    </w:p>
    <w:p w14:paraId="6E656E2F" w14:textId="77777777" w:rsidR="00EC262B" w:rsidRDefault="00EC262B" w:rsidP="00EC262B">
      <w:pPr>
        <w:spacing w:line="276" w:lineRule="auto"/>
        <w:rPr>
          <w:rFonts w:ascii="Verdana" w:hAnsi="Verdana"/>
          <w:iCs/>
          <w:sz w:val="18"/>
          <w:szCs w:val="18"/>
        </w:rPr>
      </w:pPr>
    </w:p>
    <w:p w14:paraId="4441027A" w14:textId="77777777" w:rsidR="00EC262B" w:rsidRDefault="00EC262B" w:rsidP="00EC262B">
      <w:pPr>
        <w:spacing w:line="276" w:lineRule="auto"/>
        <w:rPr>
          <w:rFonts w:ascii="Verdana" w:hAnsi="Verdana"/>
          <w:iCs/>
          <w:sz w:val="18"/>
          <w:szCs w:val="18"/>
        </w:rPr>
      </w:pPr>
    </w:p>
    <w:p w14:paraId="0D08D079" w14:textId="77777777" w:rsidR="00EC262B" w:rsidRPr="00B06FCC" w:rsidRDefault="00EC262B" w:rsidP="00EC262B">
      <w:pPr>
        <w:pBdr>
          <w:bottom w:val="single" w:sz="4" w:space="1" w:color="auto"/>
        </w:pBdr>
        <w:spacing w:line="276" w:lineRule="auto"/>
        <w:rPr>
          <w:rFonts w:ascii="Verdana" w:hAnsi="Verdana"/>
          <w:bCs/>
          <w:sz w:val="40"/>
          <w:szCs w:val="40"/>
        </w:rPr>
      </w:pPr>
      <w:r>
        <w:rPr>
          <w:rFonts w:ascii="Verdana" w:hAnsi="Verdana"/>
          <w:bCs/>
          <w:sz w:val="40"/>
          <w:szCs w:val="40"/>
        </w:rPr>
        <w:br w:type="page"/>
      </w:r>
    </w:p>
    <w:p w14:paraId="263276BE" w14:textId="77777777" w:rsidR="00EC262B" w:rsidRPr="00092A4B" w:rsidRDefault="00EC262B" w:rsidP="00EC262B">
      <w:pPr>
        <w:spacing w:line="276" w:lineRule="auto"/>
        <w:rPr>
          <w:rFonts w:ascii="Verdana" w:hAnsi="Verdana" w:cs="Arial"/>
          <w:sz w:val="18"/>
          <w:szCs w:val="18"/>
        </w:rPr>
      </w:pPr>
    </w:p>
    <w:p w14:paraId="7902271E" w14:textId="77777777" w:rsidR="00EC262B" w:rsidRDefault="00EC262B" w:rsidP="00EC262B">
      <w:pPr>
        <w:pBdr>
          <w:bottom w:val="single" w:sz="4" w:space="1" w:color="auto"/>
        </w:pBdr>
        <w:rPr>
          <w:rFonts w:ascii="Verdana" w:hAnsi="Verdana"/>
          <w:bCs/>
          <w:sz w:val="40"/>
          <w:szCs w:val="40"/>
        </w:rPr>
      </w:pPr>
      <w:r>
        <w:rPr>
          <w:rFonts w:ascii="Verdana" w:hAnsi="Verdana"/>
          <w:bCs/>
          <w:sz w:val="40"/>
          <w:szCs w:val="40"/>
        </w:rPr>
        <w:t>Les membres de la Commission Mixte Nationale</w:t>
      </w:r>
    </w:p>
    <w:p w14:paraId="62A3B0C4" w14:textId="77777777" w:rsidR="00EC262B" w:rsidRDefault="00EC262B" w:rsidP="00EC262B">
      <w:pPr>
        <w:rPr>
          <w:rFonts w:ascii="Verdana" w:hAnsi="Verdana" w:cs="Arial"/>
          <w:szCs w:val="20"/>
        </w:rPr>
      </w:pPr>
    </w:p>
    <w:p w14:paraId="3CC14D9C" w14:textId="594FF884" w:rsidR="00EC262B" w:rsidRDefault="00EC262B" w:rsidP="00EC262B">
      <w:pPr>
        <w:rPr>
          <w:rFonts w:ascii="Verdana" w:hAnsi="Verdana" w:cs="Arial"/>
          <w:szCs w:val="20"/>
        </w:rPr>
      </w:pPr>
      <w:r>
        <w:rPr>
          <w:rFonts w:ascii="Verdana" w:hAnsi="Verdana" w:cs="Arial"/>
          <w:szCs w:val="20"/>
        </w:rPr>
        <w:t xml:space="preserve">Directrice adjointe de l’UNSS en charge de l’activité : </w:t>
      </w:r>
      <w:r w:rsidR="009B6EC4">
        <w:rPr>
          <w:rFonts w:ascii="Verdana" w:hAnsi="Verdana" w:cs="Arial"/>
          <w:szCs w:val="20"/>
        </w:rPr>
        <w:t>Marie-Ange DAFFIS</w:t>
      </w:r>
    </w:p>
    <w:p w14:paraId="5D82EBBA" w14:textId="77777777" w:rsidR="009B6EC4" w:rsidRDefault="009B6EC4" w:rsidP="009B6EC4">
      <w:pPr>
        <w:rPr>
          <w:rFonts w:ascii="Verdana" w:hAnsi="Verdana" w:cs="Arial"/>
          <w:szCs w:val="20"/>
          <w:u w:val="single"/>
        </w:rPr>
      </w:pPr>
    </w:p>
    <w:p w14:paraId="309E529D" w14:textId="77777777" w:rsidR="009B6EC4" w:rsidRDefault="009B6EC4" w:rsidP="009B6EC4">
      <w:pPr>
        <w:rPr>
          <w:rFonts w:ascii="Verdana" w:hAnsi="Verdana" w:cs="Arial"/>
          <w:szCs w:val="20"/>
          <w:u w:val="single"/>
        </w:rPr>
      </w:pPr>
      <w:r>
        <w:rPr>
          <w:rFonts w:ascii="Verdana" w:hAnsi="Verdana" w:cs="Arial"/>
          <w:szCs w:val="20"/>
          <w:u w:val="single"/>
        </w:rPr>
        <w:t>Délégué technique UNSS</w:t>
      </w:r>
    </w:p>
    <w:p w14:paraId="44D4209C" w14:textId="77777777" w:rsidR="009B6EC4" w:rsidRDefault="009B6EC4" w:rsidP="009B6EC4">
      <w:pPr>
        <w:rPr>
          <w:rFonts w:ascii="Verdana" w:hAnsi="Verdana" w:cs="Arial"/>
          <w:szCs w:val="20"/>
          <w:u w:val="single"/>
        </w:rPr>
      </w:pPr>
    </w:p>
    <w:p w14:paraId="18F3D6C4" w14:textId="77777777" w:rsidR="009B6EC4" w:rsidRDefault="009B6EC4" w:rsidP="009B6EC4">
      <w:pPr>
        <w:rPr>
          <w:rFonts w:ascii="Verdana" w:hAnsi="Verdana" w:cs="Arial"/>
          <w:szCs w:val="20"/>
        </w:rPr>
      </w:pPr>
      <w:r>
        <w:rPr>
          <w:rFonts w:ascii="Verdana" w:hAnsi="Verdana" w:cs="Arial"/>
          <w:szCs w:val="20"/>
        </w:rPr>
        <w:t>Serge MOMMESSIN</w:t>
      </w:r>
    </w:p>
    <w:p w14:paraId="5ECB1D8E" w14:textId="77777777" w:rsidR="00EC262B" w:rsidRDefault="00EC262B" w:rsidP="00EC262B">
      <w:pPr>
        <w:rPr>
          <w:rFonts w:ascii="Verdana" w:hAnsi="Verdana" w:cs="Arial"/>
          <w:szCs w:val="20"/>
        </w:rPr>
      </w:pPr>
    </w:p>
    <w:p w14:paraId="3139C028" w14:textId="77777777" w:rsidR="00EC262B" w:rsidRDefault="00EC262B" w:rsidP="00EC262B">
      <w:pPr>
        <w:rPr>
          <w:rFonts w:ascii="Verdana" w:hAnsi="Verdana" w:cs="Arial"/>
          <w:szCs w:val="20"/>
        </w:rPr>
      </w:pPr>
    </w:p>
    <w:p w14:paraId="0F8D83C5" w14:textId="77777777" w:rsidR="00EC262B" w:rsidRDefault="00EC262B" w:rsidP="00EC262B">
      <w:pPr>
        <w:rPr>
          <w:rFonts w:ascii="Verdana" w:hAnsi="Verdana" w:cs="Arial"/>
          <w:szCs w:val="20"/>
          <w:u w:val="single"/>
        </w:rPr>
      </w:pPr>
      <w:r>
        <w:rPr>
          <w:rFonts w:ascii="Verdana" w:hAnsi="Verdana" w:cs="Arial"/>
          <w:szCs w:val="20"/>
          <w:u w:val="single"/>
        </w:rPr>
        <w:t>FFTT</w:t>
      </w:r>
    </w:p>
    <w:p w14:paraId="4304C9C0" w14:textId="77777777" w:rsidR="00EC262B" w:rsidRDefault="00EC262B" w:rsidP="00EC262B">
      <w:pPr>
        <w:rPr>
          <w:rFonts w:ascii="Verdana" w:hAnsi="Verdana" w:cs="Arial"/>
          <w:szCs w:val="20"/>
          <w:u w:val="single"/>
        </w:rPr>
      </w:pPr>
    </w:p>
    <w:p w14:paraId="29BC9288" w14:textId="77777777" w:rsidR="00EC262B" w:rsidRDefault="00EC262B" w:rsidP="00EC262B">
      <w:pPr>
        <w:rPr>
          <w:rFonts w:ascii="Verdana" w:hAnsi="Verdana" w:cs="Arial"/>
          <w:szCs w:val="20"/>
        </w:rPr>
      </w:pPr>
      <w:r>
        <w:rPr>
          <w:rFonts w:ascii="Verdana" w:hAnsi="Verdana" w:cs="Arial"/>
          <w:szCs w:val="20"/>
        </w:rPr>
        <w:t>Béatrice PALIERNE</w:t>
      </w:r>
      <w:r>
        <w:rPr>
          <w:rFonts w:ascii="Verdana" w:hAnsi="Verdana" w:cs="Arial"/>
          <w:szCs w:val="20"/>
        </w:rPr>
        <w:tab/>
      </w:r>
      <w:r>
        <w:rPr>
          <w:rFonts w:ascii="Verdana" w:hAnsi="Verdana" w:cs="Arial"/>
          <w:szCs w:val="20"/>
        </w:rPr>
        <w:tab/>
      </w:r>
      <w:r>
        <w:rPr>
          <w:rFonts w:ascii="Verdana" w:hAnsi="Verdana" w:cs="Arial"/>
          <w:szCs w:val="20"/>
        </w:rPr>
        <w:tab/>
      </w:r>
      <w:r>
        <w:rPr>
          <w:rFonts w:ascii="Verdana" w:hAnsi="Verdana" w:cs="Arial"/>
          <w:szCs w:val="20"/>
        </w:rPr>
        <w:tab/>
      </w:r>
    </w:p>
    <w:p w14:paraId="424E45B2" w14:textId="77777777" w:rsidR="00EC262B" w:rsidRDefault="00EC262B" w:rsidP="00EC262B">
      <w:pPr>
        <w:rPr>
          <w:rFonts w:ascii="Verdana" w:hAnsi="Verdana" w:cs="Arial"/>
          <w:szCs w:val="20"/>
        </w:rPr>
      </w:pPr>
      <w:r>
        <w:rPr>
          <w:rFonts w:ascii="Verdana" w:hAnsi="Verdana" w:cs="Arial"/>
          <w:szCs w:val="20"/>
        </w:rPr>
        <w:t>Jacques BARRAUD</w:t>
      </w:r>
    </w:p>
    <w:p w14:paraId="4FD492C8" w14:textId="77777777" w:rsidR="00EC262B" w:rsidRDefault="00EC262B" w:rsidP="00EC262B">
      <w:pPr>
        <w:rPr>
          <w:rFonts w:ascii="Verdana" w:hAnsi="Verdana" w:cs="Arial"/>
          <w:szCs w:val="20"/>
        </w:rPr>
      </w:pPr>
      <w:r>
        <w:rPr>
          <w:rFonts w:ascii="Verdana" w:hAnsi="Verdana" w:cs="Arial"/>
          <w:szCs w:val="20"/>
        </w:rPr>
        <w:t>Jean DOUILLY</w:t>
      </w:r>
    </w:p>
    <w:p w14:paraId="290FE9AF" w14:textId="77777777" w:rsidR="00EC262B" w:rsidRDefault="00EC262B" w:rsidP="00EC262B">
      <w:pPr>
        <w:rPr>
          <w:rFonts w:ascii="Verdana" w:hAnsi="Verdana" w:cs="Arial"/>
          <w:szCs w:val="20"/>
        </w:rPr>
      </w:pPr>
    </w:p>
    <w:p w14:paraId="6284AF0C" w14:textId="77777777" w:rsidR="00EC262B" w:rsidRDefault="00EC262B" w:rsidP="00EC262B">
      <w:pPr>
        <w:rPr>
          <w:rFonts w:ascii="Verdana" w:hAnsi="Verdana" w:cs="Arial"/>
          <w:szCs w:val="20"/>
        </w:rPr>
      </w:pPr>
    </w:p>
    <w:p w14:paraId="173C3C59" w14:textId="77777777" w:rsidR="00EC262B" w:rsidRDefault="00EC262B" w:rsidP="00EC262B">
      <w:pPr>
        <w:rPr>
          <w:rFonts w:ascii="Verdana" w:hAnsi="Verdana" w:cs="Arial"/>
          <w:szCs w:val="20"/>
        </w:rPr>
      </w:pPr>
    </w:p>
    <w:p w14:paraId="7CE3E5C4" w14:textId="77777777" w:rsidR="00EC262B" w:rsidRDefault="00EC262B" w:rsidP="00EC262B">
      <w:pPr>
        <w:rPr>
          <w:rFonts w:ascii="Verdana" w:hAnsi="Verdana" w:cs="Arial"/>
          <w:szCs w:val="20"/>
        </w:rPr>
      </w:pPr>
    </w:p>
    <w:p w14:paraId="4DF27C53" w14:textId="77777777" w:rsidR="00EC262B" w:rsidRDefault="00EC262B" w:rsidP="00EC262B">
      <w:pPr>
        <w:rPr>
          <w:rFonts w:ascii="Verdana" w:hAnsi="Verdana" w:cs="Arial"/>
          <w:szCs w:val="20"/>
          <w:u w:val="single"/>
          <w:lang w:val="en-GB"/>
        </w:rPr>
      </w:pPr>
      <w:r>
        <w:rPr>
          <w:rFonts w:ascii="Verdana" w:hAnsi="Verdana" w:cs="Arial"/>
          <w:szCs w:val="20"/>
          <w:u w:val="single"/>
          <w:lang w:val="en-GB"/>
        </w:rPr>
        <w:t>UNSS</w:t>
      </w:r>
    </w:p>
    <w:p w14:paraId="6A985A2F" w14:textId="77777777" w:rsidR="00EC262B" w:rsidRDefault="00EC262B" w:rsidP="00EC262B">
      <w:pPr>
        <w:rPr>
          <w:rFonts w:ascii="Verdana" w:hAnsi="Verdana" w:cs="Arial"/>
          <w:szCs w:val="20"/>
          <w:lang w:val="en-GB"/>
        </w:rPr>
      </w:pPr>
    </w:p>
    <w:p w14:paraId="71C8BBB3" w14:textId="77777777" w:rsidR="00EC262B" w:rsidRDefault="00EC262B" w:rsidP="00EC262B">
      <w:pPr>
        <w:rPr>
          <w:rFonts w:ascii="Verdana" w:hAnsi="Verdana" w:cs="Arial"/>
          <w:szCs w:val="20"/>
          <w:lang w:val="en-GB"/>
        </w:rPr>
      </w:pPr>
      <w:r>
        <w:rPr>
          <w:rFonts w:ascii="Verdana" w:hAnsi="Verdana" w:cs="Arial"/>
          <w:szCs w:val="20"/>
          <w:lang w:val="en-GB"/>
        </w:rPr>
        <w:t>Catherine DECURE</w:t>
      </w:r>
    </w:p>
    <w:p w14:paraId="3CD5C12E" w14:textId="77777777" w:rsidR="00EC262B" w:rsidRDefault="00EC262B" w:rsidP="00EC262B">
      <w:pPr>
        <w:rPr>
          <w:rFonts w:ascii="Verdana" w:hAnsi="Verdana" w:cs="Arial"/>
          <w:szCs w:val="20"/>
          <w:lang w:val="en-GB"/>
        </w:rPr>
      </w:pPr>
      <w:r>
        <w:rPr>
          <w:rFonts w:ascii="Verdana" w:hAnsi="Verdana" w:cs="Arial"/>
          <w:szCs w:val="20"/>
          <w:lang w:val="en-GB"/>
        </w:rPr>
        <w:t>Sébastien GROSZ</w:t>
      </w:r>
      <w:r>
        <w:rPr>
          <w:rFonts w:ascii="Verdana" w:hAnsi="Verdana" w:cs="Arial"/>
          <w:szCs w:val="20"/>
          <w:lang w:val="en-GB"/>
        </w:rPr>
        <w:tab/>
      </w:r>
      <w:r>
        <w:rPr>
          <w:rFonts w:ascii="Verdana" w:hAnsi="Verdana" w:cs="Arial"/>
          <w:szCs w:val="20"/>
          <w:lang w:val="en-GB"/>
        </w:rPr>
        <w:tab/>
        <w:t xml:space="preserve"> </w:t>
      </w:r>
      <w:r>
        <w:rPr>
          <w:rFonts w:ascii="Verdana" w:hAnsi="Verdana" w:cs="Arial"/>
          <w:szCs w:val="20"/>
          <w:lang w:val="en-GB"/>
        </w:rPr>
        <w:tab/>
      </w:r>
      <w:r>
        <w:rPr>
          <w:rFonts w:ascii="Verdana" w:hAnsi="Verdana" w:cs="Arial"/>
          <w:szCs w:val="20"/>
          <w:lang w:val="en-GB"/>
        </w:rPr>
        <w:tab/>
      </w:r>
    </w:p>
    <w:p w14:paraId="6F60E4FD" w14:textId="77777777" w:rsidR="00EC262B" w:rsidRDefault="00EC262B" w:rsidP="00EC262B">
      <w:pPr>
        <w:rPr>
          <w:rFonts w:ascii="Verdana" w:hAnsi="Verdana" w:cs="Arial"/>
          <w:szCs w:val="20"/>
        </w:rPr>
      </w:pPr>
      <w:r>
        <w:rPr>
          <w:rFonts w:ascii="Verdana" w:hAnsi="Verdana" w:cs="Arial"/>
          <w:szCs w:val="20"/>
        </w:rPr>
        <w:t>Guillaume BRIDIAU</w:t>
      </w:r>
      <w:r>
        <w:rPr>
          <w:rFonts w:ascii="Verdana" w:hAnsi="Verdana" w:cs="Arial"/>
          <w:szCs w:val="20"/>
        </w:rPr>
        <w:tab/>
      </w:r>
      <w:r>
        <w:rPr>
          <w:rFonts w:ascii="Verdana" w:hAnsi="Verdana" w:cs="Arial"/>
          <w:szCs w:val="20"/>
        </w:rPr>
        <w:tab/>
        <w:t xml:space="preserve"> </w:t>
      </w:r>
      <w:r>
        <w:rPr>
          <w:rFonts w:ascii="Verdana" w:hAnsi="Verdana" w:cs="Arial"/>
          <w:szCs w:val="20"/>
        </w:rPr>
        <w:tab/>
      </w:r>
      <w:r>
        <w:rPr>
          <w:rFonts w:ascii="Verdana" w:hAnsi="Verdana" w:cs="Arial"/>
          <w:szCs w:val="20"/>
        </w:rPr>
        <w:tab/>
      </w:r>
    </w:p>
    <w:p w14:paraId="20D325CF" w14:textId="77777777" w:rsidR="00EC262B" w:rsidRDefault="00EC262B" w:rsidP="00EC262B">
      <w:pPr>
        <w:rPr>
          <w:rFonts w:ascii="Verdana" w:hAnsi="Verdana" w:cs="Arial"/>
          <w:szCs w:val="20"/>
        </w:rPr>
      </w:pPr>
      <w:r>
        <w:rPr>
          <w:rFonts w:ascii="Verdana" w:hAnsi="Verdana" w:cs="Arial"/>
          <w:szCs w:val="20"/>
        </w:rPr>
        <w:t>Christophe ANTOINE</w:t>
      </w:r>
      <w:r>
        <w:rPr>
          <w:rFonts w:ascii="Verdana" w:hAnsi="Verdana" w:cs="Arial"/>
          <w:szCs w:val="20"/>
        </w:rPr>
        <w:tab/>
      </w:r>
      <w:r>
        <w:rPr>
          <w:rFonts w:ascii="Verdana" w:hAnsi="Verdana" w:cs="Arial"/>
          <w:szCs w:val="20"/>
        </w:rPr>
        <w:tab/>
      </w:r>
      <w:r>
        <w:rPr>
          <w:rFonts w:ascii="Verdana" w:hAnsi="Verdana" w:cs="Arial"/>
          <w:szCs w:val="20"/>
        </w:rPr>
        <w:tab/>
      </w:r>
      <w:r>
        <w:rPr>
          <w:rFonts w:ascii="Verdana" w:hAnsi="Verdana" w:cs="Arial"/>
          <w:szCs w:val="20"/>
        </w:rPr>
        <w:tab/>
        <w:t>Référent Sport Partagé</w:t>
      </w:r>
    </w:p>
    <w:p w14:paraId="5F5E26FA" w14:textId="77777777" w:rsidR="00EC262B" w:rsidRDefault="00EC262B" w:rsidP="00EC262B">
      <w:pPr>
        <w:rPr>
          <w:rFonts w:ascii="Verdana" w:hAnsi="Verdana" w:cs="Arial"/>
          <w:szCs w:val="20"/>
        </w:rPr>
      </w:pPr>
    </w:p>
    <w:p w14:paraId="347AA6A7" w14:textId="77777777" w:rsidR="00EC262B" w:rsidRDefault="00EC262B" w:rsidP="00EC262B">
      <w:pPr>
        <w:rPr>
          <w:rFonts w:ascii="Verdana" w:hAnsi="Verdana" w:cs="Arial"/>
          <w:sz w:val="18"/>
          <w:szCs w:val="18"/>
          <w:u w:val="single"/>
        </w:rPr>
      </w:pPr>
    </w:p>
    <w:p w14:paraId="60582D88" w14:textId="77777777" w:rsidR="00EC262B" w:rsidRDefault="00EC262B" w:rsidP="00EC262B">
      <w:pPr>
        <w:rPr>
          <w:rFonts w:ascii="Verdana" w:hAnsi="Verdana" w:cs="Arial"/>
          <w:sz w:val="18"/>
          <w:szCs w:val="18"/>
          <w:u w:val="single"/>
        </w:rPr>
      </w:pPr>
    </w:p>
    <w:p w14:paraId="31D7A495" w14:textId="77777777" w:rsidR="00EC262B" w:rsidRDefault="00EC262B" w:rsidP="00EC262B">
      <w:pPr>
        <w:rPr>
          <w:rFonts w:ascii="Verdana" w:hAnsi="Verdana" w:cs="Arial"/>
          <w:sz w:val="18"/>
          <w:szCs w:val="18"/>
          <w:u w:val="single"/>
        </w:rPr>
      </w:pPr>
    </w:p>
    <w:p w14:paraId="38D1AA5E" w14:textId="77777777" w:rsidR="00EC262B" w:rsidRDefault="00EC262B" w:rsidP="00EC262B">
      <w:pPr>
        <w:rPr>
          <w:rFonts w:ascii="Verdana" w:hAnsi="Verdana" w:cs="Arial"/>
          <w:sz w:val="18"/>
          <w:szCs w:val="18"/>
          <w:u w:val="single"/>
        </w:rPr>
      </w:pPr>
    </w:p>
    <w:p w14:paraId="5E81A180" w14:textId="77777777" w:rsidR="00EC262B" w:rsidRPr="005334C5" w:rsidRDefault="00EC262B" w:rsidP="00EC262B">
      <w:pPr>
        <w:rPr>
          <w:rFonts w:ascii="Verdana" w:hAnsi="Verdana" w:cs="Arial"/>
          <w:szCs w:val="20"/>
        </w:rPr>
      </w:pPr>
    </w:p>
    <w:p w14:paraId="2E1DA509" w14:textId="77777777" w:rsidR="00EC262B" w:rsidRDefault="00EC262B" w:rsidP="00EC262B">
      <w:pPr>
        <w:numPr>
          <w:ilvl w:val="12"/>
          <w:numId w:val="0"/>
        </w:numPr>
        <w:pBdr>
          <w:bottom w:val="single" w:sz="6" w:space="1" w:color="auto"/>
        </w:pBdr>
        <w:rPr>
          <w:rFonts w:ascii="Verdana" w:hAnsi="Verdana"/>
          <w:bCs/>
          <w:sz w:val="36"/>
        </w:rPr>
      </w:pPr>
      <w:r w:rsidRPr="00AA17A2">
        <w:rPr>
          <w:rFonts w:ascii="Verdana" w:hAnsi="Verdana" w:cs="Arial"/>
          <w:sz w:val="18"/>
          <w:szCs w:val="18"/>
        </w:rPr>
        <w:br w:type="page"/>
      </w:r>
      <w:r>
        <w:rPr>
          <w:rFonts w:ascii="Verdana" w:hAnsi="Verdana"/>
          <w:bCs/>
          <w:sz w:val="36"/>
        </w:rPr>
        <w:lastRenderedPageBreak/>
        <w:t xml:space="preserve"> </w:t>
      </w:r>
    </w:p>
    <w:p w14:paraId="42511593" w14:textId="77777777" w:rsidR="00EC262B" w:rsidRDefault="00EC262B" w:rsidP="00EC262B">
      <w:pPr>
        <w:pBdr>
          <w:bottom w:val="single" w:sz="4" w:space="1" w:color="auto"/>
        </w:pBdr>
        <w:rPr>
          <w:rFonts w:ascii="Verdana" w:hAnsi="Verdana"/>
          <w:bCs/>
          <w:sz w:val="40"/>
          <w:szCs w:val="40"/>
        </w:rPr>
      </w:pPr>
      <w:r>
        <w:rPr>
          <w:rFonts w:ascii="Verdana" w:hAnsi="Verdana"/>
          <w:bCs/>
          <w:sz w:val="40"/>
          <w:szCs w:val="40"/>
        </w:rPr>
        <w:t>Annexe 1</w:t>
      </w:r>
    </w:p>
    <w:p w14:paraId="13B4E684" w14:textId="77777777" w:rsidR="00207F83" w:rsidRDefault="00207F83" w:rsidP="00207F83">
      <w:pPr>
        <w:pStyle w:val="Pieddepage"/>
        <w:keepNext/>
        <w:numPr>
          <w:ilvl w:val="12"/>
          <w:numId w:val="0"/>
        </w:numPr>
        <w:tabs>
          <w:tab w:val="clear" w:pos="4536"/>
          <w:tab w:val="clear" w:pos="9072"/>
        </w:tabs>
        <w:spacing w:line="276" w:lineRule="auto"/>
        <w:rPr>
          <w:rFonts w:ascii="Verdana" w:hAnsi="Verdana"/>
          <w:b/>
          <w:bCs/>
          <w:sz w:val="18"/>
          <w:szCs w:val="18"/>
        </w:rPr>
      </w:pPr>
      <w:r>
        <w:rPr>
          <w:rFonts w:ascii="Verdana" w:hAnsi="Verdana"/>
          <w:b/>
          <w:bCs/>
          <w:sz w:val="18"/>
          <w:szCs w:val="18"/>
        </w:rPr>
        <w:t>Points spécifiques du règlement UNSS « Sport Partagé » Tennis de Table</w:t>
      </w:r>
    </w:p>
    <w:p w14:paraId="01C7E5D1" w14:textId="77777777" w:rsidR="002F7E35" w:rsidRDefault="002F7E35" w:rsidP="00207F83">
      <w:pPr>
        <w:pStyle w:val="Pieddepage"/>
        <w:keepNext/>
        <w:numPr>
          <w:ilvl w:val="12"/>
          <w:numId w:val="0"/>
        </w:numPr>
        <w:tabs>
          <w:tab w:val="clear" w:pos="4536"/>
          <w:tab w:val="clear" w:pos="9072"/>
        </w:tabs>
        <w:spacing w:line="276" w:lineRule="auto"/>
        <w:rPr>
          <w:rFonts w:ascii="Verdana" w:hAnsi="Verdana"/>
          <w:b/>
          <w:bCs/>
          <w:sz w:val="18"/>
          <w:szCs w:val="18"/>
        </w:rPr>
      </w:pPr>
    </w:p>
    <w:p w14:paraId="1DFC24DB" w14:textId="77777777" w:rsidR="00207F83" w:rsidRDefault="00207F83" w:rsidP="00207F83">
      <w:pPr>
        <w:pStyle w:val="Pieddepage"/>
        <w:keepNext/>
        <w:numPr>
          <w:ilvl w:val="12"/>
          <w:numId w:val="0"/>
        </w:numPr>
        <w:tabs>
          <w:tab w:val="clear" w:pos="4536"/>
          <w:tab w:val="clear" w:pos="9072"/>
        </w:tabs>
        <w:spacing w:line="276" w:lineRule="auto"/>
        <w:rPr>
          <w:rFonts w:ascii="Verdana" w:hAnsi="Verdana"/>
          <w:sz w:val="18"/>
          <w:szCs w:val="18"/>
        </w:rPr>
      </w:pPr>
    </w:p>
    <w:p w14:paraId="4B6B8E39" w14:textId="320148FD" w:rsidR="00207F83" w:rsidRPr="002F7E35" w:rsidRDefault="00207F83" w:rsidP="00207F83">
      <w:pPr>
        <w:pStyle w:val="Pieddepage"/>
        <w:keepNext/>
        <w:numPr>
          <w:ilvl w:val="0"/>
          <w:numId w:val="30"/>
        </w:numPr>
        <w:tabs>
          <w:tab w:val="clear" w:pos="4536"/>
          <w:tab w:val="clear" w:pos="9072"/>
        </w:tabs>
        <w:spacing w:line="276" w:lineRule="auto"/>
        <w:rPr>
          <w:rFonts w:ascii="Verdana" w:hAnsi="Verdana"/>
          <w:b/>
          <w:sz w:val="18"/>
          <w:szCs w:val="18"/>
        </w:rPr>
      </w:pPr>
      <w:r>
        <w:rPr>
          <w:rFonts w:ascii="Verdana" w:hAnsi="Verdana"/>
          <w:b/>
          <w:sz w:val="18"/>
          <w:szCs w:val="18"/>
        </w:rPr>
        <w:t>La participation au championnat</w:t>
      </w:r>
    </w:p>
    <w:p w14:paraId="783C0508" w14:textId="77777777" w:rsidR="00207F83" w:rsidRDefault="00207F83" w:rsidP="00207F83">
      <w:pPr>
        <w:pStyle w:val="Pieddepage"/>
        <w:keepNext/>
        <w:tabs>
          <w:tab w:val="clear" w:pos="4536"/>
          <w:tab w:val="clear" w:pos="9072"/>
        </w:tabs>
        <w:spacing w:line="276" w:lineRule="auto"/>
        <w:rPr>
          <w:rFonts w:ascii="Verdana" w:hAnsi="Verdana"/>
          <w:sz w:val="18"/>
          <w:szCs w:val="18"/>
        </w:rPr>
      </w:pPr>
      <w:r>
        <w:rPr>
          <w:rFonts w:ascii="Verdana" w:hAnsi="Verdana"/>
          <w:sz w:val="18"/>
          <w:szCs w:val="18"/>
        </w:rPr>
        <w:t>La composition d’équipe</w:t>
      </w:r>
    </w:p>
    <w:p w14:paraId="7DDB89A3" w14:textId="6FEEA4EB" w:rsidR="00207F83" w:rsidRDefault="00207F83" w:rsidP="00207F83">
      <w:pPr>
        <w:pStyle w:val="Pieddepage"/>
        <w:keepNext/>
        <w:tabs>
          <w:tab w:val="clear" w:pos="4536"/>
          <w:tab w:val="clear" w:pos="9072"/>
        </w:tabs>
        <w:spacing w:line="276" w:lineRule="auto"/>
        <w:rPr>
          <w:rFonts w:ascii="Verdana" w:hAnsi="Verdana"/>
          <w:sz w:val="18"/>
          <w:szCs w:val="18"/>
        </w:rPr>
      </w:pPr>
      <w:r>
        <w:rPr>
          <w:rFonts w:ascii="Verdana" w:hAnsi="Verdana"/>
          <w:sz w:val="18"/>
          <w:szCs w:val="18"/>
        </w:rPr>
        <w:t xml:space="preserve">Ce championnat réserve deux places par équipe aux élèves en situation de handicap mental, moteur ou sensoriel. En effet, ces derniers ne peuvent pas pratiquer au sein de l’offre sportive UNSS traditionnelle, ou difficilement, et nécessitent d’avoir une pédagogie adaptée ainsi que des conditions de pratique sportive aménagées. Nous attirons votre attention sur le fait que des élèves rencontrant certaines difficultés sociales et qui ne possèdent pas de reconnaissance MDPH, ne peuvent en aucun cas participer à cette compétition sur les places réservées aux élèves en situation de handicap. Nous comptons dans ce cadre, sur la responsabilisation des professeurs EPS participant à ce programme pour faire participer sur les deux places réservées aux élèves en situation de handicap par équipe, des élèves nécessitant de réels besoins d’adaptations de pratique sportive. </w:t>
      </w:r>
    </w:p>
    <w:p w14:paraId="6A3C1C76" w14:textId="77777777" w:rsidR="00207F83" w:rsidRDefault="00207F83" w:rsidP="00207F83">
      <w:pPr>
        <w:pStyle w:val="Pieddepage"/>
        <w:keepNext/>
        <w:tabs>
          <w:tab w:val="clear" w:pos="4536"/>
          <w:tab w:val="clear" w:pos="9072"/>
        </w:tabs>
        <w:spacing w:line="276" w:lineRule="auto"/>
        <w:rPr>
          <w:rFonts w:ascii="Verdana" w:hAnsi="Verdana"/>
          <w:b/>
          <w:sz w:val="18"/>
          <w:szCs w:val="18"/>
        </w:rPr>
      </w:pPr>
      <w:r>
        <w:rPr>
          <w:rFonts w:ascii="Verdana" w:hAnsi="Verdana"/>
          <w:b/>
          <w:sz w:val="18"/>
          <w:szCs w:val="18"/>
        </w:rPr>
        <w:t xml:space="preserve">     II. Les aménagements sportifs</w:t>
      </w:r>
    </w:p>
    <w:p w14:paraId="2E94AFAA" w14:textId="5FCDA98E" w:rsidR="00207F83" w:rsidRPr="002F7E35" w:rsidRDefault="00207F83" w:rsidP="002F7E35">
      <w:pPr>
        <w:pStyle w:val="Titre6"/>
        <w:spacing w:line="276" w:lineRule="auto"/>
        <w:ind w:left="0"/>
        <w:rPr>
          <w:rFonts w:ascii="Verdana" w:hAnsi="Verdana"/>
          <w:b/>
          <w:i w:val="0"/>
          <w:sz w:val="18"/>
          <w:szCs w:val="18"/>
        </w:rPr>
      </w:pPr>
      <w:r w:rsidRPr="002F7E35">
        <w:rPr>
          <w:rFonts w:ascii="Verdana" w:hAnsi="Verdana"/>
          <w:bCs/>
          <w:i w:val="0"/>
          <w:iCs w:val="0"/>
          <w:sz w:val="18"/>
          <w:szCs w:val="18"/>
        </w:rPr>
        <w:t>Le règlement sera complété voire aménagé (notamment pour le service), en fonction des participants élèves en situation de handicap, lors de la réunion technique qui suit l’accueil des Championnats de France.</w:t>
      </w:r>
    </w:p>
    <w:p w14:paraId="0F24A659" w14:textId="77777777" w:rsidR="00207F83" w:rsidRDefault="00207F83" w:rsidP="00207F83">
      <w:pPr>
        <w:tabs>
          <w:tab w:val="left" w:pos="426"/>
        </w:tabs>
        <w:overflowPunct w:val="0"/>
        <w:autoSpaceDE w:val="0"/>
        <w:autoSpaceDN w:val="0"/>
        <w:adjustRightInd w:val="0"/>
        <w:spacing w:line="276" w:lineRule="auto"/>
        <w:textAlignment w:val="baseline"/>
        <w:rPr>
          <w:rFonts w:ascii="Verdana" w:hAnsi="Verdana"/>
          <w:sz w:val="18"/>
          <w:szCs w:val="18"/>
        </w:rPr>
      </w:pPr>
      <w:r>
        <w:rPr>
          <w:rFonts w:ascii="Verdana" w:hAnsi="Verdana"/>
          <w:sz w:val="18"/>
          <w:szCs w:val="18"/>
        </w:rPr>
        <w:t xml:space="preserve">La philosophie qui anime ce règlement « sport partagé » repose ainsi sur l’idée que </w:t>
      </w:r>
      <w:r>
        <w:rPr>
          <w:rFonts w:ascii="Verdana" w:hAnsi="Verdana"/>
          <w:b/>
          <w:sz w:val="18"/>
          <w:szCs w:val="18"/>
          <w:u w:val="single"/>
        </w:rPr>
        <w:t>tous les sportifs doivent avoir les mêmes chances de remporter la victoire</w:t>
      </w:r>
      <w:r>
        <w:rPr>
          <w:rFonts w:ascii="Verdana" w:hAnsi="Verdana"/>
          <w:sz w:val="18"/>
          <w:szCs w:val="18"/>
        </w:rPr>
        <w:t>. La CMN « sport partagé » a donc travaillé sur une compensation de points afin de garantir l’équité sportive entre tous les élèves.</w:t>
      </w:r>
    </w:p>
    <w:p w14:paraId="0C0E5138" w14:textId="77777777" w:rsidR="00207F83" w:rsidRDefault="00207F83" w:rsidP="00207F83">
      <w:pPr>
        <w:spacing w:line="276" w:lineRule="auto"/>
        <w:rPr>
          <w:rFonts w:ascii="Verdana" w:hAnsi="Verdana"/>
          <w:b/>
          <w:sz w:val="18"/>
          <w:szCs w:val="18"/>
        </w:rPr>
      </w:pPr>
    </w:p>
    <w:p w14:paraId="1C4E7D41" w14:textId="77777777" w:rsidR="00207F83" w:rsidRDefault="00207F83" w:rsidP="00207F83">
      <w:pPr>
        <w:numPr>
          <w:ilvl w:val="0"/>
          <w:numId w:val="31"/>
        </w:numPr>
        <w:spacing w:line="276" w:lineRule="auto"/>
        <w:rPr>
          <w:rFonts w:ascii="Verdana" w:hAnsi="Verdana"/>
          <w:b/>
          <w:sz w:val="18"/>
          <w:szCs w:val="18"/>
        </w:rPr>
      </w:pPr>
      <w:r>
        <w:rPr>
          <w:rFonts w:ascii="Verdana" w:hAnsi="Verdana"/>
          <w:b/>
          <w:sz w:val="18"/>
          <w:szCs w:val="18"/>
        </w:rPr>
        <w:t>Les profils des élèves en situation de handicap</w:t>
      </w:r>
    </w:p>
    <w:p w14:paraId="3F743F39" w14:textId="0F9FEB09" w:rsidR="00207F83" w:rsidRPr="002F7E35" w:rsidRDefault="00207F83" w:rsidP="00207F83">
      <w:pPr>
        <w:spacing w:line="276" w:lineRule="auto"/>
        <w:rPr>
          <w:rFonts w:ascii="Verdana" w:hAnsi="Verdana"/>
          <w:sz w:val="18"/>
          <w:szCs w:val="18"/>
        </w:rPr>
      </w:pPr>
      <w:r>
        <w:rPr>
          <w:rFonts w:ascii="Verdana" w:hAnsi="Verdana"/>
          <w:sz w:val="18"/>
          <w:szCs w:val="18"/>
        </w:rPr>
        <w:t>Les profils dans le tableau ci-dessous ne mettent en avant que les capacités motrices, sensorielles ou mentales des élèves. La composante technique propre à la discipline du tennis de table ne doit pas rentrer en compte dans l’établ</w:t>
      </w:r>
      <w:r w:rsidR="002F7E35">
        <w:rPr>
          <w:rFonts w:ascii="Verdana" w:hAnsi="Verdana"/>
          <w:sz w:val="18"/>
          <w:szCs w:val="18"/>
        </w:rPr>
        <w:t xml:space="preserve">issement du profil de l’élève.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99"/>
        <w:gridCol w:w="4704"/>
      </w:tblGrid>
      <w:tr w:rsidR="00207F83" w14:paraId="552EA766" w14:textId="77777777" w:rsidTr="00727C40">
        <w:tc>
          <w:tcPr>
            <w:tcW w:w="817" w:type="dxa"/>
          </w:tcPr>
          <w:p w14:paraId="69AA43DF" w14:textId="77777777" w:rsidR="00207F83" w:rsidRDefault="00207F83" w:rsidP="00727C40">
            <w:pPr>
              <w:spacing w:line="276" w:lineRule="auto"/>
              <w:jc w:val="center"/>
              <w:rPr>
                <w:rFonts w:ascii="Verdana" w:hAnsi="Verdana"/>
                <w:b/>
                <w:sz w:val="18"/>
                <w:szCs w:val="18"/>
              </w:rPr>
            </w:pPr>
            <w:r>
              <w:rPr>
                <w:rFonts w:ascii="Verdana" w:hAnsi="Verdana"/>
                <w:b/>
                <w:sz w:val="18"/>
                <w:szCs w:val="18"/>
              </w:rPr>
              <w:t>Cat</w:t>
            </w:r>
          </w:p>
        </w:tc>
        <w:tc>
          <w:tcPr>
            <w:tcW w:w="4899" w:type="dxa"/>
          </w:tcPr>
          <w:p w14:paraId="43FABDDE" w14:textId="77777777" w:rsidR="00207F83" w:rsidRDefault="00207F83" w:rsidP="00727C40">
            <w:pPr>
              <w:pStyle w:val="Titre2"/>
              <w:spacing w:line="276" w:lineRule="auto"/>
              <w:rPr>
                <w:rFonts w:ascii="Verdana" w:hAnsi="Verdana"/>
                <w:sz w:val="18"/>
                <w:szCs w:val="18"/>
              </w:rPr>
            </w:pPr>
            <w:r>
              <w:rPr>
                <w:rFonts w:ascii="Verdana" w:hAnsi="Verdana"/>
                <w:sz w:val="18"/>
                <w:szCs w:val="18"/>
              </w:rPr>
              <w:t>Atteinte</w:t>
            </w:r>
          </w:p>
        </w:tc>
        <w:tc>
          <w:tcPr>
            <w:tcW w:w="4704" w:type="dxa"/>
          </w:tcPr>
          <w:p w14:paraId="0552D128" w14:textId="77777777" w:rsidR="00207F83" w:rsidRDefault="00207F83" w:rsidP="00727C40">
            <w:pPr>
              <w:pStyle w:val="Titre2"/>
              <w:spacing w:line="276" w:lineRule="auto"/>
              <w:rPr>
                <w:rFonts w:ascii="Verdana" w:hAnsi="Verdana"/>
                <w:sz w:val="18"/>
                <w:szCs w:val="18"/>
              </w:rPr>
            </w:pPr>
            <w:r>
              <w:rPr>
                <w:rFonts w:ascii="Verdana" w:hAnsi="Verdana"/>
                <w:sz w:val="18"/>
                <w:szCs w:val="18"/>
              </w:rPr>
              <w:t>Handicaps</w:t>
            </w:r>
          </w:p>
        </w:tc>
      </w:tr>
      <w:tr w:rsidR="00207F83" w14:paraId="4D434105" w14:textId="77777777" w:rsidTr="00727C40">
        <w:tc>
          <w:tcPr>
            <w:tcW w:w="817" w:type="dxa"/>
          </w:tcPr>
          <w:p w14:paraId="79D8D2E9" w14:textId="77777777" w:rsidR="00207F83" w:rsidRDefault="00207F83" w:rsidP="00727C40">
            <w:pPr>
              <w:pStyle w:val="Titre1"/>
              <w:spacing w:line="276" w:lineRule="auto"/>
              <w:ind w:left="0"/>
              <w:rPr>
                <w:rFonts w:ascii="Verdana" w:hAnsi="Verdana"/>
                <w:bCs w:val="0"/>
                <w:sz w:val="18"/>
                <w:szCs w:val="18"/>
              </w:rPr>
            </w:pPr>
          </w:p>
          <w:p w14:paraId="0E203334" w14:textId="77777777" w:rsidR="00207F83" w:rsidRDefault="00207F83" w:rsidP="00727C40">
            <w:pPr>
              <w:pStyle w:val="Titre1"/>
              <w:spacing w:line="276" w:lineRule="auto"/>
              <w:ind w:left="0"/>
              <w:rPr>
                <w:rFonts w:ascii="Verdana" w:hAnsi="Verdana"/>
                <w:bCs w:val="0"/>
                <w:sz w:val="18"/>
                <w:szCs w:val="18"/>
              </w:rPr>
            </w:pPr>
          </w:p>
          <w:p w14:paraId="0458FD6E" w14:textId="77777777" w:rsidR="00207F83" w:rsidRDefault="00207F83" w:rsidP="00727C40">
            <w:pPr>
              <w:pStyle w:val="Titre1"/>
              <w:spacing w:line="276" w:lineRule="auto"/>
              <w:ind w:left="0"/>
              <w:rPr>
                <w:rFonts w:ascii="Verdana" w:hAnsi="Verdana"/>
                <w:bCs w:val="0"/>
                <w:sz w:val="18"/>
                <w:szCs w:val="18"/>
              </w:rPr>
            </w:pPr>
            <w:r>
              <w:rPr>
                <w:rFonts w:ascii="Verdana" w:hAnsi="Verdana"/>
                <w:bCs w:val="0"/>
                <w:sz w:val="18"/>
                <w:szCs w:val="18"/>
              </w:rPr>
              <w:t>C4</w:t>
            </w:r>
          </w:p>
        </w:tc>
        <w:tc>
          <w:tcPr>
            <w:tcW w:w="4899" w:type="dxa"/>
          </w:tcPr>
          <w:p w14:paraId="64FF0687"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 handicap moteur important sur 3 ou 4 membres (inférieurs et supérieurs) et le tronc (fauteuil ou debout) </w:t>
            </w:r>
            <w:r>
              <w:rPr>
                <w:rFonts w:ascii="Verdana" w:hAnsi="Verdana"/>
                <w:sz w:val="18"/>
                <w:szCs w:val="18"/>
                <w:highlight w:val="yellow"/>
              </w:rPr>
              <w:t>avec la main qui tient la raquette qui est impactée par le trouble moteur</w:t>
            </w:r>
          </w:p>
          <w:p w14:paraId="26AA5145"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une déficience mentale sévère</w:t>
            </w:r>
          </w:p>
        </w:tc>
        <w:tc>
          <w:tcPr>
            <w:tcW w:w="4704" w:type="dxa"/>
          </w:tcPr>
          <w:p w14:paraId="6EFC90F1"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FE ou F1 dans la classification Handisport</w:t>
            </w:r>
          </w:p>
          <w:p w14:paraId="6A515553"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D3 dans le système d’évaluation de la FFSA</w:t>
            </w:r>
          </w:p>
        </w:tc>
      </w:tr>
      <w:tr w:rsidR="00207F83" w14:paraId="23E8CDD7" w14:textId="77777777" w:rsidTr="00727C40">
        <w:tc>
          <w:tcPr>
            <w:tcW w:w="817" w:type="dxa"/>
          </w:tcPr>
          <w:p w14:paraId="28223DED" w14:textId="77777777" w:rsidR="00207F83" w:rsidRDefault="00207F83" w:rsidP="00727C40">
            <w:pPr>
              <w:spacing w:line="276" w:lineRule="auto"/>
              <w:jc w:val="center"/>
              <w:rPr>
                <w:rFonts w:ascii="Verdana" w:hAnsi="Verdana"/>
                <w:b/>
                <w:color w:val="7030A0"/>
                <w:sz w:val="18"/>
                <w:szCs w:val="18"/>
              </w:rPr>
            </w:pPr>
          </w:p>
          <w:p w14:paraId="44AE7029" w14:textId="77777777" w:rsidR="00207F83" w:rsidRDefault="00207F83" w:rsidP="00727C40">
            <w:pPr>
              <w:spacing w:line="276" w:lineRule="auto"/>
              <w:jc w:val="center"/>
              <w:rPr>
                <w:rFonts w:ascii="Verdana" w:hAnsi="Verdana"/>
                <w:b/>
                <w:sz w:val="18"/>
                <w:szCs w:val="18"/>
              </w:rPr>
            </w:pPr>
          </w:p>
          <w:p w14:paraId="73119E2C" w14:textId="77777777" w:rsidR="00207F83" w:rsidRDefault="00207F83" w:rsidP="00727C40">
            <w:pPr>
              <w:pStyle w:val="Titre1"/>
              <w:spacing w:line="276" w:lineRule="auto"/>
              <w:ind w:left="0"/>
              <w:rPr>
                <w:rFonts w:ascii="Verdana" w:hAnsi="Verdana"/>
                <w:bCs w:val="0"/>
                <w:sz w:val="18"/>
                <w:szCs w:val="18"/>
              </w:rPr>
            </w:pPr>
            <w:r>
              <w:rPr>
                <w:rFonts w:ascii="Verdana" w:hAnsi="Verdana"/>
                <w:bCs w:val="0"/>
                <w:sz w:val="18"/>
                <w:szCs w:val="18"/>
              </w:rPr>
              <w:t>C3</w:t>
            </w:r>
          </w:p>
        </w:tc>
        <w:tc>
          <w:tcPr>
            <w:tcW w:w="4899" w:type="dxa"/>
          </w:tcPr>
          <w:p w14:paraId="05EDF08E"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 handicap moteur avéré sur 2 de ses membres et le tronc (sportifs en fauteuil) ou 3 de ses membres (sportifs debout)</w:t>
            </w:r>
          </w:p>
          <w:p w14:paraId="143220B9"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une déficience mentale sérieuse</w:t>
            </w:r>
          </w:p>
          <w:p w14:paraId="621E2854" w14:textId="77777777" w:rsidR="00207F83" w:rsidRDefault="00207F83" w:rsidP="00727C40">
            <w:pPr>
              <w:spacing w:line="276" w:lineRule="auto"/>
              <w:rPr>
                <w:rFonts w:ascii="Verdana" w:hAnsi="Verdana"/>
                <w:sz w:val="18"/>
                <w:szCs w:val="18"/>
              </w:rPr>
            </w:pPr>
            <w:r>
              <w:rPr>
                <w:rFonts w:ascii="Verdana" w:hAnsi="Verdana"/>
                <w:sz w:val="18"/>
                <w:szCs w:val="18"/>
                <w:highlight w:val="yellow"/>
              </w:rPr>
              <w:t>Taux d’incapacité supérieur à 80</w:t>
            </w:r>
          </w:p>
        </w:tc>
        <w:tc>
          <w:tcPr>
            <w:tcW w:w="4704" w:type="dxa"/>
          </w:tcPr>
          <w:p w14:paraId="39FE1787"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F2 ou D1 dans la classification Handisport</w:t>
            </w:r>
          </w:p>
          <w:p w14:paraId="63D956EE"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D2 dans le système d’évaluation de la FFSA</w:t>
            </w:r>
          </w:p>
        </w:tc>
      </w:tr>
      <w:tr w:rsidR="00207F83" w14:paraId="42EBE6E1" w14:textId="77777777" w:rsidTr="00727C40">
        <w:tc>
          <w:tcPr>
            <w:tcW w:w="817" w:type="dxa"/>
          </w:tcPr>
          <w:p w14:paraId="352D81BB" w14:textId="77777777" w:rsidR="00207F83" w:rsidRDefault="00207F83" w:rsidP="00727C40">
            <w:pPr>
              <w:spacing w:line="276" w:lineRule="auto"/>
              <w:jc w:val="center"/>
              <w:rPr>
                <w:rFonts w:ascii="Verdana" w:hAnsi="Verdana"/>
                <w:b/>
                <w:color w:val="7030A0"/>
                <w:sz w:val="18"/>
                <w:szCs w:val="18"/>
              </w:rPr>
            </w:pPr>
          </w:p>
          <w:p w14:paraId="2DD6A77F" w14:textId="77777777" w:rsidR="00207F83" w:rsidRDefault="00207F83" w:rsidP="00727C40">
            <w:pPr>
              <w:pStyle w:val="Titre2"/>
              <w:spacing w:line="276" w:lineRule="auto"/>
              <w:ind w:left="0"/>
              <w:jc w:val="center"/>
              <w:rPr>
                <w:rFonts w:ascii="Verdana" w:hAnsi="Verdana"/>
                <w:bCs w:val="0"/>
                <w:sz w:val="18"/>
                <w:szCs w:val="18"/>
              </w:rPr>
            </w:pPr>
            <w:r>
              <w:rPr>
                <w:rFonts w:ascii="Verdana" w:hAnsi="Verdana"/>
                <w:bCs w:val="0"/>
                <w:sz w:val="18"/>
                <w:szCs w:val="18"/>
              </w:rPr>
              <w:t>C2</w:t>
            </w:r>
          </w:p>
        </w:tc>
        <w:tc>
          <w:tcPr>
            <w:tcW w:w="4899" w:type="dxa"/>
          </w:tcPr>
          <w:p w14:paraId="1EE46E55"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 handicap moteur important sur 1 ou 2 membres avec une bonne fonctionnalité du tronc (3 points de compensation)</w:t>
            </w:r>
          </w:p>
          <w:p w14:paraId="3C697963" w14:textId="77777777" w:rsidR="00207F83" w:rsidRDefault="00207F83" w:rsidP="00207F83">
            <w:pPr>
              <w:numPr>
                <w:ilvl w:val="0"/>
                <w:numId w:val="32"/>
              </w:numPr>
              <w:spacing w:line="276" w:lineRule="auto"/>
              <w:rPr>
                <w:rFonts w:ascii="Verdana" w:hAnsi="Verdana"/>
                <w:sz w:val="18"/>
                <w:szCs w:val="18"/>
              </w:rPr>
            </w:pPr>
            <w:r>
              <w:rPr>
                <w:rFonts w:ascii="Verdana" w:hAnsi="Verdana"/>
                <w:sz w:val="18"/>
                <w:szCs w:val="18"/>
              </w:rPr>
              <w:t>Sportif ayant un trouble cognitif impactant une gêne motrice dans l’activité. (2 points de compensation)</w:t>
            </w:r>
          </w:p>
          <w:p w14:paraId="3562A1E2" w14:textId="77777777" w:rsidR="00207F83" w:rsidRDefault="00207F83" w:rsidP="00727C40">
            <w:pPr>
              <w:spacing w:line="276" w:lineRule="auto"/>
              <w:rPr>
                <w:rFonts w:ascii="Verdana" w:hAnsi="Verdana"/>
                <w:sz w:val="18"/>
                <w:szCs w:val="18"/>
              </w:rPr>
            </w:pPr>
            <w:r>
              <w:rPr>
                <w:rFonts w:ascii="Verdana" w:hAnsi="Verdana"/>
                <w:sz w:val="18"/>
                <w:szCs w:val="18"/>
                <w:highlight w:val="yellow"/>
              </w:rPr>
              <w:t>Taux d’incapacité compris entre 50 et 80</w:t>
            </w:r>
          </w:p>
        </w:tc>
        <w:tc>
          <w:tcPr>
            <w:tcW w:w="4704" w:type="dxa"/>
          </w:tcPr>
          <w:p w14:paraId="23E9298E"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F3 ou D2 dans la classification Handisport </w:t>
            </w:r>
          </w:p>
        </w:tc>
      </w:tr>
      <w:tr w:rsidR="00207F83" w14:paraId="4BB51523" w14:textId="77777777" w:rsidTr="00727C40">
        <w:tc>
          <w:tcPr>
            <w:tcW w:w="817" w:type="dxa"/>
          </w:tcPr>
          <w:p w14:paraId="6F052BB7" w14:textId="77777777" w:rsidR="00207F83" w:rsidRDefault="00207F83" w:rsidP="00727C40">
            <w:pPr>
              <w:spacing w:line="276" w:lineRule="auto"/>
              <w:jc w:val="center"/>
              <w:rPr>
                <w:rFonts w:ascii="Verdana" w:hAnsi="Verdana"/>
                <w:b/>
                <w:color w:val="7030A0"/>
                <w:sz w:val="18"/>
                <w:szCs w:val="18"/>
              </w:rPr>
            </w:pPr>
          </w:p>
          <w:p w14:paraId="346AED7D" w14:textId="77777777" w:rsidR="00207F83" w:rsidRDefault="00207F83" w:rsidP="00727C40">
            <w:pPr>
              <w:spacing w:line="276" w:lineRule="auto"/>
              <w:jc w:val="center"/>
              <w:rPr>
                <w:rFonts w:ascii="Verdana" w:hAnsi="Verdana"/>
                <w:b/>
                <w:sz w:val="18"/>
                <w:szCs w:val="18"/>
              </w:rPr>
            </w:pPr>
          </w:p>
          <w:p w14:paraId="05259E5E" w14:textId="77777777" w:rsidR="00207F83" w:rsidRDefault="00207F83" w:rsidP="00727C40">
            <w:pPr>
              <w:pStyle w:val="Titre2"/>
              <w:spacing w:line="276" w:lineRule="auto"/>
              <w:jc w:val="center"/>
              <w:rPr>
                <w:rFonts w:ascii="Verdana" w:hAnsi="Verdana"/>
                <w:bCs w:val="0"/>
                <w:sz w:val="18"/>
                <w:szCs w:val="18"/>
              </w:rPr>
            </w:pPr>
          </w:p>
          <w:p w14:paraId="0F393A58" w14:textId="77777777" w:rsidR="00207F83" w:rsidRDefault="00207F83" w:rsidP="00727C40">
            <w:pPr>
              <w:pStyle w:val="Titre2"/>
              <w:spacing w:line="276" w:lineRule="auto"/>
              <w:ind w:left="0"/>
              <w:jc w:val="center"/>
              <w:rPr>
                <w:rFonts w:ascii="Verdana" w:hAnsi="Verdana"/>
                <w:bCs w:val="0"/>
                <w:sz w:val="18"/>
                <w:szCs w:val="18"/>
              </w:rPr>
            </w:pPr>
            <w:r>
              <w:rPr>
                <w:rFonts w:ascii="Verdana" w:hAnsi="Verdana"/>
                <w:bCs w:val="0"/>
                <w:sz w:val="18"/>
                <w:szCs w:val="18"/>
              </w:rPr>
              <w:t>C1</w:t>
            </w:r>
          </w:p>
        </w:tc>
        <w:tc>
          <w:tcPr>
            <w:tcW w:w="4899" w:type="dxa"/>
          </w:tcPr>
          <w:p w14:paraId="217FEC4E"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avec une atteinte motrice légère ne nécessitant pas d’adaptation particulière </w:t>
            </w:r>
          </w:p>
          <w:p w14:paraId="439937DD"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sourd</w:t>
            </w:r>
          </w:p>
          <w:p w14:paraId="6800F6B8"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une déficience mentale légère</w:t>
            </w:r>
          </w:p>
          <w:p w14:paraId="0805DE18" w14:textId="77777777" w:rsidR="00207F83" w:rsidRDefault="00207F83" w:rsidP="00727C40">
            <w:pPr>
              <w:spacing w:line="276" w:lineRule="auto"/>
              <w:rPr>
                <w:rFonts w:ascii="Verdana" w:hAnsi="Verdana"/>
                <w:sz w:val="18"/>
                <w:szCs w:val="18"/>
              </w:rPr>
            </w:pPr>
            <w:r>
              <w:rPr>
                <w:rFonts w:ascii="Verdana" w:hAnsi="Verdana"/>
                <w:sz w:val="18"/>
                <w:szCs w:val="18"/>
                <w:highlight w:val="yellow"/>
              </w:rPr>
              <w:t>Taux d’incapacité inférieur à 50</w:t>
            </w:r>
          </w:p>
        </w:tc>
        <w:tc>
          <w:tcPr>
            <w:tcW w:w="4704" w:type="dxa"/>
          </w:tcPr>
          <w:p w14:paraId="6425EBC0"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malentendant ou sourd</w:t>
            </w:r>
          </w:p>
          <w:p w14:paraId="1DD204F6"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classés D3 et D4 dans la classification Handisport</w:t>
            </w:r>
          </w:p>
          <w:p w14:paraId="1D150D89" w14:textId="77777777" w:rsidR="00207F83" w:rsidRDefault="00207F83" w:rsidP="00727C40">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D1 dans le système d’évaluation de la FFSA</w:t>
            </w:r>
          </w:p>
        </w:tc>
      </w:tr>
    </w:tbl>
    <w:p w14:paraId="7CF8CDC8" w14:textId="77777777" w:rsidR="00207F83" w:rsidRDefault="00207F83" w:rsidP="00207F83">
      <w:pPr>
        <w:spacing w:line="276" w:lineRule="auto"/>
        <w:rPr>
          <w:rFonts w:ascii="Verdana" w:hAnsi="Verdana"/>
          <w:color w:val="0000FF"/>
          <w:sz w:val="18"/>
          <w:szCs w:val="18"/>
        </w:rPr>
      </w:pPr>
    </w:p>
    <w:p w14:paraId="6FFB6B56" w14:textId="77777777" w:rsidR="00207F83" w:rsidRDefault="00207F83" w:rsidP="00207F83">
      <w:pPr>
        <w:spacing w:line="276" w:lineRule="auto"/>
        <w:rPr>
          <w:rFonts w:ascii="Verdana" w:hAnsi="Verdana"/>
          <w:b/>
          <w:bCs/>
          <w:sz w:val="18"/>
          <w:szCs w:val="18"/>
        </w:rPr>
      </w:pPr>
      <w:r>
        <w:rPr>
          <w:rFonts w:ascii="Verdana" w:hAnsi="Verdana"/>
          <w:b/>
          <w:bCs/>
          <w:sz w:val="18"/>
          <w:szCs w:val="18"/>
        </w:rPr>
        <w:t xml:space="preserve">                   </w:t>
      </w:r>
    </w:p>
    <w:p w14:paraId="1B51C1D9" w14:textId="77777777" w:rsidR="00207F83" w:rsidRDefault="00207F83" w:rsidP="00207F83">
      <w:pPr>
        <w:numPr>
          <w:ilvl w:val="0"/>
          <w:numId w:val="31"/>
        </w:numPr>
        <w:spacing w:line="276" w:lineRule="auto"/>
        <w:rPr>
          <w:rFonts w:ascii="Verdana" w:hAnsi="Verdana"/>
          <w:b/>
          <w:sz w:val="18"/>
          <w:szCs w:val="18"/>
        </w:rPr>
      </w:pPr>
      <w:r>
        <w:rPr>
          <w:rFonts w:ascii="Verdana" w:hAnsi="Verdana"/>
          <w:b/>
          <w:sz w:val="18"/>
          <w:szCs w:val="18"/>
        </w:rPr>
        <w:t>Le système de compensation de points</w:t>
      </w:r>
    </w:p>
    <w:p w14:paraId="2A866232" w14:textId="77777777" w:rsidR="00207F83" w:rsidRDefault="00207F83" w:rsidP="00207F83">
      <w:pPr>
        <w:spacing w:line="276" w:lineRule="auto"/>
        <w:ind w:left="720"/>
        <w:rPr>
          <w:rFonts w:ascii="Verdana" w:hAnsi="Verdana"/>
          <w:b/>
          <w:sz w:val="18"/>
          <w:szCs w:val="18"/>
        </w:rPr>
      </w:pPr>
    </w:p>
    <w:p w14:paraId="0071F322" w14:textId="77777777" w:rsidR="00207F83" w:rsidRDefault="00207F83" w:rsidP="00207F83">
      <w:pPr>
        <w:spacing w:line="276" w:lineRule="auto"/>
        <w:rPr>
          <w:rFonts w:ascii="Verdana" w:hAnsi="Verdana"/>
          <w:sz w:val="18"/>
          <w:szCs w:val="18"/>
        </w:rPr>
      </w:pPr>
      <w:r>
        <w:rPr>
          <w:rFonts w:ascii="Verdana" w:hAnsi="Verdana"/>
          <w:sz w:val="18"/>
          <w:szCs w:val="18"/>
        </w:rPr>
        <w:t>Pour répondre à ces besoins sportifs particuliers, identifiés en fonction des différents handicaps, nous avons mis en place une grille de compensation de points.</w:t>
      </w:r>
    </w:p>
    <w:p w14:paraId="2E890019" w14:textId="77777777" w:rsidR="00207F83" w:rsidRDefault="00207F83" w:rsidP="00207F83">
      <w:pPr>
        <w:tabs>
          <w:tab w:val="left" w:pos="540"/>
        </w:tabs>
        <w:spacing w:line="276" w:lineRule="auto"/>
        <w:rPr>
          <w:rFonts w:ascii="Verdana" w:hAnsi="Verdana"/>
          <w:sz w:val="18"/>
          <w:szCs w:val="18"/>
        </w:rPr>
      </w:pPr>
      <w:r>
        <w:rPr>
          <w:rFonts w:ascii="Verdana" w:hAnsi="Verdana"/>
          <w:sz w:val="18"/>
          <w:szCs w:val="18"/>
        </w:rPr>
        <w:t>La compensation de points est définie avant la compétition. Elle est applicable lors de chaque manche sur chacun des matchs du championnat de France :</w:t>
      </w:r>
    </w:p>
    <w:p w14:paraId="58D58105" w14:textId="77777777" w:rsidR="00207F83" w:rsidRDefault="00207F83" w:rsidP="00207F83">
      <w:pPr>
        <w:tabs>
          <w:tab w:val="left" w:pos="540"/>
        </w:tabs>
        <w:spacing w:line="276" w:lineRule="auto"/>
        <w:rPr>
          <w:rFonts w:ascii="Verdana" w:hAnsi="Verdana"/>
          <w:sz w:val="18"/>
          <w:szCs w:val="18"/>
        </w:rPr>
      </w:pPr>
      <w:r>
        <w:rPr>
          <w:rFonts w:ascii="Verdana" w:hAnsi="Verdana"/>
          <w:sz w:val="18"/>
          <w:szCs w:val="18"/>
        </w:rPr>
        <w:t>- entre un élève en situation de handicap et un élève valide (ce cas ne peut s’envisager que sur le simple fille)</w:t>
      </w:r>
    </w:p>
    <w:p w14:paraId="11C37C2A" w14:textId="77777777" w:rsidR="00207F83" w:rsidRDefault="00207F83" w:rsidP="00207F83">
      <w:pPr>
        <w:tabs>
          <w:tab w:val="left" w:pos="540"/>
        </w:tabs>
        <w:spacing w:line="276" w:lineRule="auto"/>
        <w:rPr>
          <w:rFonts w:ascii="Verdana" w:hAnsi="Verdana"/>
          <w:sz w:val="18"/>
          <w:szCs w:val="18"/>
        </w:rPr>
      </w:pPr>
      <w:r>
        <w:rPr>
          <w:rFonts w:ascii="Verdana" w:hAnsi="Verdana"/>
          <w:sz w:val="18"/>
          <w:szCs w:val="18"/>
        </w:rPr>
        <w:t>- entre deux élèves en situation de handicap</w:t>
      </w:r>
    </w:p>
    <w:p w14:paraId="137F233D" w14:textId="77777777" w:rsidR="00207F83" w:rsidRDefault="00207F83" w:rsidP="00207F83">
      <w:pPr>
        <w:tabs>
          <w:tab w:val="left" w:pos="540"/>
        </w:tabs>
        <w:spacing w:line="276" w:lineRule="auto"/>
        <w:rPr>
          <w:rFonts w:ascii="Verdana" w:hAnsi="Verdana"/>
          <w:sz w:val="18"/>
          <w:szCs w:val="18"/>
        </w:rPr>
      </w:pPr>
    </w:p>
    <w:p w14:paraId="0F7795AF" w14:textId="77777777" w:rsidR="00207F83" w:rsidRDefault="00207F83" w:rsidP="00207F83">
      <w:pPr>
        <w:spacing w:line="276" w:lineRule="auto"/>
        <w:rPr>
          <w:rFonts w:ascii="Verdana" w:hAnsi="Verdana"/>
          <w:sz w:val="18"/>
          <w:szCs w:val="18"/>
        </w:rPr>
      </w:pPr>
      <w:r>
        <w:rPr>
          <w:rFonts w:ascii="Verdana" w:hAnsi="Verdana"/>
          <w:sz w:val="18"/>
          <w:szCs w:val="18"/>
        </w:rPr>
        <w:t>Pour évaluer la compensation de points lorsque deux élèves se rencontrent, il faut effectuer la démarche suivante :</w:t>
      </w:r>
    </w:p>
    <w:p w14:paraId="79B608BA" w14:textId="77777777" w:rsidR="00207F83" w:rsidRDefault="00207F83" w:rsidP="00207F83">
      <w:pPr>
        <w:spacing w:line="276" w:lineRule="auto"/>
        <w:rPr>
          <w:rFonts w:ascii="Verdana" w:hAnsi="Verdana"/>
          <w:sz w:val="18"/>
          <w:szCs w:val="18"/>
        </w:rPr>
      </w:pPr>
    </w:p>
    <w:p w14:paraId="5779C393" w14:textId="77777777" w:rsidR="00207F83" w:rsidRDefault="00207F83" w:rsidP="00207F83">
      <w:pPr>
        <w:spacing w:line="276" w:lineRule="auto"/>
        <w:ind w:left="142" w:hanging="142"/>
        <w:rPr>
          <w:rFonts w:ascii="Verdana" w:hAnsi="Verdana"/>
          <w:sz w:val="18"/>
          <w:szCs w:val="18"/>
        </w:rPr>
      </w:pPr>
      <w:r>
        <w:rPr>
          <w:rFonts w:ascii="Verdana" w:hAnsi="Verdana"/>
          <w:sz w:val="18"/>
          <w:szCs w:val="18"/>
        </w:rPr>
        <w:t>- Si un élève de profil C4 rencontre un élève de profil C1, le score au départ sera de 6 -1, que l’on ramènera à   5-0 au début de la rencontre</w:t>
      </w:r>
    </w:p>
    <w:p w14:paraId="7550CFEA" w14:textId="77777777" w:rsidR="00207F83" w:rsidRDefault="00207F83" w:rsidP="00207F83">
      <w:pPr>
        <w:spacing w:line="276" w:lineRule="auto"/>
        <w:rPr>
          <w:rFonts w:ascii="Verdana" w:hAnsi="Verdana"/>
          <w:sz w:val="18"/>
          <w:szCs w:val="18"/>
        </w:rPr>
      </w:pPr>
      <w:r>
        <w:rPr>
          <w:rFonts w:ascii="Verdana" w:hAnsi="Verdana"/>
          <w:sz w:val="18"/>
          <w:szCs w:val="18"/>
        </w:rPr>
        <w:t>- Si un élève de profil C3 rencontre un élève de profil C1, le score de départ sera de 4-1, que l’on ramène à 3-0</w:t>
      </w:r>
    </w:p>
    <w:p w14:paraId="38454B54" w14:textId="77777777" w:rsidR="00207F83" w:rsidRDefault="00207F83" w:rsidP="00207F83">
      <w:pPr>
        <w:spacing w:line="276" w:lineRule="auto"/>
        <w:rPr>
          <w:rFonts w:ascii="Verdana" w:hAnsi="Verdana"/>
          <w:sz w:val="18"/>
          <w:szCs w:val="18"/>
        </w:rPr>
      </w:pPr>
      <w:r>
        <w:rPr>
          <w:rFonts w:ascii="Verdana" w:hAnsi="Verdana"/>
          <w:sz w:val="18"/>
          <w:szCs w:val="18"/>
        </w:rPr>
        <w:t>- Si une fille de profil C3 rencontre une fille valide, le score de départ sera de 4-0</w:t>
      </w:r>
    </w:p>
    <w:p w14:paraId="5567B127" w14:textId="77777777" w:rsidR="00207F83" w:rsidRDefault="00207F83" w:rsidP="00207F83">
      <w:pPr>
        <w:spacing w:line="276" w:lineRule="auto"/>
        <w:rPr>
          <w:rFonts w:ascii="Verdana" w:hAnsi="Verdana"/>
          <w:sz w:val="18"/>
          <w:szCs w:val="18"/>
        </w:rPr>
      </w:pPr>
    </w:p>
    <w:p w14:paraId="060404A1" w14:textId="77777777" w:rsidR="00207F83" w:rsidRDefault="00207F83" w:rsidP="00207F83">
      <w:pPr>
        <w:spacing w:line="276" w:lineRule="auto"/>
        <w:rPr>
          <w:rFonts w:ascii="Verdana" w:hAnsi="Verdana"/>
          <w:b/>
          <w:sz w:val="18"/>
          <w:szCs w:val="18"/>
          <w:u w:val="single"/>
        </w:rPr>
      </w:pPr>
      <w:r>
        <w:rPr>
          <w:rFonts w:ascii="Verdana" w:hAnsi="Verdana"/>
          <w:b/>
          <w:sz w:val="18"/>
          <w:szCs w:val="18"/>
          <w:u w:val="single"/>
        </w:rPr>
        <w:t xml:space="preserve">Ces points de compensation sont mis à la disposition des élèves et chaque sportif a libre court pour les utiliser ou non au début de la rencontre. </w:t>
      </w:r>
    </w:p>
    <w:p w14:paraId="633257B2" w14:textId="77777777" w:rsidR="00207F83" w:rsidRDefault="00207F83" w:rsidP="00207F83">
      <w:pPr>
        <w:spacing w:line="276" w:lineRule="auto"/>
        <w:rPr>
          <w:rFonts w:ascii="Verdana" w:hAnsi="Verdana"/>
          <w:b/>
          <w:sz w:val="18"/>
          <w:szCs w:val="18"/>
        </w:rPr>
      </w:pPr>
    </w:p>
    <w:p w14:paraId="1D5B453F" w14:textId="77777777" w:rsidR="00207F83" w:rsidRDefault="00207F83" w:rsidP="00207F83">
      <w:pPr>
        <w:spacing w:line="276" w:lineRule="auto"/>
        <w:ind w:left="360"/>
        <w:rPr>
          <w:rFonts w:ascii="Verdana" w:hAnsi="Verdana"/>
          <w:b/>
          <w:sz w:val="18"/>
          <w:szCs w:val="18"/>
        </w:rPr>
      </w:pPr>
      <w:r>
        <w:rPr>
          <w:rFonts w:ascii="Verdana" w:hAnsi="Verdana"/>
          <w:b/>
          <w:sz w:val="18"/>
          <w:szCs w:val="18"/>
        </w:rPr>
        <w:t>3. Les aménagements du milieu sportif</w:t>
      </w:r>
    </w:p>
    <w:p w14:paraId="517C45D9" w14:textId="5125117B" w:rsidR="00207F83" w:rsidRDefault="00207F83" w:rsidP="00207F83">
      <w:pPr>
        <w:spacing w:line="276" w:lineRule="auto"/>
        <w:rPr>
          <w:rFonts w:ascii="Verdana" w:hAnsi="Verdana" w:cs="Arial"/>
          <w:sz w:val="18"/>
          <w:szCs w:val="18"/>
        </w:rPr>
      </w:pPr>
      <w:r>
        <w:rPr>
          <w:rFonts w:ascii="Verdana" w:hAnsi="Verdana" w:cs="Arial"/>
          <w:sz w:val="18"/>
          <w:szCs w:val="18"/>
        </w:rPr>
        <w:t>Tout élève en situation de handicap bénéficiant de points de compensation aura la possibilité de prendre 2 temps morts par partie. Si une rencontre oppose un joueur valide et un jo</w:t>
      </w:r>
      <w:r w:rsidR="00C21CFB">
        <w:rPr>
          <w:rFonts w:ascii="Verdana" w:hAnsi="Verdana" w:cs="Arial"/>
          <w:sz w:val="18"/>
          <w:szCs w:val="18"/>
        </w:rPr>
        <w:t>ueur en situation de handicap (</w:t>
      </w:r>
      <w:r>
        <w:rPr>
          <w:rFonts w:ascii="Verdana" w:hAnsi="Verdana" w:cs="Arial"/>
          <w:sz w:val="18"/>
          <w:szCs w:val="18"/>
        </w:rPr>
        <w:t>match 2-simple fille ) alors les 2 joueurs pourront bénéficier de 2 temps mort.</w:t>
      </w:r>
    </w:p>
    <w:p w14:paraId="27906602" w14:textId="77777777" w:rsidR="00207F83" w:rsidRDefault="00207F83" w:rsidP="00207F83">
      <w:pPr>
        <w:spacing w:line="276" w:lineRule="auto"/>
        <w:rPr>
          <w:rFonts w:ascii="Verdana" w:hAnsi="Verdana" w:cs="Arial"/>
          <w:sz w:val="18"/>
          <w:szCs w:val="18"/>
        </w:rPr>
      </w:pPr>
    </w:p>
    <w:p w14:paraId="69A61BD6" w14:textId="77777777" w:rsidR="00207F83" w:rsidRDefault="00207F83" w:rsidP="00207F83">
      <w:pPr>
        <w:spacing w:line="276" w:lineRule="auto"/>
        <w:rPr>
          <w:rFonts w:ascii="Verdana" w:hAnsi="Verdana"/>
          <w:b/>
          <w:i/>
          <w:sz w:val="18"/>
          <w:szCs w:val="18"/>
        </w:rPr>
      </w:pPr>
      <w:r>
        <w:rPr>
          <w:rFonts w:ascii="Verdana" w:hAnsi="Verdana"/>
          <w:b/>
          <w:i/>
          <w:sz w:val="18"/>
          <w:szCs w:val="18"/>
        </w:rPr>
        <w:t>EN SIMPLE</w:t>
      </w:r>
    </w:p>
    <w:p w14:paraId="2486DB07" w14:textId="77777777" w:rsidR="00207F83" w:rsidRDefault="00207F83" w:rsidP="00207F83">
      <w:pPr>
        <w:spacing w:line="276" w:lineRule="auto"/>
        <w:rPr>
          <w:rFonts w:ascii="Verdana" w:hAnsi="Verdana"/>
          <w:b/>
          <w:i/>
          <w:sz w:val="18"/>
          <w:szCs w:val="18"/>
        </w:rPr>
      </w:pPr>
    </w:p>
    <w:p w14:paraId="648D5FCD" w14:textId="77777777" w:rsidR="00207F83" w:rsidRDefault="00207F83" w:rsidP="00207F83">
      <w:pPr>
        <w:spacing w:line="276" w:lineRule="auto"/>
        <w:rPr>
          <w:rFonts w:ascii="Verdana" w:hAnsi="Verdana"/>
          <w:b/>
          <w:sz w:val="18"/>
          <w:szCs w:val="18"/>
          <w:u w:val="single"/>
        </w:rPr>
      </w:pPr>
      <w:r>
        <w:rPr>
          <w:rFonts w:ascii="Verdana" w:hAnsi="Verdana"/>
          <w:b/>
          <w:sz w:val="18"/>
          <w:szCs w:val="18"/>
          <w:u w:val="single"/>
        </w:rPr>
        <w:t>Pour les élèves en situation de handicap moteur </w:t>
      </w:r>
    </w:p>
    <w:p w14:paraId="1EA12786" w14:textId="77777777" w:rsidR="00207F83" w:rsidRDefault="00207F83" w:rsidP="00207F83">
      <w:pPr>
        <w:spacing w:line="276" w:lineRule="auto"/>
        <w:rPr>
          <w:rFonts w:ascii="Verdana" w:hAnsi="Verdana"/>
          <w:b/>
          <w:sz w:val="18"/>
          <w:szCs w:val="18"/>
          <w:u w:val="single"/>
        </w:rPr>
      </w:pPr>
    </w:p>
    <w:p w14:paraId="2775F04F" w14:textId="77777777" w:rsidR="00207F83" w:rsidRDefault="00207F83" w:rsidP="00207F83">
      <w:pPr>
        <w:spacing w:line="276" w:lineRule="auto"/>
        <w:rPr>
          <w:rFonts w:ascii="Verdana" w:hAnsi="Verdana"/>
          <w:b/>
          <w:sz w:val="18"/>
          <w:szCs w:val="18"/>
        </w:rPr>
      </w:pPr>
      <w:r>
        <w:rPr>
          <w:rFonts w:ascii="Verdana" w:hAnsi="Verdana"/>
          <w:b/>
          <w:sz w:val="18"/>
          <w:szCs w:val="18"/>
        </w:rPr>
        <w:t>• Le service</w:t>
      </w:r>
    </w:p>
    <w:p w14:paraId="7290DC1D" w14:textId="77777777" w:rsidR="00207F83" w:rsidRDefault="00207F83" w:rsidP="00207F83">
      <w:pPr>
        <w:spacing w:line="276" w:lineRule="auto"/>
        <w:rPr>
          <w:rFonts w:ascii="Verdana" w:hAnsi="Verdana"/>
          <w:sz w:val="18"/>
          <w:szCs w:val="18"/>
        </w:rPr>
      </w:pPr>
      <w:r>
        <w:rPr>
          <w:rFonts w:ascii="Verdana" w:hAnsi="Verdana"/>
          <w:sz w:val="18"/>
          <w:szCs w:val="18"/>
        </w:rPr>
        <w:t>- Interdiction d’effectuer un service court (pas d’effet « rétro » et la balle doit sortir de la table si on laisse plusieurs rebonds) face à un élève en fauteuil. Si tel est le cas, le service est à remettre.</w:t>
      </w:r>
    </w:p>
    <w:p w14:paraId="3A594770" w14:textId="77777777" w:rsidR="00207F83" w:rsidRDefault="00207F83" w:rsidP="00207F83">
      <w:pPr>
        <w:spacing w:line="276" w:lineRule="auto"/>
        <w:rPr>
          <w:rFonts w:ascii="Verdana" w:hAnsi="Verdana"/>
          <w:sz w:val="18"/>
          <w:szCs w:val="18"/>
        </w:rPr>
      </w:pPr>
      <w:r>
        <w:rPr>
          <w:rFonts w:ascii="Verdana" w:hAnsi="Verdana"/>
          <w:sz w:val="18"/>
          <w:szCs w:val="18"/>
        </w:rPr>
        <w:t xml:space="preserve">- Le service doit s’effectuer dans l’axe de la table lorsque l’on joue face à un élève en fauteuil (la balle ne doit pas sortir sur les côtés après un ou plusieurs rebonds). Si tel est le cas, le service est à remettre. </w:t>
      </w:r>
    </w:p>
    <w:p w14:paraId="0E1653C1" w14:textId="5C0C3067" w:rsidR="00207F83" w:rsidRDefault="00207F83" w:rsidP="00207F83">
      <w:pPr>
        <w:spacing w:line="276" w:lineRule="auto"/>
        <w:rPr>
          <w:rFonts w:ascii="Verdana" w:hAnsi="Verdana"/>
          <w:sz w:val="18"/>
          <w:szCs w:val="18"/>
        </w:rPr>
      </w:pPr>
      <w:r>
        <w:rPr>
          <w:rFonts w:ascii="Verdana" w:hAnsi="Verdana"/>
          <w:sz w:val="18"/>
          <w:szCs w:val="18"/>
          <w:highlight w:val="yellow"/>
        </w:rPr>
        <w:t xml:space="preserve">L’adaptation du service se fait en fonction des capacités motrices de </w:t>
      </w:r>
      <w:r w:rsidR="00C21CFB">
        <w:rPr>
          <w:rFonts w:ascii="Verdana" w:hAnsi="Verdana"/>
          <w:sz w:val="18"/>
          <w:szCs w:val="18"/>
          <w:highlight w:val="yellow"/>
        </w:rPr>
        <w:t>l’adversaire</w:t>
      </w:r>
      <w:r>
        <w:rPr>
          <w:rFonts w:ascii="Verdana" w:hAnsi="Verdana"/>
          <w:sz w:val="18"/>
          <w:szCs w:val="18"/>
          <w:highlight w:val="yellow"/>
        </w:rPr>
        <w:t>, et non en fonction du nombre de points de compensation.</w:t>
      </w:r>
    </w:p>
    <w:p w14:paraId="0997D235" w14:textId="77777777" w:rsidR="00207F83" w:rsidRDefault="00207F83" w:rsidP="00207F83">
      <w:pPr>
        <w:spacing w:line="276" w:lineRule="auto"/>
        <w:rPr>
          <w:rFonts w:ascii="Verdana" w:hAnsi="Verdana"/>
          <w:sz w:val="18"/>
          <w:szCs w:val="18"/>
        </w:rPr>
      </w:pPr>
    </w:p>
    <w:p w14:paraId="2067EC7C" w14:textId="77777777" w:rsidR="00207F83" w:rsidRDefault="00207F83" w:rsidP="00207F83">
      <w:pPr>
        <w:spacing w:line="276" w:lineRule="auto"/>
        <w:rPr>
          <w:rFonts w:ascii="Verdana" w:hAnsi="Verdana"/>
          <w:b/>
          <w:sz w:val="18"/>
          <w:szCs w:val="18"/>
        </w:rPr>
      </w:pPr>
      <w:r>
        <w:rPr>
          <w:rFonts w:ascii="Verdana" w:hAnsi="Verdana"/>
          <w:b/>
          <w:sz w:val="18"/>
          <w:szCs w:val="18"/>
        </w:rPr>
        <w:t>• L’appui sur la table</w:t>
      </w:r>
    </w:p>
    <w:p w14:paraId="4DE8117C" w14:textId="77777777" w:rsidR="00207F83" w:rsidRDefault="00207F83" w:rsidP="00207F83">
      <w:pPr>
        <w:spacing w:line="276" w:lineRule="auto"/>
        <w:rPr>
          <w:rFonts w:ascii="Verdana" w:hAnsi="Verdana"/>
          <w:sz w:val="18"/>
          <w:szCs w:val="18"/>
        </w:rPr>
      </w:pPr>
      <w:r>
        <w:rPr>
          <w:rFonts w:ascii="Verdana" w:hAnsi="Verdana"/>
          <w:sz w:val="18"/>
          <w:szCs w:val="18"/>
        </w:rPr>
        <w:t>- Les élèves en fauteuil ou à mobilité réduite (élève ayant un handicap avéré sur au moins un des membres inférieurs) peuvent prendre appui sur la table pour se rééquilibrer après une action de jeu.</w:t>
      </w:r>
    </w:p>
    <w:p w14:paraId="5AF3A3FA" w14:textId="77777777" w:rsidR="00207F83" w:rsidRDefault="00207F83" w:rsidP="00207F83">
      <w:pPr>
        <w:spacing w:line="276" w:lineRule="auto"/>
        <w:rPr>
          <w:rFonts w:ascii="Verdana" w:hAnsi="Verdana"/>
          <w:sz w:val="18"/>
          <w:szCs w:val="18"/>
        </w:rPr>
      </w:pPr>
      <w:r>
        <w:rPr>
          <w:rFonts w:ascii="Verdana" w:hAnsi="Verdana"/>
          <w:sz w:val="18"/>
          <w:szCs w:val="18"/>
        </w:rPr>
        <w:t>- les élèves « debout » sans stabilité complète peuvent prendre appui sur la table si nécessaire.</w:t>
      </w:r>
    </w:p>
    <w:p w14:paraId="4FE6972B" w14:textId="77777777" w:rsidR="00207F83" w:rsidRDefault="00207F83" w:rsidP="00207F83">
      <w:pPr>
        <w:spacing w:line="276" w:lineRule="auto"/>
        <w:rPr>
          <w:rFonts w:ascii="Verdana" w:hAnsi="Verdana"/>
          <w:sz w:val="18"/>
          <w:szCs w:val="18"/>
        </w:rPr>
      </w:pPr>
    </w:p>
    <w:p w14:paraId="5C42354B" w14:textId="77777777" w:rsidR="00207F83" w:rsidRDefault="00207F83" w:rsidP="00207F83">
      <w:pPr>
        <w:spacing w:line="276" w:lineRule="auto"/>
        <w:rPr>
          <w:rFonts w:ascii="Verdana" w:hAnsi="Verdana"/>
          <w:b/>
          <w:sz w:val="18"/>
          <w:szCs w:val="18"/>
          <w:u w:val="single"/>
        </w:rPr>
      </w:pPr>
      <w:r>
        <w:rPr>
          <w:rFonts w:ascii="Verdana" w:hAnsi="Verdana"/>
          <w:b/>
          <w:sz w:val="18"/>
          <w:szCs w:val="18"/>
          <w:u w:val="single"/>
        </w:rPr>
        <w:t>Pour les élèves en situation de trouble cognitif</w:t>
      </w:r>
    </w:p>
    <w:p w14:paraId="730374EE" w14:textId="77777777" w:rsidR="00207F83" w:rsidRDefault="00207F83" w:rsidP="00207F83">
      <w:pPr>
        <w:spacing w:line="276" w:lineRule="auto"/>
        <w:rPr>
          <w:rFonts w:ascii="Verdana" w:hAnsi="Verdana"/>
          <w:b/>
          <w:sz w:val="18"/>
          <w:szCs w:val="18"/>
          <w:u w:val="single"/>
        </w:rPr>
      </w:pPr>
    </w:p>
    <w:p w14:paraId="66A9C3DF" w14:textId="77777777" w:rsidR="00207F83" w:rsidRDefault="00207F83" w:rsidP="00207F83">
      <w:pPr>
        <w:spacing w:line="276" w:lineRule="auto"/>
        <w:rPr>
          <w:rFonts w:ascii="Verdana" w:hAnsi="Verdana"/>
          <w:i/>
          <w:sz w:val="18"/>
          <w:szCs w:val="18"/>
          <w:u w:val="single"/>
        </w:rPr>
      </w:pPr>
      <w:r>
        <w:rPr>
          <w:rFonts w:ascii="Verdana" w:hAnsi="Verdana"/>
          <w:i/>
          <w:sz w:val="18"/>
          <w:szCs w:val="18"/>
          <w:u w:val="single"/>
        </w:rPr>
        <w:t>Aménagements des règlements selon les niveaux C1 (D1 en FFSA)</w:t>
      </w:r>
    </w:p>
    <w:p w14:paraId="19CC3421" w14:textId="77777777" w:rsidR="00207F83" w:rsidRDefault="00207F83" w:rsidP="00207F83">
      <w:pPr>
        <w:spacing w:line="276" w:lineRule="auto"/>
        <w:rPr>
          <w:rFonts w:ascii="Verdana" w:hAnsi="Verdana"/>
          <w:sz w:val="18"/>
          <w:szCs w:val="18"/>
        </w:rPr>
      </w:pPr>
      <w:r>
        <w:rPr>
          <w:rFonts w:ascii="Verdana" w:hAnsi="Verdana"/>
          <w:sz w:val="18"/>
          <w:szCs w:val="18"/>
        </w:rPr>
        <w:t>Pas d’aménagement spécifique, c’est l’application stricte du règlement FFTT.</w:t>
      </w:r>
    </w:p>
    <w:p w14:paraId="49F8A1F7" w14:textId="77777777" w:rsidR="00207F83" w:rsidRDefault="00207F83" w:rsidP="00207F83">
      <w:pPr>
        <w:spacing w:line="276" w:lineRule="auto"/>
        <w:rPr>
          <w:rFonts w:ascii="Verdana" w:hAnsi="Verdana"/>
          <w:i/>
          <w:sz w:val="18"/>
          <w:szCs w:val="18"/>
          <w:u w:val="single"/>
        </w:rPr>
      </w:pPr>
    </w:p>
    <w:p w14:paraId="626A619C" w14:textId="77777777" w:rsidR="00207F83" w:rsidRDefault="00207F83" w:rsidP="00207F83">
      <w:pPr>
        <w:spacing w:line="276" w:lineRule="auto"/>
        <w:rPr>
          <w:rFonts w:ascii="Verdana" w:hAnsi="Verdana"/>
          <w:sz w:val="18"/>
          <w:szCs w:val="18"/>
        </w:rPr>
      </w:pPr>
      <w:r>
        <w:rPr>
          <w:rFonts w:ascii="Verdana" w:hAnsi="Verdana"/>
          <w:i/>
          <w:sz w:val="18"/>
          <w:szCs w:val="18"/>
          <w:u w:val="single"/>
        </w:rPr>
        <w:t xml:space="preserve">Aménagements des règlements selon les niveaux C3 (D2 en FFSA) </w:t>
      </w:r>
    </w:p>
    <w:p w14:paraId="262F988E" w14:textId="77777777" w:rsidR="00207F83" w:rsidRDefault="00207F83" w:rsidP="00207F83">
      <w:pPr>
        <w:pStyle w:val="tiret"/>
        <w:spacing w:line="276" w:lineRule="auto"/>
        <w:ind w:left="0"/>
        <w:rPr>
          <w:rFonts w:ascii="Verdana" w:hAnsi="Verdana"/>
          <w:b w:val="0"/>
          <w:sz w:val="18"/>
          <w:szCs w:val="18"/>
        </w:rPr>
      </w:pPr>
      <w:r>
        <w:rPr>
          <w:rFonts w:ascii="Verdana" w:hAnsi="Verdana"/>
          <w:b w:val="0"/>
          <w:sz w:val="18"/>
          <w:szCs w:val="18"/>
        </w:rPr>
        <w:lastRenderedPageBreak/>
        <w:t>Dérogation acceptée : la balle doit décoller verticalement de la paume de la main, mais pourra être frappée même si elle n’atteint pas 16 cm ou le sommet de sa trajectoire.</w:t>
      </w:r>
    </w:p>
    <w:p w14:paraId="0AFC553C" w14:textId="77777777" w:rsidR="00207F83" w:rsidRDefault="00207F83" w:rsidP="00207F83">
      <w:pPr>
        <w:pStyle w:val="tiret"/>
        <w:spacing w:line="276" w:lineRule="auto"/>
        <w:rPr>
          <w:rFonts w:ascii="Verdana" w:hAnsi="Verdana"/>
          <w:b w:val="0"/>
          <w:sz w:val="18"/>
          <w:szCs w:val="18"/>
        </w:rPr>
      </w:pPr>
    </w:p>
    <w:p w14:paraId="0D5E8384" w14:textId="77777777" w:rsidR="00207F83" w:rsidRDefault="00207F83" w:rsidP="00207F83">
      <w:pPr>
        <w:spacing w:line="276" w:lineRule="auto"/>
        <w:rPr>
          <w:rFonts w:ascii="Verdana" w:hAnsi="Verdana"/>
          <w:i/>
          <w:sz w:val="18"/>
          <w:szCs w:val="18"/>
          <w:u w:val="single"/>
        </w:rPr>
      </w:pPr>
      <w:r>
        <w:rPr>
          <w:rFonts w:ascii="Verdana" w:hAnsi="Verdana"/>
          <w:i/>
          <w:sz w:val="18"/>
          <w:szCs w:val="18"/>
          <w:u w:val="single"/>
        </w:rPr>
        <w:t>Aménagements des règlements selon les niveaux C4 (D3 en FFSA)</w:t>
      </w:r>
    </w:p>
    <w:p w14:paraId="7DE81293" w14:textId="77777777" w:rsidR="00207F83" w:rsidRDefault="00207F83" w:rsidP="00207F83">
      <w:pPr>
        <w:pStyle w:val="tiret"/>
        <w:spacing w:line="276" w:lineRule="auto"/>
        <w:ind w:left="0"/>
        <w:rPr>
          <w:rFonts w:ascii="Verdana" w:hAnsi="Verdana"/>
          <w:b w:val="0"/>
          <w:sz w:val="18"/>
          <w:szCs w:val="18"/>
        </w:rPr>
      </w:pPr>
      <w:r>
        <w:rPr>
          <w:rFonts w:ascii="Verdana" w:hAnsi="Verdana"/>
          <w:b w:val="0"/>
          <w:sz w:val="18"/>
          <w:szCs w:val="18"/>
        </w:rPr>
        <w:t xml:space="preserve">Pour le pongiste qui ne sait pas effectuer le service de manière traditionnelle, un rebond préalable sur sa demi-table est autorisé avant la frappe sur la demi-table adverse. Ce rebond ne pourra s'effectuer que sur une zone de service d'une largeur de 20 cm devant la ligne de fond de la table. Le début de service est dans tous les cas le même qu'en DI, la balle repose sur la paume de la main afin d'éviter la négociation d'une hauteur de rebond permettant d'effectuer une frappe directe. Sous cette forme, le service doit être une simple remise en jeu et non pas une balle trop difficile à ramener et/ou qui donne le point directement. Dans ce cas le service est à remettre. </w:t>
      </w:r>
    </w:p>
    <w:p w14:paraId="4B1D9760" w14:textId="77777777" w:rsidR="00207F83" w:rsidRDefault="00207F83" w:rsidP="00207F83">
      <w:pPr>
        <w:pStyle w:val="Titreindex"/>
        <w:overflowPunct/>
        <w:autoSpaceDE/>
        <w:autoSpaceDN/>
        <w:adjustRightInd/>
        <w:spacing w:line="276" w:lineRule="auto"/>
        <w:textAlignment w:val="auto"/>
        <w:rPr>
          <w:rFonts w:ascii="Verdana" w:hAnsi="Verdana" w:cs="Arial"/>
          <w:sz w:val="18"/>
          <w:szCs w:val="18"/>
        </w:rPr>
      </w:pPr>
    </w:p>
    <w:p w14:paraId="49450F06" w14:textId="77777777" w:rsidR="00207F83" w:rsidRDefault="00207F83" w:rsidP="00207F83">
      <w:pPr>
        <w:pStyle w:val="msolistparagraph0"/>
        <w:spacing w:before="0" w:beforeAutospacing="0" w:after="0" w:afterAutospacing="0" w:line="276" w:lineRule="auto"/>
        <w:rPr>
          <w:rFonts w:ascii="Verdana" w:hAnsi="Verdana" w:cs="Arial"/>
          <w:b/>
          <w:i/>
          <w:sz w:val="18"/>
          <w:szCs w:val="18"/>
        </w:rPr>
      </w:pPr>
    </w:p>
    <w:p w14:paraId="795E2827" w14:textId="77777777" w:rsidR="00207F83" w:rsidRDefault="00207F83" w:rsidP="00207F83">
      <w:pPr>
        <w:pStyle w:val="msolistparagraph0"/>
        <w:spacing w:before="0" w:beforeAutospacing="0" w:after="0" w:afterAutospacing="0" w:line="276" w:lineRule="auto"/>
        <w:rPr>
          <w:rFonts w:ascii="Verdana" w:hAnsi="Verdana" w:cs="Arial"/>
          <w:b/>
          <w:i/>
          <w:sz w:val="18"/>
          <w:szCs w:val="18"/>
        </w:rPr>
      </w:pPr>
    </w:p>
    <w:p w14:paraId="2C374B3E" w14:textId="77777777" w:rsidR="00207F83" w:rsidRDefault="00207F83" w:rsidP="00207F83">
      <w:pPr>
        <w:pStyle w:val="msolistparagraph0"/>
        <w:spacing w:before="0" w:beforeAutospacing="0" w:after="0" w:afterAutospacing="0" w:line="276" w:lineRule="auto"/>
        <w:rPr>
          <w:rFonts w:ascii="Verdana" w:hAnsi="Verdana" w:cs="Arial"/>
          <w:b/>
          <w:i/>
          <w:sz w:val="18"/>
          <w:szCs w:val="18"/>
        </w:rPr>
      </w:pPr>
      <w:r>
        <w:rPr>
          <w:rFonts w:ascii="Verdana" w:hAnsi="Verdana" w:cs="Arial"/>
          <w:b/>
          <w:i/>
          <w:sz w:val="18"/>
          <w:szCs w:val="18"/>
        </w:rPr>
        <w:t>EN DOUBLE</w:t>
      </w:r>
    </w:p>
    <w:p w14:paraId="604E52BA" w14:textId="77777777" w:rsidR="00207F83" w:rsidRDefault="00207F83" w:rsidP="00207F83">
      <w:pPr>
        <w:spacing w:line="276" w:lineRule="auto"/>
        <w:rPr>
          <w:rFonts w:ascii="Verdana" w:hAnsi="Verdana"/>
          <w:sz w:val="18"/>
          <w:szCs w:val="18"/>
        </w:rPr>
      </w:pPr>
    </w:p>
    <w:p w14:paraId="37C8952B" w14:textId="77777777" w:rsidR="00207F83" w:rsidRDefault="00207F83" w:rsidP="00207F83">
      <w:pPr>
        <w:spacing w:line="276" w:lineRule="auto"/>
        <w:rPr>
          <w:rFonts w:ascii="Verdana" w:hAnsi="Verdana"/>
          <w:b/>
          <w:sz w:val="18"/>
          <w:szCs w:val="18"/>
          <w:u w:val="single"/>
        </w:rPr>
      </w:pPr>
      <w:r>
        <w:rPr>
          <w:rFonts w:ascii="Verdana" w:hAnsi="Verdana"/>
          <w:b/>
          <w:sz w:val="18"/>
          <w:szCs w:val="18"/>
          <w:u w:val="single"/>
        </w:rPr>
        <w:t>Pour les élèves en situation de handicap moteur </w:t>
      </w:r>
    </w:p>
    <w:p w14:paraId="250F662B" w14:textId="77777777" w:rsidR="00207F83" w:rsidRDefault="00207F83" w:rsidP="00207F83">
      <w:pPr>
        <w:spacing w:line="276" w:lineRule="auto"/>
        <w:rPr>
          <w:rFonts w:ascii="Verdana" w:hAnsi="Verdana"/>
          <w:b/>
          <w:sz w:val="18"/>
          <w:szCs w:val="18"/>
          <w:u w:val="single"/>
        </w:rPr>
      </w:pPr>
    </w:p>
    <w:p w14:paraId="5ACF4767" w14:textId="441E3390" w:rsidR="00207F83" w:rsidRDefault="00207F83" w:rsidP="00207F83">
      <w:pPr>
        <w:pStyle w:val="Corpsdetexte3"/>
        <w:spacing w:line="276" w:lineRule="auto"/>
        <w:ind w:left="0"/>
        <w:rPr>
          <w:rFonts w:ascii="Verdana" w:hAnsi="Verdana"/>
          <w:sz w:val="18"/>
          <w:szCs w:val="18"/>
        </w:rPr>
      </w:pPr>
      <w:r>
        <w:rPr>
          <w:rFonts w:ascii="Verdana" w:hAnsi="Verdana"/>
          <w:sz w:val="18"/>
          <w:szCs w:val="18"/>
        </w:rPr>
        <w:t>Si un élève, receveur du service, est classé C4 ou C3, le service doit impérativement être long et sortir par-dessus  la ligne de fond de table.</w:t>
      </w:r>
    </w:p>
    <w:p w14:paraId="5CF314B5" w14:textId="66207807" w:rsidR="00207F83" w:rsidRDefault="00207F83" w:rsidP="00207F83">
      <w:pPr>
        <w:pStyle w:val="Corpsdetexte3"/>
        <w:spacing w:line="276" w:lineRule="auto"/>
        <w:ind w:left="0"/>
        <w:rPr>
          <w:rFonts w:ascii="Verdana" w:hAnsi="Verdana"/>
          <w:iCs/>
          <w:color w:val="7030A0"/>
          <w:sz w:val="18"/>
          <w:szCs w:val="18"/>
        </w:rPr>
      </w:pPr>
      <w:r>
        <w:rPr>
          <w:rFonts w:ascii="Verdana" w:hAnsi="Verdana"/>
          <w:sz w:val="18"/>
          <w:szCs w:val="18"/>
        </w:rPr>
        <w:t xml:space="preserve">À partir de 3 points de compensation, l’alternance n’est pas obligatoire. La notion de « zone de jeu » guidera les prises de décision de l’arbitre, avec comme idée directrice le fait de ne pas « voler » la balle de son partenaire, les deux joueurs étant positionnés face à la table avec une égale répartition de la table. </w:t>
      </w:r>
    </w:p>
    <w:p w14:paraId="746E38DF" w14:textId="77777777" w:rsidR="00207F83" w:rsidRDefault="00207F83" w:rsidP="00207F83">
      <w:pPr>
        <w:spacing w:line="276" w:lineRule="auto"/>
        <w:rPr>
          <w:rFonts w:ascii="Verdana" w:hAnsi="Verdana"/>
          <w:b/>
          <w:sz w:val="18"/>
          <w:szCs w:val="18"/>
        </w:rPr>
      </w:pPr>
    </w:p>
    <w:p w14:paraId="3ABA5412" w14:textId="77777777" w:rsidR="00EC262B" w:rsidRDefault="00EC262B" w:rsidP="00EC262B">
      <w:pPr>
        <w:rPr>
          <w:rFonts w:ascii="Verdana" w:hAnsi="Verdana"/>
          <w:sz w:val="18"/>
          <w:szCs w:val="18"/>
        </w:rPr>
      </w:pPr>
    </w:p>
    <w:p w14:paraId="06A9A2A7" w14:textId="77777777" w:rsidR="00207F83" w:rsidRDefault="00207F83" w:rsidP="00EC262B">
      <w:pPr>
        <w:rPr>
          <w:rFonts w:ascii="Verdana" w:hAnsi="Verdana"/>
          <w:sz w:val="18"/>
          <w:szCs w:val="18"/>
        </w:rPr>
      </w:pPr>
    </w:p>
    <w:p w14:paraId="34D188AE" w14:textId="77777777" w:rsidR="00207F83" w:rsidRDefault="00207F83" w:rsidP="00EC262B">
      <w:pPr>
        <w:rPr>
          <w:rFonts w:ascii="Verdana" w:hAnsi="Verdana"/>
          <w:sz w:val="18"/>
          <w:szCs w:val="18"/>
        </w:rPr>
      </w:pPr>
    </w:p>
    <w:p w14:paraId="5E4B8647" w14:textId="77777777" w:rsidR="000A3661" w:rsidRDefault="000A3661" w:rsidP="00EC262B">
      <w:pPr>
        <w:rPr>
          <w:rFonts w:ascii="Verdana" w:hAnsi="Verdana"/>
          <w:sz w:val="18"/>
          <w:szCs w:val="18"/>
        </w:rPr>
      </w:pPr>
    </w:p>
    <w:p w14:paraId="126B36CD" w14:textId="77777777" w:rsidR="000A3661" w:rsidRDefault="000A3661" w:rsidP="00EC262B">
      <w:pPr>
        <w:rPr>
          <w:rFonts w:ascii="Verdana" w:hAnsi="Verdana"/>
          <w:sz w:val="18"/>
          <w:szCs w:val="18"/>
        </w:rPr>
      </w:pPr>
    </w:p>
    <w:p w14:paraId="36220441" w14:textId="77777777" w:rsidR="000A3661" w:rsidRDefault="000A3661" w:rsidP="00EC262B">
      <w:pPr>
        <w:rPr>
          <w:rFonts w:ascii="Verdana" w:hAnsi="Verdana"/>
          <w:sz w:val="18"/>
          <w:szCs w:val="18"/>
        </w:rPr>
      </w:pPr>
    </w:p>
    <w:p w14:paraId="520A0AC7" w14:textId="77777777" w:rsidR="000A3661" w:rsidRDefault="000A3661" w:rsidP="00EC262B">
      <w:pPr>
        <w:rPr>
          <w:rFonts w:ascii="Verdana" w:hAnsi="Verdana"/>
          <w:sz w:val="18"/>
          <w:szCs w:val="18"/>
        </w:rPr>
      </w:pPr>
    </w:p>
    <w:p w14:paraId="664C53F9" w14:textId="77777777" w:rsidR="000A3661" w:rsidRDefault="000A3661" w:rsidP="00EC262B">
      <w:pPr>
        <w:rPr>
          <w:rFonts w:ascii="Verdana" w:hAnsi="Verdana"/>
          <w:sz w:val="18"/>
          <w:szCs w:val="18"/>
        </w:rPr>
      </w:pPr>
    </w:p>
    <w:p w14:paraId="193E75F0" w14:textId="77777777" w:rsidR="000A3661" w:rsidRDefault="000A3661" w:rsidP="00EC262B">
      <w:pPr>
        <w:rPr>
          <w:rFonts w:ascii="Verdana" w:hAnsi="Verdana"/>
          <w:sz w:val="18"/>
          <w:szCs w:val="18"/>
        </w:rPr>
      </w:pPr>
    </w:p>
    <w:p w14:paraId="0C3F430B" w14:textId="77777777" w:rsidR="000A3661" w:rsidRDefault="000A3661" w:rsidP="00EC262B">
      <w:pPr>
        <w:rPr>
          <w:rFonts w:ascii="Verdana" w:hAnsi="Verdana"/>
          <w:sz w:val="18"/>
          <w:szCs w:val="18"/>
        </w:rPr>
      </w:pPr>
    </w:p>
    <w:p w14:paraId="22EA39C6" w14:textId="77777777" w:rsidR="00170725" w:rsidRDefault="00170725">
      <w:pPr>
        <w:rPr>
          <w:rFonts w:ascii="Verdana" w:hAnsi="Verdana"/>
          <w:bCs/>
          <w:sz w:val="40"/>
          <w:szCs w:val="40"/>
        </w:rPr>
      </w:pPr>
      <w:r>
        <w:rPr>
          <w:rFonts w:ascii="Verdana" w:hAnsi="Verdana"/>
          <w:bCs/>
          <w:sz w:val="40"/>
          <w:szCs w:val="40"/>
        </w:rPr>
        <w:br w:type="page"/>
      </w:r>
    </w:p>
    <w:p w14:paraId="1F6C85B2" w14:textId="2A809BEA" w:rsidR="00EC262B" w:rsidRDefault="00EC262B" w:rsidP="00EC262B">
      <w:pPr>
        <w:pBdr>
          <w:bottom w:val="single" w:sz="4" w:space="1" w:color="auto"/>
        </w:pBdr>
        <w:rPr>
          <w:rFonts w:ascii="Verdana" w:hAnsi="Verdana"/>
          <w:bCs/>
          <w:sz w:val="40"/>
          <w:szCs w:val="40"/>
        </w:rPr>
      </w:pPr>
      <w:r>
        <w:rPr>
          <w:rFonts w:ascii="Verdana" w:hAnsi="Verdana"/>
          <w:bCs/>
          <w:sz w:val="40"/>
          <w:szCs w:val="40"/>
        </w:rPr>
        <w:lastRenderedPageBreak/>
        <w:t>Annexe 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69"/>
        <w:gridCol w:w="3069"/>
      </w:tblGrid>
      <w:tr w:rsidR="000A3661" w14:paraId="12443B5B" w14:textId="77777777" w:rsidTr="000A3661">
        <w:tc>
          <w:tcPr>
            <w:tcW w:w="3068" w:type="dxa"/>
          </w:tcPr>
          <w:p w14:paraId="7968859D" w14:textId="18A369ED" w:rsidR="000A3661" w:rsidRDefault="000A3661" w:rsidP="00EC262B">
            <w:pPr>
              <w:rPr>
                <w:lang w:val="x-none"/>
              </w:rPr>
            </w:pPr>
            <w:r>
              <w:rPr>
                <w:noProof/>
              </w:rPr>
              <w:drawing>
                <wp:inline distT="0" distB="0" distL="0" distR="0" wp14:anchorId="50237201" wp14:editId="4750BC45">
                  <wp:extent cx="1485900" cy="1485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h.jpg"/>
                          <pic:cNvPicPr/>
                        </pic:nvPicPr>
                        <pic:blipFill>
                          <a:blip r:embed="rId22">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3069" w:type="dxa"/>
          </w:tcPr>
          <w:p w14:paraId="39DACC1A" w14:textId="679B7C89" w:rsidR="000A3661" w:rsidRDefault="000A3661" w:rsidP="00EC262B">
            <w:pPr>
              <w:rPr>
                <w:lang w:val="x-none"/>
              </w:rPr>
            </w:pPr>
            <w:r>
              <w:rPr>
                <w:noProof/>
              </w:rPr>
              <w:drawing>
                <wp:inline distT="0" distB="0" distL="0" distR="0" wp14:anchorId="5305831D" wp14:editId="7D806625">
                  <wp:extent cx="1637607" cy="1309255"/>
                  <wp:effectExtent l="0" t="0" r="127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S.jpg"/>
                          <pic:cNvPicPr/>
                        </pic:nvPicPr>
                        <pic:blipFill>
                          <a:blip r:embed="rId23">
                            <a:extLst>
                              <a:ext uri="{28A0092B-C50C-407E-A947-70E740481C1C}">
                                <a14:useLocalDpi xmlns:a14="http://schemas.microsoft.com/office/drawing/2010/main" val="0"/>
                              </a:ext>
                            </a:extLst>
                          </a:blip>
                          <a:stretch>
                            <a:fillRect/>
                          </a:stretch>
                        </pic:blipFill>
                        <pic:spPr>
                          <a:xfrm>
                            <a:off x="0" y="0"/>
                            <a:ext cx="1637607" cy="1309255"/>
                          </a:xfrm>
                          <a:prstGeom prst="rect">
                            <a:avLst/>
                          </a:prstGeom>
                        </pic:spPr>
                      </pic:pic>
                    </a:graphicData>
                  </a:graphic>
                </wp:inline>
              </w:drawing>
            </w:r>
          </w:p>
        </w:tc>
        <w:tc>
          <w:tcPr>
            <w:tcW w:w="3069" w:type="dxa"/>
          </w:tcPr>
          <w:p w14:paraId="19D4C2DC" w14:textId="1FEA28F8" w:rsidR="000A3661" w:rsidRDefault="000A3661" w:rsidP="00EC262B">
            <w:pPr>
              <w:rPr>
                <w:lang w:val="x-none"/>
              </w:rPr>
            </w:pPr>
            <w:r>
              <w:rPr>
                <w:noProof/>
              </w:rPr>
              <w:drawing>
                <wp:inline distT="0" distB="0" distL="0" distR="0" wp14:anchorId="7532674A" wp14:editId="6780650B">
                  <wp:extent cx="1152525" cy="198153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sport adapté.jpg"/>
                          <pic:cNvPicPr/>
                        </pic:nvPicPr>
                        <pic:blipFill>
                          <a:blip r:embed="rId24">
                            <a:extLst>
                              <a:ext uri="{28A0092B-C50C-407E-A947-70E740481C1C}">
                                <a14:useLocalDpi xmlns:a14="http://schemas.microsoft.com/office/drawing/2010/main" val="0"/>
                              </a:ext>
                            </a:extLst>
                          </a:blip>
                          <a:stretch>
                            <a:fillRect/>
                          </a:stretch>
                        </pic:blipFill>
                        <pic:spPr>
                          <a:xfrm>
                            <a:off x="0" y="0"/>
                            <a:ext cx="1152525" cy="1981534"/>
                          </a:xfrm>
                          <a:prstGeom prst="rect">
                            <a:avLst/>
                          </a:prstGeom>
                        </pic:spPr>
                      </pic:pic>
                    </a:graphicData>
                  </a:graphic>
                </wp:inline>
              </w:drawing>
            </w:r>
          </w:p>
        </w:tc>
      </w:tr>
    </w:tbl>
    <w:p w14:paraId="2151BBA2" w14:textId="70F6531A" w:rsidR="00EC262B" w:rsidRDefault="00EC262B" w:rsidP="00EC262B">
      <w:pPr>
        <w:rPr>
          <w:lang w:val="x-none"/>
        </w:rPr>
      </w:pPr>
    </w:p>
    <w:tbl>
      <w:tblPr>
        <w:tblpPr w:leftFromText="141" w:rightFromText="141" w:vertAnchor="text" w:horzAnchor="margin" w:tblpXSpec="center" w:tblpY="187"/>
        <w:tblW w:w="5832" w:type="pct"/>
        <w:tblCellMar>
          <w:left w:w="70" w:type="dxa"/>
          <w:right w:w="70" w:type="dxa"/>
        </w:tblCellMar>
        <w:tblLook w:val="0000" w:firstRow="0" w:lastRow="0" w:firstColumn="0" w:lastColumn="0" w:noHBand="0" w:noVBand="0"/>
      </w:tblPr>
      <w:tblGrid>
        <w:gridCol w:w="1341"/>
        <w:gridCol w:w="987"/>
        <w:gridCol w:w="1342"/>
        <w:gridCol w:w="2720"/>
        <w:gridCol w:w="126"/>
        <w:gridCol w:w="93"/>
        <w:gridCol w:w="1056"/>
        <w:gridCol w:w="147"/>
        <w:gridCol w:w="878"/>
        <w:gridCol w:w="923"/>
        <w:gridCol w:w="1125"/>
      </w:tblGrid>
      <w:tr w:rsidR="000A3661" w14:paraId="7A2F111B" w14:textId="77777777" w:rsidTr="000A3661">
        <w:trPr>
          <w:gridAfter w:val="1"/>
          <w:wAfter w:w="525" w:type="pct"/>
          <w:trHeight w:val="300"/>
        </w:trPr>
        <w:tc>
          <w:tcPr>
            <w:tcW w:w="624" w:type="pct"/>
            <w:tcBorders>
              <w:top w:val="nil"/>
              <w:left w:val="nil"/>
              <w:bottom w:val="nil"/>
              <w:right w:val="nil"/>
            </w:tcBorders>
            <w:noWrap/>
            <w:vAlign w:val="bottom"/>
          </w:tcPr>
          <w:p w14:paraId="6C52743C" w14:textId="77777777" w:rsidR="000A3661" w:rsidRDefault="000A3661" w:rsidP="000A3661">
            <w:pPr>
              <w:rPr>
                <w:rFonts w:ascii="Verdana" w:hAnsi="Verdana"/>
                <w:color w:val="000000"/>
              </w:rPr>
            </w:pPr>
          </w:p>
          <w:tbl>
            <w:tblPr>
              <w:tblW w:w="0" w:type="auto"/>
              <w:tblCellSpacing w:w="0" w:type="dxa"/>
              <w:tblCellMar>
                <w:left w:w="0" w:type="dxa"/>
                <w:right w:w="0" w:type="dxa"/>
              </w:tblCellMar>
              <w:tblLook w:val="0000" w:firstRow="0" w:lastRow="0" w:firstColumn="0" w:lastColumn="0" w:noHBand="0" w:noVBand="0"/>
            </w:tblPr>
            <w:tblGrid>
              <w:gridCol w:w="1200"/>
            </w:tblGrid>
            <w:tr w:rsidR="000A3661" w14:paraId="2AD4F1B7" w14:textId="77777777" w:rsidTr="00E85B21">
              <w:trPr>
                <w:trHeight w:val="300"/>
                <w:tblCellSpacing w:w="0" w:type="dxa"/>
              </w:trPr>
              <w:tc>
                <w:tcPr>
                  <w:tcW w:w="1200" w:type="dxa"/>
                  <w:tcBorders>
                    <w:top w:val="nil"/>
                    <w:left w:val="nil"/>
                    <w:bottom w:val="nil"/>
                    <w:right w:val="nil"/>
                  </w:tcBorders>
                  <w:noWrap/>
                  <w:vAlign w:val="bottom"/>
                </w:tcPr>
                <w:p w14:paraId="32420C0C" w14:textId="77777777" w:rsidR="000A3661" w:rsidRDefault="000A3661" w:rsidP="00934FBB">
                  <w:pPr>
                    <w:framePr w:hSpace="141" w:wrap="around" w:vAnchor="text" w:hAnchor="margin" w:xAlign="center" w:y="187"/>
                    <w:rPr>
                      <w:rFonts w:ascii="Verdana" w:hAnsi="Verdana"/>
                      <w:color w:val="000000"/>
                    </w:rPr>
                  </w:pPr>
                </w:p>
              </w:tc>
            </w:tr>
          </w:tbl>
          <w:p w14:paraId="4649CCA7" w14:textId="77777777" w:rsidR="000A3661" w:rsidRDefault="000A3661" w:rsidP="000A3661">
            <w:pPr>
              <w:rPr>
                <w:rFonts w:ascii="Verdana" w:hAnsi="Verdana"/>
                <w:color w:val="000000"/>
              </w:rPr>
            </w:pPr>
          </w:p>
        </w:tc>
        <w:tc>
          <w:tcPr>
            <w:tcW w:w="459" w:type="pct"/>
            <w:tcBorders>
              <w:top w:val="nil"/>
              <w:left w:val="nil"/>
              <w:bottom w:val="nil"/>
              <w:right w:val="nil"/>
            </w:tcBorders>
            <w:noWrap/>
            <w:vAlign w:val="bottom"/>
          </w:tcPr>
          <w:p w14:paraId="183CEDF9" w14:textId="77777777" w:rsidR="000A3661" w:rsidRDefault="000A3661" w:rsidP="000A3661">
            <w:pPr>
              <w:rPr>
                <w:rFonts w:ascii="Verdana" w:hAnsi="Verdana"/>
                <w:color w:val="000000"/>
              </w:rPr>
            </w:pPr>
          </w:p>
        </w:tc>
        <w:tc>
          <w:tcPr>
            <w:tcW w:w="624" w:type="pct"/>
            <w:tcBorders>
              <w:top w:val="nil"/>
              <w:left w:val="nil"/>
              <w:bottom w:val="nil"/>
              <w:right w:val="nil"/>
            </w:tcBorders>
            <w:noWrap/>
            <w:vAlign w:val="bottom"/>
          </w:tcPr>
          <w:p w14:paraId="748231FC" w14:textId="77777777" w:rsidR="000A3661" w:rsidRDefault="000A3661" w:rsidP="000A3661">
            <w:pPr>
              <w:rPr>
                <w:rFonts w:ascii="Verdana" w:hAnsi="Verdana"/>
                <w:color w:val="000000"/>
              </w:rPr>
            </w:pPr>
          </w:p>
          <w:tbl>
            <w:tblPr>
              <w:tblW w:w="0" w:type="auto"/>
              <w:tblCellSpacing w:w="0" w:type="dxa"/>
              <w:tblCellMar>
                <w:left w:w="0" w:type="dxa"/>
                <w:right w:w="0" w:type="dxa"/>
              </w:tblCellMar>
              <w:tblLook w:val="0000" w:firstRow="0" w:lastRow="0" w:firstColumn="0" w:lastColumn="0" w:noHBand="0" w:noVBand="0"/>
            </w:tblPr>
            <w:tblGrid>
              <w:gridCol w:w="1200"/>
            </w:tblGrid>
            <w:tr w:rsidR="000A3661" w14:paraId="2BF4F2E1" w14:textId="77777777" w:rsidTr="00E85B21">
              <w:trPr>
                <w:trHeight w:val="300"/>
                <w:tblCellSpacing w:w="0" w:type="dxa"/>
              </w:trPr>
              <w:tc>
                <w:tcPr>
                  <w:tcW w:w="1200" w:type="dxa"/>
                  <w:tcBorders>
                    <w:top w:val="nil"/>
                    <w:left w:val="nil"/>
                    <w:bottom w:val="nil"/>
                    <w:right w:val="nil"/>
                  </w:tcBorders>
                  <w:noWrap/>
                  <w:vAlign w:val="bottom"/>
                </w:tcPr>
                <w:p w14:paraId="41C48A28" w14:textId="77777777" w:rsidR="000A3661" w:rsidRDefault="000A3661" w:rsidP="00934FBB">
                  <w:pPr>
                    <w:framePr w:hSpace="141" w:wrap="around" w:vAnchor="text" w:hAnchor="margin" w:xAlign="center" w:y="187"/>
                    <w:rPr>
                      <w:rFonts w:ascii="Verdana" w:hAnsi="Verdana"/>
                      <w:color w:val="000000"/>
                    </w:rPr>
                  </w:pPr>
                </w:p>
              </w:tc>
            </w:tr>
          </w:tbl>
          <w:p w14:paraId="6F166D1D" w14:textId="77777777" w:rsidR="000A3661" w:rsidRDefault="000A3661" w:rsidP="000A3661">
            <w:pPr>
              <w:rPr>
                <w:rFonts w:ascii="Verdana" w:hAnsi="Verdana"/>
                <w:color w:val="000000"/>
              </w:rPr>
            </w:pPr>
          </w:p>
        </w:tc>
        <w:tc>
          <w:tcPr>
            <w:tcW w:w="1267" w:type="pct"/>
            <w:tcBorders>
              <w:top w:val="nil"/>
              <w:left w:val="nil"/>
              <w:bottom w:val="nil"/>
              <w:right w:val="nil"/>
            </w:tcBorders>
            <w:noWrap/>
            <w:vAlign w:val="bottom"/>
          </w:tcPr>
          <w:p w14:paraId="4A64E766" w14:textId="1F04E767" w:rsidR="000A3661" w:rsidRDefault="000A3661" w:rsidP="000A3661">
            <w:pPr>
              <w:rPr>
                <w:rFonts w:ascii="Verdana" w:hAnsi="Verdana"/>
                <w:color w:val="000000"/>
              </w:rPr>
            </w:pPr>
          </w:p>
        </w:tc>
        <w:tc>
          <w:tcPr>
            <w:tcW w:w="102" w:type="pct"/>
            <w:gridSpan w:val="2"/>
            <w:tcBorders>
              <w:top w:val="nil"/>
              <w:left w:val="nil"/>
              <w:bottom w:val="nil"/>
              <w:right w:val="nil"/>
            </w:tcBorders>
            <w:noWrap/>
            <w:vAlign w:val="bottom"/>
          </w:tcPr>
          <w:p w14:paraId="1C0E0342" w14:textId="77777777" w:rsidR="000A3661" w:rsidRDefault="000A3661" w:rsidP="000A3661">
            <w:pPr>
              <w:rPr>
                <w:rFonts w:ascii="Verdana" w:hAnsi="Verdana"/>
                <w:color w:val="000000"/>
              </w:rPr>
            </w:pPr>
          </w:p>
        </w:tc>
        <w:tc>
          <w:tcPr>
            <w:tcW w:w="492" w:type="pct"/>
            <w:tcBorders>
              <w:top w:val="nil"/>
              <w:left w:val="nil"/>
              <w:bottom w:val="nil"/>
              <w:right w:val="nil"/>
            </w:tcBorders>
            <w:noWrap/>
            <w:vAlign w:val="bottom"/>
          </w:tcPr>
          <w:p w14:paraId="609FAE3A" w14:textId="77777777" w:rsidR="000A3661" w:rsidRDefault="000A3661" w:rsidP="000A3661">
            <w:pPr>
              <w:rPr>
                <w:rFonts w:ascii="Verdana" w:hAnsi="Verdana"/>
                <w:color w:val="000000"/>
              </w:rPr>
            </w:pPr>
          </w:p>
        </w:tc>
        <w:tc>
          <w:tcPr>
            <w:tcW w:w="68" w:type="pct"/>
            <w:tcBorders>
              <w:top w:val="nil"/>
              <w:left w:val="nil"/>
              <w:bottom w:val="nil"/>
              <w:right w:val="nil"/>
            </w:tcBorders>
            <w:noWrap/>
            <w:vAlign w:val="bottom"/>
          </w:tcPr>
          <w:p w14:paraId="68EBCA33" w14:textId="77777777" w:rsidR="000A3661" w:rsidRDefault="000A3661" w:rsidP="000A3661">
            <w:pPr>
              <w:rPr>
                <w:rFonts w:ascii="Verdana" w:hAnsi="Verdana"/>
                <w:color w:val="000000"/>
              </w:rPr>
            </w:pPr>
          </w:p>
        </w:tc>
        <w:tc>
          <w:tcPr>
            <w:tcW w:w="839" w:type="pct"/>
            <w:gridSpan w:val="2"/>
            <w:tcBorders>
              <w:top w:val="nil"/>
              <w:left w:val="nil"/>
              <w:bottom w:val="nil"/>
              <w:right w:val="nil"/>
            </w:tcBorders>
            <w:noWrap/>
            <w:vAlign w:val="bottom"/>
          </w:tcPr>
          <w:p w14:paraId="38B8EC48" w14:textId="77777777" w:rsidR="000A3661" w:rsidRDefault="000A3661" w:rsidP="000A3661">
            <w:pPr>
              <w:rPr>
                <w:rFonts w:ascii="Verdana" w:hAnsi="Verdana"/>
                <w:color w:val="000000"/>
              </w:rPr>
            </w:pPr>
          </w:p>
          <w:tbl>
            <w:tblPr>
              <w:tblW w:w="0" w:type="auto"/>
              <w:tblCellSpacing w:w="0" w:type="dxa"/>
              <w:tblCellMar>
                <w:left w:w="0" w:type="dxa"/>
                <w:right w:w="0" w:type="dxa"/>
              </w:tblCellMar>
              <w:tblLook w:val="0000" w:firstRow="0" w:lastRow="0" w:firstColumn="0" w:lastColumn="0" w:noHBand="0" w:noVBand="0"/>
            </w:tblPr>
            <w:tblGrid>
              <w:gridCol w:w="1660"/>
            </w:tblGrid>
            <w:tr w:rsidR="000A3661" w14:paraId="167FE14C" w14:textId="77777777" w:rsidTr="00E85B21">
              <w:trPr>
                <w:trHeight w:val="300"/>
                <w:tblCellSpacing w:w="0" w:type="dxa"/>
              </w:trPr>
              <w:tc>
                <w:tcPr>
                  <w:tcW w:w="1660" w:type="dxa"/>
                  <w:tcBorders>
                    <w:top w:val="nil"/>
                    <w:left w:val="nil"/>
                    <w:bottom w:val="nil"/>
                    <w:right w:val="nil"/>
                  </w:tcBorders>
                  <w:noWrap/>
                  <w:vAlign w:val="bottom"/>
                </w:tcPr>
                <w:p w14:paraId="294D5342" w14:textId="1A2E263F" w:rsidR="000A3661" w:rsidRDefault="000A3661" w:rsidP="00934FBB">
                  <w:pPr>
                    <w:framePr w:hSpace="141" w:wrap="around" w:vAnchor="text" w:hAnchor="margin" w:xAlign="center" w:y="187"/>
                    <w:rPr>
                      <w:rFonts w:ascii="Verdana" w:hAnsi="Verdana"/>
                      <w:color w:val="000000"/>
                    </w:rPr>
                  </w:pPr>
                </w:p>
              </w:tc>
            </w:tr>
          </w:tbl>
          <w:p w14:paraId="42F2DDAD" w14:textId="77777777" w:rsidR="000A3661" w:rsidRDefault="000A3661" w:rsidP="000A3661">
            <w:pPr>
              <w:rPr>
                <w:rFonts w:ascii="Verdana" w:hAnsi="Verdana"/>
                <w:color w:val="000000"/>
              </w:rPr>
            </w:pPr>
          </w:p>
        </w:tc>
      </w:tr>
      <w:tr w:rsidR="000A3661" w14:paraId="586E17B9" w14:textId="77777777" w:rsidTr="000A3661">
        <w:trPr>
          <w:gridAfter w:val="1"/>
          <w:wAfter w:w="525" w:type="pct"/>
          <w:trHeight w:val="300"/>
        </w:trPr>
        <w:tc>
          <w:tcPr>
            <w:tcW w:w="624" w:type="pct"/>
            <w:tcBorders>
              <w:top w:val="nil"/>
              <w:left w:val="nil"/>
              <w:bottom w:val="nil"/>
              <w:right w:val="nil"/>
            </w:tcBorders>
            <w:noWrap/>
            <w:vAlign w:val="bottom"/>
          </w:tcPr>
          <w:p w14:paraId="7AB04226" w14:textId="77777777" w:rsidR="000A3661" w:rsidRDefault="000A3661" w:rsidP="000A3661">
            <w:pPr>
              <w:rPr>
                <w:rFonts w:ascii="Verdana" w:hAnsi="Verdana"/>
                <w:color w:val="000000"/>
              </w:rPr>
            </w:pPr>
          </w:p>
        </w:tc>
        <w:tc>
          <w:tcPr>
            <w:tcW w:w="459" w:type="pct"/>
            <w:tcBorders>
              <w:top w:val="nil"/>
              <w:left w:val="nil"/>
              <w:bottom w:val="nil"/>
              <w:right w:val="nil"/>
            </w:tcBorders>
            <w:noWrap/>
            <w:vAlign w:val="bottom"/>
          </w:tcPr>
          <w:p w14:paraId="56E6AA0F" w14:textId="77777777" w:rsidR="000A3661" w:rsidRDefault="000A3661" w:rsidP="000A3661">
            <w:pPr>
              <w:rPr>
                <w:rFonts w:ascii="Verdana" w:hAnsi="Verdana"/>
                <w:color w:val="000000"/>
              </w:rPr>
            </w:pPr>
          </w:p>
        </w:tc>
        <w:tc>
          <w:tcPr>
            <w:tcW w:w="624" w:type="pct"/>
            <w:tcBorders>
              <w:top w:val="nil"/>
              <w:left w:val="nil"/>
              <w:bottom w:val="nil"/>
              <w:right w:val="nil"/>
            </w:tcBorders>
            <w:noWrap/>
            <w:vAlign w:val="bottom"/>
          </w:tcPr>
          <w:p w14:paraId="6A16DDD5" w14:textId="77777777" w:rsidR="000A3661" w:rsidRDefault="000A3661" w:rsidP="000A3661">
            <w:pPr>
              <w:rPr>
                <w:rFonts w:ascii="Verdana" w:hAnsi="Verdana"/>
                <w:color w:val="000000"/>
              </w:rPr>
            </w:pPr>
          </w:p>
        </w:tc>
        <w:tc>
          <w:tcPr>
            <w:tcW w:w="1267" w:type="pct"/>
            <w:tcBorders>
              <w:top w:val="nil"/>
              <w:left w:val="nil"/>
              <w:bottom w:val="nil"/>
              <w:right w:val="nil"/>
            </w:tcBorders>
            <w:noWrap/>
            <w:vAlign w:val="bottom"/>
          </w:tcPr>
          <w:p w14:paraId="0A493329" w14:textId="77777777" w:rsidR="000A3661" w:rsidRDefault="000A3661" w:rsidP="000A3661">
            <w:pPr>
              <w:rPr>
                <w:rFonts w:ascii="Verdana" w:hAnsi="Verdana"/>
                <w:color w:val="000000"/>
              </w:rPr>
            </w:pPr>
          </w:p>
        </w:tc>
        <w:tc>
          <w:tcPr>
            <w:tcW w:w="102" w:type="pct"/>
            <w:gridSpan w:val="2"/>
            <w:tcBorders>
              <w:top w:val="nil"/>
              <w:left w:val="nil"/>
              <w:bottom w:val="nil"/>
              <w:right w:val="nil"/>
            </w:tcBorders>
            <w:noWrap/>
            <w:vAlign w:val="bottom"/>
          </w:tcPr>
          <w:p w14:paraId="353C6C42" w14:textId="77777777" w:rsidR="000A3661" w:rsidRDefault="000A3661" w:rsidP="000A3661">
            <w:pPr>
              <w:rPr>
                <w:rFonts w:ascii="Verdana" w:hAnsi="Verdana"/>
                <w:color w:val="000000"/>
              </w:rPr>
            </w:pPr>
          </w:p>
        </w:tc>
        <w:tc>
          <w:tcPr>
            <w:tcW w:w="492" w:type="pct"/>
            <w:tcBorders>
              <w:top w:val="nil"/>
              <w:left w:val="nil"/>
              <w:bottom w:val="nil"/>
              <w:right w:val="nil"/>
            </w:tcBorders>
            <w:noWrap/>
            <w:vAlign w:val="bottom"/>
          </w:tcPr>
          <w:p w14:paraId="6A11FAF0" w14:textId="77777777" w:rsidR="000A3661" w:rsidRDefault="000A3661" w:rsidP="000A3661">
            <w:pPr>
              <w:rPr>
                <w:rFonts w:ascii="Verdana" w:hAnsi="Verdana"/>
                <w:color w:val="000000"/>
              </w:rPr>
            </w:pPr>
          </w:p>
        </w:tc>
        <w:tc>
          <w:tcPr>
            <w:tcW w:w="68" w:type="pct"/>
            <w:tcBorders>
              <w:top w:val="nil"/>
              <w:left w:val="nil"/>
              <w:bottom w:val="nil"/>
              <w:right w:val="nil"/>
            </w:tcBorders>
            <w:noWrap/>
            <w:vAlign w:val="bottom"/>
          </w:tcPr>
          <w:p w14:paraId="4ED4B6A8" w14:textId="77777777" w:rsidR="000A3661" w:rsidRDefault="000A3661" w:rsidP="000A3661">
            <w:pPr>
              <w:rPr>
                <w:rFonts w:ascii="Verdana" w:hAnsi="Verdana"/>
                <w:color w:val="000000"/>
              </w:rPr>
            </w:pPr>
          </w:p>
        </w:tc>
        <w:tc>
          <w:tcPr>
            <w:tcW w:w="839" w:type="pct"/>
            <w:gridSpan w:val="2"/>
            <w:tcBorders>
              <w:top w:val="nil"/>
              <w:left w:val="nil"/>
              <w:bottom w:val="nil"/>
              <w:right w:val="nil"/>
            </w:tcBorders>
            <w:noWrap/>
            <w:vAlign w:val="bottom"/>
          </w:tcPr>
          <w:p w14:paraId="51703355" w14:textId="77777777" w:rsidR="000A3661" w:rsidRDefault="000A3661" w:rsidP="000A3661">
            <w:pPr>
              <w:rPr>
                <w:rFonts w:ascii="Verdana" w:hAnsi="Verdana"/>
                <w:color w:val="000000"/>
              </w:rPr>
            </w:pPr>
          </w:p>
        </w:tc>
      </w:tr>
      <w:tr w:rsidR="000A3661" w14:paraId="11C03191" w14:textId="77777777" w:rsidTr="000A3661">
        <w:trPr>
          <w:gridAfter w:val="1"/>
          <w:wAfter w:w="525" w:type="pct"/>
          <w:trHeight w:val="300"/>
        </w:trPr>
        <w:tc>
          <w:tcPr>
            <w:tcW w:w="624" w:type="pct"/>
            <w:tcBorders>
              <w:top w:val="nil"/>
              <w:left w:val="nil"/>
              <w:bottom w:val="nil"/>
              <w:right w:val="nil"/>
            </w:tcBorders>
            <w:noWrap/>
            <w:vAlign w:val="bottom"/>
          </w:tcPr>
          <w:p w14:paraId="1290F7DD" w14:textId="77777777" w:rsidR="000A3661" w:rsidRDefault="000A3661" w:rsidP="000A3661">
            <w:pPr>
              <w:rPr>
                <w:rFonts w:ascii="Verdana" w:hAnsi="Verdana"/>
                <w:color w:val="000000"/>
              </w:rPr>
            </w:pPr>
          </w:p>
        </w:tc>
        <w:tc>
          <w:tcPr>
            <w:tcW w:w="459" w:type="pct"/>
            <w:tcBorders>
              <w:top w:val="nil"/>
              <w:left w:val="nil"/>
              <w:bottom w:val="nil"/>
              <w:right w:val="nil"/>
            </w:tcBorders>
            <w:noWrap/>
            <w:vAlign w:val="bottom"/>
          </w:tcPr>
          <w:p w14:paraId="5E81A317" w14:textId="77777777" w:rsidR="000A3661" w:rsidRDefault="000A3661" w:rsidP="000A3661">
            <w:pPr>
              <w:rPr>
                <w:rFonts w:ascii="Verdana" w:hAnsi="Verdana"/>
                <w:color w:val="000000"/>
              </w:rPr>
            </w:pPr>
          </w:p>
        </w:tc>
        <w:tc>
          <w:tcPr>
            <w:tcW w:w="624" w:type="pct"/>
            <w:tcBorders>
              <w:top w:val="nil"/>
              <w:left w:val="nil"/>
              <w:bottom w:val="nil"/>
              <w:right w:val="nil"/>
            </w:tcBorders>
            <w:noWrap/>
            <w:vAlign w:val="bottom"/>
          </w:tcPr>
          <w:p w14:paraId="2E5A7FF9" w14:textId="77777777" w:rsidR="000A3661" w:rsidRDefault="000A3661" w:rsidP="000A3661">
            <w:pPr>
              <w:rPr>
                <w:rFonts w:ascii="Verdana" w:hAnsi="Verdana"/>
                <w:color w:val="000000"/>
              </w:rPr>
            </w:pPr>
          </w:p>
        </w:tc>
        <w:tc>
          <w:tcPr>
            <w:tcW w:w="1267" w:type="pct"/>
            <w:tcBorders>
              <w:top w:val="nil"/>
              <w:left w:val="nil"/>
              <w:bottom w:val="nil"/>
              <w:right w:val="nil"/>
            </w:tcBorders>
            <w:noWrap/>
            <w:vAlign w:val="bottom"/>
          </w:tcPr>
          <w:p w14:paraId="60EC4C65" w14:textId="77777777" w:rsidR="000A3661" w:rsidRDefault="000A3661" w:rsidP="000A3661">
            <w:pPr>
              <w:rPr>
                <w:rFonts w:ascii="Verdana" w:hAnsi="Verdana"/>
                <w:color w:val="000000"/>
              </w:rPr>
            </w:pPr>
          </w:p>
        </w:tc>
        <w:tc>
          <w:tcPr>
            <w:tcW w:w="102" w:type="pct"/>
            <w:gridSpan w:val="2"/>
            <w:tcBorders>
              <w:top w:val="nil"/>
              <w:left w:val="nil"/>
              <w:bottom w:val="nil"/>
              <w:right w:val="nil"/>
            </w:tcBorders>
            <w:noWrap/>
            <w:vAlign w:val="bottom"/>
          </w:tcPr>
          <w:p w14:paraId="643BAFD5" w14:textId="77777777" w:rsidR="000A3661" w:rsidRDefault="000A3661" w:rsidP="000A3661">
            <w:pPr>
              <w:rPr>
                <w:rFonts w:ascii="Verdana" w:hAnsi="Verdana"/>
                <w:color w:val="000000"/>
              </w:rPr>
            </w:pPr>
          </w:p>
        </w:tc>
        <w:tc>
          <w:tcPr>
            <w:tcW w:w="492" w:type="pct"/>
            <w:tcBorders>
              <w:top w:val="nil"/>
              <w:left w:val="nil"/>
              <w:bottom w:val="nil"/>
              <w:right w:val="nil"/>
            </w:tcBorders>
            <w:noWrap/>
            <w:vAlign w:val="bottom"/>
          </w:tcPr>
          <w:p w14:paraId="60D562DB" w14:textId="77777777" w:rsidR="000A3661" w:rsidRDefault="000A3661" w:rsidP="000A3661">
            <w:pPr>
              <w:rPr>
                <w:rFonts w:ascii="Verdana" w:hAnsi="Verdana"/>
                <w:color w:val="000000"/>
              </w:rPr>
            </w:pPr>
          </w:p>
        </w:tc>
        <w:tc>
          <w:tcPr>
            <w:tcW w:w="68" w:type="pct"/>
            <w:tcBorders>
              <w:top w:val="nil"/>
              <w:left w:val="nil"/>
              <w:bottom w:val="nil"/>
              <w:right w:val="nil"/>
            </w:tcBorders>
            <w:noWrap/>
            <w:vAlign w:val="bottom"/>
          </w:tcPr>
          <w:p w14:paraId="753E5BA6" w14:textId="77777777" w:rsidR="000A3661" w:rsidRDefault="000A3661" w:rsidP="000A3661">
            <w:pPr>
              <w:rPr>
                <w:rFonts w:ascii="Verdana" w:hAnsi="Verdana"/>
                <w:color w:val="000000"/>
              </w:rPr>
            </w:pPr>
          </w:p>
        </w:tc>
        <w:tc>
          <w:tcPr>
            <w:tcW w:w="839" w:type="pct"/>
            <w:gridSpan w:val="2"/>
            <w:tcBorders>
              <w:top w:val="nil"/>
              <w:left w:val="nil"/>
              <w:bottom w:val="nil"/>
              <w:right w:val="nil"/>
            </w:tcBorders>
            <w:noWrap/>
            <w:vAlign w:val="bottom"/>
          </w:tcPr>
          <w:p w14:paraId="744EE550" w14:textId="77777777" w:rsidR="000A3661" w:rsidRDefault="000A3661" w:rsidP="000A3661">
            <w:pPr>
              <w:rPr>
                <w:rFonts w:ascii="Verdana" w:hAnsi="Verdana"/>
                <w:color w:val="000000"/>
              </w:rPr>
            </w:pPr>
          </w:p>
        </w:tc>
      </w:tr>
      <w:tr w:rsidR="000A3661" w14:paraId="52E39980" w14:textId="77777777" w:rsidTr="000A3661">
        <w:trPr>
          <w:gridAfter w:val="1"/>
          <w:wAfter w:w="525" w:type="pct"/>
          <w:trHeight w:val="300"/>
        </w:trPr>
        <w:tc>
          <w:tcPr>
            <w:tcW w:w="624" w:type="pct"/>
            <w:tcBorders>
              <w:top w:val="nil"/>
              <w:left w:val="nil"/>
              <w:bottom w:val="nil"/>
              <w:right w:val="nil"/>
            </w:tcBorders>
            <w:noWrap/>
            <w:vAlign w:val="bottom"/>
          </w:tcPr>
          <w:p w14:paraId="153A32C3" w14:textId="77777777" w:rsidR="000A3661" w:rsidRDefault="000A3661" w:rsidP="000A3661">
            <w:pPr>
              <w:rPr>
                <w:rFonts w:ascii="Verdana" w:hAnsi="Verdana"/>
                <w:color w:val="000000"/>
              </w:rPr>
            </w:pPr>
          </w:p>
        </w:tc>
        <w:tc>
          <w:tcPr>
            <w:tcW w:w="459" w:type="pct"/>
            <w:tcBorders>
              <w:top w:val="nil"/>
              <w:left w:val="nil"/>
              <w:bottom w:val="nil"/>
              <w:right w:val="nil"/>
            </w:tcBorders>
            <w:noWrap/>
            <w:vAlign w:val="bottom"/>
          </w:tcPr>
          <w:p w14:paraId="74BA2752" w14:textId="77777777" w:rsidR="000A3661" w:rsidRDefault="000A3661" w:rsidP="000A3661">
            <w:pPr>
              <w:rPr>
                <w:rFonts w:ascii="Verdana" w:hAnsi="Verdana"/>
                <w:color w:val="000000"/>
              </w:rPr>
            </w:pPr>
          </w:p>
        </w:tc>
        <w:tc>
          <w:tcPr>
            <w:tcW w:w="624" w:type="pct"/>
            <w:tcBorders>
              <w:top w:val="nil"/>
              <w:left w:val="nil"/>
              <w:bottom w:val="nil"/>
              <w:right w:val="nil"/>
            </w:tcBorders>
            <w:noWrap/>
            <w:vAlign w:val="bottom"/>
          </w:tcPr>
          <w:p w14:paraId="248375BE" w14:textId="77777777" w:rsidR="000A3661" w:rsidRDefault="000A3661" w:rsidP="000A3661">
            <w:pPr>
              <w:rPr>
                <w:rFonts w:ascii="Verdana" w:hAnsi="Verdana"/>
                <w:color w:val="000000"/>
              </w:rPr>
            </w:pPr>
          </w:p>
        </w:tc>
        <w:tc>
          <w:tcPr>
            <w:tcW w:w="1267" w:type="pct"/>
            <w:tcBorders>
              <w:top w:val="nil"/>
              <w:left w:val="nil"/>
              <w:bottom w:val="nil"/>
              <w:right w:val="nil"/>
            </w:tcBorders>
            <w:noWrap/>
            <w:vAlign w:val="bottom"/>
          </w:tcPr>
          <w:p w14:paraId="6248C4BA" w14:textId="77777777" w:rsidR="000A3661" w:rsidRDefault="000A3661" w:rsidP="000A3661">
            <w:pPr>
              <w:rPr>
                <w:rFonts w:ascii="Verdana" w:hAnsi="Verdana"/>
                <w:color w:val="000000"/>
              </w:rPr>
            </w:pPr>
          </w:p>
        </w:tc>
        <w:tc>
          <w:tcPr>
            <w:tcW w:w="102" w:type="pct"/>
            <w:gridSpan w:val="2"/>
            <w:tcBorders>
              <w:top w:val="nil"/>
              <w:left w:val="nil"/>
              <w:bottom w:val="nil"/>
              <w:right w:val="nil"/>
            </w:tcBorders>
            <w:noWrap/>
            <w:vAlign w:val="bottom"/>
          </w:tcPr>
          <w:p w14:paraId="1CAFF115" w14:textId="77777777" w:rsidR="000A3661" w:rsidRDefault="000A3661" w:rsidP="000A3661">
            <w:pPr>
              <w:rPr>
                <w:rFonts w:ascii="Verdana" w:hAnsi="Verdana"/>
                <w:color w:val="000000"/>
              </w:rPr>
            </w:pPr>
          </w:p>
        </w:tc>
        <w:tc>
          <w:tcPr>
            <w:tcW w:w="492" w:type="pct"/>
            <w:tcBorders>
              <w:top w:val="nil"/>
              <w:left w:val="nil"/>
              <w:bottom w:val="nil"/>
              <w:right w:val="nil"/>
            </w:tcBorders>
            <w:noWrap/>
            <w:vAlign w:val="bottom"/>
          </w:tcPr>
          <w:p w14:paraId="24C0807B" w14:textId="77777777" w:rsidR="000A3661" w:rsidRDefault="000A3661" w:rsidP="000A3661">
            <w:pPr>
              <w:rPr>
                <w:rFonts w:ascii="Verdana" w:hAnsi="Verdana"/>
                <w:color w:val="000000"/>
              </w:rPr>
            </w:pPr>
          </w:p>
        </w:tc>
        <w:tc>
          <w:tcPr>
            <w:tcW w:w="68" w:type="pct"/>
            <w:tcBorders>
              <w:top w:val="nil"/>
              <w:left w:val="nil"/>
              <w:bottom w:val="nil"/>
              <w:right w:val="nil"/>
            </w:tcBorders>
            <w:noWrap/>
            <w:vAlign w:val="bottom"/>
          </w:tcPr>
          <w:p w14:paraId="080DBDF6" w14:textId="77777777" w:rsidR="000A3661" w:rsidRDefault="000A3661" w:rsidP="000A3661">
            <w:pPr>
              <w:rPr>
                <w:rFonts w:ascii="Verdana" w:hAnsi="Verdana"/>
                <w:color w:val="000000"/>
              </w:rPr>
            </w:pPr>
          </w:p>
        </w:tc>
        <w:tc>
          <w:tcPr>
            <w:tcW w:w="839" w:type="pct"/>
            <w:gridSpan w:val="2"/>
            <w:tcBorders>
              <w:top w:val="nil"/>
              <w:left w:val="nil"/>
              <w:bottom w:val="nil"/>
              <w:right w:val="nil"/>
            </w:tcBorders>
            <w:noWrap/>
            <w:vAlign w:val="bottom"/>
          </w:tcPr>
          <w:p w14:paraId="123D4097" w14:textId="77777777" w:rsidR="000A3661" w:rsidRDefault="000A3661" w:rsidP="000A3661">
            <w:pPr>
              <w:rPr>
                <w:rFonts w:ascii="Verdana" w:hAnsi="Verdana"/>
                <w:color w:val="000000"/>
              </w:rPr>
            </w:pPr>
          </w:p>
        </w:tc>
      </w:tr>
      <w:tr w:rsidR="000A3661" w14:paraId="53DFD97B" w14:textId="77777777" w:rsidTr="000A3661">
        <w:trPr>
          <w:gridAfter w:val="1"/>
          <w:wAfter w:w="525" w:type="pct"/>
          <w:trHeight w:val="300"/>
        </w:trPr>
        <w:tc>
          <w:tcPr>
            <w:tcW w:w="624" w:type="pct"/>
            <w:tcBorders>
              <w:top w:val="nil"/>
              <w:left w:val="nil"/>
              <w:bottom w:val="nil"/>
              <w:right w:val="nil"/>
            </w:tcBorders>
            <w:noWrap/>
            <w:vAlign w:val="bottom"/>
          </w:tcPr>
          <w:p w14:paraId="0084A9A2" w14:textId="77777777" w:rsidR="000A3661" w:rsidRDefault="000A3661" w:rsidP="000A3661">
            <w:pPr>
              <w:rPr>
                <w:rFonts w:ascii="Verdana" w:hAnsi="Verdana"/>
                <w:color w:val="000000"/>
              </w:rPr>
            </w:pPr>
          </w:p>
        </w:tc>
        <w:tc>
          <w:tcPr>
            <w:tcW w:w="459" w:type="pct"/>
            <w:tcBorders>
              <w:top w:val="nil"/>
              <w:left w:val="nil"/>
              <w:bottom w:val="nil"/>
              <w:right w:val="nil"/>
            </w:tcBorders>
            <w:noWrap/>
            <w:vAlign w:val="bottom"/>
          </w:tcPr>
          <w:p w14:paraId="7C6C4F11" w14:textId="77777777" w:rsidR="000A3661" w:rsidRDefault="000A3661" w:rsidP="000A3661">
            <w:pPr>
              <w:rPr>
                <w:rFonts w:ascii="Verdana" w:hAnsi="Verdana"/>
                <w:color w:val="000000"/>
              </w:rPr>
            </w:pPr>
          </w:p>
        </w:tc>
        <w:tc>
          <w:tcPr>
            <w:tcW w:w="624" w:type="pct"/>
            <w:tcBorders>
              <w:top w:val="nil"/>
              <w:left w:val="nil"/>
              <w:bottom w:val="nil"/>
              <w:right w:val="nil"/>
            </w:tcBorders>
            <w:noWrap/>
            <w:vAlign w:val="bottom"/>
          </w:tcPr>
          <w:p w14:paraId="62222740" w14:textId="77777777" w:rsidR="000A3661" w:rsidRDefault="000A3661" w:rsidP="000A3661">
            <w:pPr>
              <w:rPr>
                <w:rFonts w:ascii="Verdana" w:hAnsi="Verdana"/>
                <w:color w:val="000000"/>
              </w:rPr>
            </w:pPr>
          </w:p>
        </w:tc>
        <w:tc>
          <w:tcPr>
            <w:tcW w:w="1267" w:type="pct"/>
            <w:tcBorders>
              <w:top w:val="nil"/>
              <w:left w:val="nil"/>
              <w:bottom w:val="nil"/>
              <w:right w:val="nil"/>
            </w:tcBorders>
            <w:noWrap/>
            <w:vAlign w:val="bottom"/>
          </w:tcPr>
          <w:p w14:paraId="5348B32B" w14:textId="77777777" w:rsidR="000A3661" w:rsidRDefault="000A3661" w:rsidP="000A3661">
            <w:pPr>
              <w:rPr>
                <w:rFonts w:ascii="Verdana" w:hAnsi="Verdana"/>
                <w:color w:val="000000"/>
              </w:rPr>
            </w:pPr>
          </w:p>
        </w:tc>
        <w:tc>
          <w:tcPr>
            <w:tcW w:w="102" w:type="pct"/>
            <w:gridSpan w:val="2"/>
            <w:tcBorders>
              <w:top w:val="nil"/>
              <w:left w:val="nil"/>
              <w:bottom w:val="nil"/>
              <w:right w:val="nil"/>
            </w:tcBorders>
            <w:noWrap/>
            <w:vAlign w:val="bottom"/>
          </w:tcPr>
          <w:p w14:paraId="270E4832" w14:textId="77777777" w:rsidR="000A3661" w:rsidRDefault="000A3661" w:rsidP="000A3661">
            <w:pPr>
              <w:rPr>
                <w:rFonts w:ascii="Verdana" w:hAnsi="Verdana"/>
                <w:color w:val="000000"/>
              </w:rPr>
            </w:pPr>
          </w:p>
        </w:tc>
        <w:tc>
          <w:tcPr>
            <w:tcW w:w="492" w:type="pct"/>
            <w:tcBorders>
              <w:top w:val="nil"/>
              <w:left w:val="nil"/>
              <w:bottom w:val="nil"/>
              <w:right w:val="nil"/>
            </w:tcBorders>
            <w:noWrap/>
            <w:vAlign w:val="bottom"/>
          </w:tcPr>
          <w:p w14:paraId="69F47C41" w14:textId="77777777" w:rsidR="000A3661" w:rsidRDefault="000A3661" w:rsidP="000A3661">
            <w:pPr>
              <w:rPr>
                <w:rFonts w:ascii="Verdana" w:hAnsi="Verdana"/>
                <w:color w:val="000000"/>
              </w:rPr>
            </w:pPr>
          </w:p>
        </w:tc>
        <w:tc>
          <w:tcPr>
            <w:tcW w:w="68" w:type="pct"/>
            <w:tcBorders>
              <w:top w:val="nil"/>
              <w:left w:val="nil"/>
              <w:bottom w:val="nil"/>
              <w:right w:val="nil"/>
            </w:tcBorders>
            <w:noWrap/>
            <w:vAlign w:val="bottom"/>
          </w:tcPr>
          <w:p w14:paraId="634FBE80" w14:textId="77777777" w:rsidR="000A3661" w:rsidRDefault="000A3661" w:rsidP="000A3661">
            <w:pPr>
              <w:rPr>
                <w:rFonts w:ascii="Verdana" w:hAnsi="Verdana"/>
                <w:color w:val="000000"/>
              </w:rPr>
            </w:pPr>
          </w:p>
        </w:tc>
        <w:tc>
          <w:tcPr>
            <w:tcW w:w="839" w:type="pct"/>
            <w:gridSpan w:val="2"/>
            <w:tcBorders>
              <w:top w:val="nil"/>
              <w:left w:val="nil"/>
              <w:bottom w:val="nil"/>
              <w:right w:val="nil"/>
            </w:tcBorders>
            <w:noWrap/>
            <w:vAlign w:val="bottom"/>
          </w:tcPr>
          <w:p w14:paraId="054C1C21" w14:textId="77777777" w:rsidR="000A3661" w:rsidRDefault="000A3661" w:rsidP="000A3661">
            <w:pPr>
              <w:rPr>
                <w:rFonts w:ascii="Verdana" w:hAnsi="Verdana"/>
                <w:color w:val="000000"/>
              </w:rPr>
            </w:pPr>
          </w:p>
        </w:tc>
      </w:tr>
      <w:tr w:rsidR="000A3661" w14:paraId="2C8FB998" w14:textId="77777777" w:rsidTr="000A3661">
        <w:trPr>
          <w:gridAfter w:val="1"/>
          <w:wAfter w:w="525" w:type="pct"/>
          <w:trHeight w:val="315"/>
        </w:trPr>
        <w:tc>
          <w:tcPr>
            <w:tcW w:w="624" w:type="pct"/>
            <w:tcBorders>
              <w:top w:val="nil"/>
              <w:left w:val="nil"/>
              <w:bottom w:val="nil"/>
              <w:right w:val="nil"/>
            </w:tcBorders>
            <w:noWrap/>
            <w:vAlign w:val="bottom"/>
          </w:tcPr>
          <w:p w14:paraId="4DA72610"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206C209C" w14:textId="77777777" w:rsidR="000A3661" w:rsidRDefault="000A3661" w:rsidP="000A3661">
            <w:pPr>
              <w:rPr>
                <w:rFonts w:ascii="Verdana" w:hAnsi="Verdana"/>
                <w:color w:val="000000"/>
                <w:sz w:val="18"/>
                <w:szCs w:val="18"/>
              </w:rPr>
            </w:pPr>
          </w:p>
        </w:tc>
        <w:tc>
          <w:tcPr>
            <w:tcW w:w="624" w:type="pct"/>
            <w:tcBorders>
              <w:top w:val="nil"/>
              <w:left w:val="nil"/>
              <w:bottom w:val="nil"/>
              <w:right w:val="nil"/>
            </w:tcBorders>
            <w:noWrap/>
            <w:vAlign w:val="bottom"/>
          </w:tcPr>
          <w:p w14:paraId="6F2BD09E" w14:textId="77777777" w:rsidR="000A3661" w:rsidRDefault="000A3661" w:rsidP="000A3661">
            <w:pPr>
              <w:rPr>
                <w:rFonts w:ascii="Verdana" w:hAnsi="Verdana"/>
                <w:color w:val="000000"/>
                <w:sz w:val="18"/>
                <w:szCs w:val="18"/>
              </w:rPr>
            </w:pPr>
          </w:p>
        </w:tc>
        <w:tc>
          <w:tcPr>
            <w:tcW w:w="1267" w:type="pct"/>
            <w:tcBorders>
              <w:top w:val="nil"/>
              <w:left w:val="nil"/>
              <w:bottom w:val="nil"/>
              <w:right w:val="nil"/>
            </w:tcBorders>
            <w:noWrap/>
            <w:vAlign w:val="bottom"/>
          </w:tcPr>
          <w:p w14:paraId="7EEF3654" w14:textId="77777777" w:rsidR="000A3661" w:rsidRDefault="000A3661" w:rsidP="000A3661">
            <w:pPr>
              <w:rPr>
                <w:rFonts w:ascii="Verdana" w:hAnsi="Verdana"/>
                <w:color w:val="000000"/>
                <w:sz w:val="18"/>
                <w:szCs w:val="18"/>
              </w:rPr>
            </w:pPr>
          </w:p>
        </w:tc>
        <w:tc>
          <w:tcPr>
            <w:tcW w:w="102" w:type="pct"/>
            <w:gridSpan w:val="2"/>
            <w:tcBorders>
              <w:top w:val="nil"/>
              <w:left w:val="nil"/>
              <w:bottom w:val="nil"/>
              <w:right w:val="nil"/>
            </w:tcBorders>
            <w:noWrap/>
            <w:vAlign w:val="bottom"/>
          </w:tcPr>
          <w:p w14:paraId="3A043B50" w14:textId="77777777" w:rsidR="000A3661" w:rsidRDefault="000A3661" w:rsidP="000A3661">
            <w:pPr>
              <w:rPr>
                <w:rFonts w:ascii="Verdana" w:hAnsi="Verdana"/>
                <w:color w:val="000000"/>
                <w:sz w:val="18"/>
                <w:szCs w:val="18"/>
              </w:rPr>
            </w:pPr>
          </w:p>
        </w:tc>
        <w:tc>
          <w:tcPr>
            <w:tcW w:w="492" w:type="pct"/>
            <w:tcBorders>
              <w:top w:val="nil"/>
              <w:left w:val="nil"/>
              <w:bottom w:val="nil"/>
              <w:right w:val="nil"/>
            </w:tcBorders>
            <w:noWrap/>
            <w:vAlign w:val="bottom"/>
          </w:tcPr>
          <w:p w14:paraId="4F643D36" w14:textId="77777777" w:rsidR="000A3661" w:rsidRDefault="000A3661" w:rsidP="000A3661">
            <w:pPr>
              <w:rPr>
                <w:rFonts w:ascii="Verdana" w:hAnsi="Verdana"/>
                <w:color w:val="000000"/>
                <w:sz w:val="18"/>
                <w:szCs w:val="18"/>
              </w:rPr>
            </w:pPr>
          </w:p>
        </w:tc>
        <w:tc>
          <w:tcPr>
            <w:tcW w:w="68" w:type="pct"/>
            <w:tcBorders>
              <w:top w:val="nil"/>
              <w:left w:val="nil"/>
              <w:bottom w:val="nil"/>
              <w:right w:val="nil"/>
            </w:tcBorders>
            <w:noWrap/>
            <w:vAlign w:val="bottom"/>
          </w:tcPr>
          <w:p w14:paraId="538D0F97" w14:textId="77777777" w:rsidR="000A3661" w:rsidRDefault="000A3661" w:rsidP="000A3661">
            <w:pPr>
              <w:rPr>
                <w:rFonts w:ascii="Verdana" w:hAnsi="Verdana"/>
                <w:color w:val="000000"/>
                <w:sz w:val="18"/>
                <w:szCs w:val="18"/>
              </w:rPr>
            </w:pPr>
          </w:p>
        </w:tc>
        <w:tc>
          <w:tcPr>
            <w:tcW w:w="839" w:type="pct"/>
            <w:gridSpan w:val="2"/>
            <w:tcBorders>
              <w:top w:val="nil"/>
              <w:left w:val="nil"/>
              <w:bottom w:val="nil"/>
              <w:right w:val="nil"/>
            </w:tcBorders>
            <w:noWrap/>
            <w:vAlign w:val="bottom"/>
          </w:tcPr>
          <w:p w14:paraId="659BFEED" w14:textId="77777777" w:rsidR="000A3661" w:rsidRDefault="000A3661" w:rsidP="000A3661">
            <w:pPr>
              <w:rPr>
                <w:rFonts w:ascii="Verdana" w:hAnsi="Verdana"/>
                <w:color w:val="000000"/>
                <w:sz w:val="18"/>
                <w:szCs w:val="18"/>
              </w:rPr>
            </w:pPr>
          </w:p>
        </w:tc>
      </w:tr>
      <w:tr w:rsidR="000A3661" w14:paraId="050579E4" w14:textId="77777777" w:rsidTr="000A3661">
        <w:trPr>
          <w:gridAfter w:val="9"/>
          <w:wAfter w:w="3916" w:type="pct"/>
          <w:cantSplit/>
          <w:trHeight w:val="300"/>
        </w:trPr>
        <w:tc>
          <w:tcPr>
            <w:tcW w:w="624" w:type="pct"/>
            <w:tcBorders>
              <w:top w:val="nil"/>
              <w:left w:val="nil"/>
              <w:bottom w:val="nil"/>
              <w:right w:val="nil"/>
            </w:tcBorders>
            <w:noWrap/>
            <w:vAlign w:val="bottom"/>
          </w:tcPr>
          <w:p w14:paraId="20CFBA7D"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5C31FEB6" w14:textId="77777777" w:rsidR="000A3661" w:rsidRDefault="000A3661" w:rsidP="000A3661">
            <w:pPr>
              <w:rPr>
                <w:rFonts w:ascii="Verdana" w:hAnsi="Verdana"/>
                <w:color w:val="000000"/>
                <w:sz w:val="18"/>
                <w:szCs w:val="18"/>
              </w:rPr>
            </w:pPr>
          </w:p>
        </w:tc>
      </w:tr>
      <w:tr w:rsidR="000A3661" w14:paraId="1929F753" w14:textId="77777777" w:rsidTr="000A3661">
        <w:trPr>
          <w:gridAfter w:val="9"/>
          <w:wAfter w:w="3916" w:type="pct"/>
          <w:cantSplit/>
          <w:trHeight w:val="300"/>
        </w:trPr>
        <w:tc>
          <w:tcPr>
            <w:tcW w:w="624" w:type="pct"/>
            <w:tcBorders>
              <w:top w:val="nil"/>
              <w:left w:val="nil"/>
              <w:bottom w:val="nil"/>
              <w:right w:val="nil"/>
            </w:tcBorders>
            <w:noWrap/>
            <w:vAlign w:val="bottom"/>
          </w:tcPr>
          <w:p w14:paraId="3E21D747"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334C8228" w14:textId="77777777" w:rsidR="000A3661" w:rsidRDefault="000A3661" w:rsidP="000A3661">
            <w:pPr>
              <w:rPr>
                <w:rFonts w:ascii="Verdana" w:hAnsi="Verdana"/>
                <w:color w:val="000000"/>
                <w:sz w:val="18"/>
                <w:szCs w:val="18"/>
              </w:rPr>
            </w:pPr>
          </w:p>
        </w:tc>
      </w:tr>
      <w:tr w:rsidR="000A3661" w14:paraId="2409B642" w14:textId="77777777" w:rsidTr="000A3661">
        <w:trPr>
          <w:gridAfter w:val="9"/>
          <w:wAfter w:w="3916" w:type="pct"/>
          <w:cantSplit/>
          <w:trHeight w:val="300"/>
        </w:trPr>
        <w:tc>
          <w:tcPr>
            <w:tcW w:w="624" w:type="pct"/>
            <w:tcBorders>
              <w:top w:val="nil"/>
              <w:left w:val="nil"/>
              <w:bottom w:val="nil"/>
              <w:right w:val="nil"/>
            </w:tcBorders>
            <w:noWrap/>
            <w:vAlign w:val="bottom"/>
          </w:tcPr>
          <w:p w14:paraId="7A01E6DE"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3602C9EF" w14:textId="77777777" w:rsidR="000A3661" w:rsidRDefault="000A3661" w:rsidP="000A3661">
            <w:pPr>
              <w:rPr>
                <w:rFonts w:ascii="Verdana" w:hAnsi="Verdana"/>
                <w:color w:val="000000"/>
                <w:sz w:val="18"/>
                <w:szCs w:val="18"/>
              </w:rPr>
            </w:pPr>
          </w:p>
        </w:tc>
      </w:tr>
      <w:tr w:rsidR="000A3661" w14:paraId="7EF40BC3" w14:textId="77777777" w:rsidTr="000A3661">
        <w:trPr>
          <w:gridAfter w:val="9"/>
          <w:wAfter w:w="3916" w:type="pct"/>
          <w:cantSplit/>
          <w:trHeight w:val="300"/>
        </w:trPr>
        <w:tc>
          <w:tcPr>
            <w:tcW w:w="624" w:type="pct"/>
            <w:tcBorders>
              <w:top w:val="nil"/>
              <w:left w:val="nil"/>
              <w:bottom w:val="nil"/>
              <w:right w:val="nil"/>
            </w:tcBorders>
            <w:noWrap/>
            <w:vAlign w:val="bottom"/>
          </w:tcPr>
          <w:p w14:paraId="23A1D30D"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122A61BB" w14:textId="77777777" w:rsidR="000A3661" w:rsidRDefault="000A3661" w:rsidP="000A3661">
            <w:pPr>
              <w:rPr>
                <w:rFonts w:ascii="Verdana" w:hAnsi="Verdana"/>
                <w:color w:val="000000"/>
                <w:sz w:val="18"/>
                <w:szCs w:val="18"/>
              </w:rPr>
            </w:pPr>
          </w:p>
        </w:tc>
      </w:tr>
      <w:tr w:rsidR="000A3661" w14:paraId="7DA60EA9" w14:textId="77777777" w:rsidTr="000A3661">
        <w:trPr>
          <w:gridAfter w:val="1"/>
          <w:wAfter w:w="525" w:type="pct"/>
          <w:trHeight w:val="330"/>
        </w:trPr>
        <w:tc>
          <w:tcPr>
            <w:tcW w:w="624" w:type="pct"/>
            <w:tcBorders>
              <w:top w:val="nil"/>
              <w:left w:val="nil"/>
              <w:bottom w:val="nil"/>
              <w:right w:val="nil"/>
            </w:tcBorders>
            <w:noWrap/>
            <w:vAlign w:val="bottom"/>
          </w:tcPr>
          <w:p w14:paraId="737426F5" w14:textId="77777777" w:rsidR="000A3661" w:rsidRDefault="000A3661" w:rsidP="000A3661">
            <w:pPr>
              <w:rPr>
                <w:rFonts w:ascii="Verdana" w:hAnsi="Verdana"/>
                <w:color w:val="000000"/>
                <w:sz w:val="18"/>
                <w:szCs w:val="18"/>
              </w:rPr>
            </w:pPr>
          </w:p>
        </w:tc>
        <w:tc>
          <w:tcPr>
            <w:tcW w:w="459" w:type="pct"/>
            <w:tcBorders>
              <w:top w:val="nil"/>
              <w:left w:val="nil"/>
              <w:bottom w:val="nil"/>
              <w:right w:val="nil"/>
            </w:tcBorders>
            <w:noWrap/>
            <w:vAlign w:val="bottom"/>
          </w:tcPr>
          <w:p w14:paraId="4A076D3B" w14:textId="77777777" w:rsidR="000A3661" w:rsidRDefault="000A3661" w:rsidP="000A3661">
            <w:pPr>
              <w:rPr>
                <w:rFonts w:ascii="Verdana" w:hAnsi="Verdana"/>
                <w:color w:val="000000"/>
                <w:sz w:val="18"/>
                <w:szCs w:val="18"/>
              </w:rPr>
            </w:pPr>
          </w:p>
        </w:tc>
        <w:tc>
          <w:tcPr>
            <w:tcW w:w="624" w:type="pct"/>
            <w:tcBorders>
              <w:top w:val="nil"/>
              <w:left w:val="nil"/>
              <w:bottom w:val="nil"/>
              <w:right w:val="nil"/>
            </w:tcBorders>
            <w:noWrap/>
            <w:vAlign w:val="bottom"/>
          </w:tcPr>
          <w:p w14:paraId="19F63D63" w14:textId="77777777" w:rsidR="000A3661" w:rsidRDefault="000A3661" w:rsidP="000A3661">
            <w:pPr>
              <w:rPr>
                <w:rFonts w:ascii="Verdana" w:hAnsi="Verdana"/>
                <w:color w:val="000000"/>
                <w:sz w:val="18"/>
                <w:szCs w:val="18"/>
              </w:rPr>
            </w:pPr>
          </w:p>
        </w:tc>
        <w:tc>
          <w:tcPr>
            <w:tcW w:w="1267" w:type="pct"/>
            <w:tcBorders>
              <w:top w:val="nil"/>
              <w:left w:val="nil"/>
              <w:bottom w:val="nil"/>
              <w:right w:val="nil"/>
            </w:tcBorders>
            <w:noWrap/>
            <w:vAlign w:val="bottom"/>
          </w:tcPr>
          <w:p w14:paraId="169DC759" w14:textId="77777777" w:rsidR="000A3661" w:rsidRDefault="000A3661" w:rsidP="000A3661">
            <w:pPr>
              <w:rPr>
                <w:rFonts w:ascii="Verdana" w:hAnsi="Verdana"/>
                <w:color w:val="000000"/>
                <w:sz w:val="18"/>
                <w:szCs w:val="18"/>
              </w:rPr>
            </w:pPr>
          </w:p>
        </w:tc>
        <w:tc>
          <w:tcPr>
            <w:tcW w:w="102" w:type="pct"/>
            <w:gridSpan w:val="2"/>
            <w:tcBorders>
              <w:top w:val="nil"/>
              <w:left w:val="nil"/>
              <w:bottom w:val="nil"/>
              <w:right w:val="nil"/>
            </w:tcBorders>
            <w:noWrap/>
            <w:vAlign w:val="bottom"/>
          </w:tcPr>
          <w:p w14:paraId="3DF566A4" w14:textId="77777777" w:rsidR="000A3661" w:rsidRDefault="000A3661" w:rsidP="000A3661">
            <w:pPr>
              <w:rPr>
                <w:rFonts w:ascii="Verdana" w:hAnsi="Verdana"/>
                <w:color w:val="000000"/>
                <w:sz w:val="18"/>
                <w:szCs w:val="18"/>
              </w:rPr>
            </w:pPr>
          </w:p>
        </w:tc>
        <w:tc>
          <w:tcPr>
            <w:tcW w:w="492" w:type="pct"/>
            <w:tcBorders>
              <w:top w:val="nil"/>
              <w:left w:val="nil"/>
              <w:bottom w:val="nil"/>
              <w:right w:val="nil"/>
            </w:tcBorders>
            <w:noWrap/>
            <w:vAlign w:val="bottom"/>
          </w:tcPr>
          <w:p w14:paraId="0A6F7C18" w14:textId="77777777" w:rsidR="000A3661" w:rsidRDefault="000A3661" w:rsidP="000A3661">
            <w:pPr>
              <w:rPr>
                <w:rFonts w:ascii="Verdana" w:hAnsi="Verdana"/>
                <w:color w:val="000000"/>
                <w:sz w:val="18"/>
                <w:szCs w:val="18"/>
              </w:rPr>
            </w:pPr>
          </w:p>
        </w:tc>
        <w:tc>
          <w:tcPr>
            <w:tcW w:w="68" w:type="pct"/>
            <w:tcBorders>
              <w:top w:val="nil"/>
              <w:left w:val="nil"/>
              <w:bottom w:val="nil"/>
              <w:right w:val="nil"/>
            </w:tcBorders>
            <w:noWrap/>
            <w:vAlign w:val="bottom"/>
          </w:tcPr>
          <w:p w14:paraId="71F86860" w14:textId="77777777" w:rsidR="000A3661" w:rsidRDefault="000A3661" w:rsidP="000A3661">
            <w:pPr>
              <w:rPr>
                <w:rFonts w:ascii="Verdana" w:hAnsi="Verdana"/>
                <w:color w:val="000000"/>
                <w:sz w:val="18"/>
                <w:szCs w:val="18"/>
              </w:rPr>
            </w:pPr>
          </w:p>
        </w:tc>
        <w:tc>
          <w:tcPr>
            <w:tcW w:w="839" w:type="pct"/>
            <w:gridSpan w:val="2"/>
            <w:tcBorders>
              <w:top w:val="nil"/>
              <w:left w:val="nil"/>
              <w:bottom w:val="nil"/>
              <w:right w:val="nil"/>
            </w:tcBorders>
            <w:noWrap/>
            <w:vAlign w:val="bottom"/>
          </w:tcPr>
          <w:p w14:paraId="61C92BE6" w14:textId="77777777" w:rsidR="000A3661" w:rsidRDefault="000A3661" w:rsidP="000A3661">
            <w:pPr>
              <w:rPr>
                <w:rFonts w:ascii="Verdana" w:hAnsi="Verdana"/>
                <w:color w:val="000000"/>
                <w:sz w:val="18"/>
                <w:szCs w:val="18"/>
              </w:rPr>
            </w:pPr>
          </w:p>
        </w:tc>
      </w:tr>
      <w:tr w:rsidR="000A3661" w14:paraId="5E25E51E" w14:textId="77777777" w:rsidTr="000A3661">
        <w:trPr>
          <w:trHeight w:val="885"/>
        </w:trPr>
        <w:tc>
          <w:tcPr>
            <w:tcW w:w="1084" w:type="pct"/>
            <w:gridSpan w:val="2"/>
            <w:tcBorders>
              <w:top w:val="single" w:sz="12" w:space="0" w:color="auto"/>
              <w:left w:val="single" w:sz="12" w:space="0" w:color="auto"/>
              <w:bottom w:val="single" w:sz="12" w:space="0" w:color="auto"/>
              <w:right w:val="single" w:sz="8" w:space="0" w:color="auto"/>
            </w:tcBorders>
            <w:vAlign w:val="center"/>
          </w:tcPr>
          <w:p w14:paraId="668D701D"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Nouvelles dénominations des compensations UNSS</w:t>
            </w:r>
          </w:p>
        </w:tc>
        <w:tc>
          <w:tcPr>
            <w:tcW w:w="1950" w:type="pct"/>
            <w:gridSpan w:val="3"/>
            <w:tcBorders>
              <w:top w:val="single" w:sz="12" w:space="0" w:color="auto"/>
              <w:left w:val="nil"/>
              <w:bottom w:val="single" w:sz="12" w:space="0" w:color="auto"/>
              <w:right w:val="single" w:sz="8" w:space="0" w:color="auto"/>
            </w:tcBorders>
            <w:vAlign w:val="center"/>
          </w:tcPr>
          <w:p w14:paraId="5B12F927"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Dénominations Fédération Française  Handisport</w:t>
            </w:r>
          </w:p>
        </w:tc>
        <w:tc>
          <w:tcPr>
            <w:tcW w:w="1012" w:type="pct"/>
            <w:gridSpan w:val="4"/>
            <w:tcBorders>
              <w:top w:val="single" w:sz="12" w:space="0" w:color="auto"/>
              <w:left w:val="nil"/>
              <w:bottom w:val="single" w:sz="12" w:space="0" w:color="auto"/>
              <w:right w:val="single" w:sz="8" w:space="0" w:color="auto"/>
            </w:tcBorders>
            <w:vAlign w:val="center"/>
          </w:tcPr>
          <w:p w14:paraId="01ED273C"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Dénominations Fédération Française  Sport Adapté</w:t>
            </w:r>
          </w:p>
        </w:tc>
        <w:tc>
          <w:tcPr>
            <w:tcW w:w="955" w:type="pct"/>
            <w:gridSpan w:val="2"/>
            <w:tcBorders>
              <w:top w:val="single" w:sz="12" w:space="0" w:color="auto"/>
              <w:left w:val="nil"/>
              <w:bottom w:val="single" w:sz="12" w:space="0" w:color="auto"/>
              <w:right w:val="single" w:sz="8" w:space="0" w:color="auto"/>
            </w:tcBorders>
            <w:vAlign w:val="center"/>
          </w:tcPr>
          <w:p w14:paraId="0206E904"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Points de compensation pour le tennis de table</w:t>
            </w:r>
          </w:p>
        </w:tc>
      </w:tr>
      <w:tr w:rsidR="000A3661" w14:paraId="440CADFE" w14:textId="77777777" w:rsidTr="000A3661">
        <w:trPr>
          <w:trHeight w:val="702"/>
        </w:trPr>
        <w:tc>
          <w:tcPr>
            <w:tcW w:w="1084" w:type="pct"/>
            <w:gridSpan w:val="2"/>
            <w:tcBorders>
              <w:top w:val="single" w:sz="8" w:space="0" w:color="auto"/>
              <w:left w:val="single" w:sz="12" w:space="0" w:color="auto"/>
              <w:bottom w:val="single" w:sz="8" w:space="0" w:color="auto"/>
              <w:right w:val="single" w:sz="8" w:space="0" w:color="auto"/>
            </w:tcBorders>
            <w:noWrap/>
            <w:vAlign w:val="center"/>
          </w:tcPr>
          <w:p w14:paraId="6ED3963E"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C1</w:t>
            </w:r>
          </w:p>
        </w:tc>
        <w:tc>
          <w:tcPr>
            <w:tcW w:w="1950" w:type="pct"/>
            <w:gridSpan w:val="3"/>
            <w:tcBorders>
              <w:top w:val="single" w:sz="8" w:space="0" w:color="auto"/>
              <w:left w:val="nil"/>
              <w:bottom w:val="single" w:sz="8" w:space="0" w:color="auto"/>
              <w:right w:val="single" w:sz="8" w:space="0" w:color="auto"/>
            </w:tcBorders>
            <w:noWrap/>
            <w:vAlign w:val="center"/>
          </w:tcPr>
          <w:p w14:paraId="4637C5BB"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D3 et D4</w:t>
            </w:r>
          </w:p>
          <w:p w14:paraId="64A95E7D" w14:textId="77777777" w:rsidR="000A3661" w:rsidRDefault="000A3661" w:rsidP="000A3661">
            <w:pPr>
              <w:spacing w:line="276" w:lineRule="auto"/>
              <w:jc w:val="center"/>
              <w:rPr>
                <w:rFonts w:ascii="Verdana" w:hAnsi="Verdana"/>
                <w:b/>
                <w:bCs/>
                <w:color w:val="FF0000"/>
                <w:szCs w:val="20"/>
              </w:rPr>
            </w:pPr>
            <w:r>
              <w:rPr>
                <w:rFonts w:ascii="Verdana" w:hAnsi="Verdana"/>
                <w:b/>
                <w:bCs/>
                <w:color w:val="FF0000"/>
                <w:szCs w:val="20"/>
              </w:rPr>
              <w:t>Déficients visuels et auditifs</w:t>
            </w:r>
          </w:p>
        </w:tc>
        <w:tc>
          <w:tcPr>
            <w:tcW w:w="1012" w:type="pct"/>
            <w:gridSpan w:val="4"/>
            <w:tcBorders>
              <w:top w:val="single" w:sz="8" w:space="0" w:color="auto"/>
              <w:left w:val="nil"/>
              <w:bottom w:val="single" w:sz="8" w:space="0" w:color="auto"/>
              <w:right w:val="single" w:sz="8" w:space="0" w:color="auto"/>
            </w:tcBorders>
            <w:noWrap/>
            <w:vAlign w:val="center"/>
          </w:tcPr>
          <w:p w14:paraId="509ACD28"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D1</w:t>
            </w:r>
          </w:p>
        </w:tc>
        <w:tc>
          <w:tcPr>
            <w:tcW w:w="955" w:type="pct"/>
            <w:gridSpan w:val="2"/>
            <w:tcBorders>
              <w:top w:val="single" w:sz="8" w:space="0" w:color="auto"/>
              <w:left w:val="nil"/>
              <w:bottom w:val="single" w:sz="8" w:space="0" w:color="auto"/>
              <w:right w:val="single" w:sz="8" w:space="0" w:color="auto"/>
            </w:tcBorders>
            <w:noWrap/>
            <w:vAlign w:val="center"/>
          </w:tcPr>
          <w:p w14:paraId="5DBD5903"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1</w:t>
            </w:r>
          </w:p>
        </w:tc>
      </w:tr>
      <w:tr w:rsidR="000A3661" w14:paraId="2A0CBA47" w14:textId="77777777" w:rsidTr="000A3661">
        <w:trPr>
          <w:trHeight w:val="702"/>
        </w:trPr>
        <w:tc>
          <w:tcPr>
            <w:tcW w:w="1084" w:type="pct"/>
            <w:gridSpan w:val="2"/>
            <w:tcBorders>
              <w:top w:val="single" w:sz="8" w:space="0" w:color="auto"/>
              <w:left w:val="single" w:sz="12" w:space="0" w:color="auto"/>
              <w:bottom w:val="single" w:sz="8" w:space="0" w:color="auto"/>
              <w:right w:val="single" w:sz="8" w:space="0" w:color="auto"/>
            </w:tcBorders>
            <w:noWrap/>
            <w:vAlign w:val="center"/>
          </w:tcPr>
          <w:p w14:paraId="357BC450" w14:textId="77777777" w:rsidR="000A3661" w:rsidRDefault="000A3661" w:rsidP="000A3661">
            <w:pPr>
              <w:spacing w:line="276" w:lineRule="auto"/>
              <w:ind w:left="-250"/>
              <w:jc w:val="center"/>
              <w:rPr>
                <w:rFonts w:ascii="Verdana" w:hAnsi="Verdana"/>
                <w:b/>
                <w:bCs/>
                <w:color w:val="000000"/>
                <w:szCs w:val="20"/>
              </w:rPr>
            </w:pPr>
            <w:r>
              <w:rPr>
                <w:rFonts w:ascii="Verdana" w:hAnsi="Verdana"/>
                <w:b/>
                <w:bCs/>
                <w:color w:val="000000"/>
                <w:szCs w:val="20"/>
              </w:rPr>
              <w:t>C2</w:t>
            </w:r>
          </w:p>
        </w:tc>
        <w:tc>
          <w:tcPr>
            <w:tcW w:w="1950" w:type="pct"/>
            <w:gridSpan w:val="3"/>
            <w:tcBorders>
              <w:top w:val="single" w:sz="8" w:space="0" w:color="auto"/>
              <w:left w:val="nil"/>
              <w:bottom w:val="single" w:sz="8" w:space="0" w:color="auto"/>
              <w:right w:val="single" w:sz="8" w:space="0" w:color="auto"/>
            </w:tcBorders>
            <w:noWrap/>
            <w:vAlign w:val="center"/>
          </w:tcPr>
          <w:p w14:paraId="6826FF23"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F3 et D2</w:t>
            </w:r>
          </w:p>
        </w:tc>
        <w:tc>
          <w:tcPr>
            <w:tcW w:w="1012" w:type="pct"/>
            <w:gridSpan w:val="4"/>
            <w:tcBorders>
              <w:top w:val="single" w:sz="8" w:space="0" w:color="auto"/>
              <w:left w:val="nil"/>
              <w:bottom w:val="single" w:sz="8" w:space="0" w:color="auto"/>
              <w:right w:val="single" w:sz="8" w:space="0" w:color="auto"/>
            </w:tcBorders>
            <w:noWrap/>
            <w:vAlign w:val="center"/>
          </w:tcPr>
          <w:p w14:paraId="3B16C5E5" w14:textId="77777777" w:rsidR="000A3661" w:rsidRDefault="000A3661" w:rsidP="000A3661">
            <w:pPr>
              <w:spacing w:line="276" w:lineRule="auto"/>
              <w:jc w:val="center"/>
              <w:rPr>
                <w:rFonts w:ascii="Verdana" w:hAnsi="Verdana"/>
                <w:b/>
                <w:bCs/>
                <w:color w:val="000000"/>
                <w:szCs w:val="20"/>
              </w:rPr>
            </w:pPr>
          </w:p>
        </w:tc>
        <w:tc>
          <w:tcPr>
            <w:tcW w:w="955" w:type="pct"/>
            <w:gridSpan w:val="2"/>
            <w:tcBorders>
              <w:top w:val="single" w:sz="8" w:space="0" w:color="auto"/>
              <w:left w:val="nil"/>
              <w:bottom w:val="single" w:sz="8" w:space="0" w:color="auto"/>
              <w:right w:val="single" w:sz="8" w:space="0" w:color="auto"/>
            </w:tcBorders>
            <w:noWrap/>
            <w:vAlign w:val="center"/>
          </w:tcPr>
          <w:p w14:paraId="73B2B668" w14:textId="77777777" w:rsidR="000A3661" w:rsidRDefault="000A3661" w:rsidP="000A3661">
            <w:pPr>
              <w:spacing w:line="276" w:lineRule="auto"/>
              <w:jc w:val="center"/>
              <w:rPr>
                <w:rFonts w:ascii="Verdana" w:hAnsi="Verdana"/>
                <w:b/>
                <w:bCs/>
                <w:color w:val="0000FF"/>
                <w:szCs w:val="20"/>
              </w:rPr>
            </w:pPr>
            <w:r>
              <w:rPr>
                <w:rFonts w:ascii="Verdana" w:hAnsi="Verdana"/>
                <w:b/>
                <w:bCs/>
                <w:color w:val="000000"/>
                <w:szCs w:val="20"/>
              </w:rPr>
              <w:t>2-3</w:t>
            </w:r>
          </w:p>
        </w:tc>
      </w:tr>
      <w:tr w:rsidR="000A3661" w14:paraId="38C270D0" w14:textId="77777777" w:rsidTr="000A3661">
        <w:trPr>
          <w:trHeight w:val="702"/>
        </w:trPr>
        <w:tc>
          <w:tcPr>
            <w:tcW w:w="1084" w:type="pct"/>
            <w:gridSpan w:val="2"/>
            <w:tcBorders>
              <w:top w:val="single" w:sz="8" w:space="0" w:color="auto"/>
              <w:left w:val="single" w:sz="12" w:space="0" w:color="auto"/>
              <w:bottom w:val="single" w:sz="8" w:space="0" w:color="auto"/>
              <w:right w:val="single" w:sz="8" w:space="0" w:color="auto"/>
            </w:tcBorders>
            <w:noWrap/>
            <w:vAlign w:val="center"/>
          </w:tcPr>
          <w:p w14:paraId="4553116E"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C3</w:t>
            </w:r>
          </w:p>
        </w:tc>
        <w:tc>
          <w:tcPr>
            <w:tcW w:w="1950" w:type="pct"/>
            <w:gridSpan w:val="3"/>
            <w:tcBorders>
              <w:top w:val="single" w:sz="8" w:space="0" w:color="auto"/>
              <w:left w:val="nil"/>
              <w:bottom w:val="single" w:sz="8" w:space="0" w:color="auto"/>
              <w:right w:val="single" w:sz="8" w:space="0" w:color="auto"/>
            </w:tcBorders>
            <w:noWrap/>
            <w:vAlign w:val="center"/>
          </w:tcPr>
          <w:p w14:paraId="1ED0886C"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D1 et F2</w:t>
            </w:r>
          </w:p>
        </w:tc>
        <w:tc>
          <w:tcPr>
            <w:tcW w:w="1012" w:type="pct"/>
            <w:gridSpan w:val="4"/>
            <w:tcBorders>
              <w:top w:val="single" w:sz="8" w:space="0" w:color="auto"/>
              <w:left w:val="nil"/>
              <w:bottom w:val="single" w:sz="8" w:space="0" w:color="auto"/>
              <w:right w:val="single" w:sz="8" w:space="0" w:color="auto"/>
            </w:tcBorders>
            <w:noWrap/>
            <w:vAlign w:val="center"/>
          </w:tcPr>
          <w:p w14:paraId="410E5A72"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D2</w:t>
            </w:r>
          </w:p>
        </w:tc>
        <w:tc>
          <w:tcPr>
            <w:tcW w:w="955" w:type="pct"/>
            <w:gridSpan w:val="2"/>
            <w:tcBorders>
              <w:top w:val="single" w:sz="8" w:space="0" w:color="auto"/>
              <w:left w:val="nil"/>
              <w:bottom w:val="single" w:sz="8" w:space="0" w:color="auto"/>
              <w:right w:val="single" w:sz="8" w:space="0" w:color="auto"/>
            </w:tcBorders>
            <w:noWrap/>
            <w:vAlign w:val="center"/>
          </w:tcPr>
          <w:p w14:paraId="5EB09EA1"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5</w:t>
            </w:r>
          </w:p>
        </w:tc>
      </w:tr>
      <w:tr w:rsidR="000A3661" w14:paraId="2D065243" w14:textId="77777777" w:rsidTr="000A3661">
        <w:trPr>
          <w:trHeight w:val="702"/>
        </w:trPr>
        <w:tc>
          <w:tcPr>
            <w:tcW w:w="1084" w:type="pct"/>
            <w:gridSpan w:val="2"/>
            <w:tcBorders>
              <w:top w:val="single" w:sz="8" w:space="0" w:color="auto"/>
              <w:left w:val="single" w:sz="12" w:space="0" w:color="auto"/>
              <w:bottom w:val="single" w:sz="12" w:space="0" w:color="auto"/>
              <w:right w:val="single" w:sz="8" w:space="0" w:color="auto"/>
            </w:tcBorders>
            <w:noWrap/>
            <w:vAlign w:val="center"/>
          </w:tcPr>
          <w:p w14:paraId="166EABBD"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C4</w:t>
            </w:r>
          </w:p>
        </w:tc>
        <w:tc>
          <w:tcPr>
            <w:tcW w:w="1950" w:type="pct"/>
            <w:gridSpan w:val="3"/>
            <w:tcBorders>
              <w:top w:val="single" w:sz="8" w:space="0" w:color="auto"/>
              <w:left w:val="nil"/>
              <w:bottom w:val="single" w:sz="12" w:space="0" w:color="auto"/>
              <w:right w:val="single" w:sz="8" w:space="0" w:color="auto"/>
            </w:tcBorders>
            <w:noWrap/>
            <w:vAlign w:val="center"/>
          </w:tcPr>
          <w:p w14:paraId="2EBF32C6"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FE et F1</w:t>
            </w:r>
          </w:p>
        </w:tc>
        <w:tc>
          <w:tcPr>
            <w:tcW w:w="1012" w:type="pct"/>
            <w:gridSpan w:val="4"/>
            <w:tcBorders>
              <w:top w:val="single" w:sz="8" w:space="0" w:color="auto"/>
              <w:left w:val="nil"/>
              <w:bottom w:val="single" w:sz="12" w:space="0" w:color="auto"/>
              <w:right w:val="single" w:sz="8" w:space="0" w:color="auto"/>
            </w:tcBorders>
            <w:noWrap/>
            <w:vAlign w:val="center"/>
          </w:tcPr>
          <w:p w14:paraId="780BA9D9"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D3</w:t>
            </w:r>
          </w:p>
        </w:tc>
        <w:tc>
          <w:tcPr>
            <w:tcW w:w="955" w:type="pct"/>
            <w:gridSpan w:val="2"/>
            <w:tcBorders>
              <w:top w:val="single" w:sz="8" w:space="0" w:color="auto"/>
              <w:left w:val="nil"/>
              <w:bottom w:val="single" w:sz="12" w:space="0" w:color="auto"/>
              <w:right w:val="single" w:sz="8" w:space="0" w:color="auto"/>
            </w:tcBorders>
            <w:noWrap/>
            <w:vAlign w:val="center"/>
          </w:tcPr>
          <w:p w14:paraId="727FD474" w14:textId="77777777" w:rsidR="000A3661" w:rsidRDefault="000A3661" w:rsidP="000A3661">
            <w:pPr>
              <w:spacing w:line="276" w:lineRule="auto"/>
              <w:jc w:val="center"/>
              <w:rPr>
                <w:rFonts w:ascii="Verdana" w:hAnsi="Verdana"/>
                <w:b/>
                <w:bCs/>
                <w:color w:val="000000"/>
                <w:szCs w:val="20"/>
              </w:rPr>
            </w:pPr>
            <w:r>
              <w:rPr>
                <w:rFonts w:ascii="Verdana" w:hAnsi="Verdana"/>
                <w:b/>
                <w:bCs/>
                <w:color w:val="000000"/>
                <w:szCs w:val="20"/>
              </w:rPr>
              <w:t>7</w:t>
            </w:r>
          </w:p>
        </w:tc>
      </w:tr>
    </w:tbl>
    <w:p w14:paraId="5797F1A5" w14:textId="77777777" w:rsidR="00EC262B" w:rsidRDefault="00EC262B" w:rsidP="00EC262B">
      <w:pPr>
        <w:pStyle w:val="Pieddepage"/>
        <w:numPr>
          <w:ilvl w:val="12"/>
          <w:numId w:val="0"/>
        </w:numPr>
        <w:rPr>
          <w:rFonts w:ascii="Verdana" w:hAnsi="Verdana"/>
          <w:b/>
          <w:bCs/>
          <w:szCs w:val="18"/>
        </w:rPr>
      </w:pPr>
    </w:p>
    <w:p w14:paraId="15A95B0B" w14:textId="77777777" w:rsidR="00EC262B" w:rsidRDefault="00EC262B" w:rsidP="00EC262B">
      <w:pPr>
        <w:pStyle w:val="Pieddepage"/>
        <w:keepNext/>
        <w:numPr>
          <w:ilvl w:val="12"/>
          <w:numId w:val="0"/>
        </w:numPr>
        <w:tabs>
          <w:tab w:val="clear" w:pos="4536"/>
          <w:tab w:val="clear" w:pos="9072"/>
        </w:tabs>
        <w:rPr>
          <w:rFonts w:ascii="Verdana" w:hAnsi="Verdana"/>
          <w:i/>
          <w:sz w:val="18"/>
          <w:szCs w:val="18"/>
        </w:rPr>
      </w:pPr>
    </w:p>
    <w:p w14:paraId="1D166F98" w14:textId="77777777" w:rsidR="00EC262B" w:rsidRDefault="00EC262B" w:rsidP="00EC262B">
      <w:pPr>
        <w:rPr>
          <w:rFonts w:ascii="Verdana" w:hAnsi="Verdana" w:cs="Arial"/>
          <w:bCs/>
          <w:sz w:val="18"/>
          <w:szCs w:val="18"/>
          <w:lang w:val="x-none" w:eastAsia="x-none"/>
        </w:rPr>
      </w:pPr>
    </w:p>
    <w:p w14:paraId="00C3CF59" w14:textId="77777777" w:rsidR="00EC262B" w:rsidRDefault="00EC262B" w:rsidP="00EC262B">
      <w:pPr>
        <w:rPr>
          <w:rFonts w:ascii="Verdana" w:hAnsi="Verdana"/>
          <w:sz w:val="18"/>
          <w:szCs w:val="18"/>
        </w:rPr>
      </w:pPr>
    </w:p>
    <w:p w14:paraId="72F6347D" w14:textId="77777777" w:rsidR="00EC262B" w:rsidRDefault="00EC262B" w:rsidP="00EC262B">
      <w:pPr>
        <w:rPr>
          <w:rFonts w:ascii="Verdana" w:hAnsi="Verdana"/>
          <w:sz w:val="18"/>
          <w:szCs w:val="18"/>
        </w:rPr>
      </w:pPr>
    </w:p>
    <w:p w14:paraId="6A48913A" w14:textId="77777777" w:rsidR="00EC262B" w:rsidRDefault="00EC262B" w:rsidP="00EC262B">
      <w:pPr>
        <w:rPr>
          <w:rFonts w:ascii="Verdana" w:hAnsi="Verdana"/>
          <w:sz w:val="18"/>
          <w:szCs w:val="18"/>
        </w:rPr>
      </w:pPr>
    </w:p>
    <w:p w14:paraId="7CF84026" w14:textId="77777777" w:rsidR="00EC262B" w:rsidRDefault="00EC262B" w:rsidP="00EC262B">
      <w:pPr>
        <w:rPr>
          <w:rFonts w:ascii="Verdana" w:hAnsi="Verdana"/>
          <w:sz w:val="18"/>
          <w:szCs w:val="18"/>
        </w:rPr>
      </w:pPr>
    </w:p>
    <w:p w14:paraId="5AC1E917" w14:textId="77777777" w:rsidR="00EC262B" w:rsidRDefault="00EC262B" w:rsidP="00EC262B">
      <w:pPr>
        <w:rPr>
          <w:rFonts w:ascii="Verdana" w:hAnsi="Verdana"/>
          <w:sz w:val="18"/>
          <w:szCs w:val="18"/>
        </w:rPr>
      </w:pPr>
    </w:p>
    <w:p w14:paraId="5C17F7C9" w14:textId="77777777" w:rsidR="00EC262B" w:rsidRDefault="00EC262B" w:rsidP="00EC262B">
      <w:pPr>
        <w:rPr>
          <w:rFonts w:ascii="Verdana" w:hAnsi="Verdana"/>
          <w:sz w:val="18"/>
          <w:szCs w:val="18"/>
        </w:rPr>
      </w:pPr>
    </w:p>
    <w:p w14:paraId="1E89D175" w14:textId="77777777" w:rsidR="00EC262B" w:rsidRDefault="00EC262B" w:rsidP="00EC262B">
      <w:pPr>
        <w:rPr>
          <w:rFonts w:ascii="Verdana" w:hAnsi="Verdana"/>
          <w:sz w:val="18"/>
          <w:szCs w:val="18"/>
        </w:rPr>
      </w:pPr>
    </w:p>
    <w:p w14:paraId="28353D83" w14:textId="77777777" w:rsidR="00EC262B" w:rsidRDefault="00EC262B" w:rsidP="00EC262B">
      <w:pPr>
        <w:rPr>
          <w:rFonts w:ascii="Verdana" w:hAnsi="Verdana"/>
          <w:sz w:val="18"/>
          <w:szCs w:val="18"/>
        </w:rPr>
      </w:pPr>
    </w:p>
    <w:p w14:paraId="617CF693" w14:textId="77777777" w:rsidR="00EC262B" w:rsidRDefault="00EC262B" w:rsidP="00EC262B">
      <w:pPr>
        <w:rPr>
          <w:rFonts w:ascii="Verdana" w:hAnsi="Verdana" w:cs="Arial"/>
          <w:sz w:val="18"/>
          <w:szCs w:val="18"/>
          <w:u w:val="single"/>
        </w:rPr>
      </w:pPr>
    </w:p>
    <w:p w14:paraId="120C5DD1" w14:textId="77777777" w:rsidR="00EC262B" w:rsidRDefault="00EC262B" w:rsidP="00EC262B">
      <w:pPr>
        <w:rPr>
          <w:rFonts w:ascii="Verdana" w:hAnsi="Verdana" w:cs="Arial"/>
          <w:sz w:val="18"/>
          <w:szCs w:val="18"/>
          <w:u w:val="single"/>
        </w:rPr>
      </w:pPr>
    </w:p>
    <w:p w14:paraId="7F77CA6D" w14:textId="77777777" w:rsidR="00EC262B" w:rsidRDefault="00EC262B" w:rsidP="00EC262B">
      <w:pPr>
        <w:numPr>
          <w:ilvl w:val="12"/>
          <w:numId w:val="0"/>
        </w:numPr>
        <w:pBdr>
          <w:bottom w:val="single" w:sz="6" w:space="1" w:color="auto"/>
        </w:pBdr>
        <w:rPr>
          <w:rFonts w:ascii="Verdana" w:hAnsi="Verdana"/>
          <w:bCs/>
          <w:sz w:val="36"/>
        </w:rPr>
      </w:pPr>
      <w:r>
        <w:rPr>
          <w:rFonts w:ascii="Verdana" w:hAnsi="Verdana"/>
          <w:bCs/>
          <w:sz w:val="36"/>
        </w:rPr>
        <w:t>Annexe 3</w:t>
      </w:r>
    </w:p>
    <w:p w14:paraId="319DBDF2" w14:textId="77777777" w:rsidR="00EC262B" w:rsidRDefault="00EC262B" w:rsidP="00EC262B">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6"/>
      </w:tblGrid>
      <w:tr w:rsidR="00EC262B" w14:paraId="51FC2485" w14:textId="77777777" w:rsidTr="00F14AAF">
        <w:trPr>
          <w:jc w:val="center"/>
        </w:trPr>
        <w:tc>
          <w:tcPr>
            <w:tcW w:w="10274" w:type="dxa"/>
          </w:tcPr>
          <w:p w14:paraId="0B8CBA9E" w14:textId="69519781"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 class</w:t>
            </w:r>
            <w:r w:rsidR="009A59D3">
              <w:rPr>
                <w:rFonts w:ascii="Verdana" w:hAnsi="Verdana"/>
                <w:b/>
                <w:bCs/>
                <w:sz w:val="28"/>
                <w:szCs w:val="28"/>
              </w:rPr>
              <w:t>ées dans les 3 premières en 2017</w:t>
            </w:r>
            <w:r>
              <w:rPr>
                <w:rFonts w:ascii="Verdana" w:hAnsi="Verdana"/>
                <w:b/>
                <w:bCs/>
                <w:sz w:val="28"/>
                <w:szCs w:val="28"/>
              </w:rPr>
              <w:t xml:space="preserve"> </w:t>
            </w:r>
            <w:r>
              <w:rPr>
                <w:rFonts w:ascii="Verdana" w:hAnsi="Verdana"/>
                <w:b/>
                <w:bCs/>
                <w:sz w:val="28"/>
                <w:szCs w:val="28"/>
                <w:u w:val="single"/>
              </w:rPr>
              <w:t>et</w:t>
            </w:r>
            <w:r w:rsidR="009A59D3">
              <w:rPr>
                <w:rFonts w:ascii="Verdana" w:hAnsi="Verdana"/>
                <w:b/>
                <w:bCs/>
                <w:sz w:val="28"/>
                <w:szCs w:val="28"/>
              </w:rPr>
              <w:t xml:space="preserve"> 2018</w:t>
            </w:r>
            <w:r>
              <w:rPr>
                <w:rFonts w:ascii="Verdana" w:hAnsi="Verdana"/>
                <w:b/>
                <w:bCs/>
                <w:sz w:val="28"/>
                <w:szCs w:val="28"/>
              </w:rPr>
              <w:t xml:space="preserve"> des Championnats de France de Tennis de Table</w:t>
            </w:r>
          </w:p>
          <w:p w14:paraId="30E000BD" w14:textId="47BAC9E1"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Équipe d’</w:t>
            </w:r>
            <w:r w:rsidR="009A59D3">
              <w:rPr>
                <w:rFonts w:ascii="Verdana" w:hAnsi="Verdana"/>
                <w:b/>
                <w:bCs/>
                <w:sz w:val="28"/>
                <w:szCs w:val="28"/>
              </w:rPr>
              <w:t>Établissement</w:t>
            </w:r>
          </w:p>
          <w:p w14:paraId="1C891520" w14:textId="77777777" w:rsidR="00EC262B" w:rsidRDefault="00EC262B" w:rsidP="00F14AAF">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non autorisées à participer à la qualification pour les Championnats de France UNSS par Équipes d’Établissement</w:t>
            </w:r>
            <w:r>
              <w:rPr>
                <w:rStyle w:val="Appelnotedebasdep"/>
                <w:rFonts w:ascii="Verdana" w:hAnsi="Verdana"/>
                <w:b/>
                <w:bCs/>
                <w:sz w:val="28"/>
                <w:szCs w:val="28"/>
              </w:rPr>
              <w:footnoteReference w:id="5"/>
            </w:r>
          </w:p>
        </w:tc>
      </w:tr>
    </w:tbl>
    <w:p w14:paraId="5111EF7C" w14:textId="77777777" w:rsidR="00EC262B" w:rsidRDefault="00EC262B" w:rsidP="00EC262B">
      <w:pPr>
        <w:numPr>
          <w:ilvl w:val="12"/>
          <w:numId w:val="0"/>
        </w:numPr>
        <w:rPr>
          <w:rFonts w:ascii="Verdana" w:hAnsi="Verdana"/>
          <w:bCs/>
          <w:sz w:val="22"/>
        </w:rPr>
      </w:pPr>
    </w:p>
    <w:tbl>
      <w:tblPr>
        <w:tblW w:w="8390" w:type="dxa"/>
        <w:jc w:val="center"/>
        <w:tblLayout w:type="fixed"/>
        <w:tblCellMar>
          <w:left w:w="70" w:type="dxa"/>
          <w:right w:w="70" w:type="dxa"/>
        </w:tblCellMar>
        <w:tblLook w:val="0000" w:firstRow="0" w:lastRow="0" w:firstColumn="0" w:lastColumn="0" w:noHBand="0" w:noVBand="0"/>
      </w:tblPr>
      <w:tblGrid>
        <w:gridCol w:w="4288"/>
        <w:gridCol w:w="1834"/>
        <w:gridCol w:w="2045"/>
        <w:gridCol w:w="223"/>
      </w:tblGrid>
      <w:tr w:rsidR="00EC262B" w14:paraId="07669CB3" w14:textId="77777777" w:rsidTr="00845CDF">
        <w:trPr>
          <w:cantSplit/>
          <w:trHeight w:val="312"/>
          <w:jc w:val="center"/>
        </w:trPr>
        <w:tc>
          <w:tcPr>
            <w:tcW w:w="8167" w:type="dxa"/>
            <w:gridSpan w:val="3"/>
            <w:vAlign w:val="center"/>
          </w:tcPr>
          <w:p w14:paraId="1386B17D" w14:textId="1690DC86" w:rsidR="00EC262B" w:rsidRDefault="00EC262B" w:rsidP="00F14AAF">
            <w:pPr>
              <w:numPr>
                <w:ilvl w:val="12"/>
                <w:numId w:val="0"/>
              </w:numPr>
              <w:rPr>
                <w:rFonts w:ascii="Verdana" w:hAnsi="Verdana"/>
                <w:bCs/>
                <w:sz w:val="28"/>
              </w:rPr>
            </w:pPr>
            <w:r>
              <w:rPr>
                <w:rFonts w:ascii="Verdana" w:hAnsi="Verdana"/>
                <w:bCs/>
                <w:sz w:val="28"/>
              </w:rPr>
              <w:t>Collèges</w:t>
            </w:r>
            <w:r w:rsidR="00845CDF">
              <w:rPr>
                <w:rFonts w:ascii="Verdana" w:hAnsi="Verdana"/>
                <w:bCs/>
                <w:sz w:val="28"/>
              </w:rPr>
              <w:t xml:space="preserve"> </w:t>
            </w:r>
            <w:r w:rsidR="00845CDF" w:rsidRPr="00845CDF">
              <w:rPr>
                <w:rFonts w:ascii="Verdana" w:hAnsi="Verdana"/>
                <w:b/>
                <w:bCs/>
                <w:color w:val="FF0000"/>
                <w:sz w:val="28"/>
              </w:rPr>
              <w:t>NEANT</w:t>
            </w:r>
          </w:p>
          <w:p w14:paraId="5EE68333" w14:textId="77777777" w:rsidR="000A3661" w:rsidRDefault="000A3661" w:rsidP="00F14AAF">
            <w:pPr>
              <w:numPr>
                <w:ilvl w:val="12"/>
                <w:numId w:val="0"/>
              </w:numPr>
              <w:rPr>
                <w:rFonts w:ascii="Verdana" w:hAnsi="Verdana"/>
                <w:b/>
                <w:bCs/>
                <w:sz w:val="20"/>
                <w:szCs w:val="20"/>
              </w:rPr>
            </w:pPr>
            <w:r>
              <w:rPr>
                <w:rFonts w:ascii="Verdana" w:hAnsi="Verdana"/>
                <w:b/>
                <w:bCs/>
                <w:sz w:val="20"/>
                <w:szCs w:val="20"/>
              </w:rPr>
              <w:t>2017</w:t>
            </w:r>
          </w:p>
          <w:p w14:paraId="1D584FB9" w14:textId="77777777" w:rsidR="00A10472" w:rsidRPr="00A10472" w:rsidRDefault="00A10472" w:rsidP="00A10472">
            <w:pPr>
              <w:autoSpaceDE w:val="0"/>
              <w:autoSpaceDN w:val="0"/>
              <w:adjustRightInd w:val="0"/>
              <w:rPr>
                <w:rFonts w:ascii="Verdana" w:hAnsi="Verdana" w:cs="Arial"/>
                <w:b/>
                <w:bCs/>
                <w:sz w:val="20"/>
                <w:szCs w:val="20"/>
              </w:rPr>
            </w:pPr>
            <w:r w:rsidRPr="00A10472">
              <w:rPr>
                <w:rFonts w:ascii="Verdana" w:hAnsi="Verdana" w:cs="Arial"/>
                <w:sz w:val="20"/>
                <w:szCs w:val="20"/>
              </w:rPr>
              <w:t xml:space="preserve">1 AS 19175 </w:t>
            </w:r>
            <w:r w:rsidRPr="00A10472">
              <w:rPr>
                <w:rFonts w:ascii="Verdana" w:hAnsi="Verdana" w:cs="Arial"/>
                <w:b/>
                <w:bCs/>
                <w:sz w:val="20"/>
                <w:szCs w:val="20"/>
              </w:rPr>
              <w:t>Collège SAINT JEAN DE PASSY - PARIS</w:t>
            </w:r>
          </w:p>
          <w:p w14:paraId="5FF72FCA" w14:textId="77777777" w:rsidR="00A10472" w:rsidRPr="00A10472" w:rsidRDefault="00A10472" w:rsidP="00A10472">
            <w:pPr>
              <w:autoSpaceDE w:val="0"/>
              <w:autoSpaceDN w:val="0"/>
              <w:adjustRightInd w:val="0"/>
              <w:rPr>
                <w:rFonts w:ascii="Verdana" w:hAnsi="Verdana" w:cs="Arial"/>
                <w:sz w:val="20"/>
                <w:szCs w:val="20"/>
              </w:rPr>
            </w:pPr>
            <w:r w:rsidRPr="00A10472">
              <w:rPr>
                <w:rFonts w:ascii="Verdana" w:hAnsi="Verdana" w:cs="Arial"/>
                <w:sz w:val="20"/>
                <w:szCs w:val="20"/>
              </w:rPr>
              <w:t>Paris (75) - Académie de Paris</w:t>
            </w:r>
          </w:p>
          <w:p w14:paraId="28F15271" w14:textId="77777777" w:rsidR="00A10472" w:rsidRPr="00A10472" w:rsidRDefault="00A10472" w:rsidP="00A10472">
            <w:pPr>
              <w:autoSpaceDE w:val="0"/>
              <w:autoSpaceDN w:val="0"/>
              <w:adjustRightInd w:val="0"/>
              <w:rPr>
                <w:rFonts w:ascii="Verdana" w:hAnsi="Verdana" w:cs="Arial"/>
                <w:sz w:val="20"/>
                <w:szCs w:val="20"/>
              </w:rPr>
            </w:pPr>
            <w:r w:rsidRPr="00A10472">
              <w:rPr>
                <w:rFonts w:ascii="Verdana" w:hAnsi="Verdana" w:cs="Arial"/>
                <w:sz w:val="20"/>
                <w:szCs w:val="20"/>
              </w:rPr>
              <w:t>-</w:t>
            </w:r>
          </w:p>
          <w:p w14:paraId="4CF48EC5" w14:textId="77777777" w:rsidR="00A10472" w:rsidRPr="00A10472" w:rsidRDefault="00A10472" w:rsidP="00A10472">
            <w:pPr>
              <w:autoSpaceDE w:val="0"/>
              <w:autoSpaceDN w:val="0"/>
              <w:adjustRightInd w:val="0"/>
              <w:rPr>
                <w:rFonts w:ascii="Verdana" w:hAnsi="Verdana" w:cs="Arial"/>
                <w:b/>
                <w:bCs/>
                <w:sz w:val="20"/>
                <w:szCs w:val="20"/>
              </w:rPr>
            </w:pPr>
            <w:r w:rsidRPr="00A10472">
              <w:rPr>
                <w:rFonts w:ascii="Verdana" w:hAnsi="Verdana" w:cs="Arial"/>
                <w:sz w:val="20"/>
                <w:szCs w:val="20"/>
              </w:rPr>
              <w:t xml:space="preserve">2 AS 14544 </w:t>
            </w:r>
            <w:r w:rsidRPr="00A10472">
              <w:rPr>
                <w:rFonts w:ascii="Verdana" w:hAnsi="Verdana" w:cs="Arial"/>
                <w:b/>
                <w:bCs/>
                <w:sz w:val="20"/>
                <w:szCs w:val="20"/>
              </w:rPr>
              <w:t>Collège PETITE CAMARGUE - LANSARGUES</w:t>
            </w:r>
          </w:p>
          <w:p w14:paraId="5D15ED9D" w14:textId="77777777" w:rsidR="00A10472" w:rsidRPr="00A10472" w:rsidRDefault="00A10472" w:rsidP="00A10472">
            <w:pPr>
              <w:autoSpaceDE w:val="0"/>
              <w:autoSpaceDN w:val="0"/>
              <w:adjustRightInd w:val="0"/>
              <w:rPr>
                <w:rFonts w:ascii="Verdana" w:hAnsi="Verdana" w:cs="Arial"/>
                <w:sz w:val="20"/>
                <w:szCs w:val="20"/>
              </w:rPr>
            </w:pPr>
            <w:r w:rsidRPr="00A10472">
              <w:rPr>
                <w:rFonts w:ascii="Verdana" w:hAnsi="Verdana" w:cs="Arial"/>
                <w:sz w:val="20"/>
                <w:szCs w:val="20"/>
              </w:rPr>
              <w:t>Hérault (34) - Académie de Montpellier</w:t>
            </w:r>
          </w:p>
          <w:p w14:paraId="2D4975E8" w14:textId="77777777" w:rsidR="00A10472" w:rsidRPr="00A10472" w:rsidRDefault="00A10472" w:rsidP="00A10472">
            <w:pPr>
              <w:autoSpaceDE w:val="0"/>
              <w:autoSpaceDN w:val="0"/>
              <w:adjustRightInd w:val="0"/>
              <w:rPr>
                <w:rFonts w:ascii="Verdana" w:hAnsi="Verdana" w:cs="Arial"/>
                <w:sz w:val="20"/>
                <w:szCs w:val="20"/>
              </w:rPr>
            </w:pPr>
            <w:r w:rsidRPr="00A10472">
              <w:rPr>
                <w:rFonts w:ascii="Verdana" w:hAnsi="Verdana" w:cs="Arial"/>
                <w:sz w:val="20"/>
                <w:szCs w:val="20"/>
              </w:rPr>
              <w:t>-</w:t>
            </w:r>
          </w:p>
          <w:p w14:paraId="763CFEE6" w14:textId="77777777" w:rsidR="00A10472" w:rsidRPr="00A10472" w:rsidRDefault="00A10472" w:rsidP="00A10472">
            <w:pPr>
              <w:autoSpaceDE w:val="0"/>
              <w:autoSpaceDN w:val="0"/>
              <w:adjustRightInd w:val="0"/>
              <w:rPr>
                <w:rFonts w:ascii="Verdana" w:hAnsi="Verdana" w:cs="Arial"/>
                <w:b/>
                <w:bCs/>
                <w:sz w:val="20"/>
                <w:szCs w:val="20"/>
              </w:rPr>
            </w:pPr>
            <w:r w:rsidRPr="00A10472">
              <w:rPr>
                <w:rFonts w:ascii="Verdana" w:hAnsi="Verdana" w:cs="Arial"/>
                <w:sz w:val="20"/>
                <w:szCs w:val="20"/>
              </w:rPr>
              <w:t xml:space="preserve">3 AS 22059 </w:t>
            </w:r>
            <w:r w:rsidRPr="00A10472">
              <w:rPr>
                <w:rFonts w:ascii="Verdana" w:hAnsi="Verdana" w:cs="Arial"/>
                <w:b/>
                <w:bCs/>
                <w:sz w:val="20"/>
                <w:szCs w:val="20"/>
              </w:rPr>
              <w:t>Collège FRANCOIS BROUSSAIS - DINAN</w:t>
            </w:r>
          </w:p>
          <w:p w14:paraId="1D0BB18C" w14:textId="77777777" w:rsidR="00A10472" w:rsidRPr="00A10472" w:rsidRDefault="00A10472" w:rsidP="00A10472">
            <w:pPr>
              <w:autoSpaceDE w:val="0"/>
              <w:autoSpaceDN w:val="0"/>
              <w:adjustRightInd w:val="0"/>
              <w:rPr>
                <w:rFonts w:ascii="Verdana" w:hAnsi="Verdana" w:cs="Arial"/>
                <w:sz w:val="20"/>
                <w:szCs w:val="20"/>
              </w:rPr>
            </w:pPr>
            <w:r w:rsidRPr="00A10472">
              <w:rPr>
                <w:rFonts w:ascii="Verdana" w:hAnsi="Verdana" w:cs="Arial"/>
                <w:sz w:val="20"/>
                <w:szCs w:val="20"/>
              </w:rPr>
              <w:t>Côtes d'Armor (22) - Académie de Rennes</w:t>
            </w:r>
          </w:p>
          <w:p w14:paraId="4C44373C" w14:textId="64A7023A" w:rsidR="000A3661" w:rsidRDefault="00A10472" w:rsidP="00A10472">
            <w:pPr>
              <w:numPr>
                <w:ilvl w:val="12"/>
                <w:numId w:val="0"/>
              </w:numPr>
              <w:rPr>
                <w:rFonts w:ascii="Verdana" w:hAnsi="Verdana"/>
                <w:b/>
                <w:bCs/>
                <w:sz w:val="20"/>
                <w:szCs w:val="20"/>
              </w:rPr>
            </w:pPr>
            <w:r>
              <w:rPr>
                <w:rFonts w:ascii="Arial" w:hAnsi="Arial" w:cs="Arial"/>
                <w:sz w:val="16"/>
                <w:szCs w:val="16"/>
              </w:rPr>
              <w:t>-</w:t>
            </w:r>
          </w:p>
          <w:p w14:paraId="3153BC7D" w14:textId="77777777" w:rsidR="000A3661" w:rsidRPr="000A3661" w:rsidRDefault="000A3661" w:rsidP="00F14AAF">
            <w:pPr>
              <w:numPr>
                <w:ilvl w:val="12"/>
                <w:numId w:val="0"/>
              </w:numPr>
              <w:rPr>
                <w:rFonts w:ascii="Verdana" w:hAnsi="Verdana"/>
                <w:b/>
                <w:bCs/>
                <w:sz w:val="20"/>
                <w:szCs w:val="20"/>
              </w:rPr>
            </w:pPr>
            <w:r w:rsidRPr="000A3661">
              <w:rPr>
                <w:rFonts w:ascii="Verdana" w:hAnsi="Verdana"/>
                <w:b/>
                <w:bCs/>
                <w:sz w:val="20"/>
                <w:szCs w:val="20"/>
              </w:rPr>
              <w:t>2018</w:t>
            </w:r>
          </w:p>
          <w:p w14:paraId="69F9EB52" w14:textId="1F31293B" w:rsidR="000A3661" w:rsidRPr="000A3661" w:rsidRDefault="000A3661" w:rsidP="000A3661">
            <w:pPr>
              <w:autoSpaceDE w:val="0"/>
              <w:autoSpaceDN w:val="0"/>
              <w:adjustRightInd w:val="0"/>
              <w:rPr>
                <w:rFonts w:ascii="Verdana" w:hAnsi="Verdana" w:cs="Arial"/>
                <w:b/>
                <w:bCs/>
                <w:sz w:val="20"/>
                <w:szCs w:val="20"/>
              </w:rPr>
            </w:pPr>
            <w:r w:rsidRPr="000A3661">
              <w:rPr>
                <w:rFonts w:ascii="Verdana" w:hAnsi="Verdana" w:cs="Arial"/>
                <w:sz w:val="20"/>
                <w:szCs w:val="20"/>
              </w:rPr>
              <w:t xml:space="preserve">AS 19425 </w:t>
            </w:r>
            <w:r w:rsidRPr="000A3661">
              <w:rPr>
                <w:rFonts w:ascii="Verdana" w:hAnsi="Verdana" w:cs="Arial"/>
                <w:b/>
                <w:bCs/>
                <w:sz w:val="20"/>
                <w:szCs w:val="20"/>
              </w:rPr>
              <w:t xml:space="preserve">Collège GRANGE AUX BELLES - PARIS - </w:t>
            </w:r>
          </w:p>
          <w:p w14:paraId="33C59C54" w14:textId="77777777" w:rsidR="000A3661" w:rsidRPr="000A3661" w:rsidRDefault="000A3661" w:rsidP="000A3661">
            <w:pPr>
              <w:autoSpaceDE w:val="0"/>
              <w:autoSpaceDN w:val="0"/>
              <w:adjustRightInd w:val="0"/>
              <w:rPr>
                <w:rFonts w:ascii="Verdana" w:hAnsi="Verdana" w:cs="Arial"/>
                <w:sz w:val="20"/>
                <w:szCs w:val="20"/>
              </w:rPr>
            </w:pPr>
            <w:r w:rsidRPr="000A3661">
              <w:rPr>
                <w:rFonts w:ascii="Verdana" w:hAnsi="Verdana" w:cs="Arial"/>
                <w:sz w:val="20"/>
                <w:szCs w:val="20"/>
              </w:rPr>
              <w:t>Paris (75) - Académie de Paris</w:t>
            </w:r>
          </w:p>
          <w:p w14:paraId="3F0B1FCD" w14:textId="77777777" w:rsidR="000A3661" w:rsidRPr="000A3661" w:rsidRDefault="000A3661" w:rsidP="000A3661">
            <w:pPr>
              <w:autoSpaceDE w:val="0"/>
              <w:autoSpaceDN w:val="0"/>
              <w:adjustRightInd w:val="0"/>
              <w:rPr>
                <w:rFonts w:ascii="Verdana" w:hAnsi="Verdana" w:cs="Arial"/>
                <w:sz w:val="20"/>
                <w:szCs w:val="20"/>
              </w:rPr>
            </w:pPr>
            <w:r w:rsidRPr="000A3661">
              <w:rPr>
                <w:rFonts w:ascii="Verdana" w:hAnsi="Verdana" w:cs="Arial"/>
                <w:sz w:val="20"/>
                <w:szCs w:val="20"/>
              </w:rPr>
              <w:t>-</w:t>
            </w:r>
          </w:p>
          <w:p w14:paraId="28CFDAC8" w14:textId="3C0774DB" w:rsidR="000A3661" w:rsidRPr="000A3661" w:rsidRDefault="000A3661" w:rsidP="000A3661">
            <w:pPr>
              <w:autoSpaceDE w:val="0"/>
              <w:autoSpaceDN w:val="0"/>
              <w:adjustRightInd w:val="0"/>
              <w:rPr>
                <w:rFonts w:ascii="Verdana" w:hAnsi="Verdana" w:cs="Arial"/>
                <w:b/>
                <w:bCs/>
                <w:sz w:val="20"/>
                <w:szCs w:val="20"/>
              </w:rPr>
            </w:pPr>
            <w:r w:rsidRPr="000A3661">
              <w:rPr>
                <w:rFonts w:ascii="Verdana" w:hAnsi="Verdana" w:cs="Arial"/>
                <w:sz w:val="20"/>
                <w:szCs w:val="20"/>
              </w:rPr>
              <w:t xml:space="preserve">2 AS 13162 </w:t>
            </w:r>
            <w:r w:rsidRPr="000A3661">
              <w:rPr>
                <w:rFonts w:ascii="Verdana" w:hAnsi="Verdana" w:cs="Arial"/>
                <w:b/>
                <w:bCs/>
                <w:sz w:val="20"/>
                <w:szCs w:val="20"/>
              </w:rPr>
              <w:t xml:space="preserve">Collège PIERRE ET MARIE CURIE - LA TALAUDIERE </w:t>
            </w:r>
          </w:p>
          <w:p w14:paraId="4909064B" w14:textId="77777777" w:rsidR="000A3661" w:rsidRPr="000A3661" w:rsidRDefault="000A3661" w:rsidP="000A3661">
            <w:pPr>
              <w:autoSpaceDE w:val="0"/>
              <w:autoSpaceDN w:val="0"/>
              <w:adjustRightInd w:val="0"/>
              <w:rPr>
                <w:rFonts w:ascii="Verdana" w:hAnsi="Verdana" w:cs="Arial"/>
                <w:sz w:val="20"/>
                <w:szCs w:val="20"/>
              </w:rPr>
            </w:pPr>
            <w:r w:rsidRPr="000A3661">
              <w:rPr>
                <w:rFonts w:ascii="Verdana" w:hAnsi="Verdana" w:cs="Arial"/>
                <w:sz w:val="20"/>
                <w:szCs w:val="20"/>
              </w:rPr>
              <w:t>Loire (42) - Académie de Lyon</w:t>
            </w:r>
          </w:p>
          <w:p w14:paraId="7A434AB4" w14:textId="77777777" w:rsidR="000A3661" w:rsidRPr="000A3661" w:rsidRDefault="000A3661" w:rsidP="000A3661">
            <w:pPr>
              <w:autoSpaceDE w:val="0"/>
              <w:autoSpaceDN w:val="0"/>
              <w:adjustRightInd w:val="0"/>
              <w:rPr>
                <w:rFonts w:ascii="Verdana" w:hAnsi="Verdana" w:cs="Arial"/>
                <w:sz w:val="20"/>
                <w:szCs w:val="20"/>
              </w:rPr>
            </w:pPr>
            <w:r w:rsidRPr="000A3661">
              <w:rPr>
                <w:rFonts w:ascii="Verdana" w:hAnsi="Verdana" w:cs="Arial"/>
                <w:sz w:val="20"/>
                <w:szCs w:val="20"/>
              </w:rPr>
              <w:t>-</w:t>
            </w:r>
          </w:p>
          <w:p w14:paraId="0295C4F8" w14:textId="051AC6C9" w:rsidR="000A3661" w:rsidRPr="000A3661" w:rsidRDefault="000A3661" w:rsidP="000A3661">
            <w:pPr>
              <w:autoSpaceDE w:val="0"/>
              <w:autoSpaceDN w:val="0"/>
              <w:adjustRightInd w:val="0"/>
              <w:rPr>
                <w:rFonts w:ascii="Verdana" w:hAnsi="Verdana" w:cs="Arial"/>
                <w:b/>
                <w:bCs/>
                <w:sz w:val="20"/>
                <w:szCs w:val="20"/>
              </w:rPr>
            </w:pPr>
            <w:r w:rsidRPr="000A3661">
              <w:rPr>
                <w:rFonts w:ascii="Verdana" w:hAnsi="Verdana" w:cs="Arial"/>
                <w:sz w:val="20"/>
                <w:szCs w:val="20"/>
              </w:rPr>
              <w:t xml:space="preserve">3 AS 24075 </w:t>
            </w:r>
            <w:r w:rsidRPr="000A3661">
              <w:rPr>
                <w:rFonts w:ascii="Verdana" w:hAnsi="Verdana" w:cs="Arial"/>
                <w:b/>
                <w:bCs/>
                <w:sz w:val="20"/>
                <w:szCs w:val="20"/>
              </w:rPr>
              <w:t xml:space="preserve">Collège Les Cigognes - GERSTHEIM - </w:t>
            </w:r>
          </w:p>
          <w:p w14:paraId="46B20F06" w14:textId="77777777" w:rsidR="000A3661" w:rsidRPr="000A3661" w:rsidRDefault="000A3661" w:rsidP="000A3661">
            <w:pPr>
              <w:autoSpaceDE w:val="0"/>
              <w:autoSpaceDN w:val="0"/>
              <w:adjustRightInd w:val="0"/>
              <w:rPr>
                <w:rFonts w:ascii="Verdana" w:hAnsi="Verdana" w:cs="Arial"/>
                <w:sz w:val="20"/>
                <w:szCs w:val="20"/>
              </w:rPr>
            </w:pPr>
            <w:r w:rsidRPr="000A3661">
              <w:rPr>
                <w:rFonts w:ascii="Verdana" w:hAnsi="Verdana" w:cs="Arial"/>
                <w:sz w:val="20"/>
                <w:szCs w:val="20"/>
              </w:rPr>
              <w:t>Bas-Rhin (67) - Académie de Strasbourg</w:t>
            </w:r>
          </w:p>
          <w:p w14:paraId="381D5AD6" w14:textId="701E8BCF" w:rsidR="000A3661" w:rsidRDefault="000A3661" w:rsidP="000A3661">
            <w:pPr>
              <w:numPr>
                <w:ilvl w:val="12"/>
                <w:numId w:val="0"/>
              </w:numPr>
              <w:rPr>
                <w:rFonts w:ascii="Verdana" w:hAnsi="Verdana"/>
                <w:bCs/>
                <w:sz w:val="28"/>
              </w:rPr>
            </w:pPr>
          </w:p>
        </w:tc>
        <w:tc>
          <w:tcPr>
            <w:tcW w:w="223" w:type="dxa"/>
            <w:vAlign w:val="center"/>
          </w:tcPr>
          <w:p w14:paraId="5932A812" w14:textId="77777777" w:rsidR="00EC262B" w:rsidRDefault="00EC262B" w:rsidP="00F14AAF">
            <w:pPr>
              <w:numPr>
                <w:ilvl w:val="12"/>
                <w:numId w:val="0"/>
              </w:numPr>
              <w:rPr>
                <w:rFonts w:ascii="Verdana" w:hAnsi="Verdana"/>
                <w:bCs/>
                <w:sz w:val="28"/>
              </w:rPr>
            </w:pPr>
          </w:p>
        </w:tc>
      </w:tr>
      <w:tr w:rsidR="00EC262B" w14:paraId="22B03B32" w14:textId="77777777" w:rsidTr="00845CDF">
        <w:trPr>
          <w:gridAfter w:val="2"/>
          <w:wAfter w:w="2268" w:type="dxa"/>
          <w:cantSplit/>
          <w:trHeight w:val="312"/>
          <w:jc w:val="center"/>
        </w:trPr>
        <w:tc>
          <w:tcPr>
            <w:tcW w:w="4288" w:type="dxa"/>
            <w:vAlign w:val="center"/>
          </w:tcPr>
          <w:p w14:paraId="07C09111" w14:textId="77777777" w:rsidR="00EC262B" w:rsidRDefault="00EC262B" w:rsidP="00F14AAF">
            <w:pPr>
              <w:numPr>
                <w:ilvl w:val="12"/>
                <w:numId w:val="0"/>
              </w:numPr>
              <w:rPr>
                <w:rFonts w:ascii="Verdana" w:hAnsi="Verdana"/>
                <w:bCs/>
                <w:sz w:val="28"/>
              </w:rPr>
            </w:pPr>
            <w:r>
              <w:rPr>
                <w:rFonts w:ascii="Verdana" w:hAnsi="Verdana"/>
                <w:bCs/>
                <w:sz w:val="28"/>
              </w:rPr>
              <w:t>Lycées</w:t>
            </w:r>
          </w:p>
        </w:tc>
        <w:tc>
          <w:tcPr>
            <w:tcW w:w="1834" w:type="dxa"/>
            <w:vAlign w:val="center"/>
          </w:tcPr>
          <w:p w14:paraId="0189E8AF" w14:textId="77777777" w:rsidR="00EC262B" w:rsidRDefault="00EC262B" w:rsidP="00F14AAF">
            <w:pPr>
              <w:numPr>
                <w:ilvl w:val="12"/>
                <w:numId w:val="0"/>
              </w:numPr>
              <w:rPr>
                <w:rFonts w:ascii="Verdana" w:hAnsi="Verdana"/>
                <w:bCs/>
                <w:sz w:val="28"/>
              </w:rPr>
            </w:pPr>
          </w:p>
        </w:tc>
      </w:tr>
    </w:tbl>
    <w:p w14:paraId="5DDBBACA" w14:textId="32FF6B7A" w:rsidR="00EC262B" w:rsidRDefault="00A10472" w:rsidP="00EC262B">
      <w:pPr>
        <w:numPr>
          <w:ilvl w:val="12"/>
          <w:numId w:val="0"/>
        </w:numPr>
        <w:rPr>
          <w:rFonts w:ascii="Verdana" w:hAnsi="Verdana"/>
          <w:bCs/>
          <w:sz w:val="22"/>
        </w:rPr>
      </w:pPr>
      <w:r>
        <w:rPr>
          <w:rFonts w:ascii="Verdana" w:hAnsi="Verdana"/>
          <w:bCs/>
          <w:sz w:val="22"/>
        </w:rPr>
        <w:t xml:space="preserve">                    2017</w:t>
      </w:r>
    </w:p>
    <w:p w14:paraId="3BAE910D" w14:textId="354A6660" w:rsidR="00A10472" w:rsidRPr="00A10472" w:rsidRDefault="00A10472" w:rsidP="00A10472">
      <w:pPr>
        <w:numPr>
          <w:ilvl w:val="12"/>
          <w:numId w:val="0"/>
        </w:numPr>
        <w:ind w:left="708" w:firstLine="708"/>
        <w:rPr>
          <w:rFonts w:ascii="Verdana" w:hAnsi="Verdana"/>
          <w:b/>
          <w:bCs/>
          <w:color w:val="FF0000"/>
          <w:sz w:val="22"/>
        </w:rPr>
      </w:pPr>
      <w:r w:rsidRPr="00A10472">
        <w:rPr>
          <w:rFonts w:ascii="Verdana" w:hAnsi="Verdana"/>
          <w:b/>
          <w:bCs/>
          <w:color w:val="FF0000"/>
          <w:sz w:val="22"/>
        </w:rPr>
        <w:t>Lycée Saint Jean de Passy PARIS (Paris)</w:t>
      </w:r>
    </w:p>
    <w:p w14:paraId="3E20AA24" w14:textId="5C6E0E82" w:rsidR="00A10472" w:rsidRDefault="00A10472" w:rsidP="00A10472">
      <w:pPr>
        <w:numPr>
          <w:ilvl w:val="12"/>
          <w:numId w:val="0"/>
        </w:numPr>
        <w:ind w:left="708" w:firstLine="708"/>
        <w:rPr>
          <w:rFonts w:ascii="Verdana" w:hAnsi="Verdana"/>
          <w:bCs/>
          <w:sz w:val="22"/>
        </w:rPr>
      </w:pPr>
      <w:r>
        <w:rPr>
          <w:rFonts w:ascii="Verdana" w:hAnsi="Verdana"/>
          <w:bCs/>
          <w:sz w:val="22"/>
        </w:rPr>
        <w:t>Lycée Saint Antoine PHALBOURG (Nancy-Metz)</w:t>
      </w:r>
    </w:p>
    <w:p w14:paraId="052F67B3" w14:textId="06A9F9AD" w:rsidR="00A10472" w:rsidRDefault="00A10472" w:rsidP="00A10472">
      <w:pPr>
        <w:numPr>
          <w:ilvl w:val="12"/>
          <w:numId w:val="0"/>
        </w:numPr>
        <w:ind w:left="708" w:firstLine="708"/>
        <w:rPr>
          <w:rFonts w:ascii="Verdana" w:hAnsi="Verdana"/>
          <w:bCs/>
          <w:sz w:val="22"/>
        </w:rPr>
      </w:pPr>
      <w:r>
        <w:rPr>
          <w:rFonts w:ascii="Verdana" w:hAnsi="Verdana"/>
          <w:bCs/>
          <w:sz w:val="22"/>
        </w:rPr>
        <w:t>Lycée La Brosse  VENOY (Dijon)</w:t>
      </w:r>
    </w:p>
    <w:p w14:paraId="28B153E4" w14:textId="3CFCE139" w:rsidR="00A10472" w:rsidRDefault="00A10472" w:rsidP="00EC262B">
      <w:pPr>
        <w:numPr>
          <w:ilvl w:val="12"/>
          <w:numId w:val="0"/>
        </w:numPr>
        <w:rPr>
          <w:rFonts w:ascii="Verdana" w:hAnsi="Verdana"/>
          <w:bCs/>
          <w:sz w:val="22"/>
        </w:rPr>
      </w:pPr>
      <w:r>
        <w:rPr>
          <w:rFonts w:ascii="Verdana" w:hAnsi="Verdana"/>
          <w:bCs/>
          <w:sz w:val="22"/>
        </w:rPr>
        <w:tab/>
      </w:r>
      <w:r>
        <w:rPr>
          <w:rFonts w:ascii="Verdana" w:hAnsi="Verdana"/>
          <w:bCs/>
          <w:sz w:val="22"/>
        </w:rPr>
        <w:tab/>
        <w:t>2018</w:t>
      </w:r>
    </w:p>
    <w:p w14:paraId="3565FE08" w14:textId="24C3EAD3" w:rsidR="00A10472" w:rsidRDefault="00A10472" w:rsidP="00A10472">
      <w:pPr>
        <w:pStyle w:val="Default"/>
        <w:rPr>
          <w:rFonts w:ascii="Verdana" w:hAnsi="Verdana"/>
          <w:bCs/>
          <w:sz w:val="22"/>
        </w:rPr>
      </w:pPr>
      <w:r>
        <w:rPr>
          <w:rFonts w:ascii="Verdana" w:hAnsi="Verdana"/>
          <w:bCs/>
          <w:sz w:val="22"/>
        </w:rPr>
        <w:tab/>
      </w:r>
      <w:r>
        <w:rPr>
          <w:rFonts w:ascii="Verdana" w:hAnsi="Verdana"/>
          <w:bCs/>
          <w:sz w:val="22"/>
        </w:rPr>
        <w:tab/>
        <w:t>Lycée Charlemagne PARIS  (Paris)</w:t>
      </w:r>
    </w:p>
    <w:p w14:paraId="69F478CF" w14:textId="2634246E" w:rsidR="00A10472" w:rsidRPr="00A10472" w:rsidRDefault="00A10472" w:rsidP="00A10472">
      <w:pPr>
        <w:pStyle w:val="Default"/>
        <w:rPr>
          <w:rFonts w:ascii="Verdana" w:hAnsi="Verdana"/>
          <w:b/>
          <w:bCs/>
          <w:sz w:val="22"/>
        </w:rPr>
      </w:pPr>
      <w:r>
        <w:rPr>
          <w:rFonts w:ascii="Verdana" w:hAnsi="Verdana"/>
          <w:bCs/>
          <w:sz w:val="22"/>
        </w:rPr>
        <w:tab/>
      </w:r>
      <w:r>
        <w:rPr>
          <w:rFonts w:ascii="Verdana" w:hAnsi="Verdana"/>
          <w:bCs/>
          <w:sz w:val="22"/>
        </w:rPr>
        <w:tab/>
      </w:r>
      <w:r w:rsidRPr="00A10472">
        <w:rPr>
          <w:rFonts w:ascii="Verdana" w:hAnsi="Verdana"/>
          <w:b/>
          <w:bCs/>
          <w:color w:val="FF0000"/>
          <w:sz w:val="22"/>
        </w:rPr>
        <w:t>Lycée Saint Jean de Passy PARIS (Paris)</w:t>
      </w:r>
    </w:p>
    <w:p w14:paraId="0B145601" w14:textId="2C1B4CDE" w:rsidR="00A10472" w:rsidRPr="00A10472" w:rsidRDefault="00A10472" w:rsidP="00A10472">
      <w:pPr>
        <w:pStyle w:val="Default"/>
        <w:rPr>
          <w:rFonts w:eastAsiaTheme="minorEastAsia"/>
        </w:rPr>
      </w:pPr>
      <w:r>
        <w:rPr>
          <w:rFonts w:ascii="Verdana" w:hAnsi="Verdana"/>
          <w:bCs/>
          <w:sz w:val="22"/>
        </w:rPr>
        <w:tab/>
      </w:r>
      <w:r>
        <w:rPr>
          <w:rFonts w:ascii="Verdana" w:hAnsi="Verdana"/>
          <w:bCs/>
          <w:sz w:val="22"/>
        </w:rPr>
        <w:tab/>
        <w:t>Lycée Jean Henri Lambert MULHOUSE (Strasbourg)</w:t>
      </w:r>
    </w:p>
    <w:tbl>
      <w:tblPr>
        <w:tblW w:w="3498" w:type="dxa"/>
        <w:tblBorders>
          <w:top w:val="nil"/>
          <w:left w:val="nil"/>
          <w:bottom w:val="nil"/>
          <w:right w:val="nil"/>
        </w:tblBorders>
        <w:tblLayout w:type="fixed"/>
        <w:tblLook w:val="0000" w:firstRow="0" w:lastRow="0" w:firstColumn="0" w:lastColumn="0" w:noHBand="0" w:noVBand="0"/>
      </w:tblPr>
      <w:tblGrid>
        <w:gridCol w:w="3498"/>
      </w:tblGrid>
      <w:tr w:rsidR="00A10472" w:rsidRPr="00A10472" w14:paraId="66AAADFA" w14:textId="77777777" w:rsidTr="00A10472">
        <w:trPr>
          <w:trHeight w:val="145"/>
        </w:trPr>
        <w:tc>
          <w:tcPr>
            <w:tcW w:w="3498" w:type="dxa"/>
          </w:tcPr>
          <w:p w14:paraId="7A7B48F4" w14:textId="2E609C38" w:rsidR="00A10472" w:rsidRPr="00A10472" w:rsidRDefault="00A10472" w:rsidP="00A10472">
            <w:pPr>
              <w:autoSpaceDE w:val="0"/>
              <w:autoSpaceDN w:val="0"/>
              <w:adjustRightInd w:val="0"/>
              <w:rPr>
                <w:rFonts w:ascii="Arial" w:hAnsi="Arial" w:cs="Arial"/>
                <w:color w:val="000000"/>
                <w:sz w:val="25"/>
                <w:szCs w:val="25"/>
              </w:rPr>
            </w:pPr>
          </w:p>
        </w:tc>
      </w:tr>
    </w:tbl>
    <w:p w14:paraId="4C59133C" w14:textId="127F3EAF" w:rsidR="00A10472" w:rsidRDefault="00A10472" w:rsidP="00EC262B">
      <w:pPr>
        <w:numPr>
          <w:ilvl w:val="12"/>
          <w:numId w:val="0"/>
        </w:numPr>
        <w:rPr>
          <w:rFonts w:ascii="Verdana" w:hAnsi="Verdana"/>
          <w:bCs/>
          <w:sz w:val="22"/>
        </w:rPr>
      </w:pPr>
    </w:p>
    <w:p w14:paraId="5199C39E" w14:textId="77777777" w:rsidR="00EC262B" w:rsidRDefault="00EC262B" w:rsidP="00EC262B">
      <w:pPr>
        <w:numPr>
          <w:ilvl w:val="12"/>
          <w:numId w:val="0"/>
        </w:numPr>
        <w:rPr>
          <w:rFonts w:ascii="Verdana" w:hAnsi="Verdana"/>
          <w:bCs/>
          <w:sz w:val="6"/>
          <w:szCs w:val="6"/>
        </w:rPr>
      </w:pPr>
    </w:p>
    <w:tbl>
      <w:tblPr>
        <w:tblW w:w="6122" w:type="dxa"/>
        <w:jc w:val="center"/>
        <w:tblLayout w:type="fixed"/>
        <w:tblCellMar>
          <w:left w:w="70" w:type="dxa"/>
          <w:right w:w="70" w:type="dxa"/>
        </w:tblCellMar>
        <w:tblLook w:val="0000" w:firstRow="0" w:lastRow="0" w:firstColumn="0" w:lastColumn="0" w:noHBand="0" w:noVBand="0"/>
      </w:tblPr>
      <w:tblGrid>
        <w:gridCol w:w="4288"/>
        <w:gridCol w:w="1834"/>
      </w:tblGrid>
      <w:tr w:rsidR="00EC262B" w14:paraId="4DA09E6C" w14:textId="77777777" w:rsidTr="00845CDF">
        <w:trPr>
          <w:cantSplit/>
          <w:trHeight w:val="312"/>
          <w:jc w:val="center"/>
        </w:trPr>
        <w:tc>
          <w:tcPr>
            <w:tcW w:w="4288" w:type="dxa"/>
            <w:vAlign w:val="center"/>
          </w:tcPr>
          <w:p w14:paraId="12F259AB" w14:textId="77777777" w:rsidR="00EC262B" w:rsidRDefault="00EC262B" w:rsidP="00F14AAF">
            <w:pPr>
              <w:numPr>
                <w:ilvl w:val="12"/>
                <w:numId w:val="0"/>
              </w:numPr>
              <w:rPr>
                <w:rFonts w:ascii="Verdana" w:hAnsi="Verdana"/>
                <w:bCs/>
                <w:sz w:val="15"/>
              </w:rPr>
            </w:pPr>
          </w:p>
          <w:p w14:paraId="7666C3B8" w14:textId="77777777" w:rsidR="00EC262B" w:rsidRDefault="00EC262B" w:rsidP="00F14AAF">
            <w:pPr>
              <w:numPr>
                <w:ilvl w:val="12"/>
                <w:numId w:val="0"/>
              </w:numPr>
              <w:rPr>
                <w:rFonts w:ascii="Verdana" w:hAnsi="Verdana"/>
                <w:bCs/>
                <w:sz w:val="15"/>
              </w:rPr>
            </w:pPr>
          </w:p>
        </w:tc>
        <w:tc>
          <w:tcPr>
            <w:tcW w:w="1834" w:type="dxa"/>
            <w:vAlign w:val="center"/>
          </w:tcPr>
          <w:p w14:paraId="5F6F5870" w14:textId="77777777" w:rsidR="00EC262B" w:rsidRDefault="00EC262B" w:rsidP="00F14AAF">
            <w:pPr>
              <w:numPr>
                <w:ilvl w:val="12"/>
                <w:numId w:val="0"/>
              </w:numPr>
              <w:rPr>
                <w:rFonts w:ascii="Verdana" w:hAnsi="Verdana"/>
                <w:bCs/>
                <w:sz w:val="15"/>
              </w:rPr>
            </w:pPr>
          </w:p>
        </w:tc>
      </w:tr>
    </w:tbl>
    <w:p w14:paraId="25EA77FE" w14:textId="77777777" w:rsidR="00EC262B" w:rsidRDefault="00EC262B" w:rsidP="00EC262B">
      <w:pPr>
        <w:numPr>
          <w:ilvl w:val="12"/>
          <w:numId w:val="0"/>
        </w:numPr>
        <w:rPr>
          <w:rFonts w:ascii="Verdana" w:hAnsi="Verdana"/>
          <w:bCs/>
          <w:sz w:val="22"/>
          <w:szCs w:val="22"/>
        </w:rPr>
      </w:pPr>
    </w:p>
    <w:p w14:paraId="2F0A0E30" w14:textId="78C23CAA" w:rsidR="00EC262B" w:rsidRDefault="00EC262B" w:rsidP="00EC262B">
      <w:pPr>
        <w:numPr>
          <w:ilvl w:val="12"/>
          <w:numId w:val="0"/>
        </w:numPr>
        <w:pBdr>
          <w:bottom w:val="single" w:sz="6" w:space="1" w:color="auto"/>
        </w:pBdr>
        <w:rPr>
          <w:rFonts w:ascii="Verdana" w:hAnsi="Verdana"/>
          <w:bCs/>
          <w:sz w:val="36"/>
        </w:rPr>
      </w:pPr>
      <w:r>
        <w:rPr>
          <w:rFonts w:ascii="Verdana" w:hAnsi="Verdana"/>
          <w:bCs/>
          <w:sz w:val="36"/>
        </w:rPr>
        <w:t>Annexe 4</w:t>
      </w:r>
    </w:p>
    <w:p w14:paraId="2FCF02C8" w14:textId="77777777" w:rsidR="00EC262B" w:rsidRDefault="00EC262B" w:rsidP="00EC262B">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6"/>
      </w:tblGrid>
      <w:tr w:rsidR="00EC262B" w14:paraId="1A69D777" w14:textId="77777777" w:rsidTr="00F14AAF">
        <w:trPr>
          <w:jc w:val="center"/>
        </w:trPr>
        <w:tc>
          <w:tcPr>
            <w:tcW w:w="10274" w:type="dxa"/>
          </w:tcPr>
          <w:p w14:paraId="33AA871A" w14:textId="3983B5AB"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 étant class</w:t>
            </w:r>
            <w:r w:rsidR="009A59D3">
              <w:rPr>
                <w:rFonts w:ascii="Verdana" w:hAnsi="Verdana"/>
                <w:b/>
                <w:bCs/>
                <w:sz w:val="28"/>
                <w:szCs w:val="28"/>
              </w:rPr>
              <w:t>ées dans les 3 premières en 2018</w:t>
            </w:r>
            <w:r>
              <w:rPr>
                <w:rFonts w:ascii="Verdana" w:hAnsi="Verdana"/>
                <w:b/>
                <w:bCs/>
                <w:sz w:val="28"/>
                <w:szCs w:val="28"/>
              </w:rPr>
              <w:t xml:space="preserve"> des Championnats de France Excellence de Tennis de Table pour les collèges et pour les lycées</w:t>
            </w:r>
          </w:p>
          <w:p w14:paraId="300DBF1F" w14:textId="77777777" w:rsidR="00EC262B" w:rsidRDefault="00EC262B" w:rsidP="00F14AAF">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non autorisées à participer à la qualification pour les Championnats de France UNSS par Équipe d'Établissement</w:t>
            </w:r>
          </w:p>
        </w:tc>
      </w:tr>
    </w:tbl>
    <w:p w14:paraId="697BA37B" w14:textId="77777777" w:rsidR="00EC262B" w:rsidRDefault="00EC262B" w:rsidP="00EC262B">
      <w:pPr>
        <w:rPr>
          <w:rFonts w:ascii="Verdana" w:hAnsi="Verdana"/>
          <w:sz w:val="22"/>
          <w:szCs w:val="8"/>
        </w:rPr>
      </w:pPr>
    </w:p>
    <w:tbl>
      <w:tblPr>
        <w:tblW w:w="6122" w:type="dxa"/>
        <w:jc w:val="center"/>
        <w:tblLayout w:type="fixed"/>
        <w:tblCellMar>
          <w:left w:w="70" w:type="dxa"/>
          <w:right w:w="70" w:type="dxa"/>
        </w:tblCellMar>
        <w:tblLook w:val="0000" w:firstRow="0" w:lastRow="0" w:firstColumn="0" w:lastColumn="0" w:noHBand="0" w:noVBand="0"/>
      </w:tblPr>
      <w:tblGrid>
        <w:gridCol w:w="5897"/>
        <w:gridCol w:w="225"/>
      </w:tblGrid>
      <w:tr w:rsidR="00EC262B" w14:paraId="5DC6E587" w14:textId="77777777" w:rsidTr="00F14AAF">
        <w:trPr>
          <w:cantSplit/>
          <w:trHeight w:val="312"/>
          <w:jc w:val="center"/>
        </w:trPr>
        <w:tc>
          <w:tcPr>
            <w:tcW w:w="5897" w:type="dxa"/>
            <w:tcBorders>
              <w:top w:val="single" w:sz="4" w:space="0" w:color="auto"/>
              <w:bottom w:val="single" w:sz="6" w:space="0" w:color="auto"/>
            </w:tcBorders>
            <w:vAlign w:val="center"/>
          </w:tcPr>
          <w:p w14:paraId="473B88D0" w14:textId="77777777" w:rsidR="00EC262B" w:rsidRDefault="00EC262B" w:rsidP="00F14AAF">
            <w:pPr>
              <w:numPr>
                <w:ilvl w:val="12"/>
                <w:numId w:val="0"/>
              </w:numPr>
              <w:rPr>
                <w:rFonts w:ascii="Verdana" w:hAnsi="Verdana"/>
                <w:bCs/>
                <w:sz w:val="28"/>
              </w:rPr>
            </w:pPr>
            <w:r>
              <w:rPr>
                <w:rFonts w:ascii="Verdana" w:hAnsi="Verdana"/>
                <w:bCs/>
                <w:sz w:val="28"/>
              </w:rPr>
              <w:t>Collèges</w:t>
            </w:r>
          </w:p>
        </w:tc>
        <w:tc>
          <w:tcPr>
            <w:tcW w:w="225" w:type="dxa"/>
            <w:tcBorders>
              <w:top w:val="single" w:sz="4" w:space="0" w:color="auto"/>
              <w:bottom w:val="single" w:sz="6" w:space="0" w:color="auto"/>
            </w:tcBorders>
            <w:vAlign w:val="center"/>
          </w:tcPr>
          <w:p w14:paraId="51FC7950" w14:textId="77777777" w:rsidR="00EC262B" w:rsidRDefault="00EC262B" w:rsidP="00F14AAF">
            <w:pPr>
              <w:numPr>
                <w:ilvl w:val="12"/>
                <w:numId w:val="0"/>
              </w:numPr>
              <w:rPr>
                <w:rFonts w:ascii="Verdana" w:hAnsi="Verdana"/>
                <w:bCs/>
                <w:sz w:val="28"/>
              </w:rPr>
            </w:pPr>
          </w:p>
        </w:tc>
      </w:tr>
      <w:tr w:rsidR="00EC262B" w14:paraId="08113710" w14:textId="77777777" w:rsidTr="00F14AAF">
        <w:trPr>
          <w:cantSplit/>
          <w:trHeight w:val="444"/>
          <w:jc w:val="center"/>
        </w:trPr>
        <w:tc>
          <w:tcPr>
            <w:tcW w:w="5897" w:type="dxa"/>
            <w:tcBorders>
              <w:top w:val="single" w:sz="6" w:space="0" w:color="auto"/>
            </w:tcBorders>
            <w:vAlign w:val="center"/>
          </w:tcPr>
          <w:p w14:paraId="1F53D3B9" w14:textId="3B2FF5F3" w:rsidR="00EC262B" w:rsidRDefault="009A59D3" w:rsidP="00F14AAF">
            <w:pPr>
              <w:numPr>
                <w:ilvl w:val="12"/>
                <w:numId w:val="0"/>
              </w:numPr>
              <w:rPr>
                <w:rFonts w:ascii="Verdana" w:hAnsi="Verdana"/>
                <w:bCs/>
              </w:rPr>
            </w:pPr>
            <w:r>
              <w:rPr>
                <w:rFonts w:ascii="Verdana" w:hAnsi="Verdana"/>
                <w:bCs/>
              </w:rPr>
              <w:t>COLLEGE LEONARD DE VINCI CHATENAY MALABRY ACAD de VERSAILLES</w:t>
            </w:r>
          </w:p>
          <w:p w14:paraId="39FB3887" w14:textId="75B4774B" w:rsidR="009A59D3" w:rsidRPr="009A59D3" w:rsidRDefault="009A59D3" w:rsidP="00F14AAF">
            <w:pPr>
              <w:numPr>
                <w:ilvl w:val="12"/>
                <w:numId w:val="0"/>
              </w:numPr>
              <w:rPr>
                <w:rFonts w:ascii="Verdana" w:hAnsi="Verdana"/>
                <w:bCs/>
              </w:rPr>
            </w:pPr>
          </w:p>
          <w:p w14:paraId="275179CD" w14:textId="77777777" w:rsidR="009A59D3" w:rsidRDefault="009A59D3" w:rsidP="00F14AAF">
            <w:pPr>
              <w:numPr>
                <w:ilvl w:val="12"/>
                <w:numId w:val="0"/>
              </w:numPr>
              <w:rPr>
                <w:rFonts w:ascii="Verdana" w:hAnsi="Verdana"/>
                <w:bCs/>
              </w:rPr>
            </w:pPr>
            <w:r>
              <w:rPr>
                <w:rFonts w:ascii="Verdana" w:hAnsi="Verdana"/>
                <w:bCs/>
              </w:rPr>
              <w:t>COLLEGE FONTANES NIORT</w:t>
            </w:r>
            <w:r w:rsidRPr="009A59D3">
              <w:rPr>
                <w:rFonts w:ascii="Verdana" w:hAnsi="Verdana"/>
                <w:bCs/>
              </w:rPr>
              <w:t xml:space="preserve"> ACAD DE POITIERS</w:t>
            </w:r>
          </w:p>
          <w:p w14:paraId="1D9C340F" w14:textId="6632103E" w:rsidR="009A59D3" w:rsidRPr="009A59D3" w:rsidRDefault="009A59D3" w:rsidP="00F14AAF">
            <w:pPr>
              <w:numPr>
                <w:ilvl w:val="12"/>
                <w:numId w:val="0"/>
              </w:numPr>
              <w:rPr>
                <w:rFonts w:ascii="Verdana" w:hAnsi="Verdana"/>
                <w:bCs/>
              </w:rPr>
            </w:pPr>
          </w:p>
        </w:tc>
        <w:tc>
          <w:tcPr>
            <w:tcW w:w="225" w:type="dxa"/>
            <w:tcBorders>
              <w:top w:val="single" w:sz="6" w:space="0" w:color="auto"/>
            </w:tcBorders>
            <w:vAlign w:val="center"/>
          </w:tcPr>
          <w:p w14:paraId="0C85E790" w14:textId="77777777" w:rsidR="00EC262B" w:rsidRDefault="00EC262B" w:rsidP="00F14AAF">
            <w:pPr>
              <w:numPr>
                <w:ilvl w:val="12"/>
                <w:numId w:val="0"/>
              </w:numPr>
              <w:rPr>
                <w:rFonts w:ascii="Verdana" w:hAnsi="Verdana"/>
                <w:bCs/>
                <w:sz w:val="15"/>
              </w:rPr>
            </w:pPr>
          </w:p>
        </w:tc>
      </w:tr>
      <w:tr w:rsidR="00EC262B" w14:paraId="7EACE51A" w14:textId="77777777" w:rsidTr="00F14AAF">
        <w:trPr>
          <w:cantSplit/>
          <w:trHeight w:val="312"/>
          <w:jc w:val="center"/>
        </w:trPr>
        <w:tc>
          <w:tcPr>
            <w:tcW w:w="5897" w:type="dxa"/>
            <w:vAlign w:val="center"/>
          </w:tcPr>
          <w:p w14:paraId="177A19B0" w14:textId="67D3FDFB" w:rsidR="00EC262B" w:rsidRPr="009A59D3" w:rsidRDefault="009A59D3" w:rsidP="00F14AAF">
            <w:pPr>
              <w:numPr>
                <w:ilvl w:val="12"/>
                <w:numId w:val="0"/>
              </w:numPr>
              <w:rPr>
                <w:rFonts w:ascii="Verdana" w:hAnsi="Verdana"/>
                <w:bCs/>
              </w:rPr>
            </w:pPr>
            <w:r w:rsidRPr="009A59D3">
              <w:rPr>
                <w:rFonts w:ascii="Verdana" w:hAnsi="Verdana"/>
                <w:bCs/>
              </w:rPr>
              <w:t>COLLEGE VICTOR HUGO NANTES ACAD DE NANTES</w:t>
            </w:r>
          </w:p>
        </w:tc>
        <w:tc>
          <w:tcPr>
            <w:tcW w:w="225" w:type="dxa"/>
            <w:vAlign w:val="center"/>
          </w:tcPr>
          <w:p w14:paraId="4238233E" w14:textId="77777777" w:rsidR="00EC262B" w:rsidRDefault="00EC262B" w:rsidP="00F14AAF">
            <w:pPr>
              <w:numPr>
                <w:ilvl w:val="12"/>
                <w:numId w:val="0"/>
              </w:numPr>
              <w:rPr>
                <w:rFonts w:ascii="Verdana" w:hAnsi="Verdana"/>
                <w:bCs/>
                <w:sz w:val="15"/>
              </w:rPr>
            </w:pPr>
          </w:p>
        </w:tc>
      </w:tr>
      <w:tr w:rsidR="00EC262B" w14:paraId="3155E6C7" w14:textId="77777777" w:rsidTr="00F14AAF">
        <w:trPr>
          <w:cantSplit/>
          <w:trHeight w:val="312"/>
          <w:jc w:val="center"/>
        </w:trPr>
        <w:tc>
          <w:tcPr>
            <w:tcW w:w="5897" w:type="dxa"/>
            <w:vAlign w:val="center"/>
          </w:tcPr>
          <w:p w14:paraId="49DDFFA5" w14:textId="77777777" w:rsidR="00EC262B" w:rsidRDefault="00EC262B" w:rsidP="00F14AAF">
            <w:pPr>
              <w:numPr>
                <w:ilvl w:val="12"/>
                <w:numId w:val="0"/>
              </w:numPr>
              <w:rPr>
                <w:rFonts w:ascii="Verdana" w:hAnsi="Verdana"/>
                <w:bCs/>
                <w:sz w:val="15"/>
              </w:rPr>
            </w:pPr>
          </w:p>
        </w:tc>
        <w:tc>
          <w:tcPr>
            <w:tcW w:w="225" w:type="dxa"/>
            <w:vAlign w:val="center"/>
          </w:tcPr>
          <w:p w14:paraId="64A537AD" w14:textId="77777777" w:rsidR="00EC262B" w:rsidRDefault="00EC262B" w:rsidP="00F14AAF">
            <w:pPr>
              <w:numPr>
                <w:ilvl w:val="12"/>
                <w:numId w:val="0"/>
              </w:numPr>
              <w:rPr>
                <w:rFonts w:ascii="Verdana" w:hAnsi="Verdana"/>
                <w:bCs/>
                <w:sz w:val="15"/>
              </w:rPr>
            </w:pPr>
          </w:p>
        </w:tc>
      </w:tr>
      <w:tr w:rsidR="00EC262B" w14:paraId="10CA9869" w14:textId="77777777" w:rsidTr="00F14AAF">
        <w:trPr>
          <w:cantSplit/>
          <w:trHeight w:val="312"/>
          <w:jc w:val="center"/>
        </w:trPr>
        <w:tc>
          <w:tcPr>
            <w:tcW w:w="5897" w:type="dxa"/>
            <w:tcBorders>
              <w:top w:val="single" w:sz="6" w:space="0" w:color="auto"/>
              <w:bottom w:val="single" w:sz="6" w:space="0" w:color="auto"/>
            </w:tcBorders>
            <w:vAlign w:val="center"/>
          </w:tcPr>
          <w:p w14:paraId="47832E98" w14:textId="77777777" w:rsidR="00EC262B" w:rsidRDefault="00EC262B" w:rsidP="00F14AAF">
            <w:pPr>
              <w:numPr>
                <w:ilvl w:val="12"/>
                <w:numId w:val="0"/>
              </w:numPr>
              <w:rPr>
                <w:rFonts w:ascii="Verdana" w:hAnsi="Verdana"/>
                <w:bCs/>
                <w:sz w:val="28"/>
              </w:rPr>
            </w:pPr>
            <w:r>
              <w:rPr>
                <w:rFonts w:ascii="Verdana" w:hAnsi="Verdana"/>
                <w:bCs/>
                <w:sz w:val="28"/>
              </w:rPr>
              <w:t>Lycées</w:t>
            </w:r>
          </w:p>
        </w:tc>
        <w:tc>
          <w:tcPr>
            <w:tcW w:w="225" w:type="dxa"/>
            <w:tcBorders>
              <w:top w:val="single" w:sz="6" w:space="0" w:color="auto"/>
              <w:bottom w:val="single" w:sz="6" w:space="0" w:color="auto"/>
            </w:tcBorders>
            <w:vAlign w:val="center"/>
          </w:tcPr>
          <w:p w14:paraId="0E9F4FF1" w14:textId="77777777" w:rsidR="00EC262B" w:rsidRDefault="00EC262B" w:rsidP="00F14AAF">
            <w:pPr>
              <w:numPr>
                <w:ilvl w:val="12"/>
                <w:numId w:val="0"/>
              </w:numPr>
              <w:rPr>
                <w:rFonts w:ascii="Verdana" w:hAnsi="Verdana"/>
                <w:bCs/>
                <w:sz w:val="28"/>
              </w:rPr>
            </w:pPr>
          </w:p>
        </w:tc>
      </w:tr>
      <w:tr w:rsidR="00EC262B" w14:paraId="7EF0DDD5" w14:textId="77777777" w:rsidTr="00F14AAF">
        <w:trPr>
          <w:cantSplit/>
          <w:trHeight w:val="312"/>
          <w:jc w:val="center"/>
        </w:trPr>
        <w:tc>
          <w:tcPr>
            <w:tcW w:w="5897" w:type="dxa"/>
            <w:tcBorders>
              <w:top w:val="single" w:sz="6" w:space="0" w:color="auto"/>
            </w:tcBorders>
            <w:vAlign w:val="center"/>
          </w:tcPr>
          <w:p w14:paraId="4745AF0A" w14:textId="77777777" w:rsidR="00EC262B" w:rsidRDefault="00EC262B" w:rsidP="00F14AAF">
            <w:pPr>
              <w:numPr>
                <w:ilvl w:val="12"/>
                <w:numId w:val="0"/>
              </w:numPr>
              <w:rPr>
                <w:rFonts w:ascii="Verdana" w:hAnsi="Verdana"/>
                <w:bCs/>
                <w:szCs w:val="20"/>
              </w:rPr>
            </w:pPr>
          </w:p>
          <w:p w14:paraId="5758E3A1" w14:textId="353187A2" w:rsidR="00EC262B" w:rsidRDefault="009A59D3" w:rsidP="00F14AAF">
            <w:pPr>
              <w:numPr>
                <w:ilvl w:val="12"/>
                <w:numId w:val="0"/>
              </w:numPr>
              <w:rPr>
                <w:rFonts w:ascii="Verdana" w:hAnsi="Verdana"/>
                <w:bCs/>
                <w:szCs w:val="20"/>
              </w:rPr>
            </w:pPr>
            <w:r>
              <w:rPr>
                <w:rFonts w:ascii="Verdana" w:hAnsi="Verdana"/>
                <w:bCs/>
                <w:szCs w:val="20"/>
              </w:rPr>
              <w:t xml:space="preserve">LYCEE JEAN MACE </w:t>
            </w:r>
            <w:r w:rsidR="00EC262B" w:rsidRPr="002E600A">
              <w:rPr>
                <w:rFonts w:ascii="Verdana" w:hAnsi="Verdana"/>
                <w:bCs/>
                <w:szCs w:val="20"/>
              </w:rPr>
              <w:t xml:space="preserve">RENNES </w:t>
            </w:r>
            <w:r>
              <w:rPr>
                <w:rFonts w:ascii="Verdana" w:hAnsi="Verdana"/>
                <w:bCs/>
                <w:szCs w:val="20"/>
              </w:rPr>
              <w:t xml:space="preserve">ACAD DE </w:t>
            </w:r>
            <w:r w:rsidR="00EC262B" w:rsidRPr="002E600A">
              <w:rPr>
                <w:rFonts w:ascii="Verdana" w:hAnsi="Verdana"/>
                <w:bCs/>
                <w:szCs w:val="20"/>
              </w:rPr>
              <w:t xml:space="preserve">RENNES </w:t>
            </w:r>
          </w:p>
          <w:p w14:paraId="08217EE5" w14:textId="77777777" w:rsidR="00EC262B" w:rsidRPr="002E600A" w:rsidRDefault="00EC262B" w:rsidP="00F14AAF">
            <w:pPr>
              <w:numPr>
                <w:ilvl w:val="12"/>
                <w:numId w:val="0"/>
              </w:numPr>
              <w:rPr>
                <w:rFonts w:ascii="Verdana" w:hAnsi="Verdana"/>
                <w:bCs/>
                <w:szCs w:val="20"/>
              </w:rPr>
            </w:pPr>
          </w:p>
          <w:p w14:paraId="080DBDC9" w14:textId="2E1CC438" w:rsidR="00EC262B" w:rsidRPr="009A59D3" w:rsidRDefault="009A59D3" w:rsidP="00F14AAF">
            <w:pPr>
              <w:numPr>
                <w:ilvl w:val="12"/>
                <w:numId w:val="0"/>
              </w:numPr>
              <w:rPr>
                <w:rFonts w:ascii="Verdana" w:hAnsi="Verdana"/>
                <w:bCs/>
                <w:szCs w:val="20"/>
                <w:lang w:val="en-US"/>
              </w:rPr>
            </w:pPr>
            <w:r w:rsidRPr="009A59D3">
              <w:rPr>
                <w:rFonts w:ascii="Verdana" w:hAnsi="Verdana"/>
                <w:bCs/>
                <w:szCs w:val="20"/>
                <w:lang w:val="en-US"/>
              </w:rPr>
              <w:t>LYCEE</w:t>
            </w:r>
            <w:r w:rsidR="00EC262B" w:rsidRPr="009A59D3">
              <w:rPr>
                <w:rFonts w:ascii="Verdana" w:hAnsi="Verdana"/>
                <w:bCs/>
                <w:szCs w:val="20"/>
                <w:lang w:val="en-US"/>
              </w:rPr>
              <w:t xml:space="preserve"> </w:t>
            </w:r>
            <w:r w:rsidRPr="009A59D3">
              <w:rPr>
                <w:rFonts w:ascii="Verdana" w:hAnsi="Verdana"/>
                <w:bCs/>
                <w:szCs w:val="20"/>
                <w:lang w:val="en-US"/>
              </w:rPr>
              <w:t>CORMONTAIGNE METZ ACAD NANCY/METZ</w:t>
            </w:r>
          </w:p>
          <w:p w14:paraId="12366A0A" w14:textId="77777777" w:rsidR="00EC262B" w:rsidRPr="009A59D3" w:rsidRDefault="00EC262B" w:rsidP="00F14AAF">
            <w:pPr>
              <w:numPr>
                <w:ilvl w:val="12"/>
                <w:numId w:val="0"/>
              </w:numPr>
              <w:rPr>
                <w:rFonts w:ascii="Verdana" w:hAnsi="Verdana"/>
                <w:bCs/>
                <w:szCs w:val="20"/>
                <w:lang w:val="en-US"/>
              </w:rPr>
            </w:pPr>
          </w:p>
          <w:p w14:paraId="4C8EC6F1" w14:textId="5CE6FFC1" w:rsidR="00EC262B" w:rsidRDefault="00EC262B" w:rsidP="00F14AAF">
            <w:pPr>
              <w:numPr>
                <w:ilvl w:val="12"/>
                <w:numId w:val="0"/>
              </w:numPr>
              <w:rPr>
                <w:rFonts w:ascii="Verdana" w:hAnsi="Verdana"/>
                <w:bCs/>
                <w:sz w:val="15"/>
              </w:rPr>
            </w:pPr>
            <w:r w:rsidRPr="002E600A">
              <w:rPr>
                <w:rFonts w:ascii="Verdana" w:hAnsi="Verdana"/>
                <w:bCs/>
                <w:szCs w:val="20"/>
              </w:rPr>
              <w:t>Ly</w:t>
            </w:r>
            <w:r w:rsidR="009A59D3">
              <w:rPr>
                <w:rFonts w:ascii="Verdana" w:hAnsi="Verdana"/>
                <w:bCs/>
                <w:szCs w:val="20"/>
              </w:rPr>
              <w:t>cée LEONARD DE VINCI LEVALLOIS ACAD DE VERSAILLES</w:t>
            </w:r>
          </w:p>
        </w:tc>
        <w:tc>
          <w:tcPr>
            <w:tcW w:w="225" w:type="dxa"/>
            <w:tcBorders>
              <w:top w:val="single" w:sz="6" w:space="0" w:color="auto"/>
            </w:tcBorders>
            <w:vAlign w:val="center"/>
          </w:tcPr>
          <w:p w14:paraId="1C72E611" w14:textId="77777777" w:rsidR="00EC262B" w:rsidRDefault="00EC262B" w:rsidP="00F14AAF">
            <w:pPr>
              <w:numPr>
                <w:ilvl w:val="12"/>
                <w:numId w:val="0"/>
              </w:numPr>
              <w:rPr>
                <w:rFonts w:ascii="Verdana" w:hAnsi="Verdana"/>
                <w:bCs/>
                <w:sz w:val="15"/>
              </w:rPr>
            </w:pPr>
          </w:p>
        </w:tc>
      </w:tr>
      <w:tr w:rsidR="00EC262B" w14:paraId="0E9A237B" w14:textId="77777777" w:rsidTr="00F14AAF">
        <w:trPr>
          <w:cantSplit/>
          <w:trHeight w:val="80"/>
          <w:jc w:val="center"/>
        </w:trPr>
        <w:tc>
          <w:tcPr>
            <w:tcW w:w="5897" w:type="dxa"/>
            <w:tcBorders>
              <w:bottom w:val="single" w:sz="4" w:space="0" w:color="auto"/>
            </w:tcBorders>
            <w:vAlign w:val="center"/>
          </w:tcPr>
          <w:p w14:paraId="797B3567" w14:textId="77777777" w:rsidR="00EC262B" w:rsidRDefault="00EC262B" w:rsidP="00F14AAF">
            <w:pPr>
              <w:numPr>
                <w:ilvl w:val="12"/>
                <w:numId w:val="0"/>
              </w:numPr>
              <w:rPr>
                <w:rFonts w:ascii="Verdana" w:hAnsi="Verdana"/>
                <w:bCs/>
                <w:sz w:val="15"/>
              </w:rPr>
            </w:pPr>
          </w:p>
        </w:tc>
        <w:tc>
          <w:tcPr>
            <w:tcW w:w="225" w:type="dxa"/>
            <w:tcBorders>
              <w:bottom w:val="single" w:sz="4" w:space="0" w:color="auto"/>
            </w:tcBorders>
            <w:vAlign w:val="center"/>
          </w:tcPr>
          <w:p w14:paraId="06BCA888" w14:textId="77777777" w:rsidR="00EC262B" w:rsidRDefault="00EC262B" w:rsidP="00F14AAF">
            <w:pPr>
              <w:numPr>
                <w:ilvl w:val="12"/>
                <w:numId w:val="0"/>
              </w:numPr>
              <w:rPr>
                <w:rFonts w:ascii="Verdana" w:hAnsi="Verdana"/>
                <w:bCs/>
                <w:sz w:val="15"/>
              </w:rPr>
            </w:pPr>
          </w:p>
        </w:tc>
      </w:tr>
    </w:tbl>
    <w:p w14:paraId="4A4FD064" w14:textId="77777777" w:rsidR="00EC262B" w:rsidRDefault="00EC262B" w:rsidP="00EC262B">
      <w:pPr>
        <w:numPr>
          <w:ilvl w:val="12"/>
          <w:numId w:val="0"/>
        </w:numPr>
        <w:rPr>
          <w:rFonts w:ascii="Verdana" w:hAnsi="Verdana"/>
          <w:bCs/>
          <w:szCs w:val="20"/>
        </w:rPr>
      </w:pPr>
    </w:p>
    <w:p w14:paraId="72FA7AB2" w14:textId="77777777" w:rsidR="00EC262B" w:rsidRDefault="00EC262B" w:rsidP="00EC262B">
      <w:pPr>
        <w:numPr>
          <w:ilvl w:val="12"/>
          <w:numId w:val="0"/>
        </w:numPr>
        <w:rPr>
          <w:rFonts w:ascii="Verdana" w:hAnsi="Verdana"/>
          <w:bCs/>
          <w:szCs w:val="20"/>
        </w:rPr>
      </w:pPr>
    </w:p>
    <w:p w14:paraId="0E41EDDC" w14:textId="77777777" w:rsidR="00EC262B" w:rsidRDefault="00EC262B" w:rsidP="00EC262B">
      <w:pPr>
        <w:numPr>
          <w:ilvl w:val="12"/>
          <w:numId w:val="0"/>
        </w:numPr>
        <w:pBdr>
          <w:bottom w:val="single" w:sz="6" w:space="1" w:color="auto"/>
        </w:pBdr>
        <w:rPr>
          <w:rFonts w:ascii="Verdana" w:hAnsi="Verdana"/>
          <w:bCs/>
          <w:sz w:val="36"/>
        </w:rPr>
      </w:pPr>
      <w:r>
        <w:rPr>
          <w:rFonts w:ascii="Verdana" w:hAnsi="Verdana"/>
          <w:bCs/>
          <w:sz w:val="36"/>
        </w:rPr>
        <w:br w:type="page"/>
      </w:r>
      <w:r>
        <w:rPr>
          <w:rFonts w:ascii="Verdana" w:hAnsi="Verdana"/>
          <w:bCs/>
          <w:sz w:val="36"/>
        </w:rPr>
        <w:lastRenderedPageBreak/>
        <w:t>Annexe 5</w:t>
      </w:r>
    </w:p>
    <w:p w14:paraId="124ED9AE" w14:textId="77777777" w:rsidR="00EC262B" w:rsidRDefault="00EC262B" w:rsidP="00EC262B">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6"/>
      </w:tblGrid>
      <w:tr w:rsidR="00EC262B" w14:paraId="6DD97CA2" w14:textId="77777777" w:rsidTr="00F14AAF">
        <w:trPr>
          <w:jc w:val="center"/>
        </w:trPr>
        <w:tc>
          <w:tcPr>
            <w:tcW w:w="10274" w:type="dxa"/>
          </w:tcPr>
          <w:p w14:paraId="7601A9FF" w14:textId="6D4563E9"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 xml:space="preserve">Associations Sportives n’ayant </w:t>
            </w:r>
            <w:r w:rsidR="000B43B4">
              <w:rPr>
                <w:rFonts w:ascii="Verdana" w:hAnsi="Verdana"/>
                <w:b/>
                <w:bCs/>
                <w:sz w:val="28"/>
                <w:szCs w:val="28"/>
              </w:rPr>
              <w:t>pas assisté au Protocole en 2018</w:t>
            </w:r>
          </w:p>
          <w:p w14:paraId="38E387E9" w14:textId="77777777"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et n’étant pas autorisées à participer en</w:t>
            </w:r>
          </w:p>
          <w:p w14:paraId="0BE1BB42" w14:textId="77777777" w:rsidR="00EC262B" w:rsidRDefault="00EC262B" w:rsidP="00F14AAF">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Équipe d'Établissement ou en Excellence</w:t>
            </w:r>
          </w:p>
        </w:tc>
      </w:tr>
    </w:tbl>
    <w:p w14:paraId="4B8F52C1" w14:textId="77777777" w:rsidR="00EC262B" w:rsidRDefault="00EC262B" w:rsidP="00EC262B">
      <w:pPr>
        <w:pStyle w:val="Pieddepage"/>
        <w:numPr>
          <w:ilvl w:val="12"/>
          <w:numId w:val="0"/>
        </w:numPr>
        <w:tabs>
          <w:tab w:val="clear" w:pos="4536"/>
          <w:tab w:val="clear" w:pos="9072"/>
        </w:tabs>
        <w:rPr>
          <w:rFonts w:ascii="Verdana" w:hAnsi="Verdana"/>
          <w:b/>
          <w:bCs/>
          <w:sz w:val="18"/>
          <w:szCs w:val="18"/>
        </w:rPr>
      </w:pPr>
    </w:p>
    <w:p w14:paraId="54669259" w14:textId="77777777" w:rsidR="00EC262B" w:rsidRPr="00845CDF" w:rsidRDefault="00EC262B" w:rsidP="00EC262B">
      <w:pPr>
        <w:pStyle w:val="Pieddepage"/>
        <w:numPr>
          <w:ilvl w:val="12"/>
          <w:numId w:val="0"/>
        </w:numPr>
        <w:tabs>
          <w:tab w:val="clear" w:pos="4536"/>
          <w:tab w:val="clear" w:pos="9072"/>
        </w:tabs>
        <w:jc w:val="center"/>
        <w:rPr>
          <w:rFonts w:ascii="Verdana" w:hAnsi="Verdana"/>
          <w:b/>
          <w:bCs/>
          <w:sz w:val="36"/>
          <w:szCs w:val="36"/>
        </w:rPr>
      </w:pPr>
      <w:r w:rsidRPr="00845CDF">
        <w:rPr>
          <w:rFonts w:ascii="Verdana" w:hAnsi="Verdana"/>
          <w:b/>
          <w:bCs/>
          <w:sz w:val="36"/>
          <w:szCs w:val="36"/>
        </w:rPr>
        <w:t>NÉANT</w:t>
      </w:r>
    </w:p>
    <w:p w14:paraId="7E09512C" w14:textId="77777777" w:rsidR="00EC262B" w:rsidRDefault="00EC262B" w:rsidP="00EC262B">
      <w:pPr>
        <w:numPr>
          <w:ilvl w:val="12"/>
          <w:numId w:val="0"/>
        </w:numPr>
        <w:pBdr>
          <w:bottom w:val="single" w:sz="6" w:space="1" w:color="auto"/>
        </w:pBdr>
        <w:rPr>
          <w:rFonts w:ascii="Verdana" w:hAnsi="Verdana"/>
          <w:bCs/>
          <w:sz w:val="36"/>
        </w:rPr>
      </w:pPr>
      <w:r>
        <w:rPr>
          <w:rFonts w:ascii="Verdana" w:hAnsi="Verdana"/>
          <w:bCs/>
          <w:sz w:val="36"/>
        </w:rPr>
        <w:br w:type="page"/>
      </w:r>
      <w:r>
        <w:rPr>
          <w:rFonts w:ascii="Verdana" w:hAnsi="Verdana"/>
          <w:bCs/>
          <w:sz w:val="36"/>
        </w:rPr>
        <w:lastRenderedPageBreak/>
        <w:t>Annexe 6</w:t>
      </w:r>
    </w:p>
    <w:p w14:paraId="467BF3F4" w14:textId="77777777" w:rsidR="00EC262B" w:rsidRDefault="00EC262B" w:rsidP="00EC262B">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6"/>
      </w:tblGrid>
      <w:tr w:rsidR="00EC262B" w14:paraId="635F9D33" w14:textId="77777777" w:rsidTr="00F14AAF">
        <w:trPr>
          <w:jc w:val="center"/>
        </w:trPr>
        <w:tc>
          <w:tcPr>
            <w:tcW w:w="10274" w:type="dxa"/>
          </w:tcPr>
          <w:p w14:paraId="1C4AB1EF" w14:textId="77777777"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 ayant fait forfait dans les huit jours</w:t>
            </w:r>
          </w:p>
          <w:p w14:paraId="7898CC94" w14:textId="2BE3F2D6"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avant le</w:t>
            </w:r>
            <w:r w:rsidR="000B43B4">
              <w:rPr>
                <w:rFonts w:ascii="Verdana" w:hAnsi="Verdana"/>
                <w:b/>
                <w:bCs/>
                <w:sz w:val="28"/>
                <w:szCs w:val="28"/>
              </w:rPr>
              <w:t>s Championnats de France en 2018</w:t>
            </w:r>
            <w:r>
              <w:rPr>
                <w:rFonts w:ascii="Verdana" w:hAnsi="Verdana"/>
                <w:b/>
                <w:bCs/>
                <w:sz w:val="28"/>
                <w:szCs w:val="28"/>
              </w:rPr>
              <w:t xml:space="preserve"> et</w:t>
            </w:r>
          </w:p>
          <w:p w14:paraId="18ED30CB" w14:textId="77777777" w:rsidR="00EC262B" w:rsidRDefault="00EC262B" w:rsidP="00F14AAF">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n’étant pas autorisées à participer</w:t>
            </w:r>
          </w:p>
          <w:p w14:paraId="5E75AC4B" w14:textId="77777777" w:rsidR="00EC262B" w:rsidRDefault="00EC262B" w:rsidP="00F14AAF">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 d'Établissement ou en Excellence</w:t>
            </w:r>
          </w:p>
        </w:tc>
      </w:tr>
    </w:tbl>
    <w:p w14:paraId="661E9334" w14:textId="77777777" w:rsidR="00EC262B" w:rsidRDefault="00EC262B" w:rsidP="00EC262B">
      <w:pPr>
        <w:pStyle w:val="Pieddepage"/>
        <w:numPr>
          <w:ilvl w:val="12"/>
          <w:numId w:val="0"/>
        </w:numPr>
        <w:tabs>
          <w:tab w:val="clear" w:pos="4536"/>
          <w:tab w:val="clear" w:pos="9072"/>
        </w:tabs>
        <w:rPr>
          <w:rFonts w:ascii="Verdana" w:hAnsi="Verdana"/>
          <w:b/>
          <w:bCs/>
          <w:sz w:val="18"/>
          <w:szCs w:val="18"/>
        </w:rPr>
      </w:pPr>
    </w:p>
    <w:p w14:paraId="3E021E63" w14:textId="77777777" w:rsidR="00EC262B" w:rsidRPr="00845CDF" w:rsidRDefault="00EC262B" w:rsidP="00EC262B">
      <w:pPr>
        <w:pStyle w:val="Pieddepage"/>
        <w:numPr>
          <w:ilvl w:val="12"/>
          <w:numId w:val="0"/>
        </w:numPr>
        <w:tabs>
          <w:tab w:val="clear" w:pos="4536"/>
          <w:tab w:val="clear" w:pos="9072"/>
        </w:tabs>
        <w:jc w:val="center"/>
        <w:rPr>
          <w:rFonts w:ascii="Verdana" w:hAnsi="Verdana"/>
          <w:b/>
          <w:bCs/>
          <w:sz w:val="36"/>
          <w:szCs w:val="36"/>
        </w:rPr>
      </w:pPr>
      <w:r w:rsidRPr="00845CDF">
        <w:rPr>
          <w:rFonts w:ascii="Verdana" w:hAnsi="Verdana"/>
          <w:b/>
          <w:bCs/>
          <w:color w:val="FF0000"/>
          <w:sz w:val="36"/>
          <w:szCs w:val="36"/>
        </w:rPr>
        <w:t>NÉANT</w:t>
      </w:r>
    </w:p>
    <w:p w14:paraId="72549667" w14:textId="77777777" w:rsidR="00EC262B" w:rsidRDefault="00EC262B" w:rsidP="00EC262B">
      <w:pPr>
        <w:numPr>
          <w:ilvl w:val="12"/>
          <w:numId w:val="0"/>
        </w:numPr>
        <w:rPr>
          <w:rFonts w:ascii="Verdana" w:hAnsi="Verdana"/>
          <w:bCs/>
          <w:color w:val="FF0000"/>
          <w:szCs w:val="20"/>
        </w:rPr>
      </w:pPr>
    </w:p>
    <w:p w14:paraId="321AD079" w14:textId="77777777" w:rsidR="00EC262B" w:rsidRDefault="00EC262B" w:rsidP="00EC262B">
      <w:pPr>
        <w:numPr>
          <w:ilvl w:val="12"/>
          <w:numId w:val="0"/>
        </w:numPr>
        <w:rPr>
          <w:rFonts w:ascii="Verdana" w:hAnsi="Verdana"/>
          <w:bCs/>
          <w:color w:val="FF0000"/>
          <w:szCs w:val="20"/>
        </w:rPr>
      </w:pPr>
    </w:p>
    <w:p w14:paraId="49BC90E4" w14:textId="77777777" w:rsidR="00EC262B" w:rsidRDefault="00EC262B" w:rsidP="00EC262B">
      <w:pPr>
        <w:numPr>
          <w:ilvl w:val="12"/>
          <w:numId w:val="0"/>
        </w:numPr>
        <w:rPr>
          <w:rFonts w:ascii="Verdana" w:hAnsi="Verdana"/>
          <w:bCs/>
          <w:color w:val="FF0000"/>
          <w:szCs w:val="20"/>
        </w:rPr>
      </w:pPr>
    </w:p>
    <w:p w14:paraId="620F59FC" w14:textId="77777777" w:rsidR="00EC262B" w:rsidRDefault="00EC262B" w:rsidP="00EC262B">
      <w:pPr>
        <w:rPr>
          <w:rFonts w:ascii="Verdana" w:hAnsi="Verdana" w:cs="Arial"/>
          <w:sz w:val="18"/>
          <w:szCs w:val="18"/>
          <w:u w:val="single"/>
        </w:rPr>
      </w:pPr>
    </w:p>
    <w:p w14:paraId="01FC0C9D" w14:textId="77777777" w:rsidR="00EC262B" w:rsidRDefault="00EC262B" w:rsidP="00EC262B">
      <w:pPr>
        <w:rPr>
          <w:rFonts w:ascii="Verdana" w:hAnsi="Verdana" w:cs="Arial"/>
          <w:sz w:val="18"/>
          <w:szCs w:val="18"/>
          <w:u w:val="single"/>
        </w:rPr>
      </w:pPr>
    </w:p>
    <w:p w14:paraId="3D7CA460" w14:textId="77777777" w:rsidR="00EC262B" w:rsidRDefault="00EC262B" w:rsidP="00EC262B">
      <w:pPr>
        <w:rPr>
          <w:rFonts w:ascii="Verdana" w:hAnsi="Verdana" w:cs="Arial"/>
          <w:sz w:val="18"/>
          <w:szCs w:val="18"/>
          <w:u w:val="single"/>
        </w:rPr>
      </w:pPr>
    </w:p>
    <w:p w14:paraId="71BAB956" w14:textId="77777777" w:rsidR="00EC262B" w:rsidRDefault="00EC262B" w:rsidP="00EC262B">
      <w:pPr>
        <w:rPr>
          <w:rFonts w:ascii="Verdana" w:hAnsi="Verdana" w:cs="Arial"/>
          <w:sz w:val="18"/>
          <w:szCs w:val="18"/>
          <w:u w:val="single"/>
        </w:rPr>
      </w:pPr>
    </w:p>
    <w:p w14:paraId="23650D82" w14:textId="77777777" w:rsidR="00EC262B" w:rsidRDefault="00EC262B" w:rsidP="00EC262B">
      <w:pPr>
        <w:rPr>
          <w:rFonts w:ascii="Verdana" w:hAnsi="Verdana" w:cs="Arial"/>
          <w:sz w:val="18"/>
          <w:szCs w:val="18"/>
          <w:u w:val="single"/>
        </w:rPr>
      </w:pPr>
    </w:p>
    <w:p w14:paraId="76C3F20A" w14:textId="77777777" w:rsidR="00EC262B" w:rsidRDefault="00EC262B" w:rsidP="00EC262B">
      <w:pPr>
        <w:rPr>
          <w:rFonts w:ascii="Verdana" w:hAnsi="Verdana" w:cs="Arial"/>
          <w:sz w:val="18"/>
          <w:szCs w:val="18"/>
          <w:u w:val="single"/>
        </w:rPr>
      </w:pPr>
    </w:p>
    <w:p w14:paraId="56296437" w14:textId="77777777" w:rsidR="00EC262B" w:rsidRDefault="00EC262B" w:rsidP="00EC262B">
      <w:pPr>
        <w:rPr>
          <w:rFonts w:ascii="Verdana" w:hAnsi="Verdana" w:cs="Arial"/>
          <w:sz w:val="18"/>
          <w:szCs w:val="18"/>
          <w:u w:val="single"/>
        </w:rPr>
      </w:pPr>
    </w:p>
    <w:p w14:paraId="0CF6721E" w14:textId="77777777" w:rsidR="00EC262B" w:rsidRDefault="00EC262B" w:rsidP="00EC262B">
      <w:pPr>
        <w:rPr>
          <w:rFonts w:ascii="Verdana" w:hAnsi="Verdana" w:cs="Arial"/>
          <w:sz w:val="18"/>
          <w:szCs w:val="18"/>
          <w:u w:val="single"/>
        </w:rPr>
      </w:pPr>
    </w:p>
    <w:p w14:paraId="65849E18" w14:textId="77777777" w:rsidR="00EC262B" w:rsidRDefault="00EC262B" w:rsidP="00EC262B">
      <w:pPr>
        <w:rPr>
          <w:rFonts w:ascii="Verdana" w:hAnsi="Verdana" w:cs="Arial"/>
          <w:sz w:val="18"/>
          <w:szCs w:val="18"/>
          <w:u w:val="single"/>
        </w:rPr>
      </w:pPr>
    </w:p>
    <w:p w14:paraId="2BB1FD93" w14:textId="77777777" w:rsidR="00EC262B" w:rsidRDefault="00EC262B" w:rsidP="00EC262B">
      <w:pPr>
        <w:rPr>
          <w:rFonts w:ascii="Verdana" w:hAnsi="Verdana" w:cs="Arial"/>
          <w:sz w:val="18"/>
          <w:szCs w:val="18"/>
          <w:u w:val="single"/>
        </w:rPr>
      </w:pPr>
    </w:p>
    <w:p w14:paraId="6659B7BB" w14:textId="77777777" w:rsidR="00EC262B" w:rsidRDefault="00EC262B" w:rsidP="00EC262B">
      <w:pPr>
        <w:rPr>
          <w:rFonts w:ascii="Verdana" w:hAnsi="Verdana" w:cs="Arial"/>
          <w:sz w:val="18"/>
          <w:szCs w:val="18"/>
          <w:u w:val="single"/>
        </w:rPr>
      </w:pPr>
    </w:p>
    <w:p w14:paraId="1AEA7E24" w14:textId="77777777" w:rsidR="00EC262B" w:rsidRDefault="00EC262B" w:rsidP="00EC262B">
      <w:pPr>
        <w:rPr>
          <w:rFonts w:ascii="Verdana" w:hAnsi="Verdana" w:cs="Arial"/>
          <w:sz w:val="18"/>
          <w:szCs w:val="18"/>
          <w:u w:val="single"/>
        </w:rPr>
      </w:pPr>
    </w:p>
    <w:p w14:paraId="30F5F290" w14:textId="77777777" w:rsidR="00EC262B" w:rsidRDefault="00EC262B" w:rsidP="00EC262B">
      <w:pPr>
        <w:rPr>
          <w:rFonts w:ascii="Verdana" w:hAnsi="Verdana" w:cs="Arial"/>
          <w:sz w:val="18"/>
          <w:szCs w:val="18"/>
          <w:u w:val="single"/>
        </w:rPr>
      </w:pPr>
    </w:p>
    <w:p w14:paraId="66673CBA" w14:textId="77777777" w:rsidR="00EC262B" w:rsidRDefault="00EC262B" w:rsidP="00EC262B">
      <w:pPr>
        <w:rPr>
          <w:rFonts w:ascii="Verdana" w:hAnsi="Verdana" w:cs="Arial"/>
          <w:sz w:val="18"/>
          <w:szCs w:val="18"/>
          <w:u w:val="single"/>
        </w:rPr>
      </w:pPr>
    </w:p>
    <w:p w14:paraId="2191912D" w14:textId="77777777" w:rsidR="00EC262B" w:rsidRDefault="00EC262B" w:rsidP="00EC262B">
      <w:pPr>
        <w:rPr>
          <w:rFonts w:ascii="Verdana" w:hAnsi="Verdana" w:cs="Arial"/>
          <w:sz w:val="18"/>
          <w:szCs w:val="18"/>
          <w:u w:val="single"/>
        </w:rPr>
      </w:pPr>
    </w:p>
    <w:p w14:paraId="687B2A83" w14:textId="77777777" w:rsidR="00EC262B" w:rsidRDefault="00EC262B" w:rsidP="00EC262B">
      <w:pPr>
        <w:rPr>
          <w:rFonts w:ascii="Verdana" w:hAnsi="Verdana" w:cs="Arial"/>
          <w:sz w:val="18"/>
          <w:szCs w:val="18"/>
          <w:u w:val="single"/>
        </w:rPr>
      </w:pPr>
    </w:p>
    <w:p w14:paraId="581AC226" w14:textId="77777777" w:rsidR="00EC262B" w:rsidRDefault="00EC262B" w:rsidP="00EC262B">
      <w:pPr>
        <w:rPr>
          <w:rFonts w:ascii="Verdana" w:hAnsi="Verdana" w:cs="Arial"/>
          <w:sz w:val="18"/>
          <w:szCs w:val="18"/>
          <w:u w:val="single"/>
        </w:rPr>
      </w:pPr>
    </w:p>
    <w:p w14:paraId="15970E7D" w14:textId="77777777" w:rsidR="00EC262B" w:rsidRDefault="00EC262B" w:rsidP="00EC262B">
      <w:pPr>
        <w:rPr>
          <w:rFonts w:ascii="Verdana" w:hAnsi="Verdana" w:cs="Arial"/>
          <w:sz w:val="18"/>
          <w:szCs w:val="18"/>
          <w:u w:val="single"/>
        </w:rPr>
      </w:pPr>
    </w:p>
    <w:p w14:paraId="5F138D5A" w14:textId="77777777" w:rsidR="00EC262B" w:rsidRDefault="00EC262B" w:rsidP="00EC262B">
      <w:pPr>
        <w:rPr>
          <w:rFonts w:ascii="Verdana" w:hAnsi="Verdana" w:cs="Arial"/>
          <w:sz w:val="18"/>
          <w:szCs w:val="18"/>
          <w:u w:val="single"/>
        </w:rPr>
      </w:pPr>
    </w:p>
    <w:p w14:paraId="0C229B87" w14:textId="77777777" w:rsidR="00EC262B" w:rsidRDefault="00EC262B" w:rsidP="00EC262B">
      <w:pPr>
        <w:rPr>
          <w:rFonts w:ascii="Verdana" w:hAnsi="Verdana" w:cs="Arial"/>
          <w:sz w:val="18"/>
          <w:szCs w:val="18"/>
          <w:u w:val="single"/>
        </w:rPr>
      </w:pPr>
    </w:p>
    <w:p w14:paraId="26B537C0" w14:textId="77777777" w:rsidR="00EC262B" w:rsidRDefault="00EC262B" w:rsidP="00EC262B">
      <w:pPr>
        <w:rPr>
          <w:rFonts w:ascii="Verdana" w:hAnsi="Verdana" w:cs="Arial"/>
          <w:sz w:val="18"/>
          <w:szCs w:val="18"/>
          <w:u w:val="single"/>
        </w:rPr>
      </w:pPr>
    </w:p>
    <w:p w14:paraId="112892F3" w14:textId="77777777" w:rsidR="00EC262B" w:rsidRDefault="00EC262B" w:rsidP="00EC262B">
      <w:pPr>
        <w:rPr>
          <w:rFonts w:ascii="Verdana" w:hAnsi="Verdana" w:cs="Arial"/>
          <w:sz w:val="18"/>
          <w:szCs w:val="18"/>
          <w:u w:val="single"/>
        </w:rPr>
      </w:pPr>
    </w:p>
    <w:p w14:paraId="5C9A31B8" w14:textId="77777777" w:rsidR="00EC262B" w:rsidRDefault="00EC262B" w:rsidP="00EC262B">
      <w:pPr>
        <w:rPr>
          <w:rFonts w:ascii="Verdana" w:hAnsi="Verdana" w:cs="Arial"/>
          <w:sz w:val="18"/>
          <w:szCs w:val="18"/>
          <w:u w:val="single"/>
        </w:rPr>
      </w:pPr>
    </w:p>
    <w:p w14:paraId="22723796" w14:textId="77777777" w:rsidR="00EC262B" w:rsidRDefault="00EC262B" w:rsidP="00EC262B">
      <w:pPr>
        <w:rPr>
          <w:rFonts w:ascii="Verdana" w:hAnsi="Verdana"/>
          <w:bCs/>
          <w:sz w:val="36"/>
        </w:rPr>
      </w:pPr>
      <w:r>
        <w:rPr>
          <w:rFonts w:ascii="Verdana" w:hAnsi="Verdana"/>
          <w:bCs/>
          <w:sz w:val="36"/>
        </w:rPr>
        <w:br w:type="page"/>
      </w:r>
    </w:p>
    <w:p w14:paraId="12CB43DF" w14:textId="72C940EC" w:rsidR="00EC262B" w:rsidRDefault="006B55EA" w:rsidP="00EC262B">
      <w:pPr>
        <w:numPr>
          <w:ilvl w:val="12"/>
          <w:numId w:val="0"/>
        </w:numPr>
        <w:pBdr>
          <w:bottom w:val="single" w:sz="6" w:space="1" w:color="auto"/>
        </w:pBdr>
        <w:rPr>
          <w:rFonts w:ascii="Verdana" w:hAnsi="Verdana"/>
          <w:bCs/>
          <w:sz w:val="36"/>
        </w:rPr>
      </w:pPr>
      <w:r w:rsidRPr="006B55EA">
        <w:rPr>
          <w:rFonts w:ascii="Verdana" w:hAnsi="Verdana" w:cs="Arial"/>
          <w:b/>
          <w:i/>
          <w:noProof/>
          <w:color w:val="000000"/>
          <w:sz w:val="18"/>
          <w:szCs w:val="18"/>
        </w:rPr>
        <w:lastRenderedPageBreak/>
        <mc:AlternateContent>
          <mc:Choice Requires="wps">
            <w:drawing>
              <wp:anchor distT="0" distB="0" distL="114300" distR="114300" simplePos="0" relativeHeight="251697152" behindDoc="0" locked="0" layoutInCell="1" allowOverlap="1" wp14:anchorId="55E50862" wp14:editId="703627FA">
                <wp:simplePos x="0" y="0"/>
                <wp:positionH relativeFrom="column">
                  <wp:align>center</wp:align>
                </wp:positionH>
                <wp:positionV relativeFrom="paragraph">
                  <wp:posOffset>0</wp:posOffset>
                </wp:positionV>
                <wp:extent cx="419100" cy="5715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7150"/>
                        </a:xfrm>
                        <a:prstGeom prst="rect">
                          <a:avLst/>
                        </a:prstGeom>
                        <a:solidFill>
                          <a:srgbClr val="FFFFFF"/>
                        </a:solidFill>
                        <a:ln w="9525">
                          <a:solidFill>
                            <a:srgbClr val="000000"/>
                          </a:solidFill>
                          <a:miter lim="800000"/>
                          <a:headEnd/>
                          <a:tailEnd/>
                        </a:ln>
                      </wps:spPr>
                      <wps:txbx>
                        <w:txbxContent>
                          <w:p w14:paraId="593DAA88" w14:textId="2D0EBEFE" w:rsidR="002549BD" w:rsidRDefault="002549BD">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0862" id="_x0000_s1029" type="#_x0000_t202" style="position:absolute;margin-left:0;margin-top:0;width:33pt;height:4.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">
                <v:textbox>
                  <w:txbxContent>
                    <w:p w14:paraId="593DAA88" w14:textId="2D0EBEFE" w:rsidR="002549BD" w:rsidRDefault="002549BD">
                      <w:r>
                        <w:t>1</w:t>
                      </w:r>
                    </w:p>
                  </w:txbxContent>
                </v:textbox>
              </v:shape>
            </w:pict>
          </mc:Fallback>
        </mc:AlternateContent>
      </w:r>
      <w:r w:rsidR="00EC262B">
        <w:rPr>
          <w:rFonts w:ascii="Verdana" w:hAnsi="Verdana"/>
          <w:bCs/>
          <w:sz w:val="36"/>
        </w:rPr>
        <w:t>Annexe 7</w:t>
      </w:r>
    </w:p>
    <w:p w14:paraId="225D4E58" w14:textId="77777777" w:rsidR="00EC262B" w:rsidRDefault="00EC262B" w:rsidP="00EC262B">
      <w:pPr>
        <w:numPr>
          <w:ilvl w:val="12"/>
          <w:numId w:val="0"/>
        </w:numPr>
        <w:rPr>
          <w:rFonts w:ascii="Verdana" w:hAnsi="Verdana"/>
          <w:bCs/>
          <w:color w:val="FF0000"/>
          <w:szCs w:val="20"/>
        </w:rPr>
      </w:pPr>
    </w:p>
    <w:p w14:paraId="7093413C" w14:textId="77777777" w:rsidR="00EC262B" w:rsidRDefault="00EC262B" w:rsidP="00EC262B">
      <w:pPr>
        <w:pBdr>
          <w:top w:val="single" w:sz="4" w:space="1" w:color="auto"/>
          <w:left w:val="single" w:sz="4" w:space="4" w:color="auto"/>
          <w:bottom w:val="single" w:sz="4" w:space="1" w:color="auto"/>
          <w:right w:val="single" w:sz="4" w:space="1" w:color="auto"/>
        </w:pBdr>
        <w:jc w:val="center"/>
        <w:rPr>
          <w:rFonts w:ascii="Verdana" w:hAnsi="Verdana"/>
          <w:b/>
        </w:rPr>
      </w:pPr>
      <w:r>
        <w:rPr>
          <w:rFonts w:ascii="Verdana" w:hAnsi="Verdana"/>
          <w:b/>
        </w:rPr>
        <w:t>Vérification du classement des joueurs en Tennis de Table</w:t>
      </w:r>
    </w:p>
    <w:p w14:paraId="5C3A8EA2" w14:textId="77777777" w:rsidR="00EC262B" w:rsidRDefault="00EC262B" w:rsidP="00EC262B">
      <w:pPr>
        <w:pBdr>
          <w:top w:val="single" w:sz="4" w:space="1" w:color="auto"/>
          <w:left w:val="single" w:sz="4" w:space="4" w:color="auto"/>
          <w:bottom w:val="single" w:sz="4" w:space="1" w:color="auto"/>
          <w:right w:val="single" w:sz="4" w:space="1" w:color="auto"/>
        </w:pBdr>
        <w:rPr>
          <w:rFonts w:ascii="Verdana" w:hAnsi="Verdana"/>
          <w:i/>
          <w:color w:val="000000"/>
        </w:rPr>
      </w:pPr>
      <w:r>
        <w:rPr>
          <w:rFonts w:ascii="Verdana" w:hAnsi="Verdana"/>
          <w:b/>
          <w:i/>
          <w:color w:val="000000"/>
          <w:u w:val="single"/>
        </w:rPr>
        <w:t>Rappel</w:t>
      </w:r>
      <w:r>
        <w:rPr>
          <w:rFonts w:ascii="Verdana" w:hAnsi="Verdana"/>
          <w:b/>
          <w:i/>
          <w:color w:val="000000"/>
        </w:rPr>
        <w:t xml:space="preserve"> : </w:t>
      </w:r>
      <w:r>
        <w:rPr>
          <w:rFonts w:ascii="Verdana" w:hAnsi="Verdana"/>
          <w:i/>
          <w:color w:val="000000"/>
        </w:rPr>
        <w:t xml:space="preserve">il existe une </w:t>
      </w:r>
      <w:r>
        <w:rPr>
          <w:rFonts w:ascii="Verdana" w:hAnsi="Verdana"/>
          <w:i/>
          <w:color w:val="000000"/>
          <w:u w:val="single"/>
        </w:rPr>
        <w:t>1</w:t>
      </w:r>
      <w:r>
        <w:rPr>
          <w:rFonts w:ascii="Verdana" w:hAnsi="Verdana"/>
          <w:i/>
          <w:color w:val="000000"/>
          <w:u w:val="single"/>
          <w:vertAlign w:val="superscript"/>
        </w:rPr>
        <w:t>ère</w:t>
      </w:r>
      <w:r>
        <w:rPr>
          <w:rFonts w:ascii="Verdana" w:hAnsi="Verdana"/>
          <w:i/>
          <w:color w:val="000000"/>
          <w:u w:val="single"/>
        </w:rPr>
        <w:t xml:space="preserve"> phase de classement jusqu’à décembre</w:t>
      </w:r>
      <w:r>
        <w:rPr>
          <w:rFonts w:ascii="Verdana" w:hAnsi="Verdana"/>
          <w:i/>
          <w:color w:val="000000"/>
        </w:rPr>
        <w:t xml:space="preserve"> et une </w:t>
      </w:r>
      <w:r>
        <w:rPr>
          <w:rFonts w:ascii="Verdana" w:hAnsi="Verdana"/>
          <w:i/>
          <w:color w:val="000000"/>
          <w:u w:val="single"/>
        </w:rPr>
        <w:t>2</w:t>
      </w:r>
      <w:r>
        <w:rPr>
          <w:rFonts w:ascii="Verdana" w:hAnsi="Verdana"/>
          <w:i/>
          <w:color w:val="000000"/>
          <w:u w:val="single"/>
          <w:vertAlign w:val="superscript"/>
        </w:rPr>
        <w:t>nde</w:t>
      </w:r>
      <w:r>
        <w:rPr>
          <w:rFonts w:ascii="Verdana" w:hAnsi="Verdana"/>
          <w:i/>
          <w:color w:val="000000"/>
          <w:u w:val="single"/>
        </w:rPr>
        <w:t xml:space="preserve"> phase à partir de janvier</w:t>
      </w:r>
      <w:r>
        <w:rPr>
          <w:rFonts w:ascii="Verdana" w:hAnsi="Verdana"/>
          <w:i/>
          <w:color w:val="000000"/>
        </w:rPr>
        <w:t xml:space="preserve">. Il est nécessaire de vérifier </w:t>
      </w:r>
      <w:r>
        <w:rPr>
          <w:rFonts w:ascii="Verdana" w:hAnsi="Verdana"/>
          <w:b/>
          <w:i/>
          <w:color w:val="000000"/>
        </w:rPr>
        <w:t>systématiquement</w:t>
      </w:r>
      <w:r>
        <w:rPr>
          <w:rFonts w:ascii="Verdana" w:hAnsi="Verdana"/>
          <w:i/>
          <w:color w:val="000000"/>
        </w:rPr>
        <w:t xml:space="preserve">  le classement en fonction du moment de la compétition (1</w:t>
      </w:r>
      <w:r>
        <w:rPr>
          <w:rFonts w:ascii="Verdana" w:hAnsi="Verdana"/>
          <w:i/>
          <w:color w:val="000000"/>
          <w:vertAlign w:val="superscript"/>
        </w:rPr>
        <w:t>ère</w:t>
      </w:r>
      <w:r>
        <w:rPr>
          <w:rFonts w:ascii="Verdana" w:hAnsi="Verdana"/>
          <w:i/>
          <w:color w:val="000000"/>
        </w:rPr>
        <w:t xml:space="preserve"> ou 2</w:t>
      </w:r>
      <w:r>
        <w:rPr>
          <w:rFonts w:ascii="Verdana" w:hAnsi="Verdana"/>
          <w:i/>
          <w:color w:val="000000"/>
          <w:vertAlign w:val="superscript"/>
        </w:rPr>
        <w:t>ème</w:t>
      </w:r>
      <w:r>
        <w:rPr>
          <w:rFonts w:ascii="Verdana" w:hAnsi="Verdana"/>
          <w:i/>
          <w:color w:val="000000"/>
        </w:rPr>
        <w:t xml:space="preserve"> phase). Il faut prendre en compte le classement </w:t>
      </w:r>
      <w:r>
        <w:rPr>
          <w:rFonts w:ascii="Verdana" w:hAnsi="Verdana"/>
          <w:b/>
          <w:i/>
          <w:color w:val="000000"/>
          <w:u w:val="single"/>
        </w:rPr>
        <w:t>officiel</w:t>
      </w:r>
      <w:r>
        <w:rPr>
          <w:rFonts w:ascii="Verdana" w:hAnsi="Verdana"/>
          <w:i/>
          <w:color w:val="000000"/>
        </w:rPr>
        <w:t xml:space="preserve"> de juillet </w:t>
      </w:r>
      <w:r>
        <w:rPr>
          <w:rFonts w:ascii="Verdana" w:hAnsi="Verdana"/>
          <w:i/>
          <w:color w:val="000000"/>
          <w:u w:val="single"/>
        </w:rPr>
        <w:t>ou</w:t>
      </w:r>
      <w:r>
        <w:rPr>
          <w:rFonts w:ascii="Verdana" w:hAnsi="Verdana"/>
          <w:i/>
          <w:color w:val="000000"/>
        </w:rPr>
        <w:t xml:space="preserve"> de janvier. Il apparaît sur la première page de spid. Il n’est plus nécessaire depuis 2 ans d’aller sur l’historique.</w:t>
      </w:r>
    </w:p>
    <w:p w14:paraId="4D7ED629"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sz w:val="18"/>
          <w:szCs w:val="18"/>
        </w:rPr>
      </w:pPr>
    </w:p>
    <w:p w14:paraId="15EABFA9"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b/>
          <w:color w:val="FF0000"/>
          <w:sz w:val="18"/>
          <w:szCs w:val="18"/>
        </w:rPr>
      </w:pPr>
      <w:r>
        <w:rPr>
          <w:rFonts w:ascii="Verdana" w:hAnsi="Verdana"/>
          <w:b/>
          <w:sz w:val="18"/>
          <w:szCs w:val="18"/>
          <w:u w:val="single"/>
        </w:rPr>
        <w:t>Précision importante</w:t>
      </w:r>
      <w:r>
        <w:rPr>
          <w:rFonts w:ascii="Verdana" w:hAnsi="Verdana"/>
          <w:sz w:val="18"/>
          <w:szCs w:val="18"/>
        </w:rPr>
        <w:t xml:space="preserve"> : </w:t>
      </w:r>
      <w:r>
        <w:rPr>
          <w:rFonts w:ascii="Verdana" w:hAnsi="Verdana"/>
          <w:b/>
          <w:color w:val="FF0000"/>
          <w:sz w:val="18"/>
          <w:szCs w:val="18"/>
        </w:rPr>
        <w:t>Tout élève non licencié FFTT doit se voir attribuer l’équivalence de 500 points avant d’effectuer le calcul du poids total de l’équipe.</w:t>
      </w:r>
    </w:p>
    <w:p w14:paraId="69C764EC"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olor w:val="FF0000"/>
          <w:sz w:val="18"/>
          <w:szCs w:val="18"/>
        </w:rPr>
      </w:pPr>
    </w:p>
    <w:p w14:paraId="2177AA39"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sz w:val="18"/>
          <w:szCs w:val="18"/>
        </w:rPr>
      </w:pPr>
    </w:p>
    <w:p w14:paraId="06CA032F"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sz w:val="18"/>
          <w:szCs w:val="18"/>
        </w:rPr>
        <w:t xml:space="preserve">Dans tous les cas  </w:t>
      </w:r>
      <w:r>
        <w:rPr>
          <w:rFonts w:ascii="Verdana" w:hAnsi="Verdana" w:cs="Arial"/>
          <w:color w:val="000000"/>
          <w:sz w:val="18"/>
          <w:szCs w:val="18"/>
          <w:u w:val="single"/>
          <w:lang w:bidi="hi-IN"/>
        </w:rPr>
        <w:t>Vérification sur le site</w:t>
      </w:r>
      <w:r>
        <w:rPr>
          <w:rFonts w:ascii="Verdana" w:hAnsi="Verdana" w:cs="Arial"/>
          <w:color w:val="000000"/>
          <w:sz w:val="18"/>
          <w:szCs w:val="18"/>
          <w:lang w:bidi="hi-IN"/>
        </w:rPr>
        <w:t xml:space="preserve"> : </w:t>
      </w:r>
      <w:r>
        <w:rPr>
          <w:rFonts w:ascii="Verdana" w:hAnsi="Verdana" w:cs="Arial"/>
          <w:b/>
          <w:i/>
          <w:color w:val="000000"/>
          <w:sz w:val="18"/>
          <w:szCs w:val="18"/>
          <w:lang w:bidi="hi-IN"/>
        </w:rPr>
        <w:t>http : //spid.fftt.com</w:t>
      </w:r>
    </w:p>
    <w:p w14:paraId="0EE8D794"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15A2F068"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Identifiant : UNSS</w:t>
      </w:r>
    </w:p>
    <w:p w14:paraId="26ED7CA1"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7FD304D3"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FF0000"/>
          <w:sz w:val="18"/>
          <w:szCs w:val="18"/>
          <w:u w:val="single"/>
          <w:lang w:bidi="hi-IN"/>
        </w:rPr>
      </w:pPr>
      <w:r>
        <w:rPr>
          <w:rFonts w:ascii="Verdana" w:hAnsi="Verdana" w:cs="Arial"/>
          <w:b/>
          <w:i/>
          <w:color w:val="000000"/>
          <w:sz w:val="18"/>
          <w:szCs w:val="18"/>
          <w:lang w:bidi="hi-IN"/>
        </w:rPr>
        <w:t xml:space="preserve">Mot de passe : </w:t>
      </w:r>
      <w:r>
        <w:rPr>
          <w:rFonts w:ascii="Verdana" w:hAnsi="Verdana" w:cs="Arial"/>
          <w:i/>
          <w:color w:val="FF0000"/>
          <w:sz w:val="18"/>
          <w:szCs w:val="18"/>
          <w:lang w:bidi="hi-IN"/>
        </w:rPr>
        <w:t xml:space="preserve">s’adresser au service UNSS / </w:t>
      </w:r>
      <w:r>
        <w:rPr>
          <w:rFonts w:ascii="Verdana" w:hAnsi="Verdana" w:cs="Arial"/>
          <w:b/>
          <w:i/>
          <w:color w:val="FF0000"/>
          <w:sz w:val="18"/>
          <w:szCs w:val="18"/>
          <w:u w:val="single"/>
          <w:lang w:bidi="hi-IN"/>
        </w:rPr>
        <w:t>Mot de passe strictement confidentiel (FFTT) confié aux seuls responsables d’activité. A ne jamais diffuser par écrit sur le web !</w:t>
      </w:r>
    </w:p>
    <w:p w14:paraId="5D6D18C6"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u w:val="single"/>
          <w:lang w:bidi="hi-IN"/>
        </w:rPr>
      </w:pPr>
    </w:p>
    <w:p w14:paraId="3D5C432A"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Rubrique : LICENCIES (1) / RECHERCHE (2)</w:t>
      </w:r>
    </w:p>
    <w:p w14:paraId="437B458A" w14:textId="504063F6" w:rsidR="006B55EA" w:rsidRPr="006B55EA" w:rsidRDefault="00EC262B" w:rsidP="006B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No</w:t>
      </w:r>
      <w:r w:rsidR="006B55EA">
        <w:rPr>
          <w:rFonts w:ascii="Verdana" w:hAnsi="Verdana" w:cs="Arial"/>
          <w:b/>
          <w:i/>
          <w:color w:val="000000"/>
          <w:sz w:val="18"/>
          <w:szCs w:val="18"/>
          <w:lang w:bidi="hi-IN"/>
        </w:rPr>
        <w:t>m du Licencié  Prénom/ Enter (3°</w:t>
      </w:r>
    </w:p>
    <w:p w14:paraId="6C18C43F" w14:textId="0E711DE7" w:rsidR="000646A5" w:rsidRDefault="000646A5" w:rsidP="000646A5"/>
    <w:p w14:paraId="06A1D81C" w14:textId="6BAE4FB7" w:rsidR="006B55EA" w:rsidRDefault="00845CDF"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noProof/>
        </w:rPr>
        <mc:AlternateContent>
          <mc:Choice Requires="wps">
            <w:drawing>
              <wp:anchor distT="0" distB="0" distL="114300" distR="114300" simplePos="0" relativeHeight="251700224" behindDoc="0" locked="0" layoutInCell="1" allowOverlap="1" wp14:anchorId="193501DD" wp14:editId="51845FFF">
                <wp:simplePos x="0" y="0"/>
                <wp:positionH relativeFrom="column">
                  <wp:posOffset>3176905</wp:posOffset>
                </wp:positionH>
                <wp:positionV relativeFrom="paragraph">
                  <wp:posOffset>1252855</wp:posOffset>
                </wp:positionV>
                <wp:extent cx="238125" cy="22860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64B34" w14:textId="68DE4A7C" w:rsidR="00845CDF" w:rsidRDefault="00845CD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501DD" id="Zone de texte 19" o:spid="_x0000_s1030" type="#_x0000_t202" style="position:absolute;margin-left:250.15pt;margin-top:98.65pt;width:18.75pt;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" fillcolor="white [3201]" strokeweight=".5pt">
                <v:textbox>
                  <w:txbxContent>
                    <w:p w14:paraId="73D64B34" w14:textId="68DE4A7C" w:rsidR="00845CDF" w:rsidRDefault="00845CDF">
                      <w:r>
                        <w:t>3</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F5F3BE6" wp14:editId="1EFCF0DD">
                <wp:simplePos x="0" y="0"/>
                <wp:positionH relativeFrom="column">
                  <wp:posOffset>757555</wp:posOffset>
                </wp:positionH>
                <wp:positionV relativeFrom="paragraph">
                  <wp:posOffset>719455</wp:posOffset>
                </wp:positionV>
                <wp:extent cx="323850" cy="25717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118848" w14:textId="114B3C10" w:rsidR="00845CDF" w:rsidRDefault="00845CD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3BE6" id="Zone de texte 17" o:spid="_x0000_s1031" type="#_x0000_t202" style="position:absolute;margin-left:59.65pt;margin-top:56.65pt;width:25.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" fillcolor="white [3201]" strokeweight=".5pt">
                <v:textbox>
                  <w:txbxContent>
                    <w:p w14:paraId="23118848" w14:textId="114B3C10" w:rsidR="00845CDF" w:rsidRDefault="00845CDF">
                      <w:r>
                        <w:t>1</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5234437" wp14:editId="7F1010FC">
                <wp:simplePos x="0" y="0"/>
                <wp:positionH relativeFrom="column">
                  <wp:posOffset>1205230</wp:posOffset>
                </wp:positionH>
                <wp:positionV relativeFrom="paragraph">
                  <wp:posOffset>929005</wp:posOffset>
                </wp:positionV>
                <wp:extent cx="257175" cy="266700"/>
                <wp:effectExtent l="0" t="0" r="28575" b="19050"/>
                <wp:wrapNone/>
                <wp:docPr id="18" name="Zone de texte 18"/>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6E10F" w14:textId="5BE3E047" w:rsidR="00845CDF" w:rsidRDefault="00845CD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4437" id="Zone de texte 18" o:spid="_x0000_s1032" type="#_x0000_t202" style="position:absolute;margin-left:94.9pt;margin-top:73.15pt;width:20.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" fillcolor="white [3201]" strokeweight=".5pt">
                <v:textbox>
                  <w:txbxContent>
                    <w:p w14:paraId="45E6E10F" w14:textId="5BE3E047" w:rsidR="00845CDF" w:rsidRDefault="00845CDF">
                      <w:r>
                        <w:t>2</w:t>
                      </w:r>
                    </w:p>
                  </w:txbxContent>
                </v:textbox>
              </v:shape>
            </w:pict>
          </mc:Fallback>
        </mc:AlternateContent>
      </w:r>
      <w:r w:rsidR="006B55EA">
        <w:rPr>
          <w:noProof/>
        </w:rPr>
        <w:drawing>
          <wp:anchor distT="0" distB="0" distL="114300" distR="114300" simplePos="0" relativeHeight="251689984" behindDoc="0" locked="0" layoutInCell="1" allowOverlap="1" wp14:anchorId="5F16E869" wp14:editId="260C9BDA">
            <wp:simplePos x="0" y="0"/>
            <wp:positionH relativeFrom="column">
              <wp:posOffset>-308610</wp:posOffset>
            </wp:positionH>
            <wp:positionV relativeFrom="paragraph">
              <wp:posOffset>227330</wp:posOffset>
            </wp:positionV>
            <wp:extent cx="5962015" cy="3238500"/>
            <wp:effectExtent l="0" t="0" r="635"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01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5EA">
        <w:rPr>
          <w:rFonts w:ascii="Verdana" w:hAnsi="Verdana" w:cs="Arial"/>
          <w:b/>
          <w:i/>
          <w:noProof/>
          <w:color w:val="000000"/>
          <w:sz w:val="18"/>
          <w:szCs w:val="18"/>
        </w:rPr>
        <mc:AlternateContent>
          <mc:Choice Requires="wps">
            <w:drawing>
              <wp:anchor distT="0" distB="0" distL="114300" distR="114300" simplePos="0" relativeHeight="251693056" behindDoc="0" locked="0" layoutInCell="1" allowOverlap="1" wp14:anchorId="6814630E" wp14:editId="471E6556">
                <wp:simplePos x="0" y="0"/>
                <wp:positionH relativeFrom="column">
                  <wp:posOffset>2491105</wp:posOffset>
                </wp:positionH>
                <wp:positionV relativeFrom="paragraph">
                  <wp:posOffset>1344295</wp:posOffset>
                </wp:positionV>
                <wp:extent cx="590550" cy="0"/>
                <wp:effectExtent l="0" t="76200" r="19050" b="152400"/>
                <wp:wrapNone/>
                <wp:docPr id="35" name="Connecteur droit avec flèche 35"/>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B6544C7" id="_x0000_t32" coordsize="21600,21600" o:spt="32" o:oned="t" path="m,l21600,21600e" filled="f">
                <v:path arrowok="t" fillok="f" o:connecttype="none"/>
                <o:lock v:ext="edit" shapetype="t"/>
              </v:shapetype>
              <v:shape id="Connecteur droit avec flèche 35" o:spid="_x0000_s1026" type="#_x0000_t32" style="position:absolute;margin-left:196.15pt;margin-top:105.85pt;width:4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" strokecolor="#4f81bd [3204]" strokeweight="2pt">
                <v:stroke endarrow="open"/>
                <v:shadow on="t" color="black" opacity="24903f" origin=",.5" offset="0,.55556mm"/>
              </v:shape>
            </w:pict>
          </mc:Fallback>
        </mc:AlternateContent>
      </w:r>
      <w:r w:rsidR="006B55EA">
        <w:rPr>
          <w:rFonts w:ascii="Verdana" w:hAnsi="Verdana" w:cs="Arial"/>
          <w:b/>
          <w:i/>
          <w:noProof/>
          <w:color w:val="000000"/>
          <w:sz w:val="18"/>
          <w:szCs w:val="18"/>
        </w:rPr>
        <mc:AlternateContent>
          <mc:Choice Requires="wps">
            <w:drawing>
              <wp:anchor distT="0" distB="0" distL="114300" distR="114300" simplePos="0" relativeHeight="251692032" behindDoc="0" locked="0" layoutInCell="1" allowOverlap="1" wp14:anchorId="459C64C2" wp14:editId="193BBDFC">
                <wp:simplePos x="0" y="0"/>
                <wp:positionH relativeFrom="column">
                  <wp:posOffset>-23495</wp:posOffset>
                </wp:positionH>
                <wp:positionV relativeFrom="paragraph">
                  <wp:posOffset>972820</wp:posOffset>
                </wp:positionV>
                <wp:extent cx="1104900" cy="1"/>
                <wp:effectExtent l="0" t="76200" r="19050" b="152400"/>
                <wp:wrapNone/>
                <wp:docPr id="34" name="Connecteur droit avec flèche 34"/>
                <wp:cNvGraphicFramePr/>
                <a:graphic xmlns:a="http://schemas.openxmlformats.org/drawingml/2006/main">
                  <a:graphicData uri="http://schemas.microsoft.com/office/word/2010/wordprocessingShape">
                    <wps:wsp>
                      <wps:cNvCnPr/>
                      <wps:spPr>
                        <a:xfrm flipV="1">
                          <a:off x="0" y="0"/>
                          <a:ext cx="1104900" cy="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28B52" id="Connecteur droit avec flèche 34" o:spid="_x0000_s1026" type="#_x0000_t32" style="position:absolute;margin-left:-1.85pt;margin-top:76.6pt;width:87pt;height: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" strokecolor="#4f81bd [3204]" strokeweight="2pt">
                <v:stroke endarrow="open"/>
                <v:shadow on="t" color="black" opacity="24903f" origin=",.5" offset="0,.55556mm"/>
              </v:shape>
            </w:pict>
          </mc:Fallback>
        </mc:AlternateContent>
      </w:r>
      <w:r w:rsidR="006B55EA">
        <w:rPr>
          <w:rFonts w:ascii="Verdana" w:hAnsi="Verdana" w:cs="Arial"/>
          <w:b/>
          <w:i/>
          <w:noProof/>
          <w:color w:val="000000"/>
          <w:sz w:val="18"/>
          <w:szCs w:val="18"/>
        </w:rPr>
        <mc:AlternateContent>
          <mc:Choice Requires="wps">
            <w:drawing>
              <wp:anchor distT="0" distB="0" distL="114300" distR="114300" simplePos="0" relativeHeight="251691008" behindDoc="0" locked="0" layoutInCell="1" allowOverlap="1" wp14:anchorId="49BC33A0" wp14:editId="08E890D9">
                <wp:simplePos x="0" y="0"/>
                <wp:positionH relativeFrom="column">
                  <wp:posOffset>-23495</wp:posOffset>
                </wp:positionH>
                <wp:positionV relativeFrom="paragraph">
                  <wp:posOffset>839470</wp:posOffset>
                </wp:positionV>
                <wp:extent cx="676275" cy="19050"/>
                <wp:effectExtent l="38100" t="76200" r="28575" b="133350"/>
                <wp:wrapNone/>
                <wp:docPr id="33" name="Connecteur droit avec flèche 33"/>
                <wp:cNvGraphicFramePr/>
                <a:graphic xmlns:a="http://schemas.openxmlformats.org/drawingml/2006/main">
                  <a:graphicData uri="http://schemas.microsoft.com/office/word/2010/wordprocessingShape">
                    <wps:wsp>
                      <wps:cNvCnPr/>
                      <wps:spPr>
                        <a:xfrm flipV="1">
                          <a:off x="0" y="0"/>
                          <a:ext cx="676275" cy="19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BF1C83" id="Connecteur droit avec flèche 33" o:spid="_x0000_s1026" type="#_x0000_t32" style="position:absolute;margin-left:-1.85pt;margin-top:66.1pt;width:53.25pt;height:1.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" strokecolor="#4f81bd [3204]" strokeweight="2pt">
                <v:stroke endarrow="open"/>
                <v:shadow on="t" color="black" opacity="24903f" origin=",.5" offset="0,.55556mm"/>
              </v:shape>
            </w:pict>
          </mc:Fallback>
        </mc:AlternateContent>
      </w:r>
    </w:p>
    <w:p w14:paraId="4502910A" w14:textId="09834209" w:rsidR="00DA1B69" w:rsidRDefault="00845CDF"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noProof/>
        </w:rPr>
        <mc:AlternateContent>
          <mc:Choice Requires="wps">
            <w:drawing>
              <wp:anchor distT="0" distB="0" distL="114300" distR="114300" simplePos="0" relativeHeight="251702272" behindDoc="0" locked="0" layoutInCell="1" allowOverlap="1" wp14:anchorId="0B88F6CA" wp14:editId="03E7CCC3">
                <wp:simplePos x="0" y="0"/>
                <wp:positionH relativeFrom="column">
                  <wp:posOffset>5939155</wp:posOffset>
                </wp:positionH>
                <wp:positionV relativeFrom="paragraph">
                  <wp:posOffset>2942590</wp:posOffset>
                </wp:positionV>
                <wp:extent cx="257175" cy="238125"/>
                <wp:effectExtent l="0" t="0" r="28575" b="28575"/>
                <wp:wrapNone/>
                <wp:docPr id="32" name="Zone de texte 32"/>
                <wp:cNvGraphicFramePr/>
                <a:graphic xmlns:a="http://schemas.openxmlformats.org/drawingml/2006/main">
                  <a:graphicData uri="http://schemas.microsoft.com/office/word/2010/wordprocessingShape">
                    <wps:wsp>
                      <wps:cNvSpPr txBox="1"/>
                      <wps:spPr>
                        <a:xfrm>
                          <a:off x="0" y="0"/>
                          <a:ext cx="257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DDA24" w14:textId="6EA6FFFF" w:rsidR="00845CDF" w:rsidRDefault="00845CD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8F6CA" id="Zone de texte 32" o:spid="_x0000_s1033" type="#_x0000_t202" style="position:absolute;margin-left:467.65pt;margin-top:231.7pt;width:20.25pt;height:18.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" fillcolor="white [3201]" strokeweight=".5pt">
                <v:textbox>
                  <w:txbxContent>
                    <w:p w14:paraId="620DDA24" w14:textId="6EA6FFFF" w:rsidR="00845CDF" w:rsidRDefault="00845CDF">
                      <w:r>
                        <w:t>5</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C49EF7D" wp14:editId="567C27FA">
                <wp:simplePos x="0" y="0"/>
                <wp:positionH relativeFrom="column">
                  <wp:posOffset>6253480</wp:posOffset>
                </wp:positionH>
                <wp:positionV relativeFrom="paragraph">
                  <wp:posOffset>2304415</wp:posOffset>
                </wp:positionV>
                <wp:extent cx="190500" cy="21907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1905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9EF3A" w14:textId="7416731D" w:rsidR="00845CDF" w:rsidRDefault="00845CD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9EF7D" id="Zone de texte 28" o:spid="_x0000_s1034" type="#_x0000_t202" style="position:absolute;margin-left:492.4pt;margin-top:181.45pt;width:15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" fillcolor="white [3201]" strokeweight=".5pt">
                <v:textbox>
                  <w:txbxContent>
                    <w:p w14:paraId="30C9EF3A" w14:textId="7416731D" w:rsidR="00845CDF" w:rsidRDefault="00845CDF">
                      <w:r>
                        <w:t>4</w:t>
                      </w:r>
                    </w:p>
                  </w:txbxContent>
                </v:textbox>
              </v:shape>
            </w:pict>
          </mc:Fallback>
        </mc:AlternateContent>
      </w:r>
      <w:r w:rsidR="006B55EA">
        <w:rPr>
          <w:noProof/>
        </w:rPr>
        <mc:AlternateContent>
          <mc:Choice Requires="wps">
            <w:drawing>
              <wp:anchor distT="0" distB="0" distL="114300" distR="114300" simplePos="0" relativeHeight="251695104" behindDoc="0" locked="0" layoutInCell="1" allowOverlap="1" wp14:anchorId="53BCEDA2" wp14:editId="05FD4351">
                <wp:simplePos x="0" y="0"/>
                <wp:positionH relativeFrom="column">
                  <wp:posOffset>5281930</wp:posOffset>
                </wp:positionH>
                <wp:positionV relativeFrom="paragraph">
                  <wp:posOffset>3043555</wp:posOffset>
                </wp:positionV>
                <wp:extent cx="609600" cy="0"/>
                <wp:effectExtent l="0" t="76200" r="19050" b="152400"/>
                <wp:wrapNone/>
                <wp:docPr id="37" name="Connecteur droit avec flèche 37"/>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FBAFF1" id="Connecteur droit avec flèche 37" o:spid="_x0000_s1026" type="#_x0000_t32" style="position:absolute;margin-left:415.9pt;margin-top:239.65pt;width:48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" strokecolor="#4f81bd [3204]" strokeweight="2pt">
                <v:stroke endarrow="open"/>
                <v:shadow on="t" color="black" opacity="24903f" origin=",.5" offset="0,.55556mm"/>
              </v:shape>
            </w:pict>
          </mc:Fallback>
        </mc:AlternateContent>
      </w:r>
      <w:r w:rsidR="006B55EA">
        <w:rPr>
          <w:noProof/>
        </w:rPr>
        <mc:AlternateContent>
          <mc:Choice Requires="wps">
            <w:drawing>
              <wp:anchor distT="0" distB="0" distL="114300" distR="114300" simplePos="0" relativeHeight="251694080" behindDoc="0" locked="0" layoutInCell="1" allowOverlap="1" wp14:anchorId="51484CB5" wp14:editId="1959D1C7">
                <wp:simplePos x="0" y="0"/>
                <wp:positionH relativeFrom="column">
                  <wp:posOffset>3472180</wp:posOffset>
                </wp:positionH>
                <wp:positionV relativeFrom="paragraph">
                  <wp:posOffset>2414905</wp:posOffset>
                </wp:positionV>
                <wp:extent cx="2781300" cy="628650"/>
                <wp:effectExtent l="38100" t="57150" r="19050" b="95250"/>
                <wp:wrapNone/>
                <wp:docPr id="36" name="Connecteur droit avec flèche 36"/>
                <wp:cNvGraphicFramePr/>
                <a:graphic xmlns:a="http://schemas.openxmlformats.org/drawingml/2006/main">
                  <a:graphicData uri="http://schemas.microsoft.com/office/word/2010/wordprocessingShape">
                    <wps:wsp>
                      <wps:cNvCnPr/>
                      <wps:spPr>
                        <a:xfrm flipV="1">
                          <a:off x="0" y="0"/>
                          <a:ext cx="2781300" cy="628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3F1D64" id="Connecteur droit avec flèche 36" o:spid="_x0000_s1026" type="#_x0000_t32" style="position:absolute;margin-left:273.4pt;margin-top:190.15pt;width:219pt;height:49.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" strokecolor="#4f81bd [3204]" strokeweight="2pt">
                <v:stroke endarrow="open"/>
                <v:shadow on="t" color="black" opacity="24903f" origin=",.5" offset="0,.55556mm"/>
              </v:shape>
            </w:pict>
          </mc:Fallback>
        </mc:AlternateContent>
      </w:r>
    </w:p>
    <w:p w14:paraId="58D511D3" w14:textId="3949D693" w:rsidR="006B55EA" w:rsidRDefault="006B55EA"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0FA445AE" w14:textId="77777777" w:rsidR="00EC262B" w:rsidRDefault="00EC262B" w:rsidP="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 xml:space="preserve">Si plusieurs licenciés au même nom, vérifier le prénom </w:t>
      </w:r>
      <w:r>
        <w:rPr>
          <w:rFonts w:ascii="Verdana" w:hAnsi="Verdana" w:cs="Arial"/>
          <w:b/>
          <w:i/>
          <w:color w:val="000000"/>
          <w:sz w:val="18"/>
          <w:szCs w:val="18"/>
          <w:u w:val="single"/>
          <w:lang w:bidi="hi-IN"/>
        </w:rPr>
        <w:t>et la date de</w:t>
      </w:r>
      <w:r>
        <w:rPr>
          <w:rFonts w:ascii="Verdana" w:hAnsi="Verdana" w:cs="Arial"/>
          <w:b/>
          <w:i/>
          <w:color w:val="000000"/>
          <w:szCs w:val="20"/>
          <w:u w:val="single"/>
          <w:lang w:bidi="hi-IN"/>
        </w:rPr>
        <w:t xml:space="preserve"> </w:t>
      </w:r>
      <w:r>
        <w:rPr>
          <w:rFonts w:ascii="Verdana" w:hAnsi="Verdana" w:cs="Arial"/>
          <w:b/>
          <w:i/>
          <w:color w:val="000000"/>
          <w:sz w:val="18"/>
          <w:szCs w:val="18"/>
          <w:u w:val="single"/>
          <w:lang w:bidi="hi-IN"/>
        </w:rPr>
        <w:t>naissance</w:t>
      </w:r>
      <w:r>
        <w:rPr>
          <w:rFonts w:ascii="Verdana" w:hAnsi="Verdana" w:cs="Arial"/>
          <w:b/>
          <w:i/>
          <w:color w:val="000000"/>
          <w:sz w:val="18"/>
          <w:szCs w:val="18"/>
          <w:lang w:bidi="hi-IN"/>
        </w:rPr>
        <w:t xml:space="preserve"> (4)</w:t>
      </w:r>
    </w:p>
    <w:p w14:paraId="2412D57B" w14:textId="77777777" w:rsidR="00D07D47" w:rsidRDefault="00D07D47">
      <w:pPr>
        <w:rPr>
          <w:rFonts w:ascii="Verdana" w:hAnsi="Verdana"/>
          <w:sz w:val="18"/>
          <w:szCs w:val="18"/>
        </w:rPr>
      </w:pPr>
    </w:p>
    <w:p w14:paraId="23498785" w14:textId="0C3D3B26" w:rsidR="00EE590E" w:rsidRPr="00DE4CDF" w:rsidRDefault="00EC262B">
      <w:pPr>
        <w:rPr>
          <w:rFonts w:ascii="Verdana" w:hAnsi="Verdana"/>
          <w:sz w:val="18"/>
          <w:szCs w:val="18"/>
        </w:rPr>
      </w:pPr>
      <w:r>
        <w:rPr>
          <w:noProof/>
        </w:rPr>
        <mc:AlternateContent>
          <mc:Choice Requires="wps">
            <w:drawing>
              <wp:anchor distT="0" distB="0" distL="114300" distR="114300" simplePos="0" relativeHeight="251679744" behindDoc="0" locked="0" layoutInCell="1" allowOverlap="1" wp14:anchorId="1F6C7163" wp14:editId="1E46A4C1">
                <wp:simplePos x="0" y="0"/>
                <wp:positionH relativeFrom="column">
                  <wp:posOffset>-4677410</wp:posOffset>
                </wp:positionH>
                <wp:positionV relativeFrom="paragraph">
                  <wp:posOffset>441325</wp:posOffset>
                </wp:positionV>
                <wp:extent cx="279400" cy="259715"/>
                <wp:effectExtent l="8890" t="12700" r="6985" b="1333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302434FB" w14:textId="77777777" w:rsidR="002549BD" w:rsidRDefault="002549BD" w:rsidP="00EC262B">
                            <w:pPr>
                              <w:jc w:val="center"/>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7163" id="Zone de texte 25" o:spid="_x0000_s1035" type="#_x0000_t202" style="position:absolute;margin-left:-368.3pt;margin-top:34.75pt;width:22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">
                <v:textbox>
                  <w:txbxContent>
                    <w:p w14:paraId="302434FB" w14:textId="77777777" w:rsidR="002549BD" w:rsidRDefault="002549BD" w:rsidP="00EC262B">
                      <w:pPr>
                        <w:jc w:val="center"/>
                      </w:pPr>
                      <w: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72B4606" wp14:editId="722A19B6">
                <wp:simplePos x="0" y="0"/>
                <wp:positionH relativeFrom="column">
                  <wp:posOffset>-4398010</wp:posOffset>
                </wp:positionH>
                <wp:positionV relativeFrom="paragraph">
                  <wp:posOffset>130810</wp:posOffset>
                </wp:positionV>
                <wp:extent cx="279400" cy="259715"/>
                <wp:effectExtent l="12065" t="6985" r="13335" b="952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49516FB8" w14:textId="77777777" w:rsidR="002549BD" w:rsidRDefault="002549BD" w:rsidP="00EC262B">
                            <w:pPr>
                              <w:jc w:val="center"/>
                            </w:pP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B4606" id="Zone de texte 24" o:spid="_x0000_s1036" type="#_x0000_t202" style="position:absolute;margin-left:-346.3pt;margin-top:10.3pt;width:22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">
                <v:textbox>
                  <w:txbxContent>
                    <w:p w14:paraId="49516FB8" w14:textId="77777777" w:rsidR="002549BD" w:rsidRDefault="002549BD" w:rsidP="00EC262B">
                      <w:pPr>
                        <w:jc w:val="center"/>
                      </w:pPr>
                      <w:r>
                        <w:t>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4294A89" wp14:editId="4F1D4781">
                <wp:simplePos x="0" y="0"/>
                <wp:positionH relativeFrom="column">
                  <wp:posOffset>-5702300</wp:posOffset>
                </wp:positionH>
                <wp:positionV relativeFrom="paragraph">
                  <wp:posOffset>76835</wp:posOffset>
                </wp:positionV>
                <wp:extent cx="1304290" cy="0"/>
                <wp:effectExtent l="31750" t="114935" r="26035" b="14224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5397A5" id="Connecteur droit avec flèche 23" o:spid="_x0000_s1026" type="#_x0000_t32" style="position:absolute;margin-left:-449pt;margin-top:6.05pt;width:102.7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314D029F" wp14:editId="726A50AC">
                <wp:simplePos x="0" y="0"/>
                <wp:positionH relativeFrom="column">
                  <wp:posOffset>-5843270</wp:posOffset>
                </wp:positionH>
                <wp:positionV relativeFrom="paragraph">
                  <wp:posOffset>32385</wp:posOffset>
                </wp:positionV>
                <wp:extent cx="1149985" cy="260350"/>
                <wp:effectExtent l="33655" t="118110" r="26035" b="50165"/>
                <wp:wrapNone/>
                <wp:docPr id="22" name="Connecteur en angl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9985" cy="260350"/>
                        </a:xfrm>
                        <a:prstGeom prst="bentConnector3">
                          <a:avLst>
                            <a:gd name="adj1" fmla="val 49972"/>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8B6940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2" o:spid="_x0000_s1026" type="#_x0000_t34" style="position:absolute;margin-left:-460.1pt;margin-top:2.55pt;width:90.55pt;height:20.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" adj="10794"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80768" behindDoc="0" locked="0" layoutInCell="1" allowOverlap="1" wp14:anchorId="73A5B830" wp14:editId="3798043F">
                <wp:simplePos x="0" y="0"/>
                <wp:positionH relativeFrom="column">
                  <wp:posOffset>-2252980</wp:posOffset>
                </wp:positionH>
                <wp:positionV relativeFrom="paragraph">
                  <wp:posOffset>24130</wp:posOffset>
                </wp:positionV>
                <wp:extent cx="279400" cy="259715"/>
                <wp:effectExtent l="13970" t="5080" r="11430" b="1143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79657262" w14:textId="77777777" w:rsidR="002549BD" w:rsidRDefault="002549BD" w:rsidP="00EC262B">
                            <w:pPr>
                              <w:jc w:val="center"/>
                            </w:pP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5B830" id="Zone de texte 21" o:spid="_x0000_s1037" type="#_x0000_t202" style="position:absolute;margin-left:-177.4pt;margin-top:1.9pt;width:22pt;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">
                <v:textbox>
                  <w:txbxContent>
                    <w:p w14:paraId="79657262" w14:textId="77777777" w:rsidR="002549BD" w:rsidRDefault="002549BD" w:rsidP="00EC262B">
                      <w:pPr>
                        <w:jc w:val="center"/>
                      </w:pPr>
                      <w:r>
                        <w:t>3</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DE7B3A3" wp14:editId="1CE34A63">
                <wp:simplePos x="0" y="0"/>
                <wp:positionH relativeFrom="column">
                  <wp:posOffset>-3223895</wp:posOffset>
                </wp:positionH>
                <wp:positionV relativeFrom="paragraph">
                  <wp:posOffset>15240</wp:posOffset>
                </wp:positionV>
                <wp:extent cx="970915" cy="0"/>
                <wp:effectExtent l="33655" t="120015" r="24130" b="14668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915"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E8C501" id="Connecteur droit avec flèche 20" o:spid="_x0000_s1026" type="#_x0000_t32" style="position:absolute;margin-left:-253.85pt;margin-top:1.2pt;width:76.4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81792" behindDoc="0" locked="0" layoutInCell="1" allowOverlap="1" wp14:anchorId="44AEAD31" wp14:editId="050EEBE5">
                <wp:simplePos x="0" y="0"/>
                <wp:positionH relativeFrom="column">
                  <wp:posOffset>-1533525</wp:posOffset>
                </wp:positionH>
                <wp:positionV relativeFrom="paragraph">
                  <wp:posOffset>337185</wp:posOffset>
                </wp:positionV>
                <wp:extent cx="279400" cy="259715"/>
                <wp:effectExtent l="9525" t="13335" r="6350" b="1270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5F2CFAE6" w14:textId="77777777" w:rsidR="002549BD" w:rsidRDefault="002549BD" w:rsidP="00EC262B">
                            <w:pPr>
                              <w:jc w:val="center"/>
                            </w:pPr>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AD31" id="Zone de texte 16" o:spid="_x0000_s1038" type="#_x0000_t202" style="position:absolute;margin-left:-120.75pt;margin-top:26.55pt;width:22pt;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">
                <v:textbox>
                  <w:txbxContent>
                    <w:p w14:paraId="5F2CFAE6" w14:textId="77777777" w:rsidR="002549BD" w:rsidRDefault="002549BD" w:rsidP="00EC262B">
                      <w:pPr>
                        <w:jc w:val="center"/>
                      </w:pPr>
                      <w:r>
                        <w:t>4</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8C7EE6B" wp14:editId="591266CC">
                <wp:simplePos x="0" y="0"/>
                <wp:positionH relativeFrom="column">
                  <wp:posOffset>-2252980</wp:posOffset>
                </wp:positionH>
                <wp:positionV relativeFrom="paragraph">
                  <wp:posOffset>-635</wp:posOffset>
                </wp:positionV>
                <wp:extent cx="800735" cy="635"/>
                <wp:effectExtent l="33020" t="113665" r="23495" b="142875"/>
                <wp:wrapNone/>
                <wp:docPr id="12" name="Connecteur en angl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0735" cy="635"/>
                        </a:xfrm>
                        <a:prstGeom prst="bentConnector3">
                          <a:avLst>
                            <a:gd name="adj1" fmla="val 49958"/>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AF8384" id="Connecteur en angle 12" o:spid="_x0000_s1026" type="#_x0000_t34" style="position:absolute;margin-left:-177.4pt;margin-top:-.05pt;width:63.05pt;height:.0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" adj="10791" strokeweight="3pt">
                <v:stroke endarrow="open"/>
                <v:shadow on="t" color="black" opacity="22936f" origin=",.5" offset="0,.63889mm"/>
              </v:shape>
            </w:pict>
          </mc:Fallback>
        </mc:AlternateContent>
      </w:r>
      <w:r>
        <w:rPr>
          <w:rFonts w:ascii="Verdana" w:hAnsi="Verdana"/>
          <w:sz w:val="18"/>
          <w:szCs w:val="18"/>
        </w:rPr>
        <w:t>V</w:t>
      </w:r>
      <w:r w:rsidR="00DA1B69">
        <w:rPr>
          <w:rFonts w:ascii="Verdana" w:hAnsi="Verdana"/>
          <w:sz w:val="18"/>
          <w:szCs w:val="18"/>
        </w:rPr>
        <w:t>érifier le nombre de points (5</w:t>
      </w:r>
      <w:r w:rsidR="00D07D47" w:rsidRPr="006B55EA">
        <w:rPr>
          <w:rFonts w:ascii="Verdana" w:hAnsi="Verdana"/>
          <w:b/>
          <w:color w:val="FF0000"/>
          <w:sz w:val="18"/>
          <w:szCs w:val="18"/>
        </w:rPr>
        <w:t>)</w:t>
      </w:r>
      <w:r w:rsidR="00D07D47">
        <w:rPr>
          <w:rFonts w:ascii="Verdana" w:hAnsi="Verdana"/>
          <w:b/>
          <w:color w:val="FF0000"/>
          <w:sz w:val="18"/>
          <w:szCs w:val="18"/>
        </w:rPr>
        <w:t xml:space="preserve"> Dans</w:t>
      </w:r>
      <w:r w:rsidRPr="006B55EA">
        <w:rPr>
          <w:rFonts w:ascii="Verdana" w:hAnsi="Verdana"/>
          <w:b/>
          <w:color w:val="FF0000"/>
          <w:sz w:val="18"/>
          <w:szCs w:val="18"/>
          <w:u w:val="single"/>
        </w:rPr>
        <w:t xml:space="preserve"> </w:t>
      </w:r>
      <w:r>
        <w:rPr>
          <w:rFonts w:ascii="Verdana" w:hAnsi="Verdana"/>
          <w:b/>
          <w:color w:val="FF0000"/>
          <w:sz w:val="18"/>
          <w:szCs w:val="18"/>
          <w:u w:val="single"/>
        </w:rPr>
        <w:t>le cas ci-dessus la valeur du joueur étant supérieure à 550 points, le joueur doit donc être engagé en Excellence</w:t>
      </w:r>
      <w:r w:rsidR="00DE4CDF">
        <w:rPr>
          <w:rFonts w:ascii="Verdana" w:hAnsi="Verdana"/>
          <w:b/>
          <w:color w:val="FF0000"/>
          <w:sz w:val="18"/>
          <w:szCs w:val="18"/>
        </w:rPr>
        <w:t xml:space="preserve">.  </w:t>
      </w:r>
    </w:p>
    <w:sectPr w:rsidR="00EE590E" w:rsidRPr="00DE4CDF" w:rsidSect="00582DF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F6316" w14:textId="77777777" w:rsidR="00B779CB" w:rsidRDefault="00B779CB" w:rsidP="00BE6217">
      <w:r>
        <w:separator/>
      </w:r>
    </w:p>
  </w:endnote>
  <w:endnote w:type="continuationSeparator" w:id="0">
    <w:p w14:paraId="06A42F85" w14:textId="77777777" w:rsidR="00B779CB" w:rsidRDefault="00B779CB"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3" w:usb1="00000000" w:usb2="00000000" w:usb3="00000000" w:csb0="00000001" w:csb1="00000000"/>
  </w:font>
  <w:font w:name="Univers LT 57 Condensed">
    <w:altName w:val="Bell MT"/>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F99DB" w14:textId="77777777" w:rsidR="00B779CB" w:rsidRDefault="00B779CB" w:rsidP="00BE6217">
      <w:r>
        <w:separator/>
      </w:r>
    </w:p>
  </w:footnote>
  <w:footnote w:type="continuationSeparator" w:id="0">
    <w:p w14:paraId="341A0D05" w14:textId="77777777" w:rsidR="00B779CB" w:rsidRDefault="00B779CB" w:rsidP="00BE6217">
      <w:r>
        <w:continuationSeparator/>
      </w:r>
    </w:p>
  </w:footnote>
  <w:footnote w:id="1">
    <w:p w14:paraId="7AE40D46" w14:textId="77777777" w:rsidR="002549BD" w:rsidRDefault="002549BD" w:rsidP="00EC262B">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19DE1EA8" w14:textId="77777777" w:rsidR="002549BD" w:rsidRDefault="002549BD" w:rsidP="00EC262B">
      <w:pPr>
        <w:pStyle w:val="Notedebasdepage"/>
        <w:numPr>
          <w:ilvl w:val="0"/>
          <w:numId w:val="6"/>
        </w:numPr>
        <w:spacing w:line="276" w:lineRule="auto"/>
        <w:rPr>
          <w:rFonts w:ascii="Verdana" w:hAnsi="Verdana"/>
          <w:sz w:val="16"/>
          <w:szCs w:val="16"/>
        </w:rPr>
      </w:pPr>
      <w:r>
        <w:rPr>
          <w:rFonts w:ascii="Verdana" w:hAnsi="Verdana"/>
          <w:sz w:val="16"/>
          <w:szCs w:val="16"/>
        </w:rPr>
        <w:t>ni les championnats de France sport partagé</w:t>
      </w:r>
    </w:p>
    <w:p w14:paraId="794ADFFB" w14:textId="77777777" w:rsidR="002549BD" w:rsidRPr="00810A55" w:rsidRDefault="002549BD" w:rsidP="00EC262B">
      <w:pPr>
        <w:pStyle w:val="Notedebasdepage"/>
        <w:numPr>
          <w:ilvl w:val="0"/>
          <w:numId w:val="6"/>
        </w:numPr>
        <w:spacing w:line="276" w:lineRule="auto"/>
        <w:rPr>
          <w:rFonts w:ascii="Verdana" w:hAnsi="Verdana"/>
          <w:sz w:val="16"/>
          <w:szCs w:val="16"/>
        </w:rPr>
      </w:pPr>
      <w:r>
        <w:rPr>
          <w:rFonts w:ascii="Verdana" w:hAnsi="Verdana"/>
          <w:sz w:val="16"/>
          <w:szCs w:val="16"/>
        </w:rPr>
        <w:t>ni les championnats de France des LP (</w:t>
      </w:r>
      <w:r w:rsidRPr="00901E4B">
        <w:rPr>
          <w:rFonts w:ascii="Verdana" w:hAnsi="Verdana"/>
          <w:b/>
          <w:color w:val="FF0000"/>
          <w:sz w:val="16"/>
          <w:szCs w:val="16"/>
          <w:highlight w:val="yellow"/>
        </w:rPr>
        <w:t>UN</w:t>
      </w:r>
      <w:r>
        <w:rPr>
          <w:rFonts w:ascii="Verdana" w:hAnsi="Verdana"/>
          <w:sz w:val="16"/>
          <w:szCs w:val="16"/>
          <w:highlight w:val="yellow"/>
        </w:rPr>
        <w:t xml:space="preserve"> seul LP pourra</w:t>
      </w:r>
      <w:r w:rsidRPr="00901E4B">
        <w:rPr>
          <w:rFonts w:ascii="Verdana" w:hAnsi="Verdana"/>
          <w:sz w:val="16"/>
          <w:szCs w:val="16"/>
          <w:highlight w:val="yellow"/>
        </w:rPr>
        <w:t xml:space="preserve"> être récompensé)</w:t>
      </w:r>
    </w:p>
  </w:footnote>
  <w:footnote w:id="2">
    <w:p w14:paraId="2E22AFF4" w14:textId="207EADE7" w:rsidR="002549BD" w:rsidRPr="00F369EE" w:rsidRDefault="002549BD" w:rsidP="003945A9">
      <w:pPr>
        <w:tabs>
          <w:tab w:val="left" w:pos="426"/>
        </w:tabs>
        <w:rPr>
          <w:rFonts w:ascii="Verdana" w:hAnsi="Verdana" w:cs="Arial"/>
          <w:bCs/>
          <w:color w:val="FF0000"/>
          <w:sz w:val="14"/>
          <w:szCs w:val="14"/>
        </w:rPr>
      </w:pPr>
    </w:p>
    <w:p w14:paraId="03C4EE33" w14:textId="77777777" w:rsidR="002549BD" w:rsidRDefault="002549BD" w:rsidP="00EC262B">
      <w:pPr>
        <w:tabs>
          <w:tab w:val="left" w:pos="426"/>
        </w:tabs>
        <w:rPr>
          <w:rFonts w:ascii="Verdana" w:hAnsi="Verdana" w:cs="Arial"/>
          <w:bCs/>
          <w:color w:val="FF0000"/>
          <w:sz w:val="16"/>
          <w:szCs w:val="16"/>
        </w:rPr>
      </w:pPr>
    </w:p>
    <w:p w14:paraId="34F2C3BD" w14:textId="77777777" w:rsidR="002549BD" w:rsidRDefault="002549BD" w:rsidP="00EC262B">
      <w:pPr>
        <w:tabs>
          <w:tab w:val="left" w:pos="426"/>
        </w:tabs>
        <w:rPr>
          <w:rFonts w:ascii="Verdana" w:hAnsi="Verdana" w:cs="Arial"/>
          <w:bCs/>
          <w:color w:val="FF0000"/>
          <w:sz w:val="16"/>
          <w:szCs w:val="16"/>
        </w:rPr>
      </w:pPr>
    </w:p>
    <w:p w14:paraId="604BFFC0" w14:textId="77777777" w:rsidR="002549BD" w:rsidRDefault="002549BD" w:rsidP="00EC262B">
      <w:pPr>
        <w:tabs>
          <w:tab w:val="left" w:pos="426"/>
        </w:tabs>
      </w:pPr>
    </w:p>
  </w:footnote>
  <w:footnote w:id="3">
    <w:p w14:paraId="13542130" w14:textId="77777777" w:rsidR="002549BD" w:rsidRDefault="002549BD" w:rsidP="00EC262B">
      <w:pPr>
        <w:tabs>
          <w:tab w:val="left" w:pos="426"/>
        </w:tabs>
      </w:pPr>
    </w:p>
  </w:footnote>
  <w:footnote w:id="4">
    <w:p w14:paraId="5773E5BA" w14:textId="77777777" w:rsidR="002549BD" w:rsidRDefault="002549BD" w:rsidP="009223A0">
      <w:pPr>
        <w:pStyle w:val="Notedebasdepage"/>
        <w:ind w:left="0"/>
      </w:pPr>
      <w:r>
        <w:rPr>
          <w:rStyle w:val="Appelnotedebasdep"/>
          <w:rFonts w:ascii="Verdana" w:hAnsi="Verdana"/>
          <w:sz w:val="16"/>
          <w:szCs w:val="16"/>
        </w:rPr>
        <w:footnoteRef/>
      </w:r>
      <w:r>
        <w:rPr>
          <w:rFonts w:ascii="Verdana" w:hAnsi="Verdana"/>
          <w:sz w:val="16"/>
          <w:szCs w:val="16"/>
        </w:rPr>
        <w:t xml:space="preserve"> </w:t>
      </w:r>
      <w:r>
        <w:rPr>
          <w:rFonts w:ascii="Verdana" w:hAnsi="Verdana"/>
          <w:bCs/>
          <w:sz w:val="16"/>
          <w:szCs w:val="16"/>
        </w:rPr>
        <w:t xml:space="preserve">Classement officiel = le nombre de point affiché sur SPID en septembre pour les compétitions de septembre à décembre et le nombre de points affiché en janvier, valable pour les compétitions de janvier à juin. À ne pas confondre avec la situation mensuelle qui attribue des points qui ne sont pas officiels </w:t>
      </w:r>
      <w:r>
        <w:rPr>
          <w:rFonts w:ascii="Verdana" w:hAnsi="Verdana"/>
          <w:sz w:val="16"/>
          <w:szCs w:val="16"/>
        </w:rPr>
        <w:t xml:space="preserve"> </w:t>
      </w:r>
    </w:p>
  </w:footnote>
  <w:footnote w:id="5">
    <w:p w14:paraId="1D89D806" w14:textId="77777777" w:rsidR="002549BD" w:rsidRDefault="002549BD" w:rsidP="00EC262B">
      <w:pPr>
        <w:pStyle w:val="Notedebasdepage"/>
        <w:ind w:left="0"/>
      </w:pPr>
      <w:r>
        <w:rPr>
          <w:rStyle w:val="Appelnotedebasdep"/>
          <w:rFonts w:ascii="Verdana" w:hAnsi="Verdana"/>
          <w:sz w:val="16"/>
          <w:szCs w:val="16"/>
        </w:rPr>
        <w:footnoteRef/>
      </w:r>
      <w:r>
        <w:rPr>
          <w:rFonts w:ascii="Verdana" w:hAnsi="Verdana"/>
          <w:sz w:val="16"/>
          <w:szCs w:val="16"/>
        </w:rPr>
        <w:t xml:space="preserve"> Dans ce cas </w:t>
      </w:r>
      <w:r>
        <w:rPr>
          <w:rFonts w:ascii="Verdana" w:hAnsi="Verdana"/>
          <w:b/>
          <w:color w:val="FF0000"/>
          <w:sz w:val="16"/>
          <w:szCs w:val="16"/>
          <w:u w:val="single"/>
        </w:rPr>
        <w:t>AUCUNE</w:t>
      </w:r>
      <w:r>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2549BD" w:rsidRDefault="00B779CB">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672918B3" w:rsidR="002549BD" w:rsidRDefault="002549BD"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5A5F690F" wp14:editId="32BCCB39">
          <wp:simplePos x="0" y="0"/>
          <wp:positionH relativeFrom="column">
            <wp:posOffset>-898342</wp:posOffset>
          </wp:positionH>
          <wp:positionV relativeFrom="paragraph">
            <wp:posOffset>-452120</wp:posOffset>
          </wp:positionV>
          <wp:extent cx="7571493" cy="10710000"/>
          <wp:effectExtent l="0" t="0" r="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571493"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3188A02" w:rsidR="002549BD" w:rsidRDefault="002549BD"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703C0C83">
          <wp:simplePos x="0" y="0"/>
          <wp:positionH relativeFrom="column">
            <wp:posOffset>-917066</wp:posOffset>
          </wp:positionH>
          <wp:positionV relativeFrom="paragraph">
            <wp:posOffset>0</wp:posOffset>
          </wp:positionV>
          <wp:extent cx="7572670" cy="10711665"/>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816F5BE"/>
    <w:lvl w:ilvl="0">
      <w:numFmt w:val="decimal"/>
      <w:lvlText w:val="*"/>
      <w:lvlJc w:val="left"/>
      <w:rPr>
        <w:rFonts w:cs="Times New Roman"/>
      </w:r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6" w15:restartNumberingAfterBreak="0">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4868DD"/>
    <w:multiLevelType w:val="hybridMultilevel"/>
    <w:tmpl w:val="6DEA1D0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1C3636"/>
    <w:multiLevelType w:val="hybridMultilevel"/>
    <w:tmpl w:val="04243998"/>
    <w:lvl w:ilvl="0" w:tplc="040C000F">
      <w:start w:val="1"/>
      <w:numFmt w:val="decimal"/>
      <w:lvlText w:val="%1."/>
      <w:lvlJc w:val="left"/>
      <w:pPr>
        <w:tabs>
          <w:tab w:val="num" w:pos="720"/>
        </w:tabs>
        <w:ind w:left="720" w:hanging="360"/>
      </w:pPr>
    </w:lvl>
    <w:lvl w:ilvl="1" w:tplc="5986F570">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2F0FA9"/>
    <w:multiLevelType w:val="hybridMultilevel"/>
    <w:tmpl w:val="3C12F1E4"/>
    <w:lvl w:ilvl="0" w:tplc="182242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3F15F7"/>
    <w:multiLevelType w:val="hybridMultilevel"/>
    <w:tmpl w:val="F95E0C6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04522B5"/>
    <w:multiLevelType w:val="hybridMultilevel"/>
    <w:tmpl w:val="04243998"/>
    <w:lvl w:ilvl="0" w:tplc="040C000F">
      <w:start w:val="1"/>
      <w:numFmt w:val="decimal"/>
      <w:lvlText w:val="%1."/>
      <w:lvlJc w:val="left"/>
      <w:pPr>
        <w:tabs>
          <w:tab w:val="num" w:pos="786"/>
        </w:tabs>
        <w:ind w:left="786" w:hanging="360"/>
      </w:pPr>
    </w:lvl>
    <w:lvl w:ilvl="1" w:tplc="5986F570">
      <w:start w:val="1"/>
      <w:numFmt w:val="decimal"/>
      <w:lvlText w:val="%2."/>
      <w:lvlJc w:val="left"/>
      <w:pPr>
        <w:tabs>
          <w:tab w:val="num" w:pos="1506"/>
        </w:tabs>
        <w:ind w:left="1506" w:hanging="360"/>
      </w:pPr>
      <w:rPr>
        <w:rFonts w:hint="default"/>
      </w:r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19" w15:restartNumberingAfterBreak="0">
    <w:nsid w:val="2F9C2FB0"/>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16A7BD7"/>
    <w:multiLevelType w:val="hybridMultilevel"/>
    <w:tmpl w:val="571EAD72"/>
    <w:lvl w:ilvl="0" w:tplc="040C000B">
      <w:start w:val="1"/>
      <w:numFmt w:val="bullet"/>
      <w:lvlText w:val=""/>
      <w:lvlJc w:val="left"/>
      <w:pPr>
        <w:ind w:left="2149" w:hanging="360"/>
      </w:pPr>
      <w:rPr>
        <w:rFonts w:ascii="Wingdings" w:hAnsi="Wingdings"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22" w15:restartNumberingAfterBreak="0">
    <w:nsid w:val="31E43679"/>
    <w:multiLevelType w:val="hybridMultilevel"/>
    <w:tmpl w:val="615694BA"/>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BE4619B"/>
    <w:multiLevelType w:val="hybridMultilevel"/>
    <w:tmpl w:val="8FF05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100C6A"/>
    <w:multiLevelType w:val="hybridMultilevel"/>
    <w:tmpl w:val="E7C62C06"/>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B70B2D"/>
    <w:multiLevelType w:val="hybridMultilevel"/>
    <w:tmpl w:val="DA6C1A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0A14B3"/>
    <w:multiLevelType w:val="hybridMultilevel"/>
    <w:tmpl w:val="BA80462E"/>
    <w:lvl w:ilvl="0" w:tplc="04F48424">
      <w:start w:val="5"/>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C30E5C"/>
    <w:multiLevelType w:val="hybridMultilevel"/>
    <w:tmpl w:val="EAC8B6F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2" w15:restartNumberingAfterBreak="0">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487AA5"/>
    <w:multiLevelType w:val="hybridMultilevel"/>
    <w:tmpl w:val="D7CA003A"/>
    <w:lvl w:ilvl="0" w:tplc="011034CC">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3D646C"/>
    <w:multiLevelType w:val="hybridMultilevel"/>
    <w:tmpl w:val="A5621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6" w15:restartNumberingAfterBreak="0">
    <w:nsid w:val="67E15F09"/>
    <w:multiLevelType w:val="hybridMultilevel"/>
    <w:tmpl w:val="DB48D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466BD7"/>
    <w:multiLevelType w:val="hybridMultilevel"/>
    <w:tmpl w:val="B5C2519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15:restartNumberingAfterBreak="0">
    <w:nsid w:val="765E4892"/>
    <w:multiLevelType w:val="hybridMultilevel"/>
    <w:tmpl w:val="CDD02E84"/>
    <w:lvl w:ilvl="0" w:tplc="D0060C58">
      <w:start w:val="1"/>
      <w:numFmt w:val="upperRoman"/>
      <w:pStyle w:val="Listepuces5"/>
      <w:lvlText w:val="%1."/>
      <w:lvlJc w:val="left"/>
      <w:pPr>
        <w:ind w:left="1080" w:hanging="720"/>
      </w:pPr>
      <w:rPr>
        <w:rFonts w:cs="Times New Roman" w:hint="default"/>
      </w:rPr>
    </w:lvl>
    <w:lvl w:ilvl="1" w:tplc="CD70FF78">
      <w:start w:val="1"/>
      <w:numFmt w:val="lowerLetter"/>
      <w:lvlText w:val="%2."/>
      <w:lvlJc w:val="left"/>
      <w:pPr>
        <w:ind w:left="1440" w:hanging="360"/>
      </w:pPr>
      <w:rPr>
        <w:rFonts w:cs="Times New Roman"/>
      </w:rPr>
    </w:lvl>
    <w:lvl w:ilvl="2" w:tplc="2A0A113A">
      <w:start w:val="1"/>
      <w:numFmt w:val="lowerRoman"/>
      <w:lvlText w:val="%3."/>
      <w:lvlJc w:val="right"/>
      <w:pPr>
        <w:ind w:left="2160" w:hanging="180"/>
      </w:pPr>
      <w:rPr>
        <w:rFonts w:cs="Times New Roman"/>
      </w:rPr>
    </w:lvl>
    <w:lvl w:ilvl="3" w:tplc="58900796">
      <w:start w:val="1"/>
      <w:numFmt w:val="decimal"/>
      <w:lvlText w:val="%4."/>
      <w:lvlJc w:val="left"/>
      <w:pPr>
        <w:ind w:left="2880" w:hanging="360"/>
      </w:pPr>
      <w:rPr>
        <w:rFonts w:cs="Times New Roman"/>
      </w:rPr>
    </w:lvl>
    <w:lvl w:ilvl="4" w:tplc="40DE09E4">
      <w:start w:val="1"/>
      <w:numFmt w:val="lowerLetter"/>
      <w:lvlText w:val="%5."/>
      <w:lvlJc w:val="left"/>
      <w:pPr>
        <w:ind w:left="3600" w:hanging="360"/>
      </w:pPr>
      <w:rPr>
        <w:rFonts w:cs="Times New Roman"/>
      </w:rPr>
    </w:lvl>
    <w:lvl w:ilvl="5" w:tplc="EBCA2408">
      <w:start w:val="1"/>
      <w:numFmt w:val="lowerRoman"/>
      <w:lvlText w:val="%6."/>
      <w:lvlJc w:val="right"/>
      <w:pPr>
        <w:ind w:left="4320" w:hanging="180"/>
      </w:pPr>
      <w:rPr>
        <w:rFonts w:cs="Times New Roman"/>
      </w:rPr>
    </w:lvl>
    <w:lvl w:ilvl="6" w:tplc="C86EC532">
      <w:start w:val="1"/>
      <w:numFmt w:val="decimal"/>
      <w:lvlText w:val="%7."/>
      <w:lvlJc w:val="left"/>
      <w:pPr>
        <w:ind w:left="5040" w:hanging="360"/>
      </w:pPr>
      <w:rPr>
        <w:rFonts w:cs="Times New Roman"/>
      </w:rPr>
    </w:lvl>
    <w:lvl w:ilvl="7" w:tplc="8DAEF810">
      <w:start w:val="1"/>
      <w:numFmt w:val="lowerLetter"/>
      <w:lvlText w:val="%8."/>
      <w:lvlJc w:val="left"/>
      <w:pPr>
        <w:ind w:left="5760" w:hanging="360"/>
      </w:pPr>
      <w:rPr>
        <w:rFonts w:cs="Times New Roman"/>
      </w:rPr>
    </w:lvl>
    <w:lvl w:ilvl="8" w:tplc="4A88BE68">
      <w:start w:val="1"/>
      <w:numFmt w:val="lowerRoman"/>
      <w:lvlText w:val="%9."/>
      <w:lvlJc w:val="right"/>
      <w:pPr>
        <w:ind w:left="6480" w:hanging="180"/>
      </w:pPr>
      <w:rPr>
        <w:rFonts w:cs="Times New Roman"/>
      </w:rPr>
    </w:lvl>
  </w:abstractNum>
  <w:abstractNum w:abstractNumId="39"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5"/>
  </w:num>
  <w:num w:numId="2">
    <w:abstractNumId w:val="17"/>
  </w:num>
  <w:num w:numId="3">
    <w:abstractNumId w:val="13"/>
  </w:num>
  <w:num w:numId="4">
    <w:abstractNumId w:val="40"/>
  </w:num>
  <w:num w:numId="5">
    <w:abstractNumId w:val="20"/>
  </w:num>
  <w:num w:numId="6">
    <w:abstractNumId w:val="29"/>
  </w:num>
  <w:num w:numId="7">
    <w:abstractNumId w:val="26"/>
  </w:num>
  <w:num w:numId="8">
    <w:abstractNumId w:val="9"/>
  </w:num>
  <w:num w:numId="9">
    <w:abstractNumId w:val="11"/>
  </w:num>
  <w:num w:numId="10">
    <w:abstractNumId w:val="34"/>
  </w:num>
  <w:num w:numId="11">
    <w:abstractNumId w:val="27"/>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14"/>
  </w:num>
  <w:num w:numId="20">
    <w:abstractNumId w:val="24"/>
  </w:num>
  <w:num w:numId="21">
    <w:abstractNumId w:val="10"/>
  </w:num>
  <w:num w:numId="22">
    <w:abstractNumId w:val="39"/>
  </w:num>
  <w:num w:numId="23">
    <w:abstractNumId w:val="32"/>
  </w:num>
  <w:num w:numId="24">
    <w:abstractNumId w:val="30"/>
  </w:num>
  <w:num w:numId="25">
    <w:abstractNumId w:val="22"/>
  </w:num>
  <w:num w:numId="26">
    <w:abstractNumId w:val="28"/>
  </w:num>
  <w:num w:numId="27">
    <w:abstractNumId w:val="33"/>
  </w:num>
  <w:num w:numId="28">
    <w:abstractNumId w:val="0"/>
    <w:lvlOverride w:ilvl="0">
      <w:lvl w:ilvl="0">
        <w:numFmt w:val="bullet"/>
        <w:lvlText w:val=""/>
        <w:legacy w:legacy="1" w:legacySpace="0" w:legacyIndent="283"/>
        <w:lvlJc w:val="left"/>
        <w:pPr>
          <w:ind w:left="283" w:hanging="283"/>
        </w:pPr>
        <w:rPr>
          <w:rFonts w:ascii="Symbol" w:hAnsi="Symbol" w:hint="default"/>
        </w:rPr>
      </w:lvl>
    </w:lvlOverride>
  </w:num>
  <w:num w:numId="29">
    <w:abstractNumId w:val="19"/>
  </w:num>
  <w:num w:numId="30">
    <w:abstractNumId w:val="38"/>
  </w:num>
  <w:num w:numId="31">
    <w:abstractNumId w:val="31"/>
  </w:num>
  <w:num w:numId="32">
    <w:abstractNumId w:val="8"/>
  </w:num>
  <w:num w:numId="33">
    <w:abstractNumId w:val="15"/>
  </w:num>
  <w:num w:numId="34">
    <w:abstractNumId w:val="36"/>
  </w:num>
  <w:num w:numId="35">
    <w:abstractNumId w:val="37"/>
  </w:num>
  <w:num w:numId="36">
    <w:abstractNumId w:val="21"/>
  </w:num>
  <w:num w:numId="37">
    <w:abstractNumId w:val="16"/>
  </w:num>
  <w:num w:numId="38">
    <w:abstractNumId w:val="23"/>
  </w:num>
  <w:num w:numId="39">
    <w:abstractNumId w:val="12"/>
  </w:num>
  <w:num w:numId="40">
    <w:abstractNumId w:val="1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34CC1"/>
    <w:rsid w:val="000646A5"/>
    <w:rsid w:val="00082540"/>
    <w:rsid w:val="000A3661"/>
    <w:rsid w:val="000B43B4"/>
    <w:rsid w:val="00114D1A"/>
    <w:rsid w:val="00170725"/>
    <w:rsid w:val="00203EEC"/>
    <w:rsid w:val="00207F83"/>
    <w:rsid w:val="002549BD"/>
    <w:rsid w:val="00262F0D"/>
    <w:rsid w:val="002F7E35"/>
    <w:rsid w:val="003945A9"/>
    <w:rsid w:val="003A0AEA"/>
    <w:rsid w:val="00426051"/>
    <w:rsid w:val="00427536"/>
    <w:rsid w:val="00450661"/>
    <w:rsid w:val="004703D7"/>
    <w:rsid w:val="004D41FC"/>
    <w:rsid w:val="0053026B"/>
    <w:rsid w:val="00582DF8"/>
    <w:rsid w:val="00595658"/>
    <w:rsid w:val="006B55EA"/>
    <w:rsid w:val="00727C40"/>
    <w:rsid w:val="0076259E"/>
    <w:rsid w:val="007C1E7E"/>
    <w:rsid w:val="007C27A7"/>
    <w:rsid w:val="008376CD"/>
    <w:rsid w:val="00845CDF"/>
    <w:rsid w:val="008B11DA"/>
    <w:rsid w:val="008D53E4"/>
    <w:rsid w:val="008E7F3D"/>
    <w:rsid w:val="009223A0"/>
    <w:rsid w:val="00934FBB"/>
    <w:rsid w:val="009A59D3"/>
    <w:rsid w:val="009B6EC4"/>
    <w:rsid w:val="00A10472"/>
    <w:rsid w:val="00A1778D"/>
    <w:rsid w:val="00AF504B"/>
    <w:rsid w:val="00B42019"/>
    <w:rsid w:val="00B779CB"/>
    <w:rsid w:val="00BA40ED"/>
    <w:rsid w:val="00BE6217"/>
    <w:rsid w:val="00C21CFB"/>
    <w:rsid w:val="00CB4772"/>
    <w:rsid w:val="00CB49A0"/>
    <w:rsid w:val="00CB52E0"/>
    <w:rsid w:val="00CC2002"/>
    <w:rsid w:val="00D07D47"/>
    <w:rsid w:val="00D14C83"/>
    <w:rsid w:val="00D476EE"/>
    <w:rsid w:val="00DA1B69"/>
    <w:rsid w:val="00DD5FCE"/>
    <w:rsid w:val="00DE4CDF"/>
    <w:rsid w:val="00E27DD6"/>
    <w:rsid w:val="00E74461"/>
    <w:rsid w:val="00EC262B"/>
    <w:rsid w:val="00EC4EE0"/>
    <w:rsid w:val="00EE590E"/>
    <w:rsid w:val="00F14A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97BD8F65-71BB-4B7E-9351-80DC5EEA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EC262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EC262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EC262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EC262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EC262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EC262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EC262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EC262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EC262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C262B"/>
    <w:rPr>
      <w:rFonts w:ascii="Calibri" w:eastAsia="Batang" w:hAnsi="Calibri" w:cs="Times New Roman"/>
      <w:b/>
      <w:bCs/>
      <w:sz w:val="28"/>
      <w:lang w:val="fr-FR"/>
    </w:rPr>
  </w:style>
  <w:style w:type="character" w:customStyle="1" w:styleId="Titre2Car">
    <w:name w:val="Titre 2 Car"/>
    <w:basedOn w:val="Policepardfaut"/>
    <w:link w:val="Titre2"/>
    <w:rsid w:val="00EC262B"/>
    <w:rPr>
      <w:rFonts w:ascii="Book Antiqua" w:eastAsia="Times New Roman" w:hAnsi="Book Antiqua" w:cs="Times New Roman"/>
      <w:b/>
      <w:bCs/>
      <w:sz w:val="20"/>
      <w:lang w:val="fr-FR"/>
    </w:rPr>
  </w:style>
  <w:style w:type="character" w:customStyle="1" w:styleId="Titre3Car">
    <w:name w:val="Titre 3 Car"/>
    <w:basedOn w:val="Policepardfaut"/>
    <w:link w:val="Titre3"/>
    <w:rsid w:val="00EC262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EC262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EC262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EC262B"/>
    <w:rPr>
      <w:rFonts w:ascii="Arial" w:eastAsia="Times New Roman" w:hAnsi="Arial" w:cs="Arial"/>
      <w:i/>
      <w:iCs/>
      <w:sz w:val="22"/>
      <w:szCs w:val="22"/>
      <w:lang w:val="fr-FR"/>
    </w:rPr>
  </w:style>
  <w:style w:type="character" w:customStyle="1" w:styleId="Titre7Car">
    <w:name w:val="Titre 7 Car"/>
    <w:basedOn w:val="Policepardfaut"/>
    <w:link w:val="Titre7"/>
    <w:rsid w:val="00EC262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EC262B"/>
    <w:rPr>
      <w:rFonts w:ascii="Book Antiqua" w:eastAsia="Batang" w:hAnsi="Book Antiqua" w:cs="Times New Roman"/>
      <w:b/>
      <w:bCs/>
      <w:sz w:val="48"/>
      <w:lang w:val="fr-FR"/>
    </w:rPr>
  </w:style>
  <w:style w:type="character" w:customStyle="1" w:styleId="Titre9Car">
    <w:name w:val="Titre 9 Car"/>
    <w:basedOn w:val="Policepardfaut"/>
    <w:link w:val="Titre9"/>
    <w:rsid w:val="00EC262B"/>
    <w:rPr>
      <w:rFonts w:ascii="Book Antiqua" w:eastAsia="Times New Roman" w:hAnsi="Book Antiqua" w:cs="Times New Roman"/>
      <w:b/>
      <w:bCs/>
      <w:sz w:val="32"/>
      <w:lang w:val="fr-FR"/>
    </w:rPr>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paragraph" w:styleId="Corpsdetexte">
    <w:name w:val="Body Text"/>
    <w:basedOn w:val="Normal"/>
    <w:link w:val="CorpsdetexteCar"/>
    <w:rsid w:val="00EC262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rsid w:val="00EC262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EC262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EC262B"/>
    <w:rPr>
      <w:rFonts w:ascii="Book Antiqua" w:eastAsia="Times New Roman" w:hAnsi="Book Antiqua" w:cs="Times New Roman"/>
      <w:sz w:val="20"/>
      <w:lang w:val="x-none" w:eastAsia="x-none"/>
    </w:rPr>
  </w:style>
  <w:style w:type="character" w:customStyle="1" w:styleId="RetraitcorpsdetexteCar">
    <w:name w:val="Retrait corps de texte Car"/>
    <w:basedOn w:val="Policepardfaut"/>
    <w:link w:val="Retraitcorpsdetexte"/>
    <w:semiHidden/>
    <w:rsid w:val="00EC262B"/>
    <w:rPr>
      <w:rFonts w:ascii="Book Antiqua" w:eastAsia="Times New Roman" w:hAnsi="Book Antiqua" w:cs="Times New Roman"/>
      <w:sz w:val="20"/>
      <w:lang w:val="fr-FR"/>
    </w:rPr>
  </w:style>
  <w:style w:type="paragraph" w:styleId="Retraitcorpsdetexte">
    <w:name w:val="Body Text Indent"/>
    <w:basedOn w:val="Normal"/>
    <w:link w:val="RetraitcorpsdetexteCar"/>
    <w:semiHidden/>
    <w:rsid w:val="00EC262B"/>
    <w:pPr>
      <w:ind w:left="1440"/>
      <w:jc w:val="both"/>
    </w:pPr>
    <w:rPr>
      <w:rFonts w:ascii="Book Antiqua" w:eastAsia="Times New Roman" w:hAnsi="Book Antiqua" w:cs="Times New Roman"/>
      <w:sz w:val="20"/>
    </w:rPr>
  </w:style>
  <w:style w:type="paragraph" w:styleId="Corpsdetexte3">
    <w:name w:val="Body Text 3"/>
    <w:basedOn w:val="Normal"/>
    <w:link w:val="Corpsdetexte3Car"/>
    <w:semiHidden/>
    <w:rsid w:val="00EC262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EC262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EC262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EC262B"/>
    <w:rPr>
      <w:rFonts w:ascii="Book Antiqua" w:eastAsia="Times New Roman" w:hAnsi="Book Antiqua" w:cs="Times New Roman"/>
      <w:sz w:val="20"/>
      <w:lang w:val="fr-FR"/>
    </w:rPr>
  </w:style>
  <w:style w:type="character" w:customStyle="1" w:styleId="Retraitcorpsdetexte3Car">
    <w:name w:val="Retrait corps de texte 3 Car"/>
    <w:basedOn w:val="Policepardfaut"/>
    <w:link w:val="Retraitcorpsdetexte3"/>
    <w:semiHidden/>
    <w:rsid w:val="00EC262B"/>
    <w:rPr>
      <w:rFonts w:ascii="Book Antiqua" w:eastAsia="Times New Roman" w:hAnsi="Book Antiqua" w:cs="Times New Roman"/>
      <w:b/>
      <w:bCs/>
      <w:sz w:val="20"/>
      <w:u w:val="single"/>
      <w:lang w:val="fr-FR"/>
    </w:rPr>
  </w:style>
  <w:style w:type="paragraph" w:styleId="Retraitcorpsdetexte3">
    <w:name w:val="Body Text Indent 3"/>
    <w:basedOn w:val="Normal"/>
    <w:link w:val="Retraitcorpsdetexte3Car"/>
    <w:semiHidden/>
    <w:rsid w:val="00EC262B"/>
    <w:pPr>
      <w:ind w:left="1418"/>
      <w:jc w:val="both"/>
    </w:pPr>
    <w:rPr>
      <w:rFonts w:ascii="Book Antiqua" w:eastAsia="Times New Roman" w:hAnsi="Book Antiqua" w:cs="Times New Roman"/>
      <w:b/>
      <w:bCs/>
      <w:sz w:val="20"/>
      <w:u w:val="single"/>
    </w:rPr>
  </w:style>
  <w:style w:type="paragraph" w:customStyle="1" w:styleId="xl35">
    <w:name w:val="xl35"/>
    <w:basedOn w:val="Normal"/>
    <w:rsid w:val="00EC262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EC262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EC262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EC262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EC262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EC262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EC262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EC262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EC262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EC262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EC262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EC262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EC262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EC262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EC262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EC262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EC262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EC262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EC262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EC262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EC262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EC262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EC262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EC262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EC262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EC262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EC262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EC262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EC262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EC262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EC262B"/>
    <w:pPr>
      <w:numPr>
        <w:numId w:val="2"/>
      </w:numPr>
      <w:tabs>
        <w:tab w:val="left" w:pos="2449"/>
      </w:tabs>
      <w:spacing w:before="240"/>
    </w:pPr>
    <w:rPr>
      <w:rFonts w:ascii="Sylfaen" w:hAnsi="Sylfaen"/>
      <w:bCs/>
    </w:rPr>
  </w:style>
  <w:style w:type="character" w:styleId="lev">
    <w:name w:val="Strong"/>
    <w:qFormat/>
    <w:rsid w:val="00EC262B"/>
    <w:rPr>
      <w:b/>
      <w:bCs/>
    </w:rPr>
  </w:style>
  <w:style w:type="character" w:customStyle="1" w:styleId="TextebrutCar">
    <w:name w:val="Texte brut Car"/>
    <w:basedOn w:val="Policepardfaut"/>
    <w:link w:val="Textebrut"/>
    <w:semiHidden/>
    <w:rsid w:val="00EC262B"/>
    <w:rPr>
      <w:rFonts w:ascii="Arial Unicode MS" w:eastAsia="Arial Unicode MS" w:hAnsi="Arial Unicode MS" w:cs="Arial Unicode MS"/>
      <w:lang w:val="fr-FR"/>
    </w:rPr>
  </w:style>
  <w:style w:type="paragraph" w:styleId="Textebrut">
    <w:name w:val="Plain Text"/>
    <w:basedOn w:val="Normal"/>
    <w:link w:val="TextebrutCar"/>
    <w:semiHidden/>
    <w:rsid w:val="00EC262B"/>
    <w:pPr>
      <w:spacing w:before="100" w:beforeAutospacing="1" w:after="100" w:afterAutospacing="1"/>
    </w:pPr>
    <w:rPr>
      <w:rFonts w:ascii="Arial Unicode MS" w:eastAsia="Arial Unicode MS" w:hAnsi="Arial Unicode MS" w:cs="Arial Unicode MS"/>
    </w:rPr>
  </w:style>
  <w:style w:type="paragraph" w:styleId="Titre">
    <w:name w:val="Title"/>
    <w:basedOn w:val="Normal"/>
    <w:link w:val="TitreCar"/>
    <w:qFormat/>
    <w:rsid w:val="00EC262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EC262B"/>
    <w:rPr>
      <w:rFonts w:ascii="Times New Roman" w:eastAsia="Times New Roman" w:hAnsi="Times New Roman" w:cs="Times New Roman"/>
      <w:caps/>
      <w:sz w:val="32"/>
      <w:lang w:val="fr-FR"/>
    </w:rPr>
  </w:style>
  <w:style w:type="character" w:customStyle="1" w:styleId="ExplorateurdedocumentsCar">
    <w:name w:val="Explorateur de documents Car"/>
    <w:basedOn w:val="Policepardfaut"/>
    <w:link w:val="Explorateurdedocuments"/>
    <w:semiHidden/>
    <w:rsid w:val="00EC262B"/>
    <w:rPr>
      <w:rFonts w:ascii="Tahoma" w:eastAsia="Times New Roman" w:hAnsi="Tahoma" w:cs="Tahoma"/>
      <w:sz w:val="16"/>
      <w:szCs w:val="16"/>
      <w:lang w:val="fr-FR"/>
    </w:rPr>
  </w:style>
  <w:style w:type="paragraph" w:styleId="Explorateurdedocuments">
    <w:name w:val="Document Map"/>
    <w:basedOn w:val="Normal"/>
    <w:link w:val="ExplorateurdedocumentsCar"/>
    <w:semiHidden/>
    <w:unhideWhenUsed/>
    <w:rsid w:val="00EC262B"/>
    <w:pPr>
      <w:ind w:left="1418"/>
      <w:jc w:val="both"/>
    </w:pPr>
    <w:rPr>
      <w:rFonts w:ascii="Tahoma" w:eastAsia="Times New Roman" w:hAnsi="Tahoma" w:cs="Tahoma"/>
      <w:sz w:val="16"/>
      <w:szCs w:val="16"/>
    </w:rPr>
  </w:style>
  <w:style w:type="paragraph" w:customStyle="1" w:styleId="Listecouleur-Accent11">
    <w:name w:val="Liste couleur - Accent 11"/>
    <w:basedOn w:val="Normal"/>
    <w:qFormat/>
    <w:rsid w:val="00EC262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EC262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EC262B"/>
    <w:rPr>
      <w:rFonts w:ascii="Book Antiqua" w:eastAsia="Times New Roman" w:hAnsi="Book Antiqua" w:cs="Times New Roman"/>
      <w:sz w:val="20"/>
      <w:szCs w:val="20"/>
      <w:lang w:val="fr-FR"/>
    </w:rPr>
  </w:style>
  <w:style w:type="character" w:styleId="Appelnotedebasdep">
    <w:name w:val="footnote reference"/>
    <w:unhideWhenUsed/>
    <w:rsid w:val="00EC262B"/>
    <w:rPr>
      <w:vertAlign w:val="superscript"/>
    </w:rPr>
  </w:style>
  <w:style w:type="paragraph" w:styleId="PrformatHTML">
    <w:name w:val="HTML Preformatted"/>
    <w:basedOn w:val="Normal"/>
    <w:link w:val="PrformatHTMLCar"/>
    <w:semiHidden/>
    <w:rsid w:val="00EC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EC262B"/>
    <w:rPr>
      <w:rFonts w:ascii="Arial Unicode MS" w:eastAsia="Arial Unicode MS" w:hAnsi="Arial Unicode MS" w:cs="Arial Unicode MS"/>
      <w:sz w:val="20"/>
      <w:szCs w:val="20"/>
      <w:lang w:val="fr-FR"/>
    </w:rPr>
  </w:style>
  <w:style w:type="paragraph" w:customStyle="1" w:styleId="Default">
    <w:name w:val="Default"/>
    <w:rsid w:val="00EC262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EC262B"/>
    <w:rPr>
      <w:rFonts w:ascii="Arial" w:hAnsi="Arial" w:cs="Arial" w:hint="default"/>
      <w:color w:val="484848"/>
      <w:sz w:val="17"/>
      <w:szCs w:val="17"/>
    </w:rPr>
  </w:style>
  <w:style w:type="character" w:styleId="Lienhypertexte">
    <w:name w:val="Hyperlink"/>
    <w:unhideWhenUsed/>
    <w:rsid w:val="00EC262B"/>
    <w:rPr>
      <w:color w:val="0000A0"/>
      <w:u w:val="single"/>
    </w:rPr>
  </w:style>
  <w:style w:type="character" w:styleId="Accentuation">
    <w:name w:val="Emphasis"/>
    <w:qFormat/>
    <w:rsid w:val="00EC262B"/>
    <w:rPr>
      <w:i/>
      <w:iCs/>
    </w:rPr>
  </w:style>
  <w:style w:type="character" w:customStyle="1" w:styleId="lienffrrouge1">
    <w:name w:val="lien_ffr_rouge1"/>
    <w:rsid w:val="00EC262B"/>
    <w:rPr>
      <w:color w:val="F1001A"/>
      <w:sz w:val="17"/>
      <w:szCs w:val="17"/>
      <w:u w:val="single"/>
    </w:rPr>
  </w:style>
  <w:style w:type="character" w:customStyle="1" w:styleId="lienhypertexte0">
    <w:name w:val="lienhypertexte"/>
    <w:basedOn w:val="Policepardfaut"/>
    <w:rsid w:val="00EC262B"/>
  </w:style>
  <w:style w:type="paragraph" w:customStyle="1" w:styleId="Trameclaire-Accent21">
    <w:name w:val="Trame claire - Accent 21"/>
    <w:basedOn w:val="Normal"/>
    <w:next w:val="Normal"/>
    <w:qFormat/>
    <w:rsid w:val="00EC262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EC262B"/>
    <w:rPr>
      <w:rFonts w:eastAsia="SimSun" w:cs="Mangal"/>
      <w:b/>
      <w:bCs/>
      <w:i/>
      <w:iCs/>
      <w:color w:val="4F81BD"/>
      <w:kern w:val="1"/>
      <w:sz w:val="24"/>
      <w:szCs w:val="21"/>
      <w:lang w:eastAsia="hi-IN" w:bidi="hi-IN"/>
    </w:rPr>
  </w:style>
  <w:style w:type="character" w:customStyle="1" w:styleId="Forteaccentuation1">
    <w:name w:val="Forte accentuation1"/>
    <w:qFormat/>
    <w:rsid w:val="00EC262B"/>
    <w:rPr>
      <w:b/>
      <w:bCs/>
      <w:i/>
      <w:iCs/>
      <w:color w:val="4F81BD"/>
    </w:rPr>
  </w:style>
  <w:style w:type="paragraph" w:customStyle="1" w:styleId="xl65">
    <w:name w:val="xl65"/>
    <w:basedOn w:val="Normal"/>
    <w:rsid w:val="00EC26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EC262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EC262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EC262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EC262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EC262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EC262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EC262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EC262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EC262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EC262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EC262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EC262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EC262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EC262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EC262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EC262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EC262B"/>
    <w:pPr>
      <w:spacing w:before="100" w:beforeAutospacing="1" w:after="100" w:afterAutospacing="1"/>
      <w:jc w:val="right"/>
      <w:textAlignment w:val="top"/>
    </w:pPr>
    <w:rPr>
      <w:rFonts w:ascii="Book Antiqua" w:eastAsia="Arial Unicode MS" w:hAnsi="Book Antiqua" w:cs="Arial Unicode MS"/>
      <w:sz w:val="18"/>
      <w:szCs w:val="18"/>
    </w:rPr>
  </w:style>
  <w:style w:type="paragraph" w:customStyle="1" w:styleId="xl83">
    <w:name w:val="xl83"/>
    <w:basedOn w:val="Normal"/>
    <w:rsid w:val="00EC262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EC262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EC262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EC262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EC262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EC262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EC262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EC262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EC262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EC262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EC262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EC262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EC262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EC262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EC262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EC262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EC262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EC262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EC262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EC262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EC262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EC262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EC262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EC262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EC262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EC262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EC262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EC262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EC262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EC262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EC262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EC262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EC262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EC262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EC262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EC262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unhideWhenUsed/>
    <w:rsid w:val="00EC262B"/>
    <w:pPr>
      <w:ind w:left="200" w:hanging="200"/>
      <w:jc w:val="both"/>
    </w:pPr>
    <w:rPr>
      <w:rFonts w:ascii="Book Antiqua" w:eastAsia="Times New Roman" w:hAnsi="Book Antiqua" w:cs="Times New Roman"/>
      <w:sz w:val="20"/>
    </w:rPr>
  </w:style>
  <w:style w:type="paragraph" w:styleId="Titreindex">
    <w:name w:val="index heading"/>
    <w:basedOn w:val="Normal"/>
    <w:next w:val="Index1"/>
    <w:semiHidden/>
    <w:rsid w:val="00EC262B"/>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EC262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EC262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EC262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NotedefinCar">
    <w:name w:val="Note de fin Car"/>
    <w:basedOn w:val="Policepardfaut"/>
    <w:link w:val="Notedefin"/>
    <w:semiHidden/>
    <w:rsid w:val="00EC262B"/>
    <w:rPr>
      <w:rFonts w:ascii="Book Antiqua" w:eastAsia="Times New Roman" w:hAnsi="Book Antiqua" w:cs="Times New Roman"/>
      <w:sz w:val="20"/>
      <w:szCs w:val="20"/>
      <w:lang w:val="x-none" w:eastAsia="x-none"/>
    </w:rPr>
  </w:style>
  <w:style w:type="paragraph" w:styleId="Notedefin">
    <w:name w:val="endnote text"/>
    <w:basedOn w:val="Normal"/>
    <w:link w:val="NotedefinCar"/>
    <w:semiHidden/>
    <w:rsid w:val="00EC262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EC262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EC262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EC262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EC262B"/>
    <w:pPr>
      <w:spacing w:before="30"/>
      <w:jc w:val="both"/>
    </w:pPr>
    <w:rPr>
      <w:rFonts w:ascii="Arial" w:eastAsia="Arial Unicode MS" w:hAnsi="Arial" w:cs="Arial"/>
      <w:color w:val="505050"/>
      <w:sz w:val="20"/>
      <w:szCs w:val="20"/>
    </w:rPr>
  </w:style>
  <w:style w:type="character" w:customStyle="1" w:styleId="CommentaireCar">
    <w:name w:val="Commentaire Car"/>
    <w:basedOn w:val="Policepardfaut"/>
    <w:link w:val="Commentaire"/>
    <w:uiPriority w:val="99"/>
    <w:semiHidden/>
    <w:rsid w:val="00EC262B"/>
    <w:rPr>
      <w:rFonts w:ascii="Book Antiqua" w:eastAsia="Times New Roman" w:hAnsi="Book Antiqua" w:cs="Times New Roman"/>
      <w:lang w:val="x-none" w:eastAsia="x-none"/>
    </w:rPr>
  </w:style>
  <w:style w:type="paragraph" w:styleId="Commentaire">
    <w:name w:val="annotation text"/>
    <w:basedOn w:val="Normal"/>
    <w:link w:val="CommentaireCar"/>
    <w:uiPriority w:val="99"/>
    <w:semiHidden/>
    <w:unhideWhenUsed/>
    <w:rsid w:val="00EC262B"/>
    <w:pPr>
      <w:ind w:left="1418"/>
      <w:jc w:val="both"/>
    </w:pPr>
    <w:rPr>
      <w:rFonts w:ascii="Book Antiqua" w:eastAsia="Times New Roman" w:hAnsi="Book Antiqua" w:cs="Times New Roman"/>
      <w:lang w:val="x-none" w:eastAsia="x-none"/>
    </w:rPr>
  </w:style>
  <w:style w:type="character" w:customStyle="1" w:styleId="ObjetducommentaireCar">
    <w:name w:val="Objet du commentaire Car"/>
    <w:basedOn w:val="CommentaireCar"/>
    <w:link w:val="Objetducommentaire"/>
    <w:uiPriority w:val="99"/>
    <w:semiHidden/>
    <w:rsid w:val="00EC262B"/>
    <w:rPr>
      <w:rFonts w:ascii="Book Antiqua" w:eastAsia="Times New Roman" w:hAnsi="Book Antiqua" w:cs="Times New Roman"/>
      <w:b/>
      <w:bCs/>
      <w:lang w:val="x-none" w:eastAsia="x-none"/>
    </w:rPr>
  </w:style>
  <w:style w:type="paragraph" w:styleId="Objetducommentaire">
    <w:name w:val="annotation subject"/>
    <w:basedOn w:val="Commentaire"/>
    <w:next w:val="Commentaire"/>
    <w:link w:val="ObjetducommentaireCar"/>
    <w:uiPriority w:val="99"/>
    <w:semiHidden/>
    <w:unhideWhenUsed/>
    <w:rsid w:val="00EC262B"/>
    <w:rPr>
      <w:b/>
      <w:bCs/>
    </w:rPr>
  </w:style>
  <w:style w:type="paragraph" w:customStyle="1" w:styleId="Tramecouleur-Accent11">
    <w:name w:val="Trame couleur - Accent 11"/>
    <w:hidden/>
    <w:uiPriority w:val="71"/>
    <w:rsid w:val="00EC262B"/>
    <w:rPr>
      <w:rFonts w:ascii="Book Antiqua" w:eastAsia="Times New Roman" w:hAnsi="Book Antiqua" w:cs="Times New Roman"/>
      <w:sz w:val="20"/>
      <w:lang w:val="fr-FR"/>
    </w:rPr>
  </w:style>
  <w:style w:type="paragraph" w:styleId="Paragraphedeliste">
    <w:name w:val="List Paragraph"/>
    <w:basedOn w:val="Normal"/>
    <w:uiPriority w:val="34"/>
    <w:qFormat/>
    <w:rsid w:val="00EC262B"/>
    <w:pPr>
      <w:spacing w:after="200" w:line="276" w:lineRule="auto"/>
    </w:pPr>
    <w:rPr>
      <w:rFonts w:ascii="Calibri" w:eastAsia="Calibri" w:hAnsi="Calibri" w:cs="Times New Roman"/>
      <w:sz w:val="22"/>
      <w:szCs w:val="20"/>
    </w:rPr>
  </w:style>
  <w:style w:type="character" w:customStyle="1" w:styleId="apple-converted-space">
    <w:name w:val="apple-converted-space"/>
    <w:rsid w:val="00EC262B"/>
  </w:style>
  <w:style w:type="character" w:customStyle="1" w:styleId="Tableausimple41">
    <w:name w:val="Tableau simple 41"/>
    <w:qFormat/>
    <w:rsid w:val="00EC262B"/>
    <w:rPr>
      <w:b/>
      <w:bCs/>
      <w:i/>
      <w:iCs/>
      <w:color w:val="4F81BD"/>
    </w:rPr>
  </w:style>
  <w:style w:type="character" w:customStyle="1" w:styleId="Forteaccentuation2">
    <w:name w:val="Forte accentuation2"/>
    <w:qFormat/>
    <w:rsid w:val="00EC262B"/>
    <w:rPr>
      <w:b/>
      <w:bCs/>
      <w:i/>
      <w:iCs/>
      <w:color w:val="4F81BD"/>
    </w:rPr>
  </w:style>
  <w:style w:type="paragraph" w:customStyle="1" w:styleId="Retraitcorpsdetexte22">
    <w:name w:val="Retrait corps de texte 22"/>
    <w:basedOn w:val="Normal"/>
    <w:rsid w:val="00EC262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EC262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EC262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EC262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Forteaccentuation">
    <w:name w:val="Forte accentuation"/>
    <w:qFormat/>
    <w:rsid w:val="00EC262B"/>
    <w:rPr>
      <w:b/>
      <w:bCs/>
      <w:i/>
      <w:iCs/>
      <w:color w:val="4F81BD"/>
    </w:rPr>
  </w:style>
  <w:style w:type="paragraph" w:customStyle="1" w:styleId="Retraitcorpsdetexte24">
    <w:name w:val="Retrait corps de texte 24"/>
    <w:basedOn w:val="Normal"/>
    <w:rsid w:val="00EC262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3">
    <w:name w:val="Corps de texte 33"/>
    <w:basedOn w:val="Normal"/>
    <w:rsid w:val="00EC262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EC262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Paragraphedeliste1">
    <w:name w:val="Paragraphe de liste1"/>
    <w:basedOn w:val="Normal"/>
    <w:rsid w:val="00EC262B"/>
    <w:pPr>
      <w:suppressAutoHyphens/>
      <w:spacing w:after="200" w:line="276" w:lineRule="auto"/>
      <w:ind w:left="720"/>
    </w:pPr>
    <w:rPr>
      <w:rFonts w:ascii="Calibri" w:eastAsia="Arial Unicode MS" w:hAnsi="Calibri" w:cs="Calibri"/>
      <w:sz w:val="22"/>
      <w:szCs w:val="22"/>
      <w:lang w:eastAsia="ar-SA"/>
    </w:rPr>
  </w:style>
  <w:style w:type="paragraph" w:customStyle="1" w:styleId="Paragraphedeliste2">
    <w:name w:val="Paragraphe de liste2"/>
    <w:basedOn w:val="Normal"/>
    <w:qFormat/>
    <w:rsid w:val="00EC262B"/>
    <w:pPr>
      <w:ind w:left="708"/>
      <w:jc w:val="both"/>
    </w:pPr>
    <w:rPr>
      <w:rFonts w:ascii="Book Antiqua" w:eastAsia="Times New Roman" w:hAnsi="Book Antiqua" w:cs="Times New Roman"/>
      <w:sz w:val="20"/>
    </w:rPr>
  </w:style>
  <w:style w:type="paragraph" w:customStyle="1" w:styleId="msolistparagraph0">
    <w:name w:val="msolistparagraph"/>
    <w:basedOn w:val="Normal"/>
    <w:rsid w:val="00EC262B"/>
    <w:pPr>
      <w:spacing w:before="100" w:beforeAutospacing="1" w:after="100" w:afterAutospacing="1"/>
    </w:pPr>
    <w:rPr>
      <w:rFonts w:ascii="Arial Unicode MS" w:eastAsia="Times New Roman" w:hAnsi="Arial Unicode MS" w:cs="Arial Unicode MS"/>
    </w:rPr>
  </w:style>
  <w:style w:type="paragraph" w:customStyle="1" w:styleId="tiret">
    <w:name w:val="tiret"/>
    <w:basedOn w:val="Listepuces5"/>
    <w:rsid w:val="00EC262B"/>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unhideWhenUsed/>
    <w:rsid w:val="00EC262B"/>
    <w:pPr>
      <w:numPr>
        <w:numId w:val="30"/>
      </w:numPr>
      <w:contextualSpacing/>
      <w:jc w:val="both"/>
    </w:pPr>
    <w:rPr>
      <w:rFonts w:ascii="Book Antiqua" w:eastAsia="Times New Roman" w:hAnsi="Book Antiqua" w:cs="Times New Roman"/>
      <w:sz w:val="20"/>
    </w:rPr>
  </w:style>
  <w:style w:type="paragraph" w:customStyle="1" w:styleId="Paragraphedeliste3">
    <w:name w:val="Paragraphe de liste3"/>
    <w:basedOn w:val="Normal"/>
    <w:qFormat/>
    <w:rsid w:val="009223A0"/>
    <w:pPr>
      <w:ind w:left="720"/>
      <w:contextualSpacing/>
    </w:pPr>
    <w:rPr>
      <w:rFonts w:ascii="Times New Roman" w:eastAsia="Times New Roman" w:hAnsi="Times New Roman" w:cs="Times New Roman"/>
    </w:rPr>
  </w:style>
  <w:style w:type="table" w:styleId="Grilledutableau">
    <w:name w:val="Table Grid"/>
    <w:basedOn w:val="TableauNormal"/>
    <w:uiPriority w:val="59"/>
    <w:rsid w:val="000A3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unssintranet.studio-lol.com/documents/category/1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nss.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erftt.univ-lyon1.fr/webapp/website/website.html?id=25265"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mailto:sport.partage@unss.org" TargetMode="External"/><Relationship Id="rId23" Type="http://schemas.openxmlformats.org/officeDocument/2006/relationships/image" Target="media/image11.jp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puss.unss.org/html/ressources/article/pj/CONVENTION_SPORT_PARTAGE_ENTRE_MEN_et_strucure_spe_cialise_e.1531307517741.pdf" TargetMode="External"/><Relationship Id="rId22" Type="http://schemas.openxmlformats.org/officeDocument/2006/relationships/image" Target="media/image10.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21C97-2ED6-4478-B2EC-74D3559E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6895</Words>
  <Characters>37926</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2018-10-10T11:26:00Z</dcterms:created>
  <dcterms:modified xsi:type="dcterms:W3CDTF">2018-10-10T11:26:00Z</dcterms:modified>
</cp:coreProperties>
</file>