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3EB1D" w14:textId="77777777" w:rsidR="00B376C8" w:rsidRDefault="00B376C8" w:rsidP="00B376C8">
      <w:pPr>
        <w:ind w:right="-1417"/>
      </w:pPr>
      <w:bookmarkStart w:id="0" w:name="_GoBack"/>
      <w:bookmarkEnd w:id="0"/>
    </w:p>
    <w:p w14:paraId="3E80B671" w14:textId="77777777" w:rsidR="00B376C8" w:rsidRDefault="00B376C8" w:rsidP="00BE6217">
      <w:pPr>
        <w:ind w:left="-1417" w:right="-1417"/>
      </w:pPr>
    </w:p>
    <w:p w14:paraId="5F6CFEDC" w14:textId="77777777" w:rsidR="00B376C8" w:rsidRDefault="00B376C8" w:rsidP="00BE6217">
      <w:pPr>
        <w:ind w:left="-1417" w:right="-1417"/>
      </w:pPr>
    </w:p>
    <w:p w14:paraId="169D2D4F" w14:textId="09F5268D" w:rsidR="00B376C8" w:rsidRDefault="00B376C8" w:rsidP="00B376C8">
      <w:pPr>
        <w:spacing w:line="276" w:lineRule="auto"/>
        <w:jc w:val="both"/>
        <w:outlineLvl w:val="0"/>
        <w:rPr>
          <w:rFonts w:ascii="Verdana" w:eastAsia="Times New Roman" w:hAnsi="Verdana" w:cs="Arial"/>
          <w:b/>
          <w:bCs/>
          <w:color w:val="FFFFFF"/>
          <w:sz w:val="48"/>
          <w:szCs w:val="48"/>
          <w:lang w:eastAsia="x-none"/>
        </w:rPr>
      </w:pPr>
      <w:r>
        <w:rPr>
          <w:rFonts w:ascii="Verdana" w:eastAsia="Times New Roman" w:hAnsi="Verdana" w:cs="Arial"/>
          <w:b/>
          <w:bCs/>
          <w:color w:val="FFFFFF"/>
          <w:sz w:val="72"/>
          <w:szCs w:val="72"/>
          <w:lang w:val="x-none" w:eastAsia="x-none"/>
        </w:rPr>
        <w:t>57</w:t>
      </w:r>
      <w:r w:rsidRPr="00CE086A">
        <w:rPr>
          <w:rFonts w:ascii="Verdana" w:eastAsia="Times New Roman" w:hAnsi="Verdana" w:cs="Arial"/>
          <w:b/>
          <w:bCs/>
          <w:color w:val="FFFFFF"/>
          <w:sz w:val="72"/>
          <w:szCs w:val="72"/>
          <w:lang w:val="x-none" w:eastAsia="x-none"/>
        </w:rPr>
        <w:t xml:space="preserve"> </w:t>
      </w:r>
      <w:r>
        <w:rPr>
          <w:rFonts w:ascii="Verdana" w:eastAsia="Times New Roman" w:hAnsi="Verdana" w:cs="Arial"/>
          <w:b/>
          <w:bCs/>
          <w:color w:val="FFFFFF"/>
          <w:sz w:val="72"/>
          <w:szCs w:val="72"/>
          <w:lang w:val="x-none" w:eastAsia="x-none"/>
        </w:rPr>
        <w:t>–</w:t>
      </w:r>
      <w:r w:rsidRPr="00CE086A">
        <w:rPr>
          <w:rFonts w:ascii="Verdana" w:eastAsia="Times New Roman" w:hAnsi="Verdana" w:cs="Arial"/>
          <w:b/>
          <w:bCs/>
          <w:color w:val="FFFFFF"/>
          <w:sz w:val="72"/>
          <w:szCs w:val="72"/>
          <w:lang w:val="x-none" w:eastAsia="x-none"/>
        </w:rPr>
        <w:t xml:space="preserve"> </w:t>
      </w:r>
      <w:r>
        <w:rPr>
          <w:rFonts w:ascii="Verdana" w:eastAsia="Times New Roman" w:hAnsi="Verdana" w:cs="Arial"/>
          <w:b/>
          <w:bCs/>
          <w:color w:val="FFFFFF"/>
          <w:sz w:val="48"/>
          <w:szCs w:val="48"/>
          <w:lang w:eastAsia="x-none"/>
        </w:rPr>
        <w:t>VTT</w:t>
      </w:r>
    </w:p>
    <w:p w14:paraId="7BDF9067" w14:textId="77777777" w:rsidR="00B376C8" w:rsidRDefault="00B376C8" w:rsidP="00B376C8">
      <w:pPr>
        <w:spacing w:line="276" w:lineRule="auto"/>
        <w:jc w:val="both"/>
        <w:outlineLvl w:val="0"/>
        <w:rPr>
          <w:rFonts w:ascii="Verdana" w:eastAsia="Times New Roman" w:hAnsi="Verdana" w:cs="Arial"/>
          <w:b/>
          <w:bCs/>
          <w:color w:val="FFFFFF"/>
          <w:sz w:val="48"/>
          <w:szCs w:val="48"/>
          <w:lang w:eastAsia="x-none"/>
        </w:rPr>
      </w:pPr>
    </w:p>
    <w:p w14:paraId="4AB3C16B" w14:textId="77777777" w:rsidR="00B376C8" w:rsidRDefault="00B376C8" w:rsidP="00B376C8">
      <w:pPr>
        <w:spacing w:line="276" w:lineRule="auto"/>
        <w:jc w:val="both"/>
        <w:outlineLvl w:val="0"/>
        <w:rPr>
          <w:rFonts w:ascii="Verdana" w:eastAsia="Times New Roman" w:hAnsi="Verdana" w:cs="Arial"/>
          <w:b/>
          <w:bCs/>
          <w:color w:val="FFFFFF"/>
          <w:sz w:val="48"/>
          <w:szCs w:val="48"/>
          <w:lang w:eastAsia="x-none"/>
        </w:rPr>
      </w:pPr>
    </w:p>
    <w:p w14:paraId="6D100567" w14:textId="222792FC" w:rsidR="00B376C8" w:rsidRPr="00CE086A" w:rsidRDefault="00B376C8" w:rsidP="00B376C8">
      <w:pPr>
        <w:spacing w:line="276" w:lineRule="auto"/>
        <w:jc w:val="both"/>
        <w:outlineLvl w:val="0"/>
        <w:rPr>
          <w:rFonts w:ascii="Verdana" w:eastAsia="Times New Roman" w:hAnsi="Verdana" w:cs="Arial"/>
          <w:b/>
          <w:bCs/>
          <w:color w:val="FFFFFF"/>
          <w:sz w:val="72"/>
          <w:szCs w:val="72"/>
          <w:lang w:eastAsia="x-none"/>
        </w:rPr>
      </w:pPr>
      <w:r>
        <w:rPr>
          <w:rFonts w:ascii="Verdana" w:eastAsia="Times New Roman" w:hAnsi="Verdana" w:cs="Arial"/>
          <w:b/>
          <w:bCs/>
          <w:color w:val="FFFFFF"/>
          <w:sz w:val="48"/>
          <w:szCs w:val="48"/>
          <w:lang w:eastAsia="x-none"/>
        </w:rPr>
        <w:t>Mise à jour : 26 septembre 2018</w:t>
      </w:r>
    </w:p>
    <w:p w14:paraId="1B44E74E" w14:textId="63D1EC88" w:rsidR="00B376C8" w:rsidRPr="00B376C8" w:rsidRDefault="00B376C8" w:rsidP="00B376C8">
      <w:pPr>
        <w:ind w:left="284" w:right="-1417"/>
        <w:rPr>
          <w:rFonts w:ascii="Verdana" w:hAnsi="Verdana"/>
          <w:color w:val="FFFFFF" w:themeColor="background1"/>
        </w:rPr>
        <w:sectPr w:rsidR="00B376C8" w:rsidRPr="00B376C8"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p>
    <w:p w14:paraId="07BBD7BD" w14:textId="32486109" w:rsidR="00FD0B93" w:rsidRPr="00FD0B93" w:rsidRDefault="00BC436F" w:rsidP="00FD0B93">
      <w:pPr>
        <w:pBdr>
          <w:bottom w:val="single" w:sz="4" w:space="1" w:color="auto"/>
        </w:pBdr>
        <w:spacing w:line="276" w:lineRule="auto"/>
        <w:contextualSpacing/>
        <w:jc w:val="both"/>
        <w:rPr>
          <w:rFonts w:ascii="Verdana" w:eastAsia="Calibri" w:hAnsi="Verdana" w:cs="Arial"/>
          <w:sz w:val="18"/>
          <w:szCs w:val="18"/>
        </w:rPr>
      </w:pPr>
      <w:r w:rsidRPr="00FD0B93">
        <w:rPr>
          <w:rFonts w:ascii="Verdana" w:eastAsia="Times New Roman" w:hAnsi="Verdana" w:cs="Arial"/>
          <w:noProof/>
          <w:sz w:val="18"/>
          <w:szCs w:val="18"/>
        </w:rPr>
        <w:lastRenderedPageBreak/>
        <w:drawing>
          <wp:anchor distT="0" distB="0" distL="114300" distR="114300" simplePos="0" relativeHeight="251663872" behindDoc="0" locked="0" layoutInCell="1" allowOverlap="1" wp14:anchorId="51E79240" wp14:editId="39F4A97D">
            <wp:simplePos x="0" y="0"/>
            <wp:positionH relativeFrom="column">
              <wp:posOffset>-379095</wp:posOffset>
            </wp:positionH>
            <wp:positionV relativeFrom="paragraph">
              <wp:posOffset>-404495</wp:posOffset>
            </wp:positionV>
            <wp:extent cx="1495425" cy="1495425"/>
            <wp:effectExtent l="0" t="0" r="0" b="0"/>
            <wp:wrapSquare wrapText="bothSides"/>
            <wp:docPr id="11" name="Image 11" descr="v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B93" w:rsidRPr="00FD0B93">
        <w:rPr>
          <w:rFonts w:ascii="Verdana" w:eastAsia="Calibri" w:hAnsi="Verdana" w:cs="Times New Roman"/>
          <w:sz w:val="40"/>
          <w:szCs w:val="40"/>
        </w:rPr>
        <w:t>Sommaire</w:t>
      </w:r>
    </w:p>
    <w:p w14:paraId="4C502FF9" w14:textId="4EC68E28" w:rsidR="00FD0B93" w:rsidRPr="00FD0B93" w:rsidRDefault="00FD0B93" w:rsidP="00FD0B93">
      <w:pPr>
        <w:spacing w:line="276" w:lineRule="auto"/>
        <w:jc w:val="both"/>
        <w:rPr>
          <w:rFonts w:ascii="Verdana" w:eastAsia="Times New Roman" w:hAnsi="Verdana" w:cs="Arial"/>
          <w:sz w:val="18"/>
          <w:szCs w:val="18"/>
        </w:rPr>
      </w:pPr>
    </w:p>
    <w:p w14:paraId="3B4D33C8" w14:textId="77777777" w:rsidR="00FD0B93" w:rsidRPr="00FD0B93" w:rsidRDefault="00FD0B93" w:rsidP="00FD0B93">
      <w:pPr>
        <w:spacing w:line="276" w:lineRule="auto"/>
        <w:jc w:val="both"/>
        <w:rPr>
          <w:rFonts w:ascii="Verdana" w:eastAsia="Times New Roman" w:hAnsi="Verdana" w:cs="Arial"/>
          <w:sz w:val="18"/>
          <w:szCs w:val="18"/>
        </w:rPr>
      </w:pPr>
    </w:p>
    <w:p w14:paraId="1BC84EB5" w14:textId="77777777" w:rsidR="00FD0B93" w:rsidRPr="00FD0B93" w:rsidRDefault="00FD0B93" w:rsidP="00FD0B93">
      <w:pPr>
        <w:spacing w:line="276" w:lineRule="auto"/>
        <w:jc w:val="both"/>
        <w:rPr>
          <w:rFonts w:ascii="Verdana" w:eastAsia="Times New Roman" w:hAnsi="Verdana" w:cs="Arial"/>
          <w:sz w:val="18"/>
          <w:szCs w:val="18"/>
        </w:rPr>
      </w:pPr>
    </w:p>
    <w:p w14:paraId="6E80416E" w14:textId="77777777" w:rsidR="00FD0B93" w:rsidRPr="00FD0B93" w:rsidRDefault="00FD0B93" w:rsidP="00FD0B93">
      <w:pPr>
        <w:spacing w:line="276" w:lineRule="auto"/>
        <w:jc w:val="both"/>
        <w:rPr>
          <w:rFonts w:ascii="Verdana" w:eastAsia="Times New Roman" w:hAnsi="Verdana" w:cs="Arial"/>
          <w:sz w:val="18"/>
          <w:szCs w:val="18"/>
        </w:rPr>
      </w:pPr>
    </w:p>
    <w:p w14:paraId="495B0455" w14:textId="77777777" w:rsidR="00FD0B93" w:rsidRPr="00FD0B93" w:rsidRDefault="00FD0B93" w:rsidP="00FD0B93">
      <w:pPr>
        <w:spacing w:line="276" w:lineRule="auto"/>
        <w:jc w:val="both"/>
        <w:rPr>
          <w:rFonts w:ascii="Verdana" w:eastAsia="Times New Roman" w:hAnsi="Verdana" w:cs="Arial"/>
          <w:sz w:val="18"/>
          <w:szCs w:val="18"/>
        </w:rPr>
      </w:pPr>
    </w:p>
    <w:p w14:paraId="43C215F5" w14:textId="77777777" w:rsidR="00FD0B93" w:rsidRPr="00FD0B93" w:rsidRDefault="00FD0B93" w:rsidP="00FD0B93">
      <w:pPr>
        <w:spacing w:line="276" w:lineRule="auto"/>
        <w:jc w:val="both"/>
        <w:rPr>
          <w:rFonts w:ascii="Verdana" w:eastAsia="Times New Roman" w:hAnsi="Verdana" w:cs="Arial"/>
          <w:sz w:val="18"/>
          <w:szCs w:val="18"/>
        </w:rPr>
      </w:pPr>
    </w:p>
    <w:p w14:paraId="07D1331F" w14:textId="77777777" w:rsidR="00FD0B93" w:rsidRPr="00FD0B93" w:rsidRDefault="00FD0B93" w:rsidP="00FD0B93">
      <w:pPr>
        <w:spacing w:line="276" w:lineRule="auto"/>
        <w:jc w:val="both"/>
        <w:rPr>
          <w:rFonts w:ascii="Verdana" w:eastAsia="Times New Roman" w:hAnsi="Verdana" w:cs="Arial"/>
          <w:sz w:val="18"/>
          <w:szCs w:val="18"/>
        </w:rPr>
      </w:pPr>
    </w:p>
    <w:p w14:paraId="19C7168F" w14:textId="77777777" w:rsidR="00FD0B93" w:rsidRPr="00FD0B93" w:rsidRDefault="00FD0B93" w:rsidP="00FD0B93">
      <w:pPr>
        <w:spacing w:line="276" w:lineRule="auto"/>
        <w:jc w:val="both"/>
        <w:rPr>
          <w:rFonts w:ascii="Verdana" w:eastAsia="Times New Roman" w:hAnsi="Verdana" w:cs="Arial"/>
          <w:sz w:val="18"/>
          <w:szCs w:val="18"/>
        </w:rPr>
      </w:pPr>
    </w:p>
    <w:p w14:paraId="05B925A6" w14:textId="77777777" w:rsidR="00FD0B93" w:rsidRPr="00FD0B93" w:rsidRDefault="00FD0B93" w:rsidP="00FD0B93">
      <w:pPr>
        <w:spacing w:line="276" w:lineRule="auto"/>
        <w:jc w:val="both"/>
        <w:rPr>
          <w:rFonts w:ascii="Verdana" w:eastAsia="Times New Roman" w:hAnsi="Verdana" w:cs="Arial"/>
          <w:sz w:val="18"/>
          <w:szCs w:val="18"/>
        </w:rPr>
      </w:pPr>
    </w:p>
    <w:p w14:paraId="2AE5FF89" w14:textId="77777777" w:rsidR="00FD0B93" w:rsidRPr="00FD0B93" w:rsidRDefault="00FD0B93" w:rsidP="00FD0B93">
      <w:pPr>
        <w:spacing w:line="276" w:lineRule="auto"/>
        <w:jc w:val="both"/>
        <w:rPr>
          <w:rFonts w:ascii="Verdana" w:eastAsia="Times New Roman" w:hAnsi="Verdana" w:cs="Arial"/>
          <w:sz w:val="18"/>
          <w:szCs w:val="18"/>
        </w:rPr>
      </w:pPr>
    </w:p>
    <w:p w14:paraId="54890761" w14:textId="77777777" w:rsidR="00FD0B93" w:rsidRPr="00FD0B93" w:rsidRDefault="00FD0B93" w:rsidP="00FD0B93">
      <w:pPr>
        <w:spacing w:line="276" w:lineRule="auto"/>
        <w:jc w:val="both"/>
        <w:rPr>
          <w:rFonts w:ascii="Verdana" w:eastAsia="Times New Roman"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FD0B93" w:rsidRPr="00FD0B93" w14:paraId="1F0FCA27" w14:textId="77777777" w:rsidTr="0082318A">
        <w:trPr>
          <w:trHeight w:val="851"/>
        </w:trPr>
        <w:tc>
          <w:tcPr>
            <w:tcW w:w="8364" w:type="dxa"/>
            <w:gridSpan w:val="2"/>
          </w:tcPr>
          <w:p w14:paraId="27ED018F"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Introduction</w:t>
            </w:r>
          </w:p>
        </w:tc>
        <w:tc>
          <w:tcPr>
            <w:tcW w:w="1842" w:type="dxa"/>
          </w:tcPr>
          <w:p w14:paraId="4A61A550"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Page 3</w:t>
            </w:r>
          </w:p>
        </w:tc>
      </w:tr>
      <w:tr w:rsidR="00FD0B93" w:rsidRPr="00FD0B93" w14:paraId="34DDB082" w14:textId="77777777" w:rsidTr="0082318A">
        <w:trPr>
          <w:trHeight w:val="851"/>
        </w:trPr>
        <w:tc>
          <w:tcPr>
            <w:tcW w:w="637" w:type="dxa"/>
          </w:tcPr>
          <w:p w14:paraId="3BCAF6B6"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I.</w:t>
            </w:r>
          </w:p>
        </w:tc>
        <w:tc>
          <w:tcPr>
            <w:tcW w:w="7727" w:type="dxa"/>
          </w:tcPr>
          <w:p w14:paraId="746774F6" w14:textId="77777777" w:rsidR="00FD0B93" w:rsidRPr="00FD0B93" w:rsidRDefault="00FD0B93" w:rsidP="00FD0B93">
            <w:pPr>
              <w:spacing w:line="276" w:lineRule="auto"/>
              <w:jc w:val="both"/>
              <w:rPr>
                <w:rFonts w:ascii="Verdana" w:eastAsia="Times New Roman" w:hAnsi="Verdana" w:cs="Times New Roman"/>
              </w:rPr>
            </w:pPr>
            <w:r w:rsidRPr="00FD0B93">
              <w:rPr>
                <w:rFonts w:ascii="Verdana" w:eastAsia="Times New Roman" w:hAnsi="Verdana" w:cs="Arial"/>
              </w:rPr>
              <w:t>Pour un sport scolaire ambitieux démocratisé et accessible</w:t>
            </w:r>
          </w:p>
        </w:tc>
        <w:tc>
          <w:tcPr>
            <w:tcW w:w="1842" w:type="dxa"/>
          </w:tcPr>
          <w:p w14:paraId="3FFF0132"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Page 4</w:t>
            </w:r>
          </w:p>
        </w:tc>
      </w:tr>
      <w:tr w:rsidR="00FD0B93" w:rsidRPr="00FD0B93" w14:paraId="28160160" w14:textId="77777777" w:rsidTr="0082318A">
        <w:trPr>
          <w:trHeight w:val="851"/>
        </w:trPr>
        <w:tc>
          <w:tcPr>
            <w:tcW w:w="637" w:type="dxa"/>
          </w:tcPr>
          <w:p w14:paraId="37C940CC"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II.</w:t>
            </w:r>
          </w:p>
        </w:tc>
        <w:tc>
          <w:tcPr>
            <w:tcW w:w="7727" w:type="dxa"/>
          </w:tcPr>
          <w:p w14:paraId="3EC79638" w14:textId="77777777" w:rsidR="00FD0B93" w:rsidRPr="00FD0B93" w:rsidRDefault="00FD0B93" w:rsidP="00FD0B93">
            <w:pPr>
              <w:spacing w:line="276" w:lineRule="auto"/>
              <w:jc w:val="both"/>
              <w:rPr>
                <w:rFonts w:ascii="Verdana" w:eastAsia="Times New Roman" w:hAnsi="Verdana" w:cs="Times New Roman"/>
              </w:rPr>
            </w:pPr>
            <w:r w:rsidRPr="00FD0B93">
              <w:rPr>
                <w:rFonts w:ascii="Verdana" w:eastAsia="Times New Roman" w:hAnsi="Verdana" w:cs="Arial"/>
              </w:rPr>
              <w:t>Pour un sport scolaire innovant</w:t>
            </w:r>
          </w:p>
        </w:tc>
        <w:tc>
          <w:tcPr>
            <w:tcW w:w="1842" w:type="dxa"/>
          </w:tcPr>
          <w:p w14:paraId="09DAC075"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Page 11</w:t>
            </w:r>
          </w:p>
        </w:tc>
      </w:tr>
      <w:tr w:rsidR="00FD0B93" w:rsidRPr="00FD0B93" w14:paraId="14C87622" w14:textId="77777777" w:rsidTr="0082318A">
        <w:trPr>
          <w:trHeight w:val="851"/>
        </w:trPr>
        <w:tc>
          <w:tcPr>
            <w:tcW w:w="637" w:type="dxa"/>
          </w:tcPr>
          <w:p w14:paraId="6F3F948B"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III.</w:t>
            </w:r>
          </w:p>
        </w:tc>
        <w:tc>
          <w:tcPr>
            <w:tcW w:w="7727" w:type="dxa"/>
          </w:tcPr>
          <w:p w14:paraId="75327C13" w14:textId="77777777" w:rsidR="00FD0B93" w:rsidRPr="00FD0B93" w:rsidRDefault="00FD0B93" w:rsidP="00FD0B93">
            <w:pPr>
              <w:spacing w:line="276" w:lineRule="auto"/>
              <w:jc w:val="both"/>
              <w:rPr>
                <w:rFonts w:ascii="Verdana" w:eastAsia="Times New Roman" w:hAnsi="Verdana" w:cs="Times New Roman"/>
              </w:rPr>
            </w:pPr>
            <w:r w:rsidRPr="00FD0B93">
              <w:rPr>
                <w:rFonts w:ascii="Verdana" w:eastAsia="Times New Roman" w:hAnsi="Verdana" w:cs="Times New Roman"/>
              </w:rPr>
              <w:t>Pour un sport scolaire éthique, solidaire démocratique et responsable</w:t>
            </w:r>
          </w:p>
        </w:tc>
        <w:tc>
          <w:tcPr>
            <w:tcW w:w="1842" w:type="dxa"/>
          </w:tcPr>
          <w:p w14:paraId="2CCECE2E"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Page 14</w:t>
            </w:r>
          </w:p>
        </w:tc>
      </w:tr>
      <w:tr w:rsidR="00FD0B93" w:rsidRPr="00FD0B93" w14:paraId="43561808" w14:textId="77777777" w:rsidTr="0082318A">
        <w:trPr>
          <w:trHeight w:val="851"/>
        </w:trPr>
        <w:tc>
          <w:tcPr>
            <w:tcW w:w="8364" w:type="dxa"/>
            <w:gridSpan w:val="2"/>
          </w:tcPr>
          <w:p w14:paraId="6968AB66"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Membres CMN</w:t>
            </w:r>
          </w:p>
        </w:tc>
        <w:tc>
          <w:tcPr>
            <w:tcW w:w="1842" w:type="dxa"/>
          </w:tcPr>
          <w:p w14:paraId="6F8458F8"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Page 18</w:t>
            </w:r>
          </w:p>
        </w:tc>
      </w:tr>
      <w:tr w:rsidR="00FD0B93" w:rsidRPr="00FD0B93" w14:paraId="5F012F16" w14:textId="77777777" w:rsidTr="0082318A">
        <w:trPr>
          <w:trHeight w:val="851"/>
        </w:trPr>
        <w:tc>
          <w:tcPr>
            <w:tcW w:w="8364" w:type="dxa"/>
            <w:gridSpan w:val="2"/>
          </w:tcPr>
          <w:p w14:paraId="58E4C126"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Annexes</w:t>
            </w:r>
          </w:p>
        </w:tc>
        <w:tc>
          <w:tcPr>
            <w:tcW w:w="1842" w:type="dxa"/>
          </w:tcPr>
          <w:p w14:paraId="5AD2AB44" w14:textId="77777777" w:rsidR="00FD0B93" w:rsidRPr="00FD0B93" w:rsidRDefault="00FD0B93" w:rsidP="00FD0B93">
            <w:pPr>
              <w:spacing w:line="276" w:lineRule="auto"/>
              <w:rPr>
                <w:rFonts w:ascii="Verdana" w:eastAsia="Times New Roman" w:hAnsi="Verdana" w:cs="Times New Roman"/>
              </w:rPr>
            </w:pPr>
            <w:r w:rsidRPr="00FD0B93">
              <w:rPr>
                <w:rFonts w:ascii="Verdana" w:eastAsia="Times New Roman" w:hAnsi="Verdana" w:cs="Times New Roman"/>
              </w:rPr>
              <w:t>Page 19</w:t>
            </w:r>
          </w:p>
        </w:tc>
      </w:tr>
    </w:tbl>
    <w:p w14:paraId="4B784199" w14:textId="77777777" w:rsidR="00FD0B93" w:rsidRPr="00FD0B93" w:rsidRDefault="00FD0B93" w:rsidP="0082318A">
      <w:pPr>
        <w:spacing w:line="276" w:lineRule="auto"/>
        <w:jc w:val="both"/>
        <w:rPr>
          <w:rFonts w:ascii="Verdana" w:eastAsia="Times New Roman" w:hAnsi="Verdana" w:cs="Arial"/>
          <w:sz w:val="18"/>
          <w:szCs w:val="18"/>
        </w:rPr>
      </w:pPr>
    </w:p>
    <w:p w14:paraId="5F7965EB" w14:textId="77777777" w:rsidR="00FD0B93" w:rsidRPr="00FD0B93" w:rsidRDefault="00FD0B93" w:rsidP="00FD0B93">
      <w:pPr>
        <w:spacing w:line="276" w:lineRule="auto"/>
        <w:jc w:val="both"/>
        <w:rPr>
          <w:rFonts w:ascii="Verdana" w:eastAsia="Times New Roman" w:hAnsi="Verdana" w:cs="Arial"/>
          <w:sz w:val="18"/>
          <w:szCs w:val="18"/>
        </w:rPr>
      </w:pPr>
    </w:p>
    <w:p w14:paraId="4F47D252" w14:textId="77777777" w:rsidR="00FD0B93" w:rsidRPr="00FD0B93" w:rsidRDefault="00FD0B93" w:rsidP="00FD0B93">
      <w:pPr>
        <w:spacing w:line="276" w:lineRule="auto"/>
        <w:jc w:val="both"/>
        <w:rPr>
          <w:rFonts w:ascii="Verdana" w:eastAsia="Times New Roman" w:hAnsi="Verdana" w:cs="Arial"/>
          <w:sz w:val="18"/>
          <w:szCs w:val="18"/>
        </w:rPr>
      </w:pPr>
    </w:p>
    <w:p w14:paraId="115C677D" w14:textId="77777777" w:rsidR="00FD0B93" w:rsidRPr="00FD0B93" w:rsidRDefault="00FD0B93" w:rsidP="00FD0B93">
      <w:pPr>
        <w:spacing w:line="276" w:lineRule="auto"/>
        <w:jc w:val="both"/>
        <w:rPr>
          <w:rFonts w:ascii="Verdana" w:eastAsia="Times New Roman" w:hAnsi="Verdana" w:cs="Arial"/>
          <w:sz w:val="18"/>
          <w:szCs w:val="18"/>
        </w:rPr>
      </w:pPr>
    </w:p>
    <w:p w14:paraId="20FAD5C4" w14:textId="77777777" w:rsidR="00FD0B93" w:rsidRPr="00FD0B93" w:rsidRDefault="00FD0B93" w:rsidP="00FD0B93">
      <w:pPr>
        <w:spacing w:line="276" w:lineRule="auto"/>
        <w:jc w:val="both"/>
        <w:rPr>
          <w:rFonts w:ascii="Verdana" w:eastAsia="Times New Roman" w:hAnsi="Verdana" w:cs="Arial"/>
          <w:sz w:val="18"/>
          <w:szCs w:val="18"/>
        </w:rPr>
      </w:pPr>
    </w:p>
    <w:p w14:paraId="6115CB08" w14:textId="23E2F342" w:rsidR="007C27A7" w:rsidRDefault="007C27A7"/>
    <w:p w14:paraId="549AF54E" w14:textId="3285C1B6" w:rsidR="00FD0B93" w:rsidRDefault="00FD0B93"/>
    <w:p w14:paraId="50652EF2" w14:textId="50F73E78" w:rsidR="00FD0B93" w:rsidRDefault="00FD0B93"/>
    <w:p w14:paraId="382453B7" w14:textId="131A77E3" w:rsidR="00FD0B93" w:rsidRDefault="00FD0B93"/>
    <w:p w14:paraId="7975F64F" w14:textId="78573B4D" w:rsidR="00FD0B93" w:rsidRDefault="00FD0B93"/>
    <w:p w14:paraId="458AE1F2" w14:textId="30838C83" w:rsidR="00FD0B93" w:rsidRDefault="00FD0B93"/>
    <w:p w14:paraId="41B25B40" w14:textId="52D4DB17" w:rsidR="00FD0B93" w:rsidRDefault="00FD0B93"/>
    <w:p w14:paraId="4AE5D965" w14:textId="0C139488" w:rsidR="0082318A" w:rsidRDefault="0082318A">
      <w:r>
        <w:br w:type="page"/>
      </w:r>
    </w:p>
    <w:p w14:paraId="20DA752D" w14:textId="77777777" w:rsidR="00FD0B93" w:rsidRPr="00FD0B93" w:rsidRDefault="00FD0B93" w:rsidP="00FD0B93">
      <w:pPr>
        <w:pBdr>
          <w:bottom w:val="single" w:sz="4" w:space="1" w:color="auto"/>
        </w:pBdr>
        <w:spacing w:line="276" w:lineRule="auto"/>
        <w:jc w:val="both"/>
        <w:rPr>
          <w:rFonts w:ascii="Verdana" w:eastAsia="Times New Roman" w:hAnsi="Verdana" w:cs="Times New Roman"/>
          <w:sz w:val="40"/>
          <w:szCs w:val="40"/>
        </w:rPr>
      </w:pPr>
      <w:r w:rsidRPr="00FD0B93">
        <w:rPr>
          <w:rFonts w:ascii="Verdana" w:eastAsia="Times New Roman" w:hAnsi="Verdana" w:cs="Times New Roman"/>
          <w:sz w:val="40"/>
          <w:szCs w:val="40"/>
        </w:rPr>
        <w:lastRenderedPageBreak/>
        <w:t>Introduction</w:t>
      </w:r>
    </w:p>
    <w:p w14:paraId="77CDF97D" w14:textId="77777777" w:rsidR="00FD0B93" w:rsidRPr="00FD0B93" w:rsidRDefault="00FD0B93" w:rsidP="00FD0B93">
      <w:pPr>
        <w:spacing w:line="276" w:lineRule="auto"/>
        <w:jc w:val="both"/>
        <w:rPr>
          <w:rFonts w:ascii="Verdana" w:eastAsia="Times New Roman" w:hAnsi="Verdana" w:cs="Arial"/>
          <w:sz w:val="20"/>
          <w:szCs w:val="20"/>
        </w:rPr>
      </w:pPr>
    </w:p>
    <w:p w14:paraId="33E92ED1" w14:textId="77777777" w:rsidR="00FD0B93" w:rsidRPr="00FD0B93" w:rsidRDefault="00FD0B93" w:rsidP="00FD0B93">
      <w:pPr>
        <w:spacing w:line="276" w:lineRule="auto"/>
        <w:jc w:val="both"/>
        <w:rPr>
          <w:rFonts w:ascii="Verdana" w:eastAsia="Times New Roman" w:hAnsi="Verdana" w:cs="Arial"/>
          <w:sz w:val="18"/>
          <w:szCs w:val="18"/>
        </w:rPr>
      </w:pPr>
      <w:r w:rsidRPr="00FD0B93">
        <w:rPr>
          <w:rFonts w:ascii="Verdana" w:eastAsia="Times New Roman" w:hAnsi="Verdana" w:cs="Times New Roman"/>
          <w:sz w:val="18"/>
          <w:szCs w:val="18"/>
        </w:rPr>
        <w:t>La règlementation du sport se réfère à la fois au Règlement Intérieur, au Règlement Fédéral UNSS et à la fiche sport.</w:t>
      </w:r>
    </w:p>
    <w:p w14:paraId="13B5CBE4" w14:textId="77777777" w:rsidR="00FD0B93" w:rsidRPr="00FD0B93" w:rsidRDefault="00FD0B93" w:rsidP="00FD0B93">
      <w:pPr>
        <w:spacing w:line="276" w:lineRule="auto"/>
        <w:jc w:val="both"/>
        <w:rPr>
          <w:rFonts w:ascii="Verdana" w:eastAsia="Times New Roman" w:hAnsi="Verdana" w:cs="Arial"/>
          <w:sz w:val="18"/>
          <w:szCs w:val="18"/>
        </w:rPr>
      </w:pPr>
    </w:p>
    <w:p w14:paraId="405B93A3" w14:textId="77777777" w:rsidR="00FD0B93" w:rsidRPr="00FD0B93" w:rsidRDefault="00FD0B93" w:rsidP="00FD0B93">
      <w:pPr>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 xml:space="preserve">La fiche sport VTT a pour objectif de préciser à travers les trois axes de développement de l’UNSS, </w:t>
      </w:r>
      <w:r w:rsidRPr="00FD0B93">
        <w:rPr>
          <w:rFonts w:ascii="Verdana" w:eastAsia="Times New Roman" w:hAnsi="Verdana" w:cs="Arial"/>
          <w:b/>
          <w:sz w:val="18"/>
          <w:szCs w:val="18"/>
        </w:rPr>
        <w:t>Accessibilité, Innovation et Responsabilité,</w:t>
      </w:r>
      <w:r w:rsidRPr="00FD0B93">
        <w:rPr>
          <w:rFonts w:ascii="Verdana" w:eastAsia="Times New Roman" w:hAnsi="Verdana" w:cs="Arial"/>
          <w:sz w:val="18"/>
          <w:szCs w:val="18"/>
        </w:rPr>
        <w:t xml:space="preserve"> les directives réglementaires et les moyens de développement du sport.</w:t>
      </w:r>
    </w:p>
    <w:p w14:paraId="143BBBB2" w14:textId="77777777" w:rsidR="00FD0B93" w:rsidRPr="00FD0B93" w:rsidRDefault="00FD0B93" w:rsidP="00FD0B93">
      <w:pPr>
        <w:spacing w:line="276" w:lineRule="auto"/>
        <w:jc w:val="both"/>
        <w:rPr>
          <w:rFonts w:ascii="Verdana" w:eastAsia="Times New Roman" w:hAnsi="Verdana" w:cs="Arial"/>
          <w:sz w:val="18"/>
          <w:szCs w:val="18"/>
        </w:rPr>
      </w:pPr>
    </w:p>
    <w:p w14:paraId="529C4938" w14:textId="77777777" w:rsidR="00FD0B93" w:rsidRPr="00FD0B93" w:rsidRDefault="00FD0B93" w:rsidP="00FD0B93">
      <w:pPr>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La fiche sport donne le cadre obligatoire des championnats inter-académiques et de France.</w:t>
      </w:r>
    </w:p>
    <w:p w14:paraId="50B1D3F7" w14:textId="77777777" w:rsidR="00FD0B93" w:rsidRPr="00FD0B93" w:rsidRDefault="00FD0B93" w:rsidP="00FD0B93">
      <w:pPr>
        <w:spacing w:line="276" w:lineRule="auto"/>
        <w:jc w:val="both"/>
        <w:rPr>
          <w:rFonts w:ascii="Verdana" w:eastAsia="Times New Roman" w:hAnsi="Verdana" w:cs="Arial"/>
          <w:sz w:val="18"/>
          <w:szCs w:val="18"/>
        </w:rPr>
      </w:pPr>
    </w:p>
    <w:p w14:paraId="511D96C7" w14:textId="72942076" w:rsidR="00FD0B93" w:rsidRPr="00FD0B93" w:rsidRDefault="00FD0B93" w:rsidP="00FD0B93">
      <w:pPr>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 xml:space="preserve">Elle offre par ailleurs des pistes de développement et une grande souplesse d’organisation du sport pour les AS et lors des phases départementales et académiques. Elle </w:t>
      </w:r>
      <w:r w:rsidR="0082318A" w:rsidRPr="00FD0B93">
        <w:rPr>
          <w:rFonts w:ascii="Verdana" w:eastAsia="Times New Roman" w:hAnsi="Verdana" w:cs="Arial"/>
          <w:sz w:val="18"/>
          <w:szCs w:val="18"/>
        </w:rPr>
        <w:t>intègre</w:t>
      </w:r>
      <w:r w:rsidRPr="00FD0B93">
        <w:rPr>
          <w:rFonts w:ascii="Verdana" w:eastAsia="Times New Roman" w:hAnsi="Verdana" w:cs="Arial"/>
          <w:sz w:val="18"/>
          <w:szCs w:val="18"/>
        </w:rPr>
        <w:t xml:space="preserve"> dans la vie des AS et dans le déroulement des championnats les axes prioritaires du PNDSS.</w:t>
      </w:r>
    </w:p>
    <w:p w14:paraId="772E2748" w14:textId="77777777" w:rsidR="00FD0B93" w:rsidRPr="00FD0B93" w:rsidRDefault="00FD0B93" w:rsidP="00FD0B93">
      <w:pPr>
        <w:spacing w:line="276" w:lineRule="auto"/>
        <w:jc w:val="both"/>
        <w:rPr>
          <w:rFonts w:ascii="Verdana" w:eastAsia="Times New Roman" w:hAnsi="Verdana" w:cs="Arial"/>
          <w:sz w:val="18"/>
          <w:szCs w:val="18"/>
        </w:rPr>
      </w:pPr>
    </w:p>
    <w:p w14:paraId="40A5F0F0" w14:textId="77777777" w:rsidR="00FD0B93" w:rsidRPr="00FD0B93" w:rsidRDefault="00FD0B93" w:rsidP="00FD0B93">
      <w:pPr>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La Direction Nationale après concertation avec la CMN, peut décider, en fonction du nombre d’inscrits à la date butoir des qualifications, d’annuler un CF.</w:t>
      </w:r>
    </w:p>
    <w:p w14:paraId="391903BA" w14:textId="77777777" w:rsidR="00FD0B93" w:rsidRPr="00FD0B93" w:rsidRDefault="00FD0B93" w:rsidP="00FD0B93">
      <w:pPr>
        <w:spacing w:line="276" w:lineRule="auto"/>
        <w:jc w:val="both"/>
        <w:rPr>
          <w:rFonts w:ascii="Verdana" w:eastAsia="Times New Roman" w:hAnsi="Verdana" w:cs="Arial"/>
          <w:sz w:val="18"/>
          <w:szCs w:val="18"/>
        </w:rPr>
      </w:pPr>
    </w:p>
    <w:p w14:paraId="0FB0B690" w14:textId="77777777" w:rsidR="00FD0B93" w:rsidRPr="00FD0B93" w:rsidRDefault="00FD0B93" w:rsidP="00FD0B93">
      <w:pPr>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 xml:space="preserve">En tout état de cause un CF ne pourra être organisé avec moins de </w:t>
      </w:r>
      <w:r w:rsidRPr="00FD0B93">
        <w:rPr>
          <w:rFonts w:ascii="Verdana" w:eastAsia="Times New Roman" w:hAnsi="Verdana" w:cs="Arial"/>
          <w:b/>
          <w:sz w:val="18"/>
          <w:szCs w:val="18"/>
        </w:rPr>
        <w:t>QUATRE</w:t>
      </w:r>
      <w:r w:rsidRPr="00FD0B93">
        <w:rPr>
          <w:rFonts w:ascii="Verdana" w:eastAsia="Times New Roman" w:hAnsi="Verdana" w:cs="Arial"/>
          <w:sz w:val="18"/>
          <w:szCs w:val="18"/>
        </w:rPr>
        <w:t xml:space="preserve"> AS qualifiées</w:t>
      </w:r>
      <w:r w:rsidRPr="00FD0B93">
        <w:rPr>
          <w:rFonts w:ascii="Verdana" w:eastAsia="Times New Roman" w:hAnsi="Verdana" w:cs="Arial"/>
          <w:sz w:val="18"/>
          <w:szCs w:val="18"/>
          <w:vertAlign w:val="superscript"/>
        </w:rPr>
        <w:footnoteReference w:id="1"/>
      </w:r>
      <w:r w:rsidRPr="00FD0B93">
        <w:rPr>
          <w:rFonts w:ascii="Verdana" w:eastAsia="Times New Roman" w:hAnsi="Verdana" w:cs="Arial"/>
          <w:sz w:val="18"/>
          <w:szCs w:val="18"/>
        </w:rPr>
        <w:t>.</w:t>
      </w:r>
    </w:p>
    <w:p w14:paraId="09586A70" w14:textId="77777777" w:rsidR="00FD0B93" w:rsidRPr="00FD0B93" w:rsidRDefault="00FD0B93" w:rsidP="00FD0B93">
      <w:pPr>
        <w:spacing w:line="276" w:lineRule="auto"/>
        <w:jc w:val="both"/>
        <w:rPr>
          <w:rFonts w:ascii="Verdana" w:eastAsia="Times New Roman" w:hAnsi="Verdana" w:cs="Arial"/>
          <w:sz w:val="18"/>
          <w:szCs w:val="18"/>
        </w:rPr>
      </w:pPr>
    </w:p>
    <w:p w14:paraId="1FF8000A" w14:textId="77777777" w:rsidR="00FD0B93" w:rsidRPr="00FD0B93" w:rsidRDefault="00FD0B93" w:rsidP="00FD0B93">
      <w:pPr>
        <w:spacing w:line="276" w:lineRule="auto"/>
        <w:jc w:val="both"/>
        <w:rPr>
          <w:rFonts w:ascii="Verdana" w:eastAsia="Times New Roman" w:hAnsi="Verdana" w:cs="Arial"/>
          <w:sz w:val="18"/>
          <w:szCs w:val="18"/>
        </w:rPr>
      </w:pPr>
    </w:p>
    <w:p w14:paraId="08263FB3" w14:textId="77777777" w:rsidR="00FD0B93" w:rsidRPr="00FD0B93" w:rsidRDefault="00FD0B93" w:rsidP="00FD0B93">
      <w:pPr>
        <w:spacing w:line="276" w:lineRule="auto"/>
        <w:jc w:val="both"/>
        <w:rPr>
          <w:rFonts w:ascii="Verdana" w:eastAsia="Times New Roman" w:hAnsi="Verdana" w:cs="Arial"/>
          <w:sz w:val="18"/>
          <w:szCs w:val="18"/>
        </w:rPr>
      </w:pPr>
    </w:p>
    <w:p w14:paraId="3E66751E" w14:textId="623384F3" w:rsidR="00FD0B93" w:rsidRPr="00FD0B93" w:rsidRDefault="00393BAB" w:rsidP="00FD0B93">
      <w:pPr>
        <w:spacing w:line="276" w:lineRule="auto"/>
        <w:jc w:val="both"/>
        <w:rPr>
          <w:rFonts w:ascii="Verdana" w:eastAsia="Times New Roman" w:hAnsi="Verdana" w:cs="Arial"/>
          <w:sz w:val="18"/>
          <w:szCs w:val="18"/>
        </w:rPr>
      </w:pPr>
      <w:r>
        <w:rPr>
          <w:rFonts w:ascii="Verdana" w:eastAsia="Times New Roman" w:hAnsi="Verdana" w:cs="Arial"/>
          <w:sz w:val="18"/>
          <w:szCs w:val="18"/>
        </w:rPr>
        <w:t>Valable l’année scolaire 2018- 2019</w:t>
      </w:r>
      <w:r w:rsidR="00FD0B93" w:rsidRPr="00FD0B93">
        <w:rPr>
          <w:rFonts w:ascii="Verdana" w:eastAsia="Times New Roman" w:hAnsi="Verdana" w:cs="Arial"/>
          <w:sz w:val="18"/>
          <w:szCs w:val="18"/>
        </w:rPr>
        <w:t>, la Fiche Sport pourra être mise à jour au cours de cette période.</w:t>
      </w:r>
    </w:p>
    <w:p w14:paraId="7BA7D77C" w14:textId="77777777" w:rsidR="00FD0B93" w:rsidRPr="00FD0B93" w:rsidRDefault="00FD0B93" w:rsidP="00FD0B93">
      <w:pPr>
        <w:spacing w:line="276" w:lineRule="auto"/>
        <w:jc w:val="both"/>
        <w:rPr>
          <w:rFonts w:ascii="Verdana" w:eastAsia="Times New Roman" w:hAnsi="Verdana" w:cs="Arial"/>
          <w:sz w:val="18"/>
          <w:szCs w:val="18"/>
        </w:rPr>
      </w:pPr>
    </w:p>
    <w:p w14:paraId="7102BD36" w14:textId="77777777" w:rsidR="00FD0B93" w:rsidRPr="00FD0B93" w:rsidRDefault="00FD0B93" w:rsidP="00FD0B93">
      <w:pPr>
        <w:spacing w:line="276" w:lineRule="auto"/>
        <w:jc w:val="both"/>
        <w:rPr>
          <w:rFonts w:ascii="Verdana" w:eastAsia="Times New Roman" w:hAnsi="Verdana" w:cs="Arial"/>
          <w:sz w:val="18"/>
          <w:szCs w:val="18"/>
        </w:rPr>
      </w:pPr>
    </w:p>
    <w:p w14:paraId="1121A28D" w14:textId="77777777" w:rsidR="00FD0B93" w:rsidRPr="00FD0B93" w:rsidRDefault="00FD0B93" w:rsidP="00FD0B93">
      <w:pPr>
        <w:spacing w:line="276" w:lineRule="auto"/>
        <w:jc w:val="both"/>
        <w:rPr>
          <w:rFonts w:ascii="Verdana" w:eastAsia="Times New Roman" w:hAnsi="Verdana" w:cs="Arial"/>
          <w:sz w:val="18"/>
          <w:szCs w:val="18"/>
        </w:rPr>
      </w:pPr>
    </w:p>
    <w:p w14:paraId="5265BE48" w14:textId="77777777" w:rsidR="00FD0B93" w:rsidRPr="00FD0B93" w:rsidRDefault="00FD0B93" w:rsidP="00FD0B93">
      <w:pPr>
        <w:spacing w:line="276" w:lineRule="auto"/>
        <w:ind w:left="1418"/>
        <w:jc w:val="both"/>
        <w:rPr>
          <w:rFonts w:ascii="Verdana" w:eastAsia="Times New Roman" w:hAnsi="Verdana" w:cs="Arial"/>
          <w:bCs/>
          <w:sz w:val="20"/>
          <w:szCs w:val="28"/>
          <w:u w:val="single"/>
        </w:rPr>
      </w:pPr>
      <w:r w:rsidRPr="00FD0B93">
        <w:rPr>
          <w:rFonts w:ascii="Verdana" w:eastAsia="Times New Roman" w:hAnsi="Verdana" w:cs="Arial"/>
          <w:bCs/>
          <w:sz w:val="20"/>
          <w:szCs w:val="28"/>
          <w:u w:val="single"/>
        </w:rPr>
        <w:br w:type="page"/>
      </w:r>
    </w:p>
    <w:p w14:paraId="2441BFCD" w14:textId="77777777" w:rsidR="00FD0B93" w:rsidRPr="00FD0B93" w:rsidRDefault="00FD0B93" w:rsidP="00FD0B93">
      <w:pPr>
        <w:spacing w:line="276" w:lineRule="auto"/>
        <w:ind w:left="1418"/>
        <w:jc w:val="both"/>
        <w:rPr>
          <w:rFonts w:ascii="Verdana" w:eastAsia="Times New Roman" w:hAnsi="Verdana" w:cs="Arial"/>
          <w:bCs/>
          <w:sz w:val="20"/>
          <w:szCs w:val="28"/>
          <w:u w:val="single"/>
        </w:rPr>
      </w:pPr>
    </w:p>
    <w:p w14:paraId="0967E7AE" w14:textId="77777777" w:rsidR="00FD0B93" w:rsidRPr="00FD0B93" w:rsidRDefault="00FD0B93" w:rsidP="00FD0B93">
      <w:pPr>
        <w:spacing w:line="276" w:lineRule="auto"/>
        <w:ind w:left="1418"/>
        <w:jc w:val="both"/>
        <w:rPr>
          <w:rFonts w:ascii="Verdana" w:eastAsia="Times New Roman" w:hAnsi="Verdana" w:cs="Arial"/>
          <w:b/>
          <w:color w:val="000090"/>
          <w:sz w:val="28"/>
          <w:szCs w:val="28"/>
        </w:rPr>
      </w:pPr>
      <w:r w:rsidRPr="00FD0B93">
        <w:rPr>
          <w:rFonts w:ascii="Verdana" w:eastAsia="Times New Roman" w:hAnsi="Verdana" w:cs="Arial"/>
          <w:b/>
          <w:color w:val="000090"/>
          <w:sz w:val="28"/>
          <w:szCs w:val="28"/>
        </w:rPr>
        <w:t>Pour un sport scolaire ambitieux démocratisé et accessible à tous les publics, sur tous les territoires, ouvert sur le monde</w:t>
      </w:r>
    </w:p>
    <w:p w14:paraId="722FA745" w14:textId="77777777" w:rsidR="00FD0B93" w:rsidRPr="00FD0B93" w:rsidRDefault="00FD0B93" w:rsidP="00FD0B93">
      <w:pPr>
        <w:spacing w:line="276" w:lineRule="auto"/>
        <w:jc w:val="both"/>
        <w:rPr>
          <w:rFonts w:ascii="Verdana" w:eastAsia="Times New Roman" w:hAnsi="Verdana" w:cs="Arial"/>
          <w:sz w:val="18"/>
          <w:szCs w:val="18"/>
        </w:rPr>
      </w:pPr>
      <w:r w:rsidRPr="00FD0B93">
        <w:rPr>
          <w:rFonts w:ascii="Verdana" w:eastAsia="Times New Roman" w:hAnsi="Verdana" w:cs="Times New Roman"/>
          <w:noProof/>
          <w:sz w:val="20"/>
        </w:rPr>
        <w:drawing>
          <wp:anchor distT="0" distB="0" distL="114300" distR="114300" simplePos="0" relativeHeight="251665920" behindDoc="0" locked="0" layoutInCell="1" allowOverlap="1" wp14:anchorId="4404E1AD" wp14:editId="0A527B99">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0F096" w14:textId="77777777" w:rsidR="00FD0B93" w:rsidRPr="00FD0B93" w:rsidRDefault="00FD0B93" w:rsidP="00FD0B93">
      <w:pPr>
        <w:spacing w:line="276" w:lineRule="auto"/>
        <w:jc w:val="both"/>
        <w:rPr>
          <w:rFonts w:ascii="Verdana" w:eastAsia="Times New Roman" w:hAnsi="Verdana" w:cs="Arial"/>
          <w:sz w:val="18"/>
          <w:szCs w:val="18"/>
        </w:rPr>
      </w:pPr>
    </w:p>
    <w:p w14:paraId="558A8155" w14:textId="77777777" w:rsidR="00FD0B93" w:rsidRPr="00FD0B93" w:rsidRDefault="00FD0B93" w:rsidP="00FD0B93">
      <w:pPr>
        <w:spacing w:line="276" w:lineRule="auto"/>
        <w:jc w:val="both"/>
        <w:rPr>
          <w:rFonts w:ascii="Verdana" w:eastAsia="Times New Roman" w:hAnsi="Verdana" w:cs="Arial"/>
          <w:sz w:val="18"/>
          <w:szCs w:val="18"/>
        </w:rPr>
      </w:pPr>
    </w:p>
    <w:p w14:paraId="3D9087B9" w14:textId="77777777" w:rsidR="00FD0B93" w:rsidRPr="00FD0B93" w:rsidRDefault="00FD0B93" w:rsidP="00FD0B93">
      <w:pPr>
        <w:spacing w:line="276" w:lineRule="auto"/>
        <w:jc w:val="both"/>
        <w:rPr>
          <w:rFonts w:ascii="Verdana" w:eastAsia="Times New Roman" w:hAnsi="Verdana" w:cs="Arial"/>
          <w:sz w:val="18"/>
          <w:szCs w:val="18"/>
        </w:rPr>
      </w:pPr>
    </w:p>
    <w:p w14:paraId="6CB3A8FC" w14:textId="77777777" w:rsidR="00FD0B93" w:rsidRPr="00FD0B93" w:rsidRDefault="00FD0B93" w:rsidP="00FD0B93">
      <w:pPr>
        <w:spacing w:line="276" w:lineRule="auto"/>
        <w:jc w:val="both"/>
        <w:rPr>
          <w:rFonts w:ascii="Verdana" w:eastAsia="Times New Roman" w:hAnsi="Verdana" w:cs="Arial"/>
          <w:sz w:val="18"/>
          <w:szCs w:val="18"/>
        </w:rPr>
      </w:pPr>
    </w:p>
    <w:p w14:paraId="4366B126" w14:textId="77777777" w:rsidR="00FD0B93" w:rsidRPr="00FD0B93" w:rsidRDefault="00FD0B93" w:rsidP="00FD0B93">
      <w:pPr>
        <w:spacing w:line="276" w:lineRule="auto"/>
        <w:jc w:val="both"/>
        <w:rPr>
          <w:rFonts w:ascii="Verdana" w:eastAsia="Times New Roman" w:hAnsi="Verdana" w:cs="Arial"/>
          <w:sz w:val="18"/>
          <w:szCs w:val="18"/>
        </w:rPr>
      </w:pPr>
    </w:p>
    <w:p w14:paraId="55A6E455" w14:textId="77777777" w:rsidR="00FD0B93" w:rsidRPr="00FD0B93" w:rsidRDefault="00FD0B93" w:rsidP="00FD0B93">
      <w:pPr>
        <w:spacing w:line="276" w:lineRule="auto"/>
        <w:jc w:val="both"/>
        <w:rPr>
          <w:rFonts w:ascii="Verdana" w:eastAsia="Times New Roman" w:hAnsi="Verdana" w:cs="Arial"/>
          <w:sz w:val="18"/>
          <w:szCs w:val="18"/>
        </w:rPr>
      </w:pPr>
    </w:p>
    <w:p w14:paraId="7E926F6F" w14:textId="77777777" w:rsidR="00FD0B93" w:rsidRPr="00FD0B93" w:rsidRDefault="00FD0B93" w:rsidP="00FD0B93">
      <w:pPr>
        <w:spacing w:line="276" w:lineRule="auto"/>
        <w:jc w:val="both"/>
        <w:rPr>
          <w:rFonts w:ascii="Verdana" w:eastAsia="Times New Roman" w:hAnsi="Verdana" w:cs="Arial"/>
          <w:sz w:val="32"/>
          <w:szCs w:val="32"/>
          <w:u w:val="single"/>
        </w:rPr>
      </w:pPr>
      <w:r w:rsidRPr="00FD0B93">
        <w:rPr>
          <w:rFonts w:ascii="Verdana" w:eastAsia="Times New Roman" w:hAnsi="Verdana" w:cs="Arial"/>
          <w:sz w:val="32"/>
          <w:szCs w:val="32"/>
          <w:u w:val="single"/>
        </w:rPr>
        <w:t>Compétition</w:t>
      </w:r>
    </w:p>
    <w:p w14:paraId="52C9FE5E" w14:textId="77777777" w:rsidR="00FD0B93" w:rsidRPr="00FD0B93" w:rsidRDefault="00FD0B93" w:rsidP="00FD0B93">
      <w:pPr>
        <w:spacing w:line="276" w:lineRule="auto"/>
        <w:jc w:val="both"/>
        <w:rPr>
          <w:rFonts w:ascii="Verdana" w:eastAsia="Times New Roman" w:hAnsi="Verdana" w:cs="Arial"/>
          <w:sz w:val="18"/>
          <w:szCs w:val="18"/>
        </w:rPr>
      </w:pPr>
    </w:p>
    <w:p w14:paraId="2A303E88" w14:textId="77777777" w:rsidR="00FD0B93" w:rsidRPr="00FD0B93" w:rsidRDefault="00FD0B93" w:rsidP="00FD0B93">
      <w:pPr>
        <w:spacing w:line="276" w:lineRule="auto"/>
        <w:jc w:val="both"/>
        <w:rPr>
          <w:rFonts w:ascii="Verdana" w:eastAsia="Times New Roman" w:hAnsi="Verdana" w:cs="Arial"/>
          <w:iCs/>
          <w:sz w:val="22"/>
          <w:szCs w:val="22"/>
          <w:u w:val="single"/>
          <w:lang w:val="x-none" w:eastAsia="x-none"/>
        </w:rPr>
      </w:pPr>
      <w:r w:rsidRPr="00FD0B93">
        <w:rPr>
          <w:rFonts w:ascii="Verdana" w:eastAsia="Times New Roman" w:hAnsi="Verdana" w:cs="Arial"/>
          <w:iCs/>
          <w:sz w:val="22"/>
          <w:szCs w:val="22"/>
          <w:u w:val="single"/>
          <w:lang w:val="x-none" w:eastAsia="x-none"/>
        </w:rPr>
        <w:t>Calendrier</w:t>
      </w:r>
    </w:p>
    <w:p w14:paraId="17DBADD7" w14:textId="77777777" w:rsidR="00FD0B93" w:rsidRPr="00FD0B93" w:rsidRDefault="00FD0B93" w:rsidP="00FD0B93">
      <w:pPr>
        <w:spacing w:line="276" w:lineRule="auto"/>
        <w:jc w:val="both"/>
        <w:rPr>
          <w:rFonts w:ascii="Verdana" w:eastAsia="Times New Roman" w:hAnsi="Verdana" w:cs="Arial"/>
          <w:iCs/>
          <w:sz w:val="18"/>
          <w:szCs w:val="18"/>
          <w:lang w:eastAsia="x-none"/>
        </w:rPr>
      </w:pPr>
    </w:p>
    <w:p w14:paraId="61A8E10D" w14:textId="77777777" w:rsidR="00FD0B93" w:rsidRPr="00FD0B93" w:rsidRDefault="00FD0B93" w:rsidP="00FD0B93">
      <w:pPr>
        <w:spacing w:line="276" w:lineRule="auto"/>
        <w:jc w:val="both"/>
        <w:rPr>
          <w:rFonts w:ascii="Verdana" w:eastAsia="Times New Roman" w:hAnsi="Verdana" w:cs="Arial"/>
          <w:iCs/>
          <w:sz w:val="18"/>
          <w:szCs w:val="18"/>
          <w:lang w:eastAsia="x-none"/>
        </w:rPr>
      </w:pPr>
      <w:r w:rsidRPr="00FD0B93">
        <w:rPr>
          <w:rFonts w:ascii="Verdana" w:eastAsia="Times New Roman" w:hAnsi="Verdana" w:cs="Arial"/>
          <w:iCs/>
          <w:sz w:val="18"/>
          <w:szCs w:val="18"/>
          <w:lang w:eastAsia="x-none"/>
        </w:rPr>
        <w:t>Se référer au Fichier « Calendrier des Championnats de France », régulièrement mis à jour sur le site.</w:t>
      </w:r>
    </w:p>
    <w:p w14:paraId="26CEA8A9" w14:textId="77777777" w:rsidR="00FD0B93" w:rsidRPr="00FD0B93" w:rsidRDefault="00FD0B93" w:rsidP="00FD0B93">
      <w:pPr>
        <w:spacing w:line="276" w:lineRule="auto"/>
        <w:jc w:val="both"/>
        <w:rPr>
          <w:rFonts w:ascii="Verdana" w:eastAsia="Times New Roman" w:hAnsi="Verdana" w:cs="Arial"/>
          <w:iCs/>
          <w:sz w:val="18"/>
          <w:szCs w:val="18"/>
          <w:u w:val="single"/>
          <w:lang w:eastAsia="x-none"/>
        </w:rPr>
      </w:pPr>
    </w:p>
    <w:p w14:paraId="61291550" w14:textId="77777777" w:rsidR="00FD0B93" w:rsidRPr="00FD0B93" w:rsidRDefault="00FD0B93" w:rsidP="00FD0B93">
      <w:pPr>
        <w:spacing w:line="276" w:lineRule="auto"/>
        <w:jc w:val="both"/>
        <w:rPr>
          <w:rFonts w:ascii="Verdana" w:eastAsia="Times New Roman" w:hAnsi="Verdana" w:cs="Arial"/>
          <w:iCs/>
          <w:sz w:val="18"/>
          <w:szCs w:val="18"/>
          <w:u w:val="single"/>
          <w:lang w:eastAsia="x-none"/>
        </w:rPr>
      </w:pPr>
    </w:p>
    <w:p w14:paraId="00238791" w14:textId="180EBB7C" w:rsidR="00FD0B93" w:rsidRDefault="00FD0B93" w:rsidP="00FD0B93">
      <w:pPr>
        <w:spacing w:line="276" w:lineRule="auto"/>
        <w:jc w:val="both"/>
        <w:rPr>
          <w:rFonts w:ascii="Verdana" w:eastAsia="Times New Roman" w:hAnsi="Verdana" w:cs="Arial"/>
          <w:iCs/>
          <w:sz w:val="22"/>
          <w:szCs w:val="22"/>
          <w:u w:val="single"/>
          <w:lang w:eastAsia="x-none"/>
        </w:rPr>
      </w:pPr>
      <w:r w:rsidRPr="00FD0B93">
        <w:rPr>
          <w:rFonts w:ascii="Verdana" w:eastAsia="Times New Roman" w:hAnsi="Verdana" w:cs="Arial"/>
          <w:iCs/>
          <w:sz w:val="22"/>
          <w:szCs w:val="22"/>
          <w:u w:val="single"/>
          <w:lang w:val="x-none" w:eastAsia="x-none"/>
        </w:rPr>
        <w:t>Catégories d’âge</w:t>
      </w:r>
      <w:r w:rsidR="00393BAB">
        <w:rPr>
          <w:rFonts w:ascii="Verdana" w:eastAsia="Times New Roman" w:hAnsi="Verdana" w:cs="Arial"/>
          <w:iCs/>
          <w:sz w:val="22"/>
          <w:szCs w:val="22"/>
          <w:u w:val="single"/>
          <w:lang w:eastAsia="x-none"/>
        </w:rPr>
        <w:t xml:space="preserve"> 2019</w:t>
      </w:r>
    </w:p>
    <w:p w14:paraId="7D71AF7D" w14:textId="7866A8F8" w:rsidR="00393BAB" w:rsidRPr="00FD0B93" w:rsidRDefault="00393BAB" w:rsidP="00FD0B93">
      <w:pPr>
        <w:spacing w:line="276" w:lineRule="auto"/>
        <w:jc w:val="both"/>
        <w:rPr>
          <w:rFonts w:ascii="Verdana" w:eastAsia="Times New Roman" w:hAnsi="Verdana" w:cs="Arial"/>
          <w:iCs/>
          <w:sz w:val="22"/>
          <w:szCs w:val="22"/>
          <w:u w:val="single"/>
          <w:lang w:eastAsia="x-none"/>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393BAB" w:rsidRPr="00393BAB" w14:paraId="6EC87936" w14:textId="77777777" w:rsidTr="00DD6F15">
        <w:trPr>
          <w:trHeight w:val="454"/>
        </w:trPr>
        <w:tc>
          <w:tcPr>
            <w:tcW w:w="3646" w:type="dxa"/>
            <w:shd w:val="clear" w:color="auto" w:fill="auto"/>
            <w:vAlign w:val="center"/>
          </w:tcPr>
          <w:p w14:paraId="37815D75" w14:textId="77777777" w:rsidR="00393BAB" w:rsidRPr="00393BAB" w:rsidRDefault="00393BAB" w:rsidP="00393BAB">
            <w:pPr>
              <w:spacing w:line="276" w:lineRule="auto"/>
              <w:rPr>
                <w:rFonts w:ascii="Verdana" w:eastAsia="Times New Roman" w:hAnsi="Verdana" w:cs="Arial"/>
                <w:iCs/>
                <w:sz w:val="22"/>
                <w:szCs w:val="22"/>
              </w:rPr>
            </w:pPr>
            <w:r w:rsidRPr="00393BAB">
              <w:rPr>
                <w:rFonts w:ascii="Verdana" w:eastAsia="Times New Roman" w:hAnsi="Verdana" w:cs="Arial"/>
                <w:iCs/>
                <w:sz w:val="22"/>
                <w:szCs w:val="22"/>
              </w:rPr>
              <w:t>Benjamins</w:t>
            </w:r>
          </w:p>
        </w:tc>
        <w:tc>
          <w:tcPr>
            <w:tcW w:w="3300" w:type="dxa"/>
            <w:shd w:val="clear" w:color="auto" w:fill="auto"/>
            <w:vAlign w:val="center"/>
          </w:tcPr>
          <w:p w14:paraId="78EB1D1A" w14:textId="77777777" w:rsidR="00393BAB" w:rsidRPr="00393BAB" w:rsidRDefault="00393BAB" w:rsidP="00393BAB">
            <w:pPr>
              <w:spacing w:line="276" w:lineRule="auto"/>
              <w:rPr>
                <w:rFonts w:ascii="Verdana" w:eastAsia="Times New Roman" w:hAnsi="Verdana" w:cs="Arial"/>
                <w:iCs/>
                <w:sz w:val="18"/>
                <w:szCs w:val="18"/>
              </w:rPr>
            </w:pPr>
            <w:r w:rsidRPr="00393BAB">
              <w:rPr>
                <w:rFonts w:ascii="Verdana" w:eastAsia="Times New Roman" w:hAnsi="Verdana" w:cs="Arial"/>
                <w:iCs/>
                <w:sz w:val="18"/>
                <w:szCs w:val="18"/>
              </w:rPr>
              <w:t>nés en 2006 2007 et 2008</w:t>
            </w:r>
          </w:p>
        </w:tc>
      </w:tr>
      <w:tr w:rsidR="00393BAB" w:rsidRPr="00393BAB" w14:paraId="6266214D" w14:textId="77777777" w:rsidTr="00DD6F15">
        <w:trPr>
          <w:trHeight w:val="454"/>
        </w:trPr>
        <w:tc>
          <w:tcPr>
            <w:tcW w:w="3646" w:type="dxa"/>
            <w:shd w:val="clear" w:color="auto" w:fill="auto"/>
            <w:vAlign w:val="center"/>
          </w:tcPr>
          <w:p w14:paraId="1BDEF5BE" w14:textId="77777777" w:rsidR="00393BAB" w:rsidRPr="00393BAB" w:rsidRDefault="00393BAB" w:rsidP="00393BAB">
            <w:pPr>
              <w:spacing w:line="276" w:lineRule="auto"/>
              <w:rPr>
                <w:rFonts w:ascii="Verdana" w:eastAsia="Times New Roman" w:hAnsi="Verdana" w:cs="Arial"/>
                <w:iCs/>
                <w:sz w:val="22"/>
                <w:szCs w:val="22"/>
              </w:rPr>
            </w:pPr>
            <w:r w:rsidRPr="00393BAB">
              <w:rPr>
                <w:rFonts w:ascii="Verdana" w:eastAsia="Times New Roman" w:hAnsi="Verdana" w:cs="Arial"/>
                <w:iCs/>
                <w:sz w:val="22"/>
                <w:szCs w:val="22"/>
              </w:rPr>
              <w:t>Minimes</w:t>
            </w:r>
          </w:p>
        </w:tc>
        <w:tc>
          <w:tcPr>
            <w:tcW w:w="3300" w:type="dxa"/>
            <w:shd w:val="clear" w:color="auto" w:fill="auto"/>
            <w:vAlign w:val="center"/>
          </w:tcPr>
          <w:p w14:paraId="53864DDE" w14:textId="77777777" w:rsidR="00393BAB" w:rsidRPr="00393BAB" w:rsidRDefault="00393BAB" w:rsidP="00393BAB">
            <w:pPr>
              <w:spacing w:line="276" w:lineRule="auto"/>
              <w:rPr>
                <w:rFonts w:ascii="Verdana" w:eastAsia="Times New Roman" w:hAnsi="Verdana" w:cs="Arial"/>
                <w:iCs/>
                <w:sz w:val="18"/>
                <w:szCs w:val="18"/>
              </w:rPr>
            </w:pPr>
            <w:r w:rsidRPr="00393BAB">
              <w:rPr>
                <w:rFonts w:ascii="Verdana" w:eastAsia="Times New Roman" w:hAnsi="Verdana" w:cs="Arial"/>
                <w:iCs/>
                <w:sz w:val="18"/>
                <w:szCs w:val="18"/>
              </w:rPr>
              <w:t>nés en 2004 et 2005</w:t>
            </w:r>
          </w:p>
        </w:tc>
      </w:tr>
      <w:tr w:rsidR="00393BAB" w:rsidRPr="00393BAB" w14:paraId="6C99639B" w14:textId="77777777" w:rsidTr="00DD6F15">
        <w:trPr>
          <w:trHeight w:val="454"/>
        </w:trPr>
        <w:tc>
          <w:tcPr>
            <w:tcW w:w="3646" w:type="dxa"/>
            <w:shd w:val="clear" w:color="auto" w:fill="auto"/>
            <w:vAlign w:val="center"/>
          </w:tcPr>
          <w:p w14:paraId="03187725" w14:textId="77777777" w:rsidR="00393BAB" w:rsidRPr="00393BAB" w:rsidRDefault="00393BAB" w:rsidP="00393BAB">
            <w:pPr>
              <w:spacing w:line="276" w:lineRule="auto"/>
              <w:rPr>
                <w:rFonts w:ascii="Verdana" w:eastAsia="Times New Roman" w:hAnsi="Verdana" w:cs="Arial"/>
                <w:iCs/>
                <w:sz w:val="22"/>
                <w:szCs w:val="22"/>
              </w:rPr>
            </w:pPr>
            <w:r w:rsidRPr="00393BAB">
              <w:rPr>
                <w:rFonts w:ascii="Verdana" w:eastAsia="Times New Roman" w:hAnsi="Verdana" w:cs="Arial"/>
                <w:iCs/>
                <w:sz w:val="22"/>
                <w:szCs w:val="22"/>
              </w:rPr>
              <w:t>Cadets</w:t>
            </w:r>
          </w:p>
        </w:tc>
        <w:tc>
          <w:tcPr>
            <w:tcW w:w="3300" w:type="dxa"/>
            <w:shd w:val="clear" w:color="auto" w:fill="auto"/>
            <w:vAlign w:val="center"/>
          </w:tcPr>
          <w:p w14:paraId="5C9F76B2" w14:textId="77777777" w:rsidR="00393BAB" w:rsidRPr="00393BAB" w:rsidRDefault="00393BAB" w:rsidP="00393BAB">
            <w:pPr>
              <w:spacing w:line="276" w:lineRule="auto"/>
              <w:rPr>
                <w:rFonts w:ascii="Verdana" w:eastAsia="Times New Roman" w:hAnsi="Verdana" w:cs="Arial"/>
                <w:iCs/>
                <w:sz w:val="18"/>
                <w:szCs w:val="18"/>
              </w:rPr>
            </w:pPr>
            <w:r w:rsidRPr="00393BAB">
              <w:rPr>
                <w:rFonts w:ascii="Verdana" w:eastAsia="Times New Roman" w:hAnsi="Verdana" w:cs="Arial"/>
                <w:iCs/>
                <w:sz w:val="18"/>
                <w:szCs w:val="18"/>
              </w:rPr>
              <w:t>nés en 2002 et 2003</w:t>
            </w:r>
          </w:p>
        </w:tc>
      </w:tr>
      <w:tr w:rsidR="00393BAB" w:rsidRPr="00393BAB" w14:paraId="44E413FE" w14:textId="77777777" w:rsidTr="00DD6F15">
        <w:trPr>
          <w:trHeight w:val="454"/>
        </w:trPr>
        <w:tc>
          <w:tcPr>
            <w:tcW w:w="3646" w:type="dxa"/>
            <w:shd w:val="clear" w:color="auto" w:fill="auto"/>
            <w:vAlign w:val="center"/>
          </w:tcPr>
          <w:p w14:paraId="538F1317" w14:textId="77777777" w:rsidR="00393BAB" w:rsidRPr="00393BAB" w:rsidRDefault="00393BAB" w:rsidP="00393BAB">
            <w:pPr>
              <w:spacing w:line="276" w:lineRule="auto"/>
              <w:rPr>
                <w:rFonts w:ascii="Verdana" w:eastAsia="Times New Roman" w:hAnsi="Verdana" w:cs="Arial"/>
                <w:iCs/>
                <w:sz w:val="22"/>
                <w:szCs w:val="22"/>
              </w:rPr>
            </w:pPr>
            <w:r w:rsidRPr="00393BAB">
              <w:rPr>
                <w:rFonts w:ascii="Verdana" w:eastAsia="Times New Roman" w:hAnsi="Verdana" w:cs="Arial"/>
                <w:iCs/>
                <w:sz w:val="22"/>
                <w:szCs w:val="22"/>
              </w:rPr>
              <w:t>Juniors</w:t>
            </w:r>
          </w:p>
        </w:tc>
        <w:tc>
          <w:tcPr>
            <w:tcW w:w="3300" w:type="dxa"/>
            <w:shd w:val="clear" w:color="auto" w:fill="auto"/>
            <w:vAlign w:val="center"/>
          </w:tcPr>
          <w:p w14:paraId="32DC34D8" w14:textId="77777777" w:rsidR="00393BAB" w:rsidRPr="00393BAB" w:rsidRDefault="00393BAB" w:rsidP="00393BAB">
            <w:pPr>
              <w:spacing w:line="276" w:lineRule="auto"/>
              <w:rPr>
                <w:rFonts w:ascii="Verdana" w:eastAsia="Times New Roman" w:hAnsi="Verdana" w:cs="Arial"/>
                <w:iCs/>
                <w:sz w:val="18"/>
                <w:szCs w:val="18"/>
              </w:rPr>
            </w:pPr>
            <w:r w:rsidRPr="00393BAB">
              <w:rPr>
                <w:rFonts w:ascii="Verdana" w:eastAsia="Times New Roman" w:hAnsi="Verdana" w:cs="Arial"/>
                <w:iCs/>
                <w:sz w:val="18"/>
                <w:szCs w:val="18"/>
              </w:rPr>
              <w:t>nés en 2000 et 2001</w:t>
            </w:r>
          </w:p>
        </w:tc>
      </w:tr>
      <w:tr w:rsidR="00393BAB" w:rsidRPr="00393BAB" w14:paraId="7FC5BAC8" w14:textId="77777777" w:rsidTr="00DD6F15">
        <w:trPr>
          <w:trHeight w:val="454"/>
        </w:trPr>
        <w:tc>
          <w:tcPr>
            <w:tcW w:w="3646" w:type="dxa"/>
            <w:shd w:val="clear" w:color="auto" w:fill="auto"/>
            <w:vAlign w:val="center"/>
          </w:tcPr>
          <w:p w14:paraId="7CDFC2B9" w14:textId="77777777" w:rsidR="00393BAB" w:rsidRPr="00393BAB" w:rsidRDefault="00393BAB" w:rsidP="00393BAB">
            <w:pPr>
              <w:spacing w:line="276" w:lineRule="auto"/>
              <w:rPr>
                <w:rFonts w:ascii="Verdana" w:eastAsia="Times New Roman" w:hAnsi="Verdana" w:cs="Arial"/>
                <w:iCs/>
                <w:sz w:val="22"/>
                <w:szCs w:val="22"/>
              </w:rPr>
            </w:pPr>
            <w:r w:rsidRPr="00393BAB">
              <w:rPr>
                <w:rFonts w:ascii="Verdana" w:eastAsia="Times New Roman" w:hAnsi="Verdana" w:cs="Arial"/>
                <w:iCs/>
                <w:sz w:val="22"/>
                <w:szCs w:val="22"/>
              </w:rPr>
              <w:t>Seniors</w:t>
            </w:r>
          </w:p>
        </w:tc>
        <w:tc>
          <w:tcPr>
            <w:tcW w:w="3300" w:type="dxa"/>
            <w:shd w:val="clear" w:color="auto" w:fill="auto"/>
            <w:vAlign w:val="center"/>
          </w:tcPr>
          <w:p w14:paraId="2F3E300A" w14:textId="77777777" w:rsidR="00393BAB" w:rsidRPr="00393BAB" w:rsidRDefault="00393BAB" w:rsidP="00393BAB">
            <w:pPr>
              <w:spacing w:line="276" w:lineRule="auto"/>
              <w:rPr>
                <w:rFonts w:ascii="Verdana" w:eastAsia="Times New Roman" w:hAnsi="Verdana" w:cs="Arial"/>
                <w:iCs/>
                <w:sz w:val="18"/>
                <w:szCs w:val="18"/>
              </w:rPr>
            </w:pPr>
            <w:r w:rsidRPr="00393BAB">
              <w:rPr>
                <w:rFonts w:ascii="Verdana" w:eastAsia="Times New Roman" w:hAnsi="Verdana" w:cs="Arial"/>
                <w:iCs/>
                <w:sz w:val="18"/>
                <w:szCs w:val="18"/>
              </w:rPr>
              <w:t>nés en 1999 et avant</w:t>
            </w:r>
          </w:p>
        </w:tc>
      </w:tr>
    </w:tbl>
    <w:p w14:paraId="6E146F8F" w14:textId="77777777" w:rsidR="00FD0B93" w:rsidRPr="00FD0B93" w:rsidRDefault="00FD0B93" w:rsidP="00FD0B93">
      <w:pPr>
        <w:spacing w:line="276" w:lineRule="auto"/>
        <w:jc w:val="both"/>
        <w:rPr>
          <w:rFonts w:ascii="Verdana" w:eastAsia="Times New Roman" w:hAnsi="Verdana" w:cs="Arial"/>
          <w:iCs/>
          <w:sz w:val="18"/>
          <w:szCs w:val="18"/>
          <w:lang w:val="x-none" w:eastAsia="x-none"/>
        </w:rPr>
      </w:pPr>
    </w:p>
    <w:p w14:paraId="3E8331B3" w14:textId="77777777" w:rsidR="00FD0B93" w:rsidRPr="00FD0B93" w:rsidRDefault="00FD0B93" w:rsidP="00FD0B93">
      <w:pPr>
        <w:spacing w:line="276" w:lineRule="auto"/>
        <w:jc w:val="both"/>
        <w:rPr>
          <w:rFonts w:ascii="Verdana" w:eastAsia="Times New Roman" w:hAnsi="Verdana" w:cs="Arial"/>
          <w:iCs/>
          <w:sz w:val="18"/>
          <w:szCs w:val="18"/>
          <w:lang w:eastAsia="x-none"/>
        </w:rPr>
      </w:pPr>
    </w:p>
    <w:p w14:paraId="4A167931" w14:textId="77777777" w:rsidR="00FD0B93" w:rsidRPr="00FD0B93" w:rsidRDefault="00FD0B93" w:rsidP="00FD0B93">
      <w:pPr>
        <w:spacing w:line="276" w:lineRule="auto"/>
        <w:jc w:val="both"/>
        <w:rPr>
          <w:rFonts w:ascii="Verdana" w:eastAsia="Times New Roman" w:hAnsi="Verdana" w:cs="Arial"/>
          <w:iCs/>
          <w:sz w:val="18"/>
          <w:szCs w:val="18"/>
          <w:lang w:eastAsia="x-none"/>
        </w:rPr>
      </w:pPr>
    </w:p>
    <w:p w14:paraId="5B342C7C" w14:textId="77777777" w:rsidR="00FD0B93" w:rsidRPr="00FD0B93" w:rsidRDefault="00FD0B93" w:rsidP="00FD0B93">
      <w:pPr>
        <w:spacing w:line="276" w:lineRule="auto"/>
        <w:jc w:val="both"/>
        <w:rPr>
          <w:rFonts w:ascii="Verdana" w:eastAsia="Times New Roman" w:hAnsi="Verdana" w:cs="Times New Roman"/>
          <w:sz w:val="22"/>
          <w:szCs w:val="22"/>
          <w:u w:val="single"/>
        </w:rPr>
      </w:pPr>
      <w:r w:rsidRPr="00FD0B93">
        <w:rPr>
          <w:rFonts w:ascii="Verdana" w:eastAsia="Times New Roman" w:hAnsi="Verdana" w:cs="Times New Roman"/>
          <w:sz w:val="22"/>
          <w:szCs w:val="22"/>
          <w:u w:val="single"/>
        </w:rPr>
        <w:t xml:space="preserve">Modalités de remboursement aux équipes </w:t>
      </w:r>
    </w:p>
    <w:p w14:paraId="7B9B6929" w14:textId="77777777" w:rsidR="00FD0B93" w:rsidRPr="00FD0B93" w:rsidRDefault="00FD0B93" w:rsidP="00FD0B93">
      <w:pPr>
        <w:spacing w:line="276" w:lineRule="auto"/>
        <w:jc w:val="both"/>
        <w:rPr>
          <w:rFonts w:ascii="Verdana" w:eastAsia="Times New Roman" w:hAnsi="Verdana" w:cs="Times New Roman"/>
          <w:sz w:val="18"/>
          <w:szCs w:val="18"/>
        </w:rPr>
      </w:pPr>
    </w:p>
    <w:p w14:paraId="141E3B1D" w14:textId="77777777" w:rsidR="00FD0B93" w:rsidRPr="00FD0B93" w:rsidRDefault="00FD0B93" w:rsidP="00FD0B93">
      <w:p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 xml:space="preserve">La Direction nationale effectue des remboursements des déplacements aux championnats de France en fonction des kms parcourus et du nombre de personnes transportées. </w:t>
      </w:r>
    </w:p>
    <w:p w14:paraId="66CE8CB1" w14:textId="77777777" w:rsidR="00FD0B93" w:rsidRPr="00FD0B93" w:rsidRDefault="00FD0B93" w:rsidP="00FD0B93">
      <w:pPr>
        <w:spacing w:line="276" w:lineRule="auto"/>
        <w:jc w:val="both"/>
        <w:rPr>
          <w:rFonts w:ascii="Verdana" w:eastAsia="Times New Roman" w:hAnsi="Verdana" w:cs="Times New Roman"/>
          <w:bCs/>
          <w:sz w:val="18"/>
          <w:szCs w:val="18"/>
        </w:rPr>
      </w:pPr>
    </w:p>
    <w:p w14:paraId="1CF8553E" w14:textId="77777777" w:rsidR="00FD0B93" w:rsidRPr="00FD0B93" w:rsidRDefault="00FD0B93" w:rsidP="00FD0B93">
      <w:pPr>
        <w:spacing w:line="276" w:lineRule="auto"/>
        <w:jc w:val="both"/>
        <w:rPr>
          <w:rFonts w:ascii="Verdana" w:eastAsia="Times New Roman" w:hAnsi="Verdana" w:cs="Times New Roman"/>
          <w:bCs/>
          <w:sz w:val="18"/>
          <w:szCs w:val="18"/>
        </w:rPr>
      </w:pPr>
    </w:p>
    <w:p w14:paraId="7DEAF76C" w14:textId="77777777" w:rsidR="00FD0B93" w:rsidRPr="00FD0B93" w:rsidRDefault="00FD0B93" w:rsidP="00FD0B93">
      <w:pPr>
        <w:spacing w:line="276" w:lineRule="auto"/>
        <w:jc w:val="both"/>
        <w:rPr>
          <w:rFonts w:ascii="Verdana" w:eastAsia="Times New Roman" w:hAnsi="Verdana" w:cs="Times New Roman"/>
          <w:sz w:val="22"/>
          <w:szCs w:val="22"/>
          <w:u w:val="single"/>
        </w:rPr>
      </w:pPr>
      <w:r w:rsidRPr="00FD0B93">
        <w:rPr>
          <w:rFonts w:ascii="Verdana" w:eastAsia="Times New Roman" w:hAnsi="Verdana" w:cs="Times New Roman"/>
          <w:sz w:val="22"/>
          <w:szCs w:val="22"/>
          <w:u w:val="single"/>
        </w:rPr>
        <w:t>Certificat Médical</w:t>
      </w:r>
    </w:p>
    <w:p w14:paraId="3A22EA83" w14:textId="77777777" w:rsidR="00FD0B93" w:rsidRPr="00FD0B93" w:rsidRDefault="00FD0B93" w:rsidP="00FD0B93">
      <w:pPr>
        <w:spacing w:line="276" w:lineRule="auto"/>
        <w:jc w:val="both"/>
        <w:rPr>
          <w:rFonts w:ascii="Verdana" w:eastAsia="Times New Roman" w:hAnsi="Verdana" w:cs="Times New Roman"/>
          <w:sz w:val="18"/>
          <w:szCs w:val="18"/>
        </w:rPr>
      </w:pPr>
    </w:p>
    <w:p w14:paraId="688B7C3A" w14:textId="77777777" w:rsidR="00FD0B93" w:rsidRPr="00FD0B93" w:rsidRDefault="00FD0B93" w:rsidP="00FD0B93">
      <w:p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Le Certificat Médical n’est plus nécessaire sauf pour les sports suivants :</w:t>
      </w:r>
    </w:p>
    <w:p w14:paraId="4A29B8B4" w14:textId="77777777" w:rsidR="00FD0B93" w:rsidRPr="00FD0B93" w:rsidRDefault="00FD0B93" w:rsidP="00FD0B93">
      <w:pPr>
        <w:numPr>
          <w:ilvl w:val="0"/>
          <w:numId w:val="13"/>
        </w:num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Rugby,</w:t>
      </w:r>
    </w:p>
    <w:p w14:paraId="3D9F9FFE" w14:textId="77777777" w:rsidR="00FD0B93" w:rsidRPr="00FD0B93" w:rsidRDefault="00FD0B93" w:rsidP="00FD0B93">
      <w:pPr>
        <w:numPr>
          <w:ilvl w:val="0"/>
          <w:numId w:val="13"/>
        </w:num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Boxe Assaut,</w:t>
      </w:r>
    </w:p>
    <w:p w14:paraId="2FC99B81" w14:textId="77777777" w:rsidR="00FD0B93" w:rsidRPr="00FD0B93" w:rsidRDefault="00FD0B93" w:rsidP="00FD0B93">
      <w:pPr>
        <w:numPr>
          <w:ilvl w:val="0"/>
          <w:numId w:val="13"/>
        </w:num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Savate boxe française,</w:t>
      </w:r>
    </w:p>
    <w:p w14:paraId="645F8199" w14:textId="77777777" w:rsidR="00FD0B93" w:rsidRPr="00FD0B93" w:rsidRDefault="00FD0B93" w:rsidP="00FD0B93">
      <w:pPr>
        <w:numPr>
          <w:ilvl w:val="0"/>
          <w:numId w:val="13"/>
        </w:num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Tir sportif,</w:t>
      </w:r>
    </w:p>
    <w:p w14:paraId="3EFBAD57" w14:textId="77777777" w:rsidR="00FD0B93" w:rsidRPr="00FD0B93" w:rsidRDefault="00FD0B93" w:rsidP="00FD0B93">
      <w:pPr>
        <w:numPr>
          <w:ilvl w:val="0"/>
          <w:numId w:val="13"/>
        </w:num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Parapente.</w:t>
      </w:r>
    </w:p>
    <w:p w14:paraId="43311BC8" w14:textId="77777777" w:rsidR="00FD0B93" w:rsidRPr="00FD0B93" w:rsidRDefault="00FD0B93" w:rsidP="00FD0B93">
      <w:pPr>
        <w:spacing w:line="276" w:lineRule="auto"/>
        <w:rPr>
          <w:rFonts w:ascii="Verdana" w:eastAsia="Times New Roman" w:hAnsi="Verdana" w:cs="Arial"/>
          <w:iCs/>
          <w:sz w:val="40"/>
          <w:szCs w:val="40"/>
        </w:rPr>
      </w:pPr>
      <w:r w:rsidRPr="00FD0B93">
        <w:rPr>
          <w:rFonts w:ascii="Verdana" w:eastAsia="Times New Roman" w:hAnsi="Verdana" w:cs="Arial"/>
          <w:iCs/>
          <w:sz w:val="40"/>
          <w:szCs w:val="40"/>
        </w:rPr>
        <w:br w:type="page"/>
      </w:r>
    </w:p>
    <w:p w14:paraId="4E0396DB" w14:textId="77777777" w:rsidR="00FD0B93" w:rsidRPr="00FD0B93" w:rsidRDefault="00FD0B93" w:rsidP="00FD0B93">
      <w:pPr>
        <w:pBdr>
          <w:bottom w:val="single" w:sz="4" w:space="1" w:color="auto"/>
        </w:pBdr>
        <w:jc w:val="both"/>
        <w:rPr>
          <w:rFonts w:ascii="Verdana" w:eastAsia="Times New Roman" w:hAnsi="Verdana" w:cs="Arial"/>
          <w:iCs/>
          <w:caps/>
          <w:sz w:val="40"/>
          <w:szCs w:val="40"/>
        </w:rPr>
      </w:pPr>
      <w:r w:rsidRPr="00FD0B93">
        <w:rPr>
          <w:rFonts w:ascii="Verdana" w:eastAsia="Times New Roman" w:hAnsi="Verdana" w:cs="Arial"/>
          <w:iCs/>
          <w:sz w:val="40"/>
          <w:szCs w:val="40"/>
        </w:rPr>
        <w:lastRenderedPageBreak/>
        <w:t>Conditions de participation pour les équipes d’établissement et excellence</w:t>
      </w:r>
    </w:p>
    <w:p w14:paraId="7ABF292B" w14:textId="77777777" w:rsidR="00FD0B93" w:rsidRPr="00FD0B93" w:rsidRDefault="00FD0B93" w:rsidP="00FD0B93">
      <w:pPr>
        <w:spacing w:line="276" w:lineRule="auto"/>
        <w:jc w:val="both"/>
        <w:rPr>
          <w:rFonts w:ascii="Verdana" w:eastAsia="Times New Roman" w:hAnsi="Verdana" w:cs="Verdana"/>
          <w:bCs/>
          <w:sz w:val="14"/>
          <w:szCs w:val="14"/>
        </w:rPr>
      </w:pPr>
    </w:p>
    <w:p w14:paraId="129B601E" w14:textId="77777777" w:rsidR="00FD0B93" w:rsidRPr="00FD0B93" w:rsidRDefault="00FD0B93" w:rsidP="0082318A">
      <w:pPr>
        <w:spacing w:line="276" w:lineRule="auto"/>
        <w:jc w:val="both"/>
        <w:rPr>
          <w:rFonts w:ascii="Verdana" w:eastAsia="Times New Roman" w:hAnsi="Verdana" w:cs="Verdana"/>
          <w:bCs/>
          <w:sz w:val="18"/>
          <w:szCs w:val="18"/>
        </w:rPr>
      </w:pPr>
      <w:r w:rsidRPr="00FD0B93">
        <w:rPr>
          <w:rFonts w:ascii="Verdana" w:eastAsia="Times New Roman" w:hAnsi="Verdana" w:cs="Verdana"/>
          <w:bCs/>
          <w:sz w:val="18"/>
          <w:szCs w:val="18"/>
        </w:rPr>
        <w:t>Les deux championnats par Équipe d’Établissement de VTT sont ouverts à toutes les équipes d’Association Sportive sauf :</w:t>
      </w:r>
    </w:p>
    <w:p w14:paraId="6DC31E5C" w14:textId="77777777" w:rsidR="00FD0B93" w:rsidRPr="00FD0B93" w:rsidRDefault="00FD0B93" w:rsidP="00FD0B93">
      <w:pPr>
        <w:spacing w:line="276" w:lineRule="auto"/>
        <w:jc w:val="both"/>
        <w:rPr>
          <w:rFonts w:ascii="Verdana" w:eastAsia="Times New Roman" w:hAnsi="Verdana" w:cs="Verdana"/>
          <w:bCs/>
          <w:sz w:val="14"/>
          <w:szCs w:val="14"/>
        </w:rPr>
      </w:pPr>
    </w:p>
    <w:p w14:paraId="7170A9DA" w14:textId="77777777" w:rsidR="00FD0B93" w:rsidRPr="00FD0B93" w:rsidRDefault="00FD0B93" w:rsidP="0082318A">
      <w:pPr>
        <w:numPr>
          <w:ilvl w:val="0"/>
          <w:numId w:val="6"/>
        </w:numPr>
        <w:spacing w:line="276" w:lineRule="auto"/>
        <w:ind w:left="360"/>
        <w:jc w:val="both"/>
        <w:rPr>
          <w:rFonts w:ascii="Verdana" w:eastAsia="Times New Roman" w:hAnsi="Verdana" w:cs="Times New Roman"/>
          <w:bCs/>
          <w:sz w:val="18"/>
          <w:szCs w:val="18"/>
        </w:rPr>
      </w:pPr>
      <w:r w:rsidRPr="00FD0B93">
        <w:rPr>
          <w:rFonts w:ascii="Verdana" w:eastAsia="Times New Roman" w:hAnsi="Verdana" w:cs="Verdana"/>
          <w:iCs/>
          <w:sz w:val="18"/>
          <w:szCs w:val="18"/>
        </w:rPr>
        <w:t xml:space="preserve">les Associations Sportives qui ont atteint les </w:t>
      </w:r>
      <w:r w:rsidRPr="00FD0B93">
        <w:rPr>
          <w:rFonts w:ascii="Verdana" w:eastAsia="Times New Roman" w:hAnsi="Verdana" w:cs="Verdana"/>
          <w:b/>
          <w:bCs/>
          <w:iCs/>
          <w:sz w:val="18"/>
          <w:szCs w:val="18"/>
          <w:u w:val="single"/>
        </w:rPr>
        <w:t>2 années précédentes</w:t>
      </w:r>
      <w:r w:rsidRPr="00FD0B93">
        <w:rPr>
          <w:rFonts w:ascii="Verdana" w:eastAsia="Times New Roman" w:hAnsi="Verdana" w:cs="Verdana"/>
          <w:iCs/>
          <w:sz w:val="18"/>
          <w:szCs w:val="18"/>
        </w:rPr>
        <w:t xml:space="preserve"> (année n-1 et année n-2) </w:t>
      </w:r>
      <w:r w:rsidRPr="00FD0B93">
        <w:rPr>
          <w:rFonts w:ascii="Verdana" w:eastAsia="Times New Roman" w:hAnsi="Verdana" w:cs="Arial"/>
          <w:iCs/>
          <w:sz w:val="18"/>
          <w:szCs w:val="18"/>
        </w:rPr>
        <w:t>les 3 premières places des championnats de France par Équipe d’Établissement</w:t>
      </w:r>
      <w:r w:rsidRPr="00FD0B93">
        <w:rPr>
          <w:rFonts w:ascii="Verdana" w:eastAsia="Times New Roman" w:hAnsi="Verdana" w:cs="Times New Roman"/>
          <w:bCs/>
          <w:sz w:val="18"/>
          <w:szCs w:val="18"/>
        </w:rPr>
        <w:t>, (Annexe 1)</w:t>
      </w:r>
    </w:p>
    <w:p w14:paraId="0A3108E9" w14:textId="77777777" w:rsidR="00FD0B93" w:rsidRPr="00FD0B93" w:rsidRDefault="00FD0B93" w:rsidP="0082318A">
      <w:pPr>
        <w:spacing w:line="276" w:lineRule="auto"/>
        <w:ind w:left="360"/>
        <w:jc w:val="both"/>
        <w:rPr>
          <w:rFonts w:ascii="Verdana" w:eastAsia="Times New Roman" w:hAnsi="Verdana" w:cs="Times New Roman"/>
          <w:bCs/>
          <w:sz w:val="18"/>
          <w:szCs w:val="18"/>
        </w:rPr>
      </w:pPr>
    </w:p>
    <w:p w14:paraId="162F77BD" w14:textId="77777777" w:rsidR="00FD0B93" w:rsidRPr="00FD0B93" w:rsidRDefault="00FD0B93" w:rsidP="0082318A">
      <w:pPr>
        <w:spacing w:after="200" w:line="276" w:lineRule="auto"/>
        <w:ind w:left="360"/>
        <w:jc w:val="both"/>
        <w:rPr>
          <w:rFonts w:ascii="Verdana" w:eastAsia="Calibri" w:hAnsi="Verdana" w:cs="Times New Roman"/>
          <w:bCs/>
          <w:sz w:val="18"/>
          <w:szCs w:val="18"/>
        </w:rPr>
      </w:pPr>
      <w:r w:rsidRPr="00FD0B93">
        <w:rPr>
          <w:rFonts w:ascii="Verdana" w:eastAsia="Calibri" w:hAnsi="Verdana" w:cs="Times New Roman"/>
          <w:sz w:val="18"/>
          <w:szCs w:val="18"/>
        </w:rPr>
        <w:t>Si ces Associations Sportives ne sont pas dans les 5 premières lors des Championnats de France Excellence, elles pourront à nouveau s’inscrire en championnat équipe établissement l’année n+1</w:t>
      </w:r>
    </w:p>
    <w:p w14:paraId="36113DC4" w14:textId="77777777" w:rsidR="00FD0B93" w:rsidRPr="00FD0B93" w:rsidRDefault="00FD0B93" w:rsidP="0082318A">
      <w:pPr>
        <w:numPr>
          <w:ilvl w:val="0"/>
          <w:numId w:val="22"/>
        </w:numPr>
        <w:tabs>
          <w:tab w:val="clear" w:pos="0"/>
          <w:tab w:val="num" w:pos="-360"/>
        </w:tabs>
        <w:suppressAutoHyphens/>
        <w:spacing w:line="276" w:lineRule="auto"/>
        <w:ind w:left="360"/>
        <w:jc w:val="both"/>
        <w:rPr>
          <w:rFonts w:ascii="Verdana" w:eastAsia="Times New Roman" w:hAnsi="Verdana" w:cs="Verdana"/>
          <w:bCs/>
          <w:sz w:val="18"/>
          <w:szCs w:val="18"/>
        </w:rPr>
      </w:pPr>
      <w:r w:rsidRPr="00FD0B93">
        <w:rPr>
          <w:rFonts w:ascii="Verdana" w:eastAsia="Times New Roman" w:hAnsi="Verdana" w:cs="Verdana"/>
          <w:iCs/>
          <w:sz w:val="18"/>
          <w:szCs w:val="18"/>
        </w:rPr>
        <w:t xml:space="preserve">les Associations Sportives qui sont classées dans les 5 premières d’au moins un championnat de France </w:t>
      </w:r>
      <w:r w:rsidRPr="00FD0B93">
        <w:rPr>
          <w:rFonts w:ascii="Verdana" w:eastAsia="Times New Roman" w:hAnsi="Verdana" w:cs="Verdana"/>
          <w:b/>
          <w:iCs/>
          <w:sz w:val="18"/>
          <w:szCs w:val="18"/>
          <w:u w:val="single"/>
        </w:rPr>
        <w:t>Excellence</w:t>
      </w:r>
      <w:r w:rsidRPr="00FD0B93">
        <w:rPr>
          <w:rFonts w:ascii="Verdana" w:eastAsia="Times New Roman" w:hAnsi="Verdana" w:cs="Verdana"/>
          <w:iCs/>
          <w:sz w:val="18"/>
          <w:szCs w:val="18"/>
        </w:rPr>
        <w:t xml:space="preserve"> de l’année précédente, dans la même catégorie d’âge et de sexe (Annexe 2),</w:t>
      </w:r>
    </w:p>
    <w:p w14:paraId="4E7B5335" w14:textId="77777777" w:rsidR="00FD0B93" w:rsidRPr="00FD0B93" w:rsidRDefault="00FD0B93" w:rsidP="0082318A">
      <w:pPr>
        <w:spacing w:line="276" w:lineRule="auto"/>
        <w:ind w:left="360" w:hanging="360"/>
        <w:jc w:val="both"/>
        <w:rPr>
          <w:rFonts w:ascii="Verdana" w:eastAsia="Times New Roman" w:hAnsi="Verdana" w:cs="Verdana"/>
          <w:bCs/>
          <w:sz w:val="14"/>
          <w:szCs w:val="14"/>
        </w:rPr>
      </w:pPr>
    </w:p>
    <w:p w14:paraId="6C33EB46" w14:textId="77777777" w:rsidR="00FD0B93" w:rsidRPr="00FD0B93" w:rsidRDefault="00FD0B93" w:rsidP="0082318A">
      <w:pPr>
        <w:spacing w:line="276" w:lineRule="auto"/>
        <w:ind w:left="708"/>
        <w:jc w:val="both"/>
        <w:rPr>
          <w:rFonts w:ascii="Verdana" w:eastAsia="Times New Roman" w:hAnsi="Verdana" w:cs="Verdana"/>
          <w:sz w:val="18"/>
          <w:szCs w:val="18"/>
        </w:rPr>
      </w:pPr>
      <w:r w:rsidRPr="00FD0B93">
        <w:rPr>
          <w:rFonts w:ascii="Verdana" w:eastAsia="Times New Roman" w:hAnsi="Verdana" w:cs="Verdana"/>
          <w:sz w:val="18"/>
          <w:szCs w:val="18"/>
        </w:rPr>
        <w:t xml:space="preserve">Cette disposition </w:t>
      </w:r>
      <w:r w:rsidRPr="00FD0B93">
        <w:rPr>
          <w:rFonts w:ascii="Verdana" w:eastAsia="Times New Roman" w:hAnsi="Verdana" w:cs="Verdana"/>
          <w:b/>
          <w:sz w:val="18"/>
          <w:szCs w:val="18"/>
        </w:rPr>
        <w:t>ne concerne pas</w:t>
      </w:r>
      <w:r w:rsidRPr="00FD0B93">
        <w:rPr>
          <w:rFonts w:ascii="Verdana" w:eastAsia="Times New Roman" w:hAnsi="Verdana" w:cs="Verdana"/>
          <w:sz w:val="18"/>
          <w:szCs w:val="18"/>
        </w:rPr>
        <w:t xml:space="preserve"> les équipes émanant de Section Sportive Scolaire qui doivent concourir en Excellence et peuvent concourir également en équipe d’établissement sous deux conditions :</w:t>
      </w:r>
    </w:p>
    <w:p w14:paraId="1ED5C029" w14:textId="1C87BCB3" w:rsidR="00FD0B93" w:rsidRPr="00FD0B93" w:rsidRDefault="00393BAB" w:rsidP="0082318A">
      <w:pPr>
        <w:numPr>
          <w:ilvl w:val="0"/>
          <w:numId w:val="20"/>
        </w:numPr>
        <w:tabs>
          <w:tab w:val="clear" w:pos="0"/>
          <w:tab w:val="num" w:pos="-710"/>
        </w:tabs>
        <w:suppressAutoHyphens/>
        <w:spacing w:line="276" w:lineRule="auto"/>
        <w:ind w:left="1068"/>
        <w:jc w:val="both"/>
        <w:rPr>
          <w:rFonts w:ascii="Verdana" w:eastAsia="Times New Roman" w:hAnsi="Verdana" w:cs="Verdana"/>
          <w:sz w:val="18"/>
          <w:szCs w:val="18"/>
        </w:rPr>
      </w:pPr>
      <w:r>
        <w:rPr>
          <w:rFonts w:ascii="Verdana" w:eastAsia="Times New Roman" w:hAnsi="Verdana" w:cs="Verdana"/>
          <w:sz w:val="18"/>
          <w:szCs w:val="18"/>
        </w:rPr>
        <w:t>avoir renseigné à la date du 21 décembre 2018</w:t>
      </w:r>
      <w:r w:rsidR="00FD0B93" w:rsidRPr="00FD0B93">
        <w:rPr>
          <w:rFonts w:ascii="Verdana" w:eastAsia="Times New Roman" w:hAnsi="Verdana" w:cs="Verdana"/>
          <w:sz w:val="18"/>
          <w:szCs w:val="18"/>
        </w:rPr>
        <w:t xml:space="preserve"> tous leurs élèves inscrits en section sportive scolaire</w:t>
      </w:r>
    </w:p>
    <w:p w14:paraId="0939B5BF" w14:textId="77777777" w:rsidR="00FD0B93" w:rsidRPr="00FD0B93" w:rsidRDefault="00FD0B93" w:rsidP="0082318A">
      <w:pPr>
        <w:numPr>
          <w:ilvl w:val="0"/>
          <w:numId w:val="20"/>
        </w:numPr>
        <w:tabs>
          <w:tab w:val="clear" w:pos="0"/>
          <w:tab w:val="num" w:pos="-710"/>
        </w:tabs>
        <w:suppressAutoHyphens/>
        <w:spacing w:line="276" w:lineRule="auto"/>
        <w:ind w:left="1068"/>
        <w:jc w:val="both"/>
        <w:rPr>
          <w:rFonts w:ascii="Verdana" w:eastAsia="Times New Roman" w:hAnsi="Verdana" w:cs="Verdana"/>
          <w:sz w:val="18"/>
          <w:szCs w:val="18"/>
        </w:rPr>
      </w:pPr>
      <w:r w:rsidRPr="00FD0B93">
        <w:rPr>
          <w:rFonts w:ascii="Verdana" w:eastAsia="Times New Roman" w:hAnsi="Verdana" w:cs="Verdana"/>
          <w:sz w:val="18"/>
          <w:szCs w:val="18"/>
        </w:rPr>
        <w:t>avoir une équipe de l’association sportive inscrite qui a effectivement participé en excellence dans la même catégorie d’âge et de sexe</w:t>
      </w:r>
    </w:p>
    <w:p w14:paraId="05FE137E" w14:textId="77777777" w:rsidR="00FD0B93" w:rsidRPr="00FD0B93" w:rsidRDefault="00FD0B93" w:rsidP="0082318A">
      <w:pPr>
        <w:spacing w:line="276" w:lineRule="auto"/>
        <w:jc w:val="both"/>
        <w:rPr>
          <w:rFonts w:ascii="Verdana" w:eastAsia="Times New Roman" w:hAnsi="Verdana" w:cs="Times New Roman"/>
          <w:sz w:val="14"/>
          <w:szCs w:val="14"/>
        </w:rPr>
      </w:pPr>
    </w:p>
    <w:p w14:paraId="7F3E779A" w14:textId="77777777" w:rsidR="00FD0B93" w:rsidRPr="00FD0B93" w:rsidRDefault="00FD0B93" w:rsidP="0082318A">
      <w:pPr>
        <w:numPr>
          <w:ilvl w:val="12"/>
          <w:numId w:val="0"/>
        </w:num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 xml:space="preserve">Pour les équipes Établissement d’Association Sportive nommées dans ce tableau (Annexe 2), et dans </w:t>
      </w:r>
      <w:r w:rsidRPr="00FD0B93">
        <w:rPr>
          <w:rFonts w:ascii="Verdana" w:eastAsia="Times New Roman" w:hAnsi="Verdana" w:cs="Times New Roman"/>
          <w:sz w:val="18"/>
          <w:szCs w:val="18"/>
          <w:u w:val="single"/>
        </w:rPr>
        <w:t>ce cas seulement</w:t>
      </w:r>
      <w:r w:rsidRPr="00FD0B93">
        <w:rPr>
          <w:rFonts w:ascii="Verdana" w:eastAsia="Times New Roman" w:hAnsi="Verdana" w:cs="Times New Roman"/>
          <w:sz w:val="18"/>
          <w:szCs w:val="18"/>
        </w:rPr>
        <w:t xml:space="preserve">, </w:t>
      </w:r>
      <w:r w:rsidRPr="00FD0B93">
        <w:rPr>
          <w:rFonts w:ascii="Verdana" w:eastAsia="Times New Roman" w:hAnsi="Verdana" w:cs="Times New Roman"/>
          <w:b/>
          <w:sz w:val="18"/>
          <w:szCs w:val="18"/>
          <w:u w:val="single"/>
        </w:rPr>
        <w:t>AUCUNE</w:t>
      </w:r>
      <w:r w:rsidRPr="00FD0B93">
        <w:rPr>
          <w:rFonts w:ascii="Verdana" w:eastAsia="Times New Roman" w:hAnsi="Verdana" w:cs="Times New Roman"/>
          <w:sz w:val="18"/>
          <w:szCs w:val="18"/>
        </w:rPr>
        <w:t xml:space="preserve"> équipe d’Établissement ne peut participer au Championnat de France par Équipe d’Établissement y compris aux phases inter-académiques.</w:t>
      </w:r>
    </w:p>
    <w:p w14:paraId="1A7F3CF1" w14:textId="77777777" w:rsidR="00FD0B93" w:rsidRPr="00FD0B93" w:rsidRDefault="00FD0B93" w:rsidP="00FD0B93">
      <w:pPr>
        <w:numPr>
          <w:ilvl w:val="12"/>
          <w:numId w:val="0"/>
        </w:numPr>
        <w:spacing w:line="276" w:lineRule="auto"/>
        <w:jc w:val="both"/>
        <w:rPr>
          <w:rFonts w:ascii="Verdana" w:eastAsia="Times New Roman" w:hAnsi="Verdana" w:cs="Times New Roman"/>
          <w:sz w:val="14"/>
          <w:szCs w:val="14"/>
        </w:rPr>
      </w:pPr>
    </w:p>
    <w:p w14:paraId="1E51B5E8" w14:textId="7F4BE2B4" w:rsidR="00FD0B93" w:rsidRPr="00FD0B93" w:rsidRDefault="00FD0B93" w:rsidP="0082318A">
      <w:pPr>
        <w:numPr>
          <w:ilvl w:val="0"/>
          <w:numId w:val="6"/>
        </w:numPr>
        <w:spacing w:line="276" w:lineRule="auto"/>
        <w:ind w:left="360"/>
        <w:jc w:val="both"/>
        <w:rPr>
          <w:rFonts w:ascii="Verdana" w:eastAsia="Times New Roman" w:hAnsi="Verdana" w:cs="Times New Roman"/>
          <w:sz w:val="18"/>
          <w:szCs w:val="18"/>
        </w:rPr>
      </w:pPr>
      <w:r w:rsidRPr="00FD0B93">
        <w:rPr>
          <w:rFonts w:ascii="Verdana" w:eastAsia="Times New Roman" w:hAnsi="Verdana" w:cs="Times New Roman"/>
          <w:sz w:val="18"/>
          <w:szCs w:val="18"/>
        </w:rPr>
        <w:t>les Associations Sportives n’ayant pas assisté au Protocole de</w:t>
      </w:r>
      <w:r w:rsidR="00393BAB">
        <w:rPr>
          <w:rFonts w:ascii="Verdana" w:eastAsia="Times New Roman" w:hAnsi="Verdana" w:cs="Times New Roman"/>
          <w:sz w:val="18"/>
          <w:szCs w:val="18"/>
        </w:rPr>
        <w:t>s championnats de France en 2018</w:t>
      </w:r>
      <w:r w:rsidRPr="00FD0B93">
        <w:rPr>
          <w:rFonts w:ascii="Verdana" w:eastAsia="Times New Roman" w:hAnsi="Verdana" w:cs="Times New Roman"/>
          <w:sz w:val="18"/>
          <w:szCs w:val="18"/>
        </w:rPr>
        <w:t xml:space="preserve"> (Annexe 3).</w:t>
      </w:r>
    </w:p>
    <w:p w14:paraId="3FBC3C47" w14:textId="0914DB8C" w:rsidR="00FD0B93" w:rsidRPr="00FD0B93" w:rsidRDefault="00FD0B93" w:rsidP="0082318A">
      <w:pPr>
        <w:numPr>
          <w:ilvl w:val="0"/>
          <w:numId w:val="6"/>
        </w:numPr>
        <w:spacing w:line="276" w:lineRule="auto"/>
        <w:ind w:left="360"/>
        <w:jc w:val="both"/>
        <w:rPr>
          <w:rFonts w:ascii="Verdana" w:eastAsia="Times New Roman" w:hAnsi="Verdana" w:cs="Times New Roman"/>
          <w:sz w:val="18"/>
          <w:szCs w:val="18"/>
        </w:rPr>
      </w:pPr>
      <w:r w:rsidRPr="00FD0B93">
        <w:rPr>
          <w:rFonts w:ascii="Verdana" w:eastAsia="Times New Roman" w:hAnsi="Verdana" w:cs="Times New Roman"/>
          <w:sz w:val="18"/>
          <w:szCs w:val="18"/>
        </w:rPr>
        <w:t>les Associations Sportives ayant fait forfait dans les huit jours précédant le</w:t>
      </w:r>
      <w:r w:rsidR="00393BAB">
        <w:rPr>
          <w:rFonts w:ascii="Verdana" w:eastAsia="Times New Roman" w:hAnsi="Verdana" w:cs="Times New Roman"/>
          <w:sz w:val="18"/>
          <w:szCs w:val="18"/>
        </w:rPr>
        <w:t>s championnats de France en 2018</w:t>
      </w:r>
      <w:r w:rsidRPr="00FD0B93">
        <w:rPr>
          <w:rFonts w:ascii="Verdana" w:eastAsia="Times New Roman" w:hAnsi="Verdana" w:cs="Times New Roman"/>
          <w:sz w:val="18"/>
          <w:szCs w:val="18"/>
        </w:rPr>
        <w:t xml:space="preserve"> (Annexe 4).</w:t>
      </w:r>
    </w:p>
    <w:p w14:paraId="33615612" w14:textId="77777777" w:rsidR="00FD0B93" w:rsidRPr="00FD0B93" w:rsidRDefault="00FD0B93" w:rsidP="0082318A">
      <w:pPr>
        <w:numPr>
          <w:ilvl w:val="0"/>
          <w:numId w:val="6"/>
        </w:numPr>
        <w:spacing w:line="276" w:lineRule="auto"/>
        <w:ind w:left="360"/>
        <w:jc w:val="both"/>
        <w:rPr>
          <w:rFonts w:ascii="Verdana" w:eastAsia="Times New Roman" w:hAnsi="Verdana" w:cs="Times New Roman"/>
          <w:sz w:val="18"/>
          <w:szCs w:val="18"/>
        </w:rPr>
      </w:pPr>
      <w:r w:rsidRPr="00FD0B93">
        <w:rPr>
          <w:rFonts w:ascii="Verdana" w:eastAsia="Times New Roman" w:hAnsi="Verdana" w:cs="Times New Roman"/>
          <w:sz w:val="18"/>
          <w:szCs w:val="18"/>
        </w:rPr>
        <w:t>les équipes « hors SSS » ayant opté pour une inscription en CF Excellence.</w:t>
      </w:r>
    </w:p>
    <w:p w14:paraId="382FC80E" w14:textId="77777777" w:rsidR="00FD0B93" w:rsidRPr="00FD0B93" w:rsidRDefault="00FD0B93" w:rsidP="0082318A">
      <w:pPr>
        <w:numPr>
          <w:ilvl w:val="0"/>
          <w:numId w:val="6"/>
        </w:numPr>
        <w:spacing w:line="276" w:lineRule="auto"/>
        <w:ind w:left="360"/>
        <w:jc w:val="both"/>
        <w:rPr>
          <w:rFonts w:ascii="Verdana" w:eastAsia="Times New Roman" w:hAnsi="Verdana" w:cs="Times New Roman"/>
          <w:sz w:val="18"/>
          <w:szCs w:val="18"/>
        </w:rPr>
      </w:pPr>
      <w:r w:rsidRPr="00FD0B93">
        <w:rPr>
          <w:rFonts w:ascii="Verdana" w:eastAsia="Times New Roman" w:hAnsi="Verdana" w:cs="Times New Roman"/>
          <w:sz w:val="18"/>
          <w:szCs w:val="18"/>
        </w:rPr>
        <w:t>un élève qui a participé à une rencontre excellence lors de l’année scolaire en cours et dans le même sport ne peut plus concourir en équipes d’établissement.</w:t>
      </w:r>
    </w:p>
    <w:p w14:paraId="1C1AA0EC" w14:textId="77777777" w:rsidR="00FD0B93" w:rsidRPr="00FD0B93" w:rsidRDefault="00FD0B93" w:rsidP="0082318A">
      <w:pPr>
        <w:numPr>
          <w:ilvl w:val="0"/>
          <w:numId w:val="6"/>
        </w:numPr>
        <w:spacing w:line="276" w:lineRule="auto"/>
        <w:ind w:left="360"/>
        <w:jc w:val="both"/>
        <w:rPr>
          <w:rFonts w:ascii="Verdana" w:eastAsia="Times New Roman" w:hAnsi="Verdana" w:cs="Times New Roman"/>
          <w:color w:val="000000"/>
          <w:sz w:val="18"/>
          <w:szCs w:val="18"/>
        </w:rPr>
      </w:pPr>
      <w:r w:rsidRPr="00FD0B93">
        <w:rPr>
          <w:rFonts w:ascii="Verdana" w:eastAsia="Times New Roman" w:hAnsi="Verdana" w:cs="Times New Roman"/>
          <w:bCs/>
          <w:color w:val="000000"/>
          <w:sz w:val="18"/>
          <w:szCs w:val="18"/>
        </w:rPr>
        <w:t xml:space="preserve">des équipes comportant au moins </w:t>
      </w:r>
      <w:r w:rsidRPr="00FD0B93">
        <w:rPr>
          <w:rFonts w:ascii="Verdana" w:eastAsia="Times New Roman" w:hAnsi="Verdana" w:cs="Times New Roman"/>
          <w:b/>
          <w:bCs/>
          <w:color w:val="000000"/>
          <w:sz w:val="18"/>
          <w:szCs w:val="18"/>
          <w:u w:val="single"/>
        </w:rPr>
        <w:t>UN</w:t>
      </w:r>
      <w:r w:rsidRPr="00FD0B93">
        <w:rPr>
          <w:rFonts w:ascii="Verdana" w:eastAsia="Times New Roman" w:hAnsi="Verdana" w:cs="Times New Roman"/>
          <w:bCs/>
          <w:color w:val="000000"/>
          <w:sz w:val="18"/>
          <w:szCs w:val="18"/>
        </w:rPr>
        <w:t xml:space="preserve"> </w:t>
      </w:r>
      <w:r w:rsidRPr="00FD0B93">
        <w:rPr>
          <w:rFonts w:ascii="Verdana" w:eastAsia="Times New Roman" w:hAnsi="Verdana" w:cs="Times New Roman"/>
          <w:color w:val="000000"/>
          <w:sz w:val="18"/>
          <w:szCs w:val="18"/>
        </w:rPr>
        <w:t>élève</w:t>
      </w:r>
      <w:r w:rsidRPr="00FD0B93">
        <w:rPr>
          <w:rFonts w:ascii="Verdana" w:eastAsia="Times New Roman" w:hAnsi="Verdana" w:cs="Times New Roman"/>
          <w:color w:val="000000"/>
          <w:sz w:val="18"/>
          <w:szCs w:val="18"/>
          <w:vertAlign w:val="superscript"/>
        </w:rPr>
        <w:footnoteReference w:id="2"/>
      </w:r>
      <w:r w:rsidRPr="00FD0B93">
        <w:rPr>
          <w:rFonts w:ascii="Verdana" w:eastAsia="Times New Roman" w:hAnsi="Verdana" w:cs="Times New Roman"/>
          <w:color w:val="000000"/>
          <w:sz w:val="18"/>
          <w:szCs w:val="18"/>
        </w:rPr>
        <w:t> :</w:t>
      </w:r>
    </w:p>
    <w:p w14:paraId="449C3D6C" w14:textId="73E61A9A" w:rsidR="00FD0B93" w:rsidRPr="00FD0B93" w:rsidRDefault="00FD0B93" w:rsidP="0082318A">
      <w:pPr>
        <w:spacing w:line="276" w:lineRule="auto"/>
        <w:ind w:left="360"/>
        <w:jc w:val="both"/>
        <w:rPr>
          <w:rFonts w:ascii="Verdana" w:eastAsia="Times New Roman" w:hAnsi="Verdana" w:cs="Times New Roman"/>
          <w:bCs/>
          <w:color w:val="000000"/>
          <w:sz w:val="18"/>
          <w:szCs w:val="18"/>
        </w:rPr>
      </w:pPr>
      <w:r w:rsidRPr="00FD0B93">
        <w:rPr>
          <w:rFonts w:ascii="Verdana" w:eastAsia="Times New Roman" w:hAnsi="Verdana" w:cs="Times New Roman"/>
          <w:bCs/>
          <w:color w:val="000000"/>
          <w:sz w:val="18"/>
          <w:szCs w:val="18"/>
        </w:rPr>
        <w:t xml:space="preserve"> </w:t>
      </w:r>
      <w:r w:rsidRPr="00FD0B93">
        <w:rPr>
          <w:rFonts w:ascii="Verdana" w:eastAsia="Times New Roman" w:hAnsi="Verdana" w:cs="Times New Roman"/>
          <w:bCs/>
          <w:color w:val="000000"/>
          <w:sz w:val="18"/>
          <w:szCs w:val="18"/>
        </w:rPr>
        <w:tab/>
        <w:t>soit inscrit sur la liste de sportifs de Haut-Niveau et « Espoirs » du Ministère de la Santé, de la Jeunesse et des Sp</w:t>
      </w:r>
      <w:r w:rsidR="0018797A">
        <w:rPr>
          <w:rFonts w:ascii="Verdana" w:eastAsia="Times New Roman" w:hAnsi="Verdana" w:cs="Times New Roman"/>
          <w:bCs/>
          <w:color w:val="000000"/>
          <w:sz w:val="18"/>
          <w:szCs w:val="18"/>
        </w:rPr>
        <w:t>orts, (liste au 15 novembre 2018</w:t>
      </w:r>
      <w:r w:rsidRPr="00FD0B93">
        <w:rPr>
          <w:rFonts w:ascii="Verdana" w:eastAsia="Times New Roman" w:hAnsi="Verdana" w:cs="Times New Roman"/>
          <w:bCs/>
          <w:color w:val="000000"/>
          <w:sz w:val="18"/>
          <w:szCs w:val="18"/>
        </w:rPr>
        <w:t>)</w:t>
      </w:r>
    </w:p>
    <w:p w14:paraId="38ED4136" w14:textId="77777777" w:rsidR="00FD0B93" w:rsidRPr="00FD0B93" w:rsidRDefault="00FD0B93" w:rsidP="0082318A">
      <w:pPr>
        <w:spacing w:line="276" w:lineRule="auto"/>
        <w:ind w:left="360"/>
        <w:jc w:val="both"/>
        <w:rPr>
          <w:rFonts w:ascii="Verdana" w:eastAsia="Times New Roman" w:hAnsi="Verdana" w:cs="Times New Roman"/>
          <w:bCs/>
          <w:color w:val="000000"/>
          <w:sz w:val="18"/>
          <w:szCs w:val="18"/>
        </w:rPr>
      </w:pPr>
      <w:r w:rsidRPr="00FD0B93">
        <w:rPr>
          <w:rFonts w:ascii="Verdana" w:eastAsia="Times New Roman" w:hAnsi="Verdana" w:cs="Times New Roman"/>
          <w:bCs/>
          <w:color w:val="000000"/>
          <w:sz w:val="18"/>
          <w:szCs w:val="18"/>
        </w:rPr>
        <w:tab/>
        <w:t>soit en possession d’une licence « Élite » et « Expert » en trial,</w:t>
      </w:r>
    </w:p>
    <w:p w14:paraId="00EB7A74" w14:textId="77777777" w:rsidR="00FD0B93" w:rsidRPr="00FD0B93" w:rsidRDefault="00FD0B93" w:rsidP="0082318A">
      <w:pPr>
        <w:spacing w:line="276" w:lineRule="auto"/>
        <w:ind w:left="360"/>
        <w:jc w:val="both"/>
        <w:rPr>
          <w:rFonts w:ascii="Verdana" w:eastAsia="Times New Roman" w:hAnsi="Verdana" w:cs="Times New Roman"/>
          <w:bCs/>
          <w:color w:val="000000"/>
          <w:sz w:val="18"/>
          <w:szCs w:val="18"/>
        </w:rPr>
      </w:pPr>
      <w:r w:rsidRPr="00FD0B93">
        <w:rPr>
          <w:rFonts w:ascii="Verdana" w:eastAsia="Times New Roman" w:hAnsi="Verdana" w:cs="Times New Roman"/>
          <w:bCs/>
          <w:color w:val="000000"/>
          <w:sz w:val="18"/>
          <w:szCs w:val="18"/>
        </w:rPr>
        <w:tab/>
        <w:t>soit ayant terminé à un rang défini par la commission mixte nationale (CMN) dans la catégorie d’âge et de sexe, c'est-à-dire dans les 10 premiers du championnat de France fédéral et du classement général de la coupe de France de l’année précédente (FFC) de cross-country ou de descente</w:t>
      </w:r>
    </w:p>
    <w:p w14:paraId="64C572B4" w14:textId="77777777" w:rsidR="00FD0B93" w:rsidRPr="00393BAB" w:rsidRDefault="00FD0B93" w:rsidP="0082318A">
      <w:pPr>
        <w:spacing w:line="276" w:lineRule="auto"/>
        <w:ind w:left="360"/>
        <w:jc w:val="both"/>
        <w:rPr>
          <w:rFonts w:ascii="Verdana" w:eastAsia="Times New Roman" w:hAnsi="Verdana" w:cs="Times New Roman"/>
          <w:bCs/>
          <w:color w:val="000000"/>
          <w:sz w:val="18"/>
          <w:szCs w:val="18"/>
        </w:rPr>
      </w:pPr>
      <w:r w:rsidRPr="00FD0B93">
        <w:rPr>
          <w:rFonts w:ascii="Verdana" w:eastAsia="Times New Roman" w:hAnsi="Verdana" w:cs="Times New Roman"/>
          <w:bCs/>
          <w:color w:val="000000"/>
          <w:sz w:val="18"/>
          <w:szCs w:val="18"/>
        </w:rPr>
        <w:tab/>
      </w:r>
      <w:r w:rsidRPr="00393BAB">
        <w:rPr>
          <w:rFonts w:ascii="Verdana" w:eastAsia="Times New Roman" w:hAnsi="Verdana" w:cs="Times New Roman"/>
          <w:bCs/>
          <w:color w:val="000000"/>
          <w:sz w:val="18"/>
          <w:szCs w:val="18"/>
        </w:rPr>
        <w:t>soit inscrit dans la section sportive de l’établissement</w:t>
      </w:r>
    </w:p>
    <w:p w14:paraId="05CE56EF" w14:textId="77777777" w:rsidR="00FD0B93" w:rsidRPr="00FD0B93" w:rsidRDefault="00FD0B93" w:rsidP="0082318A">
      <w:pPr>
        <w:spacing w:line="276" w:lineRule="auto"/>
        <w:ind w:firstLine="709"/>
        <w:jc w:val="both"/>
        <w:rPr>
          <w:rFonts w:ascii="Verdana" w:eastAsia="Times New Roman" w:hAnsi="Verdana" w:cs="Times New Roman"/>
          <w:sz w:val="18"/>
          <w:szCs w:val="18"/>
        </w:rPr>
      </w:pPr>
      <w:r w:rsidRPr="00393BAB">
        <w:rPr>
          <w:rFonts w:ascii="Verdana" w:eastAsia="Times New Roman" w:hAnsi="Verdana" w:cs="Times New Roman"/>
          <w:sz w:val="18"/>
          <w:szCs w:val="18"/>
        </w:rPr>
        <w:t>La date d’envoi de cette liste fait foi pour toute l’année scolaire</w:t>
      </w:r>
      <w:r w:rsidRPr="00FD0B93">
        <w:rPr>
          <w:rFonts w:ascii="Verdana" w:eastAsia="Times New Roman" w:hAnsi="Verdana" w:cs="Times New Roman"/>
          <w:sz w:val="18"/>
          <w:szCs w:val="18"/>
        </w:rPr>
        <w:t xml:space="preserve"> </w:t>
      </w:r>
    </w:p>
    <w:p w14:paraId="57E9D136" w14:textId="77777777" w:rsidR="00FD0B93" w:rsidRPr="00FD0B93" w:rsidRDefault="00FD0B93" w:rsidP="0082318A">
      <w:pPr>
        <w:spacing w:line="276" w:lineRule="auto"/>
        <w:ind w:left="360"/>
        <w:jc w:val="both"/>
        <w:rPr>
          <w:rFonts w:ascii="Verdana" w:eastAsia="Times New Roman" w:hAnsi="Verdana" w:cs="Times New Roman"/>
          <w:bCs/>
          <w:color w:val="000000"/>
          <w:sz w:val="14"/>
          <w:szCs w:val="14"/>
        </w:rPr>
      </w:pPr>
    </w:p>
    <w:p w14:paraId="400BDBE9" w14:textId="77777777" w:rsidR="00FD0B93" w:rsidRPr="00FD0B93" w:rsidRDefault="00FD0B93" w:rsidP="00FD0B93">
      <w:pPr>
        <w:numPr>
          <w:ilvl w:val="0"/>
          <w:numId w:val="6"/>
        </w:numPr>
        <w:spacing w:line="276" w:lineRule="auto"/>
        <w:jc w:val="both"/>
        <w:rPr>
          <w:rFonts w:ascii="Verdana" w:eastAsia="Times New Roman" w:hAnsi="Verdana" w:cs="Arial"/>
          <w:b/>
          <w:iCs/>
          <w:sz w:val="18"/>
          <w:szCs w:val="18"/>
        </w:rPr>
      </w:pPr>
      <w:r w:rsidRPr="00FD0B93">
        <w:rPr>
          <w:rFonts w:ascii="Verdana" w:eastAsia="Times New Roman" w:hAnsi="Verdana" w:cs="Times New Roman"/>
          <w:sz w:val="18"/>
          <w:szCs w:val="18"/>
        </w:rPr>
        <w:t xml:space="preserve">des équipes comportant au moins </w:t>
      </w:r>
      <w:r w:rsidRPr="00FD0B93">
        <w:rPr>
          <w:rFonts w:ascii="Verdana" w:eastAsia="Times New Roman" w:hAnsi="Verdana" w:cs="Times New Roman"/>
          <w:b/>
          <w:sz w:val="18"/>
          <w:szCs w:val="18"/>
        </w:rPr>
        <w:t>UN</w:t>
      </w:r>
      <w:r w:rsidRPr="00FD0B93">
        <w:rPr>
          <w:rFonts w:ascii="Verdana" w:eastAsia="Times New Roman" w:hAnsi="Verdana" w:cs="Times New Roman"/>
          <w:sz w:val="18"/>
          <w:szCs w:val="18"/>
        </w:rPr>
        <w:t xml:space="preserve"> élève </w:t>
      </w:r>
      <w:r w:rsidRPr="00FD0B93">
        <w:rPr>
          <w:rFonts w:ascii="Verdana" w:eastAsia="Times New Roman" w:hAnsi="Verdana" w:cs="Times New Roman"/>
          <w:b/>
          <w:sz w:val="18"/>
          <w:szCs w:val="18"/>
        </w:rPr>
        <w:t xml:space="preserve">«conventionné» </w:t>
      </w:r>
      <w:r w:rsidRPr="00FD0B93">
        <w:rPr>
          <w:rFonts w:ascii="Verdana" w:eastAsia="Times New Roman" w:hAnsi="Verdana" w:cs="Times New Roman"/>
          <w:sz w:val="18"/>
          <w:szCs w:val="18"/>
        </w:rPr>
        <w:t>appartenant à des Centres de formation.</w:t>
      </w:r>
    </w:p>
    <w:p w14:paraId="7F538773" w14:textId="77777777" w:rsidR="00FD0B93" w:rsidRPr="00FD0B93" w:rsidRDefault="00FD0B93" w:rsidP="00FD0B93">
      <w:pPr>
        <w:spacing w:line="276" w:lineRule="auto"/>
        <w:jc w:val="both"/>
        <w:rPr>
          <w:rFonts w:ascii="Verdana" w:eastAsia="Times New Roman" w:hAnsi="Verdana" w:cs="Times New Roman"/>
          <w:bCs/>
          <w:sz w:val="18"/>
          <w:szCs w:val="18"/>
        </w:rPr>
      </w:pPr>
      <w:r w:rsidRPr="00FD0B93">
        <w:rPr>
          <w:rFonts w:ascii="Verdana" w:eastAsia="Times New Roman" w:hAnsi="Verdana" w:cs="Times New Roman"/>
          <w:bCs/>
          <w:sz w:val="18"/>
          <w:szCs w:val="18"/>
        </w:rPr>
        <w:t>Toutes ces dispositions s’appliquent aux championnats VTT par équipe d’établissement décrits ci-dessous Collèges et Lycées.</w:t>
      </w:r>
    </w:p>
    <w:p w14:paraId="2AADB03F" w14:textId="670F07C3" w:rsidR="00FD0B93" w:rsidRPr="00393BAB" w:rsidRDefault="00FD0B93" w:rsidP="00FD0B93">
      <w:pPr>
        <w:spacing w:line="276" w:lineRule="auto"/>
        <w:jc w:val="both"/>
        <w:rPr>
          <w:rFonts w:ascii="Verdana" w:eastAsia="Times New Roman" w:hAnsi="Verdana" w:cs="Times New Roman"/>
          <w:bCs/>
          <w:sz w:val="18"/>
          <w:szCs w:val="18"/>
        </w:rPr>
      </w:pPr>
      <w:r w:rsidRPr="00393BAB">
        <w:rPr>
          <w:rFonts w:ascii="Verdana" w:eastAsia="Times New Roman" w:hAnsi="Verdana" w:cs="Times New Roman"/>
          <w:noProof/>
          <w:sz w:val="20"/>
        </w:rPr>
        <w:drawing>
          <wp:anchor distT="0" distB="0" distL="114300" distR="114300" simplePos="0" relativeHeight="251672064" behindDoc="0" locked="0" layoutInCell="1" allowOverlap="1" wp14:anchorId="195C5694" wp14:editId="067235E0">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BAB">
        <w:rPr>
          <w:rFonts w:ascii="Verdana" w:eastAsia="Times New Roman" w:hAnsi="Verdana" w:cs="Times New Roman"/>
          <w:bCs/>
          <w:sz w:val="18"/>
          <w:szCs w:val="18"/>
        </w:rPr>
        <w:t>Tout élève ayant été inscrit en SSS dans l</w:t>
      </w:r>
      <w:r w:rsidR="00393BAB" w:rsidRPr="00393BAB">
        <w:rPr>
          <w:rFonts w:ascii="Verdana" w:eastAsia="Times New Roman" w:hAnsi="Verdana" w:cs="Times New Roman"/>
          <w:bCs/>
          <w:sz w:val="18"/>
          <w:szCs w:val="18"/>
        </w:rPr>
        <w:t>es deux années précédentes (2016 – 2017 et/ou 2017 – 2018</w:t>
      </w:r>
      <w:r w:rsidRPr="00393BAB">
        <w:rPr>
          <w:rFonts w:ascii="Verdana" w:eastAsia="Times New Roman" w:hAnsi="Verdana" w:cs="Times New Roman"/>
          <w:bCs/>
          <w:sz w:val="18"/>
          <w:szCs w:val="18"/>
        </w:rPr>
        <w:t xml:space="preserve">), ne sera pas autorisé à </w:t>
      </w:r>
      <w:r w:rsidR="0082318A" w:rsidRPr="00393BAB">
        <w:rPr>
          <w:rFonts w:ascii="Verdana" w:eastAsia="Times New Roman" w:hAnsi="Verdana" w:cs="Times New Roman"/>
          <w:bCs/>
          <w:sz w:val="18"/>
          <w:szCs w:val="18"/>
        </w:rPr>
        <w:t>concourir</w:t>
      </w:r>
      <w:r w:rsidRPr="00393BAB">
        <w:rPr>
          <w:rFonts w:ascii="Verdana" w:eastAsia="Times New Roman" w:hAnsi="Verdana" w:cs="Times New Roman"/>
          <w:bCs/>
          <w:sz w:val="18"/>
          <w:szCs w:val="18"/>
        </w:rPr>
        <w:t xml:space="preserve"> en équipe d’établissement, à l’exception d’un changement d’établissement.</w:t>
      </w:r>
    </w:p>
    <w:p w14:paraId="4A933106" w14:textId="28C76C65" w:rsidR="00FD0B93" w:rsidRPr="00FD0B93" w:rsidRDefault="00FD0B93" w:rsidP="0082318A">
      <w:pPr>
        <w:spacing w:line="276" w:lineRule="auto"/>
        <w:ind w:left="720"/>
        <w:jc w:val="both"/>
        <w:rPr>
          <w:rFonts w:ascii="Verdana" w:eastAsia="Times New Roman" w:hAnsi="Verdana" w:cs="Arial"/>
          <w:b/>
          <w:sz w:val="32"/>
          <w:szCs w:val="32"/>
          <w:u w:val="single"/>
        </w:rPr>
      </w:pPr>
      <w:r w:rsidRPr="00393BAB">
        <w:rPr>
          <w:rFonts w:ascii="Verdana" w:eastAsia="Times New Roman" w:hAnsi="Verdana" w:cs="Times New Roman"/>
          <w:bCs/>
          <w:sz w:val="18"/>
          <w:szCs w:val="18"/>
        </w:rPr>
        <w:t>Ce listing sera à dis</w:t>
      </w:r>
      <w:r w:rsidR="00393BAB" w:rsidRPr="00393BAB">
        <w:rPr>
          <w:rFonts w:ascii="Verdana" w:eastAsia="Times New Roman" w:hAnsi="Verdana" w:cs="Times New Roman"/>
          <w:bCs/>
          <w:sz w:val="18"/>
          <w:szCs w:val="18"/>
        </w:rPr>
        <w:t>position des services UNSS le 21 décembre 201</w:t>
      </w:r>
      <w:r w:rsidR="00393BAB" w:rsidRPr="0021210A">
        <w:rPr>
          <w:rFonts w:ascii="Verdana" w:eastAsia="Times New Roman" w:hAnsi="Verdana" w:cs="Times New Roman"/>
          <w:bCs/>
          <w:sz w:val="18"/>
          <w:szCs w:val="18"/>
        </w:rPr>
        <w:t>8</w:t>
      </w:r>
      <w:r w:rsidRPr="0021210A">
        <w:rPr>
          <w:rFonts w:ascii="Verdana" w:eastAsia="Times New Roman" w:hAnsi="Verdana" w:cs="Times New Roman"/>
          <w:bCs/>
          <w:sz w:val="18"/>
          <w:szCs w:val="18"/>
        </w:rPr>
        <w:t>.</w:t>
      </w:r>
      <w:r w:rsidRPr="00FD0B93">
        <w:rPr>
          <w:rFonts w:ascii="Verdana" w:eastAsia="Times New Roman" w:hAnsi="Verdana" w:cs="Arial"/>
          <w:b/>
          <w:sz w:val="32"/>
          <w:szCs w:val="32"/>
          <w:u w:val="single"/>
        </w:rPr>
        <w:br w:type="page"/>
      </w:r>
    </w:p>
    <w:p w14:paraId="0BCC8D9F" w14:textId="77777777" w:rsidR="00FD0B93" w:rsidRPr="00FD0B93" w:rsidRDefault="00FD0B93" w:rsidP="00FD0B93">
      <w:pPr>
        <w:spacing w:line="276" w:lineRule="auto"/>
        <w:jc w:val="both"/>
        <w:rPr>
          <w:rFonts w:ascii="Verdana" w:eastAsia="Times New Roman" w:hAnsi="Verdana" w:cs="Verdana"/>
          <w:b/>
          <w:sz w:val="32"/>
          <w:szCs w:val="32"/>
          <w:u w:val="single"/>
        </w:rPr>
      </w:pPr>
      <w:r w:rsidRPr="00FD0B93">
        <w:rPr>
          <w:rFonts w:ascii="Verdana" w:eastAsia="Times New Roman" w:hAnsi="Verdana" w:cs="Arial"/>
          <w:b/>
          <w:sz w:val="32"/>
          <w:szCs w:val="32"/>
          <w:u w:val="single"/>
        </w:rPr>
        <w:lastRenderedPageBreak/>
        <w:t xml:space="preserve">Championnats de France UNSS Équipes d’Établissement </w:t>
      </w:r>
      <w:r w:rsidRPr="00FD0B93">
        <w:rPr>
          <w:rFonts w:ascii="Verdana" w:eastAsia="Times New Roman" w:hAnsi="Verdana" w:cs="Verdana"/>
          <w:b/>
          <w:sz w:val="32"/>
          <w:szCs w:val="32"/>
          <w:u w:val="single"/>
        </w:rPr>
        <w:t>VTT</w:t>
      </w:r>
    </w:p>
    <w:p w14:paraId="4161C974" w14:textId="77777777" w:rsidR="00FD0B93" w:rsidRPr="00FD0B93" w:rsidRDefault="00FD0B93" w:rsidP="00FD0B93">
      <w:pPr>
        <w:spacing w:line="276" w:lineRule="auto"/>
        <w:jc w:val="both"/>
        <w:rPr>
          <w:rFonts w:ascii="Verdana" w:eastAsia="Times New Roman" w:hAnsi="Verdana" w:cs="Verdana"/>
          <w:b/>
          <w:sz w:val="32"/>
          <w:szCs w:val="32"/>
        </w:rPr>
      </w:pPr>
    </w:p>
    <w:tbl>
      <w:tblPr>
        <w:tblW w:w="5006"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2541"/>
        <w:gridCol w:w="3386"/>
        <w:gridCol w:w="103"/>
        <w:gridCol w:w="3333"/>
      </w:tblGrid>
      <w:tr w:rsidR="00FD0B93" w:rsidRPr="00FD0B93" w14:paraId="62E245F5" w14:textId="77777777" w:rsidTr="00DD6F15">
        <w:trPr>
          <w:trHeight w:val="243"/>
        </w:trPr>
        <w:tc>
          <w:tcPr>
            <w:tcW w:w="1357" w:type="pct"/>
            <w:tcBorders>
              <w:top w:val="nil"/>
              <w:left w:val="nil"/>
              <w:bottom w:val="nil"/>
              <w:right w:val="nil"/>
            </w:tcBorders>
          </w:tcPr>
          <w:p w14:paraId="5F7A45EC" w14:textId="77777777" w:rsidR="00FD0B93" w:rsidRPr="00FD0B93" w:rsidRDefault="00FD0B93" w:rsidP="00FD0B93">
            <w:pPr>
              <w:spacing w:line="276" w:lineRule="auto"/>
              <w:jc w:val="both"/>
              <w:rPr>
                <w:rFonts w:ascii="Verdana" w:eastAsia="Times New Roman" w:hAnsi="Verdana" w:cs="Arial"/>
                <w:color w:val="000000"/>
                <w:sz w:val="18"/>
                <w:szCs w:val="18"/>
              </w:rPr>
            </w:pPr>
          </w:p>
        </w:tc>
        <w:tc>
          <w:tcPr>
            <w:tcW w:w="1808" w:type="pct"/>
            <w:tcBorders>
              <w:top w:val="single" w:sz="6" w:space="0" w:color="auto"/>
              <w:left w:val="single" w:sz="6" w:space="0" w:color="auto"/>
              <w:bottom w:val="nil"/>
              <w:right w:val="single" w:sz="6" w:space="0" w:color="auto"/>
            </w:tcBorders>
          </w:tcPr>
          <w:p w14:paraId="70D96651" w14:textId="77777777" w:rsidR="00FD0B93" w:rsidRPr="00FD0B93" w:rsidRDefault="00FD0B93" w:rsidP="00FD0B93">
            <w:pPr>
              <w:spacing w:line="276" w:lineRule="auto"/>
              <w:ind w:left="27"/>
              <w:jc w:val="center"/>
              <w:rPr>
                <w:rFonts w:ascii="Verdana" w:eastAsia="Times New Roman" w:hAnsi="Verdana" w:cs="Arial"/>
                <w:b/>
                <w:bCs/>
                <w:color w:val="000000"/>
                <w:sz w:val="18"/>
                <w:szCs w:val="18"/>
                <w:lang w:val="en-GB"/>
              </w:rPr>
            </w:pPr>
            <w:r w:rsidRPr="00FD0B93">
              <w:rPr>
                <w:rFonts w:ascii="Verdana" w:eastAsia="Times New Roman" w:hAnsi="Verdana" w:cs="Arial"/>
                <w:b/>
                <w:bCs/>
                <w:color w:val="000000"/>
                <w:sz w:val="18"/>
                <w:szCs w:val="18"/>
                <w:lang w:val="en-GB"/>
              </w:rPr>
              <w:t>COLLÈGES</w:t>
            </w:r>
          </w:p>
        </w:tc>
        <w:tc>
          <w:tcPr>
            <w:tcW w:w="1835" w:type="pct"/>
            <w:gridSpan w:val="2"/>
            <w:tcBorders>
              <w:top w:val="single" w:sz="6" w:space="0" w:color="auto"/>
              <w:left w:val="single" w:sz="6" w:space="0" w:color="auto"/>
              <w:bottom w:val="single" w:sz="6" w:space="0" w:color="auto"/>
              <w:right w:val="single" w:sz="6" w:space="0" w:color="auto"/>
            </w:tcBorders>
          </w:tcPr>
          <w:p w14:paraId="5F372DBB" w14:textId="77777777" w:rsidR="00FD0B93" w:rsidRPr="00FD0B93" w:rsidRDefault="00FD0B93" w:rsidP="00FD0B93">
            <w:pPr>
              <w:spacing w:line="276" w:lineRule="auto"/>
              <w:jc w:val="center"/>
              <w:rPr>
                <w:rFonts w:ascii="Verdana" w:eastAsia="Times New Roman" w:hAnsi="Verdana" w:cs="Arial"/>
                <w:b/>
                <w:bCs/>
                <w:color w:val="000000"/>
                <w:sz w:val="18"/>
                <w:szCs w:val="18"/>
                <w:lang w:val="en-GB"/>
              </w:rPr>
            </w:pPr>
            <w:r w:rsidRPr="00FD0B93">
              <w:rPr>
                <w:rFonts w:ascii="Verdana" w:eastAsia="Times New Roman" w:hAnsi="Verdana" w:cs="Arial"/>
                <w:b/>
                <w:bCs/>
                <w:color w:val="000000"/>
                <w:sz w:val="18"/>
                <w:szCs w:val="18"/>
                <w:lang w:val="en-GB"/>
              </w:rPr>
              <w:t>LYCÉES</w:t>
            </w:r>
          </w:p>
        </w:tc>
      </w:tr>
      <w:tr w:rsidR="00FD0B93" w:rsidRPr="00FD0B93" w14:paraId="1100D183" w14:textId="77777777" w:rsidTr="00DD6F15">
        <w:trPr>
          <w:trHeight w:val="987"/>
        </w:trPr>
        <w:tc>
          <w:tcPr>
            <w:tcW w:w="1357" w:type="pct"/>
            <w:tcBorders>
              <w:top w:val="single" w:sz="6" w:space="0" w:color="auto"/>
              <w:left w:val="single" w:sz="6" w:space="0" w:color="auto"/>
              <w:bottom w:val="nil"/>
              <w:right w:val="single" w:sz="6" w:space="0" w:color="auto"/>
            </w:tcBorders>
          </w:tcPr>
          <w:p w14:paraId="1DA2BED8" w14:textId="77777777" w:rsidR="00FD0B93" w:rsidRPr="00FD0B93" w:rsidRDefault="00FD0B93" w:rsidP="00FD0B93">
            <w:pPr>
              <w:spacing w:line="276" w:lineRule="auto"/>
              <w:jc w:val="both"/>
              <w:rPr>
                <w:rFonts w:ascii="Verdana" w:eastAsia="Times New Roman" w:hAnsi="Verdana" w:cs="Arial"/>
                <w:iCs/>
                <w:caps/>
                <w:color w:val="000000"/>
                <w:sz w:val="18"/>
                <w:szCs w:val="18"/>
                <w:lang w:val="en-GB"/>
              </w:rPr>
            </w:pPr>
            <w:r w:rsidRPr="00FD0B93">
              <w:rPr>
                <w:rFonts w:ascii="Verdana" w:eastAsia="Times New Roman" w:hAnsi="Verdana" w:cs="Arial"/>
                <w:iCs/>
                <w:caps/>
                <w:color w:val="000000"/>
                <w:sz w:val="18"/>
                <w:szCs w:val="18"/>
                <w:lang w:val="en-GB"/>
              </w:rPr>
              <w:t>LicenciÉs autorisÉs</w:t>
            </w:r>
          </w:p>
        </w:tc>
        <w:tc>
          <w:tcPr>
            <w:tcW w:w="1808" w:type="pct"/>
            <w:tcBorders>
              <w:top w:val="single" w:sz="6" w:space="0" w:color="auto"/>
              <w:left w:val="single" w:sz="6" w:space="0" w:color="auto"/>
              <w:bottom w:val="single" w:sz="6" w:space="0" w:color="auto"/>
              <w:right w:val="single" w:sz="6" w:space="0" w:color="auto"/>
            </w:tcBorders>
          </w:tcPr>
          <w:p w14:paraId="07801B18" w14:textId="77777777" w:rsidR="00FD0B93" w:rsidRPr="00FD0B93"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FD0B93">
              <w:rPr>
                <w:rFonts w:ascii="Verdana" w:eastAsia="Times New Roman" w:hAnsi="Verdana" w:cs="Arial"/>
                <w:color w:val="000000"/>
                <w:sz w:val="18"/>
                <w:szCs w:val="18"/>
                <w:lang w:val="en-GB"/>
              </w:rPr>
              <w:t>Benjamins</w:t>
            </w:r>
          </w:p>
          <w:p w14:paraId="589C2B27" w14:textId="77777777" w:rsidR="00FD0B93" w:rsidRPr="00FD0B93"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FD0B93">
              <w:rPr>
                <w:rFonts w:ascii="Verdana" w:eastAsia="Times New Roman" w:hAnsi="Verdana" w:cs="Arial"/>
                <w:color w:val="000000"/>
                <w:sz w:val="18"/>
                <w:szCs w:val="18"/>
                <w:lang w:val="en-GB"/>
              </w:rPr>
              <w:t>Minimes</w:t>
            </w:r>
          </w:p>
          <w:p w14:paraId="7A306349" w14:textId="77777777" w:rsidR="00FD0B93" w:rsidRPr="00FD0B93"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FD0B93">
              <w:rPr>
                <w:rFonts w:ascii="Verdana" w:eastAsia="Times New Roman" w:hAnsi="Verdana" w:cs="Arial"/>
                <w:color w:val="000000"/>
                <w:sz w:val="18"/>
                <w:szCs w:val="18"/>
                <w:lang w:val="en-GB"/>
              </w:rPr>
              <w:t>Cadets</w:t>
            </w:r>
          </w:p>
        </w:tc>
        <w:tc>
          <w:tcPr>
            <w:tcW w:w="1835" w:type="pct"/>
            <w:gridSpan w:val="2"/>
            <w:tcBorders>
              <w:top w:val="single" w:sz="6" w:space="0" w:color="auto"/>
              <w:left w:val="single" w:sz="6" w:space="0" w:color="auto"/>
              <w:bottom w:val="single" w:sz="6" w:space="0" w:color="auto"/>
              <w:right w:val="single" w:sz="6" w:space="0" w:color="auto"/>
            </w:tcBorders>
          </w:tcPr>
          <w:p w14:paraId="2D5DEBD8" w14:textId="1F46DE5D" w:rsidR="00FD0B93" w:rsidRPr="00FD0B93"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FD0B93">
              <w:rPr>
                <w:rFonts w:ascii="Verdana" w:eastAsia="Times New Roman" w:hAnsi="Verdana" w:cs="Arial"/>
                <w:color w:val="000000"/>
                <w:sz w:val="18"/>
                <w:szCs w:val="18"/>
                <w:lang w:val="en-GB"/>
              </w:rPr>
              <w:t>M</w:t>
            </w:r>
            <w:r w:rsidR="0082318A">
              <w:rPr>
                <w:rFonts w:ascii="Verdana" w:eastAsia="Times New Roman" w:hAnsi="Verdana" w:cs="Arial"/>
                <w:color w:val="000000"/>
                <w:sz w:val="18"/>
                <w:szCs w:val="18"/>
                <w:lang w:val="en-GB"/>
              </w:rPr>
              <w:t>ini</w:t>
            </w:r>
            <w:r w:rsidRPr="00FD0B93">
              <w:rPr>
                <w:rFonts w:ascii="Verdana" w:eastAsia="Times New Roman" w:hAnsi="Verdana" w:cs="Arial"/>
                <w:color w:val="000000"/>
                <w:sz w:val="18"/>
                <w:szCs w:val="18"/>
                <w:lang w:val="en-GB"/>
              </w:rPr>
              <w:t>mes</w:t>
            </w:r>
          </w:p>
          <w:p w14:paraId="072D8EEB" w14:textId="77777777" w:rsidR="00FD0B93" w:rsidRPr="00FD0B93"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FD0B93">
              <w:rPr>
                <w:rFonts w:ascii="Verdana" w:eastAsia="Times New Roman" w:hAnsi="Verdana" w:cs="Arial"/>
                <w:color w:val="000000"/>
                <w:sz w:val="18"/>
                <w:szCs w:val="18"/>
                <w:lang w:val="en-GB"/>
              </w:rPr>
              <w:t>Cadets</w:t>
            </w:r>
          </w:p>
          <w:p w14:paraId="79D091DA" w14:textId="77777777" w:rsidR="00FD0B93" w:rsidRPr="00FD0B93"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FD0B93">
              <w:rPr>
                <w:rFonts w:ascii="Verdana" w:eastAsia="Times New Roman" w:hAnsi="Verdana" w:cs="Arial"/>
                <w:color w:val="000000"/>
                <w:sz w:val="18"/>
                <w:szCs w:val="18"/>
                <w:lang w:val="en-GB"/>
              </w:rPr>
              <w:t>Juniors</w:t>
            </w:r>
          </w:p>
          <w:p w14:paraId="51785925" w14:textId="77777777" w:rsidR="00FD0B93" w:rsidRPr="00FD0B93"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FD0B93">
              <w:rPr>
                <w:rFonts w:ascii="Verdana" w:eastAsia="Times New Roman" w:hAnsi="Verdana" w:cs="Arial"/>
                <w:color w:val="000000"/>
                <w:sz w:val="18"/>
                <w:szCs w:val="18"/>
                <w:lang w:val="en-GB"/>
              </w:rPr>
              <w:t>Seniors</w:t>
            </w:r>
          </w:p>
        </w:tc>
      </w:tr>
      <w:tr w:rsidR="00FD0B93" w:rsidRPr="00FD0B93" w14:paraId="39EC2D2E" w14:textId="77777777" w:rsidTr="00DD6F15">
        <w:trPr>
          <w:trHeight w:val="731"/>
        </w:trPr>
        <w:tc>
          <w:tcPr>
            <w:tcW w:w="1357" w:type="pct"/>
            <w:tcBorders>
              <w:top w:val="single" w:sz="6" w:space="0" w:color="auto"/>
              <w:left w:val="single" w:sz="6" w:space="0" w:color="auto"/>
              <w:bottom w:val="nil"/>
              <w:right w:val="single" w:sz="6" w:space="0" w:color="auto"/>
            </w:tcBorders>
          </w:tcPr>
          <w:p w14:paraId="677245BC" w14:textId="77777777" w:rsidR="00FD0B93" w:rsidRPr="00FD0B93" w:rsidRDefault="00FD0B93" w:rsidP="00FD0B93">
            <w:pPr>
              <w:spacing w:line="276" w:lineRule="auto"/>
              <w:jc w:val="both"/>
              <w:rPr>
                <w:rFonts w:ascii="Verdana" w:eastAsia="Times New Roman" w:hAnsi="Verdana" w:cs="Arial"/>
                <w:iCs/>
                <w:caps/>
                <w:color w:val="000000"/>
                <w:sz w:val="18"/>
                <w:szCs w:val="18"/>
              </w:rPr>
            </w:pPr>
            <w:r w:rsidRPr="00FD0B93">
              <w:rPr>
                <w:rFonts w:ascii="Verdana" w:eastAsia="Times New Roman" w:hAnsi="Verdana" w:cs="Arial"/>
                <w:iCs/>
                <w:caps/>
                <w:color w:val="000000"/>
                <w:sz w:val="18"/>
                <w:szCs w:val="18"/>
              </w:rPr>
              <w:t>Composition des Équipes</w:t>
            </w:r>
          </w:p>
        </w:tc>
        <w:tc>
          <w:tcPr>
            <w:tcW w:w="1808" w:type="pct"/>
            <w:tcBorders>
              <w:top w:val="nil"/>
              <w:left w:val="nil"/>
              <w:bottom w:val="single" w:sz="6" w:space="0" w:color="auto"/>
              <w:right w:val="single" w:sz="6" w:space="0" w:color="auto"/>
            </w:tcBorders>
          </w:tcPr>
          <w:p w14:paraId="25EA3183" w14:textId="77777777" w:rsidR="00FD0B93" w:rsidRPr="00FD0B93" w:rsidRDefault="00FD0B93" w:rsidP="00FD0B93">
            <w:pPr>
              <w:spacing w:line="276" w:lineRule="auto"/>
              <w:ind w:left="27"/>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Équipes mixtes : 4 compétiteurs</w:t>
            </w:r>
          </w:p>
          <w:p w14:paraId="247A3DDE" w14:textId="77777777" w:rsidR="00FD0B93" w:rsidRPr="00FD0B93" w:rsidRDefault="00FD0B93" w:rsidP="00FD0B93">
            <w:pPr>
              <w:spacing w:line="276" w:lineRule="auto"/>
              <w:ind w:left="27"/>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2 garçons et 2 filles</w:t>
            </w:r>
          </w:p>
          <w:p w14:paraId="00A427DF" w14:textId="77777777" w:rsidR="00FD0B93" w:rsidRPr="00FD0B93" w:rsidRDefault="00FD0B93" w:rsidP="00FD0B93">
            <w:pPr>
              <w:spacing w:line="276" w:lineRule="auto"/>
              <w:ind w:left="27"/>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1 cadet ou 1 cadette maximum</w:t>
            </w:r>
          </w:p>
        </w:tc>
        <w:tc>
          <w:tcPr>
            <w:tcW w:w="1835" w:type="pct"/>
            <w:gridSpan w:val="2"/>
            <w:tcBorders>
              <w:top w:val="single" w:sz="6" w:space="0" w:color="auto"/>
              <w:left w:val="single" w:sz="6" w:space="0" w:color="auto"/>
              <w:bottom w:val="single" w:sz="6" w:space="0" w:color="auto"/>
              <w:right w:val="single" w:sz="6" w:space="0" w:color="auto"/>
            </w:tcBorders>
          </w:tcPr>
          <w:p w14:paraId="349A4EA9" w14:textId="77777777" w:rsidR="00FD0B93" w:rsidRPr="00FD0B93" w:rsidRDefault="00FD0B93" w:rsidP="00FD0B93">
            <w:pPr>
              <w:spacing w:line="276" w:lineRule="auto"/>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Mixité obligatoire : 4 compétiteurs</w:t>
            </w:r>
          </w:p>
          <w:p w14:paraId="1EC86929" w14:textId="77777777" w:rsidR="00FD0B93" w:rsidRPr="00FD0B93" w:rsidRDefault="00FD0B93" w:rsidP="00FD0B93">
            <w:pPr>
              <w:spacing w:line="276" w:lineRule="auto"/>
              <w:ind w:left="27"/>
              <w:jc w:val="both"/>
              <w:rPr>
                <w:rFonts w:ascii="Verdana" w:eastAsia="Times New Roman" w:hAnsi="Verdana" w:cs="Arial"/>
                <w:color w:val="000000"/>
                <w:sz w:val="18"/>
                <w:szCs w:val="18"/>
              </w:rPr>
            </w:pPr>
          </w:p>
          <w:p w14:paraId="09771EFB" w14:textId="77777777" w:rsidR="00FD0B93" w:rsidRPr="00FD0B93" w:rsidRDefault="00FD0B93" w:rsidP="00FD0B93">
            <w:pPr>
              <w:spacing w:line="276" w:lineRule="auto"/>
              <w:ind w:left="27"/>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1 senior (garçon ou fille) maximum</w:t>
            </w:r>
          </w:p>
        </w:tc>
      </w:tr>
      <w:tr w:rsidR="00FD0B93" w:rsidRPr="00FD0B93" w14:paraId="43DD968F" w14:textId="77777777" w:rsidTr="00DD6F15">
        <w:trPr>
          <w:cantSplit/>
          <w:trHeight w:val="1211"/>
        </w:trPr>
        <w:tc>
          <w:tcPr>
            <w:tcW w:w="1357" w:type="pct"/>
            <w:tcBorders>
              <w:top w:val="single" w:sz="6" w:space="0" w:color="auto"/>
              <w:left w:val="single" w:sz="6" w:space="0" w:color="auto"/>
              <w:bottom w:val="single" w:sz="6" w:space="0" w:color="auto"/>
              <w:right w:val="single" w:sz="6" w:space="0" w:color="auto"/>
            </w:tcBorders>
          </w:tcPr>
          <w:p w14:paraId="348E236D" w14:textId="77777777" w:rsidR="00FD0B93" w:rsidRPr="00FD0B93" w:rsidRDefault="00FD0B93" w:rsidP="00FD0B93">
            <w:pPr>
              <w:spacing w:line="276" w:lineRule="auto"/>
              <w:jc w:val="both"/>
              <w:rPr>
                <w:rFonts w:ascii="Verdana" w:eastAsia="Times New Roman" w:hAnsi="Verdana" w:cs="Arial"/>
                <w:iCs/>
                <w:caps/>
                <w:color w:val="000000"/>
                <w:sz w:val="18"/>
                <w:szCs w:val="18"/>
              </w:rPr>
            </w:pPr>
            <w:r w:rsidRPr="00FD0B93">
              <w:rPr>
                <w:rFonts w:ascii="Verdana" w:eastAsia="Times New Roman" w:hAnsi="Verdana" w:cs="Arial"/>
                <w:iCs/>
                <w:caps/>
                <w:color w:val="000000"/>
                <w:sz w:val="18"/>
                <w:szCs w:val="18"/>
              </w:rPr>
              <w:t>Jeune ARBITRE</w:t>
            </w:r>
          </w:p>
        </w:tc>
        <w:tc>
          <w:tcPr>
            <w:tcW w:w="3643" w:type="pct"/>
            <w:gridSpan w:val="3"/>
            <w:tcBorders>
              <w:top w:val="single" w:sz="6" w:space="0" w:color="auto"/>
              <w:left w:val="single" w:sz="6" w:space="0" w:color="auto"/>
              <w:bottom w:val="single" w:sz="6" w:space="0" w:color="auto"/>
              <w:right w:val="single" w:sz="6" w:space="0" w:color="auto"/>
            </w:tcBorders>
          </w:tcPr>
          <w:p w14:paraId="4BF1E95C" w14:textId="066092A1" w:rsidR="00FD0B93" w:rsidRPr="00FD0B93" w:rsidRDefault="00FD0B93" w:rsidP="00FD0B93">
            <w:pPr>
              <w:spacing w:line="276" w:lineRule="auto"/>
              <w:ind w:left="27"/>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 xml:space="preserve">1 Jeune arbitre académique pour le CF collège </w:t>
            </w:r>
            <w:r w:rsidR="00514913">
              <w:rPr>
                <w:rFonts w:ascii="Verdana" w:eastAsia="Times New Roman" w:hAnsi="Verdana" w:cs="Arial"/>
                <w:sz w:val="18"/>
                <w:szCs w:val="18"/>
              </w:rPr>
              <w:t>tous niveaux confondus</w:t>
            </w:r>
          </w:p>
          <w:p w14:paraId="1A924351" w14:textId="04F36456" w:rsidR="00FD0B93" w:rsidRPr="00FD0B93" w:rsidRDefault="00FD0B93" w:rsidP="00FD0B93">
            <w:pPr>
              <w:spacing w:line="276" w:lineRule="auto"/>
              <w:ind w:left="27"/>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1 Jeune arbitre académique pour le CF lycée</w:t>
            </w:r>
            <w:r w:rsidR="00514913">
              <w:rPr>
                <w:rFonts w:ascii="Verdana" w:eastAsia="Times New Roman" w:hAnsi="Verdana" w:cs="Arial"/>
                <w:color w:val="000000"/>
                <w:sz w:val="18"/>
                <w:szCs w:val="18"/>
              </w:rPr>
              <w:t xml:space="preserve"> </w:t>
            </w:r>
            <w:r w:rsidR="00514913">
              <w:rPr>
                <w:rFonts w:ascii="Verdana" w:eastAsia="Times New Roman" w:hAnsi="Verdana" w:cs="Arial"/>
                <w:sz w:val="18"/>
                <w:szCs w:val="18"/>
              </w:rPr>
              <w:t>tous niveaux confondus</w:t>
            </w:r>
          </w:p>
          <w:p w14:paraId="782D4C8B" w14:textId="0C8500DF" w:rsidR="00FD0B93" w:rsidRPr="00FD0B93" w:rsidRDefault="00514913" w:rsidP="00FD0B93">
            <w:pPr>
              <w:spacing w:line="276" w:lineRule="auto"/>
              <w:jc w:val="both"/>
              <w:rPr>
                <w:rFonts w:ascii="Verdana" w:eastAsia="Times New Roman" w:hAnsi="Verdana" w:cs="Arial"/>
                <w:iCs/>
                <w:sz w:val="18"/>
                <w:szCs w:val="18"/>
                <w:lang w:val="x-none" w:eastAsia="x-none"/>
              </w:rPr>
            </w:pPr>
            <w:r>
              <w:rPr>
                <w:rFonts w:ascii="Verdana" w:eastAsia="Times New Roman" w:hAnsi="Verdana" w:cs="Arial"/>
                <w:iCs/>
                <w:sz w:val="18"/>
                <w:szCs w:val="18"/>
                <w:lang w:eastAsia="x-none"/>
              </w:rPr>
              <w:t xml:space="preserve">Certifié </w:t>
            </w:r>
            <w:r w:rsidR="00FD0B93" w:rsidRPr="00FD0B93">
              <w:rPr>
                <w:rFonts w:ascii="Verdana" w:eastAsia="Times New Roman" w:hAnsi="Verdana" w:cs="Arial"/>
                <w:iCs/>
                <w:sz w:val="18"/>
                <w:szCs w:val="18"/>
                <w:lang w:val="x-none" w:eastAsia="x-none"/>
              </w:rPr>
              <w:t xml:space="preserve">Niveau académique minimum </w:t>
            </w:r>
          </w:p>
          <w:p w14:paraId="7CDE73B1" w14:textId="77777777" w:rsidR="00FD0B93" w:rsidRPr="00FD0B93" w:rsidRDefault="00FD0B93" w:rsidP="00FD0B93">
            <w:pPr>
              <w:spacing w:line="276" w:lineRule="auto"/>
              <w:jc w:val="both"/>
              <w:rPr>
                <w:rFonts w:ascii="Verdana" w:eastAsia="Times New Roman" w:hAnsi="Verdana" w:cs="Arial"/>
                <w:iCs/>
                <w:sz w:val="18"/>
                <w:szCs w:val="18"/>
              </w:rPr>
            </w:pPr>
            <w:r w:rsidRPr="00FD0B93">
              <w:rPr>
                <w:rFonts w:ascii="Verdana" w:eastAsia="Times New Roman" w:hAnsi="Verdana" w:cs="Arial"/>
                <w:iCs/>
                <w:sz w:val="18"/>
                <w:szCs w:val="18"/>
              </w:rPr>
              <w:t>Il peut être d’une autre association sportive de l’académie</w:t>
            </w:r>
          </w:p>
          <w:p w14:paraId="7D094F99" w14:textId="77777777" w:rsidR="00FD0B93" w:rsidRPr="00FD0B93" w:rsidRDefault="00FD0B93" w:rsidP="00FD0B93">
            <w:pPr>
              <w:spacing w:line="276" w:lineRule="auto"/>
              <w:jc w:val="both"/>
              <w:rPr>
                <w:rFonts w:ascii="Verdana" w:eastAsia="Times New Roman" w:hAnsi="Verdana" w:cs="Arial"/>
                <w:iCs/>
                <w:sz w:val="18"/>
                <w:szCs w:val="18"/>
              </w:rPr>
            </w:pPr>
            <w:r w:rsidRPr="00FD0B93">
              <w:rPr>
                <w:rFonts w:ascii="Verdana" w:eastAsia="Times New Roman" w:hAnsi="Verdana" w:cs="Arial"/>
                <w:iCs/>
                <w:sz w:val="18"/>
                <w:szCs w:val="18"/>
              </w:rPr>
              <w:t>Il ne peut pas être compétiteur</w:t>
            </w:r>
          </w:p>
          <w:p w14:paraId="4850190B" w14:textId="00B216D4" w:rsidR="00FD0B93" w:rsidRPr="001C7E9A" w:rsidRDefault="00FD0B93" w:rsidP="00FD0B93">
            <w:pPr>
              <w:spacing w:line="276" w:lineRule="auto"/>
              <w:ind w:left="27"/>
              <w:jc w:val="both"/>
              <w:rPr>
                <w:rFonts w:ascii="Verdana" w:eastAsia="Times New Roman" w:hAnsi="Verdana" w:cs="Arial"/>
                <w:iCs/>
                <w:sz w:val="18"/>
                <w:szCs w:val="18"/>
              </w:rPr>
            </w:pPr>
            <w:r w:rsidRPr="00FD0B93">
              <w:rPr>
                <w:rFonts w:ascii="Verdana" w:eastAsia="Times New Roman" w:hAnsi="Verdana" w:cs="Arial"/>
                <w:iCs/>
                <w:sz w:val="18"/>
                <w:szCs w:val="18"/>
              </w:rPr>
              <w:t>En cas d’absence, l’association sportive concernée ne pourra participer au championnat de France</w:t>
            </w:r>
          </w:p>
        </w:tc>
      </w:tr>
      <w:tr w:rsidR="00FD0B93" w:rsidRPr="00FD0B93" w14:paraId="46058872" w14:textId="77777777" w:rsidTr="00DD6F15">
        <w:trPr>
          <w:cantSplit/>
          <w:trHeight w:val="485"/>
        </w:trPr>
        <w:tc>
          <w:tcPr>
            <w:tcW w:w="1357" w:type="pct"/>
            <w:tcBorders>
              <w:top w:val="single" w:sz="6" w:space="0" w:color="auto"/>
              <w:left w:val="single" w:sz="6" w:space="0" w:color="auto"/>
              <w:bottom w:val="single" w:sz="6" w:space="0" w:color="auto"/>
              <w:right w:val="single" w:sz="6" w:space="0" w:color="auto"/>
            </w:tcBorders>
          </w:tcPr>
          <w:p w14:paraId="26E5C471" w14:textId="77777777" w:rsidR="00FD0B93" w:rsidRPr="00FD0B93" w:rsidRDefault="00FD0B93" w:rsidP="00FD0B93">
            <w:pPr>
              <w:spacing w:line="276" w:lineRule="auto"/>
              <w:jc w:val="both"/>
              <w:rPr>
                <w:rFonts w:ascii="Verdana" w:eastAsia="Times New Roman" w:hAnsi="Verdana" w:cs="Arial"/>
                <w:iCs/>
                <w:caps/>
                <w:sz w:val="18"/>
                <w:szCs w:val="18"/>
              </w:rPr>
            </w:pPr>
            <w:r w:rsidRPr="00FD0B93">
              <w:rPr>
                <w:rFonts w:ascii="Verdana" w:eastAsia="Times New Roman" w:hAnsi="Verdana" w:cs="Arial"/>
                <w:iCs/>
                <w:caps/>
                <w:sz w:val="18"/>
                <w:szCs w:val="18"/>
                <w:highlight w:val="yellow"/>
              </w:rPr>
              <w:t>JEUNE COACH</w:t>
            </w:r>
          </w:p>
        </w:tc>
        <w:tc>
          <w:tcPr>
            <w:tcW w:w="3643" w:type="pct"/>
            <w:gridSpan w:val="3"/>
            <w:tcBorders>
              <w:top w:val="single" w:sz="6" w:space="0" w:color="auto"/>
              <w:left w:val="single" w:sz="6" w:space="0" w:color="auto"/>
              <w:bottom w:val="single" w:sz="6" w:space="0" w:color="auto"/>
              <w:right w:val="single" w:sz="6" w:space="0" w:color="auto"/>
            </w:tcBorders>
          </w:tcPr>
          <w:p w14:paraId="44ED6CC8" w14:textId="39CD7104" w:rsidR="00FD0B93" w:rsidRDefault="00FD0B93" w:rsidP="00FD0B93">
            <w:pPr>
              <w:spacing w:line="276" w:lineRule="auto"/>
              <w:jc w:val="both"/>
              <w:rPr>
                <w:rFonts w:ascii="Verdana" w:eastAsia="Times New Roman" w:hAnsi="Verdana" w:cs="Times New Roman"/>
                <w:iCs/>
                <w:sz w:val="18"/>
                <w:szCs w:val="18"/>
              </w:rPr>
            </w:pPr>
            <w:r w:rsidRPr="005C3C03">
              <w:rPr>
                <w:rFonts w:ascii="Verdana" w:eastAsia="Times New Roman" w:hAnsi="Verdana" w:cs="Times New Roman"/>
                <w:iCs/>
                <w:sz w:val="18"/>
                <w:szCs w:val="18"/>
              </w:rPr>
              <w:t xml:space="preserve">1 Jeune coach obligatoire </w:t>
            </w:r>
            <w:r w:rsidRPr="005C3C03">
              <w:rPr>
                <w:rFonts w:ascii="Verdana" w:eastAsia="Times New Roman" w:hAnsi="Verdana" w:cs="Times New Roman"/>
                <w:iCs/>
                <w:sz w:val="18"/>
                <w:szCs w:val="18"/>
                <w:highlight w:val="yellow"/>
              </w:rPr>
              <w:t>par équipe qualifiée et intégré à l</w:t>
            </w:r>
            <w:r w:rsidR="00877B53">
              <w:rPr>
                <w:rFonts w:ascii="Verdana" w:eastAsia="Times New Roman" w:hAnsi="Verdana" w:cs="Times New Roman"/>
                <w:iCs/>
                <w:sz w:val="18"/>
                <w:szCs w:val="18"/>
                <w:highlight w:val="yellow"/>
              </w:rPr>
              <w:t>a composition d</w:t>
            </w:r>
            <w:r w:rsidRPr="005C3C03">
              <w:rPr>
                <w:rFonts w:ascii="Verdana" w:eastAsia="Times New Roman" w:hAnsi="Verdana" w:cs="Times New Roman"/>
                <w:iCs/>
                <w:sz w:val="18"/>
                <w:szCs w:val="18"/>
                <w:highlight w:val="yellow"/>
              </w:rPr>
              <w:t>’équipe</w:t>
            </w:r>
          </w:p>
          <w:p w14:paraId="57ADEA62" w14:textId="286EC7A2" w:rsidR="005C3C03" w:rsidRPr="005C3C03" w:rsidRDefault="005C3C03" w:rsidP="00877B53">
            <w:pPr>
              <w:spacing w:line="276" w:lineRule="auto"/>
              <w:jc w:val="both"/>
              <w:rPr>
                <w:rFonts w:ascii="Verdana" w:eastAsia="Times New Roman" w:hAnsi="Verdana" w:cs="Times New Roman"/>
                <w:iCs/>
                <w:sz w:val="18"/>
                <w:szCs w:val="18"/>
              </w:rPr>
            </w:pPr>
            <w:r w:rsidRPr="005C3C03">
              <w:rPr>
                <w:rFonts w:ascii="Verdana" w:eastAsia="Times New Roman" w:hAnsi="Verdana" w:cs="Times New Roman"/>
                <w:iCs/>
                <w:sz w:val="18"/>
                <w:szCs w:val="18"/>
                <w:highlight w:val="yellow"/>
              </w:rPr>
              <w:t xml:space="preserve">Certifié de niveau </w:t>
            </w:r>
            <w:r w:rsidR="00877B53" w:rsidRPr="00877B53">
              <w:rPr>
                <w:rFonts w:ascii="Verdana" w:eastAsia="Times New Roman" w:hAnsi="Verdana" w:cs="Times New Roman"/>
                <w:iCs/>
                <w:sz w:val="18"/>
                <w:szCs w:val="18"/>
                <w:highlight w:val="yellow"/>
              </w:rPr>
              <w:t>académique</w:t>
            </w:r>
          </w:p>
        </w:tc>
      </w:tr>
      <w:tr w:rsidR="00FD0B93" w:rsidRPr="00FD0B93" w14:paraId="3F6FB4B2" w14:textId="77777777" w:rsidTr="00DD6F15">
        <w:trPr>
          <w:cantSplit/>
          <w:trHeight w:val="249"/>
        </w:trPr>
        <w:tc>
          <w:tcPr>
            <w:tcW w:w="1357" w:type="pct"/>
            <w:tcBorders>
              <w:top w:val="single" w:sz="6" w:space="0" w:color="auto"/>
              <w:left w:val="single" w:sz="6" w:space="0" w:color="auto"/>
              <w:bottom w:val="single" w:sz="6" w:space="0" w:color="auto"/>
              <w:right w:val="single" w:sz="6" w:space="0" w:color="auto"/>
            </w:tcBorders>
          </w:tcPr>
          <w:p w14:paraId="5D5044E5" w14:textId="77777777" w:rsidR="00FD0B93" w:rsidRPr="00FD0B93" w:rsidRDefault="00FD0B93" w:rsidP="00FD0B93">
            <w:pPr>
              <w:spacing w:line="276" w:lineRule="auto"/>
              <w:jc w:val="both"/>
              <w:rPr>
                <w:rFonts w:ascii="Verdana" w:eastAsia="Times New Roman" w:hAnsi="Verdana" w:cs="Arial"/>
                <w:iCs/>
                <w:caps/>
                <w:color w:val="000000"/>
                <w:sz w:val="18"/>
                <w:szCs w:val="18"/>
              </w:rPr>
            </w:pPr>
            <w:r w:rsidRPr="00FD0B93">
              <w:rPr>
                <w:rFonts w:ascii="Verdana" w:eastAsia="Times New Roman" w:hAnsi="Verdana" w:cs="Arial"/>
                <w:iCs/>
                <w:caps/>
                <w:color w:val="000000"/>
                <w:sz w:val="18"/>
                <w:szCs w:val="18"/>
              </w:rPr>
              <w:t>RÉglement</w:t>
            </w:r>
          </w:p>
        </w:tc>
        <w:tc>
          <w:tcPr>
            <w:tcW w:w="3643" w:type="pct"/>
            <w:gridSpan w:val="3"/>
            <w:tcBorders>
              <w:top w:val="single" w:sz="6" w:space="0" w:color="auto"/>
              <w:left w:val="single" w:sz="6" w:space="0" w:color="auto"/>
              <w:bottom w:val="single" w:sz="6" w:space="0" w:color="auto"/>
              <w:right w:val="single" w:sz="6" w:space="0" w:color="auto"/>
            </w:tcBorders>
          </w:tcPr>
          <w:p w14:paraId="6B6FE9F8" w14:textId="77777777" w:rsidR="00FD0B93" w:rsidRPr="00FD0B93" w:rsidRDefault="00FD0B93" w:rsidP="00FD0B93">
            <w:pPr>
              <w:spacing w:line="276" w:lineRule="auto"/>
              <w:ind w:left="27"/>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Spécifique UNSS</w:t>
            </w:r>
          </w:p>
        </w:tc>
      </w:tr>
      <w:tr w:rsidR="00FD0B93" w:rsidRPr="00FD0B93" w14:paraId="4620701A" w14:textId="77777777" w:rsidTr="00DD6F15">
        <w:trPr>
          <w:trHeight w:val="150"/>
        </w:trPr>
        <w:tc>
          <w:tcPr>
            <w:tcW w:w="1357" w:type="pct"/>
            <w:tcBorders>
              <w:top w:val="single" w:sz="6" w:space="0" w:color="auto"/>
              <w:left w:val="single" w:sz="6" w:space="0" w:color="auto"/>
              <w:bottom w:val="single" w:sz="6" w:space="0" w:color="auto"/>
              <w:right w:val="single" w:sz="6" w:space="0" w:color="auto"/>
            </w:tcBorders>
          </w:tcPr>
          <w:p w14:paraId="3B73F631" w14:textId="77777777" w:rsidR="00FD0B93" w:rsidRPr="00FD0B93" w:rsidRDefault="00FD0B93" w:rsidP="00FD0B93">
            <w:pPr>
              <w:spacing w:line="276" w:lineRule="auto"/>
              <w:rPr>
                <w:rFonts w:ascii="Verdana" w:eastAsia="Times New Roman" w:hAnsi="Verdana" w:cs="Arial"/>
                <w:iCs/>
                <w:caps/>
                <w:color w:val="000000"/>
                <w:sz w:val="18"/>
                <w:szCs w:val="18"/>
              </w:rPr>
            </w:pPr>
            <w:r w:rsidRPr="00FD0B93">
              <w:rPr>
                <w:rFonts w:ascii="Verdana" w:eastAsia="Times New Roman" w:hAnsi="Verdana" w:cs="Arial"/>
                <w:iCs/>
                <w:caps/>
                <w:color w:val="000000"/>
                <w:sz w:val="18"/>
                <w:szCs w:val="18"/>
              </w:rPr>
              <w:t>Formule de compÉtition</w:t>
            </w:r>
          </w:p>
        </w:tc>
        <w:tc>
          <w:tcPr>
            <w:tcW w:w="3643" w:type="pct"/>
            <w:gridSpan w:val="3"/>
            <w:tcBorders>
              <w:top w:val="single" w:sz="6" w:space="0" w:color="auto"/>
              <w:left w:val="single" w:sz="6" w:space="0" w:color="auto"/>
              <w:bottom w:val="single" w:sz="6" w:space="0" w:color="auto"/>
              <w:right w:val="single" w:sz="6" w:space="0" w:color="auto"/>
            </w:tcBorders>
          </w:tcPr>
          <w:p w14:paraId="6AB8945C" w14:textId="77777777" w:rsidR="00FD0B93" w:rsidRPr="00FD0B93" w:rsidRDefault="00FD0B93" w:rsidP="00FD0B93">
            <w:pPr>
              <w:spacing w:line="276" w:lineRule="auto"/>
              <w:ind w:left="27"/>
              <w:jc w:val="both"/>
              <w:rPr>
                <w:rFonts w:ascii="Verdana" w:eastAsia="Times New Roman" w:hAnsi="Verdana" w:cs="Arial"/>
                <w:color w:val="000000"/>
                <w:sz w:val="18"/>
                <w:szCs w:val="18"/>
                <w:lang w:eastAsia="x-none"/>
              </w:rPr>
            </w:pPr>
            <w:r w:rsidRPr="00FD0B93">
              <w:rPr>
                <w:rFonts w:ascii="Verdana" w:eastAsia="Times New Roman" w:hAnsi="Verdana" w:cs="Arial"/>
                <w:color w:val="000000"/>
                <w:sz w:val="18"/>
                <w:szCs w:val="18"/>
                <w:lang w:val="x-none" w:eastAsia="x-none"/>
              </w:rPr>
              <w:t>1 combiné de 3 épreuves :</w:t>
            </w:r>
            <w:r w:rsidRPr="00FD0B93">
              <w:rPr>
                <w:rFonts w:ascii="Verdana" w:eastAsia="Times New Roman" w:hAnsi="Verdana" w:cs="Arial"/>
                <w:color w:val="000000"/>
                <w:sz w:val="18"/>
                <w:szCs w:val="18"/>
                <w:lang w:eastAsia="x-none"/>
              </w:rPr>
              <w:t xml:space="preserve"> </w:t>
            </w:r>
            <w:r w:rsidRPr="00FD0B93">
              <w:rPr>
                <w:rFonts w:ascii="Verdana" w:eastAsia="Times New Roman" w:hAnsi="Verdana" w:cs="Arial"/>
                <w:color w:val="000000"/>
                <w:sz w:val="18"/>
                <w:szCs w:val="18"/>
                <w:lang w:val="x-none" w:eastAsia="x-none"/>
              </w:rPr>
              <w:t>Trial</w:t>
            </w:r>
            <w:r w:rsidRPr="00FD0B93">
              <w:rPr>
                <w:rFonts w:ascii="Verdana" w:eastAsia="Times New Roman" w:hAnsi="Verdana" w:cs="Arial"/>
                <w:color w:val="000000"/>
                <w:sz w:val="18"/>
                <w:szCs w:val="18"/>
                <w:lang w:eastAsia="x-none"/>
              </w:rPr>
              <w:t xml:space="preserve"> / </w:t>
            </w:r>
            <w:r w:rsidRPr="00FD0B93">
              <w:rPr>
                <w:rFonts w:ascii="Verdana" w:eastAsia="Times New Roman" w:hAnsi="Verdana" w:cs="Arial"/>
                <w:color w:val="000000"/>
                <w:sz w:val="18"/>
                <w:szCs w:val="18"/>
                <w:lang w:val="x-none" w:eastAsia="x-none"/>
              </w:rPr>
              <w:t>Slalom-vitesse</w:t>
            </w:r>
            <w:r w:rsidRPr="00FD0B93">
              <w:rPr>
                <w:rFonts w:ascii="Verdana" w:eastAsia="Times New Roman" w:hAnsi="Verdana" w:cs="Arial"/>
                <w:color w:val="000000"/>
                <w:sz w:val="18"/>
                <w:szCs w:val="18"/>
                <w:lang w:eastAsia="x-none"/>
              </w:rPr>
              <w:t xml:space="preserve"> / </w:t>
            </w:r>
            <w:r w:rsidRPr="00FD0B93">
              <w:rPr>
                <w:rFonts w:ascii="Verdana" w:eastAsia="Times New Roman" w:hAnsi="Verdana" w:cs="Arial"/>
                <w:color w:val="000000"/>
                <w:sz w:val="18"/>
                <w:szCs w:val="18"/>
                <w:lang w:val="x-none" w:eastAsia="x-none"/>
              </w:rPr>
              <w:t>Cross</w:t>
            </w:r>
            <w:r w:rsidRPr="00FD0B93">
              <w:rPr>
                <w:rFonts w:ascii="Verdana" w:eastAsia="Times New Roman" w:hAnsi="Verdana" w:cs="Arial"/>
                <w:color w:val="000000"/>
                <w:sz w:val="18"/>
                <w:szCs w:val="18"/>
                <w:lang w:eastAsia="x-none"/>
              </w:rPr>
              <w:t xml:space="preserve"> en relais</w:t>
            </w:r>
          </w:p>
        </w:tc>
      </w:tr>
      <w:tr w:rsidR="00FD0B93" w:rsidRPr="00FD0B93" w14:paraId="4A57D717" w14:textId="77777777" w:rsidTr="00DD6F15">
        <w:trPr>
          <w:trHeight w:val="731"/>
        </w:trPr>
        <w:tc>
          <w:tcPr>
            <w:tcW w:w="1357" w:type="pct"/>
            <w:tcBorders>
              <w:top w:val="single" w:sz="6" w:space="0" w:color="auto"/>
              <w:left w:val="single" w:sz="6" w:space="0" w:color="auto"/>
              <w:bottom w:val="single" w:sz="6" w:space="0" w:color="auto"/>
              <w:right w:val="single" w:sz="6" w:space="0" w:color="auto"/>
            </w:tcBorders>
          </w:tcPr>
          <w:p w14:paraId="657977C0" w14:textId="77777777" w:rsidR="00FD0B93" w:rsidRPr="00FD0B93" w:rsidRDefault="00FD0B93" w:rsidP="00FD0B93">
            <w:pPr>
              <w:spacing w:line="276" w:lineRule="auto"/>
              <w:rPr>
                <w:rFonts w:ascii="Verdana" w:eastAsia="Times New Roman" w:hAnsi="Verdana" w:cs="Arial"/>
                <w:iCs/>
                <w:caps/>
                <w:color w:val="000000"/>
                <w:sz w:val="18"/>
                <w:szCs w:val="18"/>
              </w:rPr>
            </w:pPr>
            <w:r w:rsidRPr="00FD0B93">
              <w:rPr>
                <w:rFonts w:ascii="Verdana" w:eastAsia="Times New Roman" w:hAnsi="Verdana" w:cs="Arial"/>
                <w:iCs/>
                <w:caps/>
                <w:color w:val="000000"/>
                <w:sz w:val="18"/>
                <w:szCs w:val="18"/>
              </w:rPr>
              <w:t>ModalitéS de qualification</w:t>
            </w:r>
          </w:p>
        </w:tc>
        <w:tc>
          <w:tcPr>
            <w:tcW w:w="3643" w:type="pct"/>
            <w:gridSpan w:val="3"/>
            <w:tcBorders>
              <w:top w:val="single" w:sz="6" w:space="0" w:color="auto"/>
              <w:left w:val="single" w:sz="6" w:space="0" w:color="auto"/>
              <w:bottom w:val="single" w:sz="6" w:space="0" w:color="auto"/>
              <w:right w:val="single" w:sz="6" w:space="0" w:color="auto"/>
            </w:tcBorders>
          </w:tcPr>
          <w:p w14:paraId="7FF3E693" w14:textId="77777777" w:rsidR="00FD0B93" w:rsidRPr="00FD0B93" w:rsidRDefault="00FD0B93" w:rsidP="00FD0B93">
            <w:pPr>
              <w:tabs>
                <w:tab w:val="left" w:pos="851"/>
              </w:tabs>
              <w:spacing w:line="276" w:lineRule="auto"/>
              <w:ind w:left="27"/>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 xml:space="preserve">Champion d’académie </w:t>
            </w:r>
          </w:p>
          <w:p w14:paraId="4AE18FD6" w14:textId="77777777" w:rsidR="00FD0B93" w:rsidRPr="00FD0B93" w:rsidRDefault="00FD0B93" w:rsidP="007C6908">
            <w:pPr>
              <w:tabs>
                <w:tab w:val="left" w:pos="851"/>
              </w:tabs>
              <w:spacing w:line="276" w:lineRule="auto"/>
              <w:ind w:left="27"/>
              <w:rPr>
                <w:rFonts w:ascii="Verdana" w:eastAsia="Times New Roman" w:hAnsi="Verdana" w:cs="Arial"/>
                <w:color w:val="000000"/>
                <w:sz w:val="18"/>
                <w:szCs w:val="18"/>
              </w:rPr>
            </w:pPr>
            <w:r w:rsidRPr="00FD0B93">
              <w:rPr>
                <w:rFonts w:ascii="Verdana" w:eastAsia="Times New Roman" w:hAnsi="Verdana" w:cs="Arial"/>
                <w:color w:val="000000"/>
                <w:sz w:val="18"/>
                <w:szCs w:val="18"/>
              </w:rPr>
              <w:t xml:space="preserve">Sport partagé : </w:t>
            </w:r>
            <w:r w:rsidRPr="00FD0B93">
              <w:rPr>
                <w:rFonts w:ascii="Verdana" w:eastAsia="Times New Roman" w:hAnsi="Verdana" w:cs="Arial"/>
                <w:sz w:val="18"/>
                <w:szCs w:val="18"/>
              </w:rPr>
              <w:t>avoir participé à au moins un championnat (départemental ou académique)</w:t>
            </w:r>
          </w:p>
        </w:tc>
      </w:tr>
      <w:tr w:rsidR="00FD0B93" w:rsidRPr="00FD0B93" w14:paraId="16C8A83D" w14:textId="77777777" w:rsidTr="00DD6F15">
        <w:trPr>
          <w:cantSplit/>
          <w:trHeight w:val="487"/>
        </w:trPr>
        <w:tc>
          <w:tcPr>
            <w:tcW w:w="1357" w:type="pct"/>
            <w:tcBorders>
              <w:top w:val="single" w:sz="6" w:space="0" w:color="auto"/>
              <w:left w:val="single" w:sz="6" w:space="0" w:color="auto"/>
              <w:bottom w:val="single" w:sz="6" w:space="0" w:color="auto"/>
              <w:right w:val="single" w:sz="6" w:space="0" w:color="auto"/>
            </w:tcBorders>
          </w:tcPr>
          <w:p w14:paraId="26E358BC" w14:textId="77777777" w:rsidR="00FD0B93" w:rsidRPr="00FD0B93" w:rsidRDefault="00FD0B93" w:rsidP="00FD0B93">
            <w:pPr>
              <w:spacing w:line="276" w:lineRule="auto"/>
              <w:jc w:val="both"/>
              <w:rPr>
                <w:rFonts w:ascii="Verdana" w:eastAsia="Times New Roman" w:hAnsi="Verdana" w:cs="Arial"/>
                <w:iCs/>
                <w:caps/>
                <w:color w:val="000000"/>
                <w:sz w:val="18"/>
                <w:szCs w:val="18"/>
              </w:rPr>
            </w:pPr>
            <w:r w:rsidRPr="00FD0B93">
              <w:rPr>
                <w:rFonts w:ascii="Verdana" w:eastAsia="Times New Roman" w:hAnsi="Verdana" w:cs="Arial"/>
                <w:iCs/>
                <w:caps/>
                <w:color w:val="000000"/>
                <w:sz w:val="18"/>
                <w:szCs w:val="18"/>
              </w:rPr>
              <w:t xml:space="preserve">Nombre d’Équipes </w:t>
            </w:r>
          </w:p>
        </w:tc>
        <w:tc>
          <w:tcPr>
            <w:tcW w:w="3643" w:type="pct"/>
            <w:gridSpan w:val="3"/>
            <w:tcBorders>
              <w:top w:val="single" w:sz="6" w:space="0" w:color="auto"/>
              <w:left w:val="single" w:sz="6" w:space="0" w:color="auto"/>
              <w:bottom w:val="single" w:sz="6" w:space="0" w:color="auto"/>
              <w:right w:val="single" w:sz="6" w:space="0" w:color="auto"/>
            </w:tcBorders>
          </w:tcPr>
          <w:p w14:paraId="7ACFF3CB" w14:textId="77777777" w:rsidR="00FD0B93" w:rsidRPr="00FD0B93" w:rsidRDefault="00FD0B93" w:rsidP="00FD0B93">
            <w:pPr>
              <w:spacing w:line="276" w:lineRule="auto"/>
              <w:ind w:left="27"/>
              <w:jc w:val="both"/>
              <w:rPr>
                <w:rFonts w:ascii="Verdana" w:eastAsia="Times New Roman" w:hAnsi="Verdana" w:cs="Arial"/>
                <w:color w:val="000000"/>
                <w:sz w:val="18"/>
                <w:szCs w:val="18"/>
              </w:rPr>
            </w:pPr>
            <w:r w:rsidRPr="00FD0B93">
              <w:rPr>
                <w:rFonts w:ascii="Verdana" w:eastAsia="Times New Roman" w:hAnsi="Verdana" w:cs="Arial"/>
                <w:sz w:val="18"/>
                <w:szCs w:val="18"/>
              </w:rPr>
              <w:t>Entre 80 et 100 équipes maximum</w:t>
            </w:r>
            <w:r w:rsidRPr="00FD0B93">
              <w:rPr>
                <w:rFonts w:ascii="Verdana" w:eastAsia="Times New Roman" w:hAnsi="Verdana" w:cs="Arial"/>
                <w:color w:val="000000"/>
                <w:sz w:val="18"/>
                <w:szCs w:val="18"/>
              </w:rPr>
              <w:t xml:space="preserve">  « établissements » et « excellences » toutes catégories confondues y compris les équipes « sport partagé »</w:t>
            </w:r>
          </w:p>
        </w:tc>
      </w:tr>
      <w:tr w:rsidR="00FD0B93" w:rsidRPr="00FD0B93" w14:paraId="52799BE3" w14:textId="77777777" w:rsidTr="00DD6F15">
        <w:trPr>
          <w:trHeight w:val="744"/>
        </w:trPr>
        <w:tc>
          <w:tcPr>
            <w:tcW w:w="1357" w:type="pct"/>
            <w:tcBorders>
              <w:top w:val="single" w:sz="6" w:space="0" w:color="auto"/>
              <w:left w:val="single" w:sz="6" w:space="0" w:color="auto"/>
              <w:bottom w:val="single" w:sz="6" w:space="0" w:color="auto"/>
              <w:right w:val="single" w:sz="6" w:space="0" w:color="auto"/>
            </w:tcBorders>
          </w:tcPr>
          <w:p w14:paraId="2AEAD872" w14:textId="77777777" w:rsidR="00FD0B93" w:rsidRPr="00FD0B93" w:rsidRDefault="00FD0B93" w:rsidP="00FD0B93">
            <w:pPr>
              <w:spacing w:line="276" w:lineRule="auto"/>
              <w:jc w:val="both"/>
              <w:rPr>
                <w:rFonts w:ascii="Verdana" w:eastAsia="Times New Roman" w:hAnsi="Verdana" w:cs="Arial"/>
                <w:iCs/>
                <w:caps/>
                <w:color w:val="000000"/>
                <w:sz w:val="18"/>
                <w:szCs w:val="18"/>
              </w:rPr>
            </w:pPr>
            <w:r w:rsidRPr="00FD0B93">
              <w:rPr>
                <w:rFonts w:ascii="Verdana" w:eastAsia="Times New Roman" w:hAnsi="Verdana" w:cs="Arial"/>
                <w:iCs/>
                <w:caps/>
                <w:color w:val="000000"/>
                <w:sz w:val="18"/>
                <w:szCs w:val="18"/>
              </w:rPr>
              <w:t>Titres dÉcernÉs</w:t>
            </w:r>
          </w:p>
        </w:tc>
        <w:tc>
          <w:tcPr>
            <w:tcW w:w="1863" w:type="pct"/>
            <w:gridSpan w:val="2"/>
            <w:tcBorders>
              <w:top w:val="single" w:sz="6" w:space="0" w:color="auto"/>
              <w:left w:val="single" w:sz="6" w:space="0" w:color="auto"/>
              <w:bottom w:val="single" w:sz="6" w:space="0" w:color="auto"/>
              <w:right w:val="single" w:sz="6" w:space="0" w:color="auto"/>
            </w:tcBorders>
          </w:tcPr>
          <w:p w14:paraId="1E8EC55A" w14:textId="7407129D" w:rsidR="00FD0B93" w:rsidRPr="00FD0B93" w:rsidRDefault="00FD0B93" w:rsidP="0082318A">
            <w:pPr>
              <w:spacing w:line="276" w:lineRule="auto"/>
              <w:ind w:left="27"/>
              <w:jc w:val="both"/>
              <w:rPr>
                <w:rFonts w:ascii="Verdana" w:eastAsia="Times New Roman" w:hAnsi="Verdana" w:cs="Times New Roman"/>
                <w:b/>
                <w:sz w:val="16"/>
                <w:szCs w:val="16"/>
                <w:highlight w:val="yellow"/>
                <w:lang w:eastAsia="x-none"/>
              </w:rPr>
            </w:pPr>
            <w:r w:rsidRPr="00FD0B93">
              <w:rPr>
                <w:rFonts w:ascii="Verdana" w:eastAsia="Times New Roman" w:hAnsi="Verdana" w:cs="Arial"/>
                <w:sz w:val="18"/>
                <w:szCs w:val="18"/>
              </w:rPr>
              <w:t>Champion de France UNSS Équipe Établissement collèges et excellence</w:t>
            </w:r>
          </w:p>
        </w:tc>
        <w:tc>
          <w:tcPr>
            <w:tcW w:w="1780" w:type="pct"/>
            <w:tcBorders>
              <w:top w:val="single" w:sz="6" w:space="0" w:color="auto"/>
              <w:left w:val="single" w:sz="6" w:space="0" w:color="auto"/>
              <w:bottom w:val="single" w:sz="6" w:space="0" w:color="auto"/>
              <w:right w:val="single" w:sz="6" w:space="0" w:color="auto"/>
            </w:tcBorders>
          </w:tcPr>
          <w:p w14:paraId="6635DE51" w14:textId="49277CC9" w:rsidR="00FD0B93" w:rsidRPr="00FD0B93" w:rsidRDefault="00FD0B93" w:rsidP="00FD0B93">
            <w:pPr>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 xml:space="preserve">Champion de France UNSS Équipe Établissement </w:t>
            </w:r>
            <w:r w:rsidR="0082318A" w:rsidRPr="0082318A">
              <w:rPr>
                <w:rFonts w:ascii="Verdana" w:eastAsia="Times New Roman" w:hAnsi="Verdana" w:cs="Arial"/>
                <w:sz w:val="18"/>
                <w:szCs w:val="18"/>
              </w:rPr>
              <w:t>lycées et</w:t>
            </w:r>
            <w:r w:rsidRPr="00FD0B93">
              <w:rPr>
                <w:rFonts w:ascii="Verdana" w:eastAsia="Times New Roman" w:hAnsi="Verdana" w:cs="Arial"/>
                <w:sz w:val="18"/>
                <w:szCs w:val="18"/>
              </w:rPr>
              <w:t xml:space="preserve"> excellence</w:t>
            </w:r>
          </w:p>
          <w:p w14:paraId="3B9EB459" w14:textId="77777777" w:rsidR="00FD0B93" w:rsidRPr="00FD0B93" w:rsidRDefault="00FD0B93" w:rsidP="00FD0B93">
            <w:pPr>
              <w:spacing w:line="276" w:lineRule="auto"/>
              <w:ind w:left="27"/>
              <w:jc w:val="both"/>
              <w:rPr>
                <w:rFonts w:ascii="Verdana" w:eastAsia="Times New Roman" w:hAnsi="Verdana" w:cs="Arial"/>
                <w:sz w:val="18"/>
                <w:szCs w:val="18"/>
              </w:rPr>
            </w:pPr>
          </w:p>
        </w:tc>
      </w:tr>
    </w:tbl>
    <w:p w14:paraId="1E5E4057" w14:textId="77777777" w:rsidR="00FD0B93" w:rsidRPr="00FD0B93" w:rsidRDefault="00FD0B93" w:rsidP="00FD0B93">
      <w:pPr>
        <w:spacing w:line="276" w:lineRule="auto"/>
        <w:jc w:val="both"/>
        <w:rPr>
          <w:rFonts w:ascii="Verdana" w:eastAsia="Times New Roman" w:hAnsi="Verdana" w:cs="Verdana"/>
          <w:b/>
          <w:sz w:val="32"/>
          <w:szCs w:val="32"/>
        </w:rPr>
      </w:pPr>
    </w:p>
    <w:p w14:paraId="20D6FA29" w14:textId="77777777" w:rsidR="00FD0B93" w:rsidRPr="00FD0B93" w:rsidRDefault="00FD0B93" w:rsidP="00FD0B93">
      <w:pPr>
        <w:spacing w:line="276" w:lineRule="auto"/>
        <w:jc w:val="both"/>
        <w:rPr>
          <w:rFonts w:ascii="Verdana" w:eastAsia="Times New Roman" w:hAnsi="Verdana" w:cs="Times New Roman"/>
          <w:bCs/>
          <w:iCs/>
          <w:sz w:val="22"/>
          <w:szCs w:val="22"/>
          <w:u w:val="single"/>
        </w:rPr>
      </w:pPr>
      <w:r w:rsidRPr="00FD0B93">
        <w:rPr>
          <w:rFonts w:ascii="Verdana" w:eastAsia="Times New Roman" w:hAnsi="Verdana" w:cs="Times New Roman"/>
          <w:bCs/>
          <w:iCs/>
          <w:sz w:val="22"/>
          <w:szCs w:val="22"/>
          <w:u w:val="single"/>
        </w:rPr>
        <w:t xml:space="preserve">Formule </w:t>
      </w:r>
      <w:r w:rsidRPr="00FD0B93">
        <w:rPr>
          <w:rFonts w:ascii="Verdana" w:eastAsia="Times New Roman" w:hAnsi="Verdana" w:cs="Times New Roman"/>
          <w:bCs/>
          <w:i/>
          <w:iCs/>
          <w:sz w:val="20"/>
          <w:szCs w:val="20"/>
        </w:rPr>
        <w:t>(mettre en avant la notion d’équipe tout en gardant les 3 épreuves</w:t>
      </w:r>
      <w:r w:rsidRPr="00FD0B93">
        <w:rPr>
          <w:rFonts w:ascii="Verdana" w:eastAsia="Times New Roman" w:hAnsi="Verdana" w:cs="Times New Roman"/>
          <w:bCs/>
          <w:iCs/>
          <w:sz w:val="22"/>
          <w:szCs w:val="22"/>
          <w:u w:val="single"/>
        </w:rPr>
        <w:t xml:space="preserve">) </w:t>
      </w:r>
    </w:p>
    <w:p w14:paraId="7247C557" w14:textId="77777777" w:rsidR="00FD0B93" w:rsidRPr="00FD0B93" w:rsidRDefault="00FD0B93" w:rsidP="00FD0B93">
      <w:pPr>
        <w:spacing w:line="276" w:lineRule="auto"/>
        <w:jc w:val="both"/>
        <w:rPr>
          <w:rFonts w:ascii="Verdana" w:eastAsia="Times New Roman" w:hAnsi="Verdana" w:cs="Times New Roman"/>
          <w:bCs/>
          <w:iCs/>
          <w:caps/>
          <w:sz w:val="22"/>
          <w:szCs w:val="22"/>
          <w:u w:val="single"/>
        </w:rPr>
      </w:pPr>
    </w:p>
    <w:p w14:paraId="466AA1A0" w14:textId="77777777" w:rsidR="00FD0B93" w:rsidRPr="00FD0B93" w:rsidRDefault="00FD0B93" w:rsidP="00FD0B93">
      <w:pPr>
        <w:autoSpaceDE w:val="0"/>
        <w:autoSpaceDN w:val="0"/>
        <w:adjustRightInd w:val="0"/>
        <w:spacing w:line="276" w:lineRule="auto"/>
        <w:rPr>
          <w:rFonts w:ascii="Verdana" w:eastAsia="Times New Roman" w:hAnsi="Verdana" w:cs="Arial"/>
          <w:sz w:val="18"/>
          <w:szCs w:val="18"/>
        </w:rPr>
      </w:pPr>
      <w:r w:rsidRPr="00FD0B93">
        <w:rPr>
          <w:rFonts w:ascii="Verdana" w:eastAsia="Times New Roman" w:hAnsi="Verdana" w:cs="Arial"/>
          <w:sz w:val="18"/>
          <w:szCs w:val="18"/>
        </w:rPr>
        <w:t>- Le classement final correspond à la somme des places de l’équipe sur les trois épreuves.</w:t>
      </w:r>
    </w:p>
    <w:p w14:paraId="03C75D42" w14:textId="77777777" w:rsidR="00FD0B93" w:rsidRPr="00FD0B93" w:rsidRDefault="00FD0B93" w:rsidP="0082318A">
      <w:pPr>
        <w:autoSpaceDE w:val="0"/>
        <w:autoSpaceDN w:val="0"/>
        <w:adjustRightInd w:val="0"/>
        <w:spacing w:line="360" w:lineRule="auto"/>
        <w:rPr>
          <w:rFonts w:ascii="Verdana" w:eastAsia="Times New Roman" w:hAnsi="Verdana" w:cs="Arial"/>
          <w:sz w:val="18"/>
          <w:szCs w:val="18"/>
        </w:rPr>
      </w:pPr>
      <w:r w:rsidRPr="00FD0B93">
        <w:rPr>
          <w:rFonts w:ascii="Verdana" w:eastAsia="Times New Roman" w:hAnsi="Verdana" w:cs="Arial"/>
          <w:sz w:val="18"/>
          <w:szCs w:val="18"/>
        </w:rPr>
        <w:t>- Le classement sur chaque épreuve se fait comme suit :</w:t>
      </w:r>
    </w:p>
    <w:p w14:paraId="12515032" w14:textId="77777777" w:rsidR="00FD0B93" w:rsidRPr="00FD0B93" w:rsidRDefault="00FD0B93" w:rsidP="0082318A">
      <w:pPr>
        <w:numPr>
          <w:ilvl w:val="0"/>
          <w:numId w:val="25"/>
        </w:numPr>
        <w:autoSpaceDE w:val="0"/>
        <w:autoSpaceDN w:val="0"/>
        <w:adjustRightInd w:val="0"/>
        <w:spacing w:line="360" w:lineRule="auto"/>
        <w:jc w:val="both"/>
        <w:rPr>
          <w:rFonts w:ascii="Verdana" w:eastAsia="Times New Roman" w:hAnsi="Verdana" w:cs="Arial"/>
          <w:sz w:val="18"/>
          <w:szCs w:val="18"/>
        </w:rPr>
      </w:pPr>
      <w:r w:rsidRPr="00FD0B93">
        <w:rPr>
          <w:rFonts w:ascii="Verdana" w:eastAsia="Times New Roman" w:hAnsi="Verdana" w:cs="Arial"/>
          <w:sz w:val="18"/>
          <w:szCs w:val="18"/>
        </w:rPr>
        <w:t>le trial : addition des points de chaque coureur.</w:t>
      </w:r>
    </w:p>
    <w:p w14:paraId="547E4FE0" w14:textId="77777777" w:rsidR="00FD0B93" w:rsidRPr="00FD0B93" w:rsidRDefault="00FD0B93" w:rsidP="0082318A">
      <w:pPr>
        <w:numPr>
          <w:ilvl w:val="0"/>
          <w:numId w:val="25"/>
        </w:numPr>
        <w:autoSpaceDE w:val="0"/>
        <w:autoSpaceDN w:val="0"/>
        <w:adjustRightInd w:val="0"/>
        <w:spacing w:line="360" w:lineRule="auto"/>
        <w:jc w:val="both"/>
        <w:rPr>
          <w:rFonts w:ascii="Verdana" w:eastAsia="Times New Roman" w:hAnsi="Verdana" w:cs="Arial"/>
          <w:sz w:val="18"/>
          <w:szCs w:val="18"/>
        </w:rPr>
      </w:pPr>
      <w:r w:rsidRPr="00FD0B93">
        <w:rPr>
          <w:rFonts w:ascii="Verdana" w:eastAsia="Times New Roman" w:hAnsi="Verdana" w:cs="Arial"/>
          <w:sz w:val="18"/>
          <w:szCs w:val="18"/>
        </w:rPr>
        <w:t>le slalom vitesse : c’est une addition des temps</w:t>
      </w:r>
    </w:p>
    <w:p w14:paraId="0CCB29AE" w14:textId="3175BCB2" w:rsidR="00FD0B93" w:rsidRPr="00FD0B93" w:rsidRDefault="00FD0B93" w:rsidP="0082318A">
      <w:pPr>
        <w:numPr>
          <w:ilvl w:val="0"/>
          <w:numId w:val="25"/>
        </w:numPr>
        <w:autoSpaceDE w:val="0"/>
        <w:autoSpaceDN w:val="0"/>
        <w:adjustRightInd w:val="0"/>
        <w:spacing w:line="360" w:lineRule="auto"/>
        <w:jc w:val="both"/>
        <w:rPr>
          <w:rFonts w:ascii="Verdana" w:eastAsia="Times New Roman" w:hAnsi="Verdana" w:cs="Arial"/>
          <w:sz w:val="18"/>
          <w:szCs w:val="18"/>
        </w:rPr>
      </w:pPr>
      <w:r w:rsidRPr="00FD0B93">
        <w:rPr>
          <w:rFonts w:ascii="Verdana" w:eastAsia="Times New Roman" w:hAnsi="Verdana" w:cs="Arial"/>
          <w:sz w:val="18"/>
          <w:szCs w:val="18"/>
        </w:rPr>
        <w:t>le cross-c</w:t>
      </w:r>
      <w:r w:rsidR="00BC77F3">
        <w:rPr>
          <w:rFonts w:ascii="Verdana" w:eastAsia="Times New Roman" w:hAnsi="Verdana" w:cs="Arial"/>
          <w:sz w:val="18"/>
          <w:szCs w:val="18"/>
        </w:rPr>
        <w:t>ountry : épreuve de relais. Le p</w:t>
      </w:r>
      <w:r w:rsidRPr="00FD0B93">
        <w:rPr>
          <w:rFonts w:ascii="Verdana" w:eastAsia="Times New Roman" w:hAnsi="Verdana" w:cs="Arial"/>
          <w:sz w:val="18"/>
          <w:szCs w:val="18"/>
        </w:rPr>
        <w:t>arcours sera d’environ de 2 km et l’épreuve totale durera entre 1h20 et 1h30</w:t>
      </w:r>
    </w:p>
    <w:p w14:paraId="690AC1DD" w14:textId="77777777" w:rsidR="00FD0B93" w:rsidRPr="00FD0B93" w:rsidRDefault="00FD0B93" w:rsidP="00FD0B93">
      <w:pPr>
        <w:spacing w:line="276" w:lineRule="auto"/>
        <w:jc w:val="both"/>
        <w:rPr>
          <w:rFonts w:ascii="Verdana" w:eastAsia="Times New Roman" w:hAnsi="Verdana" w:cs="Times New Roman"/>
          <w:bCs/>
          <w:sz w:val="18"/>
          <w:szCs w:val="18"/>
        </w:rPr>
      </w:pPr>
    </w:p>
    <w:p w14:paraId="5CBC2A54" w14:textId="77777777" w:rsidR="00FD0B93" w:rsidRPr="00FD0B93" w:rsidRDefault="00FD0B93" w:rsidP="00FD0B93">
      <w:pPr>
        <w:spacing w:line="276" w:lineRule="auto"/>
        <w:contextualSpacing/>
        <w:jc w:val="both"/>
        <w:rPr>
          <w:rFonts w:ascii="Verdana" w:eastAsia="Calibri" w:hAnsi="Verdana" w:cs="Arial"/>
          <w:b/>
          <w:sz w:val="32"/>
          <w:szCs w:val="32"/>
          <w:u w:val="single"/>
        </w:rPr>
      </w:pPr>
      <w:r w:rsidRPr="00FD0B93">
        <w:rPr>
          <w:rFonts w:ascii="Verdana" w:eastAsia="Calibri" w:hAnsi="Verdana" w:cs="Arial"/>
          <w:b/>
          <w:sz w:val="32"/>
          <w:szCs w:val="32"/>
          <w:u w:val="single"/>
        </w:rPr>
        <w:br w:type="page"/>
      </w:r>
      <w:r w:rsidRPr="00FD0B93">
        <w:rPr>
          <w:rFonts w:ascii="Verdana" w:eastAsia="Calibri" w:hAnsi="Verdana" w:cs="Arial"/>
          <w:b/>
          <w:sz w:val="32"/>
          <w:szCs w:val="32"/>
          <w:u w:val="single"/>
        </w:rPr>
        <w:lastRenderedPageBreak/>
        <w:t>Titres spécifiques des LP lors des Championnats de France UNSS Équipes Établissement VTT</w:t>
      </w:r>
    </w:p>
    <w:p w14:paraId="39B0B9B3" w14:textId="77777777" w:rsidR="00FD0B93" w:rsidRPr="00FD0B93" w:rsidRDefault="00FD0B93" w:rsidP="00FD0B93">
      <w:pPr>
        <w:spacing w:line="276" w:lineRule="auto"/>
        <w:jc w:val="both"/>
        <w:rPr>
          <w:rFonts w:ascii="Verdana" w:eastAsia="Times New Roman" w:hAnsi="Verdana" w:cs="Times New Roman"/>
          <w:sz w:val="18"/>
          <w:szCs w:val="18"/>
        </w:rPr>
      </w:pPr>
      <w:r w:rsidRPr="00FD0B93">
        <w:rPr>
          <w:rFonts w:ascii="Verdana" w:eastAsia="Times New Roman" w:hAnsi="Verdana" w:cs="Times New Roman"/>
          <w:noProof/>
          <w:sz w:val="18"/>
          <w:szCs w:val="18"/>
        </w:rPr>
        <mc:AlternateContent>
          <mc:Choice Requires="wps">
            <w:drawing>
              <wp:anchor distT="0" distB="0" distL="114300" distR="114300" simplePos="0" relativeHeight="251668992" behindDoc="0" locked="0" layoutInCell="1" allowOverlap="1" wp14:anchorId="66897823" wp14:editId="00A04A72">
                <wp:simplePos x="0" y="0"/>
                <wp:positionH relativeFrom="column">
                  <wp:posOffset>4178300</wp:posOffset>
                </wp:positionH>
                <wp:positionV relativeFrom="paragraph">
                  <wp:posOffset>70485</wp:posOffset>
                </wp:positionV>
                <wp:extent cx="2154555" cy="1526540"/>
                <wp:effectExtent l="0" t="0" r="29845" b="22860"/>
                <wp:wrapThrough wrapText="bothSides">
                  <wp:wrapPolygon edited="0">
                    <wp:start x="0" y="0"/>
                    <wp:lineTo x="0" y="21564"/>
                    <wp:lineTo x="21645" y="21564"/>
                    <wp:lineTo x="21645" y="0"/>
                    <wp:lineTo x="0" y="0"/>
                  </wp:wrapPolygon>
                </wp:wrapThrough>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26540"/>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FF486C" w14:textId="77777777" w:rsidR="00932AC4" w:rsidRPr="002409E6" w:rsidRDefault="00932AC4" w:rsidP="00FD0B93">
                            <w:pPr>
                              <w:rPr>
                                <w:rFonts w:ascii="Verdana" w:hAnsi="Verdana"/>
                                <w:b/>
                                <w:sz w:val="16"/>
                                <w:szCs w:val="16"/>
                              </w:rPr>
                            </w:pPr>
                            <w:r w:rsidRPr="002409E6">
                              <w:rPr>
                                <w:rFonts w:ascii="Verdana" w:hAnsi="Verdana"/>
                                <w:b/>
                                <w:sz w:val="16"/>
                                <w:szCs w:val="16"/>
                              </w:rPr>
                              <w:t>Textes de Référence :</w:t>
                            </w:r>
                          </w:p>
                          <w:p w14:paraId="778A3EC8" w14:textId="77777777" w:rsidR="00932AC4" w:rsidRPr="002409E6" w:rsidRDefault="00932AC4" w:rsidP="00FD0B93">
                            <w:pPr>
                              <w:numPr>
                                <w:ilvl w:val="0"/>
                                <w:numId w:val="17"/>
                              </w:numPr>
                              <w:jc w:val="both"/>
                              <w:rPr>
                                <w:rFonts w:ascii="Verdana" w:hAnsi="Verdana"/>
                                <w:sz w:val="16"/>
                                <w:szCs w:val="16"/>
                              </w:rPr>
                            </w:pPr>
                            <w:r w:rsidRPr="002409E6">
                              <w:rPr>
                                <w:rFonts w:ascii="Verdana" w:hAnsi="Verdana"/>
                                <w:sz w:val="16"/>
                                <w:szCs w:val="16"/>
                              </w:rPr>
                              <w:t>Arrêté du 21 décembre 2011 publié au JORF du 13 janvier 2012</w:t>
                            </w:r>
                          </w:p>
                          <w:p w14:paraId="0D977FE9" w14:textId="77777777" w:rsidR="00932AC4" w:rsidRPr="002409E6" w:rsidRDefault="00932AC4" w:rsidP="00FD0B93">
                            <w:pPr>
                              <w:numPr>
                                <w:ilvl w:val="0"/>
                                <w:numId w:val="17"/>
                              </w:numPr>
                              <w:jc w:val="both"/>
                              <w:rPr>
                                <w:rFonts w:ascii="Verdana" w:hAnsi="Verdana"/>
                                <w:sz w:val="16"/>
                                <w:szCs w:val="16"/>
                              </w:rPr>
                            </w:pPr>
                            <w:r w:rsidRPr="002409E6">
                              <w:rPr>
                                <w:rFonts w:ascii="Verdana" w:hAnsi="Verdana"/>
                                <w:sz w:val="16"/>
                                <w:szCs w:val="16"/>
                              </w:rPr>
                              <w:t>Arrêté du 7 juillet 2015 publié au JORF du 28 juillet 2015</w:t>
                            </w:r>
                          </w:p>
                          <w:p w14:paraId="0812CDDD" w14:textId="118129D8" w:rsidR="00932AC4" w:rsidRPr="002409E6" w:rsidRDefault="00932AC4" w:rsidP="00FD0B93">
                            <w:pPr>
                              <w:numPr>
                                <w:ilvl w:val="0"/>
                                <w:numId w:val="17"/>
                              </w:numPr>
                              <w:jc w:val="both"/>
                              <w:rPr>
                                <w:rFonts w:ascii="Verdana" w:hAnsi="Verdana"/>
                                <w:sz w:val="16"/>
                                <w:szCs w:val="16"/>
                              </w:rPr>
                            </w:pPr>
                            <w:r w:rsidRPr="002409E6">
                              <w:rPr>
                                <w:rFonts w:ascii="Verdana" w:hAnsi="Verdana" w:cs="Arial"/>
                                <w:iCs/>
                                <w:sz w:val="16"/>
                                <w:szCs w:val="16"/>
                              </w:rPr>
                              <w:t>Circulaire n° 2012-093 du 8-6-2012</w:t>
                            </w:r>
                          </w:p>
                          <w:p w14:paraId="54703DF2" w14:textId="77777777" w:rsidR="00932AC4" w:rsidRPr="002409E6" w:rsidRDefault="00932AC4" w:rsidP="00FD0B93">
                            <w:pPr>
                              <w:numPr>
                                <w:ilvl w:val="0"/>
                                <w:numId w:val="17"/>
                              </w:numPr>
                              <w:jc w:val="both"/>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97823" id="_x0000_t202" coordsize="21600,21600" o:spt="202" path="m,l,21600r21600,l21600,xe">
                <v:stroke joinstyle="miter"/>
                <v:path gradientshapeok="t" o:connecttype="rect"/>
              </v:shapetype>
              <v:shape id="Text Box 4" o:spid="_x0000_s1026" type="#_x0000_t202" style="position:absolute;left:0;text-align:left;margin-left:329pt;margin-top:5.55pt;width:169.65pt;height:12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" filled="f" strokecolor="#000090">
                <v:textbox inset=",7.2pt,,7.2pt">
                  <w:txbxContent>
                    <w:p w14:paraId="57FF486C" w14:textId="77777777" w:rsidR="00932AC4" w:rsidRPr="002409E6" w:rsidRDefault="00932AC4" w:rsidP="00FD0B93">
                      <w:pPr>
                        <w:rPr>
                          <w:rFonts w:ascii="Verdana" w:hAnsi="Verdana"/>
                          <w:b/>
                          <w:sz w:val="16"/>
                          <w:szCs w:val="16"/>
                        </w:rPr>
                      </w:pPr>
                      <w:r w:rsidRPr="002409E6">
                        <w:rPr>
                          <w:rFonts w:ascii="Verdana" w:hAnsi="Verdana"/>
                          <w:b/>
                          <w:sz w:val="16"/>
                          <w:szCs w:val="16"/>
                        </w:rPr>
                        <w:t>Textes de Référence :</w:t>
                      </w:r>
                    </w:p>
                    <w:p w14:paraId="778A3EC8" w14:textId="77777777" w:rsidR="00932AC4" w:rsidRPr="002409E6" w:rsidRDefault="00932AC4" w:rsidP="00FD0B93">
                      <w:pPr>
                        <w:numPr>
                          <w:ilvl w:val="0"/>
                          <w:numId w:val="17"/>
                        </w:numPr>
                        <w:jc w:val="both"/>
                        <w:rPr>
                          <w:rFonts w:ascii="Verdana" w:hAnsi="Verdana"/>
                          <w:sz w:val="16"/>
                          <w:szCs w:val="16"/>
                        </w:rPr>
                      </w:pPr>
                      <w:r w:rsidRPr="002409E6">
                        <w:rPr>
                          <w:rFonts w:ascii="Verdana" w:hAnsi="Verdana"/>
                          <w:sz w:val="16"/>
                          <w:szCs w:val="16"/>
                        </w:rPr>
                        <w:t>Arrêté du 21 décembre 2011 publié au JORF du 13 janvier 2012</w:t>
                      </w:r>
                    </w:p>
                    <w:p w14:paraId="0D977FE9" w14:textId="77777777" w:rsidR="00932AC4" w:rsidRPr="002409E6" w:rsidRDefault="00932AC4" w:rsidP="00FD0B93">
                      <w:pPr>
                        <w:numPr>
                          <w:ilvl w:val="0"/>
                          <w:numId w:val="17"/>
                        </w:numPr>
                        <w:jc w:val="both"/>
                        <w:rPr>
                          <w:rFonts w:ascii="Verdana" w:hAnsi="Verdana"/>
                          <w:sz w:val="16"/>
                          <w:szCs w:val="16"/>
                        </w:rPr>
                      </w:pPr>
                      <w:r w:rsidRPr="002409E6">
                        <w:rPr>
                          <w:rFonts w:ascii="Verdana" w:hAnsi="Verdana"/>
                          <w:sz w:val="16"/>
                          <w:szCs w:val="16"/>
                        </w:rPr>
                        <w:t>Arrêté du 7 juillet 2015 publié au JORF du 28 juillet 2015</w:t>
                      </w:r>
                    </w:p>
                    <w:p w14:paraId="0812CDDD" w14:textId="118129D8" w:rsidR="00932AC4" w:rsidRPr="002409E6" w:rsidRDefault="00932AC4" w:rsidP="00FD0B93">
                      <w:pPr>
                        <w:numPr>
                          <w:ilvl w:val="0"/>
                          <w:numId w:val="17"/>
                        </w:numPr>
                        <w:jc w:val="both"/>
                        <w:rPr>
                          <w:rFonts w:ascii="Verdana" w:hAnsi="Verdana"/>
                          <w:sz w:val="16"/>
                          <w:szCs w:val="16"/>
                        </w:rPr>
                      </w:pPr>
                      <w:r w:rsidRPr="002409E6">
                        <w:rPr>
                          <w:rFonts w:ascii="Verdana" w:hAnsi="Verdana" w:cs="Arial"/>
                          <w:iCs/>
                          <w:sz w:val="16"/>
                          <w:szCs w:val="16"/>
                        </w:rPr>
                        <w:t>Circulaire n° 2012-093 du 8-6-2012</w:t>
                      </w:r>
                    </w:p>
                    <w:p w14:paraId="54703DF2" w14:textId="77777777" w:rsidR="00932AC4" w:rsidRPr="002409E6" w:rsidRDefault="00932AC4" w:rsidP="00FD0B93">
                      <w:pPr>
                        <w:numPr>
                          <w:ilvl w:val="0"/>
                          <w:numId w:val="17"/>
                        </w:numPr>
                        <w:jc w:val="both"/>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4BD0D20E" w14:textId="77777777" w:rsidR="00FD0B93" w:rsidRPr="00FD0B93" w:rsidRDefault="00FD0B93" w:rsidP="00FD0B93">
      <w:p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25174E9C" w14:textId="77777777" w:rsidR="00FD0B93" w:rsidRPr="00FD0B93" w:rsidRDefault="00FD0B93" w:rsidP="00FD0B93">
      <w:pPr>
        <w:spacing w:line="276" w:lineRule="auto"/>
        <w:jc w:val="both"/>
        <w:rPr>
          <w:rFonts w:ascii="Verdana" w:eastAsia="Times New Roman" w:hAnsi="Verdana" w:cs="Times New Roman"/>
          <w:sz w:val="18"/>
          <w:szCs w:val="18"/>
        </w:rPr>
      </w:pPr>
    </w:p>
    <w:p w14:paraId="0A2F8341" w14:textId="77777777" w:rsidR="00FD0B93" w:rsidRPr="00FD0B93" w:rsidRDefault="00FD0B93" w:rsidP="00FD0B93">
      <w:pPr>
        <w:spacing w:line="276" w:lineRule="auto"/>
        <w:jc w:val="both"/>
        <w:rPr>
          <w:rFonts w:ascii="Verdana" w:eastAsia="Times New Roman" w:hAnsi="Verdana" w:cs="Times New Roman"/>
          <w:sz w:val="18"/>
          <w:szCs w:val="18"/>
        </w:rPr>
      </w:pPr>
    </w:p>
    <w:p w14:paraId="5BCAFA27" w14:textId="77777777" w:rsidR="00FD0B93" w:rsidRPr="00FD0B93" w:rsidRDefault="00FD0B93" w:rsidP="00FD0B93">
      <w:pPr>
        <w:spacing w:line="276" w:lineRule="auto"/>
        <w:jc w:val="both"/>
        <w:rPr>
          <w:rFonts w:ascii="Verdana" w:eastAsia="Times New Roman" w:hAnsi="Verdana" w:cs="Times New Roman"/>
          <w:sz w:val="18"/>
          <w:szCs w:val="18"/>
        </w:rPr>
      </w:pPr>
    </w:p>
    <w:p w14:paraId="14EB8416" w14:textId="77777777" w:rsidR="00FD0B93" w:rsidRPr="00FD0B93" w:rsidRDefault="00FD0B93" w:rsidP="00FD0B93">
      <w:pPr>
        <w:spacing w:line="276" w:lineRule="auto"/>
        <w:jc w:val="both"/>
        <w:rPr>
          <w:rFonts w:ascii="Verdana" w:eastAsia="Times New Roman" w:hAnsi="Verdana" w:cs="Times New Roman"/>
          <w:sz w:val="22"/>
          <w:szCs w:val="22"/>
          <w:u w:val="single"/>
        </w:rPr>
      </w:pPr>
      <w:r w:rsidRPr="00FD0B93">
        <w:rPr>
          <w:rFonts w:ascii="Verdana" w:eastAsia="Times New Roman" w:hAnsi="Verdana" w:cs="Times New Roman"/>
          <w:sz w:val="22"/>
          <w:szCs w:val="22"/>
          <w:u w:val="single"/>
        </w:rPr>
        <w:t>Modalités</w:t>
      </w:r>
    </w:p>
    <w:p w14:paraId="2A36F245" w14:textId="77777777" w:rsidR="00FD0B93" w:rsidRPr="00FD0B93" w:rsidRDefault="00FD0B93" w:rsidP="0082318A">
      <w:pPr>
        <w:numPr>
          <w:ilvl w:val="0"/>
          <w:numId w:val="6"/>
        </w:numPr>
        <w:spacing w:line="360"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pas de qualification spécifique,</w:t>
      </w:r>
    </w:p>
    <w:p w14:paraId="18F91656" w14:textId="77777777" w:rsidR="00FD0B93" w:rsidRPr="00FD0B93" w:rsidRDefault="00FD0B93" w:rsidP="0082318A">
      <w:pPr>
        <w:numPr>
          <w:ilvl w:val="0"/>
          <w:numId w:val="6"/>
        </w:numPr>
        <w:spacing w:line="360"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un classement général commun est établi,</w:t>
      </w:r>
    </w:p>
    <w:p w14:paraId="26DAAFD8" w14:textId="77777777" w:rsidR="00FD0B93" w:rsidRPr="00FD0B93" w:rsidRDefault="00FD0B93" w:rsidP="0082318A">
      <w:pPr>
        <w:numPr>
          <w:ilvl w:val="0"/>
          <w:numId w:val="6"/>
        </w:numPr>
        <w:spacing w:line="360"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parmi les LP classés, déterminer les 3 premiers pour décerner les titres de Champion de France des LP, 2</w:t>
      </w:r>
      <w:r w:rsidRPr="00FD0B93">
        <w:rPr>
          <w:rFonts w:ascii="Verdana" w:eastAsia="Times New Roman" w:hAnsi="Verdana" w:cs="Times New Roman"/>
          <w:sz w:val="18"/>
          <w:szCs w:val="18"/>
          <w:vertAlign w:val="superscript"/>
        </w:rPr>
        <w:t>ème</w:t>
      </w:r>
      <w:r w:rsidRPr="00FD0B93">
        <w:rPr>
          <w:rFonts w:ascii="Verdana" w:eastAsia="Times New Roman" w:hAnsi="Verdana" w:cs="Times New Roman"/>
          <w:sz w:val="18"/>
          <w:szCs w:val="18"/>
        </w:rPr>
        <w:t>, 3</w:t>
      </w:r>
      <w:r w:rsidRPr="00FD0B93">
        <w:rPr>
          <w:rFonts w:ascii="Verdana" w:eastAsia="Times New Roman" w:hAnsi="Verdana" w:cs="Times New Roman"/>
          <w:sz w:val="18"/>
          <w:szCs w:val="18"/>
          <w:vertAlign w:val="superscript"/>
        </w:rPr>
        <w:t>ème</w:t>
      </w:r>
      <w:r w:rsidRPr="00FD0B93">
        <w:rPr>
          <w:rFonts w:ascii="Verdana" w:eastAsia="Times New Roman" w:hAnsi="Verdana" w:cs="Times New Roman"/>
          <w:sz w:val="18"/>
          <w:szCs w:val="18"/>
        </w:rPr>
        <w:t>,</w:t>
      </w:r>
    </w:p>
    <w:p w14:paraId="2E98B9B3" w14:textId="77777777" w:rsidR="00FD0B93" w:rsidRPr="00FD0B93" w:rsidRDefault="00FD0B93" w:rsidP="0082318A">
      <w:pPr>
        <w:numPr>
          <w:ilvl w:val="0"/>
          <w:numId w:val="6"/>
        </w:numPr>
        <w:spacing w:line="360"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reclasser les Lycées en conséquence.</w:t>
      </w:r>
    </w:p>
    <w:p w14:paraId="3418E5C4" w14:textId="77777777" w:rsidR="00FD0B93" w:rsidRPr="00FD0B93" w:rsidRDefault="00FD0B93" w:rsidP="00FD0B93">
      <w:pPr>
        <w:spacing w:line="276" w:lineRule="auto"/>
        <w:ind w:left="1418"/>
        <w:jc w:val="both"/>
        <w:rPr>
          <w:rFonts w:ascii="Verdana" w:eastAsia="Times New Roman" w:hAnsi="Verdana" w:cs="Times New Roman"/>
          <w:sz w:val="18"/>
          <w:szCs w:val="18"/>
        </w:rPr>
      </w:pPr>
    </w:p>
    <w:p w14:paraId="3A334C99" w14:textId="77777777" w:rsidR="00FD0B93" w:rsidRPr="00FD0B93" w:rsidRDefault="00FD0B93" w:rsidP="00FD0B93">
      <w:pPr>
        <w:spacing w:line="276" w:lineRule="auto"/>
        <w:jc w:val="both"/>
        <w:rPr>
          <w:rFonts w:ascii="Verdana" w:eastAsia="Times New Roman" w:hAnsi="Verdana" w:cs="Times New Roman"/>
          <w:sz w:val="18"/>
          <w:szCs w:val="18"/>
        </w:rPr>
      </w:pPr>
    </w:p>
    <w:p w14:paraId="5D0E4C7E" w14:textId="77777777" w:rsidR="00FD0B93" w:rsidRPr="00FD0B93" w:rsidRDefault="00FD0B93" w:rsidP="00FD0B93">
      <w:pPr>
        <w:spacing w:line="276" w:lineRule="auto"/>
        <w:rPr>
          <w:rFonts w:ascii="Verdana" w:eastAsia="Times New Roman" w:hAnsi="Verdana" w:cs="Arial"/>
          <w:kern w:val="24"/>
          <w:sz w:val="22"/>
          <w:szCs w:val="22"/>
          <w:u w:val="single"/>
        </w:rPr>
      </w:pPr>
      <w:r w:rsidRPr="00FD0B93">
        <w:rPr>
          <w:rFonts w:ascii="Verdana" w:eastAsia="Times New Roman" w:hAnsi="Verdana" w:cs="Arial"/>
          <w:kern w:val="24"/>
          <w:sz w:val="22"/>
          <w:szCs w:val="22"/>
          <w:u w:val="single"/>
        </w:rPr>
        <w:t>Exemple</w:t>
      </w:r>
    </w:p>
    <w:p w14:paraId="08995F7C" w14:textId="77777777" w:rsidR="00FD0B93" w:rsidRPr="00FD0B93" w:rsidRDefault="00FD0B93" w:rsidP="00FD0B93">
      <w:pPr>
        <w:numPr>
          <w:ilvl w:val="0"/>
          <w:numId w:val="6"/>
        </w:num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Classement général,</w:t>
      </w:r>
    </w:p>
    <w:p w14:paraId="7EF0C620" w14:textId="77777777" w:rsidR="00FD0B93" w:rsidRPr="00FD0B93" w:rsidRDefault="00FD0B93" w:rsidP="0082318A">
      <w:pPr>
        <w:numPr>
          <w:ilvl w:val="0"/>
          <w:numId w:val="19"/>
        </w:numPr>
        <w:spacing w:line="360" w:lineRule="auto"/>
        <w:ind w:left="1560"/>
        <w:jc w:val="both"/>
        <w:rPr>
          <w:rFonts w:ascii="Verdana" w:eastAsia="Times New Roman" w:hAnsi="Verdana" w:cs="Times New Roman"/>
          <w:sz w:val="18"/>
          <w:szCs w:val="18"/>
        </w:rPr>
      </w:pPr>
      <w:r w:rsidRPr="00FD0B93">
        <w:rPr>
          <w:rFonts w:ascii="Verdana" w:eastAsia="Times New Roman" w:hAnsi="Verdana" w:cs="Times New Roman"/>
          <w:sz w:val="18"/>
          <w:szCs w:val="18"/>
        </w:rPr>
        <w:t>1</w:t>
      </w:r>
      <w:r w:rsidRPr="00FD0B93">
        <w:rPr>
          <w:rFonts w:ascii="Verdana" w:eastAsia="Times New Roman" w:hAnsi="Verdana" w:cs="Times New Roman"/>
          <w:sz w:val="18"/>
          <w:szCs w:val="18"/>
          <w:vertAlign w:val="superscript"/>
        </w:rPr>
        <w:t>er</w:t>
      </w:r>
      <w:r w:rsidRPr="00FD0B93">
        <w:rPr>
          <w:rFonts w:ascii="Verdana" w:eastAsia="Times New Roman" w:hAnsi="Verdana" w:cs="Times New Roman"/>
          <w:sz w:val="18"/>
          <w:szCs w:val="18"/>
        </w:rPr>
        <w:t xml:space="preserve"> </w:t>
      </w:r>
      <w:r w:rsidRPr="00FD0B93">
        <w:rPr>
          <w:rFonts w:ascii="Verdana" w:eastAsia="Times New Roman" w:hAnsi="Verdana" w:cs="Times New Roman"/>
          <w:sz w:val="18"/>
          <w:szCs w:val="18"/>
        </w:rPr>
        <w:tab/>
        <w:t>LP 1</w:t>
      </w:r>
    </w:p>
    <w:p w14:paraId="75EDAEA9" w14:textId="77777777" w:rsidR="00FD0B93" w:rsidRPr="00FD0B93" w:rsidRDefault="00FD0B93" w:rsidP="0082318A">
      <w:pPr>
        <w:numPr>
          <w:ilvl w:val="0"/>
          <w:numId w:val="19"/>
        </w:numPr>
        <w:spacing w:line="360" w:lineRule="auto"/>
        <w:ind w:left="1560"/>
        <w:jc w:val="both"/>
        <w:rPr>
          <w:rFonts w:ascii="Verdana" w:eastAsia="Times New Roman" w:hAnsi="Verdana" w:cs="Times New Roman"/>
          <w:sz w:val="18"/>
          <w:szCs w:val="18"/>
        </w:rPr>
      </w:pPr>
      <w:r w:rsidRPr="00FD0B93">
        <w:rPr>
          <w:rFonts w:ascii="Verdana" w:eastAsia="Times New Roman" w:hAnsi="Verdana" w:cs="Times New Roman"/>
          <w:sz w:val="18"/>
          <w:szCs w:val="18"/>
        </w:rPr>
        <w:t>2</w:t>
      </w:r>
      <w:r w:rsidRPr="00FD0B93">
        <w:rPr>
          <w:rFonts w:ascii="Verdana" w:eastAsia="Times New Roman" w:hAnsi="Verdana" w:cs="Times New Roman"/>
          <w:sz w:val="18"/>
          <w:szCs w:val="18"/>
          <w:vertAlign w:val="superscript"/>
        </w:rPr>
        <w:t>ème</w:t>
      </w:r>
      <w:r w:rsidRPr="00FD0B93">
        <w:rPr>
          <w:rFonts w:ascii="Verdana" w:eastAsia="Times New Roman" w:hAnsi="Verdana" w:cs="Times New Roman"/>
          <w:sz w:val="18"/>
          <w:szCs w:val="18"/>
        </w:rPr>
        <w:tab/>
        <w:t>Lycée A</w:t>
      </w:r>
    </w:p>
    <w:p w14:paraId="3A527F1C" w14:textId="77777777" w:rsidR="00FD0B93" w:rsidRPr="00FD0B93" w:rsidRDefault="00FD0B93" w:rsidP="0082318A">
      <w:pPr>
        <w:numPr>
          <w:ilvl w:val="0"/>
          <w:numId w:val="19"/>
        </w:numPr>
        <w:spacing w:line="360" w:lineRule="auto"/>
        <w:ind w:left="1560"/>
        <w:jc w:val="both"/>
        <w:rPr>
          <w:rFonts w:ascii="Verdana" w:eastAsia="Times New Roman" w:hAnsi="Verdana" w:cs="Times New Roman"/>
          <w:sz w:val="18"/>
          <w:szCs w:val="18"/>
        </w:rPr>
      </w:pPr>
      <w:r w:rsidRPr="00FD0B93">
        <w:rPr>
          <w:rFonts w:ascii="Verdana" w:eastAsia="Times New Roman" w:hAnsi="Verdana" w:cs="Times New Roman"/>
          <w:sz w:val="18"/>
          <w:szCs w:val="18"/>
        </w:rPr>
        <w:t>3</w:t>
      </w:r>
      <w:r w:rsidRPr="00FD0B93">
        <w:rPr>
          <w:rFonts w:ascii="Verdana" w:eastAsia="Times New Roman" w:hAnsi="Verdana" w:cs="Times New Roman"/>
          <w:sz w:val="18"/>
          <w:szCs w:val="18"/>
          <w:vertAlign w:val="superscript"/>
        </w:rPr>
        <w:t>ème</w:t>
      </w:r>
      <w:r w:rsidRPr="00FD0B93">
        <w:rPr>
          <w:rFonts w:ascii="Verdana" w:eastAsia="Times New Roman" w:hAnsi="Verdana" w:cs="Times New Roman"/>
          <w:sz w:val="18"/>
          <w:szCs w:val="18"/>
        </w:rPr>
        <w:t xml:space="preserve"> </w:t>
      </w:r>
      <w:r w:rsidRPr="00FD0B93">
        <w:rPr>
          <w:rFonts w:ascii="Verdana" w:eastAsia="Times New Roman" w:hAnsi="Verdana" w:cs="Times New Roman"/>
          <w:sz w:val="18"/>
          <w:szCs w:val="18"/>
        </w:rPr>
        <w:tab/>
        <w:t>Lycée B</w:t>
      </w:r>
    </w:p>
    <w:p w14:paraId="09E31670" w14:textId="77777777" w:rsidR="00FD0B93" w:rsidRPr="00FD0B93" w:rsidRDefault="00FD0B93" w:rsidP="0082318A">
      <w:pPr>
        <w:numPr>
          <w:ilvl w:val="0"/>
          <w:numId w:val="19"/>
        </w:numPr>
        <w:spacing w:line="360" w:lineRule="auto"/>
        <w:ind w:left="1560"/>
        <w:jc w:val="both"/>
        <w:rPr>
          <w:rFonts w:ascii="Verdana" w:eastAsia="Times New Roman" w:hAnsi="Verdana" w:cs="Times New Roman"/>
          <w:sz w:val="18"/>
          <w:szCs w:val="18"/>
        </w:rPr>
      </w:pPr>
      <w:r w:rsidRPr="00FD0B93">
        <w:rPr>
          <w:rFonts w:ascii="Verdana" w:eastAsia="Times New Roman" w:hAnsi="Verdana" w:cs="Times New Roman"/>
          <w:sz w:val="18"/>
          <w:szCs w:val="18"/>
        </w:rPr>
        <w:t>4</w:t>
      </w:r>
      <w:r w:rsidRPr="00FD0B93">
        <w:rPr>
          <w:rFonts w:ascii="Verdana" w:eastAsia="Times New Roman" w:hAnsi="Verdana" w:cs="Times New Roman"/>
          <w:sz w:val="18"/>
          <w:szCs w:val="18"/>
          <w:vertAlign w:val="superscript"/>
        </w:rPr>
        <w:t>ème</w:t>
      </w:r>
      <w:r w:rsidRPr="00FD0B93">
        <w:rPr>
          <w:rFonts w:ascii="Verdana" w:eastAsia="Times New Roman" w:hAnsi="Verdana" w:cs="Times New Roman"/>
          <w:sz w:val="18"/>
          <w:szCs w:val="18"/>
        </w:rPr>
        <w:t xml:space="preserve"> </w:t>
      </w:r>
      <w:r w:rsidRPr="00FD0B93">
        <w:rPr>
          <w:rFonts w:ascii="Verdana" w:eastAsia="Times New Roman" w:hAnsi="Verdana" w:cs="Times New Roman"/>
          <w:sz w:val="18"/>
          <w:szCs w:val="18"/>
        </w:rPr>
        <w:tab/>
        <w:t>Lycée C</w:t>
      </w:r>
    </w:p>
    <w:p w14:paraId="67E0822E" w14:textId="77777777" w:rsidR="00FD0B93" w:rsidRPr="00FD0B93" w:rsidRDefault="00FD0B93" w:rsidP="0082318A">
      <w:pPr>
        <w:numPr>
          <w:ilvl w:val="0"/>
          <w:numId w:val="19"/>
        </w:numPr>
        <w:spacing w:line="360" w:lineRule="auto"/>
        <w:ind w:left="1560"/>
        <w:jc w:val="both"/>
        <w:rPr>
          <w:rFonts w:ascii="Verdana" w:eastAsia="Times New Roman" w:hAnsi="Verdana" w:cs="Times New Roman"/>
          <w:sz w:val="18"/>
          <w:szCs w:val="18"/>
        </w:rPr>
      </w:pPr>
      <w:r w:rsidRPr="00FD0B93">
        <w:rPr>
          <w:rFonts w:ascii="Verdana" w:eastAsia="Times New Roman" w:hAnsi="Verdana" w:cs="Times New Roman"/>
          <w:sz w:val="18"/>
          <w:szCs w:val="18"/>
        </w:rPr>
        <w:t>5</w:t>
      </w:r>
      <w:r w:rsidRPr="00FD0B93">
        <w:rPr>
          <w:rFonts w:ascii="Verdana" w:eastAsia="Times New Roman" w:hAnsi="Verdana" w:cs="Times New Roman"/>
          <w:sz w:val="18"/>
          <w:szCs w:val="18"/>
          <w:vertAlign w:val="superscript"/>
        </w:rPr>
        <w:t>ème</w:t>
      </w:r>
      <w:r w:rsidRPr="00FD0B93">
        <w:rPr>
          <w:rFonts w:ascii="Verdana" w:eastAsia="Times New Roman" w:hAnsi="Verdana" w:cs="Times New Roman"/>
          <w:sz w:val="18"/>
          <w:szCs w:val="18"/>
        </w:rPr>
        <w:t xml:space="preserve"> </w:t>
      </w:r>
      <w:r w:rsidRPr="00FD0B93">
        <w:rPr>
          <w:rFonts w:ascii="Verdana" w:eastAsia="Times New Roman" w:hAnsi="Verdana" w:cs="Times New Roman"/>
          <w:sz w:val="18"/>
          <w:szCs w:val="18"/>
        </w:rPr>
        <w:tab/>
        <w:t>LP 2</w:t>
      </w:r>
    </w:p>
    <w:p w14:paraId="2AEF0118" w14:textId="77777777" w:rsidR="00FD0B93" w:rsidRPr="00FD0B93" w:rsidRDefault="00FD0B93" w:rsidP="00FD0B93">
      <w:pPr>
        <w:spacing w:line="276" w:lineRule="auto"/>
        <w:jc w:val="both"/>
        <w:rPr>
          <w:rFonts w:ascii="Verdana" w:eastAsia="Times New Roman" w:hAnsi="Verdana" w:cs="Times New Roman"/>
          <w:sz w:val="18"/>
          <w:szCs w:val="18"/>
        </w:rPr>
      </w:pPr>
    </w:p>
    <w:p w14:paraId="2E09BC27" w14:textId="77777777" w:rsidR="00FD0B93" w:rsidRPr="00FD0B93" w:rsidRDefault="00FD0B93" w:rsidP="00FD0B93">
      <w:p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sont prononcés lors du protocole</w:t>
      </w:r>
    </w:p>
    <w:p w14:paraId="4683F41E" w14:textId="77777777" w:rsidR="00FD0B93" w:rsidRPr="00FD0B93" w:rsidRDefault="00FD0B93" w:rsidP="00FD0B93">
      <w:pPr>
        <w:numPr>
          <w:ilvl w:val="0"/>
          <w:numId w:val="19"/>
        </w:numPr>
        <w:spacing w:line="276" w:lineRule="auto"/>
        <w:ind w:left="1560"/>
        <w:jc w:val="both"/>
        <w:rPr>
          <w:rFonts w:ascii="Verdana" w:eastAsia="Times New Roman" w:hAnsi="Verdana" w:cs="Times New Roman"/>
          <w:sz w:val="18"/>
          <w:szCs w:val="18"/>
        </w:rPr>
      </w:pPr>
      <w:r w:rsidRPr="00FD0B93">
        <w:rPr>
          <w:rFonts w:ascii="Verdana" w:eastAsia="Times New Roman" w:hAnsi="Verdana" w:cs="Times New Roman"/>
          <w:sz w:val="18"/>
          <w:szCs w:val="18"/>
        </w:rPr>
        <w:t>CF Lycée</w:t>
      </w:r>
      <w:r w:rsidRPr="00FD0B93">
        <w:rPr>
          <w:rFonts w:ascii="Verdana" w:eastAsia="Times New Roman" w:hAnsi="Verdana" w:cs="Times New Roman"/>
          <w:sz w:val="18"/>
          <w:szCs w:val="18"/>
        </w:rPr>
        <w:tab/>
        <w:t>1</w:t>
      </w:r>
      <w:r w:rsidRPr="00FD0B93">
        <w:rPr>
          <w:rFonts w:ascii="Verdana" w:eastAsia="Times New Roman" w:hAnsi="Verdana" w:cs="Times New Roman"/>
          <w:sz w:val="18"/>
          <w:szCs w:val="18"/>
          <w:vertAlign w:val="superscript"/>
        </w:rPr>
        <w:t>er</w:t>
      </w:r>
      <w:r w:rsidRPr="00FD0B93">
        <w:rPr>
          <w:rFonts w:ascii="Verdana" w:eastAsia="Times New Roman" w:hAnsi="Verdana" w:cs="Times New Roman"/>
          <w:sz w:val="18"/>
          <w:szCs w:val="18"/>
        </w:rPr>
        <w:t xml:space="preserve"> </w:t>
      </w:r>
      <w:r w:rsidRPr="00FD0B93">
        <w:rPr>
          <w:rFonts w:ascii="Verdana" w:eastAsia="Times New Roman" w:hAnsi="Verdana" w:cs="Times New Roman"/>
          <w:sz w:val="18"/>
          <w:szCs w:val="18"/>
        </w:rPr>
        <w:tab/>
        <w:t>Lycée A</w:t>
      </w:r>
    </w:p>
    <w:p w14:paraId="4F38F578" w14:textId="77777777" w:rsidR="00FD0B93" w:rsidRPr="00FD0B93" w:rsidRDefault="00FD0B93" w:rsidP="00FD0B93">
      <w:pPr>
        <w:spacing w:line="276" w:lineRule="auto"/>
        <w:ind w:left="2127" w:firstLine="709"/>
        <w:jc w:val="both"/>
        <w:rPr>
          <w:rFonts w:ascii="Verdana" w:eastAsia="Times New Roman" w:hAnsi="Verdana" w:cs="Times New Roman"/>
          <w:sz w:val="18"/>
          <w:szCs w:val="18"/>
        </w:rPr>
      </w:pPr>
      <w:r w:rsidRPr="00FD0B93">
        <w:rPr>
          <w:rFonts w:ascii="Verdana" w:eastAsia="Times New Roman" w:hAnsi="Verdana" w:cs="Times New Roman"/>
          <w:sz w:val="18"/>
          <w:szCs w:val="18"/>
        </w:rPr>
        <w:t>2</w:t>
      </w:r>
      <w:r w:rsidRPr="00FD0B93">
        <w:rPr>
          <w:rFonts w:ascii="Verdana" w:eastAsia="Times New Roman" w:hAnsi="Verdana" w:cs="Times New Roman"/>
          <w:sz w:val="18"/>
          <w:szCs w:val="18"/>
          <w:vertAlign w:val="superscript"/>
        </w:rPr>
        <w:t>ème</w:t>
      </w:r>
      <w:r w:rsidRPr="00FD0B93">
        <w:rPr>
          <w:rFonts w:ascii="Verdana" w:eastAsia="Times New Roman" w:hAnsi="Verdana" w:cs="Times New Roman"/>
          <w:sz w:val="18"/>
          <w:szCs w:val="18"/>
        </w:rPr>
        <w:tab/>
        <w:t>Lycée B</w:t>
      </w:r>
    </w:p>
    <w:p w14:paraId="572DDCE0" w14:textId="77777777" w:rsidR="00FD0B93" w:rsidRPr="00FD0B93" w:rsidRDefault="00FD0B93" w:rsidP="00FD0B93">
      <w:pPr>
        <w:spacing w:line="276" w:lineRule="auto"/>
        <w:ind w:left="2127" w:firstLine="709"/>
        <w:jc w:val="both"/>
        <w:rPr>
          <w:rFonts w:ascii="Verdana" w:eastAsia="Times New Roman" w:hAnsi="Verdana" w:cs="Times New Roman"/>
          <w:sz w:val="18"/>
          <w:szCs w:val="18"/>
        </w:rPr>
      </w:pPr>
      <w:r w:rsidRPr="00FD0B93">
        <w:rPr>
          <w:rFonts w:ascii="Verdana" w:eastAsia="Times New Roman" w:hAnsi="Verdana" w:cs="Times New Roman"/>
          <w:sz w:val="18"/>
          <w:szCs w:val="18"/>
        </w:rPr>
        <w:t>3</w:t>
      </w:r>
      <w:r w:rsidRPr="00FD0B93">
        <w:rPr>
          <w:rFonts w:ascii="Verdana" w:eastAsia="Times New Roman" w:hAnsi="Verdana" w:cs="Times New Roman"/>
          <w:sz w:val="18"/>
          <w:szCs w:val="18"/>
          <w:vertAlign w:val="superscript"/>
        </w:rPr>
        <w:t>ème</w:t>
      </w:r>
      <w:r w:rsidRPr="00FD0B93">
        <w:rPr>
          <w:rFonts w:ascii="Verdana" w:eastAsia="Times New Roman" w:hAnsi="Verdana" w:cs="Times New Roman"/>
          <w:sz w:val="18"/>
          <w:szCs w:val="18"/>
        </w:rPr>
        <w:t xml:space="preserve"> </w:t>
      </w:r>
      <w:r w:rsidRPr="00FD0B93">
        <w:rPr>
          <w:rFonts w:ascii="Verdana" w:eastAsia="Times New Roman" w:hAnsi="Verdana" w:cs="Times New Roman"/>
          <w:sz w:val="18"/>
          <w:szCs w:val="18"/>
        </w:rPr>
        <w:tab/>
        <w:t>Lycée C</w:t>
      </w:r>
    </w:p>
    <w:p w14:paraId="157F66E1" w14:textId="77777777" w:rsidR="00FD0B93" w:rsidRPr="00FD0B93" w:rsidRDefault="00FD0B93" w:rsidP="00FD0B93">
      <w:pPr>
        <w:spacing w:line="276" w:lineRule="auto"/>
        <w:ind w:left="2127" w:firstLine="709"/>
        <w:jc w:val="both"/>
        <w:rPr>
          <w:rFonts w:ascii="Verdana" w:eastAsia="Times New Roman" w:hAnsi="Verdana" w:cs="Times New Roman"/>
          <w:sz w:val="18"/>
          <w:szCs w:val="18"/>
        </w:rPr>
      </w:pPr>
      <w:r w:rsidRPr="00FD0B93">
        <w:rPr>
          <w:rFonts w:ascii="Verdana" w:eastAsia="Times New Roman" w:hAnsi="Verdana" w:cs="Times New Roman"/>
          <w:sz w:val="18"/>
          <w:szCs w:val="18"/>
        </w:rPr>
        <w:t>……… éventuellement</w:t>
      </w:r>
    </w:p>
    <w:p w14:paraId="539A6F9F" w14:textId="77777777" w:rsidR="00FD0B93" w:rsidRPr="00FD0B93" w:rsidRDefault="00FD0B93" w:rsidP="00FD0B93">
      <w:pPr>
        <w:spacing w:line="276" w:lineRule="auto"/>
        <w:ind w:left="2127" w:firstLine="709"/>
        <w:jc w:val="both"/>
        <w:rPr>
          <w:rFonts w:ascii="Verdana" w:eastAsia="Times New Roman" w:hAnsi="Verdana" w:cs="Times New Roman"/>
          <w:sz w:val="18"/>
          <w:szCs w:val="18"/>
        </w:rPr>
      </w:pPr>
    </w:p>
    <w:p w14:paraId="66B91534" w14:textId="77777777" w:rsidR="00FD0B93" w:rsidRPr="00FD0B93" w:rsidRDefault="00FD0B93" w:rsidP="00FD0B93">
      <w:pPr>
        <w:numPr>
          <w:ilvl w:val="0"/>
          <w:numId w:val="19"/>
        </w:numPr>
        <w:spacing w:line="276" w:lineRule="auto"/>
        <w:ind w:left="1560"/>
        <w:jc w:val="both"/>
        <w:rPr>
          <w:rFonts w:ascii="Verdana" w:eastAsia="Times New Roman" w:hAnsi="Verdana" w:cs="Times New Roman"/>
          <w:sz w:val="18"/>
          <w:szCs w:val="18"/>
        </w:rPr>
      </w:pPr>
      <w:r w:rsidRPr="00FD0B93">
        <w:rPr>
          <w:rFonts w:ascii="Verdana" w:eastAsia="Times New Roman" w:hAnsi="Verdana" w:cs="Times New Roman"/>
          <w:sz w:val="18"/>
          <w:szCs w:val="18"/>
        </w:rPr>
        <w:t>CF LP</w:t>
      </w:r>
      <w:r w:rsidRPr="00FD0B93">
        <w:rPr>
          <w:rFonts w:ascii="Verdana" w:eastAsia="Times New Roman" w:hAnsi="Verdana" w:cs="Times New Roman"/>
          <w:sz w:val="18"/>
          <w:szCs w:val="18"/>
        </w:rPr>
        <w:tab/>
      </w:r>
      <w:r w:rsidRPr="00FD0B93">
        <w:rPr>
          <w:rFonts w:ascii="Verdana" w:eastAsia="Times New Roman" w:hAnsi="Verdana" w:cs="Times New Roman"/>
          <w:sz w:val="18"/>
          <w:szCs w:val="18"/>
        </w:rPr>
        <w:tab/>
        <w:t>1</w:t>
      </w:r>
      <w:r w:rsidRPr="00FD0B93">
        <w:rPr>
          <w:rFonts w:ascii="Verdana" w:eastAsia="Times New Roman" w:hAnsi="Verdana" w:cs="Times New Roman"/>
          <w:sz w:val="18"/>
          <w:szCs w:val="18"/>
          <w:vertAlign w:val="superscript"/>
        </w:rPr>
        <w:t>er</w:t>
      </w:r>
      <w:r w:rsidRPr="00FD0B93">
        <w:rPr>
          <w:rFonts w:ascii="Verdana" w:eastAsia="Times New Roman" w:hAnsi="Verdana" w:cs="Times New Roman"/>
          <w:sz w:val="18"/>
          <w:szCs w:val="18"/>
        </w:rPr>
        <w:t xml:space="preserve"> </w:t>
      </w:r>
      <w:r w:rsidRPr="00FD0B93">
        <w:rPr>
          <w:rFonts w:ascii="Verdana" w:eastAsia="Times New Roman" w:hAnsi="Verdana" w:cs="Times New Roman"/>
          <w:sz w:val="18"/>
          <w:szCs w:val="18"/>
        </w:rPr>
        <w:tab/>
        <w:t>LP 1</w:t>
      </w:r>
    </w:p>
    <w:p w14:paraId="656F620D" w14:textId="77777777" w:rsidR="00FD0B93" w:rsidRPr="00FD0B93" w:rsidRDefault="00FD0B93" w:rsidP="00FD0B93">
      <w:pPr>
        <w:spacing w:line="276" w:lineRule="auto"/>
        <w:ind w:left="2836"/>
        <w:jc w:val="both"/>
        <w:rPr>
          <w:rFonts w:ascii="Verdana" w:eastAsia="Times New Roman" w:hAnsi="Verdana" w:cs="Times New Roman"/>
          <w:sz w:val="18"/>
          <w:szCs w:val="18"/>
        </w:rPr>
      </w:pPr>
      <w:r w:rsidRPr="00FD0B93">
        <w:rPr>
          <w:rFonts w:ascii="Verdana" w:eastAsia="Times New Roman" w:hAnsi="Verdana" w:cs="Times New Roman"/>
          <w:sz w:val="18"/>
          <w:szCs w:val="18"/>
        </w:rPr>
        <w:t>2</w:t>
      </w:r>
      <w:r w:rsidRPr="00FD0B93">
        <w:rPr>
          <w:rFonts w:ascii="Verdana" w:eastAsia="Times New Roman" w:hAnsi="Verdana" w:cs="Times New Roman"/>
          <w:sz w:val="18"/>
          <w:szCs w:val="18"/>
          <w:vertAlign w:val="superscript"/>
        </w:rPr>
        <w:t>ème</w:t>
      </w:r>
      <w:r w:rsidRPr="00FD0B93">
        <w:rPr>
          <w:rFonts w:ascii="Verdana" w:eastAsia="Times New Roman" w:hAnsi="Verdana" w:cs="Times New Roman"/>
          <w:sz w:val="18"/>
          <w:szCs w:val="18"/>
        </w:rPr>
        <w:t xml:space="preserve"> </w:t>
      </w:r>
      <w:r w:rsidRPr="00FD0B93">
        <w:rPr>
          <w:rFonts w:ascii="Verdana" w:eastAsia="Times New Roman" w:hAnsi="Verdana" w:cs="Times New Roman"/>
          <w:sz w:val="18"/>
          <w:szCs w:val="18"/>
        </w:rPr>
        <w:tab/>
        <w:t>LP 2</w:t>
      </w:r>
    </w:p>
    <w:p w14:paraId="7D1177B8" w14:textId="77777777" w:rsidR="00FD0B93" w:rsidRPr="00FD0B93" w:rsidRDefault="00FD0B93" w:rsidP="00FD0B93">
      <w:pPr>
        <w:spacing w:line="276" w:lineRule="auto"/>
        <w:ind w:left="2127" w:firstLine="709"/>
        <w:jc w:val="both"/>
        <w:rPr>
          <w:rFonts w:ascii="Verdana" w:eastAsia="Times New Roman" w:hAnsi="Verdana" w:cs="Times New Roman"/>
          <w:sz w:val="18"/>
          <w:szCs w:val="18"/>
        </w:rPr>
      </w:pPr>
      <w:r w:rsidRPr="00FD0B93">
        <w:rPr>
          <w:rFonts w:ascii="Verdana" w:eastAsia="Times New Roman" w:hAnsi="Verdana" w:cs="Times New Roman"/>
          <w:sz w:val="18"/>
          <w:szCs w:val="18"/>
        </w:rPr>
        <w:t>……… éventuellement</w:t>
      </w:r>
    </w:p>
    <w:p w14:paraId="222AB65F" w14:textId="77777777" w:rsidR="00FD0B93" w:rsidRPr="00FD0B93" w:rsidRDefault="00FD0B93" w:rsidP="00FD0B93">
      <w:pPr>
        <w:spacing w:line="276" w:lineRule="auto"/>
        <w:ind w:left="2836"/>
        <w:jc w:val="both"/>
        <w:rPr>
          <w:rFonts w:ascii="Verdana" w:eastAsia="Times New Roman" w:hAnsi="Verdana" w:cs="Times New Roman"/>
          <w:sz w:val="18"/>
          <w:szCs w:val="18"/>
        </w:rPr>
      </w:pPr>
    </w:p>
    <w:p w14:paraId="5BA31CF9" w14:textId="77777777" w:rsidR="00FD0B93" w:rsidRPr="00FD0B93" w:rsidRDefault="00FD0B93" w:rsidP="00FD0B93">
      <w:pPr>
        <w:spacing w:line="276" w:lineRule="auto"/>
        <w:rPr>
          <w:rFonts w:ascii="Verdana" w:eastAsia="Times New Roman" w:hAnsi="Verdana" w:cs="Arial"/>
          <w:kern w:val="24"/>
          <w:sz w:val="22"/>
          <w:szCs w:val="22"/>
          <w:u w:val="single"/>
        </w:rPr>
      </w:pPr>
      <w:r w:rsidRPr="00FD0B93">
        <w:rPr>
          <w:rFonts w:ascii="Verdana" w:eastAsia="Times New Roman" w:hAnsi="Verdana" w:cs="Arial"/>
          <w:kern w:val="24"/>
          <w:sz w:val="22"/>
          <w:szCs w:val="22"/>
          <w:u w:val="single"/>
        </w:rPr>
        <w:t>Protocole</w:t>
      </w:r>
    </w:p>
    <w:p w14:paraId="1B9B5AB8" w14:textId="77777777" w:rsidR="00FD0B93" w:rsidRPr="00FD0B93" w:rsidRDefault="00FD0B93" w:rsidP="00FD0B93">
      <w:pPr>
        <w:spacing w:line="276" w:lineRule="auto"/>
        <w:jc w:val="both"/>
        <w:rPr>
          <w:rFonts w:ascii="Verdana" w:eastAsia="Times New Roman" w:hAnsi="Verdana" w:cs="Arial"/>
          <w:kern w:val="24"/>
          <w:sz w:val="18"/>
          <w:szCs w:val="18"/>
        </w:rPr>
      </w:pPr>
      <w:r w:rsidRPr="00FD0B93">
        <w:rPr>
          <w:rFonts w:ascii="Verdana" w:eastAsia="Times New Roman" w:hAnsi="Verdana" w:cs="Arial"/>
          <w:kern w:val="24"/>
          <w:sz w:val="18"/>
          <w:szCs w:val="18"/>
        </w:rPr>
        <w:t>Toutes les précisions concernant l’organisation des protocoles sont inscrites dans les Cahiers des Charges à destination des organisateurs.</w:t>
      </w:r>
    </w:p>
    <w:p w14:paraId="31F40BA7" w14:textId="77777777" w:rsidR="00FD0B93" w:rsidRPr="00FD0B93" w:rsidRDefault="00FD0B93" w:rsidP="00FD0B93">
      <w:pPr>
        <w:spacing w:line="276" w:lineRule="auto"/>
        <w:jc w:val="both"/>
        <w:rPr>
          <w:rFonts w:ascii="Verdana" w:eastAsia="Times New Roman" w:hAnsi="Verdana" w:cs="Arial"/>
          <w:kern w:val="24"/>
          <w:sz w:val="18"/>
          <w:szCs w:val="18"/>
        </w:rPr>
      </w:pPr>
    </w:p>
    <w:p w14:paraId="7A6FD217" w14:textId="77777777" w:rsidR="00FD0B93" w:rsidRPr="00FD0B93" w:rsidRDefault="00FD0B93" w:rsidP="00FD0B93">
      <w:pPr>
        <w:spacing w:line="276" w:lineRule="auto"/>
        <w:jc w:val="both"/>
        <w:rPr>
          <w:rFonts w:ascii="Verdana" w:eastAsia="Times New Roman" w:hAnsi="Verdana" w:cs="Arial"/>
          <w:kern w:val="24"/>
          <w:sz w:val="18"/>
          <w:szCs w:val="18"/>
        </w:rPr>
      </w:pPr>
    </w:p>
    <w:p w14:paraId="2EDBC70D" w14:textId="77777777" w:rsidR="00FD0B93" w:rsidRPr="00FD0B93" w:rsidRDefault="00FD0B93" w:rsidP="00FD0B93">
      <w:pPr>
        <w:spacing w:after="160" w:line="276" w:lineRule="auto"/>
        <w:contextualSpacing/>
        <w:jc w:val="both"/>
        <w:rPr>
          <w:rFonts w:ascii="Verdana" w:eastAsia="Times New Roman" w:hAnsi="Verdana" w:cs="Times New Roman"/>
          <w:sz w:val="18"/>
          <w:szCs w:val="18"/>
        </w:rPr>
      </w:pPr>
      <w:r w:rsidRPr="00393BAB">
        <w:rPr>
          <w:rFonts w:ascii="Verdana" w:eastAsia="Times New Roman" w:hAnsi="Verdana" w:cs="Times New Roman"/>
          <w:sz w:val="18"/>
          <w:szCs w:val="18"/>
        </w:rPr>
        <w:t>Seule la filière équipe établissement est concernée, sauf sports où il n’y a qu’un niveau de compétition.</w:t>
      </w:r>
      <w:r w:rsidRPr="00FD0B93">
        <w:rPr>
          <w:rFonts w:ascii="Verdana" w:eastAsia="Times New Roman" w:hAnsi="Verdana" w:cs="Times New Roman"/>
          <w:sz w:val="18"/>
          <w:szCs w:val="18"/>
        </w:rPr>
        <w:t xml:space="preserve"> </w:t>
      </w:r>
    </w:p>
    <w:p w14:paraId="406FF997" w14:textId="77777777" w:rsidR="00FD0B93" w:rsidRPr="00FD0B93" w:rsidRDefault="00FD0B93" w:rsidP="00FD0B93">
      <w:pPr>
        <w:spacing w:line="276" w:lineRule="auto"/>
        <w:jc w:val="both"/>
        <w:rPr>
          <w:rFonts w:ascii="Verdana" w:eastAsia="Times New Roman" w:hAnsi="Verdana" w:cs="Arial"/>
          <w:kern w:val="24"/>
          <w:sz w:val="18"/>
          <w:szCs w:val="18"/>
        </w:rPr>
      </w:pPr>
    </w:p>
    <w:p w14:paraId="22C6F4B7" w14:textId="77777777" w:rsidR="00FD0B93" w:rsidRPr="00FD0B93" w:rsidRDefault="00FD0B93" w:rsidP="00FD0B93">
      <w:pPr>
        <w:spacing w:line="276" w:lineRule="auto"/>
        <w:jc w:val="both"/>
        <w:rPr>
          <w:rFonts w:ascii="Verdana" w:eastAsia="Times New Roman" w:hAnsi="Verdana" w:cs="Arial"/>
          <w:kern w:val="24"/>
          <w:sz w:val="18"/>
          <w:szCs w:val="18"/>
        </w:rPr>
      </w:pPr>
    </w:p>
    <w:p w14:paraId="45A6E8AC" w14:textId="77777777" w:rsidR="00FD0B93" w:rsidRPr="00FD0B93" w:rsidRDefault="00FD0B93" w:rsidP="00FD0B93">
      <w:pPr>
        <w:spacing w:line="276" w:lineRule="auto"/>
        <w:jc w:val="both"/>
        <w:rPr>
          <w:rFonts w:ascii="Verdana" w:eastAsia="Times New Roman" w:hAnsi="Verdana" w:cs="Arial"/>
          <w:kern w:val="24"/>
          <w:sz w:val="18"/>
          <w:szCs w:val="18"/>
        </w:rPr>
      </w:pPr>
    </w:p>
    <w:p w14:paraId="2F38E04F" w14:textId="77777777" w:rsidR="00FD0B93" w:rsidRPr="00FD0B93" w:rsidRDefault="00FD0B93" w:rsidP="00FD0B93">
      <w:pPr>
        <w:spacing w:line="276" w:lineRule="auto"/>
        <w:jc w:val="both"/>
        <w:rPr>
          <w:rFonts w:ascii="Verdana" w:eastAsia="Times New Roman" w:hAnsi="Verdana" w:cs="Arial"/>
          <w:b/>
          <w:sz w:val="32"/>
          <w:szCs w:val="32"/>
          <w:u w:val="single"/>
        </w:rPr>
      </w:pPr>
      <w:r w:rsidRPr="00FD0B93">
        <w:rPr>
          <w:rFonts w:ascii="Verdana" w:eastAsia="Times New Roman" w:hAnsi="Verdana" w:cs="Arial"/>
          <w:b/>
          <w:sz w:val="32"/>
          <w:szCs w:val="32"/>
          <w:u w:val="single"/>
        </w:rPr>
        <w:br w:type="page"/>
      </w:r>
    </w:p>
    <w:p w14:paraId="3401F7AA" w14:textId="77777777" w:rsidR="00FD0B93" w:rsidRPr="00FD0B93" w:rsidRDefault="00FD0B93" w:rsidP="00FD0B93">
      <w:pPr>
        <w:keepNext/>
        <w:pageBreakBefore/>
        <w:numPr>
          <w:ilvl w:val="4"/>
          <w:numId w:val="0"/>
        </w:numPr>
        <w:tabs>
          <w:tab w:val="num" w:pos="0"/>
        </w:tabs>
        <w:suppressAutoHyphens/>
        <w:spacing w:line="276" w:lineRule="auto"/>
        <w:jc w:val="both"/>
        <w:outlineLvl w:val="4"/>
        <w:rPr>
          <w:rFonts w:ascii="Verdana" w:eastAsia="Times New Roman" w:hAnsi="Verdana" w:cs="Verdana"/>
          <w:b/>
          <w:sz w:val="32"/>
          <w:szCs w:val="32"/>
          <w:u w:val="single"/>
          <w:lang w:eastAsia="x-none"/>
        </w:rPr>
      </w:pPr>
      <w:r w:rsidRPr="00FD0B93">
        <w:rPr>
          <w:rFonts w:ascii="Verdana" w:eastAsia="Times New Roman" w:hAnsi="Verdana" w:cs="Verdana"/>
          <w:b/>
          <w:sz w:val="32"/>
          <w:szCs w:val="32"/>
          <w:u w:val="single"/>
          <w:lang w:val="x-none" w:eastAsia="x-none"/>
        </w:rPr>
        <w:lastRenderedPageBreak/>
        <w:t xml:space="preserve">Championnats de France UNSS Sport Partagé </w:t>
      </w:r>
      <w:r w:rsidRPr="00FD0B93">
        <w:rPr>
          <w:rFonts w:ascii="Verdana" w:eastAsia="Times New Roman" w:hAnsi="Verdana" w:cs="Verdana"/>
          <w:b/>
          <w:sz w:val="32"/>
          <w:szCs w:val="32"/>
          <w:u w:val="single"/>
          <w:lang w:eastAsia="x-none"/>
        </w:rPr>
        <w:t>VTT</w:t>
      </w:r>
    </w:p>
    <w:p w14:paraId="4A86FABE" w14:textId="77777777" w:rsidR="00FD0B93" w:rsidRPr="00FD0B93" w:rsidRDefault="00FD0B93" w:rsidP="00FD0B93">
      <w:pPr>
        <w:tabs>
          <w:tab w:val="left" w:pos="2694"/>
        </w:tabs>
        <w:spacing w:line="276" w:lineRule="auto"/>
        <w:jc w:val="both"/>
        <w:rPr>
          <w:rFonts w:ascii="Verdana" w:eastAsia="Times New Roman" w:hAnsi="Verdana" w:cs="Verdana"/>
          <w:bCs/>
          <w:iCs/>
          <w:sz w:val="22"/>
          <w:szCs w:val="22"/>
          <w:u w:val="single"/>
        </w:rPr>
      </w:pPr>
    </w:p>
    <w:p w14:paraId="2136867C" w14:textId="77777777" w:rsidR="001E453D" w:rsidRPr="00FD0B93" w:rsidRDefault="001E453D" w:rsidP="001E453D">
      <w:pPr>
        <w:tabs>
          <w:tab w:val="left" w:pos="2694"/>
        </w:tabs>
        <w:spacing w:line="276" w:lineRule="auto"/>
        <w:jc w:val="both"/>
        <w:rPr>
          <w:rFonts w:ascii="Verdana" w:eastAsia="Times New Roman" w:hAnsi="Verdana" w:cs="Verdana"/>
          <w:bCs/>
          <w:iCs/>
          <w:sz w:val="18"/>
          <w:szCs w:val="18"/>
          <w:u w:val="single"/>
        </w:rPr>
      </w:pPr>
      <w:r w:rsidRPr="001E453D">
        <w:rPr>
          <w:rFonts w:ascii="Verdana" w:eastAsia="Times New Roman" w:hAnsi="Verdana" w:cs="Verdana"/>
          <w:bCs/>
          <w:iCs/>
          <w:sz w:val="22"/>
          <w:szCs w:val="22"/>
          <w:highlight w:val="yellow"/>
          <w:u w:val="single"/>
        </w:rPr>
        <w:t>Conditions de Participation</w:t>
      </w:r>
    </w:p>
    <w:p w14:paraId="43D1FC71" w14:textId="77777777" w:rsidR="001E453D" w:rsidRPr="00FD0B93" w:rsidRDefault="001E453D" w:rsidP="001E453D">
      <w:pPr>
        <w:tabs>
          <w:tab w:val="left" w:pos="2694"/>
        </w:tabs>
        <w:spacing w:line="276" w:lineRule="auto"/>
        <w:jc w:val="both"/>
        <w:rPr>
          <w:rFonts w:ascii="Verdana" w:eastAsia="Times New Roman" w:hAnsi="Verdana" w:cs="Times New Roman"/>
          <w:iCs/>
          <w:sz w:val="18"/>
          <w:szCs w:val="18"/>
        </w:rPr>
      </w:pPr>
    </w:p>
    <w:p w14:paraId="69CE5A22" w14:textId="77777777" w:rsidR="001E453D" w:rsidRPr="000C1EA6" w:rsidRDefault="001E453D" w:rsidP="001E453D">
      <w:pPr>
        <w:tabs>
          <w:tab w:val="left" w:pos="2694"/>
        </w:tabs>
        <w:spacing w:line="360" w:lineRule="auto"/>
        <w:jc w:val="both"/>
        <w:rPr>
          <w:rFonts w:ascii="Verdana" w:hAnsi="Verdana"/>
          <w:iCs/>
          <w:sz w:val="18"/>
          <w:szCs w:val="18"/>
        </w:rPr>
      </w:pPr>
      <w:r w:rsidRPr="000C1EA6">
        <w:rPr>
          <w:rFonts w:ascii="Verdana" w:hAnsi="Verdana"/>
          <w:iCs/>
          <w:sz w:val="18"/>
          <w:szCs w:val="18"/>
        </w:rPr>
        <w:t>En compétition, une équipe sport partagé peut être constituée par :</w:t>
      </w:r>
    </w:p>
    <w:p w14:paraId="2C64B773" w14:textId="77777777" w:rsidR="001E453D" w:rsidRPr="000C1EA6" w:rsidRDefault="001E453D" w:rsidP="001E453D">
      <w:pPr>
        <w:pStyle w:val="Paragraphedeliste"/>
        <w:numPr>
          <w:ilvl w:val="0"/>
          <w:numId w:val="39"/>
        </w:numPr>
        <w:tabs>
          <w:tab w:val="left" w:pos="2694"/>
        </w:tabs>
        <w:spacing w:after="0" w:line="360" w:lineRule="auto"/>
        <w:contextualSpacing/>
        <w:jc w:val="both"/>
        <w:rPr>
          <w:rFonts w:ascii="Verdana" w:hAnsi="Verdana"/>
          <w:iCs/>
          <w:sz w:val="18"/>
          <w:szCs w:val="18"/>
        </w:rPr>
      </w:pPr>
      <w:r w:rsidRPr="000C1EA6">
        <w:rPr>
          <w:rFonts w:ascii="Verdana" w:hAnsi="Verdana"/>
          <w:iCs/>
          <w:sz w:val="18"/>
          <w:szCs w:val="18"/>
        </w:rPr>
        <w:t xml:space="preserve">Une seule AS (exemple : </w:t>
      </w:r>
      <w:r>
        <w:rPr>
          <w:rFonts w:ascii="Verdana" w:hAnsi="Verdana"/>
          <w:iCs/>
          <w:sz w:val="18"/>
          <w:szCs w:val="18"/>
        </w:rPr>
        <w:t xml:space="preserve">équipe avec un ou plusieurs </w:t>
      </w:r>
      <w:r w:rsidRPr="000C1EA6">
        <w:rPr>
          <w:rFonts w:ascii="Verdana" w:hAnsi="Verdana"/>
          <w:iCs/>
          <w:sz w:val="18"/>
          <w:szCs w:val="18"/>
        </w:rPr>
        <w:t>élève</w:t>
      </w:r>
      <w:r>
        <w:rPr>
          <w:rFonts w:ascii="Verdana" w:hAnsi="Verdana"/>
          <w:iCs/>
          <w:sz w:val="18"/>
          <w:szCs w:val="18"/>
        </w:rPr>
        <w:t>s MDPH</w:t>
      </w:r>
      <w:r w:rsidRPr="000C1EA6">
        <w:rPr>
          <w:rFonts w:ascii="Verdana" w:hAnsi="Verdana"/>
          <w:iCs/>
          <w:sz w:val="18"/>
          <w:szCs w:val="18"/>
        </w:rPr>
        <w:t xml:space="preserve"> en établissement ordinaire, ULIS ou SEGPA, EREA*</w:t>
      </w:r>
      <w:r>
        <w:rPr>
          <w:rFonts w:ascii="Verdana" w:hAnsi="Verdana"/>
          <w:iCs/>
          <w:sz w:val="18"/>
          <w:szCs w:val="18"/>
        </w:rPr>
        <w:t xml:space="preserve"> « enseignement adapté »</w:t>
      </w:r>
      <w:r w:rsidRPr="000C1EA6">
        <w:rPr>
          <w:rFonts w:ascii="Verdana" w:hAnsi="Verdana"/>
          <w:iCs/>
          <w:sz w:val="18"/>
          <w:szCs w:val="18"/>
        </w:rPr>
        <w:t>),</w:t>
      </w:r>
    </w:p>
    <w:p w14:paraId="2EDE7C3D" w14:textId="77777777" w:rsidR="001E453D" w:rsidRPr="000C1EA6" w:rsidRDefault="001E453D" w:rsidP="001E453D">
      <w:pPr>
        <w:pStyle w:val="Paragraphedeliste"/>
        <w:numPr>
          <w:ilvl w:val="0"/>
          <w:numId w:val="39"/>
        </w:numPr>
        <w:tabs>
          <w:tab w:val="left" w:pos="2694"/>
        </w:tabs>
        <w:spacing w:after="0" w:line="360" w:lineRule="auto"/>
        <w:contextualSpacing/>
        <w:jc w:val="both"/>
        <w:rPr>
          <w:rFonts w:ascii="Verdana" w:hAnsi="Verdana"/>
          <w:iCs/>
          <w:sz w:val="18"/>
          <w:szCs w:val="18"/>
        </w:rPr>
      </w:pPr>
      <w:r w:rsidRPr="000C1EA6">
        <w:rPr>
          <w:rFonts w:ascii="Verdana" w:hAnsi="Verdana"/>
          <w:iCs/>
          <w:sz w:val="18"/>
          <w:szCs w:val="18"/>
        </w:rPr>
        <w:t xml:space="preserve">Par deux structures à condition de présenter la convention type téléchargeable &lt;&lt; </w:t>
      </w:r>
      <w:hyperlink r:id="rId15" w:history="1">
        <w:r w:rsidRPr="000C1EA6">
          <w:rPr>
            <w:rStyle w:val="Lienhypertexte"/>
            <w:rFonts w:ascii="Verdana" w:hAnsi="Verdana"/>
            <w:iCs/>
          </w:rPr>
          <w:t>ICI</w:t>
        </w:r>
      </w:hyperlink>
      <w:r w:rsidRPr="000C1EA6">
        <w:rPr>
          <w:rFonts w:ascii="Verdana" w:hAnsi="Verdana"/>
          <w:iCs/>
          <w:sz w:val="18"/>
          <w:szCs w:val="18"/>
        </w:rPr>
        <w:t xml:space="preserve"> &gt;&gt; </w:t>
      </w:r>
    </w:p>
    <w:p w14:paraId="03849B8F" w14:textId="77777777" w:rsidR="001E453D" w:rsidRDefault="001E453D" w:rsidP="001E453D">
      <w:pPr>
        <w:pStyle w:val="Paragraphedeliste"/>
        <w:tabs>
          <w:tab w:val="left" w:pos="2694"/>
        </w:tabs>
        <w:spacing w:after="0" w:line="360" w:lineRule="auto"/>
        <w:ind w:left="420"/>
        <w:jc w:val="both"/>
        <w:rPr>
          <w:rFonts w:ascii="Verdana" w:hAnsi="Verdana"/>
          <w:sz w:val="14"/>
          <w:szCs w:val="18"/>
        </w:rPr>
      </w:pPr>
      <w:r w:rsidRPr="000C1EA6">
        <w:rPr>
          <w:rFonts w:ascii="Verdana" w:hAnsi="Verdana"/>
          <w:iCs/>
          <w:sz w:val="18"/>
          <w:szCs w:val="18"/>
          <w:u w:val="single"/>
        </w:rPr>
        <w:t>Une seule convention</w:t>
      </w:r>
      <w:r w:rsidRPr="000C1EA6">
        <w:rPr>
          <w:rFonts w:ascii="Verdana" w:hAnsi="Verdana"/>
          <w:iCs/>
          <w:sz w:val="18"/>
          <w:szCs w:val="18"/>
        </w:rPr>
        <w:t xml:space="preserve"> par équipe autorisée</w:t>
      </w:r>
      <w:r>
        <w:rPr>
          <w:rFonts w:ascii="Verdana" w:hAnsi="Verdana"/>
          <w:iCs/>
          <w:sz w:val="18"/>
          <w:szCs w:val="18"/>
        </w:rPr>
        <w:t xml:space="preserve"> </w:t>
      </w:r>
      <w:r w:rsidRPr="000C1EA6">
        <w:rPr>
          <w:rFonts w:ascii="Verdana" w:hAnsi="Verdana"/>
          <w:iCs/>
          <w:sz w:val="18"/>
          <w:szCs w:val="18"/>
        </w:rPr>
        <w:t>entre un établissement MEN et une structure spécialisée</w:t>
      </w:r>
      <w:r>
        <w:rPr>
          <w:rFonts w:ascii="Verdana" w:hAnsi="Verdana"/>
          <w:iCs/>
          <w:sz w:val="18"/>
          <w:szCs w:val="18"/>
        </w:rPr>
        <w:t xml:space="preserve"> </w:t>
      </w:r>
      <w:r w:rsidRPr="000C1EA6">
        <w:rPr>
          <w:rFonts w:ascii="Verdana" w:hAnsi="Verdana"/>
          <w:iCs/>
          <w:sz w:val="18"/>
          <w:szCs w:val="18"/>
        </w:rPr>
        <w:t>(IME, ITEP, IEM, EREA</w:t>
      </w:r>
      <w:r>
        <w:rPr>
          <w:rFonts w:ascii="Verdana" w:hAnsi="Verdana"/>
          <w:iCs/>
          <w:sz w:val="18"/>
          <w:szCs w:val="18"/>
        </w:rPr>
        <w:t xml:space="preserve"> « handicap »</w:t>
      </w:r>
      <w:r w:rsidRPr="000C1EA6">
        <w:rPr>
          <w:rFonts w:ascii="Verdana" w:hAnsi="Verdana"/>
          <w:iCs/>
          <w:sz w:val="18"/>
          <w:szCs w:val="18"/>
        </w:rPr>
        <w:t xml:space="preserve"> * …) </w:t>
      </w:r>
      <w:r>
        <w:rPr>
          <w:rFonts w:ascii="Verdana" w:hAnsi="Verdana"/>
          <w:iCs/>
          <w:sz w:val="18"/>
          <w:szCs w:val="18"/>
        </w:rPr>
        <w:t>affiliée à la FFH et/ou la FFSA et/ou l’UNSS.</w:t>
      </w:r>
      <w:r w:rsidRPr="000C1EA6">
        <w:rPr>
          <w:rFonts w:ascii="Verdana" w:hAnsi="Verdana"/>
          <w:iCs/>
          <w:sz w:val="14"/>
          <w:szCs w:val="18"/>
        </w:rPr>
        <w:t>*</w:t>
      </w:r>
      <w:r w:rsidRPr="000C1EA6">
        <w:rPr>
          <w:rFonts w:ascii="Verdana" w:hAnsi="Verdana"/>
          <w:sz w:val="14"/>
          <w:szCs w:val="18"/>
        </w:rPr>
        <w:t xml:space="preserve"> </w:t>
      </w:r>
    </w:p>
    <w:p w14:paraId="2C7CFCBD" w14:textId="6B5DAB61" w:rsidR="001E453D" w:rsidRDefault="001E453D" w:rsidP="001E453D">
      <w:pPr>
        <w:pStyle w:val="Paragraphedeliste"/>
        <w:tabs>
          <w:tab w:val="left" w:pos="2694"/>
        </w:tabs>
        <w:spacing w:after="0" w:line="360" w:lineRule="auto"/>
        <w:ind w:left="420"/>
        <w:jc w:val="both"/>
        <w:rPr>
          <w:rFonts w:ascii="Verdana" w:hAnsi="Verdana"/>
          <w:sz w:val="14"/>
          <w:szCs w:val="18"/>
        </w:rPr>
      </w:pPr>
      <w:r w:rsidRPr="000C1EA6">
        <w:rPr>
          <w:rFonts w:ascii="Verdana" w:hAnsi="Verdana"/>
          <w:sz w:val="14"/>
          <w:szCs w:val="18"/>
        </w:rPr>
        <w:t>Il existe deux types : EREA "enseignement adapté" et les EREA "handicap", spécialisés par type de handicap.</w:t>
      </w:r>
    </w:p>
    <w:p w14:paraId="18131D53" w14:textId="5FF09B26" w:rsidR="001E453D" w:rsidRPr="000C1EA6" w:rsidRDefault="001E453D" w:rsidP="001E453D">
      <w:pPr>
        <w:pStyle w:val="Paragraphedeliste"/>
        <w:tabs>
          <w:tab w:val="left" w:pos="2694"/>
        </w:tabs>
        <w:spacing w:after="0" w:line="360" w:lineRule="auto"/>
        <w:jc w:val="both"/>
        <w:rPr>
          <w:rFonts w:ascii="Verdana" w:hAnsi="Verdana"/>
          <w:iCs/>
          <w:sz w:val="18"/>
          <w:szCs w:val="18"/>
        </w:rPr>
      </w:pPr>
      <w:r w:rsidRPr="000C1EA6">
        <w:rPr>
          <w:rFonts w:ascii="Verdana" w:hAnsi="Verdana"/>
          <w:iCs/>
          <w:sz w:val="18"/>
          <w:szCs w:val="18"/>
        </w:rPr>
        <w:t xml:space="preserve">Tous les élèves en situation de handicap sont autorisés à participer en équipe sport partagé sur présentation de l’attestation MDPH </w:t>
      </w:r>
      <w:r w:rsidRPr="000C1EA6">
        <w:rPr>
          <w:rFonts w:ascii="Verdana" w:hAnsi="Verdana"/>
          <w:b/>
          <w:iCs/>
          <w:sz w:val="18"/>
          <w:szCs w:val="18"/>
        </w:rPr>
        <w:t>obligatoire</w:t>
      </w:r>
      <w:r w:rsidRPr="000C1EA6">
        <w:rPr>
          <w:rFonts w:ascii="Verdana" w:hAnsi="Verdana"/>
          <w:iCs/>
          <w:sz w:val="18"/>
          <w:szCs w:val="18"/>
        </w:rPr>
        <w:t xml:space="preserve"> </w:t>
      </w:r>
      <w:r w:rsidRPr="000C1EA6">
        <w:rPr>
          <w:rFonts w:ascii="Verdana" w:hAnsi="Verdana"/>
          <w:iCs/>
          <w:sz w:val="18"/>
          <w:szCs w:val="18"/>
          <w:u w:val="single"/>
        </w:rPr>
        <w:t>lors de l’accueil du Championnat de France</w:t>
      </w:r>
      <w:r w:rsidRPr="000C1EA6">
        <w:rPr>
          <w:rFonts w:ascii="Verdana" w:hAnsi="Verdana"/>
          <w:iCs/>
          <w:sz w:val="18"/>
          <w:szCs w:val="18"/>
        </w:rPr>
        <w:t xml:space="preserve">). </w:t>
      </w:r>
    </w:p>
    <w:p w14:paraId="3058C8BA" w14:textId="77777777" w:rsidR="001E453D" w:rsidRPr="000C1EA6" w:rsidRDefault="001E453D" w:rsidP="001E453D">
      <w:pPr>
        <w:tabs>
          <w:tab w:val="left" w:pos="2694"/>
        </w:tabs>
        <w:spacing w:line="360" w:lineRule="auto"/>
        <w:jc w:val="both"/>
        <w:rPr>
          <w:rFonts w:ascii="Verdana" w:hAnsi="Verdana"/>
          <w:iCs/>
          <w:sz w:val="18"/>
          <w:szCs w:val="18"/>
        </w:rPr>
      </w:pPr>
      <w:r w:rsidRPr="000C1EA6">
        <w:rPr>
          <w:rFonts w:ascii="Verdana" w:hAnsi="Verdana"/>
          <w:iCs/>
          <w:sz w:val="18"/>
          <w:szCs w:val="18"/>
        </w:rPr>
        <w:t>Tous les élèves valides sont autorisés à participer en équipe sport partagé</w:t>
      </w:r>
      <w:r>
        <w:rPr>
          <w:rFonts w:ascii="Verdana" w:hAnsi="Verdana"/>
          <w:iCs/>
          <w:sz w:val="18"/>
          <w:szCs w:val="18"/>
        </w:rPr>
        <w:t xml:space="preserve"> sauf les élèves issus de Sections Sportives Scolaires (SSS) ou Haut Niveau (sauf SSS sport partagé).</w:t>
      </w:r>
    </w:p>
    <w:p w14:paraId="59195DA9" w14:textId="77777777" w:rsidR="001E453D" w:rsidRPr="000C1EA6" w:rsidRDefault="001E453D" w:rsidP="001E453D">
      <w:pPr>
        <w:tabs>
          <w:tab w:val="left" w:pos="2694"/>
        </w:tabs>
        <w:spacing w:line="360" w:lineRule="auto"/>
        <w:jc w:val="both"/>
        <w:rPr>
          <w:rFonts w:ascii="Verdana" w:hAnsi="Verdana"/>
          <w:iCs/>
          <w:sz w:val="18"/>
          <w:szCs w:val="18"/>
        </w:rPr>
      </w:pPr>
      <w:r w:rsidRPr="000C1EA6">
        <w:rPr>
          <w:rFonts w:ascii="Verdana" w:hAnsi="Verdana"/>
          <w:iCs/>
          <w:sz w:val="18"/>
          <w:szCs w:val="18"/>
        </w:rPr>
        <w:t>En début de ch</w:t>
      </w:r>
      <w:r>
        <w:rPr>
          <w:rFonts w:ascii="Verdana" w:hAnsi="Verdana"/>
          <w:iCs/>
          <w:sz w:val="18"/>
          <w:szCs w:val="18"/>
        </w:rPr>
        <w:t>ampionnat de France, la CMN pour</w:t>
      </w:r>
      <w:r w:rsidRPr="000C1EA6">
        <w:rPr>
          <w:rFonts w:ascii="Verdana" w:hAnsi="Verdana"/>
          <w:iCs/>
          <w:sz w:val="18"/>
          <w:szCs w:val="18"/>
        </w:rPr>
        <w:t xml:space="preserve">ra </w:t>
      </w:r>
      <w:r>
        <w:rPr>
          <w:rFonts w:ascii="Verdana" w:hAnsi="Verdana"/>
          <w:iCs/>
          <w:sz w:val="18"/>
          <w:szCs w:val="18"/>
        </w:rPr>
        <w:t xml:space="preserve">mettre </w:t>
      </w:r>
      <w:r w:rsidRPr="000C1EA6">
        <w:rPr>
          <w:rFonts w:ascii="Verdana" w:hAnsi="Verdana"/>
          <w:iCs/>
          <w:sz w:val="18"/>
          <w:szCs w:val="18"/>
        </w:rPr>
        <w:t xml:space="preserve">en place un « testing » pour tous les élèves de l’équipe afin établir les classifications et compensations éventuelles. </w:t>
      </w:r>
    </w:p>
    <w:p w14:paraId="33C3C992" w14:textId="77777777" w:rsidR="00CD2238" w:rsidRPr="00FD0B93" w:rsidRDefault="00CD2238" w:rsidP="00FD0B93">
      <w:pPr>
        <w:spacing w:line="276" w:lineRule="auto"/>
        <w:jc w:val="both"/>
        <w:rPr>
          <w:rFonts w:ascii="Verdana" w:eastAsia="Times New Roman" w:hAnsi="Verdana" w:cs="Times New Roman"/>
          <w:bCs/>
          <w:iCs/>
          <w:sz w:val="18"/>
          <w:szCs w:val="18"/>
        </w:rPr>
      </w:pPr>
    </w:p>
    <w:tbl>
      <w:tblPr>
        <w:tblW w:w="5002"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76"/>
        <w:gridCol w:w="3593"/>
        <w:gridCol w:w="3587"/>
      </w:tblGrid>
      <w:tr w:rsidR="00FD0B93" w:rsidRPr="00FD0B93" w14:paraId="55324D63" w14:textId="77777777" w:rsidTr="0082318A">
        <w:trPr>
          <w:trHeight w:val="484"/>
        </w:trPr>
        <w:tc>
          <w:tcPr>
            <w:tcW w:w="1163" w:type="pct"/>
            <w:tcBorders>
              <w:top w:val="nil"/>
              <w:left w:val="nil"/>
              <w:bottom w:val="single" w:sz="4" w:space="0" w:color="auto"/>
              <w:right w:val="single" w:sz="6" w:space="0" w:color="auto"/>
            </w:tcBorders>
            <w:vAlign w:val="center"/>
          </w:tcPr>
          <w:p w14:paraId="23532A39" w14:textId="77777777" w:rsidR="00FD0B93" w:rsidRPr="00FD0B93" w:rsidRDefault="00FD0B93" w:rsidP="00FD0B93">
            <w:pPr>
              <w:spacing w:line="276" w:lineRule="auto"/>
              <w:jc w:val="center"/>
              <w:rPr>
                <w:rFonts w:ascii="Verdana" w:eastAsia="Times New Roman" w:hAnsi="Verdana" w:cs="Times New Roman"/>
                <w:b/>
                <w:bCs/>
                <w:iCs/>
                <w:sz w:val="18"/>
                <w:szCs w:val="18"/>
              </w:rPr>
            </w:pPr>
          </w:p>
        </w:tc>
        <w:tc>
          <w:tcPr>
            <w:tcW w:w="1920" w:type="pct"/>
            <w:tcBorders>
              <w:top w:val="single" w:sz="6" w:space="0" w:color="auto"/>
              <w:left w:val="single" w:sz="6" w:space="0" w:color="auto"/>
              <w:bottom w:val="single" w:sz="4" w:space="0" w:color="auto"/>
              <w:right w:val="single" w:sz="6" w:space="0" w:color="auto"/>
            </w:tcBorders>
            <w:vAlign w:val="center"/>
          </w:tcPr>
          <w:p w14:paraId="4887A366" w14:textId="77777777" w:rsidR="00FD0B93" w:rsidRPr="00FD0B93" w:rsidRDefault="00FD0B93" w:rsidP="00FD0B93">
            <w:pPr>
              <w:spacing w:line="276" w:lineRule="auto"/>
              <w:jc w:val="center"/>
              <w:rPr>
                <w:rFonts w:ascii="Verdana" w:eastAsia="Times New Roman" w:hAnsi="Verdana" w:cs="Arial"/>
                <w:b/>
                <w:bCs/>
                <w:sz w:val="22"/>
                <w:szCs w:val="22"/>
                <w:lang w:val="en-GB"/>
              </w:rPr>
            </w:pPr>
            <w:r w:rsidRPr="00FD0B93">
              <w:rPr>
                <w:rFonts w:ascii="Verdana" w:eastAsia="Times New Roman" w:hAnsi="Verdana" w:cs="Arial"/>
                <w:b/>
                <w:bCs/>
                <w:sz w:val="22"/>
                <w:szCs w:val="22"/>
                <w:lang w:val="en-GB"/>
              </w:rPr>
              <w:t>COLLÈGES</w:t>
            </w:r>
          </w:p>
        </w:tc>
        <w:tc>
          <w:tcPr>
            <w:tcW w:w="1917" w:type="pct"/>
            <w:tcBorders>
              <w:top w:val="single" w:sz="6" w:space="0" w:color="auto"/>
              <w:left w:val="single" w:sz="6" w:space="0" w:color="auto"/>
              <w:bottom w:val="single" w:sz="4" w:space="0" w:color="auto"/>
              <w:right w:val="single" w:sz="6" w:space="0" w:color="auto"/>
            </w:tcBorders>
            <w:vAlign w:val="center"/>
          </w:tcPr>
          <w:p w14:paraId="16945FF7" w14:textId="77777777" w:rsidR="00FD0B93" w:rsidRPr="00FD0B93" w:rsidRDefault="00FD0B93" w:rsidP="00FD0B93">
            <w:pPr>
              <w:spacing w:line="276" w:lineRule="auto"/>
              <w:jc w:val="center"/>
              <w:rPr>
                <w:rFonts w:ascii="Verdana" w:eastAsia="Times New Roman" w:hAnsi="Verdana" w:cs="Arial"/>
                <w:b/>
                <w:bCs/>
                <w:sz w:val="22"/>
                <w:szCs w:val="22"/>
                <w:lang w:val="en-GB"/>
              </w:rPr>
            </w:pPr>
            <w:r w:rsidRPr="00FD0B93">
              <w:rPr>
                <w:rFonts w:ascii="Verdana" w:eastAsia="Times New Roman" w:hAnsi="Verdana" w:cs="Arial"/>
                <w:b/>
                <w:bCs/>
                <w:sz w:val="22"/>
                <w:szCs w:val="22"/>
                <w:lang w:val="en-GB"/>
              </w:rPr>
              <w:t>LYCÉES</w:t>
            </w:r>
          </w:p>
        </w:tc>
      </w:tr>
      <w:tr w:rsidR="00FD0B93" w:rsidRPr="00FD0B93" w14:paraId="55876EA3" w14:textId="77777777" w:rsidTr="005851DB">
        <w:trPr>
          <w:trHeight w:val="2552"/>
        </w:trPr>
        <w:tc>
          <w:tcPr>
            <w:tcW w:w="1163" w:type="pct"/>
            <w:tcBorders>
              <w:top w:val="single" w:sz="4" w:space="0" w:color="auto"/>
              <w:left w:val="single" w:sz="4" w:space="0" w:color="auto"/>
              <w:bottom w:val="single" w:sz="4" w:space="0" w:color="auto"/>
              <w:right w:val="single" w:sz="4" w:space="0" w:color="auto"/>
            </w:tcBorders>
          </w:tcPr>
          <w:p w14:paraId="05CFB3D2" w14:textId="77777777" w:rsidR="00FD0B93" w:rsidRPr="00FD0B93" w:rsidRDefault="00FD0B93" w:rsidP="00FD0B93">
            <w:pPr>
              <w:overflowPunct w:val="0"/>
              <w:autoSpaceDE w:val="0"/>
              <w:autoSpaceDN w:val="0"/>
              <w:adjustRightInd w:val="0"/>
              <w:spacing w:line="276" w:lineRule="auto"/>
              <w:jc w:val="both"/>
              <w:textAlignment w:val="baseline"/>
              <w:rPr>
                <w:rFonts w:ascii="Verdana" w:eastAsia="Times New Roman" w:hAnsi="Verdana" w:cs="Times New Roman"/>
                <w:bCs/>
                <w:iCs/>
                <w:sz w:val="18"/>
                <w:szCs w:val="18"/>
              </w:rPr>
            </w:pPr>
            <w:r w:rsidRPr="00FD0B93">
              <w:rPr>
                <w:rFonts w:ascii="Verdana" w:eastAsia="Times New Roman" w:hAnsi="Verdana" w:cs="Arial"/>
                <w:iCs/>
                <w:caps/>
                <w:sz w:val="18"/>
                <w:szCs w:val="18"/>
                <w:lang w:val="en-GB"/>
              </w:rPr>
              <w:t>LicenciÉs autorisÉs</w:t>
            </w:r>
          </w:p>
        </w:tc>
        <w:tc>
          <w:tcPr>
            <w:tcW w:w="1920" w:type="pct"/>
            <w:tcBorders>
              <w:top w:val="single" w:sz="4" w:space="0" w:color="auto"/>
              <w:left w:val="single" w:sz="4" w:space="0" w:color="auto"/>
              <w:bottom w:val="single" w:sz="4" w:space="0" w:color="auto"/>
              <w:right w:val="single" w:sz="4" w:space="0" w:color="auto"/>
            </w:tcBorders>
          </w:tcPr>
          <w:p w14:paraId="0C324580" w14:textId="77777777" w:rsidR="00FD0B93" w:rsidRPr="00FD0B93" w:rsidRDefault="00FD0B93" w:rsidP="00FD0B93">
            <w:pPr>
              <w:spacing w:line="276" w:lineRule="auto"/>
              <w:ind w:left="5"/>
              <w:jc w:val="both"/>
              <w:rPr>
                <w:rFonts w:ascii="Verdana" w:eastAsia="Times New Roman" w:hAnsi="Verdana" w:cs="Arial"/>
                <w:sz w:val="18"/>
                <w:szCs w:val="18"/>
              </w:rPr>
            </w:pPr>
            <w:r w:rsidRPr="00FD0B93">
              <w:rPr>
                <w:rFonts w:ascii="Verdana" w:eastAsia="Times New Roman" w:hAnsi="Verdana" w:cs="Arial"/>
                <w:sz w:val="18"/>
                <w:szCs w:val="18"/>
              </w:rPr>
              <w:t>Benjamin</w:t>
            </w:r>
          </w:p>
          <w:p w14:paraId="7FA0FA8A" w14:textId="77777777" w:rsidR="00FD0B93" w:rsidRPr="00FD0B93" w:rsidRDefault="00FD0B93" w:rsidP="00FD0B93">
            <w:pPr>
              <w:spacing w:line="276" w:lineRule="auto"/>
              <w:ind w:left="5"/>
              <w:jc w:val="both"/>
              <w:rPr>
                <w:rFonts w:ascii="Verdana" w:eastAsia="Times New Roman" w:hAnsi="Verdana" w:cs="Arial"/>
                <w:sz w:val="18"/>
                <w:szCs w:val="18"/>
              </w:rPr>
            </w:pPr>
            <w:r w:rsidRPr="00FD0B93">
              <w:rPr>
                <w:rFonts w:ascii="Verdana" w:eastAsia="Times New Roman" w:hAnsi="Verdana" w:cs="Arial"/>
                <w:sz w:val="18"/>
                <w:szCs w:val="18"/>
              </w:rPr>
              <w:t>Minime</w:t>
            </w:r>
          </w:p>
          <w:p w14:paraId="0AE3AC33" w14:textId="3B2495AF" w:rsidR="00FD0B93" w:rsidRDefault="0099197A" w:rsidP="0099197A">
            <w:pPr>
              <w:spacing w:line="276" w:lineRule="auto"/>
              <w:ind w:left="5"/>
              <w:rPr>
                <w:rFonts w:ascii="Verdana" w:eastAsia="Times New Roman" w:hAnsi="Verdana" w:cs="Arial"/>
                <w:sz w:val="18"/>
                <w:szCs w:val="18"/>
              </w:rPr>
            </w:pPr>
            <w:r>
              <w:rPr>
                <w:rFonts w:ascii="Verdana" w:eastAsia="Times New Roman" w:hAnsi="Verdana" w:cs="Arial"/>
                <w:sz w:val="18"/>
                <w:szCs w:val="18"/>
              </w:rPr>
              <w:t>Cadet :l</w:t>
            </w:r>
            <w:r w:rsidR="00FD0B93" w:rsidRPr="00FD0B93">
              <w:rPr>
                <w:rFonts w:ascii="Verdana" w:eastAsia="Times New Roman" w:hAnsi="Verdana" w:cs="Arial"/>
                <w:sz w:val="18"/>
                <w:szCs w:val="18"/>
              </w:rPr>
              <w:t>imité à 1 pour les élèves valides</w:t>
            </w:r>
          </w:p>
          <w:p w14:paraId="058F2A3A" w14:textId="77777777" w:rsidR="001E453D" w:rsidRDefault="001E453D" w:rsidP="0099197A">
            <w:pPr>
              <w:spacing w:line="276" w:lineRule="auto"/>
              <w:ind w:left="5"/>
              <w:rPr>
                <w:rFonts w:ascii="Verdana" w:eastAsia="Times New Roman" w:hAnsi="Verdana" w:cs="Arial"/>
                <w:sz w:val="18"/>
                <w:szCs w:val="18"/>
              </w:rPr>
            </w:pPr>
          </w:p>
          <w:p w14:paraId="6B5D3433" w14:textId="0C242E31" w:rsidR="001E453D" w:rsidRPr="00FD0B93" w:rsidRDefault="00FD0B93" w:rsidP="005851DB">
            <w:pPr>
              <w:tabs>
                <w:tab w:val="left" w:pos="851"/>
              </w:tabs>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 xml:space="preserve">Pour les élèves en situation de handicap possibilité d’avoir 1 junior première année au maximum dans l’équipe </w:t>
            </w:r>
          </w:p>
        </w:tc>
        <w:tc>
          <w:tcPr>
            <w:tcW w:w="1917" w:type="pct"/>
            <w:tcBorders>
              <w:top w:val="single" w:sz="4" w:space="0" w:color="auto"/>
              <w:left w:val="single" w:sz="4" w:space="0" w:color="auto"/>
              <w:bottom w:val="single" w:sz="4" w:space="0" w:color="auto"/>
              <w:right w:val="single" w:sz="4" w:space="0" w:color="auto"/>
            </w:tcBorders>
          </w:tcPr>
          <w:p w14:paraId="71A889A0" w14:textId="77777777" w:rsidR="00FD0B93" w:rsidRPr="00FD0B93" w:rsidRDefault="00FD0B93" w:rsidP="00FD0B93">
            <w:pPr>
              <w:spacing w:line="276" w:lineRule="auto"/>
              <w:ind w:left="5"/>
              <w:jc w:val="both"/>
              <w:rPr>
                <w:rFonts w:ascii="Verdana" w:eastAsia="Times New Roman" w:hAnsi="Verdana" w:cs="Arial"/>
                <w:sz w:val="18"/>
                <w:szCs w:val="18"/>
              </w:rPr>
            </w:pPr>
            <w:r w:rsidRPr="00FD0B93">
              <w:rPr>
                <w:rFonts w:ascii="Verdana" w:eastAsia="Times New Roman" w:hAnsi="Verdana" w:cs="Arial"/>
                <w:sz w:val="18"/>
                <w:szCs w:val="18"/>
              </w:rPr>
              <w:t>Minime</w:t>
            </w:r>
          </w:p>
          <w:p w14:paraId="69B4BE20" w14:textId="77777777" w:rsidR="00FD0B93" w:rsidRPr="00FD0B93" w:rsidRDefault="00FD0B93" w:rsidP="00FD0B93">
            <w:pPr>
              <w:spacing w:line="276" w:lineRule="auto"/>
              <w:ind w:left="5"/>
              <w:jc w:val="both"/>
              <w:rPr>
                <w:rFonts w:ascii="Verdana" w:eastAsia="Times New Roman" w:hAnsi="Verdana" w:cs="Arial"/>
                <w:sz w:val="18"/>
                <w:szCs w:val="18"/>
              </w:rPr>
            </w:pPr>
            <w:r w:rsidRPr="00FD0B93">
              <w:rPr>
                <w:rFonts w:ascii="Verdana" w:eastAsia="Times New Roman" w:hAnsi="Verdana" w:cs="Arial"/>
                <w:sz w:val="18"/>
                <w:szCs w:val="18"/>
              </w:rPr>
              <w:t>Cadet</w:t>
            </w:r>
          </w:p>
          <w:p w14:paraId="55EECD55" w14:textId="77777777" w:rsidR="00FD0B93" w:rsidRPr="00FD0B93" w:rsidRDefault="00FD0B93" w:rsidP="00FD0B93">
            <w:pPr>
              <w:spacing w:line="276" w:lineRule="auto"/>
              <w:ind w:left="5"/>
              <w:jc w:val="both"/>
              <w:rPr>
                <w:rFonts w:ascii="Verdana" w:eastAsia="Times New Roman" w:hAnsi="Verdana" w:cs="Arial"/>
                <w:sz w:val="18"/>
                <w:szCs w:val="18"/>
              </w:rPr>
            </w:pPr>
            <w:r w:rsidRPr="00FD0B93">
              <w:rPr>
                <w:rFonts w:ascii="Verdana" w:eastAsia="Times New Roman" w:hAnsi="Verdana" w:cs="Arial"/>
                <w:sz w:val="18"/>
                <w:szCs w:val="18"/>
              </w:rPr>
              <w:t>Junior</w:t>
            </w:r>
          </w:p>
          <w:p w14:paraId="45480B72" w14:textId="6E5B533C" w:rsidR="00FD0B93" w:rsidRDefault="00FD0B93" w:rsidP="00FD0B93">
            <w:pPr>
              <w:spacing w:line="276" w:lineRule="auto"/>
              <w:ind w:left="5"/>
              <w:jc w:val="both"/>
              <w:rPr>
                <w:rFonts w:ascii="Verdana" w:eastAsia="Times New Roman" w:hAnsi="Verdana" w:cs="Arial"/>
                <w:sz w:val="18"/>
                <w:szCs w:val="18"/>
              </w:rPr>
            </w:pPr>
            <w:r w:rsidRPr="00FD0B93">
              <w:rPr>
                <w:rFonts w:ascii="Verdana" w:eastAsia="Times New Roman" w:hAnsi="Verdana" w:cs="Arial"/>
                <w:sz w:val="18"/>
                <w:szCs w:val="18"/>
              </w:rPr>
              <w:t>Senior</w:t>
            </w:r>
          </w:p>
          <w:p w14:paraId="40951BA2" w14:textId="77777777" w:rsidR="001E453D" w:rsidRPr="00FD0B93" w:rsidRDefault="001E453D" w:rsidP="00FD0B93">
            <w:pPr>
              <w:spacing w:line="276" w:lineRule="auto"/>
              <w:ind w:left="5"/>
              <w:jc w:val="both"/>
              <w:rPr>
                <w:rFonts w:ascii="Verdana" w:eastAsia="Times New Roman" w:hAnsi="Verdana" w:cs="Arial"/>
                <w:sz w:val="18"/>
                <w:szCs w:val="18"/>
              </w:rPr>
            </w:pPr>
          </w:p>
          <w:p w14:paraId="339E2893" w14:textId="3DC63769" w:rsidR="00FD0B93" w:rsidRPr="00FD0B93" w:rsidRDefault="00FD0B93" w:rsidP="00FD0B93">
            <w:pPr>
              <w:tabs>
                <w:tab w:val="left" w:pos="851"/>
              </w:tabs>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 xml:space="preserve">Pour les élèves valides, un junior  maximum et pour les élèves en situation de handicap catégorie unique </w:t>
            </w:r>
          </w:p>
        </w:tc>
      </w:tr>
      <w:tr w:rsidR="00FD0B93" w:rsidRPr="00FD0B93" w14:paraId="4F5457DC" w14:textId="77777777" w:rsidTr="0082318A">
        <w:tc>
          <w:tcPr>
            <w:tcW w:w="1163" w:type="pct"/>
            <w:tcBorders>
              <w:top w:val="single" w:sz="4" w:space="0" w:color="auto"/>
              <w:left w:val="single" w:sz="4" w:space="0" w:color="auto"/>
              <w:bottom w:val="single" w:sz="4" w:space="0" w:color="auto"/>
              <w:right w:val="single" w:sz="4" w:space="0" w:color="auto"/>
            </w:tcBorders>
          </w:tcPr>
          <w:p w14:paraId="47AC37E2" w14:textId="77777777" w:rsidR="00FD0B93" w:rsidRPr="00FD0B93" w:rsidRDefault="00FD0B93" w:rsidP="00FD0B93">
            <w:pPr>
              <w:spacing w:line="276" w:lineRule="auto"/>
              <w:jc w:val="both"/>
              <w:rPr>
                <w:rFonts w:ascii="Verdana" w:eastAsia="Times New Roman" w:hAnsi="Verdana" w:cs="Times New Roman"/>
                <w:bCs/>
                <w:iCs/>
                <w:sz w:val="18"/>
                <w:szCs w:val="18"/>
              </w:rPr>
            </w:pPr>
          </w:p>
          <w:p w14:paraId="34E8BCAF" w14:textId="77777777" w:rsidR="00FD0B93" w:rsidRPr="00FD0B93" w:rsidRDefault="00FD0B93" w:rsidP="00FD0B93">
            <w:pPr>
              <w:spacing w:line="276" w:lineRule="auto"/>
              <w:jc w:val="both"/>
              <w:rPr>
                <w:rFonts w:ascii="Verdana" w:eastAsia="Times New Roman" w:hAnsi="Verdana" w:cs="Times New Roman"/>
                <w:bCs/>
                <w:iCs/>
                <w:sz w:val="18"/>
                <w:szCs w:val="18"/>
              </w:rPr>
            </w:pPr>
          </w:p>
          <w:p w14:paraId="5F9B4869" w14:textId="77777777" w:rsidR="00FD0B93" w:rsidRPr="00FD0B93" w:rsidRDefault="00FD0B93" w:rsidP="00FD0B93">
            <w:pPr>
              <w:spacing w:line="276" w:lineRule="auto"/>
              <w:jc w:val="both"/>
              <w:rPr>
                <w:rFonts w:ascii="Verdana" w:eastAsia="Times New Roman" w:hAnsi="Verdana" w:cs="Times New Roman"/>
                <w:bCs/>
                <w:iCs/>
                <w:sz w:val="18"/>
                <w:szCs w:val="18"/>
              </w:rPr>
            </w:pPr>
            <w:r w:rsidRPr="00FD0B93">
              <w:rPr>
                <w:rFonts w:ascii="Verdana" w:eastAsia="Times New Roman" w:hAnsi="Verdana" w:cs="Times New Roman"/>
                <w:bCs/>
                <w:iCs/>
                <w:sz w:val="18"/>
                <w:szCs w:val="18"/>
              </w:rPr>
              <w:t xml:space="preserve">COMPOSITION DES </w:t>
            </w:r>
            <w:r w:rsidRPr="00FD0B93">
              <w:rPr>
                <w:rFonts w:ascii="Verdana" w:eastAsia="Times New Roman" w:hAnsi="Verdana" w:cs="Arial"/>
                <w:iCs/>
                <w:caps/>
                <w:sz w:val="18"/>
                <w:szCs w:val="18"/>
                <w:lang w:val="en-GB"/>
              </w:rPr>
              <w:t>É</w:t>
            </w:r>
            <w:r w:rsidRPr="00FD0B93">
              <w:rPr>
                <w:rFonts w:ascii="Verdana" w:eastAsia="Times New Roman" w:hAnsi="Verdana" w:cs="Times New Roman"/>
                <w:bCs/>
                <w:iCs/>
                <w:sz w:val="18"/>
                <w:szCs w:val="18"/>
              </w:rPr>
              <w:t>QUIPES</w:t>
            </w:r>
          </w:p>
        </w:tc>
        <w:tc>
          <w:tcPr>
            <w:tcW w:w="3837" w:type="pct"/>
            <w:gridSpan w:val="2"/>
            <w:tcBorders>
              <w:top w:val="single" w:sz="4" w:space="0" w:color="auto"/>
              <w:left w:val="single" w:sz="4" w:space="0" w:color="auto"/>
              <w:bottom w:val="single" w:sz="4" w:space="0" w:color="auto"/>
              <w:right w:val="single" w:sz="4" w:space="0" w:color="auto"/>
            </w:tcBorders>
          </w:tcPr>
          <w:p w14:paraId="6335BEE2" w14:textId="1BDF6867" w:rsidR="00FD0B93" w:rsidRPr="00FD0B93" w:rsidRDefault="00FD0B93" w:rsidP="005851DB">
            <w:pPr>
              <w:spacing w:line="276" w:lineRule="auto"/>
              <w:contextualSpacing/>
              <w:rPr>
                <w:rFonts w:ascii="Verdana" w:eastAsia="Times New Roman" w:hAnsi="Verdana" w:cs="Arial"/>
                <w:sz w:val="18"/>
                <w:szCs w:val="18"/>
                <w:lang w:eastAsia="en-US"/>
              </w:rPr>
            </w:pPr>
            <w:r w:rsidRPr="00FD0B93">
              <w:rPr>
                <w:rFonts w:ascii="Verdana" w:eastAsia="Times New Roman" w:hAnsi="Verdana" w:cs="Arial"/>
                <w:b/>
                <w:sz w:val="18"/>
                <w:szCs w:val="18"/>
              </w:rPr>
              <w:t>Catégorie</w:t>
            </w:r>
            <w:r w:rsidR="0099197A">
              <w:rPr>
                <w:rFonts w:ascii="Verdana" w:eastAsia="Times New Roman" w:hAnsi="Verdana" w:cs="Arial"/>
                <w:b/>
                <w:sz w:val="18"/>
                <w:szCs w:val="18"/>
              </w:rPr>
              <w:t>s</w:t>
            </w:r>
            <w:r w:rsidRPr="00FD0B93">
              <w:rPr>
                <w:rFonts w:ascii="Verdana" w:eastAsia="Times New Roman" w:hAnsi="Verdana" w:cs="Arial"/>
                <w:b/>
                <w:sz w:val="18"/>
                <w:szCs w:val="18"/>
              </w:rPr>
              <w:t xml:space="preserve"> tandem</w:t>
            </w:r>
            <w:r w:rsidRPr="00FD0B93">
              <w:rPr>
                <w:rFonts w:ascii="Verdana" w:eastAsia="Times New Roman" w:hAnsi="Verdana" w:cs="Arial"/>
                <w:sz w:val="18"/>
                <w:szCs w:val="18"/>
              </w:rPr>
              <w:t> </w:t>
            </w:r>
            <w:r w:rsidR="0099197A" w:rsidRPr="0099197A">
              <w:rPr>
                <w:rFonts w:ascii="Verdana" w:eastAsia="Times New Roman" w:hAnsi="Verdana" w:cs="Arial"/>
                <w:b/>
                <w:sz w:val="18"/>
                <w:szCs w:val="18"/>
              </w:rPr>
              <w:t>et autonome</w:t>
            </w:r>
            <w:r w:rsidR="0099197A">
              <w:rPr>
                <w:rFonts w:ascii="Verdana" w:eastAsia="Times New Roman" w:hAnsi="Verdana" w:cs="Arial"/>
                <w:sz w:val="18"/>
                <w:szCs w:val="18"/>
              </w:rPr>
              <w:t xml:space="preserve"> </w:t>
            </w:r>
            <w:r w:rsidRPr="00FD0B93">
              <w:rPr>
                <w:rFonts w:ascii="Verdana" w:eastAsia="Times New Roman" w:hAnsi="Verdana" w:cs="Arial"/>
                <w:sz w:val="18"/>
                <w:szCs w:val="18"/>
              </w:rPr>
              <w:t>:</w:t>
            </w:r>
            <w:r w:rsidRPr="00FD0B93">
              <w:rPr>
                <w:rFonts w:ascii="Verdana" w:eastAsia="Times New Roman" w:hAnsi="Verdana" w:cs="Arial"/>
                <w:sz w:val="18"/>
                <w:szCs w:val="18"/>
                <w:lang w:eastAsia="en-US"/>
              </w:rPr>
              <w:t xml:space="preserve"> 2 élèves en situation de handicap et 2 élèves valides guides. Mixité sexuelle obligatoire.</w:t>
            </w:r>
          </w:p>
          <w:p w14:paraId="1FE8BCAB" w14:textId="056CDE69" w:rsidR="00FD0B93" w:rsidRPr="00FD0B93" w:rsidRDefault="00FD0B93" w:rsidP="00FD0B93">
            <w:pPr>
              <w:spacing w:line="276" w:lineRule="auto"/>
              <w:contextualSpacing/>
              <w:jc w:val="both"/>
              <w:rPr>
                <w:rFonts w:ascii="Verdana" w:eastAsia="Calibri" w:hAnsi="Verdana" w:cs="Arial"/>
                <w:sz w:val="18"/>
                <w:szCs w:val="18"/>
                <w:lang w:eastAsia="en-US"/>
              </w:rPr>
            </w:pPr>
            <w:r w:rsidRPr="00FD0B93">
              <w:rPr>
                <w:rFonts w:ascii="Verdana" w:eastAsia="Calibri" w:hAnsi="Verdana" w:cs="Arial"/>
                <w:sz w:val="18"/>
                <w:szCs w:val="18"/>
                <w:lang w:eastAsia="en-US"/>
              </w:rPr>
              <w:t xml:space="preserve">Les élèves </w:t>
            </w:r>
            <w:r w:rsidR="0099197A">
              <w:rPr>
                <w:rFonts w:ascii="Verdana" w:eastAsia="Calibri" w:hAnsi="Verdana" w:cs="Arial"/>
                <w:sz w:val="18"/>
                <w:szCs w:val="18"/>
                <w:lang w:eastAsia="en-US"/>
              </w:rPr>
              <w:t>valides</w:t>
            </w:r>
            <w:r w:rsidRPr="00FD0B93">
              <w:rPr>
                <w:rFonts w:ascii="Verdana" w:eastAsia="Calibri" w:hAnsi="Verdana" w:cs="Arial"/>
                <w:sz w:val="18"/>
                <w:szCs w:val="18"/>
                <w:lang w:eastAsia="en-US"/>
              </w:rPr>
              <w:t xml:space="preserve"> doivent appartenir à la même AS</w:t>
            </w:r>
          </w:p>
          <w:p w14:paraId="2FB50A2E" w14:textId="40FD5F71" w:rsidR="00FD0B93" w:rsidRPr="0099197A" w:rsidRDefault="00FD0B93" w:rsidP="00FD0B93">
            <w:pPr>
              <w:spacing w:line="276" w:lineRule="auto"/>
              <w:contextualSpacing/>
              <w:jc w:val="both"/>
              <w:rPr>
                <w:rFonts w:ascii="Verdana" w:eastAsia="Calibri" w:hAnsi="Verdana" w:cs="Arial"/>
                <w:sz w:val="18"/>
                <w:szCs w:val="18"/>
                <w:lang w:eastAsia="en-US"/>
              </w:rPr>
            </w:pPr>
            <w:r w:rsidRPr="00FD0B93">
              <w:rPr>
                <w:rFonts w:ascii="Verdana" w:eastAsia="Calibri" w:hAnsi="Verdana" w:cs="Arial"/>
                <w:sz w:val="18"/>
                <w:szCs w:val="18"/>
                <w:lang w:eastAsia="en-US"/>
              </w:rPr>
              <w:t xml:space="preserve">Les élèves en situation de </w:t>
            </w:r>
            <w:r w:rsidR="0082318A" w:rsidRPr="00FD0B93">
              <w:rPr>
                <w:rFonts w:ascii="Verdana" w:eastAsia="Calibri" w:hAnsi="Verdana" w:cs="Arial"/>
                <w:sz w:val="18"/>
                <w:szCs w:val="18"/>
                <w:lang w:eastAsia="en-US"/>
              </w:rPr>
              <w:t>handicap peuvent</w:t>
            </w:r>
            <w:r w:rsidRPr="00FD0B93">
              <w:rPr>
                <w:rFonts w:ascii="Verdana" w:eastAsia="Calibri" w:hAnsi="Verdana" w:cs="Arial"/>
                <w:sz w:val="18"/>
                <w:szCs w:val="18"/>
                <w:lang w:eastAsia="en-US"/>
              </w:rPr>
              <w:t xml:space="preserve"> être is</w:t>
            </w:r>
            <w:r w:rsidR="0099197A">
              <w:rPr>
                <w:rFonts w:ascii="Verdana" w:eastAsia="Calibri" w:hAnsi="Verdana" w:cs="Arial"/>
                <w:sz w:val="18"/>
                <w:szCs w:val="18"/>
                <w:lang w:eastAsia="en-US"/>
              </w:rPr>
              <w:t>sus de plusieurs établissements</w:t>
            </w:r>
          </w:p>
        </w:tc>
      </w:tr>
      <w:tr w:rsidR="00FD0B93" w:rsidRPr="00FD0B93" w14:paraId="47CF7BB9" w14:textId="77777777" w:rsidTr="0082318A">
        <w:tc>
          <w:tcPr>
            <w:tcW w:w="1163" w:type="pct"/>
            <w:tcBorders>
              <w:top w:val="single" w:sz="4" w:space="0" w:color="auto"/>
              <w:left w:val="single" w:sz="4" w:space="0" w:color="auto"/>
              <w:bottom w:val="single" w:sz="4" w:space="0" w:color="auto"/>
              <w:right w:val="single" w:sz="4" w:space="0" w:color="auto"/>
            </w:tcBorders>
          </w:tcPr>
          <w:p w14:paraId="71BB61E5" w14:textId="77777777" w:rsidR="00FD0B93" w:rsidRPr="00FD0B93" w:rsidRDefault="00FD0B93" w:rsidP="00FD0B93">
            <w:pPr>
              <w:spacing w:line="276" w:lineRule="auto"/>
              <w:jc w:val="both"/>
              <w:rPr>
                <w:rFonts w:ascii="Verdana" w:eastAsia="Times New Roman" w:hAnsi="Verdana" w:cs="Times New Roman"/>
                <w:bCs/>
                <w:iCs/>
                <w:sz w:val="18"/>
                <w:szCs w:val="18"/>
              </w:rPr>
            </w:pPr>
          </w:p>
          <w:p w14:paraId="3CA77944" w14:textId="77777777" w:rsidR="00FD0B93" w:rsidRPr="00FD0B93" w:rsidRDefault="00FD0B93" w:rsidP="00FD0B93">
            <w:pPr>
              <w:spacing w:line="276" w:lineRule="auto"/>
              <w:jc w:val="both"/>
              <w:rPr>
                <w:rFonts w:ascii="Verdana" w:eastAsia="Times New Roman" w:hAnsi="Verdana" w:cs="Times New Roman"/>
                <w:bCs/>
                <w:iCs/>
                <w:sz w:val="18"/>
                <w:szCs w:val="18"/>
              </w:rPr>
            </w:pPr>
          </w:p>
          <w:p w14:paraId="7FE3EEE8" w14:textId="77777777" w:rsidR="00FD0B93" w:rsidRPr="00FD0B93" w:rsidRDefault="00FD0B93" w:rsidP="00FD0B93">
            <w:pPr>
              <w:spacing w:line="276" w:lineRule="auto"/>
              <w:jc w:val="both"/>
              <w:rPr>
                <w:rFonts w:ascii="Verdana" w:eastAsia="Times New Roman" w:hAnsi="Verdana" w:cs="Times New Roman"/>
                <w:bCs/>
                <w:iCs/>
                <w:sz w:val="18"/>
                <w:szCs w:val="18"/>
              </w:rPr>
            </w:pPr>
            <w:r w:rsidRPr="00FD0B93">
              <w:rPr>
                <w:rFonts w:ascii="Verdana" w:eastAsia="Times New Roman" w:hAnsi="Verdana" w:cs="Times New Roman"/>
                <w:bCs/>
                <w:iCs/>
                <w:sz w:val="18"/>
                <w:szCs w:val="18"/>
              </w:rPr>
              <w:t>JEUNE ARBITRE</w:t>
            </w:r>
          </w:p>
        </w:tc>
        <w:tc>
          <w:tcPr>
            <w:tcW w:w="3837" w:type="pct"/>
            <w:gridSpan w:val="2"/>
            <w:tcBorders>
              <w:top w:val="single" w:sz="4" w:space="0" w:color="auto"/>
              <w:left w:val="single" w:sz="4" w:space="0" w:color="auto"/>
              <w:bottom w:val="single" w:sz="4" w:space="0" w:color="auto"/>
              <w:right w:val="single" w:sz="4" w:space="0" w:color="auto"/>
            </w:tcBorders>
          </w:tcPr>
          <w:p w14:paraId="665125E0" w14:textId="10D1D58A" w:rsidR="00FD0B93" w:rsidRPr="00FD0B93" w:rsidRDefault="00FD0B93" w:rsidP="00FD0B93">
            <w:pPr>
              <w:spacing w:line="276" w:lineRule="auto"/>
              <w:ind w:left="27"/>
              <w:jc w:val="both"/>
              <w:rPr>
                <w:rFonts w:ascii="Verdana" w:eastAsia="Times New Roman" w:hAnsi="Verdana" w:cs="Arial"/>
                <w:sz w:val="18"/>
                <w:szCs w:val="18"/>
              </w:rPr>
            </w:pPr>
            <w:r w:rsidRPr="00FD0B93">
              <w:rPr>
                <w:rFonts w:ascii="Verdana" w:eastAsia="Times New Roman" w:hAnsi="Verdana" w:cs="Arial"/>
                <w:sz w:val="18"/>
                <w:szCs w:val="18"/>
              </w:rPr>
              <w:t xml:space="preserve">1 Jeune arbitre académique pour le CF collège </w:t>
            </w:r>
            <w:r w:rsidR="0099197A">
              <w:rPr>
                <w:rFonts w:ascii="Verdana" w:eastAsia="Times New Roman" w:hAnsi="Verdana" w:cs="Arial"/>
                <w:sz w:val="18"/>
                <w:szCs w:val="18"/>
              </w:rPr>
              <w:t xml:space="preserve">tous niveaux confondus </w:t>
            </w:r>
          </w:p>
          <w:p w14:paraId="5226FC48" w14:textId="1250E84C" w:rsidR="00FD0B93" w:rsidRPr="00FD0B93" w:rsidRDefault="00FD0B93" w:rsidP="00FD0B93">
            <w:pPr>
              <w:spacing w:line="276" w:lineRule="auto"/>
              <w:ind w:left="27"/>
              <w:jc w:val="both"/>
              <w:rPr>
                <w:rFonts w:ascii="Verdana" w:eastAsia="Times New Roman" w:hAnsi="Verdana" w:cs="Arial"/>
                <w:sz w:val="18"/>
                <w:szCs w:val="18"/>
              </w:rPr>
            </w:pPr>
            <w:r w:rsidRPr="00FD0B93">
              <w:rPr>
                <w:rFonts w:ascii="Verdana" w:eastAsia="Times New Roman" w:hAnsi="Verdana" w:cs="Arial"/>
                <w:sz w:val="18"/>
                <w:szCs w:val="18"/>
              </w:rPr>
              <w:t xml:space="preserve">1 Jeune arbitre académique pour le CF lycée </w:t>
            </w:r>
            <w:r w:rsidR="0099197A">
              <w:rPr>
                <w:rFonts w:ascii="Verdana" w:eastAsia="Times New Roman" w:hAnsi="Verdana" w:cs="Arial"/>
                <w:sz w:val="18"/>
                <w:szCs w:val="18"/>
              </w:rPr>
              <w:t xml:space="preserve">tous niveaux confondus </w:t>
            </w:r>
          </w:p>
          <w:p w14:paraId="3CA9444D" w14:textId="0B3B80DD" w:rsidR="00FD0B93" w:rsidRPr="00FD0B93" w:rsidRDefault="0099197A" w:rsidP="00FD0B93">
            <w:pPr>
              <w:spacing w:line="276" w:lineRule="auto"/>
              <w:jc w:val="both"/>
              <w:rPr>
                <w:rFonts w:ascii="Verdana" w:eastAsia="Times New Roman" w:hAnsi="Verdana" w:cs="Arial"/>
                <w:iCs/>
                <w:sz w:val="18"/>
                <w:szCs w:val="18"/>
                <w:lang w:val="x-none" w:eastAsia="x-none"/>
              </w:rPr>
            </w:pPr>
            <w:r>
              <w:rPr>
                <w:rFonts w:ascii="Verdana" w:eastAsia="Times New Roman" w:hAnsi="Verdana" w:cs="Arial"/>
                <w:iCs/>
                <w:sz w:val="18"/>
                <w:szCs w:val="18"/>
                <w:lang w:eastAsia="x-none"/>
              </w:rPr>
              <w:t>Certifié de n</w:t>
            </w:r>
            <w:r w:rsidRPr="00FD0B93">
              <w:rPr>
                <w:rFonts w:ascii="Verdana" w:eastAsia="Times New Roman" w:hAnsi="Verdana" w:cs="Arial"/>
                <w:iCs/>
                <w:sz w:val="18"/>
                <w:szCs w:val="18"/>
                <w:lang w:val="x-none" w:eastAsia="x-none"/>
              </w:rPr>
              <w:t>niveau</w:t>
            </w:r>
            <w:r w:rsidR="00FD0B93" w:rsidRPr="00FD0B93">
              <w:rPr>
                <w:rFonts w:ascii="Verdana" w:eastAsia="Times New Roman" w:hAnsi="Verdana" w:cs="Arial"/>
                <w:iCs/>
                <w:sz w:val="18"/>
                <w:szCs w:val="18"/>
                <w:lang w:val="x-none" w:eastAsia="x-none"/>
              </w:rPr>
              <w:t xml:space="preserve"> académique minimum </w:t>
            </w:r>
          </w:p>
          <w:p w14:paraId="44AE1843" w14:textId="77777777" w:rsidR="00FD0B93" w:rsidRPr="00FD0B93" w:rsidRDefault="00FD0B93" w:rsidP="00FD0B93">
            <w:pPr>
              <w:spacing w:line="276" w:lineRule="auto"/>
              <w:jc w:val="both"/>
              <w:rPr>
                <w:rFonts w:ascii="Verdana" w:eastAsia="Times New Roman" w:hAnsi="Verdana" w:cs="Arial"/>
                <w:iCs/>
                <w:sz w:val="18"/>
                <w:szCs w:val="18"/>
              </w:rPr>
            </w:pPr>
            <w:r w:rsidRPr="00FD0B93">
              <w:rPr>
                <w:rFonts w:ascii="Verdana" w:eastAsia="Times New Roman" w:hAnsi="Verdana" w:cs="Arial"/>
                <w:iCs/>
                <w:sz w:val="18"/>
                <w:szCs w:val="18"/>
              </w:rPr>
              <w:t>Il peut être d’une autre association sportive de l’académie</w:t>
            </w:r>
          </w:p>
          <w:p w14:paraId="65E59775" w14:textId="77777777" w:rsidR="00FD0B93" w:rsidRPr="00FD0B93" w:rsidRDefault="00FD0B93" w:rsidP="00FD0B93">
            <w:pPr>
              <w:spacing w:line="276" w:lineRule="auto"/>
              <w:jc w:val="both"/>
              <w:rPr>
                <w:rFonts w:ascii="Verdana" w:eastAsia="Times New Roman" w:hAnsi="Verdana" w:cs="Arial"/>
                <w:iCs/>
                <w:sz w:val="18"/>
                <w:szCs w:val="18"/>
              </w:rPr>
            </w:pPr>
            <w:r w:rsidRPr="00FD0B93">
              <w:rPr>
                <w:rFonts w:ascii="Verdana" w:eastAsia="Times New Roman" w:hAnsi="Verdana" w:cs="Arial"/>
                <w:iCs/>
                <w:sz w:val="18"/>
                <w:szCs w:val="18"/>
              </w:rPr>
              <w:t>Il ne peut pas être compétiteur</w:t>
            </w:r>
          </w:p>
          <w:p w14:paraId="246813E2" w14:textId="7EA7E009" w:rsidR="00FD0B93" w:rsidRPr="00FD0B93" w:rsidRDefault="00FD0B93" w:rsidP="005912DD">
            <w:pPr>
              <w:spacing w:line="276" w:lineRule="auto"/>
              <w:ind w:left="27"/>
              <w:jc w:val="both"/>
              <w:rPr>
                <w:rFonts w:ascii="Verdana" w:eastAsia="Times New Roman" w:hAnsi="Verdana" w:cs="Arial"/>
                <w:iCs/>
                <w:sz w:val="18"/>
                <w:szCs w:val="18"/>
              </w:rPr>
            </w:pPr>
            <w:r w:rsidRPr="00FD0B93">
              <w:rPr>
                <w:rFonts w:ascii="Verdana" w:eastAsia="Times New Roman" w:hAnsi="Verdana" w:cs="Arial"/>
                <w:iCs/>
                <w:sz w:val="18"/>
                <w:szCs w:val="18"/>
              </w:rPr>
              <w:t>En cas d’absence, l’association sportive concernée ne pourra part</w:t>
            </w:r>
            <w:r w:rsidR="005912DD">
              <w:rPr>
                <w:rFonts w:ascii="Verdana" w:eastAsia="Times New Roman" w:hAnsi="Verdana" w:cs="Arial"/>
                <w:iCs/>
                <w:sz w:val="18"/>
                <w:szCs w:val="18"/>
              </w:rPr>
              <w:t>iciper au championnat de France.</w:t>
            </w:r>
          </w:p>
        </w:tc>
      </w:tr>
      <w:tr w:rsidR="00FD0B93" w:rsidRPr="00FD0B93" w14:paraId="2FEF5F15" w14:textId="77777777" w:rsidTr="0082318A">
        <w:tc>
          <w:tcPr>
            <w:tcW w:w="1163" w:type="pct"/>
            <w:tcBorders>
              <w:top w:val="single" w:sz="4" w:space="0" w:color="auto"/>
              <w:left w:val="single" w:sz="4" w:space="0" w:color="auto"/>
              <w:bottom w:val="single" w:sz="4" w:space="0" w:color="auto"/>
              <w:right w:val="single" w:sz="4" w:space="0" w:color="auto"/>
            </w:tcBorders>
          </w:tcPr>
          <w:p w14:paraId="7DCA5201" w14:textId="77777777" w:rsidR="00FD0B93" w:rsidRPr="00FD0B93" w:rsidRDefault="00FD0B93" w:rsidP="00FD0B93">
            <w:pPr>
              <w:spacing w:line="276" w:lineRule="auto"/>
              <w:jc w:val="both"/>
              <w:rPr>
                <w:rFonts w:ascii="Verdana" w:eastAsia="Times New Roman" w:hAnsi="Verdana" w:cs="Times New Roman"/>
                <w:bCs/>
                <w:iCs/>
                <w:sz w:val="18"/>
                <w:szCs w:val="18"/>
              </w:rPr>
            </w:pPr>
            <w:r w:rsidRPr="0021210A">
              <w:rPr>
                <w:rFonts w:ascii="Verdana" w:eastAsia="Times New Roman" w:hAnsi="Verdana" w:cs="Times New Roman"/>
                <w:bCs/>
                <w:iCs/>
                <w:sz w:val="18"/>
                <w:szCs w:val="18"/>
                <w:highlight w:val="yellow"/>
              </w:rPr>
              <w:t>JEUNE COACH</w:t>
            </w:r>
          </w:p>
        </w:tc>
        <w:tc>
          <w:tcPr>
            <w:tcW w:w="3837" w:type="pct"/>
            <w:gridSpan w:val="2"/>
            <w:tcBorders>
              <w:top w:val="single" w:sz="4" w:space="0" w:color="auto"/>
              <w:left w:val="single" w:sz="4" w:space="0" w:color="auto"/>
              <w:bottom w:val="single" w:sz="4" w:space="0" w:color="auto"/>
              <w:right w:val="single" w:sz="4" w:space="0" w:color="auto"/>
            </w:tcBorders>
          </w:tcPr>
          <w:p w14:paraId="034F267B" w14:textId="761A0CA5" w:rsidR="00301955" w:rsidRDefault="0099197A" w:rsidP="00301955">
            <w:pPr>
              <w:spacing w:line="276" w:lineRule="auto"/>
              <w:jc w:val="both"/>
              <w:rPr>
                <w:rFonts w:ascii="Verdana" w:eastAsia="Times New Roman" w:hAnsi="Verdana" w:cs="Times New Roman"/>
                <w:iCs/>
                <w:sz w:val="18"/>
                <w:szCs w:val="18"/>
              </w:rPr>
            </w:pPr>
            <w:r>
              <w:rPr>
                <w:rFonts w:ascii="Verdana" w:eastAsia="Times New Roman" w:hAnsi="Verdana" w:cs="Times New Roman"/>
                <w:iCs/>
                <w:sz w:val="18"/>
                <w:szCs w:val="18"/>
              </w:rPr>
              <w:t>1 j</w:t>
            </w:r>
            <w:r w:rsidR="00FD0B93" w:rsidRPr="00CD2238">
              <w:rPr>
                <w:rFonts w:ascii="Verdana" w:eastAsia="Times New Roman" w:hAnsi="Verdana" w:cs="Times New Roman"/>
                <w:iCs/>
                <w:sz w:val="18"/>
                <w:szCs w:val="18"/>
              </w:rPr>
              <w:t>eune coach obligatoire</w:t>
            </w:r>
            <w:r w:rsidR="00301955" w:rsidRPr="005C3C03">
              <w:rPr>
                <w:rFonts w:ascii="Verdana" w:eastAsia="Times New Roman" w:hAnsi="Verdana" w:cs="Times New Roman"/>
                <w:iCs/>
                <w:sz w:val="18"/>
                <w:szCs w:val="18"/>
                <w:highlight w:val="yellow"/>
              </w:rPr>
              <w:t xml:space="preserve"> par équipe qualifiée et intégré à l</w:t>
            </w:r>
            <w:r w:rsidR="00301955">
              <w:rPr>
                <w:rFonts w:ascii="Verdana" w:eastAsia="Times New Roman" w:hAnsi="Verdana" w:cs="Times New Roman"/>
                <w:iCs/>
                <w:sz w:val="18"/>
                <w:szCs w:val="18"/>
                <w:highlight w:val="yellow"/>
              </w:rPr>
              <w:t>a composition d</w:t>
            </w:r>
            <w:r w:rsidR="00301955" w:rsidRPr="005C3C03">
              <w:rPr>
                <w:rFonts w:ascii="Verdana" w:eastAsia="Times New Roman" w:hAnsi="Verdana" w:cs="Times New Roman"/>
                <w:iCs/>
                <w:sz w:val="18"/>
                <w:szCs w:val="18"/>
                <w:highlight w:val="yellow"/>
              </w:rPr>
              <w:t>’équipe</w:t>
            </w:r>
          </w:p>
          <w:p w14:paraId="55B8DC7C" w14:textId="0569CE51" w:rsidR="00FD0B93" w:rsidRPr="00FD0B93" w:rsidRDefault="00301955" w:rsidP="00301955">
            <w:pPr>
              <w:spacing w:line="276" w:lineRule="auto"/>
              <w:ind w:left="27"/>
              <w:jc w:val="both"/>
              <w:rPr>
                <w:rFonts w:ascii="Verdana" w:eastAsia="Times New Roman" w:hAnsi="Verdana" w:cs="Arial"/>
                <w:sz w:val="18"/>
                <w:szCs w:val="18"/>
              </w:rPr>
            </w:pPr>
            <w:r w:rsidRPr="005C3C03">
              <w:rPr>
                <w:rFonts w:ascii="Verdana" w:eastAsia="Times New Roman" w:hAnsi="Verdana" w:cs="Times New Roman"/>
                <w:iCs/>
                <w:sz w:val="18"/>
                <w:szCs w:val="18"/>
                <w:highlight w:val="yellow"/>
              </w:rPr>
              <w:t xml:space="preserve">Certifié de niveau </w:t>
            </w:r>
            <w:r w:rsidRPr="00877B53">
              <w:rPr>
                <w:rFonts w:ascii="Verdana" w:eastAsia="Times New Roman" w:hAnsi="Verdana" w:cs="Times New Roman"/>
                <w:iCs/>
                <w:sz w:val="18"/>
                <w:szCs w:val="18"/>
                <w:highlight w:val="yellow"/>
              </w:rPr>
              <w:t>académique</w:t>
            </w:r>
            <w:r w:rsidR="00FD0B93" w:rsidRPr="00CD2238">
              <w:rPr>
                <w:rFonts w:ascii="Verdana" w:eastAsia="Times New Roman" w:hAnsi="Verdana" w:cs="Times New Roman"/>
                <w:iCs/>
                <w:sz w:val="18"/>
                <w:szCs w:val="18"/>
              </w:rPr>
              <w:t xml:space="preserve"> </w:t>
            </w:r>
          </w:p>
        </w:tc>
      </w:tr>
      <w:tr w:rsidR="00FD0B93" w:rsidRPr="00FD0B93" w14:paraId="195DF3B0" w14:textId="77777777" w:rsidTr="0082318A">
        <w:tc>
          <w:tcPr>
            <w:tcW w:w="1163" w:type="pct"/>
            <w:tcBorders>
              <w:top w:val="single" w:sz="4" w:space="0" w:color="auto"/>
              <w:left w:val="single" w:sz="4" w:space="0" w:color="auto"/>
              <w:bottom w:val="single" w:sz="4" w:space="0" w:color="auto"/>
              <w:right w:val="single" w:sz="4" w:space="0" w:color="auto"/>
            </w:tcBorders>
          </w:tcPr>
          <w:p w14:paraId="0D1F80E6" w14:textId="77777777" w:rsidR="00FD0B93" w:rsidRPr="00FD0B93" w:rsidRDefault="00FD0B93" w:rsidP="00FD0B93">
            <w:pPr>
              <w:spacing w:line="276" w:lineRule="auto"/>
              <w:jc w:val="both"/>
              <w:rPr>
                <w:rFonts w:ascii="Verdana" w:eastAsia="Times New Roman" w:hAnsi="Verdana" w:cs="Times New Roman"/>
                <w:bCs/>
                <w:iCs/>
                <w:sz w:val="18"/>
                <w:szCs w:val="18"/>
              </w:rPr>
            </w:pPr>
            <w:r w:rsidRPr="00FD0B93">
              <w:rPr>
                <w:rFonts w:ascii="Verdana" w:eastAsia="Times New Roman" w:hAnsi="Verdana" w:cs="Times New Roman"/>
                <w:bCs/>
                <w:iCs/>
                <w:sz w:val="18"/>
                <w:szCs w:val="18"/>
              </w:rPr>
              <w:t>R</w:t>
            </w:r>
            <w:r w:rsidRPr="00FD0B93">
              <w:rPr>
                <w:rFonts w:ascii="Verdana" w:eastAsia="Times New Roman" w:hAnsi="Verdana" w:cs="Arial"/>
                <w:iCs/>
                <w:caps/>
                <w:sz w:val="18"/>
                <w:szCs w:val="18"/>
                <w:lang w:val="en-GB"/>
              </w:rPr>
              <w:t>È</w:t>
            </w:r>
            <w:r w:rsidRPr="00FD0B93">
              <w:rPr>
                <w:rFonts w:ascii="Verdana" w:eastAsia="Times New Roman" w:hAnsi="Verdana" w:cs="Times New Roman"/>
                <w:bCs/>
                <w:iCs/>
                <w:sz w:val="18"/>
                <w:szCs w:val="18"/>
              </w:rPr>
              <w:t>GLEMENT</w:t>
            </w:r>
          </w:p>
          <w:p w14:paraId="0CA0A9FC" w14:textId="77777777" w:rsidR="00FD0B93" w:rsidRPr="00FD0B93" w:rsidRDefault="00FD0B93" w:rsidP="00FD0B93">
            <w:pPr>
              <w:spacing w:line="276" w:lineRule="auto"/>
              <w:jc w:val="both"/>
              <w:rPr>
                <w:rFonts w:ascii="Verdana" w:eastAsia="Times New Roman" w:hAnsi="Verdana" w:cs="Times New Roman"/>
                <w:bCs/>
                <w:iCs/>
                <w:sz w:val="18"/>
                <w:szCs w:val="18"/>
              </w:rPr>
            </w:pPr>
          </w:p>
        </w:tc>
        <w:tc>
          <w:tcPr>
            <w:tcW w:w="3837" w:type="pct"/>
            <w:gridSpan w:val="2"/>
            <w:tcBorders>
              <w:top w:val="single" w:sz="4" w:space="0" w:color="auto"/>
              <w:left w:val="single" w:sz="4" w:space="0" w:color="auto"/>
              <w:bottom w:val="single" w:sz="4" w:space="0" w:color="auto"/>
              <w:right w:val="single" w:sz="4" w:space="0" w:color="auto"/>
            </w:tcBorders>
          </w:tcPr>
          <w:p w14:paraId="1DAA6AF4" w14:textId="77777777" w:rsidR="00FD0B93" w:rsidRDefault="00FD0B93" w:rsidP="00FD0B93">
            <w:pPr>
              <w:overflowPunct w:val="0"/>
              <w:autoSpaceDE w:val="0"/>
              <w:autoSpaceDN w:val="0"/>
              <w:adjustRightInd w:val="0"/>
              <w:spacing w:line="276" w:lineRule="auto"/>
              <w:jc w:val="both"/>
              <w:textAlignment w:val="baseline"/>
              <w:rPr>
                <w:rFonts w:ascii="Verdana" w:eastAsia="Times New Roman" w:hAnsi="Verdana" w:cs="Times New Roman"/>
                <w:iCs/>
                <w:sz w:val="18"/>
                <w:szCs w:val="18"/>
              </w:rPr>
            </w:pPr>
            <w:r w:rsidRPr="00FD0B93">
              <w:rPr>
                <w:rFonts w:ascii="Verdana" w:eastAsia="Times New Roman" w:hAnsi="Verdana" w:cs="Times New Roman"/>
                <w:iCs/>
                <w:sz w:val="18"/>
                <w:szCs w:val="18"/>
              </w:rPr>
              <w:t>UNSS spécifique et fédéral 2016-2020</w:t>
            </w:r>
          </w:p>
          <w:p w14:paraId="0AA5E564" w14:textId="75681074" w:rsidR="001E453D" w:rsidRPr="00FD0B93" w:rsidRDefault="001E453D" w:rsidP="00FD0B93">
            <w:pPr>
              <w:overflowPunct w:val="0"/>
              <w:autoSpaceDE w:val="0"/>
              <w:autoSpaceDN w:val="0"/>
              <w:adjustRightInd w:val="0"/>
              <w:spacing w:line="276" w:lineRule="auto"/>
              <w:jc w:val="both"/>
              <w:textAlignment w:val="baseline"/>
              <w:rPr>
                <w:rFonts w:ascii="Verdana" w:eastAsia="Times New Roman" w:hAnsi="Verdana" w:cs="Times New Roman"/>
                <w:iCs/>
                <w:sz w:val="18"/>
                <w:szCs w:val="18"/>
              </w:rPr>
            </w:pPr>
            <w:r w:rsidRPr="000C1EA6">
              <w:rPr>
                <w:rFonts w:ascii="Verdana" w:hAnsi="Verdana"/>
                <w:sz w:val="18"/>
                <w:szCs w:val="18"/>
              </w:rPr>
              <w:t>Tableau des correspondances entre les compensations UNSS / FFH / FFSA</w:t>
            </w:r>
          </w:p>
        </w:tc>
      </w:tr>
      <w:tr w:rsidR="00FD0B93" w:rsidRPr="00FD0B93" w14:paraId="5D8C82B8" w14:textId="77777777" w:rsidTr="0082318A">
        <w:tc>
          <w:tcPr>
            <w:tcW w:w="1163" w:type="pct"/>
            <w:tcBorders>
              <w:top w:val="single" w:sz="4" w:space="0" w:color="auto"/>
              <w:left w:val="single" w:sz="4" w:space="0" w:color="auto"/>
              <w:bottom w:val="single" w:sz="4" w:space="0" w:color="auto"/>
              <w:right w:val="single" w:sz="4" w:space="0" w:color="auto"/>
            </w:tcBorders>
          </w:tcPr>
          <w:p w14:paraId="445A6FEB" w14:textId="77777777" w:rsidR="00FD0B93" w:rsidRPr="00FD0B93" w:rsidRDefault="00FD0B93" w:rsidP="005851DB">
            <w:pPr>
              <w:spacing w:line="276" w:lineRule="auto"/>
              <w:rPr>
                <w:rFonts w:ascii="Verdana" w:eastAsia="Times New Roman" w:hAnsi="Verdana" w:cs="Arial"/>
                <w:bCs/>
                <w:iCs/>
                <w:sz w:val="18"/>
                <w:szCs w:val="18"/>
              </w:rPr>
            </w:pPr>
            <w:r w:rsidRPr="00FD0B93">
              <w:rPr>
                <w:rFonts w:ascii="Verdana" w:eastAsia="Times New Roman" w:hAnsi="Verdana" w:cs="Arial"/>
                <w:bCs/>
                <w:iCs/>
                <w:sz w:val="18"/>
                <w:szCs w:val="18"/>
              </w:rPr>
              <w:t>FORMULE DE COMP</w:t>
            </w:r>
            <w:r w:rsidRPr="00FD0B93">
              <w:rPr>
                <w:rFonts w:ascii="Verdana" w:eastAsia="Times New Roman" w:hAnsi="Verdana" w:cs="Arial"/>
                <w:iCs/>
                <w:caps/>
                <w:sz w:val="18"/>
                <w:szCs w:val="18"/>
                <w:lang w:val="en-GB"/>
              </w:rPr>
              <w:t>É</w:t>
            </w:r>
            <w:r w:rsidRPr="00FD0B93">
              <w:rPr>
                <w:rFonts w:ascii="Verdana" w:eastAsia="Times New Roman" w:hAnsi="Verdana" w:cs="Arial"/>
                <w:bCs/>
                <w:iCs/>
                <w:sz w:val="18"/>
                <w:szCs w:val="18"/>
              </w:rPr>
              <w:t>TITION</w:t>
            </w:r>
          </w:p>
        </w:tc>
        <w:tc>
          <w:tcPr>
            <w:tcW w:w="3837" w:type="pct"/>
            <w:gridSpan w:val="2"/>
            <w:tcBorders>
              <w:top w:val="single" w:sz="4" w:space="0" w:color="auto"/>
              <w:left w:val="single" w:sz="4" w:space="0" w:color="auto"/>
              <w:bottom w:val="single" w:sz="4" w:space="0" w:color="auto"/>
              <w:right w:val="single" w:sz="4" w:space="0" w:color="auto"/>
            </w:tcBorders>
          </w:tcPr>
          <w:p w14:paraId="5C846110" w14:textId="77777777" w:rsidR="00FD0B93" w:rsidRPr="00FD0B93" w:rsidRDefault="00FD0B93" w:rsidP="00FD0B93">
            <w:pPr>
              <w:spacing w:line="276" w:lineRule="auto"/>
              <w:jc w:val="both"/>
              <w:rPr>
                <w:rFonts w:ascii="Verdana" w:eastAsia="Times New Roman" w:hAnsi="Verdana" w:cs="Arial"/>
                <w:iCs/>
                <w:sz w:val="18"/>
                <w:szCs w:val="18"/>
              </w:rPr>
            </w:pPr>
            <w:r w:rsidRPr="00FD0B93">
              <w:rPr>
                <w:rFonts w:ascii="Verdana" w:eastAsia="Times New Roman" w:hAnsi="Verdana" w:cs="Arial"/>
                <w:sz w:val="18"/>
                <w:szCs w:val="18"/>
              </w:rPr>
              <w:t>1 combiné de 3 épreuves : Trial / Slalom-vitesse / Cross en relais</w:t>
            </w:r>
          </w:p>
        </w:tc>
      </w:tr>
      <w:tr w:rsidR="00FD0B93" w:rsidRPr="00FD0B93" w14:paraId="2F7728AB" w14:textId="77777777" w:rsidTr="0082318A">
        <w:tc>
          <w:tcPr>
            <w:tcW w:w="1163" w:type="pct"/>
            <w:tcBorders>
              <w:top w:val="single" w:sz="4" w:space="0" w:color="auto"/>
              <w:left w:val="single" w:sz="4" w:space="0" w:color="auto"/>
              <w:bottom w:val="single" w:sz="4" w:space="0" w:color="auto"/>
              <w:right w:val="single" w:sz="4" w:space="0" w:color="auto"/>
            </w:tcBorders>
          </w:tcPr>
          <w:p w14:paraId="727FB9DD" w14:textId="77777777" w:rsidR="00FD0B93" w:rsidRPr="00FD0B93" w:rsidRDefault="00FD0B93" w:rsidP="00FD0B93">
            <w:pPr>
              <w:spacing w:line="276" w:lineRule="auto"/>
              <w:jc w:val="both"/>
              <w:rPr>
                <w:rFonts w:ascii="Verdana" w:eastAsia="Times New Roman" w:hAnsi="Verdana" w:cs="Arial"/>
                <w:bCs/>
                <w:iCs/>
                <w:sz w:val="18"/>
                <w:szCs w:val="18"/>
              </w:rPr>
            </w:pPr>
            <w:r w:rsidRPr="00FD0B93">
              <w:rPr>
                <w:rFonts w:ascii="Verdana" w:eastAsia="Times New Roman" w:hAnsi="Verdana" w:cs="Arial"/>
                <w:bCs/>
                <w:iCs/>
                <w:sz w:val="18"/>
                <w:szCs w:val="18"/>
              </w:rPr>
              <w:lastRenderedPageBreak/>
              <w:t>MODALIT</w:t>
            </w:r>
            <w:r w:rsidRPr="00FD0B93">
              <w:rPr>
                <w:rFonts w:ascii="Verdana" w:eastAsia="Times New Roman" w:hAnsi="Verdana" w:cs="Arial"/>
                <w:iCs/>
                <w:caps/>
                <w:sz w:val="18"/>
                <w:szCs w:val="18"/>
                <w:lang w:val="en-GB"/>
              </w:rPr>
              <w:t>É</w:t>
            </w:r>
            <w:r w:rsidRPr="00FD0B93">
              <w:rPr>
                <w:rFonts w:ascii="Verdana" w:eastAsia="Times New Roman" w:hAnsi="Verdana" w:cs="Arial"/>
                <w:bCs/>
                <w:iCs/>
                <w:sz w:val="18"/>
                <w:szCs w:val="18"/>
              </w:rPr>
              <w:t>S DE QUALIFICATION</w:t>
            </w:r>
          </w:p>
        </w:tc>
        <w:tc>
          <w:tcPr>
            <w:tcW w:w="3837" w:type="pct"/>
            <w:gridSpan w:val="2"/>
            <w:tcBorders>
              <w:top w:val="single" w:sz="4" w:space="0" w:color="auto"/>
              <w:left w:val="single" w:sz="4" w:space="0" w:color="auto"/>
              <w:bottom w:val="single" w:sz="4" w:space="0" w:color="auto"/>
              <w:right w:val="single" w:sz="4" w:space="0" w:color="auto"/>
            </w:tcBorders>
          </w:tcPr>
          <w:p w14:paraId="290A3824" w14:textId="77777777" w:rsidR="00FD0B93" w:rsidRPr="00FD0B93" w:rsidRDefault="00FD0B93" w:rsidP="00FD0B93">
            <w:pPr>
              <w:spacing w:line="276" w:lineRule="auto"/>
              <w:ind w:left="5"/>
              <w:jc w:val="both"/>
              <w:rPr>
                <w:rFonts w:ascii="Verdana" w:eastAsia="Times New Roman" w:hAnsi="Verdana" w:cs="Arial"/>
                <w:sz w:val="18"/>
                <w:szCs w:val="18"/>
              </w:rPr>
            </w:pPr>
            <w:r w:rsidRPr="00FD0B93">
              <w:rPr>
                <w:rFonts w:ascii="Verdana" w:eastAsia="Times New Roman" w:hAnsi="Verdana" w:cs="Arial"/>
                <w:sz w:val="18"/>
                <w:szCs w:val="18"/>
              </w:rPr>
              <w:t xml:space="preserve">Toutes les AS qui auront justifié d’une participation à une compétition « sport partagé » au niveau départemental et/ou académique. </w:t>
            </w:r>
          </w:p>
          <w:p w14:paraId="08188371" w14:textId="77777777" w:rsidR="00FD0B93" w:rsidRPr="00FD0B93" w:rsidRDefault="00FD0B93" w:rsidP="00FD0B93">
            <w:pPr>
              <w:spacing w:line="276" w:lineRule="auto"/>
              <w:ind w:left="5"/>
              <w:jc w:val="both"/>
              <w:rPr>
                <w:rFonts w:ascii="Verdana" w:eastAsia="Times New Roman" w:hAnsi="Verdana" w:cs="Arial"/>
                <w:sz w:val="18"/>
                <w:szCs w:val="18"/>
              </w:rPr>
            </w:pPr>
            <w:r w:rsidRPr="00FD0B93">
              <w:rPr>
                <w:rFonts w:ascii="Verdana" w:eastAsia="Times New Roman" w:hAnsi="Verdana" w:cs="Arial"/>
                <w:sz w:val="18"/>
                <w:szCs w:val="18"/>
              </w:rPr>
              <w:t>Champion d’académie (voir règlement VTT – ‘‘Particularité sport partagé’’)</w:t>
            </w:r>
          </w:p>
        </w:tc>
      </w:tr>
      <w:tr w:rsidR="00FD0B93" w:rsidRPr="00FD0B93" w14:paraId="21D24CE4" w14:textId="77777777" w:rsidTr="0082318A">
        <w:tc>
          <w:tcPr>
            <w:tcW w:w="1163" w:type="pct"/>
            <w:tcBorders>
              <w:top w:val="single" w:sz="4" w:space="0" w:color="auto"/>
              <w:left w:val="single" w:sz="4" w:space="0" w:color="auto"/>
              <w:bottom w:val="single" w:sz="4" w:space="0" w:color="auto"/>
              <w:right w:val="single" w:sz="4" w:space="0" w:color="auto"/>
            </w:tcBorders>
          </w:tcPr>
          <w:p w14:paraId="095FFED1" w14:textId="77777777" w:rsidR="00FD0B93" w:rsidRPr="00FD0B93" w:rsidRDefault="00FD0B93" w:rsidP="00FD0B93">
            <w:pPr>
              <w:spacing w:line="276" w:lineRule="auto"/>
              <w:jc w:val="both"/>
              <w:rPr>
                <w:rFonts w:ascii="Verdana" w:eastAsia="Times New Roman" w:hAnsi="Verdana" w:cs="Arial"/>
                <w:bCs/>
                <w:iCs/>
                <w:sz w:val="18"/>
                <w:szCs w:val="18"/>
              </w:rPr>
            </w:pPr>
            <w:r w:rsidRPr="00FD0B93">
              <w:rPr>
                <w:rFonts w:ascii="Verdana" w:eastAsia="Times New Roman" w:hAnsi="Verdana" w:cs="Arial"/>
                <w:bCs/>
                <w:iCs/>
                <w:sz w:val="18"/>
                <w:szCs w:val="18"/>
              </w:rPr>
              <w:t>NOMBRE D’</w:t>
            </w:r>
            <w:r w:rsidRPr="00FD0B93">
              <w:rPr>
                <w:rFonts w:ascii="Verdana" w:eastAsia="Times New Roman" w:hAnsi="Verdana" w:cs="Arial"/>
                <w:iCs/>
                <w:caps/>
                <w:sz w:val="18"/>
                <w:szCs w:val="18"/>
                <w:lang w:val="en-GB"/>
              </w:rPr>
              <w:t>É</w:t>
            </w:r>
            <w:r w:rsidRPr="00FD0B93">
              <w:rPr>
                <w:rFonts w:ascii="Verdana" w:eastAsia="Times New Roman" w:hAnsi="Verdana" w:cs="Arial"/>
                <w:bCs/>
                <w:iCs/>
                <w:sz w:val="18"/>
                <w:szCs w:val="18"/>
              </w:rPr>
              <w:t>QUIPES</w:t>
            </w:r>
          </w:p>
          <w:p w14:paraId="42BF5179" w14:textId="77777777" w:rsidR="00FD0B93" w:rsidRPr="00FD0B93" w:rsidRDefault="00FD0B93" w:rsidP="00FD0B93">
            <w:pPr>
              <w:spacing w:line="276" w:lineRule="auto"/>
              <w:jc w:val="both"/>
              <w:rPr>
                <w:rFonts w:ascii="Verdana" w:eastAsia="Times New Roman" w:hAnsi="Verdana" w:cs="Arial"/>
                <w:bCs/>
                <w:iCs/>
                <w:sz w:val="18"/>
                <w:szCs w:val="18"/>
              </w:rPr>
            </w:pPr>
          </w:p>
        </w:tc>
        <w:tc>
          <w:tcPr>
            <w:tcW w:w="3837" w:type="pct"/>
            <w:gridSpan w:val="2"/>
            <w:tcBorders>
              <w:top w:val="single" w:sz="4" w:space="0" w:color="auto"/>
              <w:left w:val="single" w:sz="4" w:space="0" w:color="auto"/>
              <w:bottom w:val="single" w:sz="4" w:space="0" w:color="auto"/>
              <w:right w:val="single" w:sz="4" w:space="0" w:color="auto"/>
            </w:tcBorders>
          </w:tcPr>
          <w:p w14:paraId="40A5559D" w14:textId="77777777" w:rsidR="00FD0B93" w:rsidRPr="00FD0B93" w:rsidRDefault="00FD0B93" w:rsidP="00FD0B93">
            <w:pPr>
              <w:numPr>
                <w:ilvl w:val="12"/>
                <w:numId w:val="0"/>
              </w:numPr>
              <w:spacing w:line="276" w:lineRule="auto"/>
              <w:jc w:val="both"/>
              <w:rPr>
                <w:rFonts w:ascii="Verdana" w:eastAsia="Times New Roman" w:hAnsi="Verdana" w:cs="Times New Roman"/>
                <w:iCs/>
                <w:sz w:val="18"/>
                <w:szCs w:val="18"/>
              </w:rPr>
            </w:pPr>
            <w:r w:rsidRPr="00FD0B93">
              <w:rPr>
                <w:rFonts w:ascii="Verdana" w:eastAsia="Times New Roman" w:hAnsi="Verdana" w:cs="Times New Roman"/>
                <w:iCs/>
                <w:sz w:val="18"/>
                <w:szCs w:val="18"/>
              </w:rPr>
              <w:t>En fonction des inscrits en tenant compte du volume global du championnat</w:t>
            </w:r>
          </w:p>
        </w:tc>
      </w:tr>
      <w:tr w:rsidR="00FD0B93" w:rsidRPr="00FD0B93" w14:paraId="5E16BA92" w14:textId="77777777" w:rsidTr="0082318A">
        <w:tc>
          <w:tcPr>
            <w:tcW w:w="1163" w:type="pct"/>
            <w:tcBorders>
              <w:top w:val="single" w:sz="4" w:space="0" w:color="auto"/>
              <w:left w:val="single" w:sz="4" w:space="0" w:color="auto"/>
              <w:bottom w:val="single" w:sz="4" w:space="0" w:color="auto"/>
              <w:right w:val="single" w:sz="4" w:space="0" w:color="auto"/>
            </w:tcBorders>
          </w:tcPr>
          <w:p w14:paraId="1BDC8D0A" w14:textId="77777777" w:rsidR="00FD0B93" w:rsidRPr="00FD0B93" w:rsidRDefault="00FD0B93" w:rsidP="00FD0B93">
            <w:pPr>
              <w:spacing w:line="276" w:lineRule="auto"/>
              <w:jc w:val="both"/>
              <w:rPr>
                <w:rFonts w:ascii="Verdana" w:eastAsia="Times New Roman" w:hAnsi="Verdana" w:cs="Arial"/>
                <w:bCs/>
                <w:iCs/>
                <w:sz w:val="18"/>
                <w:szCs w:val="18"/>
              </w:rPr>
            </w:pPr>
            <w:r w:rsidRPr="00FD0B93">
              <w:rPr>
                <w:rFonts w:ascii="Verdana" w:eastAsia="Times New Roman" w:hAnsi="Verdana" w:cs="Arial"/>
                <w:bCs/>
                <w:iCs/>
                <w:sz w:val="18"/>
                <w:szCs w:val="18"/>
              </w:rPr>
              <w:t>TITRES D</w:t>
            </w:r>
            <w:r w:rsidRPr="00FD0B93">
              <w:rPr>
                <w:rFonts w:ascii="Verdana" w:eastAsia="Times New Roman" w:hAnsi="Verdana" w:cs="Arial"/>
                <w:iCs/>
                <w:caps/>
                <w:sz w:val="18"/>
                <w:szCs w:val="18"/>
                <w:lang w:val="en-GB"/>
              </w:rPr>
              <w:t>É</w:t>
            </w:r>
            <w:r w:rsidRPr="00FD0B93">
              <w:rPr>
                <w:rFonts w:ascii="Verdana" w:eastAsia="Times New Roman" w:hAnsi="Verdana" w:cs="Arial"/>
                <w:bCs/>
                <w:iCs/>
                <w:sz w:val="18"/>
                <w:szCs w:val="18"/>
              </w:rPr>
              <w:t>CERN</w:t>
            </w:r>
            <w:r w:rsidRPr="00FD0B93">
              <w:rPr>
                <w:rFonts w:ascii="Verdana" w:eastAsia="Times New Roman" w:hAnsi="Verdana" w:cs="Arial"/>
                <w:iCs/>
                <w:caps/>
                <w:sz w:val="18"/>
                <w:szCs w:val="18"/>
                <w:lang w:val="en-GB"/>
              </w:rPr>
              <w:t>É</w:t>
            </w:r>
            <w:r w:rsidRPr="00FD0B93">
              <w:rPr>
                <w:rFonts w:ascii="Verdana" w:eastAsia="Times New Roman" w:hAnsi="Verdana" w:cs="Arial"/>
                <w:bCs/>
                <w:iCs/>
                <w:sz w:val="18"/>
                <w:szCs w:val="18"/>
              </w:rPr>
              <w:t>S</w:t>
            </w:r>
          </w:p>
          <w:p w14:paraId="771B73AC" w14:textId="77777777" w:rsidR="00FD0B93" w:rsidRPr="00FD0B93" w:rsidRDefault="00FD0B93" w:rsidP="00FD0B93">
            <w:pPr>
              <w:spacing w:line="276" w:lineRule="auto"/>
              <w:jc w:val="both"/>
              <w:rPr>
                <w:rFonts w:ascii="Verdana" w:eastAsia="Times New Roman" w:hAnsi="Verdana" w:cs="Times New Roman"/>
                <w:iCs/>
                <w:sz w:val="18"/>
                <w:szCs w:val="18"/>
              </w:rPr>
            </w:pPr>
          </w:p>
        </w:tc>
        <w:tc>
          <w:tcPr>
            <w:tcW w:w="1920" w:type="pct"/>
            <w:tcBorders>
              <w:top w:val="single" w:sz="4" w:space="0" w:color="auto"/>
              <w:left w:val="single" w:sz="4" w:space="0" w:color="auto"/>
              <w:bottom w:val="single" w:sz="4" w:space="0" w:color="auto"/>
              <w:right w:val="single" w:sz="4" w:space="0" w:color="auto"/>
            </w:tcBorders>
          </w:tcPr>
          <w:p w14:paraId="733192C7" w14:textId="77777777" w:rsidR="00FD0B93" w:rsidRPr="00FD0B93" w:rsidRDefault="00FD0B93" w:rsidP="00FD0B93">
            <w:pPr>
              <w:spacing w:line="276" w:lineRule="auto"/>
              <w:ind w:left="27"/>
              <w:jc w:val="both"/>
              <w:rPr>
                <w:rFonts w:ascii="Verdana" w:eastAsia="Times New Roman" w:hAnsi="Verdana" w:cs="Arial"/>
                <w:sz w:val="18"/>
                <w:szCs w:val="18"/>
              </w:rPr>
            </w:pPr>
            <w:r w:rsidRPr="00FD0B93">
              <w:rPr>
                <w:rFonts w:ascii="Verdana" w:eastAsia="Times New Roman" w:hAnsi="Verdana" w:cs="Arial"/>
                <w:sz w:val="18"/>
                <w:szCs w:val="18"/>
              </w:rPr>
              <w:t>Champion de France sport partagé autonome</w:t>
            </w:r>
          </w:p>
          <w:p w14:paraId="4FD8E1E4" w14:textId="77777777" w:rsidR="00FD0B93" w:rsidRPr="00FD0B93" w:rsidRDefault="00FD0B93" w:rsidP="00FD0B93">
            <w:pPr>
              <w:tabs>
                <w:tab w:val="left" w:pos="720"/>
              </w:tabs>
              <w:spacing w:line="276" w:lineRule="auto"/>
              <w:jc w:val="both"/>
              <w:rPr>
                <w:rFonts w:ascii="Verdana" w:eastAsia="Times New Roman" w:hAnsi="Verdana" w:cs="Times New Roman"/>
                <w:iCs/>
                <w:sz w:val="18"/>
                <w:szCs w:val="18"/>
              </w:rPr>
            </w:pPr>
            <w:r w:rsidRPr="00FD0B93">
              <w:rPr>
                <w:rFonts w:ascii="Verdana" w:eastAsia="Times New Roman" w:hAnsi="Verdana" w:cs="Arial"/>
                <w:sz w:val="18"/>
                <w:szCs w:val="18"/>
              </w:rPr>
              <w:t>Champion de France sport partagé tandem</w:t>
            </w:r>
          </w:p>
        </w:tc>
        <w:tc>
          <w:tcPr>
            <w:tcW w:w="1917" w:type="pct"/>
            <w:tcBorders>
              <w:top w:val="single" w:sz="4" w:space="0" w:color="auto"/>
              <w:left w:val="single" w:sz="4" w:space="0" w:color="auto"/>
              <w:bottom w:val="single" w:sz="4" w:space="0" w:color="auto"/>
              <w:right w:val="single" w:sz="4" w:space="0" w:color="auto"/>
            </w:tcBorders>
          </w:tcPr>
          <w:p w14:paraId="4E5EBC92" w14:textId="77777777" w:rsidR="00FD0B93" w:rsidRPr="00FD0B93" w:rsidRDefault="00FD0B93" w:rsidP="00FD0B93">
            <w:pPr>
              <w:spacing w:line="276" w:lineRule="auto"/>
              <w:ind w:left="27"/>
              <w:jc w:val="both"/>
              <w:rPr>
                <w:rFonts w:ascii="Verdana" w:eastAsia="Times New Roman" w:hAnsi="Verdana" w:cs="Arial"/>
                <w:sz w:val="18"/>
                <w:szCs w:val="18"/>
              </w:rPr>
            </w:pPr>
            <w:r w:rsidRPr="00FD0B93">
              <w:rPr>
                <w:rFonts w:ascii="Verdana" w:eastAsia="Times New Roman" w:hAnsi="Verdana" w:cs="Arial"/>
                <w:sz w:val="18"/>
                <w:szCs w:val="18"/>
              </w:rPr>
              <w:t>Champion de France sport partagé autonome</w:t>
            </w:r>
          </w:p>
          <w:p w14:paraId="23751797" w14:textId="77777777" w:rsidR="00FD0B93" w:rsidRPr="00FD0B93" w:rsidRDefault="00FD0B93" w:rsidP="00FD0B93">
            <w:pPr>
              <w:overflowPunct w:val="0"/>
              <w:autoSpaceDE w:val="0"/>
              <w:autoSpaceDN w:val="0"/>
              <w:adjustRightInd w:val="0"/>
              <w:spacing w:line="276" w:lineRule="auto"/>
              <w:jc w:val="both"/>
              <w:textAlignment w:val="baseline"/>
              <w:rPr>
                <w:rFonts w:ascii="Verdana" w:eastAsia="Times New Roman" w:hAnsi="Verdana" w:cs="Times New Roman"/>
                <w:iCs/>
                <w:sz w:val="18"/>
                <w:szCs w:val="18"/>
              </w:rPr>
            </w:pPr>
            <w:r w:rsidRPr="00FD0B93">
              <w:rPr>
                <w:rFonts w:ascii="Verdana" w:eastAsia="Times New Roman" w:hAnsi="Verdana" w:cs="Arial"/>
                <w:sz w:val="18"/>
                <w:szCs w:val="18"/>
              </w:rPr>
              <w:t>Champion de France sport partagé tandem</w:t>
            </w:r>
          </w:p>
        </w:tc>
      </w:tr>
    </w:tbl>
    <w:p w14:paraId="29004E27" w14:textId="77777777" w:rsidR="00FD0B93" w:rsidRPr="00FD0B93" w:rsidRDefault="00FD0B93" w:rsidP="00FD0B93">
      <w:pPr>
        <w:spacing w:line="276" w:lineRule="auto"/>
        <w:jc w:val="both"/>
        <w:rPr>
          <w:rFonts w:ascii="Verdana" w:eastAsia="Times New Roman" w:hAnsi="Verdana" w:cs="Times New Roman"/>
          <w:bCs/>
          <w:iCs/>
          <w:sz w:val="18"/>
          <w:szCs w:val="18"/>
        </w:rPr>
      </w:pPr>
    </w:p>
    <w:p w14:paraId="28F2F8D6" w14:textId="77777777" w:rsidR="00DF43BD" w:rsidRDefault="00DF43BD" w:rsidP="00DF43BD">
      <w:pPr>
        <w:spacing w:line="360" w:lineRule="auto"/>
        <w:jc w:val="both"/>
        <w:rPr>
          <w:rFonts w:ascii="Verdana" w:hAnsi="Verdana" w:cs="Arial"/>
          <w:b/>
          <w:sz w:val="20"/>
          <w:szCs w:val="18"/>
        </w:rPr>
      </w:pPr>
      <w:r w:rsidRPr="00DF43BD">
        <w:rPr>
          <w:rFonts w:ascii="Verdana" w:hAnsi="Verdana" w:cs="Arial"/>
          <w:b/>
          <w:sz w:val="20"/>
          <w:szCs w:val="18"/>
          <w:highlight w:val="yellow"/>
        </w:rPr>
        <w:t>Comment définir la compensation de points de l’élève en situation de handicap ?</w:t>
      </w:r>
    </w:p>
    <w:p w14:paraId="0C40F4F9" w14:textId="77777777" w:rsidR="00DF43BD" w:rsidRPr="000C1EA6" w:rsidRDefault="00DF43BD" w:rsidP="00DF43BD">
      <w:pPr>
        <w:spacing w:line="360" w:lineRule="auto"/>
        <w:jc w:val="both"/>
        <w:rPr>
          <w:rFonts w:ascii="Verdana" w:hAnsi="Verdana" w:cs="Arial"/>
          <w:b/>
          <w:sz w:val="20"/>
          <w:szCs w:val="18"/>
        </w:rPr>
      </w:pPr>
    </w:p>
    <w:p w14:paraId="3302B605" w14:textId="77777777" w:rsidR="00DF43BD" w:rsidRPr="000C1EA6" w:rsidRDefault="00DF43BD" w:rsidP="00DF43BD">
      <w:pPr>
        <w:spacing w:line="360" w:lineRule="auto"/>
        <w:jc w:val="both"/>
        <w:rPr>
          <w:rFonts w:ascii="Verdana" w:hAnsi="Verdana" w:cs="Arial"/>
          <w:b/>
          <w:sz w:val="18"/>
          <w:szCs w:val="18"/>
          <w:u w:val="single"/>
        </w:rPr>
      </w:pPr>
      <w:r w:rsidRPr="000C1EA6">
        <w:rPr>
          <w:rFonts w:ascii="Verdana" w:hAnsi="Verdana" w:cs="Arial"/>
          <w:b/>
          <w:sz w:val="18"/>
          <w:szCs w:val="18"/>
          <w:u w:val="single"/>
        </w:rPr>
        <w:t>Les responsables d’équipes</w:t>
      </w:r>
    </w:p>
    <w:p w14:paraId="4AEC9DF8" w14:textId="49B069F1" w:rsidR="00DF43BD" w:rsidRPr="000C1EA6" w:rsidRDefault="00DF43BD" w:rsidP="00DF43BD">
      <w:pPr>
        <w:spacing w:line="360" w:lineRule="auto"/>
        <w:jc w:val="both"/>
        <w:rPr>
          <w:rFonts w:ascii="Verdana" w:hAnsi="Verdana" w:cs="Arial"/>
          <w:sz w:val="18"/>
          <w:szCs w:val="18"/>
        </w:rPr>
      </w:pPr>
      <w:r w:rsidRPr="000C1EA6">
        <w:rPr>
          <w:rFonts w:ascii="Verdana" w:hAnsi="Verdana" w:cs="Arial"/>
          <w:sz w:val="18"/>
          <w:szCs w:val="18"/>
        </w:rPr>
        <w:t xml:space="preserve">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 </w:t>
      </w:r>
    </w:p>
    <w:p w14:paraId="72752163" w14:textId="77777777" w:rsidR="00DF43BD" w:rsidRPr="000C1EA6" w:rsidRDefault="00DF43BD" w:rsidP="00DF43BD">
      <w:pPr>
        <w:spacing w:line="360" w:lineRule="auto"/>
        <w:jc w:val="both"/>
        <w:rPr>
          <w:rFonts w:ascii="Verdana" w:hAnsi="Verdana" w:cs="Arial"/>
          <w:bCs/>
          <w:sz w:val="18"/>
          <w:szCs w:val="18"/>
          <w:lang w:val="x-none" w:eastAsia="x-none"/>
        </w:rPr>
      </w:pPr>
      <w:r w:rsidRPr="000C1EA6">
        <w:rPr>
          <w:rFonts w:ascii="Verdana" w:hAnsi="Verdana" w:cs="Arial"/>
          <w:bCs/>
          <w:sz w:val="18"/>
          <w:szCs w:val="18"/>
          <w:lang w:eastAsia="x-none"/>
        </w:rPr>
        <w:t>A l’issue du testing, passé au moment de l’accueil du championnat de France, la classification des élèves en situation de handicap (points de compensation), peut évoluer au cours de la compétition. Seuls les membres de la CMN peuvent prendre cette décision.</w:t>
      </w:r>
    </w:p>
    <w:p w14:paraId="128EBB31" w14:textId="77777777" w:rsidR="00DF43BD" w:rsidRPr="000C1EA6" w:rsidRDefault="00DF43BD" w:rsidP="00DF43BD">
      <w:pPr>
        <w:spacing w:line="360" w:lineRule="auto"/>
        <w:jc w:val="both"/>
        <w:rPr>
          <w:rFonts w:ascii="Verdana" w:hAnsi="Verdana"/>
          <w:sz w:val="18"/>
          <w:szCs w:val="18"/>
        </w:rPr>
      </w:pPr>
    </w:p>
    <w:p w14:paraId="08B013C1" w14:textId="77777777" w:rsidR="00DF43BD" w:rsidRPr="000C1EA6" w:rsidRDefault="00DF43BD" w:rsidP="00DF43BD">
      <w:pPr>
        <w:spacing w:line="360" w:lineRule="auto"/>
        <w:jc w:val="both"/>
        <w:rPr>
          <w:rFonts w:ascii="Verdana" w:hAnsi="Verdana"/>
          <w:sz w:val="18"/>
          <w:szCs w:val="18"/>
        </w:rPr>
      </w:pPr>
      <w:r w:rsidRPr="000C1EA6">
        <w:rPr>
          <w:rFonts w:ascii="Verdana" w:hAnsi="Verdana"/>
          <w:iCs/>
          <w:sz w:val="22"/>
          <w:szCs w:val="22"/>
          <w:u w:val="single"/>
        </w:rPr>
        <w:t>Remontée des résultats des Championnats</w:t>
      </w:r>
    </w:p>
    <w:p w14:paraId="65F29B7E" w14:textId="77777777" w:rsidR="00DF43BD" w:rsidRPr="000C1EA6" w:rsidRDefault="00DF43BD" w:rsidP="00DF43BD">
      <w:pPr>
        <w:spacing w:line="360" w:lineRule="auto"/>
        <w:jc w:val="both"/>
        <w:rPr>
          <w:rFonts w:ascii="Verdana" w:hAnsi="Verdana"/>
          <w:sz w:val="18"/>
          <w:szCs w:val="18"/>
        </w:rPr>
      </w:pPr>
      <w:r w:rsidRPr="000C1EA6">
        <w:rPr>
          <w:rFonts w:ascii="Verdana" w:hAnsi="Verdana"/>
          <w:sz w:val="18"/>
          <w:szCs w:val="18"/>
        </w:rPr>
        <w:t xml:space="preserve">C’est aux services UNSS de faire les remontées sur UDB à la date de </w:t>
      </w:r>
      <w:r>
        <w:rPr>
          <w:rFonts w:ascii="Verdana" w:hAnsi="Verdana"/>
          <w:sz w:val="18"/>
          <w:szCs w:val="18"/>
        </w:rPr>
        <w:t>clôture</w:t>
      </w:r>
    </w:p>
    <w:p w14:paraId="27441C72" w14:textId="77777777" w:rsidR="00DF43BD" w:rsidRPr="000C1EA6" w:rsidRDefault="00DF43BD" w:rsidP="00DF43BD">
      <w:pPr>
        <w:spacing w:line="360" w:lineRule="auto"/>
        <w:jc w:val="both"/>
        <w:rPr>
          <w:rFonts w:ascii="Verdana" w:hAnsi="Verdana"/>
          <w:sz w:val="18"/>
          <w:szCs w:val="18"/>
        </w:rPr>
      </w:pPr>
    </w:p>
    <w:p w14:paraId="7B041BED" w14:textId="77777777" w:rsidR="00DF43BD" w:rsidRPr="000C1EA6" w:rsidRDefault="00DF43BD" w:rsidP="00DF43BD">
      <w:pPr>
        <w:spacing w:line="360" w:lineRule="auto"/>
        <w:jc w:val="both"/>
        <w:rPr>
          <w:rFonts w:ascii="Verdana" w:hAnsi="Verdana"/>
          <w:sz w:val="18"/>
          <w:szCs w:val="18"/>
        </w:rPr>
      </w:pPr>
      <w:r w:rsidRPr="000C1EA6">
        <w:rPr>
          <w:rFonts w:ascii="Verdana" w:hAnsi="Verdana"/>
          <w:sz w:val="18"/>
          <w:szCs w:val="18"/>
        </w:rPr>
        <w:t xml:space="preserve">Pour toutes informations et/ou questions : </w:t>
      </w:r>
      <w:hyperlink r:id="rId16" w:history="1">
        <w:r w:rsidRPr="00DF43BD">
          <w:rPr>
            <w:rStyle w:val="Lienhypertexte"/>
            <w:rFonts w:ascii="Verdana" w:hAnsi="Verdana"/>
            <w:sz w:val="18"/>
            <w:szCs w:val="18"/>
          </w:rPr>
          <w:t>sport.partage@unss.org</w:t>
        </w:r>
      </w:hyperlink>
    </w:p>
    <w:p w14:paraId="67B03D1E" w14:textId="77777777" w:rsidR="00DF43BD" w:rsidRPr="000C1EA6" w:rsidRDefault="00DF43BD" w:rsidP="00DF43BD">
      <w:pPr>
        <w:spacing w:line="360" w:lineRule="auto"/>
        <w:jc w:val="both"/>
        <w:rPr>
          <w:rFonts w:ascii="Verdana" w:hAnsi="Verdana"/>
          <w:sz w:val="18"/>
          <w:szCs w:val="18"/>
        </w:rPr>
      </w:pPr>
    </w:p>
    <w:p w14:paraId="7128CAB6" w14:textId="127143D2" w:rsidR="00DF43BD" w:rsidRDefault="00DF43BD" w:rsidP="00FD0B93">
      <w:pPr>
        <w:keepNext/>
        <w:spacing w:line="276" w:lineRule="auto"/>
        <w:outlineLvl w:val="4"/>
        <w:rPr>
          <w:rFonts w:ascii="Verdana" w:eastAsia="Times New Roman" w:hAnsi="Verdana" w:cs="Arial"/>
          <w:b/>
          <w:sz w:val="32"/>
          <w:szCs w:val="32"/>
          <w:u w:val="single"/>
          <w:lang w:val="x-none" w:eastAsia="x-none"/>
        </w:rPr>
      </w:pPr>
    </w:p>
    <w:p w14:paraId="1E439460" w14:textId="691203E7" w:rsidR="00DF43BD" w:rsidRDefault="00DF43BD" w:rsidP="00FD0B93">
      <w:pPr>
        <w:keepNext/>
        <w:spacing w:line="276" w:lineRule="auto"/>
        <w:outlineLvl w:val="4"/>
        <w:rPr>
          <w:rFonts w:ascii="Verdana" w:eastAsia="Times New Roman" w:hAnsi="Verdana" w:cs="Arial"/>
          <w:b/>
          <w:sz w:val="32"/>
          <w:szCs w:val="32"/>
          <w:u w:val="single"/>
          <w:lang w:val="x-none" w:eastAsia="x-none"/>
        </w:rPr>
      </w:pPr>
    </w:p>
    <w:p w14:paraId="0361CF40" w14:textId="77777777" w:rsidR="00B376C8" w:rsidRDefault="00B376C8">
      <w:pPr>
        <w:rPr>
          <w:rFonts w:ascii="Verdana" w:eastAsia="Times New Roman" w:hAnsi="Verdana" w:cs="Arial"/>
          <w:b/>
          <w:sz w:val="32"/>
          <w:szCs w:val="32"/>
          <w:u w:val="single"/>
          <w:lang w:val="x-none" w:eastAsia="x-none"/>
        </w:rPr>
      </w:pPr>
      <w:r>
        <w:rPr>
          <w:rFonts w:ascii="Verdana" w:eastAsia="Times New Roman" w:hAnsi="Verdana" w:cs="Arial"/>
          <w:b/>
          <w:sz w:val="32"/>
          <w:szCs w:val="32"/>
          <w:u w:val="single"/>
          <w:lang w:val="x-none" w:eastAsia="x-none"/>
        </w:rPr>
        <w:br w:type="page"/>
      </w:r>
    </w:p>
    <w:p w14:paraId="0BC30337" w14:textId="129BF063" w:rsidR="00FD0B93" w:rsidRPr="00FD0B93" w:rsidRDefault="00FD0B93" w:rsidP="00FD0B93">
      <w:pPr>
        <w:keepNext/>
        <w:spacing w:line="276" w:lineRule="auto"/>
        <w:outlineLvl w:val="4"/>
        <w:rPr>
          <w:rFonts w:ascii="Verdana" w:eastAsia="Times New Roman" w:hAnsi="Verdana" w:cs="Verdana"/>
          <w:b/>
          <w:sz w:val="32"/>
          <w:szCs w:val="32"/>
          <w:u w:val="single"/>
          <w:lang w:eastAsia="x-none"/>
        </w:rPr>
      </w:pPr>
      <w:r w:rsidRPr="00FD0B93">
        <w:rPr>
          <w:rFonts w:ascii="Verdana" w:eastAsia="Times New Roman" w:hAnsi="Verdana" w:cs="Arial"/>
          <w:b/>
          <w:sz w:val="32"/>
          <w:szCs w:val="32"/>
          <w:u w:val="single"/>
          <w:lang w:val="x-none" w:eastAsia="x-none"/>
        </w:rPr>
        <w:lastRenderedPageBreak/>
        <w:t>Championnat</w:t>
      </w:r>
      <w:r w:rsidRPr="00FD0B93">
        <w:rPr>
          <w:rFonts w:ascii="Verdana" w:eastAsia="Times New Roman" w:hAnsi="Verdana" w:cs="Arial"/>
          <w:b/>
          <w:sz w:val="32"/>
          <w:szCs w:val="32"/>
          <w:u w:val="single"/>
          <w:lang w:eastAsia="x-none"/>
        </w:rPr>
        <w:t>s</w:t>
      </w:r>
      <w:r w:rsidRPr="00FD0B93">
        <w:rPr>
          <w:rFonts w:ascii="Verdana" w:eastAsia="Times New Roman" w:hAnsi="Verdana" w:cs="Arial"/>
          <w:b/>
          <w:sz w:val="32"/>
          <w:szCs w:val="32"/>
          <w:u w:val="single"/>
          <w:lang w:val="x-none" w:eastAsia="x-none"/>
        </w:rPr>
        <w:t xml:space="preserve"> de France UNSS Excellence </w:t>
      </w:r>
      <w:r w:rsidRPr="00FD0B93">
        <w:rPr>
          <w:rFonts w:ascii="Verdana" w:eastAsia="Times New Roman" w:hAnsi="Verdana" w:cs="Verdana"/>
          <w:b/>
          <w:sz w:val="32"/>
          <w:szCs w:val="32"/>
          <w:u w:val="single"/>
          <w:lang w:eastAsia="x-none"/>
        </w:rPr>
        <w:t>VTT</w:t>
      </w:r>
    </w:p>
    <w:p w14:paraId="535F0EAD" w14:textId="77777777" w:rsidR="00FD0B93" w:rsidRPr="00FD0B93" w:rsidRDefault="00FD0B93" w:rsidP="00FD0B93">
      <w:pPr>
        <w:ind w:left="1418"/>
        <w:jc w:val="both"/>
        <w:rPr>
          <w:rFonts w:ascii="Book Antiqua" w:eastAsia="Times New Roman" w:hAnsi="Book Antiqua" w:cs="Times New Roman"/>
          <w:sz w:val="20"/>
        </w:rPr>
      </w:pPr>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2538"/>
        <w:gridCol w:w="3382"/>
        <w:gridCol w:w="103"/>
        <w:gridCol w:w="3329"/>
      </w:tblGrid>
      <w:tr w:rsidR="00FD0B93" w:rsidRPr="00FD0B93" w14:paraId="5497284F" w14:textId="77777777" w:rsidTr="0082318A">
        <w:tc>
          <w:tcPr>
            <w:tcW w:w="1357" w:type="pct"/>
            <w:tcBorders>
              <w:top w:val="nil"/>
              <w:left w:val="nil"/>
              <w:bottom w:val="nil"/>
              <w:right w:val="nil"/>
            </w:tcBorders>
          </w:tcPr>
          <w:p w14:paraId="00C2D772" w14:textId="77777777" w:rsidR="00FD0B93" w:rsidRPr="00FD0B93" w:rsidRDefault="00FD0B93" w:rsidP="00FD0B93">
            <w:pPr>
              <w:spacing w:line="276" w:lineRule="auto"/>
              <w:jc w:val="both"/>
              <w:rPr>
                <w:rFonts w:ascii="Verdana" w:eastAsia="Times New Roman" w:hAnsi="Verdana" w:cs="Arial"/>
                <w:color w:val="000000"/>
                <w:sz w:val="20"/>
              </w:rPr>
            </w:pPr>
          </w:p>
        </w:tc>
        <w:tc>
          <w:tcPr>
            <w:tcW w:w="1808" w:type="pct"/>
            <w:tcBorders>
              <w:top w:val="single" w:sz="6" w:space="0" w:color="auto"/>
              <w:left w:val="single" w:sz="6" w:space="0" w:color="auto"/>
              <w:bottom w:val="nil"/>
              <w:right w:val="single" w:sz="6" w:space="0" w:color="auto"/>
            </w:tcBorders>
          </w:tcPr>
          <w:p w14:paraId="4DCFE6A9" w14:textId="77777777" w:rsidR="00FD0B93" w:rsidRPr="00FD0B93" w:rsidRDefault="00FD0B93" w:rsidP="00FD0B93">
            <w:pPr>
              <w:spacing w:line="276" w:lineRule="auto"/>
              <w:ind w:left="27"/>
              <w:jc w:val="center"/>
              <w:rPr>
                <w:rFonts w:ascii="Verdana" w:eastAsia="Times New Roman" w:hAnsi="Verdana" w:cs="Arial"/>
                <w:b/>
                <w:bCs/>
                <w:color w:val="000000"/>
                <w:sz w:val="20"/>
                <w:lang w:val="en-GB"/>
              </w:rPr>
            </w:pPr>
            <w:r w:rsidRPr="00FD0B93">
              <w:rPr>
                <w:rFonts w:ascii="Verdana" w:eastAsia="Times New Roman" w:hAnsi="Verdana" w:cs="Arial"/>
                <w:b/>
                <w:bCs/>
                <w:color w:val="000000"/>
                <w:sz w:val="20"/>
                <w:lang w:val="en-GB"/>
              </w:rPr>
              <w:t>COLLÈGES</w:t>
            </w:r>
          </w:p>
        </w:tc>
        <w:tc>
          <w:tcPr>
            <w:tcW w:w="1835" w:type="pct"/>
            <w:gridSpan w:val="2"/>
            <w:tcBorders>
              <w:top w:val="single" w:sz="6" w:space="0" w:color="auto"/>
              <w:left w:val="single" w:sz="6" w:space="0" w:color="auto"/>
              <w:bottom w:val="single" w:sz="6" w:space="0" w:color="auto"/>
              <w:right w:val="single" w:sz="6" w:space="0" w:color="auto"/>
            </w:tcBorders>
          </w:tcPr>
          <w:p w14:paraId="3BD0CEB7" w14:textId="77777777" w:rsidR="00FD0B93" w:rsidRPr="00FD0B93" w:rsidRDefault="00FD0B93" w:rsidP="00FD0B93">
            <w:pPr>
              <w:spacing w:line="276" w:lineRule="auto"/>
              <w:jc w:val="center"/>
              <w:rPr>
                <w:rFonts w:ascii="Verdana" w:eastAsia="Times New Roman" w:hAnsi="Verdana" w:cs="Arial"/>
                <w:b/>
                <w:bCs/>
                <w:color w:val="000000"/>
                <w:sz w:val="20"/>
                <w:lang w:val="en-GB"/>
              </w:rPr>
            </w:pPr>
            <w:r w:rsidRPr="00FD0B93">
              <w:rPr>
                <w:rFonts w:ascii="Verdana" w:eastAsia="Times New Roman" w:hAnsi="Verdana" w:cs="Arial"/>
                <w:b/>
                <w:bCs/>
                <w:color w:val="000000"/>
                <w:sz w:val="20"/>
                <w:lang w:val="en-GB"/>
              </w:rPr>
              <w:t>LYCÉES</w:t>
            </w:r>
          </w:p>
        </w:tc>
      </w:tr>
      <w:tr w:rsidR="00FD0B93" w:rsidRPr="00FD0B93" w14:paraId="43640EAC" w14:textId="77777777" w:rsidTr="0082318A">
        <w:tc>
          <w:tcPr>
            <w:tcW w:w="1357" w:type="pct"/>
            <w:tcBorders>
              <w:top w:val="single" w:sz="6" w:space="0" w:color="auto"/>
              <w:left w:val="single" w:sz="6" w:space="0" w:color="auto"/>
              <w:bottom w:val="nil"/>
              <w:right w:val="single" w:sz="6" w:space="0" w:color="auto"/>
            </w:tcBorders>
          </w:tcPr>
          <w:p w14:paraId="45F232C5" w14:textId="77777777" w:rsidR="00FD0B93" w:rsidRPr="00FD0B93" w:rsidRDefault="00FD0B93" w:rsidP="00FD0B93">
            <w:pPr>
              <w:spacing w:line="276" w:lineRule="auto"/>
              <w:jc w:val="both"/>
              <w:rPr>
                <w:rFonts w:ascii="Verdana" w:eastAsia="Times New Roman" w:hAnsi="Verdana" w:cs="Arial"/>
                <w:iCs/>
                <w:caps/>
                <w:color w:val="000000"/>
                <w:sz w:val="20"/>
                <w:lang w:val="en-GB"/>
              </w:rPr>
            </w:pPr>
            <w:r w:rsidRPr="00FD0B93">
              <w:rPr>
                <w:rFonts w:ascii="Verdana" w:eastAsia="Times New Roman" w:hAnsi="Verdana" w:cs="Arial"/>
                <w:iCs/>
                <w:caps/>
                <w:color w:val="000000"/>
                <w:sz w:val="20"/>
                <w:lang w:val="en-GB"/>
              </w:rPr>
              <w:t>LicenciÉs autorisÉs</w:t>
            </w:r>
          </w:p>
        </w:tc>
        <w:tc>
          <w:tcPr>
            <w:tcW w:w="1808" w:type="pct"/>
            <w:tcBorders>
              <w:top w:val="single" w:sz="6" w:space="0" w:color="auto"/>
              <w:left w:val="single" w:sz="6" w:space="0" w:color="auto"/>
              <w:bottom w:val="single" w:sz="6" w:space="0" w:color="auto"/>
              <w:right w:val="single" w:sz="6" w:space="0" w:color="auto"/>
            </w:tcBorders>
          </w:tcPr>
          <w:p w14:paraId="779281C2" w14:textId="77777777" w:rsidR="00FD0B93" w:rsidRPr="00BC436F"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BC436F">
              <w:rPr>
                <w:rFonts w:ascii="Verdana" w:eastAsia="Times New Roman" w:hAnsi="Verdana" w:cs="Arial"/>
                <w:color w:val="000000"/>
                <w:sz w:val="18"/>
                <w:szCs w:val="18"/>
                <w:lang w:val="en-GB"/>
              </w:rPr>
              <w:t>Benjamins</w:t>
            </w:r>
          </w:p>
          <w:p w14:paraId="4A88F9A5" w14:textId="77777777" w:rsidR="00FD0B93" w:rsidRPr="00BC436F"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BC436F">
              <w:rPr>
                <w:rFonts w:ascii="Verdana" w:eastAsia="Times New Roman" w:hAnsi="Verdana" w:cs="Arial"/>
                <w:color w:val="000000"/>
                <w:sz w:val="18"/>
                <w:szCs w:val="18"/>
                <w:lang w:val="en-GB"/>
              </w:rPr>
              <w:t>Minimes</w:t>
            </w:r>
          </w:p>
          <w:p w14:paraId="03DE06B0" w14:textId="77777777" w:rsidR="00FD0B93" w:rsidRPr="00BC436F"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BC436F">
              <w:rPr>
                <w:rFonts w:ascii="Verdana" w:eastAsia="Times New Roman" w:hAnsi="Verdana" w:cs="Arial"/>
                <w:color w:val="000000"/>
                <w:sz w:val="18"/>
                <w:szCs w:val="18"/>
                <w:lang w:val="en-GB"/>
              </w:rPr>
              <w:t>Cadets</w:t>
            </w:r>
          </w:p>
        </w:tc>
        <w:tc>
          <w:tcPr>
            <w:tcW w:w="1835" w:type="pct"/>
            <w:gridSpan w:val="2"/>
            <w:tcBorders>
              <w:top w:val="single" w:sz="6" w:space="0" w:color="auto"/>
              <w:left w:val="single" w:sz="6" w:space="0" w:color="auto"/>
              <w:bottom w:val="single" w:sz="6" w:space="0" w:color="auto"/>
              <w:right w:val="single" w:sz="6" w:space="0" w:color="auto"/>
            </w:tcBorders>
          </w:tcPr>
          <w:p w14:paraId="63F82896" w14:textId="77777777" w:rsidR="0082318A" w:rsidRPr="00BC436F"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BC436F">
              <w:rPr>
                <w:rFonts w:ascii="Verdana" w:eastAsia="Times New Roman" w:hAnsi="Verdana" w:cs="Arial"/>
                <w:color w:val="000000"/>
                <w:sz w:val="18"/>
                <w:szCs w:val="18"/>
                <w:lang w:val="en-GB"/>
              </w:rPr>
              <w:t>M</w:t>
            </w:r>
            <w:r w:rsidR="0082318A" w:rsidRPr="00BC436F">
              <w:rPr>
                <w:rFonts w:ascii="Verdana" w:eastAsia="Times New Roman" w:hAnsi="Verdana" w:cs="Arial"/>
                <w:color w:val="000000"/>
                <w:sz w:val="18"/>
                <w:szCs w:val="18"/>
                <w:lang w:val="en-GB"/>
              </w:rPr>
              <w:t>i</w:t>
            </w:r>
            <w:r w:rsidRPr="00BC436F">
              <w:rPr>
                <w:rFonts w:ascii="Verdana" w:eastAsia="Times New Roman" w:hAnsi="Verdana" w:cs="Arial"/>
                <w:color w:val="000000"/>
                <w:sz w:val="18"/>
                <w:szCs w:val="18"/>
                <w:lang w:val="en-GB"/>
              </w:rPr>
              <w:t>nimes</w:t>
            </w:r>
          </w:p>
          <w:p w14:paraId="312984F8" w14:textId="78154B56" w:rsidR="00FD0B93" w:rsidRPr="00BC436F"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BC436F">
              <w:rPr>
                <w:rFonts w:ascii="Verdana" w:eastAsia="Times New Roman" w:hAnsi="Verdana" w:cs="Arial"/>
                <w:color w:val="000000"/>
                <w:sz w:val="18"/>
                <w:szCs w:val="18"/>
                <w:lang w:val="en-GB"/>
              </w:rPr>
              <w:t>Cadets</w:t>
            </w:r>
          </w:p>
          <w:p w14:paraId="20DEE1E8" w14:textId="77777777" w:rsidR="00FD0B93" w:rsidRPr="00BC436F"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BC436F">
              <w:rPr>
                <w:rFonts w:ascii="Verdana" w:eastAsia="Times New Roman" w:hAnsi="Verdana" w:cs="Arial"/>
                <w:color w:val="000000"/>
                <w:sz w:val="18"/>
                <w:szCs w:val="18"/>
                <w:lang w:val="en-GB"/>
              </w:rPr>
              <w:t>Juniors</w:t>
            </w:r>
          </w:p>
          <w:p w14:paraId="218D4385" w14:textId="77777777" w:rsidR="00FD0B93" w:rsidRPr="00BC436F" w:rsidRDefault="00FD0B93" w:rsidP="00FD0B93">
            <w:pPr>
              <w:tabs>
                <w:tab w:val="left" w:pos="851"/>
              </w:tabs>
              <w:spacing w:line="276" w:lineRule="auto"/>
              <w:ind w:left="27"/>
              <w:jc w:val="both"/>
              <w:rPr>
                <w:rFonts w:ascii="Verdana" w:eastAsia="Times New Roman" w:hAnsi="Verdana" w:cs="Arial"/>
                <w:color w:val="000000"/>
                <w:sz w:val="18"/>
                <w:szCs w:val="18"/>
                <w:lang w:val="en-GB"/>
              </w:rPr>
            </w:pPr>
            <w:r w:rsidRPr="00BC436F">
              <w:rPr>
                <w:rFonts w:ascii="Verdana" w:eastAsia="Times New Roman" w:hAnsi="Verdana" w:cs="Arial"/>
                <w:color w:val="000000"/>
                <w:sz w:val="18"/>
                <w:szCs w:val="18"/>
                <w:lang w:val="en-GB"/>
              </w:rPr>
              <w:t>Seniors</w:t>
            </w:r>
          </w:p>
        </w:tc>
      </w:tr>
      <w:tr w:rsidR="00FD0B93" w:rsidRPr="00FD0B93" w14:paraId="5665BB55" w14:textId="77777777" w:rsidTr="0082318A">
        <w:tc>
          <w:tcPr>
            <w:tcW w:w="1357" w:type="pct"/>
            <w:tcBorders>
              <w:top w:val="single" w:sz="6" w:space="0" w:color="auto"/>
              <w:left w:val="single" w:sz="6" w:space="0" w:color="auto"/>
              <w:bottom w:val="nil"/>
              <w:right w:val="single" w:sz="6" w:space="0" w:color="auto"/>
            </w:tcBorders>
          </w:tcPr>
          <w:p w14:paraId="7093AFA7" w14:textId="77777777" w:rsidR="00FD0B93" w:rsidRPr="00FD0B93" w:rsidRDefault="00FD0B93" w:rsidP="00FD0B93">
            <w:pPr>
              <w:spacing w:line="276" w:lineRule="auto"/>
              <w:jc w:val="both"/>
              <w:rPr>
                <w:rFonts w:ascii="Verdana" w:eastAsia="Times New Roman" w:hAnsi="Verdana" w:cs="Arial"/>
                <w:iCs/>
                <w:caps/>
                <w:color w:val="000000"/>
                <w:sz w:val="20"/>
              </w:rPr>
            </w:pPr>
            <w:r w:rsidRPr="00FD0B93">
              <w:rPr>
                <w:rFonts w:ascii="Verdana" w:eastAsia="Times New Roman" w:hAnsi="Verdana" w:cs="Arial"/>
                <w:iCs/>
                <w:caps/>
                <w:color w:val="000000"/>
                <w:sz w:val="20"/>
              </w:rPr>
              <w:t>Composition des Équipes</w:t>
            </w:r>
          </w:p>
        </w:tc>
        <w:tc>
          <w:tcPr>
            <w:tcW w:w="1808" w:type="pct"/>
            <w:tcBorders>
              <w:top w:val="nil"/>
              <w:left w:val="nil"/>
              <w:bottom w:val="single" w:sz="6" w:space="0" w:color="auto"/>
              <w:right w:val="single" w:sz="6" w:space="0" w:color="auto"/>
            </w:tcBorders>
          </w:tcPr>
          <w:p w14:paraId="6CC68B55" w14:textId="77777777" w:rsidR="00FD0B93" w:rsidRPr="00BC436F" w:rsidRDefault="00FD0B93" w:rsidP="00FD0B93">
            <w:pPr>
              <w:spacing w:line="276" w:lineRule="auto"/>
              <w:ind w:left="27"/>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Équipes mixtes : 4 compétiteurs</w:t>
            </w:r>
          </w:p>
          <w:p w14:paraId="17DC2ADA" w14:textId="77777777" w:rsidR="00FD0B93" w:rsidRPr="00BC436F" w:rsidRDefault="00FD0B93" w:rsidP="00FD0B93">
            <w:pPr>
              <w:spacing w:line="276" w:lineRule="auto"/>
              <w:ind w:left="27"/>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2 garçons et 2 filles</w:t>
            </w:r>
          </w:p>
          <w:p w14:paraId="7464A11E" w14:textId="77777777" w:rsidR="00FD0B93" w:rsidRPr="00BC436F" w:rsidRDefault="00FD0B93" w:rsidP="00FD0B93">
            <w:pPr>
              <w:spacing w:line="276" w:lineRule="auto"/>
              <w:ind w:left="27"/>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1 cadet ou 1 cadette maximum)</w:t>
            </w:r>
          </w:p>
        </w:tc>
        <w:tc>
          <w:tcPr>
            <w:tcW w:w="1835" w:type="pct"/>
            <w:gridSpan w:val="2"/>
            <w:tcBorders>
              <w:top w:val="single" w:sz="6" w:space="0" w:color="auto"/>
              <w:left w:val="single" w:sz="6" w:space="0" w:color="auto"/>
              <w:bottom w:val="single" w:sz="6" w:space="0" w:color="auto"/>
              <w:right w:val="single" w:sz="6" w:space="0" w:color="auto"/>
            </w:tcBorders>
          </w:tcPr>
          <w:p w14:paraId="5385F761" w14:textId="0DF08963" w:rsidR="00FD0B93" w:rsidRPr="00BC436F" w:rsidRDefault="00FD0B93" w:rsidP="00FD0B93">
            <w:pPr>
              <w:spacing w:line="276" w:lineRule="auto"/>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 xml:space="preserve">Mixité </w:t>
            </w:r>
            <w:r w:rsidR="0082318A" w:rsidRPr="00BC436F">
              <w:rPr>
                <w:rFonts w:ascii="Verdana" w:eastAsia="Times New Roman" w:hAnsi="Verdana" w:cs="Arial"/>
                <w:color w:val="000000"/>
                <w:sz w:val="18"/>
                <w:szCs w:val="18"/>
              </w:rPr>
              <w:t>obligatoire</w:t>
            </w:r>
            <w:r w:rsidRPr="00BC436F">
              <w:rPr>
                <w:rFonts w:ascii="Verdana" w:eastAsia="Times New Roman" w:hAnsi="Verdana" w:cs="Arial"/>
                <w:color w:val="000000"/>
                <w:sz w:val="18"/>
                <w:szCs w:val="18"/>
              </w:rPr>
              <w:t xml:space="preserve"> : 4 compétiteurs</w:t>
            </w:r>
          </w:p>
          <w:p w14:paraId="55702B44" w14:textId="77777777" w:rsidR="00FD0B93" w:rsidRPr="00BC436F" w:rsidRDefault="00FD0B93" w:rsidP="00FD0B93">
            <w:pPr>
              <w:spacing w:line="276" w:lineRule="auto"/>
              <w:ind w:left="27"/>
              <w:jc w:val="both"/>
              <w:rPr>
                <w:rFonts w:ascii="Verdana" w:eastAsia="Times New Roman" w:hAnsi="Verdana" w:cs="Arial"/>
                <w:color w:val="000000"/>
                <w:sz w:val="18"/>
                <w:szCs w:val="18"/>
              </w:rPr>
            </w:pPr>
          </w:p>
          <w:p w14:paraId="4B38A02D" w14:textId="77777777" w:rsidR="00FD0B93" w:rsidRPr="00BC436F" w:rsidRDefault="00FD0B93" w:rsidP="00FD0B93">
            <w:pPr>
              <w:spacing w:line="276" w:lineRule="auto"/>
              <w:ind w:left="27"/>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1 senior (garçon ou fille) maximum</w:t>
            </w:r>
          </w:p>
        </w:tc>
      </w:tr>
      <w:tr w:rsidR="00FD0B93" w:rsidRPr="00FD0B93" w14:paraId="63455027" w14:textId="77777777" w:rsidTr="00301955">
        <w:trPr>
          <w:cantSplit/>
          <w:trHeight w:val="1716"/>
        </w:trPr>
        <w:tc>
          <w:tcPr>
            <w:tcW w:w="1357" w:type="pct"/>
            <w:tcBorders>
              <w:top w:val="single" w:sz="6" w:space="0" w:color="auto"/>
              <w:left w:val="single" w:sz="6" w:space="0" w:color="auto"/>
              <w:bottom w:val="single" w:sz="6" w:space="0" w:color="auto"/>
              <w:right w:val="single" w:sz="6" w:space="0" w:color="auto"/>
            </w:tcBorders>
          </w:tcPr>
          <w:p w14:paraId="17D095AE" w14:textId="77777777" w:rsidR="00FD0B93" w:rsidRPr="00FD0B93" w:rsidRDefault="00FD0B93" w:rsidP="00FD0B93">
            <w:pPr>
              <w:spacing w:line="276" w:lineRule="auto"/>
              <w:jc w:val="both"/>
              <w:rPr>
                <w:rFonts w:ascii="Verdana" w:eastAsia="Times New Roman" w:hAnsi="Verdana" w:cs="Arial"/>
                <w:iCs/>
                <w:caps/>
                <w:color w:val="000000"/>
                <w:sz w:val="20"/>
              </w:rPr>
            </w:pPr>
            <w:r w:rsidRPr="00FD0B93">
              <w:rPr>
                <w:rFonts w:ascii="Verdana" w:eastAsia="Times New Roman" w:hAnsi="Verdana" w:cs="Arial"/>
                <w:iCs/>
                <w:caps/>
                <w:color w:val="000000"/>
                <w:sz w:val="20"/>
              </w:rPr>
              <w:t>Jeune ARBITRE</w:t>
            </w:r>
          </w:p>
        </w:tc>
        <w:tc>
          <w:tcPr>
            <w:tcW w:w="3643" w:type="pct"/>
            <w:gridSpan w:val="3"/>
            <w:tcBorders>
              <w:top w:val="single" w:sz="6" w:space="0" w:color="auto"/>
              <w:left w:val="single" w:sz="6" w:space="0" w:color="auto"/>
              <w:bottom w:val="single" w:sz="6" w:space="0" w:color="auto"/>
              <w:right w:val="single" w:sz="6" w:space="0" w:color="auto"/>
            </w:tcBorders>
          </w:tcPr>
          <w:p w14:paraId="380AF9F8" w14:textId="1B808593" w:rsidR="00FD0B93" w:rsidRPr="00BC436F" w:rsidRDefault="00FD0B93" w:rsidP="00FD0B93">
            <w:pPr>
              <w:spacing w:line="276" w:lineRule="auto"/>
              <w:ind w:left="27"/>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 xml:space="preserve">1 Jeune arbitre académique pour le CF collège </w:t>
            </w:r>
            <w:r w:rsidR="00514913" w:rsidRPr="00BC436F">
              <w:rPr>
                <w:rFonts w:ascii="Verdana" w:eastAsia="Times New Roman" w:hAnsi="Verdana" w:cs="Arial"/>
                <w:sz w:val="18"/>
                <w:szCs w:val="18"/>
              </w:rPr>
              <w:t>tous niveaux confondus</w:t>
            </w:r>
          </w:p>
          <w:p w14:paraId="18247D0E" w14:textId="03F73352" w:rsidR="00FD0B93" w:rsidRPr="00BC436F" w:rsidRDefault="00FD0B93" w:rsidP="00FD0B93">
            <w:pPr>
              <w:spacing w:line="276" w:lineRule="auto"/>
              <w:ind w:left="27"/>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1 Jeune arbitre académique pour le CF lycée</w:t>
            </w:r>
            <w:r w:rsidR="00514913" w:rsidRPr="00BC436F">
              <w:rPr>
                <w:rFonts w:ascii="Verdana" w:eastAsia="Times New Roman" w:hAnsi="Verdana" w:cs="Arial"/>
                <w:color w:val="000000"/>
                <w:sz w:val="18"/>
                <w:szCs w:val="18"/>
              </w:rPr>
              <w:t xml:space="preserve"> </w:t>
            </w:r>
            <w:r w:rsidR="00514913" w:rsidRPr="00BC436F">
              <w:rPr>
                <w:rFonts w:ascii="Verdana" w:eastAsia="Times New Roman" w:hAnsi="Verdana" w:cs="Arial"/>
                <w:sz w:val="18"/>
                <w:szCs w:val="18"/>
              </w:rPr>
              <w:t>tous niveaux confondus</w:t>
            </w:r>
          </w:p>
          <w:p w14:paraId="4ADE5362" w14:textId="71C1C047" w:rsidR="00FD0B93" w:rsidRPr="00BC436F" w:rsidRDefault="00514913" w:rsidP="00FD0B93">
            <w:pPr>
              <w:spacing w:line="276" w:lineRule="auto"/>
              <w:jc w:val="both"/>
              <w:rPr>
                <w:rFonts w:ascii="Verdana" w:eastAsia="Times New Roman" w:hAnsi="Verdana" w:cs="Arial"/>
                <w:iCs/>
                <w:sz w:val="18"/>
                <w:szCs w:val="18"/>
                <w:lang w:val="x-none" w:eastAsia="x-none"/>
              </w:rPr>
            </w:pPr>
            <w:r w:rsidRPr="00BC436F">
              <w:rPr>
                <w:rFonts w:ascii="Verdana" w:eastAsia="Times New Roman" w:hAnsi="Verdana" w:cs="Arial"/>
                <w:iCs/>
                <w:sz w:val="18"/>
                <w:szCs w:val="18"/>
                <w:lang w:eastAsia="x-none"/>
              </w:rPr>
              <w:t>Certifié n</w:t>
            </w:r>
            <w:r w:rsidR="00FD0B93" w:rsidRPr="00BC436F">
              <w:rPr>
                <w:rFonts w:ascii="Verdana" w:eastAsia="Times New Roman" w:hAnsi="Verdana" w:cs="Arial"/>
                <w:iCs/>
                <w:sz w:val="18"/>
                <w:szCs w:val="18"/>
                <w:lang w:val="x-none" w:eastAsia="x-none"/>
              </w:rPr>
              <w:t xml:space="preserve">iveau académique minimum </w:t>
            </w:r>
          </w:p>
          <w:p w14:paraId="4E31B383" w14:textId="77777777" w:rsidR="00FD0B93" w:rsidRPr="00BC436F" w:rsidRDefault="00FD0B93" w:rsidP="00FD0B93">
            <w:pPr>
              <w:spacing w:line="276" w:lineRule="auto"/>
              <w:jc w:val="both"/>
              <w:rPr>
                <w:rFonts w:ascii="Verdana" w:eastAsia="Times New Roman" w:hAnsi="Verdana" w:cs="Arial"/>
                <w:iCs/>
                <w:sz w:val="18"/>
                <w:szCs w:val="18"/>
              </w:rPr>
            </w:pPr>
            <w:r w:rsidRPr="00BC436F">
              <w:rPr>
                <w:rFonts w:ascii="Verdana" w:eastAsia="Times New Roman" w:hAnsi="Verdana" w:cs="Arial"/>
                <w:iCs/>
                <w:sz w:val="18"/>
                <w:szCs w:val="18"/>
              </w:rPr>
              <w:t>Il peut être d’une autre association sportive de l’académie</w:t>
            </w:r>
          </w:p>
          <w:p w14:paraId="63C08B6B" w14:textId="77777777" w:rsidR="00FD0B93" w:rsidRPr="00BC436F" w:rsidRDefault="00FD0B93" w:rsidP="00FD0B93">
            <w:pPr>
              <w:spacing w:line="276" w:lineRule="auto"/>
              <w:jc w:val="both"/>
              <w:rPr>
                <w:rFonts w:ascii="Verdana" w:eastAsia="Times New Roman" w:hAnsi="Verdana" w:cs="Arial"/>
                <w:iCs/>
                <w:sz w:val="18"/>
                <w:szCs w:val="18"/>
              </w:rPr>
            </w:pPr>
            <w:r w:rsidRPr="00BC436F">
              <w:rPr>
                <w:rFonts w:ascii="Verdana" w:eastAsia="Times New Roman" w:hAnsi="Verdana" w:cs="Arial"/>
                <w:iCs/>
                <w:sz w:val="18"/>
                <w:szCs w:val="18"/>
              </w:rPr>
              <w:t>Il ne peut pas être compétiteur</w:t>
            </w:r>
          </w:p>
          <w:p w14:paraId="6CB1781C" w14:textId="77777777" w:rsidR="00FD0B93" w:rsidRPr="00BC436F" w:rsidRDefault="00FD0B93" w:rsidP="00FD0B93">
            <w:pPr>
              <w:spacing w:line="276" w:lineRule="auto"/>
              <w:ind w:left="27"/>
              <w:jc w:val="both"/>
              <w:rPr>
                <w:rFonts w:ascii="Verdana" w:eastAsia="Times New Roman" w:hAnsi="Verdana" w:cs="Arial"/>
                <w:iCs/>
                <w:sz w:val="18"/>
                <w:szCs w:val="18"/>
              </w:rPr>
            </w:pPr>
            <w:r w:rsidRPr="00BC436F">
              <w:rPr>
                <w:rFonts w:ascii="Verdana" w:eastAsia="Times New Roman" w:hAnsi="Verdana" w:cs="Arial"/>
                <w:iCs/>
                <w:sz w:val="18"/>
                <w:szCs w:val="18"/>
              </w:rPr>
              <w:t>En cas d’absence, l’association sportive concernée ne pourra participer au championnat de France</w:t>
            </w:r>
          </w:p>
          <w:p w14:paraId="6F59CE1E" w14:textId="77777777" w:rsidR="00FD0B93" w:rsidRPr="00BC436F" w:rsidRDefault="00FD0B93" w:rsidP="00FD0B93">
            <w:pPr>
              <w:spacing w:line="276" w:lineRule="auto"/>
              <w:ind w:left="27"/>
              <w:jc w:val="both"/>
              <w:rPr>
                <w:rFonts w:ascii="Verdana" w:eastAsia="Times New Roman" w:hAnsi="Verdana" w:cs="Arial"/>
                <w:color w:val="000000"/>
                <w:sz w:val="18"/>
                <w:szCs w:val="18"/>
              </w:rPr>
            </w:pPr>
          </w:p>
        </w:tc>
      </w:tr>
      <w:tr w:rsidR="00FD0B93" w:rsidRPr="00FD0B93" w14:paraId="620BF19D" w14:textId="77777777" w:rsidTr="005851DB">
        <w:trPr>
          <w:cantSplit/>
          <w:trHeight w:val="480"/>
        </w:trPr>
        <w:tc>
          <w:tcPr>
            <w:tcW w:w="1357" w:type="pct"/>
            <w:tcBorders>
              <w:top w:val="single" w:sz="6" w:space="0" w:color="auto"/>
              <w:left w:val="single" w:sz="6" w:space="0" w:color="auto"/>
              <w:bottom w:val="single" w:sz="6" w:space="0" w:color="auto"/>
              <w:right w:val="single" w:sz="6" w:space="0" w:color="auto"/>
            </w:tcBorders>
          </w:tcPr>
          <w:p w14:paraId="7520E0BA" w14:textId="77777777" w:rsidR="00FD0B93" w:rsidRPr="00FD0B93" w:rsidRDefault="00FD0B93" w:rsidP="00FD0B93">
            <w:pPr>
              <w:spacing w:line="276" w:lineRule="auto"/>
              <w:jc w:val="both"/>
              <w:rPr>
                <w:rFonts w:ascii="Verdana" w:eastAsia="Times New Roman" w:hAnsi="Verdana" w:cs="Arial"/>
                <w:iCs/>
                <w:caps/>
                <w:sz w:val="20"/>
              </w:rPr>
            </w:pPr>
            <w:r w:rsidRPr="0063701D">
              <w:rPr>
                <w:rFonts w:ascii="Verdana" w:eastAsia="Times New Roman" w:hAnsi="Verdana" w:cs="Arial"/>
                <w:iCs/>
                <w:caps/>
                <w:sz w:val="20"/>
              </w:rPr>
              <w:t>JEUNE COACH</w:t>
            </w:r>
          </w:p>
        </w:tc>
        <w:tc>
          <w:tcPr>
            <w:tcW w:w="3643" w:type="pct"/>
            <w:gridSpan w:val="3"/>
            <w:tcBorders>
              <w:top w:val="single" w:sz="6" w:space="0" w:color="auto"/>
              <w:left w:val="single" w:sz="6" w:space="0" w:color="auto"/>
              <w:bottom w:val="single" w:sz="6" w:space="0" w:color="auto"/>
              <w:right w:val="single" w:sz="6" w:space="0" w:color="auto"/>
            </w:tcBorders>
          </w:tcPr>
          <w:p w14:paraId="14A153CD" w14:textId="28C403AE" w:rsidR="00301955" w:rsidRPr="00BC436F" w:rsidRDefault="00FD0B93" w:rsidP="00301955">
            <w:pPr>
              <w:spacing w:line="276" w:lineRule="auto"/>
              <w:jc w:val="both"/>
              <w:rPr>
                <w:rFonts w:ascii="Verdana" w:eastAsia="Times New Roman" w:hAnsi="Verdana" w:cs="Times New Roman"/>
                <w:iCs/>
                <w:sz w:val="18"/>
                <w:szCs w:val="18"/>
              </w:rPr>
            </w:pPr>
            <w:r w:rsidRPr="00BC436F">
              <w:rPr>
                <w:rFonts w:ascii="Verdana" w:eastAsia="Times New Roman" w:hAnsi="Verdana" w:cs="Times New Roman"/>
                <w:iCs/>
                <w:sz w:val="18"/>
                <w:szCs w:val="18"/>
              </w:rPr>
              <w:t>1 Jeune coach obligatoire</w:t>
            </w:r>
            <w:r w:rsidR="00301955" w:rsidRPr="00BC436F">
              <w:rPr>
                <w:rFonts w:ascii="Verdana" w:eastAsia="Times New Roman" w:hAnsi="Verdana" w:cs="Times New Roman"/>
                <w:iCs/>
                <w:sz w:val="18"/>
                <w:szCs w:val="18"/>
                <w:highlight w:val="yellow"/>
              </w:rPr>
              <w:t xml:space="preserve"> par équipe qualifiée et intégré à la composition d’équipe</w:t>
            </w:r>
          </w:p>
          <w:p w14:paraId="095A2361" w14:textId="2954248F" w:rsidR="00FD0B93" w:rsidRPr="00BC436F" w:rsidRDefault="00301955" w:rsidP="00301955">
            <w:pPr>
              <w:spacing w:line="276" w:lineRule="auto"/>
              <w:jc w:val="both"/>
              <w:rPr>
                <w:rFonts w:ascii="Verdana" w:eastAsia="Times New Roman" w:hAnsi="Verdana" w:cs="Arial"/>
                <w:color w:val="FF0000"/>
                <w:sz w:val="18"/>
                <w:szCs w:val="18"/>
              </w:rPr>
            </w:pPr>
            <w:r w:rsidRPr="00BC436F">
              <w:rPr>
                <w:rFonts w:ascii="Verdana" w:eastAsia="Times New Roman" w:hAnsi="Verdana" w:cs="Times New Roman"/>
                <w:iCs/>
                <w:sz w:val="18"/>
                <w:szCs w:val="18"/>
                <w:highlight w:val="yellow"/>
              </w:rPr>
              <w:t>Certifié de niveau académique</w:t>
            </w:r>
            <w:r w:rsidR="00FD0B93" w:rsidRPr="00BC436F">
              <w:rPr>
                <w:rFonts w:ascii="Verdana" w:eastAsia="Times New Roman" w:hAnsi="Verdana" w:cs="Times New Roman"/>
                <w:iCs/>
                <w:sz w:val="18"/>
                <w:szCs w:val="18"/>
              </w:rPr>
              <w:t xml:space="preserve"> </w:t>
            </w:r>
          </w:p>
        </w:tc>
      </w:tr>
      <w:tr w:rsidR="00FD0B93" w:rsidRPr="00FD0B93" w14:paraId="2E4C3093" w14:textId="77777777" w:rsidTr="0082318A">
        <w:trPr>
          <w:cantSplit/>
          <w:trHeight w:val="256"/>
        </w:trPr>
        <w:tc>
          <w:tcPr>
            <w:tcW w:w="1357" w:type="pct"/>
            <w:tcBorders>
              <w:top w:val="single" w:sz="6" w:space="0" w:color="auto"/>
              <w:left w:val="single" w:sz="6" w:space="0" w:color="auto"/>
              <w:bottom w:val="single" w:sz="6" w:space="0" w:color="auto"/>
              <w:right w:val="single" w:sz="6" w:space="0" w:color="auto"/>
            </w:tcBorders>
          </w:tcPr>
          <w:p w14:paraId="7F4108C5" w14:textId="77777777" w:rsidR="00FD0B93" w:rsidRPr="00FD0B93" w:rsidRDefault="00FD0B93" w:rsidP="00FD0B93">
            <w:pPr>
              <w:spacing w:line="276" w:lineRule="auto"/>
              <w:jc w:val="both"/>
              <w:rPr>
                <w:rFonts w:ascii="Verdana" w:eastAsia="Times New Roman" w:hAnsi="Verdana" w:cs="Arial"/>
                <w:iCs/>
                <w:caps/>
                <w:color w:val="000000"/>
                <w:sz w:val="20"/>
              </w:rPr>
            </w:pPr>
            <w:r w:rsidRPr="00FD0B93">
              <w:rPr>
                <w:rFonts w:ascii="Verdana" w:eastAsia="Times New Roman" w:hAnsi="Verdana" w:cs="Arial"/>
                <w:iCs/>
                <w:caps/>
                <w:color w:val="000000"/>
                <w:sz w:val="20"/>
              </w:rPr>
              <w:t>RÉglement</w:t>
            </w:r>
          </w:p>
        </w:tc>
        <w:tc>
          <w:tcPr>
            <w:tcW w:w="3643" w:type="pct"/>
            <w:gridSpan w:val="3"/>
            <w:tcBorders>
              <w:top w:val="single" w:sz="6" w:space="0" w:color="auto"/>
              <w:left w:val="single" w:sz="6" w:space="0" w:color="auto"/>
              <w:bottom w:val="single" w:sz="6" w:space="0" w:color="auto"/>
              <w:right w:val="single" w:sz="6" w:space="0" w:color="auto"/>
            </w:tcBorders>
          </w:tcPr>
          <w:p w14:paraId="7CFA6D9E" w14:textId="77777777" w:rsidR="00FD0B93" w:rsidRPr="00BC436F" w:rsidRDefault="00FD0B93" w:rsidP="00FD0B93">
            <w:pPr>
              <w:spacing w:line="276" w:lineRule="auto"/>
              <w:ind w:left="27"/>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Spécifique UNSS</w:t>
            </w:r>
          </w:p>
        </w:tc>
      </w:tr>
      <w:tr w:rsidR="00FD0B93" w:rsidRPr="00FD0B93" w14:paraId="62633AE2" w14:textId="77777777" w:rsidTr="0082318A">
        <w:trPr>
          <w:trHeight w:val="155"/>
        </w:trPr>
        <w:tc>
          <w:tcPr>
            <w:tcW w:w="1357" w:type="pct"/>
            <w:tcBorders>
              <w:top w:val="single" w:sz="6" w:space="0" w:color="auto"/>
              <w:left w:val="single" w:sz="6" w:space="0" w:color="auto"/>
              <w:bottom w:val="single" w:sz="6" w:space="0" w:color="auto"/>
              <w:right w:val="single" w:sz="6" w:space="0" w:color="auto"/>
            </w:tcBorders>
          </w:tcPr>
          <w:p w14:paraId="3BF039B7" w14:textId="77777777" w:rsidR="00FD0B93" w:rsidRPr="00FD0B93" w:rsidRDefault="00FD0B93" w:rsidP="00FD0B93">
            <w:pPr>
              <w:spacing w:line="276" w:lineRule="auto"/>
              <w:rPr>
                <w:rFonts w:ascii="Verdana" w:eastAsia="Times New Roman" w:hAnsi="Verdana" w:cs="Arial"/>
                <w:iCs/>
                <w:caps/>
                <w:color w:val="000000"/>
                <w:sz w:val="20"/>
              </w:rPr>
            </w:pPr>
            <w:r w:rsidRPr="00FD0B93">
              <w:rPr>
                <w:rFonts w:ascii="Verdana" w:eastAsia="Times New Roman" w:hAnsi="Verdana" w:cs="Arial"/>
                <w:iCs/>
                <w:caps/>
                <w:color w:val="000000"/>
                <w:sz w:val="20"/>
              </w:rPr>
              <w:t>Formule de compÉtition</w:t>
            </w:r>
          </w:p>
        </w:tc>
        <w:tc>
          <w:tcPr>
            <w:tcW w:w="3643" w:type="pct"/>
            <w:gridSpan w:val="3"/>
            <w:tcBorders>
              <w:top w:val="single" w:sz="6" w:space="0" w:color="auto"/>
              <w:left w:val="single" w:sz="6" w:space="0" w:color="auto"/>
              <w:bottom w:val="single" w:sz="6" w:space="0" w:color="auto"/>
              <w:right w:val="single" w:sz="6" w:space="0" w:color="auto"/>
            </w:tcBorders>
          </w:tcPr>
          <w:p w14:paraId="09E2F1CF" w14:textId="77777777" w:rsidR="00FD0B93" w:rsidRPr="00BC436F" w:rsidRDefault="00FD0B93" w:rsidP="00FD0B93">
            <w:pPr>
              <w:spacing w:line="276" w:lineRule="auto"/>
              <w:ind w:left="27"/>
              <w:jc w:val="both"/>
              <w:rPr>
                <w:rFonts w:ascii="Verdana" w:eastAsia="Times New Roman" w:hAnsi="Verdana" w:cs="Arial"/>
                <w:color w:val="000000"/>
                <w:sz w:val="18"/>
                <w:szCs w:val="18"/>
                <w:lang w:eastAsia="x-none"/>
              </w:rPr>
            </w:pPr>
            <w:r w:rsidRPr="00BC436F">
              <w:rPr>
                <w:rFonts w:ascii="Verdana" w:eastAsia="Times New Roman" w:hAnsi="Verdana" w:cs="Arial"/>
                <w:color w:val="000000"/>
                <w:sz w:val="18"/>
                <w:szCs w:val="18"/>
                <w:lang w:val="x-none" w:eastAsia="x-none"/>
              </w:rPr>
              <w:t>1 combiné de 3 épreuves :</w:t>
            </w:r>
            <w:r w:rsidRPr="00BC436F">
              <w:rPr>
                <w:rFonts w:ascii="Verdana" w:eastAsia="Times New Roman" w:hAnsi="Verdana" w:cs="Arial"/>
                <w:color w:val="000000"/>
                <w:sz w:val="18"/>
                <w:szCs w:val="18"/>
                <w:lang w:eastAsia="x-none"/>
              </w:rPr>
              <w:t xml:space="preserve"> </w:t>
            </w:r>
            <w:r w:rsidRPr="00BC436F">
              <w:rPr>
                <w:rFonts w:ascii="Verdana" w:eastAsia="Times New Roman" w:hAnsi="Verdana" w:cs="Arial"/>
                <w:color w:val="000000"/>
                <w:sz w:val="18"/>
                <w:szCs w:val="18"/>
                <w:lang w:val="x-none" w:eastAsia="x-none"/>
              </w:rPr>
              <w:t>Trial</w:t>
            </w:r>
            <w:r w:rsidRPr="00BC436F">
              <w:rPr>
                <w:rFonts w:ascii="Verdana" w:eastAsia="Times New Roman" w:hAnsi="Verdana" w:cs="Arial"/>
                <w:color w:val="000000"/>
                <w:sz w:val="18"/>
                <w:szCs w:val="18"/>
                <w:lang w:eastAsia="x-none"/>
              </w:rPr>
              <w:t xml:space="preserve"> </w:t>
            </w:r>
            <w:r w:rsidRPr="00BC436F">
              <w:rPr>
                <w:rFonts w:ascii="Verdana" w:eastAsia="Times New Roman" w:hAnsi="Verdana" w:cs="Arial"/>
                <w:color w:val="000000"/>
                <w:sz w:val="18"/>
                <w:szCs w:val="18"/>
                <w:lang w:val="x-none" w:eastAsia="x-none"/>
              </w:rPr>
              <w:t>Slalom</w:t>
            </w:r>
            <w:r w:rsidRPr="00BC436F">
              <w:rPr>
                <w:rFonts w:ascii="Verdana" w:eastAsia="Times New Roman" w:hAnsi="Verdana" w:cs="Arial"/>
                <w:color w:val="000000"/>
                <w:sz w:val="18"/>
                <w:szCs w:val="18"/>
                <w:lang w:eastAsia="x-none"/>
              </w:rPr>
              <w:t xml:space="preserve"> </w:t>
            </w:r>
            <w:r w:rsidRPr="00BC436F">
              <w:rPr>
                <w:rFonts w:ascii="Verdana" w:eastAsia="Times New Roman" w:hAnsi="Verdana" w:cs="Arial"/>
                <w:color w:val="000000"/>
                <w:sz w:val="18"/>
                <w:szCs w:val="18"/>
                <w:lang w:val="x-none" w:eastAsia="x-none"/>
              </w:rPr>
              <w:t>/vitesse</w:t>
            </w:r>
            <w:r w:rsidRPr="00BC436F">
              <w:rPr>
                <w:rFonts w:ascii="Verdana" w:eastAsia="Times New Roman" w:hAnsi="Verdana" w:cs="Arial"/>
                <w:color w:val="000000"/>
                <w:sz w:val="18"/>
                <w:szCs w:val="18"/>
                <w:lang w:eastAsia="x-none"/>
              </w:rPr>
              <w:t xml:space="preserve"> / </w:t>
            </w:r>
            <w:r w:rsidRPr="00BC436F">
              <w:rPr>
                <w:rFonts w:ascii="Verdana" w:eastAsia="Times New Roman" w:hAnsi="Verdana" w:cs="Arial"/>
                <w:color w:val="000000"/>
                <w:sz w:val="18"/>
                <w:szCs w:val="18"/>
                <w:lang w:val="x-none" w:eastAsia="x-none"/>
              </w:rPr>
              <w:t>Cross</w:t>
            </w:r>
            <w:r w:rsidRPr="00BC436F">
              <w:rPr>
                <w:rFonts w:ascii="Verdana" w:eastAsia="Times New Roman" w:hAnsi="Verdana" w:cs="Arial"/>
                <w:color w:val="000000"/>
                <w:sz w:val="18"/>
                <w:szCs w:val="18"/>
                <w:lang w:eastAsia="x-none"/>
              </w:rPr>
              <w:t xml:space="preserve"> en relais</w:t>
            </w:r>
          </w:p>
        </w:tc>
      </w:tr>
      <w:tr w:rsidR="00FD0B93" w:rsidRPr="00FD0B93" w14:paraId="7F36A2C7" w14:textId="77777777" w:rsidTr="0082318A">
        <w:tc>
          <w:tcPr>
            <w:tcW w:w="1357" w:type="pct"/>
            <w:tcBorders>
              <w:top w:val="single" w:sz="6" w:space="0" w:color="auto"/>
              <w:left w:val="single" w:sz="6" w:space="0" w:color="auto"/>
              <w:bottom w:val="single" w:sz="6" w:space="0" w:color="auto"/>
              <w:right w:val="single" w:sz="6" w:space="0" w:color="auto"/>
            </w:tcBorders>
          </w:tcPr>
          <w:p w14:paraId="13D6E225" w14:textId="77777777" w:rsidR="00FD0B93" w:rsidRPr="00FD0B93" w:rsidRDefault="00FD0B93" w:rsidP="00FD0B93">
            <w:pPr>
              <w:spacing w:line="276" w:lineRule="auto"/>
              <w:rPr>
                <w:rFonts w:ascii="Verdana" w:eastAsia="Times New Roman" w:hAnsi="Verdana" w:cs="Arial"/>
                <w:iCs/>
                <w:caps/>
                <w:color w:val="000000"/>
                <w:sz w:val="20"/>
              </w:rPr>
            </w:pPr>
            <w:r w:rsidRPr="00FD0B93">
              <w:rPr>
                <w:rFonts w:ascii="Verdana" w:eastAsia="Times New Roman" w:hAnsi="Verdana" w:cs="Arial"/>
                <w:iCs/>
                <w:caps/>
                <w:color w:val="000000"/>
                <w:sz w:val="20"/>
              </w:rPr>
              <w:t>ModalitéS de qualification</w:t>
            </w:r>
          </w:p>
        </w:tc>
        <w:tc>
          <w:tcPr>
            <w:tcW w:w="3643" w:type="pct"/>
            <w:gridSpan w:val="3"/>
            <w:tcBorders>
              <w:top w:val="single" w:sz="6" w:space="0" w:color="auto"/>
              <w:left w:val="single" w:sz="6" w:space="0" w:color="auto"/>
              <w:bottom w:val="single" w:sz="6" w:space="0" w:color="auto"/>
              <w:right w:val="single" w:sz="6" w:space="0" w:color="auto"/>
            </w:tcBorders>
          </w:tcPr>
          <w:p w14:paraId="35AE6A74" w14:textId="77777777" w:rsidR="00FD0B93" w:rsidRPr="00BC436F" w:rsidRDefault="00FD0B93" w:rsidP="00FD0B93">
            <w:pPr>
              <w:tabs>
                <w:tab w:val="left" w:pos="851"/>
              </w:tabs>
              <w:spacing w:line="276" w:lineRule="auto"/>
              <w:ind w:left="27"/>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 xml:space="preserve">Champion d’académie </w:t>
            </w:r>
            <w:r w:rsidRPr="00BC436F">
              <w:rPr>
                <w:rFonts w:ascii="Verdana" w:eastAsia="Times New Roman" w:hAnsi="Verdana" w:cs="Times New Roman"/>
                <w:color w:val="000000"/>
                <w:sz w:val="18"/>
                <w:szCs w:val="18"/>
              </w:rPr>
              <w:t>classée 1</w:t>
            </w:r>
            <w:r w:rsidRPr="00BC436F">
              <w:rPr>
                <w:rFonts w:ascii="Verdana" w:eastAsia="Times New Roman" w:hAnsi="Verdana" w:cs="Times New Roman"/>
                <w:color w:val="000000"/>
                <w:sz w:val="18"/>
                <w:szCs w:val="18"/>
                <w:vertAlign w:val="superscript"/>
              </w:rPr>
              <w:t>ère</w:t>
            </w:r>
            <w:r w:rsidRPr="00BC436F">
              <w:rPr>
                <w:rFonts w:ascii="Verdana" w:eastAsia="Times New Roman" w:hAnsi="Verdana" w:cs="Times New Roman"/>
                <w:color w:val="000000"/>
                <w:sz w:val="18"/>
                <w:szCs w:val="18"/>
              </w:rPr>
              <w:t>au scratch</w:t>
            </w:r>
          </w:p>
        </w:tc>
      </w:tr>
      <w:tr w:rsidR="00FD0B93" w:rsidRPr="00FD0B93" w14:paraId="43592FD8" w14:textId="77777777" w:rsidTr="0082318A">
        <w:trPr>
          <w:cantSplit/>
        </w:trPr>
        <w:tc>
          <w:tcPr>
            <w:tcW w:w="1357" w:type="pct"/>
            <w:tcBorders>
              <w:top w:val="single" w:sz="6" w:space="0" w:color="auto"/>
              <w:left w:val="single" w:sz="6" w:space="0" w:color="auto"/>
              <w:bottom w:val="single" w:sz="6" w:space="0" w:color="auto"/>
              <w:right w:val="single" w:sz="6" w:space="0" w:color="auto"/>
            </w:tcBorders>
          </w:tcPr>
          <w:p w14:paraId="6E0FA6CC" w14:textId="77777777" w:rsidR="00FD0B93" w:rsidRPr="00FD0B93" w:rsidRDefault="00FD0B93" w:rsidP="00FD0B93">
            <w:pPr>
              <w:spacing w:line="276" w:lineRule="auto"/>
              <w:jc w:val="both"/>
              <w:rPr>
                <w:rFonts w:ascii="Verdana" w:eastAsia="Times New Roman" w:hAnsi="Verdana" w:cs="Arial"/>
                <w:iCs/>
                <w:caps/>
                <w:color w:val="000000"/>
                <w:sz w:val="20"/>
              </w:rPr>
            </w:pPr>
            <w:r w:rsidRPr="00FD0B93">
              <w:rPr>
                <w:rFonts w:ascii="Verdana" w:eastAsia="Times New Roman" w:hAnsi="Verdana" w:cs="Arial"/>
                <w:iCs/>
                <w:caps/>
                <w:color w:val="000000"/>
                <w:sz w:val="20"/>
              </w:rPr>
              <w:t xml:space="preserve">Nombre d’Équipes </w:t>
            </w:r>
          </w:p>
        </w:tc>
        <w:tc>
          <w:tcPr>
            <w:tcW w:w="3643" w:type="pct"/>
            <w:gridSpan w:val="3"/>
            <w:tcBorders>
              <w:top w:val="single" w:sz="6" w:space="0" w:color="auto"/>
              <w:left w:val="single" w:sz="6" w:space="0" w:color="auto"/>
              <w:bottom w:val="single" w:sz="6" w:space="0" w:color="auto"/>
              <w:right w:val="single" w:sz="6" w:space="0" w:color="auto"/>
            </w:tcBorders>
          </w:tcPr>
          <w:p w14:paraId="697EDFB6" w14:textId="72A73102" w:rsidR="00FD0B93" w:rsidRPr="00BC436F" w:rsidRDefault="0082318A" w:rsidP="00FD0B93">
            <w:pPr>
              <w:spacing w:line="276" w:lineRule="auto"/>
              <w:ind w:left="27"/>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Cf.</w:t>
            </w:r>
            <w:r w:rsidR="00FD0B93" w:rsidRPr="00BC436F">
              <w:rPr>
                <w:rFonts w:ascii="Verdana" w:eastAsia="Times New Roman" w:hAnsi="Verdana" w:cs="Arial"/>
                <w:color w:val="000000"/>
                <w:sz w:val="18"/>
                <w:szCs w:val="18"/>
              </w:rPr>
              <w:t xml:space="preserve"> tableau CF équipes établissements</w:t>
            </w:r>
          </w:p>
        </w:tc>
      </w:tr>
      <w:tr w:rsidR="00FD0B93" w:rsidRPr="00FD0B93" w14:paraId="43289CBD" w14:textId="77777777" w:rsidTr="00301955">
        <w:trPr>
          <w:trHeight w:val="548"/>
        </w:trPr>
        <w:tc>
          <w:tcPr>
            <w:tcW w:w="1357" w:type="pct"/>
            <w:tcBorders>
              <w:top w:val="single" w:sz="6" w:space="0" w:color="auto"/>
              <w:left w:val="single" w:sz="6" w:space="0" w:color="auto"/>
              <w:bottom w:val="single" w:sz="6" w:space="0" w:color="auto"/>
              <w:right w:val="single" w:sz="6" w:space="0" w:color="auto"/>
            </w:tcBorders>
          </w:tcPr>
          <w:p w14:paraId="4F8D4C6E" w14:textId="77777777" w:rsidR="00FD0B93" w:rsidRPr="00FD0B93" w:rsidRDefault="00FD0B93" w:rsidP="00FD0B93">
            <w:pPr>
              <w:spacing w:line="276" w:lineRule="auto"/>
              <w:jc w:val="both"/>
              <w:rPr>
                <w:rFonts w:ascii="Verdana" w:eastAsia="Times New Roman" w:hAnsi="Verdana" w:cs="Arial"/>
                <w:iCs/>
                <w:caps/>
                <w:color w:val="000000"/>
                <w:sz w:val="20"/>
              </w:rPr>
            </w:pPr>
            <w:r w:rsidRPr="00FD0B93">
              <w:rPr>
                <w:rFonts w:ascii="Verdana" w:eastAsia="Times New Roman" w:hAnsi="Verdana" w:cs="Arial"/>
                <w:iCs/>
                <w:caps/>
                <w:color w:val="000000"/>
                <w:sz w:val="20"/>
              </w:rPr>
              <w:t>Titres dÉcernÉs</w:t>
            </w:r>
          </w:p>
        </w:tc>
        <w:tc>
          <w:tcPr>
            <w:tcW w:w="1863" w:type="pct"/>
            <w:gridSpan w:val="2"/>
            <w:tcBorders>
              <w:top w:val="single" w:sz="6" w:space="0" w:color="auto"/>
              <w:left w:val="single" w:sz="6" w:space="0" w:color="auto"/>
              <w:bottom w:val="single" w:sz="6" w:space="0" w:color="auto"/>
              <w:right w:val="single" w:sz="6" w:space="0" w:color="auto"/>
            </w:tcBorders>
          </w:tcPr>
          <w:p w14:paraId="7ABA056E" w14:textId="77777777" w:rsidR="00FD0B93" w:rsidRPr="00BC436F" w:rsidRDefault="00FD0B93" w:rsidP="00FD0B93">
            <w:pPr>
              <w:spacing w:line="276" w:lineRule="auto"/>
              <w:ind w:left="27"/>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 xml:space="preserve">Champion de France UNSS Excellence collèges </w:t>
            </w:r>
          </w:p>
          <w:p w14:paraId="4D6F3543" w14:textId="77777777" w:rsidR="00FD0B93" w:rsidRPr="00BC436F" w:rsidRDefault="00FD0B93" w:rsidP="00FD0B93">
            <w:pPr>
              <w:spacing w:line="276" w:lineRule="auto"/>
              <w:ind w:left="27"/>
              <w:jc w:val="both"/>
              <w:rPr>
                <w:rFonts w:ascii="Verdana" w:eastAsia="Times New Roman" w:hAnsi="Verdana" w:cs="Arial"/>
                <w:color w:val="000000"/>
                <w:sz w:val="18"/>
                <w:szCs w:val="18"/>
              </w:rPr>
            </w:pPr>
          </w:p>
        </w:tc>
        <w:tc>
          <w:tcPr>
            <w:tcW w:w="1780" w:type="pct"/>
            <w:tcBorders>
              <w:top w:val="single" w:sz="6" w:space="0" w:color="auto"/>
              <w:left w:val="single" w:sz="6" w:space="0" w:color="auto"/>
              <w:bottom w:val="single" w:sz="6" w:space="0" w:color="auto"/>
              <w:right w:val="single" w:sz="6" w:space="0" w:color="auto"/>
            </w:tcBorders>
          </w:tcPr>
          <w:p w14:paraId="3E5B1F2F" w14:textId="77777777" w:rsidR="00FD0B93" w:rsidRPr="00BC436F" w:rsidRDefault="00FD0B93" w:rsidP="00FD0B93">
            <w:pPr>
              <w:spacing w:line="276" w:lineRule="auto"/>
              <w:ind w:left="27"/>
              <w:jc w:val="both"/>
              <w:rPr>
                <w:rFonts w:ascii="Verdana" w:eastAsia="Times New Roman" w:hAnsi="Verdana" w:cs="Arial"/>
                <w:color w:val="000000"/>
                <w:sz w:val="18"/>
                <w:szCs w:val="18"/>
              </w:rPr>
            </w:pPr>
            <w:r w:rsidRPr="00BC436F">
              <w:rPr>
                <w:rFonts w:ascii="Verdana" w:eastAsia="Times New Roman" w:hAnsi="Verdana" w:cs="Arial"/>
                <w:color w:val="000000"/>
                <w:sz w:val="18"/>
                <w:szCs w:val="18"/>
              </w:rPr>
              <w:t xml:space="preserve">Champion de France UNSS Excellence lycées </w:t>
            </w:r>
          </w:p>
          <w:p w14:paraId="48C831BB" w14:textId="77777777" w:rsidR="00FD0B93" w:rsidRPr="00BC436F" w:rsidRDefault="00FD0B93" w:rsidP="00FD0B93">
            <w:pPr>
              <w:spacing w:line="276" w:lineRule="auto"/>
              <w:ind w:left="27"/>
              <w:jc w:val="both"/>
              <w:rPr>
                <w:rFonts w:ascii="Verdana" w:eastAsia="Times New Roman" w:hAnsi="Verdana" w:cs="Arial"/>
                <w:color w:val="000000"/>
                <w:sz w:val="18"/>
                <w:szCs w:val="18"/>
              </w:rPr>
            </w:pPr>
          </w:p>
        </w:tc>
      </w:tr>
    </w:tbl>
    <w:p w14:paraId="0811D548" w14:textId="77777777" w:rsidR="00FD0B93" w:rsidRPr="00FD0B93" w:rsidRDefault="00FD0B93" w:rsidP="00FD0B93">
      <w:pPr>
        <w:spacing w:line="276" w:lineRule="auto"/>
        <w:ind w:left="1418"/>
        <w:jc w:val="both"/>
        <w:rPr>
          <w:rFonts w:ascii="Book Antiqua" w:eastAsia="Times New Roman" w:hAnsi="Book Antiqua" w:cs="Times New Roman"/>
          <w:sz w:val="20"/>
          <w:lang w:eastAsia="x-none"/>
        </w:rPr>
      </w:pPr>
    </w:p>
    <w:p w14:paraId="5A5A4013" w14:textId="77777777" w:rsidR="00FD0B93" w:rsidRPr="00FD0B93" w:rsidRDefault="00FD0B93" w:rsidP="00FD0B93">
      <w:pPr>
        <w:spacing w:line="276" w:lineRule="auto"/>
        <w:jc w:val="both"/>
        <w:rPr>
          <w:rFonts w:ascii="Verdana" w:eastAsia="Times New Roman" w:hAnsi="Verdana" w:cs="Times New Roman"/>
          <w:bCs/>
          <w:sz w:val="22"/>
          <w:szCs w:val="22"/>
          <w:u w:val="single"/>
        </w:rPr>
      </w:pPr>
      <w:r w:rsidRPr="00FD0B93">
        <w:rPr>
          <w:rFonts w:ascii="Verdana" w:eastAsia="Times New Roman" w:hAnsi="Verdana" w:cs="Times New Roman"/>
          <w:bCs/>
          <w:sz w:val="22"/>
          <w:szCs w:val="22"/>
          <w:u w:val="single"/>
        </w:rPr>
        <w:t>Conditions Particulières</w:t>
      </w:r>
    </w:p>
    <w:p w14:paraId="5358FD61" w14:textId="77777777" w:rsidR="00FD0B93" w:rsidRPr="00FD0B93" w:rsidRDefault="00FD0B93" w:rsidP="00FD0B93">
      <w:pPr>
        <w:overflowPunct w:val="0"/>
        <w:autoSpaceDE w:val="0"/>
        <w:autoSpaceDN w:val="0"/>
        <w:adjustRightInd w:val="0"/>
        <w:spacing w:line="276" w:lineRule="auto"/>
        <w:jc w:val="both"/>
        <w:rPr>
          <w:rFonts w:ascii="Verdana" w:eastAsia="Times New Roman" w:hAnsi="Verdana" w:cs="Times New Roman"/>
          <w:sz w:val="18"/>
          <w:szCs w:val="18"/>
        </w:rPr>
      </w:pPr>
    </w:p>
    <w:p w14:paraId="17FD6255" w14:textId="77777777" w:rsidR="00FD0B93" w:rsidRPr="00FD0B93" w:rsidRDefault="00FD0B93" w:rsidP="00FD0B93">
      <w:p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Les épreuves et la formule de compétition sont strictement les mêmes que dans le championnat de France UNSS équipe d’établissement.</w:t>
      </w:r>
    </w:p>
    <w:p w14:paraId="6EB22686" w14:textId="77777777" w:rsidR="00FD0B93" w:rsidRPr="00FD0B93" w:rsidRDefault="00FD0B93" w:rsidP="00FD0B93">
      <w:pPr>
        <w:tabs>
          <w:tab w:val="left" w:pos="3331"/>
          <w:tab w:val="left" w:pos="6803"/>
          <w:tab w:val="left" w:pos="10276"/>
          <w:tab w:val="left" w:pos="10488"/>
        </w:tabs>
        <w:spacing w:line="276" w:lineRule="auto"/>
        <w:jc w:val="both"/>
        <w:rPr>
          <w:rFonts w:ascii="Verdana" w:eastAsia="Times New Roman" w:hAnsi="Verdana" w:cs="Times New Roman"/>
          <w:sz w:val="18"/>
          <w:szCs w:val="18"/>
        </w:rPr>
      </w:pPr>
    </w:p>
    <w:p w14:paraId="437CE61B" w14:textId="77777777" w:rsidR="00FD0B93" w:rsidRPr="00FD0B93" w:rsidRDefault="00FD0B93" w:rsidP="00FD0B93">
      <w:pPr>
        <w:tabs>
          <w:tab w:val="left" w:pos="3331"/>
          <w:tab w:val="left" w:pos="6803"/>
          <w:tab w:val="left" w:pos="10276"/>
          <w:tab w:val="left" w:pos="10488"/>
        </w:tabs>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L’équipe « Excellence » sera qualifiée à l’issue du championnat d’académie à la condition qu’elle soit classée 1</w:t>
      </w:r>
      <w:r w:rsidRPr="00FD0B93">
        <w:rPr>
          <w:rFonts w:ascii="Verdana" w:eastAsia="Times New Roman" w:hAnsi="Verdana" w:cs="Times New Roman"/>
          <w:sz w:val="18"/>
          <w:szCs w:val="18"/>
          <w:vertAlign w:val="superscript"/>
        </w:rPr>
        <w:t>ère</w:t>
      </w:r>
      <w:r w:rsidRPr="00FD0B93">
        <w:rPr>
          <w:rFonts w:ascii="Verdana" w:eastAsia="Times New Roman" w:hAnsi="Verdana" w:cs="Times New Roman"/>
          <w:sz w:val="18"/>
          <w:szCs w:val="18"/>
        </w:rPr>
        <w:t>, tous établissements confondus.</w:t>
      </w:r>
    </w:p>
    <w:p w14:paraId="2994645D" w14:textId="77777777" w:rsidR="00FD0B93" w:rsidRPr="00FD0B93" w:rsidRDefault="00FD0B93" w:rsidP="00FD0B93">
      <w:pPr>
        <w:tabs>
          <w:tab w:val="left" w:pos="3331"/>
          <w:tab w:val="left" w:pos="6803"/>
          <w:tab w:val="left" w:pos="10276"/>
          <w:tab w:val="left" w:pos="10488"/>
        </w:tabs>
        <w:spacing w:line="276" w:lineRule="auto"/>
        <w:jc w:val="both"/>
        <w:rPr>
          <w:rFonts w:ascii="Verdana" w:eastAsia="Times New Roman" w:hAnsi="Verdana" w:cs="Times New Roman"/>
          <w:sz w:val="18"/>
          <w:szCs w:val="18"/>
        </w:rPr>
      </w:pPr>
    </w:p>
    <w:p w14:paraId="3CDB135C" w14:textId="77777777" w:rsidR="00FD0B93" w:rsidRPr="00FD0B93" w:rsidRDefault="00FD0B93" w:rsidP="00FD0B93">
      <w:pPr>
        <w:tabs>
          <w:tab w:val="left" w:pos="3331"/>
          <w:tab w:val="left" w:pos="6803"/>
          <w:tab w:val="left" w:pos="10276"/>
          <w:tab w:val="left" w:pos="10488"/>
        </w:tabs>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Les équipes « Excellence » sont titrées au championnat de France quel que soit leur classement au scratch.</w:t>
      </w:r>
    </w:p>
    <w:p w14:paraId="3B828684" w14:textId="77777777" w:rsidR="00FD0B93" w:rsidRPr="00FD0B93" w:rsidRDefault="00FD0B93" w:rsidP="00FD0B93">
      <w:pPr>
        <w:spacing w:line="276" w:lineRule="auto"/>
        <w:jc w:val="both"/>
        <w:rPr>
          <w:rFonts w:ascii="Verdana" w:eastAsia="Times New Roman" w:hAnsi="Verdana" w:cs="Times New Roman"/>
          <w:bCs/>
          <w:iCs/>
          <w:caps/>
          <w:sz w:val="18"/>
          <w:szCs w:val="18"/>
        </w:rPr>
      </w:pPr>
    </w:p>
    <w:p w14:paraId="5CA2E3F2" w14:textId="51CAC020" w:rsidR="00FD0B93" w:rsidRPr="00301955" w:rsidRDefault="00FD0B93" w:rsidP="00FD0B93">
      <w:pPr>
        <w:spacing w:line="276" w:lineRule="auto"/>
        <w:jc w:val="both"/>
        <w:rPr>
          <w:rFonts w:ascii="Verdana" w:eastAsia="Times New Roman" w:hAnsi="Verdana" w:cs="Times New Roman"/>
          <w:bCs/>
          <w:iCs/>
          <w:sz w:val="22"/>
          <w:szCs w:val="22"/>
          <w:u w:val="single"/>
        </w:rPr>
      </w:pPr>
      <w:r w:rsidRPr="00FD0B93">
        <w:rPr>
          <w:rFonts w:ascii="Verdana" w:eastAsia="Times New Roman" w:hAnsi="Verdana" w:cs="Times New Roman"/>
          <w:bCs/>
          <w:iCs/>
          <w:caps/>
          <w:sz w:val="22"/>
          <w:szCs w:val="22"/>
          <w:u w:val="single"/>
        </w:rPr>
        <w:t>F</w:t>
      </w:r>
      <w:r w:rsidRPr="00FD0B93">
        <w:rPr>
          <w:rFonts w:ascii="Verdana" w:eastAsia="Times New Roman" w:hAnsi="Verdana" w:cs="Times New Roman"/>
          <w:bCs/>
          <w:iCs/>
          <w:sz w:val="22"/>
          <w:szCs w:val="22"/>
          <w:u w:val="single"/>
        </w:rPr>
        <w:t xml:space="preserve">ormule </w:t>
      </w:r>
      <w:r w:rsidRPr="00FD0B93">
        <w:rPr>
          <w:rFonts w:ascii="Verdana" w:eastAsia="Times New Roman" w:hAnsi="Verdana" w:cs="Times New Roman"/>
          <w:bCs/>
          <w:i/>
          <w:iCs/>
          <w:sz w:val="20"/>
          <w:szCs w:val="20"/>
        </w:rPr>
        <w:t>(mettre en avant la notion d’équipe tout en gardant les 3 épreuves</w:t>
      </w:r>
      <w:r w:rsidRPr="00FD0B93">
        <w:rPr>
          <w:rFonts w:ascii="Verdana" w:eastAsia="Times New Roman" w:hAnsi="Verdana" w:cs="Times New Roman"/>
          <w:bCs/>
          <w:iCs/>
          <w:sz w:val="22"/>
          <w:szCs w:val="22"/>
          <w:u w:val="single"/>
        </w:rPr>
        <w:t xml:space="preserve">) </w:t>
      </w:r>
    </w:p>
    <w:p w14:paraId="700F9CC5" w14:textId="77777777" w:rsidR="00FD0B93" w:rsidRPr="00FD0B93" w:rsidRDefault="00FD0B93" w:rsidP="00FD0B93">
      <w:pPr>
        <w:autoSpaceDE w:val="0"/>
        <w:autoSpaceDN w:val="0"/>
        <w:adjustRightInd w:val="0"/>
        <w:spacing w:line="276" w:lineRule="auto"/>
        <w:rPr>
          <w:rFonts w:ascii="Verdana" w:eastAsia="Times New Roman" w:hAnsi="Verdana" w:cs="Arial"/>
          <w:sz w:val="18"/>
          <w:szCs w:val="18"/>
        </w:rPr>
      </w:pPr>
      <w:r w:rsidRPr="00FD0B93">
        <w:rPr>
          <w:rFonts w:ascii="Verdana" w:eastAsia="Times New Roman" w:hAnsi="Verdana" w:cs="Arial"/>
          <w:sz w:val="18"/>
          <w:szCs w:val="18"/>
        </w:rPr>
        <w:t>- Le classement final correspond à la somme des places de l’équipe sur les trois épreuves.</w:t>
      </w:r>
    </w:p>
    <w:p w14:paraId="21FE13F3" w14:textId="77777777" w:rsidR="00FD0B93" w:rsidRPr="00FD0B93" w:rsidRDefault="00FD0B93" w:rsidP="00FD0B93">
      <w:pPr>
        <w:autoSpaceDE w:val="0"/>
        <w:autoSpaceDN w:val="0"/>
        <w:adjustRightInd w:val="0"/>
        <w:spacing w:line="276" w:lineRule="auto"/>
        <w:rPr>
          <w:rFonts w:ascii="Verdana" w:eastAsia="Times New Roman" w:hAnsi="Verdana" w:cs="Arial"/>
          <w:sz w:val="18"/>
          <w:szCs w:val="18"/>
        </w:rPr>
      </w:pPr>
      <w:r w:rsidRPr="00FD0B93">
        <w:rPr>
          <w:rFonts w:ascii="Verdana" w:eastAsia="Times New Roman" w:hAnsi="Verdana" w:cs="Arial"/>
          <w:sz w:val="18"/>
          <w:szCs w:val="18"/>
        </w:rPr>
        <w:t>- Le classement sur chaque épreuve se fait comme suit :</w:t>
      </w:r>
    </w:p>
    <w:p w14:paraId="2B5017C9" w14:textId="77777777" w:rsidR="00FD0B93" w:rsidRPr="00FD0B93" w:rsidRDefault="00FD0B93" w:rsidP="00FD0B93">
      <w:pPr>
        <w:numPr>
          <w:ilvl w:val="0"/>
          <w:numId w:val="25"/>
        </w:numPr>
        <w:autoSpaceDE w:val="0"/>
        <w:autoSpaceDN w:val="0"/>
        <w:adjustRightInd w:val="0"/>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le trial : addition des points de chaque coureur.</w:t>
      </w:r>
    </w:p>
    <w:p w14:paraId="3AAD50F0" w14:textId="77777777" w:rsidR="00FD0B93" w:rsidRPr="00FD0B93" w:rsidRDefault="00FD0B93" w:rsidP="00FD0B93">
      <w:pPr>
        <w:numPr>
          <w:ilvl w:val="0"/>
          <w:numId w:val="25"/>
        </w:numPr>
        <w:autoSpaceDE w:val="0"/>
        <w:autoSpaceDN w:val="0"/>
        <w:adjustRightInd w:val="0"/>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le slalom vitesse : c’est une addition des temps</w:t>
      </w:r>
    </w:p>
    <w:p w14:paraId="5D36AE45" w14:textId="3EA5026A" w:rsidR="0082318A" w:rsidRPr="0082318A" w:rsidRDefault="00FD0B93" w:rsidP="0082318A">
      <w:pPr>
        <w:numPr>
          <w:ilvl w:val="0"/>
          <w:numId w:val="25"/>
        </w:numPr>
        <w:autoSpaceDE w:val="0"/>
        <w:autoSpaceDN w:val="0"/>
        <w:adjustRightInd w:val="0"/>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le cross-country : épreuve de relais. Le Parcours sera d’environ de 2 kms et l’épreuve totale durera entre 1h20 et 1h30</w:t>
      </w:r>
      <w:r w:rsidR="0082318A" w:rsidRPr="0082318A">
        <w:rPr>
          <w:rFonts w:ascii="Verdana" w:eastAsia="Times New Roman" w:hAnsi="Verdana" w:cs="Arial"/>
          <w:sz w:val="18"/>
          <w:szCs w:val="18"/>
        </w:rPr>
        <w:br w:type="page"/>
      </w:r>
    </w:p>
    <w:p w14:paraId="4B9279FE" w14:textId="77777777" w:rsidR="00FD0B93" w:rsidRPr="00FD0B93" w:rsidRDefault="00FD0B93" w:rsidP="00FD0B93">
      <w:pPr>
        <w:spacing w:line="276" w:lineRule="auto"/>
        <w:jc w:val="both"/>
        <w:rPr>
          <w:rFonts w:ascii="Verdana" w:eastAsia="Times New Roman" w:hAnsi="Verdana" w:cs="Times New Roman"/>
          <w:b/>
          <w:bCs/>
          <w:sz w:val="32"/>
          <w:szCs w:val="32"/>
          <w:u w:val="single"/>
        </w:rPr>
      </w:pPr>
      <w:r w:rsidRPr="00FD0B93">
        <w:rPr>
          <w:rFonts w:ascii="Verdana" w:eastAsia="Times New Roman" w:hAnsi="Verdana" w:cs="Times New Roman"/>
          <w:b/>
          <w:bCs/>
          <w:sz w:val="32"/>
          <w:szCs w:val="32"/>
          <w:u w:val="single"/>
        </w:rPr>
        <w:lastRenderedPageBreak/>
        <w:t>Modalités pour les Associations Sportives Excellence</w:t>
      </w:r>
    </w:p>
    <w:p w14:paraId="4D5ED632" w14:textId="77777777" w:rsidR="00FD0B93" w:rsidRPr="00FD0B93" w:rsidRDefault="00FD0B93" w:rsidP="00FD0B93">
      <w:pPr>
        <w:spacing w:line="276" w:lineRule="auto"/>
        <w:jc w:val="both"/>
        <w:rPr>
          <w:rFonts w:ascii="Verdana" w:eastAsia="Times New Roman" w:hAnsi="Verdana" w:cs="Times New Roman"/>
          <w:bCs/>
          <w:sz w:val="20"/>
          <w:szCs w:val="20"/>
        </w:rPr>
      </w:pPr>
    </w:p>
    <w:p w14:paraId="4A4C1C99" w14:textId="77777777" w:rsidR="00FD0B93" w:rsidRPr="00FD0B93" w:rsidRDefault="00FD0B93" w:rsidP="00FD0B93">
      <w:pPr>
        <w:spacing w:line="276" w:lineRule="auto"/>
        <w:jc w:val="both"/>
        <w:rPr>
          <w:rFonts w:ascii="Verdana" w:eastAsia="Times New Roman" w:hAnsi="Verdana" w:cs="Times New Roman"/>
          <w:bCs/>
          <w:sz w:val="22"/>
          <w:szCs w:val="22"/>
          <w:u w:val="single"/>
        </w:rPr>
      </w:pPr>
      <w:r w:rsidRPr="00FD0B93">
        <w:rPr>
          <w:rFonts w:ascii="Verdana" w:eastAsia="Times New Roman" w:hAnsi="Verdana" w:cs="Times New Roman"/>
          <w:bCs/>
          <w:sz w:val="22"/>
          <w:szCs w:val="22"/>
          <w:u w:val="single"/>
        </w:rPr>
        <w:t>Saisie en ligne des Élèves de Sections Sportives Scolaires</w:t>
      </w:r>
    </w:p>
    <w:p w14:paraId="64F1EAA7" w14:textId="77777777" w:rsidR="00FD0B93" w:rsidRPr="00FD0B93" w:rsidRDefault="00FD0B93" w:rsidP="00FD0B93">
      <w:pPr>
        <w:spacing w:line="276" w:lineRule="auto"/>
        <w:jc w:val="both"/>
        <w:rPr>
          <w:rFonts w:ascii="Verdana" w:eastAsia="Times New Roman" w:hAnsi="Verdana" w:cs="Times New Roman"/>
          <w:bCs/>
          <w:sz w:val="16"/>
          <w:szCs w:val="16"/>
        </w:rPr>
      </w:pPr>
    </w:p>
    <w:p w14:paraId="2FC3F70A" w14:textId="77777777" w:rsidR="00FD0B93" w:rsidRPr="00FD0B93" w:rsidRDefault="00FD0B93" w:rsidP="00FD0B93">
      <w:pPr>
        <w:spacing w:line="276" w:lineRule="auto"/>
        <w:jc w:val="both"/>
        <w:rPr>
          <w:rFonts w:ascii="Verdana" w:eastAsia="Times New Roman" w:hAnsi="Verdana" w:cs="Times New Roman"/>
          <w:bCs/>
          <w:iCs/>
          <w:sz w:val="18"/>
          <w:szCs w:val="18"/>
        </w:rPr>
      </w:pPr>
      <w:r w:rsidRPr="00FD0B93">
        <w:rPr>
          <w:rFonts w:ascii="Verdana" w:eastAsia="Times New Roman" w:hAnsi="Verdana" w:cs="Times New Roman"/>
          <w:bCs/>
          <w:sz w:val="18"/>
          <w:szCs w:val="18"/>
        </w:rPr>
        <w:t xml:space="preserve">Chaque Service Régional fournira à la Direction Nationale la liste de ses </w:t>
      </w:r>
      <w:r w:rsidRPr="00FD0B93">
        <w:rPr>
          <w:rFonts w:ascii="Verdana" w:eastAsia="Times New Roman" w:hAnsi="Verdana" w:cs="Times New Roman"/>
          <w:bCs/>
          <w:iCs/>
          <w:sz w:val="18"/>
          <w:szCs w:val="18"/>
        </w:rPr>
        <w:t>Sections Sportives Scolaires avec leurs effectifs.</w:t>
      </w:r>
    </w:p>
    <w:p w14:paraId="0BE90377" w14:textId="77777777" w:rsidR="00FD0B93" w:rsidRPr="00FD0B93" w:rsidRDefault="00FD0B93" w:rsidP="00FD0B93">
      <w:pPr>
        <w:spacing w:line="276" w:lineRule="auto"/>
        <w:jc w:val="both"/>
        <w:rPr>
          <w:rFonts w:ascii="Verdana" w:eastAsia="Times New Roman" w:hAnsi="Verdana" w:cs="Times New Roman"/>
          <w:bCs/>
          <w:iCs/>
          <w:sz w:val="16"/>
          <w:szCs w:val="16"/>
        </w:rPr>
      </w:pPr>
    </w:p>
    <w:p w14:paraId="0536B4FD" w14:textId="77777777" w:rsidR="00FD0B93" w:rsidRPr="00FD0B93" w:rsidRDefault="00FD0B93" w:rsidP="00FD0B93">
      <w:pPr>
        <w:spacing w:line="276" w:lineRule="auto"/>
        <w:jc w:val="both"/>
        <w:rPr>
          <w:rFonts w:ascii="Verdana" w:eastAsia="Times New Roman" w:hAnsi="Verdana" w:cs="Times New Roman"/>
          <w:b/>
          <w:bCs/>
          <w:iCs/>
          <w:sz w:val="18"/>
          <w:szCs w:val="18"/>
        </w:rPr>
      </w:pPr>
      <w:r w:rsidRPr="00FD0B93">
        <w:rPr>
          <w:rFonts w:ascii="Verdana" w:eastAsia="Times New Roman" w:hAnsi="Verdana" w:cs="Times New Roman"/>
          <w:bCs/>
          <w:iCs/>
          <w:sz w:val="18"/>
          <w:szCs w:val="18"/>
        </w:rPr>
        <w:t>L’identification des élèves inscrits dans ces Sections sera à la charge des responsables des Sections lors de la prise de licence.</w:t>
      </w:r>
    </w:p>
    <w:p w14:paraId="1ECA0FB3" w14:textId="77777777" w:rsidR="00FD0B93" w:rsidRPr="00FD0B93" w:rsidRDefault="00FD0B93" w:rsidP="00FD0B93">
      <w:pPr>
        <w:spacing w:line="276" w:lineRule="auto"/>
        <w:jc w:val="both"/>
        <w:rPr>
          <w:rFonts w:ascii="Verdana" w:eastAsia="Times New Roman" w:hAnsi="Verdana" w:cs="Times New Roman"/>
          <w:bCs/>
          <w:iCs/>
          <w:sz w:val="16"/>
          <w:szCs w:val="16"/>
        </w:rPr>
      </w:pPr>
    </w:p>
    <w:p w14:paraId="48C90BEF" w14:textId="77777777" w:rsidR="00FD0B93" w:rsidRPr="00FD0B93" w:rsidRDefault="00FD0B93" w:rsidP="00FD0B93">
      <w:pPr>
        <w:spacing w:line="276" w:lineRule="auto"/>
        <w:jc w:val="both"/>
        <w:rPr>
          <w:rFonts w:ascii="Verdana" w:eastAsia="Times New Roman" w:hAnsi="Verdana" w:cs="Times New Roman"/>
          <w:b/>
          <w:bCs/>
          <w:iCs/>
          <w:sz w:val="18"/>
          <w:szCs w:val="18"/>
          <w:u w:val="single"/>
        </w:rPr>
      </w:pPr>
      <w:r w:rsidRPr="00FD0B93">
        <w:rPr>
          <w:rFonts w:ascii="Verdana" w:eastAsia="Times New Roman" w:hAnsi="Verdana" w:cs="Times New Roman"/>
          <w:b/>
          <w:bCs/>
          <w:iCs/>
          <w:sz w:val="18"/>
          <w:szCs w:val="18"/>
          <w:u w:val="single"/>
        </w:rPr>
        <w:t xml:space="preserve">Ils devront inscrire </w:t>
      </w:r>
      <w:r w:rsidRPr="00FD0B93">
        <w:rPr>
          <w:rFonts w:ascii="Verdana" w:eastAsia="Times New Roman" w:hAnsi="Verdana" w:cs="Times New Roman"/>
          <w:b/>
          <w:bCs/>
          <w:iCs/>
          <w:u w:val="single"/>
        </w:rPr>
        <w:t>TOUS</w:t>
      </w:r>
      <w:r w:rsidRPr="00FD0B93">
        <w:rPr>
          <w:rFonts w:ascii="Verdana" w:eastAsia="Times New Roman" w:hAnsi="Verdana" w:cs="Times New Roman"/>
          <w:b/>
          <w:bCs/>
          <w:iCs/>
          <w:sz w:val="18"/>
          <w:szCs w:val="18"/>
          <w:u w:val="single"/>
        </w:rPr>
        <w:t xml:space="preserve"> les élèves de la liste officielle déposée au Rectorat.</w:t>
      </w:r>
    </w:p>
    <w:p w14:paraId="63DBBBB8" w14:textId="77777777" w:rsidR="00FD0B93" w:rsidRPr="00FD0B93" w:rsidRDefault="00FD0B93" w:rsidP="00FD0B93">
      <w:pPr>
        <w:spacing w:line="276" w:lineRule="auto"/>
        <w:jc w:val="both"/>
        <w:rPr>
          <w:rFonts w:ascii="Verdana" w:eastAsia="Times New Roman" w:hAnsi="Verdana" w:cs="Times New Roman"/>
          <w:bCs/>
          <w:iCs/>
          <w:sz w:val="16"/>
          <w:szCs w:val="16"/>
        </w:rPr>
      </w:pPr>
    </w:p>
    <w:p w14:paraId="7FBD7142" w14:textId="77777777" w:rsidR="00FD0B93" w:rsidRPr="00FD0B93" w:rsidRDefault="00FD0B93" w:rsidP="00FD0B93">
      <w:pPr>
        <w:spacing w:line="276" w:lineRule="auto"/>
        <w:jc w:val="both"/>
        <w:rPr>
          <w:rFonts w:ascii="Verdana" w:eastAsia="Times New Roman" w:hAnsi="Verdana" w:cs="Times New Roman"/>
          <w:bCs/>
          <w:iCs/>
          <w:sz w:val="18"/>
          <w:szCs w:val="18"/>
        </w:rPr>
      </w:pPr>
      <w:r w:rsidRPr="00FD0B93">
        <w:rPr>
          <w:rFonts w:ascii="Verdana" w:eastAsia="Times New Roman" w:hAnsi="Verdana" w:cs="Times New Roman"/>
          <w:bCs/>
          <w:iCs/>
          <w:sz w:val="18"/>
          <w:szCs w:val="18"/>
        </w:rPr>
        <w:t>Date butoir :</w:t>
      </w:r>
    </w:p>
    <w:p w14:paraId="21AEF501" w14:textId="77777777" w:rsidR="00FD0B93" w:rsidRPr="00FD0B93" w:rsidRDefault="00FD0B93" w:rsidP="00FD0B93">
      <w:pPr>
        <w:spacing w:line="276" w:lineRule="auto"/>
        <w:jc w:val="both"/>
        <w:rPr>
          <w:rFonts w:ascii="Verdana" w:eastAsia="Times New Roman" w:hAnsi="Verdana" w:cs="Times New Roman"/>
          <w:bCs/>
          <w:iCs/>
          <w:sz w:val="16"/>
          <w:szCs w:val="16"/>
        </w:rPr>
      </w:pPr>
    </w:p>
    <w:p w14:paraId="4FF9DCF0" w14:textId="07B9C4D7" w:rsidR="00FD0B93" w:rsidRPr="00FD0B93" w:rsidRDefault="00393BAB" w:rsidP="00FD0B93">
      <w:pPr>
        <w:numPr>
          <w:ilvl w:val="0"/>
          <w:numId w:val="3"/>
        </w:numPr>
        <w:spacing w:line="276" w:lineRule="auto"/>
        <w:jc w:val="both"/>
        <w:rPr>
          <w:rFonts w:ascii="Verdana" w:eastAsia="Times New Roman" w:hAnsi="Verdana" w:cs="Times New Roman"/>
          <w:bCs/>
          <w:iCs/>
        </w:rPr>
      </w:pPr>
      <w:r>
        <w:rPr>
          <w:rFonts w:ascii="Verdana" w:eastAsia="Times New Roman" w:hAnsi="Verdana" w:cs="Times New Roman"/>
          <w:bCs/>
          <w:iCs/>
        </w:rPr>
        <w:t>21 décembre 2018</w:t>
      </w:r>
    </w:p>
    <w:p w14:paraId="3F9DB828" w14:textId="77777777" w:rsidR="00FD0B93" w:rsidRPr="00FD0B93" w:rsidRDefault="00FD0B93" w:rsidP="00FD0B93">
      <w:pPr>
        <w:spacing w:line="276" w:lineRule="auto"/>
        <w:jc w:val="both"/>
        <w:rPr>
          <w:rFonts w:ascii="Verdana" w:eastAsia="Times New Roman" w:hAnsi="Verdana" w:cs="Times New Roman"/>
          <w:bCs/>
          <w:iCs/>
          <w:sz w:val="16"/>
          <w:szCs w:val="16"/>
        </w:rPr>
      </w:pPr>
    </w:p>
    <w:p w14:paraId="20AEAFA0" w14:textId="77777777" w:rsidR="00FD0B93" w:rsidRPr="00FD0B93" w:rsidRDefault="00FD0B93" w:rsidP="00FD0B93">
      <w:pPr>
        <w:spacing w:line="276" w:lineRule="auto"/>
        <w:jc w:val="both"/>
        <w:rPr>
          <w:rFonts w:ascii="Verdana" w:eastAsia="Times New Roman" w:hAnsi="Verdana" w:cs="Times New Roman"/>
          <w:bCs/>
          <w:sz w:val="18"/>
          <w:szCs w:val="18"/>
        </w:rPr>
      </w:pPr>
      <w:r w:rsidRPr="00FD0B93">
        <w:rPr>
          <w:rFonts w:ascii="Verdana" w:eastAsia="Times New Roman" w:hAnsi="Verdana" w:cs="Times New Roman"/>
          <w:bCs/>
          <w:sz w:val="18"/>
          <w:szCs w:val="18"/>
        </w:rPr>
        <w:t>À cette date, un listing de tous les élèves inscrits dans les Sections Sportives Scolaires sera réalisé, vérifié par la Direction Nationale et transmis à tous les services.</w:t>
      </w:r>
    </w:p>
    <w:p w14:paraId="68943F7A" w14:textId="77777777" w:rsidR="00FD0B93" w:rsidRPr="00FD0B93" w:rsidRDefault="00FD0B93" w:rsidP="00FD0B93">
      <w:pPr>
        <w:spacing w:line="276" w:lineRule="auto"/>
        <w:jc w:val="both"/>
        <w:rPr>
          <w:rFonts w:ascii="Verdana" w:eastAsia="Times New Roman" w:hAnsi="Verdana" w:cs="Times New Roman"/>
          <w:bCs/>
          <w:sz w:val="16"/>
          <w:szCs w:val="16"/>
          <w:u w:val="single"/>
        </w:rPr>
      </w:pPr>
    </w:p>
    <w:p w14:paraId="1A54078F" w14:textId="1BC434DC" w:rsidR="00FD0B93" w:rsidRPr="00FD0B93" w:rsidRDefault="00FD0B93" w:rsidP="00FD0B93">
      <w:pPr>
        <w:spacing w:line="276" w:lineRule="auto"/>
        <w:jc w:val="both"/>
        <w:rPr>
          <w:rFonts w:ascii="Verdana" w:eastAsia="Times New Roman" w:hAnsi="Verdana" w:cs="Times New Roman"/>
          <w:bCs/>
          <w:sz w:val="18"/>
          <w:szCs w:val="18"/>
          <w:u w:val="single"/>
        </w:rPr>
      </w:pPr>
      <w:r w:rsidRPr="00FD0B93">
        <w:rPr>
          <w:rFonts w:ascii="Verdana" w:eastAsia="Times New Roman" w:hAnsi="Verdana" w:cs="Times New Roman"/>
          <w:sz w:val="18"/>
          <w:szCs w:val="18"/>
        </w:rPr>
        <w:t xml:space="preserve">Faute de saisie des élèves ou en cas de saisie partielle de la liste rectorale à la date indiquée, </w:t>
      </w:r>
      <w:r w:rsidRPr="00FD0B93">
        <w:rPr>
          <w:rFonts w:ascii="Verdana" w:eastAsia="Times New Roman" w:hAnsi="Verdana" w:cs="Times New Roman"/>
          <w:sz w:val="18"/>
          <w:szCs w:val="18"/>
          <w:u w:val="single"/>
        </w:rPr>
        <w:t>TOUS</w:t>
      </w:r>
      <w:r w:rsidRPr="00FD0B93">
        <w:rPr>
          <w:rFonts w:ascii="Verdana" w:eastAsia="Times New Roman" w:hAnsi="Verdana" w:cs="Times New Roman"/>
          <w:sz w:val="18"/>
          <w:szCs w:val="18"/>
        </w:rPr>
        <w:t xml:space="preserve"> les élèves de l’Association Sportive seront considérés comme appartenant à la Section Sportive Scolaire et donc interdits de participation aux Championnats de </w:t>
      </w:r>
      <w:r w:rsidR="002F4AB5">
        <w:rPr>
          <w:rFonts w:ascii="Verdana" w:eastAsia="Times New Roman" w:hAnsi="Verdana" w:cs="Times New Roman"/>
          <w:sz w:val="18"/>
          <w:szCs w:val="18"/>
        </w:rPr>
        <w:t>VTT</w:t>
      </w:r>
      <w:r w:rsidRPr="00FD0B93">
        <w:rPr>
          <w:rFonts w:ascii="Verdana" w:eastAsia="Times New Roman" w:hAnsi="Verdana" w:cs="Times New Roman"/>
          <w:sz w:val="18"/>
          <w:szCs w:val="18"/>
        </w:rPr>
        <w:t xml:space="preserve"> par Équipe d’Établissement dans la catégorie concernée.</w:t>
      </w:r>
    </w:p>
    <w:p w14:paraId="24B2C36E" w14:textId="77777777" w:rsidR="00FD0B93" w:rsidRPr="00FD0B93" w:rsidRDefault="00FD0B93" w:rsidP="00FD0B93">
      <w:pPr>
        <w:spacing w:line="276" w:lineRule="auto"/>
        <w:jc w:val="both"/>
        <w:rPr>
          <w:rFonts w:ascii="Verdana" w:eastAsia="Times New Roman" w:hAnsi="Verdana" w:cs="Times New Roman"/>
          <w:bCs/>
          <w:sz w:val="16"/>
          <w:szCs w:val="16"/>
          <w:u w:val="single"/>
        </w:rPr>
      </w:pPr>
    </w:p>
    <w:p w14:paraId="79001B90" w14:textId="77777777" w:rsidR="00FD0B93" w:rsidRPr="00FD0B93" w:rsidRDefault="00FD0B93" w:rsidP="00FD0B93">
      <w:pPr>
        <w:spacing w:line="276" w:lineRule="auto"/>
        <w:jc w:val="both"/>
        <w:rPr>
          <w:rFonts w:ascii="Verdana" w:eastAsia="Times New Roman" w:hAnsi="Verdana" w:cs="Times New Roman"/>
          <w:bCs/>
          <w:sz w:val="16"/>
          <w:szCs w:val="16"/>
          <w:u w:val="single"/>
        </w:rPr>
      </w:pPr>
    </w:p>
    <w:p w14:paraId="142E63E4" w14:textId="77777777" w:rsidR="00FD0B93" w:rsidRPr="00FD0B93" w:rsidRDefault="00FD0B93" w:rsidP="00FD0B93">
      <w:pPr>
        <w:spacing w:line="276" w:lineRule="auto"/>
        <w:jc w:val="both"/>
        <w:rPr>
          <w:rFonts w:ascii="Verdana" w:eastAsia="Times New Roman" w:hAnsi="Verdana" w:cs="Times New Roman"/>
          <w:iCs/>
          <w:sz w:val="22"/>
          <w:szCs w:val="22"/>
          <w:u w:val="single"/>
        </w:rPr>
      </w:pPr>
      <w:r w:rsidRPr="00FD0B93">
        <w:rPr>
          <w:rFonts w:ascii="Verdana" w:eastAsia="Times New Roman" w:hAnsi="Verdana" w:cs="Times New Roman"/>
          <w:iCs/>
          <w:sz w:val="22"/>
          <w:szCs w:val="22"/>
          <w:u w:val="single"/>
        </w:rPr>
        <w:t>Remontée des résultats des Championnats qualificatifs</w:t>
      </w:r>
    </w:p>
    <w:p w14:paraId="52BAEFFA" w14:textId="77777777" w:rsidR="00FD0B93" w:rsidRPr="00FD0B93" w:rsidRDefault="00FD0B93" w:rsidP="00FD0B93">
      <w:pPr>
        <w:spacing w:line="276" w:lineRule="auto"/>
        <w:jc w:val="both"/>
        <w:rPr>
          <w:rFonts w:ascii="Verdana" w:eastAsia="Times New Roman" w:hAnsi="Verdana" w:cs="Arial"/>
          <w:sz w:val="18"/>
          <w:szCs w:val="18"/>
        </w:rPr>
      </w:pPr>
    </w:p>
    <w:p w14:paraId="689534F7" w14:textId="77777777" w:rsidR="00FD0B93" w:rsidRPr="00FD0B93" w:rsidRDefault="00FD0B93" w:rsidP="00FD0B93">
      <w:pPr>
        <w:spacing w:line="276" w:lineRule="auto"/>
        <w:jc w:val="both"/>
        <w:rPr>
          <w:rFonts w:ascii="Verdana" w:eastAsia="Times New Roman" w:hAnsi="Verdana" w:cs="Times New Roman"/>
          <w:bCs/>
          <w:sz w:val="18"/>
          <w:szCs w:val="18"/>
        </w:rPr>
      </w:pPr>
      <w:r w:rsidRPr="00FD0B93">
        <w:rPr>
          <w:rFonts w:ascii="Verdana" w:eastAsia="Times New Roman" w:hAnsi="Verdana" w:cs="Times New Roman"/>
          <w:bCs/>
          <w:sz w:val="18"/>
          <w:szCs w:val="18"/>
        </w:rPr>
        <w:t>La date limite de transmission des résultats Inter-académiques par les coordonnateurs d’IA ou des résultats académiques par les SR est inscrite dans le calendrier des CF, régulièrement mis à jour.</w:t>
      </w:r>
    </w:p>
    <w:p w14:paraId="3F1DDE31" w14:textId="77777777" w:rsidR="00FD0B93" w:rsidRPr="00FD0B93" w:rsidRDefault="00FD0B93" w:rsidP="00FD0B93">
      <w:pPr>
        <w:spacing w:line="276" w:lineRule="auto"/>
        <w:jc w:val="both"/>
        <w:rPr>
          <w:rFonts w:ascii="Verdana" w:eastAsia="Times New Roman" w:hAnsi="Verdana" w:cs="Times New Roman"/>
          <w:sz w:val="18"/>
          <w:szCs w:val="18"/>
        </w:rPr>
      </w:pPr>
    </w:p>
    <w:p w14:paraId="77E1DE4E" w14:textId="77777777" w:rsidR="00FD0B93" w:rsidRPr="00FD0B93" w:rsidRDefault="00FD0B93" w:rsidP="00FD0B93">
      <w:p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Après les dates limites de transmission des qualifications Inter-académiques, aucun résultat qualificatif aux Championnats par Équipe d’Établissement ne sera pris en compte.</w:t>
      </w:r>
    </w:p>
    <w:p w14:paraId="2F1A54BE" w14:textId="77777777" w:rsidR="00FD0B93" w:rsidRPr="00FD0B93" w:rsidRDefault="00FD0B93" w:rsidP="00FD0B93">
      <w:pPr>
        <w:widowControl w:val="0"/>
        <w:spacing w:line="276" w:lineRule="auto"/>
        <w:jc w:val="both"/>
        <w:rPr>
          <w:rFonts w:ascii="Verdana" w:eastAsia="Times New Roman" w:hAnsi="Verdana" w:cs="Times New Roman"/>
          <w:sz w:val="18"/>
          <w:szCs w:val="18"/>
        </w:rPr>
      </w:pPr>
    </w:p>
    <w:p w14:paraId="2031C0FC" w14:textId="28DE42DA" w:rsidR="00FD0B93" w:rsidRPr="00FD0B93" w:rsidRDefault="00FD0B93" w:rsidP="00FD0B93">
      <w:pPr>
        <w:widowControl w:val="0"/>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Adresse de saisie :</w:t>
      </w:r>
      <w:r w:rsidRPr="00FD0B93">
        <w:rPr>
          <w:rFonts w:ascii="Verdana" w:eastAsia="Times New Roman" w:hAnsi="Verdana" w:cs="Times New Roman"/>
          <w:sz w:val="18"/>
          <w:szCs w:val="18"/>
        </w:rPr>
        <w:tab/>
      </w:r>
      <w:r w:rsidRPr="00FD0B93">
        <w:rPr>
          <w:rFonts w:ascii="Verdana" w:eastAsia="Times New Roman" w:hAnsi="Verdana" w:cs="Times New Roman"/>
          <w:sz w:val="28"/>
          <w:szCs w:val="28"/>
        </w:rPr>
        <w:t>http</w:t>
      </w:r>
      <w:r w:rsidR="00F571F8">
        <w:rPr>
          <w:rFonts w:ascii="Verdana" w:eastAsia="Times New Roman" w:hAnsi="Verdana" w:cs="Times New Roman"/>
          <w:sz w:val="28"/>
          <w:szCs w:val="28"/>
        </w:rPr>
        <w:t>s</w:t>
      </w:r>
      <w:r w:rsidRPr="00FD0B93">
        <w:rPr>
          <w:rFonts w:ascii="Verdana" w:eastAsia="Times New Roman" w:hAnsi="Verdana" w:cs="Times New Roman"/>
          <w:sz w:val="28"/>
          <w:szCs w:val="28"/>
        </w:rPr>
        <w:t>://udb.unss.org/qualifscf</w:t>
      </w:r>
    </w:p>
    <w:p w14:paraId="2FC553B9" w14:textId="77777777" w:rsidR="00FD0B93" w:rsidRPr="00FD0B93" w:rsidRDefault="00FD0B93" w:rsidP="00FD0B93">
      <w:pPr>
        <w:widowControl w:val="0"/>
        <w:spacing w:line="276" w:lineRule="auto"/>
        <w:jc w:val="both"/>
        <w:rPr>
          <w:rFonts w:ascii="Verdana" w:eastAsia="Times New Roman" w:hAnsi="Verdana" w:cs="Times New Roman"/>
          <w:sz w:val="18"/>
          <w:szCs w:val="18"/>
        </w:rPr>
      </w:pPr>
    </w:p>
    <w:p w14:paraId="4029A152" w14:textId="77777777" w:rsidR="00FD0B93" w:rsidRPr="00FD0B93" w:rsidRDefault="00FD0B93" w:rsidP="00FD0B93">
      <w:pPr>
        <w:widowControl w:val="0"/>
        <w:spacing w:line="276" w:lineRule="auto"/>
        <w:jc w:val="both"/>
        <w:rPr>
          <w:rFonts w:ascii="Verdana" w:eastAsia="Times New Roman" w:hAnsi="Verdana" w:cs="Times New Roman"/>
          <w:sz w:val="28"/>
          <w:szCs w:val="28"/>
        </w:rPr>
      </w:pPr>
      <w:r w:rsidRPr="00FD0B93">
        <w:rPr>
          <w:rFonts w:ascii="Verdana" w:eastAsia="Times New Roman" w:hAnsi="Verdana" w:cs="Times New Roman"/>
          <w:sz w:val="18"/>
          <w:szCs w:val="18"/>
        </w:rPr>
        <w:t xml:space="preserve">Code d’accès : </w:t>
      </w:r>
      <w:r w:rsidRPr="00FD0B93">
        <w:rPr>
          <w:rFonts w:ascii="Verdana" w:eastAsia="Times New Roman" w:hAnsi="Verdana" w:cs="Times New Roman"/>
          <w:sz w:val="18"/>
          <w:szCs w:val="18"/>
        </w:rPr>
        <w:tab/>
      </w:r>
      <w:r w:rsidRPr="00FD0B93">
        <w:rPr>
          <w:rFonts w:ascii="Verdana" w:eastAsia="Times New Roman" w:hAnsi="Verdana" w:cs="Times New Roman"/>
          <w:sz w:val="18"/>
          <w:szCs w:val="18"/>
        </w:rPr>
        <w:tab/>
      </w:r>
      <w:r w:rsidRPr="00FD0B93">
        <w:rPr>
          <w:rFonts w:ascii="Verdana" w:eastAsia="Times New Roman" w:hAnsi="Verdana" w:cs="Times New Roman"/>
          <w:sz w:val="28"/>
          <w:szCs w:val="28"/>
        </w:rPr>
        <w:t>propre à chaque SR</w:t>
      </w:r>
    </w:p>
    <w:p w14:paraId="181E9AB6" w14:textId="77777777" w:rsidR="00FD0B93" w:rsidRPr="00FD0B93" w:rsidRDefault="00FD0B93" w:rsidP="00FD0B93">
      <w:pPr>
        <w:widowControl w:val="0"/>
        <w:spacing w:line="276" w:lineRule="auto"/>
        <w:jc w:val="both"/>
        <w:rPr>
          <w:rFonts w:ascii="Verdana" w:eastAsia="Times New Roman" w:hAnsi="Verdana" w:cs="Times New Roman"/>
          <w:sz w:val="18"/>
          <w:szCs w:val="18"/>
        </w:rPr>
      </w:pPr>
    </w:p>
    <w:p w14:paraId="6921FC60" w14:textId="77777777" w:rsidR="00FD0B93" w:rsidRPr="00FD0B93" w:rsidRDefault="00FD0B93" w:rsidP="00FD0B93">
      <w:pPr>
        <w:widowControl w:val="0"/>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Une demande de repêchage indiquée ne sera prise en compte que par l’envoi à la DN de la demande officielle (Annexe 1 du Règlement Fédéral).</w:t>
      </w:r>
    </w:p>
    <w:p w14:paraId="57DBDAEC" w14:textId="77777777" w:rsidR="00FD0B93" w:rsidRPr="00FD0B93" w:rsidRDefault="00FD0B93" w:rsidP="00FD0B93">
      <w:pPr>
        <w:spacing w:line="276" w:lineRule="auto"/>
        <w:jc w:val="both"/>
        <w:rPr>
          <w:rFonts w:ascii="Verdana" w:eastAsia="Times New Roman" w:hAnsi="Verdana" w:cs="Times New Roman"/>
          <w:bCs/>
          <w:sz w:val="16"/>
          <w:szCs w:val="16"/>
          <w:u w:val="single"/>
        </w:rPr>
      </w:pPr>
    </w:p>
    <w:p w14:paraId="286A66BA" w14:textId="77777777" w:rsidR="00FD0B93" w:rsidRPr="00FD0B93" w:rsidRDefault="00FD0B93" w:rsidP="00FD0B93">
      <w:pPr>
        <w:spacing w:line="276" w:lineRule="auto"/>
        <w:jc w:val="both"/>
        <w:rPr>
          <w:rFonts w:ascii="Verdana" w:eastAsia="Times New Roman" w:hAnsi="Verdana" w:cs="Times New Roman"/>
          <w:b/>
          <w:sz w:val="28"/>
          <w:szCs w:val="28"/>
        </w:rPr>
      </w:pPr>
    </w:p>
    <w:p w14:paraId="14F3C2FE" w14:textId="77777777" w:rsidR="00FD0B93" w:rsidRPr="00FD0B93" w:rsidRDefault="00FD0B93" w:rsidP="00FD0B93">
      <w:pPr>
        <w:spacing w:line="276" w:lineRule="auto"/>
        <w:jc w:val="both"/>
        <w:rPr>
          <w:rFonts w:ascii="Verdana" w:eastAsia="Times New Roman" w:hAnsi="Verdana" w:cs="Arial"/>
          <w:sz w:val="18"/>
          <w:szCs w:val="18"/>
        </w:rPr>
      </w:pPr>
      <w:r w:rsidRPr="00FD0B93">
        <w:rPr>
          <w:rFonts w:ascii="Verdana" w:eastAsia="Times New Roman" w:hAnsi="Verdana" w:cs="Times New Roman"/>
          <w:b/>
          <w:color w:val="000090"/>
          <w:sz w:val="28"/>
          <w:szCs w:val="28"/>
        </w:rPr>
        <w:br w:type="page"/>
      </w:r>
      <w:r w:rsidRPr="00FD0B93">
        <w:rPr>
          <w:rFonts w:ascii="Verdana" w:eastAsia="Times New Roman" w:hAnsi="Verdana" w:cs="Arial"/>
          <w:b/>
          <w:color w:val="000090"/>
          <w:sz w:val="28"/>
          <w:szCs w:val="28"/>
        </w:rPr>
        <w:lastRenderedPageBreak/>
        <w:t>Pour un sport scolaire innovant, s’appuyant sur les besoins et les attentes des licenciés, qui promeut sa différence par l’ouverture et la créativité</w:t>
      </w:r>
    </w:p>
    <w:p w14:paraId="668C4072" w14:textId="77777777" w:rsidR="00FD0B93" w:rsidRPr="00FD0B93" w:rsidRDefault="00FD0B93" w:rsidP="00FD0B93">
      <w:pPr>
        <w:spacing w:line="276" w:lineRule="auto"/>
        <w:ind w:right="-28"/>
        <w:jc w:val="both"/>
        <w:rPr>
          <w:rFonts w:ascii="Verdana" w:eastAsia="Times New Roman" w:hAnsi="Verdana" w:cs="Arial"/>
          <w:sz w:val="18"/>
          <w:szCs w:val="18"/>
        </w:rPr>
      </w:pPr>
      <w:r w:rsidRPr="00FD0B93">
        <w:rPr>
          <w:rFonts w:ascii="Verdana" w:eastAsia="Times New Roman" w:hAnsi="Verdana" w:cs="Times New Roman"/>
          <w:noProof/>
          <w:sz w:val="20"/>
        </w:rPr>
        <w:drawing>
          <wp:anchor distT="0" distB="0" distL="114300" distR="114300" simplePos="0" relativeHeight="251666944" behindDoc="0" locked="0" layoutInCell="1" allowOverlap="1" wp14:anchorId="2AF0E50C" wp14:editId="768FD3C0">
            <wp:simplePos x="0" y="0"/>
            <wp:positionH relativeFrom="column">
              <wp:posOffset>-317500</wp:posOffset>
            </wp:positionH>
            <wp:positionV relativeFrom="paragraph">
              <wp:posOffset>-676275</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13BC4" w14:textId="77777777" w:rsidR="00FD0B93" w:rsidRPr="00FD0B93" w:rsidRDefault="00FD0B93" w:rsidP="00FD0B93">
      <w:pPr>
        <w:spacing w:line="276" w:lineRule="auto"/>
        <w:ind w:right="-28"/>
        <w:jc w:val="both"/>
        <w:rPr>
          <w:rFonts w:ascii="Verdana" w:eastAsia="Times New Roman" w:hAnsi="Verdana" w:cs="Arial"/>
          <w:sz w:val="18"/>
          <w:szCs w:val="18"/>
        </w:rPr>
      </w:pPr>
    </w:p>
    <w:p w14:paraId="37AEACB0" w14:textId="77777777" w:rsidR="00FD0B93" w:rsidRPr="00FD0B93" w:rsidRDefault="00FD0B93" w:rsidP="00FD0B93">
      <w:pPr>
        <w:spacing w:line="276" w:lineRule="auto"/>
        <w:ind w:right="-28"/>
        <w:jc w:val="both"/>
        <w:rPr>
          <w:rFonts w:ascii="Verdana" w:eastAsia="Times New Roman" w:hAnsi="Verdana" w:cs="Arial"/>
          <w:sz w:val="18"/>
          <w:szCs w:val="18"/>
        </w:rPr>
      </w:pPr>
    </w:p>
    <w:p w14:paraId="4323B7A6" w14:textId="77777777" w:rsidR="00FD0B93" w:rsidRPr="00FD0B93" w:rsidRDefault="00FD0B93" w:rsidP="00FD0B93">
      <w:pPr>
        <w:spacing w:line="276" w:lineRule="auto"/>
        <w:ind w:right="-28"/>
        <w:jc w:val="both"/>
        <w:rPr>
          <w:rFonts w:ascii="Verdana" w:eastAsia="Times New Roman" w:hAnsi="Verdana" w:cs="Arial"/>
          <w:sz w:val="18"/>
          <w:szCs w:val="18"/>
        </w:rPr>
      </w:pPr>
    </w:p>
    <w:p w14:paraId="4C4941BB" w14:textId="77777777" w:rsidR="00FD0B93" w:rsidRPr="00FD0B93" w:rsidRDefault="00FD0B93" w:rsidP="00FD0B93">
      <w:pPr>
        <w:spacing w:line="276" w:lineRule="auto"/>
        <w:ind w:right="-28"/>
        <w:jc w:val="both"/>
        <w:rPr>
          <w:rFonts w:ascii="Verdana" w:eastAsia="Times New Roman" w:hAnsi="Verdana" w:cs="Arial"/>
          <w:sz w:val="18"/>
          <w:szCs w:val="18"/>
        </w:rPr>
      </w:pPr>
    </w:p>
    <w:p w14:paraId="316B8863" w14:textId="77777777" w:rsidR="00FD0B93" w:rsidRPr="00FD0B93" w:rsidRDefault="00FD0B93" w:rsidP="00FD0B93">
      <w:pPr>
        <w:spacing w:line="276" w:lineRule="auto"/>
        <w:ind w:right="-28"/>
        <w:jc w:val="both"/>
        <w:rPr>
          <w:rFonts w:ascii="Verdana" w:eastAsia="Times New Roman" w:hAnsi="Verdana" w:cs="Arial"/>
          <w:sz w:val="18"/>
          <w:szCs w:val="18"/>
        </w:rPr>
      </w:pPr>
    </w:p>
    <w:p w14:paraId="055C158F" w14:textId="77777777" w:rsidR="00FD0B93" w:rsidRPr="00FD0B93" w:rsidRDefault="00FD0B93" w:rsidP="00FD0B93">
      <w:pPr>
        <w:spacing w:line="276" w:lineRule="auto"/>
        <w:ind w:right="-28"/>
        <w:jc w:val="both"/>
        <w:rPr>
          <w:rFonts w:ascii="Verdana" w:eastAsia="Times New Roman" w:hAnsi="Verdana" w:cs="Arial"/>
          <w:sz w:val="22"/>
          <w:szCs w:val="22"/>
          <w:u w:val="single"/>
        </w:rPr>
      </w:pPr>
      <w:r w:rsidRPr="00FD0B93">
        <w:rPr>
          <w:rFonts w:ascii="Verdana" w:eastAsia="Times New Roman" w:hAnsi="Verdana" w:cs="Arial"/>
          <w:sz w:val="22"/>
          <w:szCs w:val="22"/>
          <w:u w:val="single"/>
        </w:rPr>
        <w:t>Nouvelles pratiques</w:t>
      </w:r>
    </w:p>
    <w:p w14:paraId="38B3CF63" w14:textId="77777777" w:rsidR="00FD0B93" w:rsidRPr="00FD0B93" w:rsidRDefault="00FD0B93" w:rsidP="00FD0B93">
      <w:pPr>
        <w:spacing w:line="276" w:lineRule="auto"/>
        <w:ind w:right="-28"/>
        <w:jc w:val="both"/>
        <w:rPr>
          <w:rFonts w:ascii="Verdana" w:eastAsia="Times New Roman" w:hAnsi="Verdana" w:cs="Arial"/>
          <w:sz w:val="18"/>
          <w:szCs w:val="18"/>
        </w:rPr>
      </w:pPr>
    </w:p>
    <w:p w14:paraId="6527EAE5" w14:textId="77777777" w:rsidR="00FD0B93" w:rsidRPr="00FD0B93" w:rsidRDefault="00FD0B93" w:rsidP="00FD0B93">
      <w:pPr>
        <w:spacing w:line="276" w:lineRule="auto"/>
        <w:jc w:val="both"/>
        <w:rPr>
          <w:rFonts w:ascii="Verdana" w:eastAsia="Times New Roman" w:hAnsi="Verdana" w:cs="Arial"/>
          <w:bCs/>
          <w:iCs/>
          <w:color w:val="000000"/>
          <w:sz w:val="18"/>
          <w:szCs w:val="18"/>
          <w:lang w:val="x-none" w:eastAsia="x-none"/>
        </w:rPr>
      </w:pPr>
      <w:r w:rsidRPr="00FD0B93">
        <w:rPr>
          <w:rFonts w:ascii="Verdana" w:eastAsia="Times New Roman" w:hAnsi="Verdana" w:cs="Arial"/>
          <w:bCs/>
          <w:iCs/>
          <w:color w:val="000000"/>
          <w:sz w:val="18"/>
          <w:szCs w:val="18"/>
          <w:lang w:val="x-none" w:eastAsia="x-none"/>
        </w:rPr>
        <w:t xml:space="preserve">Outre les compétitions traditionnelles, les formes nouvelles de pratique permettent de nombreuses rencontres, </w:t>
      </w:r>
      <w:r w:rsidRPr="00FD0B93">
        <w:rPr>
          <w:rFonts w:ascii="Verdana" w:eastAsia="Times New Roman" w:hAnsi="Verdana" w:cs="Arial"/>
          <w:bCs/>
          <w:iCs/>
          <w:color w:val="000000"/>
          <w:sz w:val="18"/>
          <w:szCs w:val="18"/>
          <w:lang w:eastAsia="x-none"/>
        </w:rPr>
        <w:t xml:space="preserve">avec </w:t>
      </w:r>
      <w:r w:rsidRPr="00FD0B93">
        <w:rPr>
          <w:rFonts w:ascii="Verdana" w:eastAsia="Times New Roman" w:hAnsi="Verdana" w:cs="Arial"/>
          <w:bCs/>
          <w:iCs/>
          <w:color w:val="000000"/>
          <w:sz w:val="18"/>
          <w:szCs w:val="18"/>
          <w:lang w:val="x-none" w:eastAsia="x-none"/>
        </w:rPr>
        <w:t>des règlements adaptés</w:t>
      </w:r>
      <w:r w:rsidRPr="00FD0B93">
        <w:rPr>
          <w:rFonts w:ascii="Verdana" w:eastAsia="Times New Roman" w:hAnsi="Verdana" w:cs="Arial"/>
          <w:bCs/>
          <w:iCs/>
          <w:color w:val="000000"/>
          <w:sz w:val="18"/>
          <w:szCs w:val="18"/>
          <w:lang w:eastAsia="x-none"/>
        </w:rPr>
        <w:t xml:space="preserve"> (sorties, raids VTT…)</w:t>
      </w:r>
      <w:r w:rsidRPr="00FD0B93">
        <w:rPr>
          <w:rFonts w:ascii="Verdana" w:eastAsia="Times New Roman" w:hAnsi="Verdana" w:cs="Arial"/>
          <w:bCs/>
          <w:iCs/>
          <w:color w:val="000000"/>
          <w:sz w:val="18"/>
          <w:szCs w:val="18"/>
          <w:lang w:val="x-none" w:eastAsia="x-none"/>
        </w:rPr>
        <w:t>.</w:t>
      </w:r>
    </w:p>
    <w:p w14:paraId="476B3C8A" w14:textId="77777777" w:rsidR="00FD0B93" w:rsidRPr="00FD0B93" w:rsidRDefault="00FD0B93" w:rsidP="00FD0B93">
      <w:pPr>
        <w:spacing w:line="276" w:lineRule="auto"/>
        <w:jc w:val="both"/>
        <w:rPr>
          <w:rFonts w:ascii="Verdana" w:eastAsia="Times New Roman" w:hAnsi="Verdana" w:cs="Times New Roman"/>
          <w:color w:val="000000"/>
          <w:sz w:val="18"/>
          <w:szCs w:val="18"/>
        </w:rPr>
      </w:pPr>
    </w:p>
    <w:p w14:paraId="77FE62CE" w14:textId="77777777" w:rsidR="00FD0B93" w:rsidRPr="00FD0B93" w:rsidRDefault="00FD0B93" w:rsidP="00FD0B93">
      <w:pPr>
        <w:spacing w:line="276" w:lineRule="auto"/>
        <w:jc w:val="both"/>
        <w:rPr>
          <w:rFonts w:ascii="Verdana" w:eastAsia="Times New Roman" w:hAnsi="Verdana" w:cs="Arial"/>
          <w:bCs/>
          <w:iCs/>
          <w:color w:val="000000"/>
          <w:sz w:val="18"/>
          <w:szCs w:val="18"/>
          <w:lang w:eastAsia="x-none"/>
        </w:rPr>
      </w:pPr>
      <w:r w:rsidRPr="00FD0B93">
        <w:rPr>
          <w:rFonts w:ascii="Verdana" w:eastAsia="Times New Roman" w:hAnsi="Verdana" w:cs="Arial"/>
          <w:bCs/>
          <w:iCs/>
          <w:color w:val="000000"/>
          <w:sz w:val="18"/>
          <w:szCs w:val="18"/>
          <w:lang w:val="x-none" w:eastAsia="x-none"/>
        </w:rPr>
        <w:t>Les expériences locales permettent d’étudier des pratiques innovantes, tenant compte des spécificités locales et des contraintes d’organisation, d’identifier les pratiques intéressantes et de les proposer ensuite au niveau national</w:t>
      </w:r>
      <w:r w:rsidRPr="00FD0B93">
        <w:rPr>
          <w:rFonts w:ascii="Verdana" w:eastAsia="Times New Roman" w:hAnsi="Verdana" w:cs="Arial"/>
          <w:bCs/>
          <w:iCs/>
          <w:color w:val="000000"/>
          <w:sz w:val="18"/>
          <w:szCs w:val="18"/>
          <w:lang w:eastAsia="x-none"/>
        </w:rPr>
        <w:t>.</w:t>
      </w:r>
    </w:p>
    <w:p w14:paraId="75216F85" w14:textId="77777777" w:rsidR="00FD0B93" w:rsidRPr="00FD0B93" w:rsidRDefault="00FD0B93" w:rsidP="00FD0B93">
      <w:pPr>
        <w:spacing w:line="276" w:lineRule="auto"/>
        <w:ind w:right="-28"/>
        <w:jc w:val="both"/>
        <w:rPr>
          <w:rFonts w:ascii="Verdana" w:eastAsia="Times New Roman" w:hAnsi="Verdana" w:cs="Arial"/>
          <w:sz w:val="18"/>
          <w:szCs w:val="18"/>
        </w:rPr>
      </w:pPr>
    </w:p>
    <w:p w14:paraId="1EC036BB" w14:textId="77777777" w:rsidR="00FD0B93" w:rsidRPr="00FD0B93" w:rsidRDefault="00FD0B93" w:rsidP="00FD0B93">
      <w:pPr>
        <w:spacing w:line="276" w:lineRule="auto"/>
        <w:ind w:right="-28"/>
        <w:jc w:val="both"/>
        <w:rPr>
          <w:rFonts w:ascii="Verdana" w:eastAsia="Times New Roman" w:hAnsi="Verdana" w:cs="Arial"/>
          <w:sz w:val="22"/>
          <w:szCs w:val="22"/>
          <w:u w:val="single"/>
        </w:rPr>
      </w:pPr>
      <w:r w:rsidRPr="00FD0B93">
        <w:rPr>
          <w:rFonts w:ascii="Verdana" w:eastAsia="Times New Roman" w:hAnsi="Verdana" w:cs="Arial"/>
          <w:sz w:val="22"/>
          <w:szCs w:val="22"/>
          <w:u w:val="single"/>
        </w:rPr>
        <w:t>Filles</w:t>
      </w:r>
    </w:p>
    <w:p w14:paraId="4F006FAF" w14:textId="77777777" w:rsidR="00FD0B93" w:rsidRPr="00FD0B93" w:rsidRDefault="00FD0B93" w:rsidP="00FD0B93">
      <w:pPr>
        <w:spacing w:line="276" w:lineRule="auto"/>
        <w:ind w:right="-28"/>
        <w:jc w:val="both"/>
        <w:rPr>
          <w:rFonts w:ascii="Verdana" w:eastAsia="Times New Roman" w:hAnsi="Verdana" w:cs="Arial"/>
          <w:sz w:val="18"/>
          <w:szCs w:val="18"/>
        </w:rPr>
      </w:pPr>
    </w:p>
    <w:p w14:paraId="5EC97EEA" w14:textId="77777777" w:rsidR="00FD0B93" w:rsidRPr="00FD0B93" w:rsidRDefault="00FD0B93" w:rsidP="00FD0B93">
      <w:pPr>
        <w:spacing w:line="276" w:lineRule="auto"/>
        <w:ind w:right="-28"/>
        <w:jc w:val="both"/>
        <w:rPr>
          <w:rFonts w:ascii="Verdana" w:eastAsia="Times New Roman" w:hAnsi="Verdana" w:cs="Arial"/>
          <w:sz w:val="18"/>
          <w:szCs w:val="18"/>
        </w:rPr>
      </w:pPr>
      <w:r w:rsidRPr="00FD0B93">
        <w:rPr>
          <w:rFonts w:ascii="Verdana" w:eastAsia="Times New Roman" w:hAnsi="Verdana" w:cs="Arial"/>
          <w:sz w:val="18"/>
          <w:szCs w:val="18"/>
        </w:rPr>
        <w:t>Mixité/parité obligatoire dans les équipes collèges.</w:t>
      </w:r>
    </w:p>
    <w:p w14:paraId="7316B7E3" w14:textId="77777777" w:rsidR="00FD0B93" w:rsidRPr="00FD0B93" w:rsidRDefault="00FD0B93" w:rsidP="00FD0B93">
      <w:pPr>
        <w:spacing w:line="276" w:lineRule="auto"/>
        <w:ind w:right="-28"/>
        <w:jc w:val="both"/>
        <w:rPr>
          <w:rFonts w:ascii="Verdana" w:eastAsia="Times New Roman" w:hAnsi="Verdana" w:cs="Arial"/>
          <w:sz w:val="18"/>
          <w:szCs w:val="18"/>
        </w:rPr>
      </w:pPr>
      <w:r w:rsidRPr="00FD0B93">
        <w:rPr>
          <w:rFonts w:ascii="Verdana" w:eastAsia="Times New Roman" w:hAnsi="Verdana" w:cs="Arial"/>
          <w:sz w:val="18"/>
          <w:szCs w:val="18"/>
        </w:rPr>
        <w:t>Mixité dans les équipes lycées et sport partagé</w:t>
      </w:r>
    </w:p>
    <w:p w14:paraId="49997A59" w14:textId="77777777" w:rsidR="00FD0B93" w:rsidRPr="00FD0B93" w:rsidRDefault="00FD0B93" w:rsidP="00FD0B93">
      <w:pPr>
        <w:spacing w:line="276" w:lineRule="auto"/>
        <w:ind w:right="-28"/>
        <w:jc w:val="both"/>
        <w:rPr>
          <w:rFonts w:ascii="Verdana" w:eastAsia="Times New Roman" w:hAnsi="Verdana" w:cs="Arial"/>
          <w:sz w:val="18"/>
          <w:szCs w:val="18"/>
        </w:rPr>
      </w:pPr>
    </w:p>
    <w:p w14:paraId="1FF77DFA" w14:textId="77777777" w:rsidR="00FD0B93" w:rsidRPr="00FD0B93" w:rsidRDefault="00FD0B93" w:rsidP="00FD0B93">
      <w:pPr>
        <w:spacing w:line="276" w:lineRule="auto"/>
        <w:ind w:right="-28"/>
        <w:jc w:val="both"/>
        <w:rPr>
          <w:rFonts w:ascii="Verdana" w:eastAsia="Times New Roman" w:hAnsi="Verdana" w:cs="Arial"/>
          <w:sz w:val="22"/>
          <w:szCs w:val="22"/>
          <w:u w:val="single"/>
        </w:rPr>
      </w:pPr>
      <w:r w:rsidRPr="00FD0B93">
        <w:rPr>
          <w:rFonts w:ascii="Verdana" w:eastAsia="Times New Roman" w:hAnsi="Verdana" w:cs="Arial"/>
          <w:sz w:val="22"/>
          <w:szCs w:val="22"/>
          <w:u w:val="single"/>
        </w:rPr>
        <w:t>Santé</w:t>
      </w:r>
    </w:p>
    <w:p w14:paraId="74A8AAE5" w14:textId="77777777" w:rsidR="00FD0B93" w:rsidRPr="00FD0B93" w:rsidRDefault="00FD0B93" w:rsidP="00FD0B93">
      <w:pPr>
        <w:spacing w:line="276" w:lineRule="auto"/>
        <w:ind w:right="-28"/>
        <w:jc w:val="both"/>
        <w:rPr>
          <w:rFonts w:ascii="Verdana" w:eastAsia="Times New Roman" w:hAnsi="Verdana" w:cs="Arial"/>
          <w:sz w:val="18"/>
          <w:szCs w:val="18"/>
        </w:rPr>
      </w:pPr>
    </w:p>
    <w:p w14:paraId="05B1138C" w14:textId="77777777" w:rsidR="00FD0B93" w:rsidRPr="00FD0B93" w:rsidRDefault="00FD0B93" w:rsidP="00FD0B93">
      <w:pPr>
        <w:spacing w:line="276" w:lineRule="auto"/>
        <w:ind w:right="-28"/>
        <w:jc w:val="both"/>
        <w:rPr>
          <w:rFonts w:ascii="Verdana" w:eastAsia="Times New Roman" w:hAnsi="Verdana" w:cs="Arial"/>
          <w:sz w:val="18"/>
          <w:szCs w:val="18"/>
        </w:rPr>
      </w:pPr>
      <w:r w:rsidRPr="00FD0B93">
        <w:rPr>
          <w:rFonts w:ascii="Verdana" w:eastAsia="Times New Roman" w:hAnsi="Verdana" w:cs="Arial"/>
          <w:sz w:val="18"/>
          <w:szCs w:val="18"/>
        </w:rPr>
        <w:t>Prévention des conduites à risque dans la pratique de l’activité.</w:t>
      </w:r>
    </w:p>
    <w:p w14:paraId="75479B2D" w14:textId="77777777" w:rsidR="00FD0B93" w:rsidRPr="00FD0B93" w:rsidRDefault="00FD0B93" w:rsidP="00FD0B93">
      <w:pPr>
        <w:spacing w:line="276" w:lineRule="auto"/>
        <w:ind w:right="-28"/>
        <w:jc w:val="both"/>
        <w:rPr>
          <w:rFonts w:ascii="Verdana" w:eastAsia="Times New Roman" w:hAnsi="Verdana" w:cs="Arial"/>
          <w:sz w:val="18"/>
          <w:szCs w:val="18"/>
        </w:rPr>
      </w:pPr>
    </w:p>
    <w:p w14:paraId="57190BD3" w14:textId="77777777" w:rsidR="00FD0B93" w:rsidRPr="00FD0B93" w:rsidRDefault="00FD0B93" w:rsidP="00FD0B93">
      <w:pPr>
        <w:spacing w:line="276" w:lineRule="auto"/>
        <w:ind w:right="-28"/>
        <w:jc w:val="both"/>
        <w:rPr>
          <w:rFonts w:ascii="Verdana" w:eastAsia="Times New Roman" w:hAnsi="Verdana" w:cs="Arial"/>
          <w:sz w:val="22"/>
          <w:szCs w:val="22"/>
          <w:u w:val="single"/>
        </w:rPr>
      </w:pPr>
      <w:r w:rsidRPr="00FD0B93">
        <w:rPr>
          <w:rFonts w:ascii="Verdana" w:eastAsia="Times New Roman" w:hAnsi="Verdana" w:cs="Arial"/>
          <w:sz w:val="22"/>
          <w:szCs w:val="22"/>
          <w:u w:val="single"/>
        </w:rPr>
        <w:t>Quartiers prioritaires</w:t>
      </w:r>
    </w:p>
    <w:p w14:paraId="76E78EDE" w14:textId="77777777" w:rsidR="00FD0B93" w:rsidRPr="00FD0B93" w:rsidRDefault="00FD0B93" w:rsidP="00FD0B93">
      <w:pPr>
        <w:spacing w:line="276" w:lineRule="auto"/>
        <w:ind w:right="-28"/>
        <w:jc w:val="both"/>
        <w:rPr>
          <w:rFonts w:ascii="Verdana" w:eastAsia="Times New Roman" w:hAnsi="Verdana" w:cs="Arial"/>
          <w:sz w:val="18"/>
          <w:szCs w:val="18"/>
        </w:rPr>
      </w:pPr>
    </w:p>
    <w:p w14:paraId="2C60C619" w14:textId="77777777" w:rsidR="00FD0B93" w:rsidRPr="00FD0B93" w:rsidRDefault="00FD0B93" w:rsidP="00FD0B93">
      <w:pPr>
        <w:spacing w:line="276" w:lineRule="auto"/>
        <w:ind w:right="-28"/>
        <w:jc w:val="both"/>
        <w:rPr>
          <w:rFonts w:ascii="Verdana" w:eastAsia="Times New Roman" w:hAnsi="Verdana" w:cs="Arial"/>
          <w:sz w:val="18"/>
          <w:szCs w:val="18"/>
        </w:rPr>
      </w:pPr>
      <w:r w:rsidRPr="00FD0B93">
        <w:rPr>
          <w:rFonts w:ascii="Verdana" w:eastAsia="Times New Roman" w:hAnsi="Verdana" w:cs="Arial"/>
          <w:sz w:val="18"/>
          <w:szCs w:val="18"/>
        </w:rPr>
        <w:t>Implication dans les organisations des championnats de France,</w:t>
      </w:r>
    </w:p>
    <w:p w14:paraId="179C72D8" w14:textId="77777777" w:rsidR="00FD0B93" w:rsidRPr="00FD0B93" w:rsidRDefault="00FD0B93" w:rsidP="00FD0B93">
      <w:pPr>
        <w:spacing w:line="276" w:lineRule="auto"/>
        <w:ind w:right="-28"/>
        <w:jc w:val="both"/>
        <w:rPr>
          <w:rFonts w:ascii="Verdana" w:eastAsia="Times New Roman" w:hAnsi="Verdana" w:cs="Arial"/>
          <w:sz w:val="18"/>
          <w:szCs w:val="18"/>
        </w:rPr>
      </w:pPr>
      <w:r w:rsidRPr="00FD0B93">
        <w:rPr>
          <w:rFonts w:ascii="Verdana" w:eastAsia="Times New Roman" w:hAnsi="Verdana" w:cs="Arial"/>
          <w:sz w:val="18"/>
          <w:szCs w:val="18"/>
        </w:rPr>
        <w:t>Création d’AS spécifiques grâce à la formation des enseignants.</w:t>
      </w:r>
    </w:p>
    <w:p w14:paraId="67EE8010" w14:textId="77777777" w:rsidR="00FD0B93" w:rsidRPr="00FD0B93" w:rsidRDefault="00FD0B93" w:rsidP="00FD0B93">
      <w:pPr>
        <w:spacing w:line="276" w:lineRule="auto"/>
        <w:ind w:right="-28"/>
        <w:jc w:val="both"/>
        <w:rPr>
          <w:rFonts w:ascii="Verdana" w:eastAsia="Times New Roman" w:hAnsi="Verdana" w:cs="Arial"/>
          <w:sz w:val="18"/>
          <w:szCs w:val="18"/>
        </w:rPr>
      </w:pPr>
    </w:p>
    <w:p w14:paraId="43B3DD79" w14:textId="77777777" w:rsidR="00FD0B93" w:rsidRPr="00FD0B93" w:rsidRDefault="00FD0B93" w:rsidP="00FD0B93">
      <w:pPr>
        <w:spacing w:line="276" w:lineRule="auto"/>
        <w:ind w:right="-28"/>
        <w:jc w:val="both"/>
        <w:rPr>
          <w:rFonts w:ascii="Verdana" w:eastAsia="Times New Roman" w:hAnsi="Verdana" w:cs="Arial"/>
          <w:sz w:val="22"/>
          <w:szCs w:val="22"/>
          <w:u w:val="single"/>
        </w:rPr>
      </w:pPr>
      <w:r w:rsidRPr="00FD0B93">
        <w:rPr>
          <w:rFonts w:ascii="Verdana" w:eastAsia="Times New Roman" w:hAnsi="Verdana" w:cs="Arial"/>
          <w:sz w:val="22"/>
          <w:szCs w:val="22"/>
          <w:u w:val="single"/>
        </w:rPr>
        <w:t>Développement Durable</w:t>
      </w:r>
    </w:p>
    <w:p w14:paraId="664447DE" w14:textId="77777777" w:rsidR="00FD0B93" w:rsidRPr="00FD0B93" w:rsidRDefault="00FD0B93" w:rsidP="00FD0B93">
      <w:pPr>
        <w:spacing w:line="276" w:lineRule="auto"/>
        <w:ind w:right="-28"/>
        <w:jc w:val="both"/>
        <w:rPr>
          <w:rFonts w:ascii="Verdana" w:eastAsia="Times New Roman" w:hAnsi="Verdana" w:cs="Arial"/>
          <w:sz w:val="18"/>
          <w:szCs w:val="18"/>
        </w:rPr>
      </w:pPr>
    </w:p>
    <w:p w14:paraId="6485F27A" w14:textId="77777777" w:rsidR="00FD0B93" w:rsidRPr="00FD0B93" w:rsidRDefault="00FD0B93" w:rsidP="00FD0B93">
      <w:pPr>
        <w:spacing w:line="276" w:lineRule="auto"/>
        <w:ind w:right="-28"/>
        <w:jc w:val="both"/>
        <w:rPr>
          <w:rFonts w:ascii="Verdana" w:eastAsia="Times New Roman" w:hAnsi="Verdana" w:cs="Arial"/>
          <w:sz w:val="18"/>
          <w:szCs w:val="18"/>
        </w:rPr>
      </w:pPr>
      <w:r w:rsidRPr="00FD0B93">
        <w:rPr>
          <w:rFonts w:ascii="Verdana" w:eastAsia="Times New Roman" w:hAnsi="Verdana" w:cs="Arial"/>
          <w:sz w:val="18"/>
          <w:szCs w:val="18"/>
        </w:rPr>
        <w:t>La pratique du VTT entraîne une connaissance parfaite de l’environnement où les élèves évoluent et un respect de l’environnement</w:t>
      </w:r>
    </w:p>
    <w:p w14:paraId="01B42291" w14:textId="77777777" w:rsidR="00FD0B93" w:rsidRPr="00FD0B93" w:rsidRDefault="00FD0B93" w:rsidP="00FD0B93">
      <w:pPr>
        <w:spacing w:line="276" w:lineRule="auto"/>
        <w:ind w:right="-28"/>
        <w:jc w:val="both"/>
        <w:rPr>
          <w:rFonts w:ascii="Verdana" w:eastAsia="Times New Roman" w:hAnsi="Verdana" w:cs="Arial"/>
          <w:sz w:val="18"/>
          <w:szCs w:val="18"/>
        </w:rPr>
      </w:pPr>
    </w:p>
    <w:p w14:paraId="769ECBE5" w14:textId="77777777" w:rsidR="00FD0B93" w:rsidRPr="00FD0B93" w:rsidRDefault="00FD0B93" w:rsidP="00FD0B93">
      <w:pPr>
        <w:spacing w:line="276" w:lineRule="auto"/>
        <w:ind w:right="-28"/>
        <w:jc w:val="both"/>
        <w:rPr>
          <w:rFonts w:ascii="Verdana" w:eastAsia="Times New Roman" w:hAnsi="Verdana" w:cs="Arial"/>
          <w:sz w:val="22"/>
          <w:szCs w:val="22"/>
          <w:u w:val="single"/>
        </w:rPr>
      </w:pPr>
      <w:r w:rsidRPr="00FD0B93">
        <w:rPr>
          <w:rFonts w:ascii="Verdana" w:eastAsia="Times New Roman" w:hAnsi="Verdana" w:cs="Arial"/>
          <w:sz w:val="22"/>
          <w:szCs w:val="22"/>
          <w:u w:val="single"/>
        </w:rPr>
        <w:t>Formation</w:t>
      </w:r>
    </w:p>
    <w:p w14:paraId="45010B60" w14:textId="77777777" w:rsidR="00FD0B93" w:rsidRPr="00FD0B93" w:rsidRDefault="00FD0B93" w:rsidP="00FD0B93">
      <w:pPr>
        <w:spacing w:line="276" w:lineRule="auto"/>
        <w:jc w:val="both"/>
        <w:rPr>
          <w:rFonts w:ascii="Verdana" w:eastAsia="Times New Roman" w:hAnsi="Verdana" w:cs="Arial"/>
          <w:color w:val="000000"/>
          <w:sz w:val="20"/>
          <w:szCs w:val="20"/>
        </w:rPr>
      </w:pPr>
    </w:p>
    <w:p w14:paraId="541E441B" w14:textId="77777777" w:rsidR="00FD0B93" w:rsidRPr="00FD0B93" w:rsidRDefault="00FD0B93" w:rsidP="00FD0B93">
      <w:pPr>
        <w:spacing w:line="276" w:lineRule="auto"/>
        <w:jc w:val="both"/>
        <w:rPr>
          <w:rFonts w:ascii="Verdana" w:eastAsia="Times New Roman" w:hAnsi="Verdana" w:cs="Arial"/>
          <w:color w:val="000000"/>
          <w:sz w:val="18"/>
          <w:szCs w:val="18"/>
        </w:rPr>
      </w:pPr>
      <w:r w:rsidRPr="00FD0B93">
        <w:rPr>
          <w:rFonts w:ascii="Verdana" w:eastAsia="Times New Roman" w:hAnsi="Verdana" w:cs="Arial"/>
          <w:color w:val="000000"/>
          <w:sz w:val="20"/>
          <w:szCs w:val="20"/>
        </w:rPr>
        <w:t xml:space="preserve">En </w:t>
      </w:r>
      <w:r w:rsidRPr="00FD0B93">
        <w:rPr>
          <w:rFonts w:ascii="Verdana" w:eastAsia="Times New Roman" w:hAnsi="Verdana" w:cs="Arial"/>
          <w:color w:val="000000"/>
          <w:sz w:val="18"/>
          <w:szCs w:val="18"/>
        </w:rPr>
        <w:t>complément du programme « </w:t>
      </w:r>
      <w:r w:rsidRPr="00FD0B93">
        <w:rPr>
          <w:rFonts w:ascii="Verdana" w:eastAsia="Times New Roman" w:hAnsi="Verdana" w:cs="Arial"/>
          <w:i/>
          <w:color w:val="000000"/>
          <w:sz w:val="18"/>
          <w:szCs w:val="18"/>
        </w:rPr>
        <w:t>Vers une génération responsable »</w:t>
      </w:r>
      <w:r w:rsidRPr="00FD0B93">
        <w:rPr>
          <w:rFonts w:ascii="Verdana" w:eastAsia="Times New Roman" w:hAnsi="Verdana" w:cs="Arial"/>
          <w:color w:val="000000"/>
          <w:sz w:val="18"/>
          <w:szCs w:val="18"/>
        </w:rPr>
        <w:t xml:space="preserve"> destiné aux Jeunes officiels, Jeunes organisateurs et Jeunes dirigeants, l’UNSS développe un pôle formation à destination des enseignants d’EPS, animateur de l’association sportive.</w:t>
      </w:r>
    </w:p>
    <w:p w14:paraId="28279EAB" w14:textId="77777777" w:rsidR="00FD0B93" w:rsidRPr="00FD0B93" w:rsidRDefault="00FD0B93" w:rsidP="00FD0B93">
      <w:pPr>
        <w:spacing w:line="276" w:lineRule="auto"/>
        <w:jc w:val="both"/>
        <w:rPr>
          <w:rFonts w:ascii="Verdana" w:eastAsia="Times New Roman" w:hAnsi="Verdana" w:cs="Arial"/>
          <w:color w:val="000000"/>
          <w:sz w:val="18"/>
          <w:szCs w:val="18"/>
        </w:rPr>
      </w:pPr>
    </w:p>
    <w:p w14:paraId="12FEDE51" w14:textId="77777777" w:rsidR="00FD0B93" w:rsidRPr="00FD0B93" w:rsidRDefault="00FD0B93" w:rsidP="00FD0B93">
      <w:pPr>
        <w:spacing w:line="276" w:lineRule="auto"/>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Si la formation continue des enseignants et par conséquent des enseignants d’EPS, reste du ressort de l’État et du ministère de l’Éducation nationale, il n’en reste pas moins vrai que l’UNSS se positionne en complément grâce à des stages nationaux et académiques organisés pendant les championnats.</w:t>
      </w:r>
    </w:p>
    <w:p w14:paraId="56A374E2" w14:textId="77777777" w:rsidR="00FD0B93" w:rsidRPr="00FD0B93" w:rsidRDefault="00FD0B93" w:rsidP="00FD0B93">
      <w:pPr>
        <w:spacing w:line="276" w:lineRule="auto"/>
        <w:jc w:val="both"/>
        <w:rPr>
          <w:rFonts w:ascii="Verdana" w:eastAsia="Times New Roman" w:hAnsi="Verdana" w:cs="Arial"/>
          <w:color w:val="000000"/>
          <w:sz w:val="18"/>
          <w:szCs w:val="18"/>
        </w:rPr>
      </w:pPr>
    </w:p>
    <w:p w14:paraId="57C7E96D" w14:textId="77777777" w:rsidR="00FD0B93" w:rsidRPr="00FD0B93" w:rsidRDefault="00FD0B93" w:rsidP="00FD0B93">
      <w:pPr>
        <w:spacing w:line="276" w:lineRule="auto"/>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En lien avec les fédérations sportives, les différentes formations seront l’occasion d’augmenter le niveau de compétence et de connaissance et des enseignants volontaires et de découvrir des activités alternatives souvent appréciées dans le cadre de l’animation d’AS.</w:t>
      </w:r>
    </w:p>
    <w:p w14:paraId="2B52E6F2" w14:textId="77777777" w:rsidR="00FD0B93" w:rsidRPr="00FD0B93" w:rsidRDefault="00FD0B93" w:rsidP="00FD0B93">
      <w:pPr>
        <w:spacing w:line="276" w:lineRule="auto"/>
        <w:jc w:val="both"/>
        <w:rPr>
          <w:rFonts w:ascii="Verdana" w:eastAsia="Times New Roman" w:hAnsi="Verdana" w:cs="Arial"/>
          <w:sz w:val="18"/>
          <w:szCs w:val="18"/>
        </w:rPr>
      </w:pPr>
    </w:p>
    <w:p w14:paraId="26729E6B" w14:textId="77777777" w:rsidR="00FD0B93" w:rsidRPr="005851DB" w:rsidRDefault="00FD0B93" w:rsidP="00FD0B93">
      <w:pPr>
        <w:spacing w:line="276" w:lineRule="auto"/>
        <w:jc w:val="both"/>
        <w:rPr>
          <w:rFonts w:ascii="Verdana" w:eastAsia="Times New Roman" w:hAnsi="Verdana" w:cs="Arial"/>
          <w:i/>
          <w:color w:val="000000"/>
          <w:sz w:val="20"/>
          <w:szCs w:val="18"/>
        </w:rPr>
      </w:pPr>
      <w:r w:rsidRPr="005851DB">
        <w:rPr>
          <w:rFonts w:ascii="Verdana" w:eastAsia="Times New Roman" w:hAnsi="Verdana" w:cs="Arial"/>
          <w:i/>
          <w:color w:val="000000"/>
          <w:sz w:val="20"/>
          <w:szCs w:val="18"/>
        </w:rPr>
        <w:t>Concernant l’activité VTT :</w:t>
      </w:r>
    </w:p>
    <w:p w14:paraId="163433CF" w14:textId="77777777" w:rsidR="00FD0B93" w:rsidRPr="00FD0B93" w:rsidRDefault="00FD0B93" w:rsidP="00FD0B93">
      <w:pPr>
        <w:spacing w:line="276" w:lineRule="auto"/>
        <w:jc w:val="both"/>
        <w:rPr>
          <w:rFonts w:ascii="Verdana" w:eastAsia="Times New Roman" w:hAnsi="Verdana" w:cs="Arial"/>
          <w:color w:val="000000"/>
          <w:sz w:val="18"/>
          <w:szCs w:val="18"/>
        </w:rPr>
      </w:pPr>
    </w:p>
    <w:p w14:paraId="6BB443DE" w14:textId="5D94E572" w:rsidR="00FD0B93" w:rsidRDefault="00FD0B93" w:rsidP="00FD0B93">
      <w:pPr>
        <w:numPr>
          <w:ilvl w:val="0"/>
          <w:numId w:val="24"/>
        </w:numPr>
        <w:spacing w:line="276" w:lineRule="auto"/>
        <w:jc w:val="both"/>
        <w:rPr>
          <w:rFonts w:ascii="Verdana" w:eastAsia="Times New Roman" w:hAnsi="Verdana" w:cs="Arial"/>
          <w:color w:val="000000"/>
          <w:sz w:val="18"/>
          <w:szCs w:val="18"/>
        </w:rPr>
      </w:pPr>
      <w:r w:rsidRPr="00FD0B93">
        <w:rPr>
          <w:rFonts w:ascii="Verdana" w:eastAsia="Times New Roman" w:hAnsi="Verdana" w:cs="Arial"/>
          <w:color w:val="000000"/>
          <w:sz w:val="18"/>
          <w:szCs w:val="18"/>
        </w:rPr>
        <w:t xml:space="preserve">Une formation nationale en lien avec la FFC pourra être </w:t>
      </w:r>
      <w:r w:rsidR="002F4AB5">
        <w:rPr>
          <w:rFonts w:ascii="Verdana" w:eastAsia="Times New Roman" w:hAnsi="Verdana" w:cs="Arial"/>
          <w:color w:val="000000"/>
          <w:sz w:val="18"/>
          <w:szCs w:val="18"/>
        </w:rPr>
        <w:t>envisagée durant l’année 2018-2019</w:t>
      </w:r>
    </w:p>
    <w:p w14:paraId="343338CB" w14:textId="77777777" w:rsidR="002F4AB5" w:rsidRPr="00FD0B93" w:rsidRDefault="002F4AB5" w:rsidP="002F4AB5">
      <w:pPr>
        <w:spacing w:line="276" w:lineRule="auto"/>
        <w:ind w:left="360"/>
        <w:jc w:val="both"/>
        <w:rPr>
          <w:rFonts w:ascii="Verdana" w:eastAsia="Times New Roman" w:hAnsi="Verdana" w:cs="Arial"/>
          <w:color w:val="000000"/>
          <w:sz w:val="18"/>
          <w:szCs w:val="18"/>
        </w:rPr>
      </w:pPr>
    </w:p>
    <w:p w14:paraId="7D9C9A46" w14:textId="77777777" w:rsidR="00FD0B93" w:rsidRPr="00FD0B93" w:rsidRDefault="00FD0B93" w:rsidP="00FD0B93">
      <w:pPr>
        <w:spacing w:line="276" w:lineRule="auto"/>
        <w:ind w:right="-28"/>
        <w:jc w:val="both"/>
        <w:rPr>
          <w:rFonts w:ascii="Verdana" w:eastAsia="Times New Roman" w:hAnsi="Verdana" w:cs="Arial"/>
          <w:sz w:val="22"/>
          <w:szCs w:val="22"/>
          <w:u w:val="single"/>
        </w:rPr>
      </w:pPr>
      <w:r w:rsidRPr="00FD0B93">
        <w:rPr>
          <w:rFonts w:ascii="Verdana" w:eastAsia="Times New Roman" w:hAnsi="Verdana" w:cs="Arial"/>
          <w:sz w:val="22"/>
          <w:szCs w:val="22"/>
          <w:u w:val="single"/>
        </w:rPr>
        <w:t>International</w:t>
      </w:r>
    </w:p>
    <w:p w14:paraId="7BD76EBB" w14:textId="77777777" w:rsidR="00FD0B93" w:rsidRPr="005851DB" w:rsidRDefault="00FD0B93" w:rsidP="00FD0B93">
      <w:pPr>
        <w:spacing w:line="276" w:lineRule="auto"/>
        <w:ind w:right="-28"/>
        <w:jc w:val="both"/>
        <w:rPr>
          <w:rFonts w:ascii="Verdana" w:eastAsia="Times New Roman" w:hAnsi="Verdana" w:cs="Arial"/>
          <w:sz w:val="10"/>
          <w:szCs w:val="18"/>
        </w:rPr>
      </w:pPr>
    </w:p>
    <w:p w14:paraId="12BFED27" w14:textId="60344E9F" w:rsidR="00FD0B93" w:rsidRDefault="00FD0B93" w:rsidP="00FD0B93">
      <w:pPr>
        <w:spacing w:line="276" w:lineRule="auto"/>
        <w:ind w:right="-28"/>
        <w:jc w:val="both"/>
        <w:rPr>
          <w:rFonts w:ascii="Verdana" w:eastAsia="Times New Roman" w:hAnsi="Verdana" w:cs="Arial"/>
          <w:sz w:val="18"/>
          <w:szCs w:val="18"/>
        </w:rPr>
      </w:pPr>
      <w:r w:rsidRPr="005851DB">
        <w:rPr>
          <w:rFonts w:ascii="Verdana" w:eastAsia="Times New Roman" w:hAnsi="Verdana" w:cs="Arial"/>
          <w:sz w:val="18"/>
          <w:szCs w:val="18"/>
        </w:rPr>
        <w:t>Des invitations aux pays limitrophes seront envoyées pour une participation lors des championnats de France.</w:t>
      </w:r>
    </w:p>
    <w:p w14:paraId="51B920E6" w14:textId="77777777" w:rsidR="002F4AB5" w:rsidRPr="005851DB" w:rsidRDefault="002F4AB5" w:rsidP="00FD0B93">
      <w:pPr>
        <w:spacing w:line="276" w:lineRule="auto"/>
        <w:ind w:right="-28"/>
        <w:jc w:val="both"/>
        <w:rPr>
          <w:rFonts w:ascii="Verdana" w:eastAsia="Times New Roman" w:hAnsi="Verdana" w:cs="Arial"/>
          <w:sz w:val="18"/>
          <w:szCs w:val="18"/>
        </w:rPr>
      </w:pPr>
    </w:p>
    <w:p w14:paraId="6E14B3F4" w14:textId="77777777" w:rsidR="00FD0B93" w:rsidRPr="008134A7" w:rsidRDefault="00FD0B93" w:rsidP="00FD0B93">
      <w:pPr>
        <w:spacing w:line="276" w:lineRule="auto"/>
        <w:ind w:right="-28"/>
        <w:jc w:val="both"/>
        <w:rPr>
          <w:rFonts w:ascii="Verdana" w:eastAsia="Times New Roman" w:hAnsi="Verdana" w:cs="Verdana"/>
          <w:sz w:val="8"/>
          <w:szCs w:val="18"/>
          <w:u w:val="single"/>
        </w:rPr>
      </w:pPr>
    </w:p>
    <w:p w14:paraId="4FC59475" w14:textId="0AA096BC" w:rsidR="00D14BA6" w:rsidRDefault="00FD0B93" w:rsidP="00D14BA6">
      <w:pPr>
        <w:spacing w:line="276" w:lineRule="auto"/>
        <w:ind w:right="-28"/>
        <w:jc w:val="both"/>
        <w:rPr>
          <w:rFonts w:ascii="Verdana" w:eastAsia="Times New Roman" w:hAnsi="Verdana" w:cs="Verdana"/>
          <w:sz w:val="22"/>
          <w:szCs w:val="18"/>
          <w:highlight w:val="yellow"/>
          <w:u w:val="single"/>
        </w:rPr>
      </w:pPr>
      <w:r w:rsidRPr="00932AC4">
        <w:rPr>
          <w:rFonts w:ascii="Verdana" w:eastAsia="Times New Roman" w:hAnsi="Verdana" w:cs="Verdana"/>
          <w:sz w:val="22"/>
          <w:szCs w:val="18"/>
          <w:highlight w:val="yellow"/>
          <w:u w:val="single"/>
        </w:rPr>
        <w:t xml:space="preserve">Le jeune coach </w:t>
      </w:r>
    </w:p>
    <w:p w14:paraId="4DC35E4C" w14:textId="77777777" w:rsidR="00D14BA6" w:rsidRDefault="00D14BA6" w:rsidP="00D14BA6">
      <w:pPr>
        <w:spacing w:line="276" w:lineRule="auto"/>
        <w:ind w:right="-28"/>
        <w:jc w:val="both"/>
        <w:rPr>
          <w:rFonts w:ascii="Verdana" w:eastAsia="Times New Roman" w:hAnsi="Verdana" w:cs="Verdana"/>
          <w:sz w:val="22"/>
          <w:szCs w:val="18"/>
          <w:highlight w:val="yellow"/>
          <w:u w:val="single"/>
        </w:rPr>
      </w:pPr>
    </w:p>
    <w:p w14:paraId="469C1891" w14:textId="33D00E69" w:rsidR="00D14BA6" w:rsidRPr="00D14BA6" w:rsidRDefault="00932AC4" w:rsidP="00D14BA6">
      <w:pPr>
        <w:spacing w:line="276" w:lineRule="auto"/>
        <w:ind w:right="-28"/>
        <w:jc w:val="both"/>
        <w:rPr>
          <w:rFonts w:ascii="Verdana" w:eastAsia="Times New Roman" w:hAnsi="Verdana" w:cs="Verdana"/>
          <w:sz w:val="22"/>
          <w:szCs w:val="18"/>
          <w:highlight w:val="yellow"/>
          <w:u w:val="single"/>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00D14BA6" w:rsidRPr="00D14BA6">
        <w:rPr>
          <w:rFonts w:ascii="Verdana" w:eastAsia="SimSun" w:hAnsi="Verdana" w:cs="Times New Roman"/>
          <w:sz w:val="18"/>
          <w:szCs w:val="18"/>
          <w:highlight w:val="yellow"/>
          <w:lang w:eastAsia="zh-CN"/>
        </w:rPr>
        <w:t xml:space="preserve"> </w:t>
      </w:r>
      <w:r w:rsidR="00D14BA6" w:rsidRPr="00FD0B93">
        <w:rPr>
          <w:rFonts w:ascii="Verdana" w:eastAsia="SimSun" w:hAnsi="Verdana" w:cs="Times New Roman"/>
          <w:sz w:val="18"/>
          <w:szCs w:val="18"/>
          <w:highlight w:val="yellow"/>
          <w:lang w:eastAsia="zh-CN"/>
        </w:rPr>
        <w:t>Le Jeune coach ne peut être Jeune Juge /Jeune Arbitre ou Jeune Reporter.</w:t>
      </w:r>
    </w:p>
    <w:p w14:paraId="336DA63D" w14:textId="7FD67CF1" w:rsidR="00D14BA6" w:rsidRDefault="00D14BA6" w:rsidP="00932AC4">
      <w:pPr>
        <w:spacing w:after="200" w:line="276" w:lineRule="auto"/>
        <w:jc w:val="both"/>
        <w:rPr>
          <w:rFonts w:ascii="Verdana" w:eastAsia="Calibri" w:hAnsi="Verdana" w:cs="Arial"/>
          <w:sz w:val="18"/>
          <w:szCs w:val="18"/>
          <w:highlight w:val="yellow"/>
          <w:lang w:eastAsia="en-US"/>
        </w:rPr>
      </w:pPr>
    </w:p>
    <w:p w14:paraId="335A9C99" w14:textId="77777777" w:rsidR="00932AC4" w:rsidRDefault="00932AC4" w:rsidP="00932AC4">
      <w:pPr>
        <w:spacing w:line="276" w:lineRule="auto"/>
        <w:jc w:val="both"/>
        <w:rPr>
          <w:rFonts w:ascii="Verdana" w:eastAsia="Calibri" w:hAnsi="Verdana" w:cs="Arial"/>
          <w:sz w:val="18"/>
          <w:szCs w:val="18"/>
          <w:highlight w:val="yellow"/>
          <w:lang w:eastAsia="en-US"/>
        </w:rPr>
      </w:pPr>
      <w:r w:rsidRPr="00FD0B93">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62403C69" w14:textId="438DCC88" w:rsidR="00301955" w:rsidRPr="00301955" w:rsidRDefault="00301955" w:rsidP="00FD0B93">
      <w:pPr>
        <w:spacing w:line="276" w:lineRule="auto"/>
        <w:ind w:right="-28"/>
        <w:jc w:val="both"/>
        <w:rPr>
          <w:rFonts w:ascii="Verdana" w:eastAsia="Times New Roman" w:hAnsi="Verdana" w:cs="Verdana"/>
          <w:sz w:val="22"/>
          <w:szCs w:val="18"/>
          <w:highlight w:val="yellow"/>
        </w:rPr>
      </w:pPr>
    </w:p>
    <w:p w14:paraId="18A0261E" w14:textId="2C29ABD1" w:rsidR="00FD0B93" w:rsidRPr="00301955" w:rsidRDefault="00D14BA6" w:rsidP="00FD0B93">
      <w:pPr>
        <w:spacing w:line="276" w:lineRule="auto"/>
        <w:jc w:val="both"/>
        <w:rPr>
          <w:rFonts w:ascii="Verdana" w:eastAsia="Calibri" w:hAnsi="Verdana" w:cs="Times New Roman"/>
          <w:b/>
          <w:sz w:val="18"/>
          <w:szCs w:val="18"/>
          <w:highlight w:val="yellow"/>
          <w:lang w:eastAsia="en-US"/>
        </w:rPr>
      </w:pPr>
      <w:r>
        <w:rPr>
          <w:rFonts w:ascii="Verdana" w:eastAsia="Times New Roman" w:hAnsi="Verdana" w:cs="Arial"/>
          <w:sz w:val="18"/>
          <w:szCs w:val="18"/>
          <w:highlight w:val="yellow"/>
        </w:rPr>
        <w:t>Il est o</w:t>
      </w:r>
      <w:r w:rsidR="00FD0B93" w:rsidRPr="00301955">
        <w:rPr>
          <w:rFonts w:ascii="Verdana" w:eastAsia="Times New Roman" w:hAnsi="Verdana" w:cs="Arial"/>
          <w:sz w:val="18"/>
          <w:szCs w:val="18"/>
          <w:highlight w:val="yellow"/>
        </w:rPr>
        <w:t>bligatoire, il est l’interlocuteur unique</w:t>
      </w:r>
      <w:r w:rsidR="002F4AB5" w:rsidRPr="00301955">
        <w:rPr>
          <w:rFonts w:ascii="Verdana" w:eastAsia="Calibri" w:hAnsi="Verdana" w:cs="Times New Roman"/>
          <w:sz w:val="18"/>
          <w:szCs w:val="18"/>
          <w:highlight w:val="yellow"/>
          <w:lang w:eastAsia="en-US"/>
        </w:rPr>
        <w:t xml:space="preserve"> et désigné pour l’ensemble de la compétition</w:t>
      </w:r>
    </w:p>
    <w:p w14:paraId="47DF9A0F" w14:textId="1245B62F" w:rsidR="00932AC4" w:rsidRDefault="00932AC4" w:rsidP="00932AC4">
      <w:pPr>
        <w:spacing w:line="276" w:lineRule="auto"/>
        <w:jc w:val="both"/>
        <w:rPr>
          <w:rFonts w:ascii="Verdana" w:eastAsia="SimSun" w:hAnsi="Verdana" w:cs="Times New Roman"/>
          <w:sz w:val="18"/>
          <w:szCs w:val="18"/>
          <w:lang w:eastAsia="zh-CN"/>
        </w:rPr>
      </w:pPr>
      <w:r w:rsidRPr="00FD0B93">
        <w:rPr>
          <w:rFonts w:ascii="Verdana" w:eastAsia="SimSun" w:hAnsi="Verdana" w:cs="Times New Roman"/>
          <w:sz w:val="18"/>
          <w:szCs w:val="18"/>
          <w:highlight w:val="yellow"/>
          <w:lang w:eastAsia="zh-CN"/>
        </w:rPr>
        <w:t>Une équipe sans jeune coach sera d</w:t>
      </w:r>
      <w:r>
        <w:rPr>
          <w:rFonts w:ascii="Verdana" w:eastAsia="SimSun" w:hAnsi="Verdana" w:cs="Times New Roman"/>
          <w:sz w:val="18"/>
          <w:szCs w:val="18"/>
          <w:highlight w:val="yellow"/>
          <w:lang w:eastAsia="zh-CN"/>
        </w:rPr>
        <w:t>isqualifiée</w:t>
      </w:r>
      <w:r w:rsidRPr="00FD0B93">
        <w:rPr>
          <w:rFonts w:ascii="Verdana" w:eastAsia="SimSun" w:hAnsi="Verdana" w:cs="Times New Roman"/>
          <w:sz w:val="18"/>
          <w:szCs w:val="18"/>
          <w:highlight w:val="yellow"/>
          <w:lang w:eastAsia="zh-CN"/>
        </w:rPr>
        <w:t>.</w:t>
      </w:r>
    </w:p>
    <w:p w14:paraId="176AE1F3" w14:textId="0592C517" w:rsidR="00DF43BD" w:rsidRDefault="00DF43BD" w:rsidP="00932AC4">
      <w:pPr>
        <w:spacing w:line="276" w:lineRule="auto"/>
        <w:jc w:val="both"/>
        <w:rPr>
          <w:rFonts w:ascii="Verdana" w:eastAsia="SimSun" w:hAnsi="Verdana" w:cs="Times New Roman"/>
          <w:sz w:val="18"/>
          <w:szCs w:val="18"/>
          <w:lang w:eastAsia="zh-CN"/>
        </w:rPr>
      </w:pPr>
    </w:p>
    <w:p w14:paraId="160B28D5" w14:textId="77777777" w:rsidR="00DF43BD" w:rsidRPr="007311C3" w:rsidRDefault="00DF43BD" w:rsidP="00DF43BD">
      <w:pPr>
        <w:spacing w:line="276" w:lineRule="auto"/>
        <w:ind w:right="-28"/>
        <w:rPr>
          <w:rFonts w:ascii="Verdana" w:eastAsia="Times New Roman" w:hAnsi="Verdana" w:cs="Arial"/>
          <w:sz w:val="22"/>
          <w:szCs w:val="22"/>
          <w:u w:val="single"/>
        </w:rPr>
      </w:pPr>
      <w:r w:rsidRPr="007311C3">
        <w:rPr>
          <w:rFonts w:ascii="Verdana" w:eastAsia="Times New Roman" w:hAnsi="Verdana" w:cs="Arial"/>
          <w:sz w:val="22"/>
          <w:szCs w:val="22"/>
          <w:u w:val="single"/>
        </w:rPr>
        <w:t>Handicap/ Sport partagé</w:t>
      </w:r>
    </w:p>
    <w:p w14:paraId="452A26B4" w14:textId="77777777" w:rsidR="00DF43BD" w:rsidRPr="007311C3" w:rsidRDefault="00DF43BD" w:rsidP="00DF43BD">
      <w:pPr>
        <w:tabs>
          <w:tab w:val="left" w:pos="2694"/>
        </w:tabs>
        <w:suppressAutoHyphens/>
        <w:autoSpaceDN w:val="0"/>
        <w:spacing w:line="276" w:lineRule="auto"/>
        <w:jc w:val="both"/>
        <w:textAlignment w:val="baseline"/>
        <w:rPr>
          <w:rFonts w:ascii="Verdana" w:eastAsia="Times New Roman" w:hAnsi="Verdana" w:cs="Verdana"/>
          <w:bCs/>
          <w:iCs/>
          <w:kern w:val="3"/>
          <w:sz w:val="18"/>
          <w:szCs w:val="18"/>
          <w:lang w:eastAsia="zh-CN"/>
        </w:rPr>
      </w:pPr>
      <w:r w:rsidRPr="007311C3">
        <w:rPr>
          <w:rFonts w:ascii="Verdana" w:eastAsia="Times New Roman" w:hAnsi="Verdana" w:cs="Verdana"/>
          <w:bCs/>
          <w:iCs/>
          <w:kern w:val="3"/>
          <w:sz w:val="18"/>
          <w:szCs w:val="18"/>
          <w:lang w:eastAsia="zh-CN"/>
        </w:rPr>
        <w:t>La philosophie qui anime le règlement « sport partagé » repose sur l'idée que tous les sportifs doivent avoir les mêmes chances de remporter la victoire.</w:t>
      </w:r>
    </w:p>
    <w:p w14:paraId="7D1BB17C" w14:textId="77777777" w:rsidR="00DF43BD" w:rsidRPr="007311C3" w:rsidRDefault="00DF43BD" w:rsidP="00DF43BD">
      <w:pPr>
        <w:spacing w:line="276" w:lineRule="auto"/>
        <w:jc w:val="both"/>
        <w:rPr>
          <w:rFonts w:ascii="Verdana" w:eastAsia="Times New Roman" w:hAnsi="Verdana" w:cs="Times New Roman"/>
          <w:sz w:val="18"/>
          <w:szCs w:val="18"/>
        </w:rPr>
      </w:pPr>
      <w:r w:rsidRPr="007311C3">
        <w:rPr>
          <w:rFonts w:ascii="Verdana" w:eastAsia="Times New Roman" w:hAnsi="Verdana" w:cs="Times New Roman"/>
          <w:sz w:val="18"/>
          <w:szCs w:val="18"/>
        </w:rPr>
        <w:t>Un championnat de France sport partagé sera mis en place en même temps que le CF collèges et accueillant les équipes collèges et les lycées sport partagé</w:t>
      </w:r>
    </w:p>
    <w:p w14:paraId="6A9FC331" w14:textId="77777777" w:rsidR="00DF43BD" w:rsidRDefault="00DF43BD" w:rsidP="00932AC4">
      <w:pPr>
        <w:spacing w:line="276" w:lineRule="auto"/>
        <w:jc w:val="both"/>
        <w:rPr>
          <w:rFonts w:ascii="Verdana" w:eastAsia="SimSun" w:hAnsi="Verdana" w:cs="Times New Roman"/>
          <w:sz w:val="18"/>
          <w:szCs w:val="18"/>
          <w:lang w:eastAsia="zh-CN"/>
        </w:rPr>
      </w:pPr>
    </w:p>
    <w:p w14:paraId="34274D56" w14:textId="77777777" w:rsidR="00D14BA6" w:rsidRPr="00932AC4" w:rsidRDefault="00D14BA6" w:rsidP="00932AC4">
      <w:pPr>
        <w:spacing w:line="276" w:lineRule="auto"/>
        <w:jc w:val="both"/>
        <w:rPr>
          <w:rFonts w:ascii="Verdana" w:eastAsia="Calibri" w:hAnsi="Verdana" w:cs="Times New Roman"/>
          <w:sz w:val="18"/>
          <w:szCs w:val="18"/>
          <w:lang w:eastAsia="en-US"/>
        </w:rPr>
      </w:pPr>
    </w:p>
    <w:p w14:paraId="40C1CBCB" w14:textId="77777777" w:rsidR="00932AC4" w:rsidRPr="002F4AB5" w:rsidRDefault="00932AC4" w:rsidP="00FD0B93">
      <w:pPr>
        <w:spacing w:line="276" w:lineRule="auto"/>
        <w:jc w:val="both"/>
        <w:rPr>
          <w:rFonts w:ascii="Verdana" w:eastAsia="Calibri" w:hAnsi="Verdana" w:cs="Times New Roman"/>
          <w:sz w:val="18"/>
          <w:szCs w:val="18"/>
          <w:lang w:eastAsia="en-US"/>
        </w:rPr>
      </w:pPr>
    </w:p>
    <w:p w14:paraId="500F33D3" w14:textId="54894CF5" w:rsidR="00FD0B93" w:rsidRPr="00DF43BD" w:rsidRDefault="00FD0B93" w:rsidP="00DF43BD">
      <w:pPr>
        <w:rPr>
          <w:rFonts w:ascii="Verdana" w:eastAsia="Times New Roman" w:hAnsi="Verdana" w:cs="Verdana"/>
          <w:sz w:val="22"/>
          <w:szCs w:val="22"/>
          <w:u w:val="single"/>
        </w:rPr>
      </w:pPr>
      <w:r w:rsidRPr="00FD0B93">
        <w:rPr>
          <w:rFonts w:ascii="Verdana" w:eastAsia="Times New Roman" w:hAnsi="Verdana" w:cs="Verdana"/>
          <w:sz w:val="22"/>
          <w:szCs w:val="22"/>
          <w:u w:val="single"/>
        </w:rPr>
        <w:t>Éthique – Protocole fin de rencontre</w:t>
      </w:r>
    </w:p>
    <w:p w14:paraId="35E6D3DC" w14:textId="66ECAEA0" w:rsidR="00FD0B93" w:rsidRPr="002F4AB5" w:rsidRDefault="00FD0B93" w:rsidP="00FD0B93">
      <w:pPr>
        <w:numPr>
          <w:ilvl w:val="0"/>
          <w:numId w:val="3"/>
        </w:numPr>
        <w:tabs>
          <w:tab w:val="left" w:pos="7371"/>
        </w:tabs>
        <w:spacing w:before="120" w:after="200" w:line="276" w:lineRule="auto"/>
        <w:jc w:val="both"/>
        <w:rPr>
          <w:rFonts w:ascii="Verdana" w:eastAsia="Calibri" w:hAnsi="Verdana" w:cs="Times New Roman"/>
          <w:sz w:val="18"/>
          <w:szCs w:val="18"/>
        </w:rPr>
      </w:pPr>
      <w:r w:rsidRPr="00FD0B93">
        <w:rPr>
          <w:rFonts w:ascii="Calibri" w:eastAsia="Calibri" w:hAnsi="Calibri" w:cs="Verdana"/>
          <w:noProof/>
          <w:sz w:val="22"/>
          <w:szCs w:val="20"/>
        </w:rPr>
        <mc:AlternateContent>
          <mc:Choice Requires="wps">
            <w:drawing>
              <wp:anchor distT="0" distB="0" distL="114935" distR="114935" simplePos="0" relativeHeight="251667968" behindDoc="0" locked="0" layoutInCell="1" allowOverlap="1" wp14:anchorId="06BB5727" wp14:editId="49E251A0">
                <wp:simplePos x="0" y="0"/>
                <wp:positionH relativeFrom="column">
                  <wp:posOffset>4830445</wp:posOffset>
                </wp:positionH>
                <wp:positionV relativeFrom="paragraph">
                  <wp:posOffset>11430</wp:posOffset>
                </wp:positionV>
                <wp:extent cx="1708785" cy="612775"/>
                <wp:effectExtent l="0" t="0" r="18415" b="22225"/>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612775"/>
                        </a:xfrm>
                        <a:prstGeom prst="rect">
                          <a:avLst/>
                        </a:prstGeom>
                        <a:noFill/>
                        <a:ln w="9525">
                          <a:solidFill>
                            <a:srgbClr val="000090"/>
                          </a:solidFill>
                          <a:miter lim="800000"/>
                          <a:headEnd/>
                          <a:tailEnd/>
                        </a:ln>
                      </wps:spPr>
                      <wps:txbx>
                        <w:txbxContent>
                          <w:p w14:paraId="710562A0" w14:textId="77777777" w:rsidR="00932AC4" w:rsidRDefault="00932AC4" w:rsidP="00FD0B93">
                            <w:pPr>
                              <w:rPr>
                                <w:rFonts w:ascii="Verdana" w:hAnsi="Verdana" w:cs="Verdana"/>
                                <w:sz w:val="16"/>
                                <w:szCs w:val="16"/>
                              </w:rPr>
                            </w:pPr>
                            <w:r>
                              <w:rPr>
                                <w:rFonts w:ascii="Verdana" w:hAnsi="Verdana" w:cs="Verdana"/>
                                <w:b/>
                                <w:sz w:val="16"/>
                                <w:szCs w:val="16"/>
                              </w:rPr>
                              <w:t>Textes de Référence :</w:t>
                            </w:r>
                          </w:p>
                          <w:p w14:paraId="76A57BAC" w14:textId="77777777" w:rsidR="00932AC4" w:rsidRDefault="00932AC4" w:rsidP="00FD0B93">
                            <w:pPr>
                              <w:numPr>
                                <w:ilvl w:val="0"/>
                                <w:numId w:val="23"/>
                              </w:numPr>
                              <w:suppressAutoHyphens/>
                              <w:jc w:val="both"/>
                            </w:pPr>
                            <w:r>
                              <w:rPr>
                                <w:rFonts w:ascii="Verdana" w:hAnsi="Verdana" w:cs="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5727" id="Zone de texte 6" o:spid="_x0000_s1027" type="#_x0000_t202" style="position:absolute;left:0;text-align:left;margin-left:380.35pt;margin-top:.9pt;width:134.55pt;height:48.25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" filled="f" strokecolor="#000090">
                <v:textbox inset=",7.2pt,,7.2pt">
                  <w:txbxContent>
                    <w:p w14:paraId="710562A0" w14:textId="77777777" w:rsidR="00932AC4" w:rsidRDefault="00932AC4" w:rsidP="00FD0B93">
                      <w:pPr>
                        <w:rPr>
                          <w:rFonts w:ascii="Verdana" w:hAnsi="Verdana" w:cs="Verdana"/>
                          <w:sz w:val="16"/>
                          <w:szCs w:val="16"/>
                        </w:rPr>
                      </w:pPr>
                      <w:r>
                        <w:rPr>
                          <w:rFonts w:ascii="Verdana" w:hAnsi="Verdana" w:cs="Verdana"/>
                          <w:b/>
                          <w:sz w:val="16"/>
                          <w:szCs w:val="16"/>
                        </w:rPr>
                        <w:t>Textes de Référence :</w:t>
                      </w:r>
                    </w:p>
                    <w:p w14:paraId="76A57BAC" w14:textId="77777777" w:rsidR="00932AC4" w:rsidRDefault="00932AC4" w:rsidP="00FD0B93">
                      <w:pPr>
                        <w:numPr>
                          <w:ilvl w:val="0"/>
                          <w:numId w:val="23"/>
                        </w:numPr>
                        <w:suppressAutoHyphens/>
                        <w:jc w:val="both"/>
                      </w:pPr>
                      <w:r>
                        <w:rPr>
                          <w:rFonts w:ascii="Verdana" w:hAnsi="Verdana" w:cs="Verdana"/>
                          <w:sz w:val="16"/>
                          <w:szCs w:val="16"/>
                        </w:rPr>
                        <w:t>Règlement Fédéral UNSS 2016 - 2020</w:t>
                      </w:r>
                    </w:p>
                  </w:txbxContent>
                </v:textbox>
                <w10:wrap type="square"/>
              </v:shape>
            </w:pict>
          </mc:Fallback>
        </mc:AlternateContent>
      </w:r>
      <w:r w:rsidRPr="00FD0B93">
        <w:rPr>
          <w:rFonts w:ascii="Verdana" w:eastAsia="Calibri" w:hAnsi="Verdana" w:cs="Verdana"/>
          <w:sz w:val="18"/>
          <w:szCs w:val="18"/>
        </w:rPr>
        <w:t xml:space="preserve">Pour être en </w:t>
      </w:r>
      <w:r w:rsidR="0082318A" w:rsidRPr="00FD0B93">
        <w:rPr>
          <w:rFonts w:ascii="Verdana" w:eastAsia="Calibri" w:hAnsi="Verdana" w:cs="Verdana"/>
          <w:sz w:val="18"/>
          <w:szCs w:val="18"/>
        </w:rPr>
        <w:t>conformité avec</w:t>
      </w:r>
      <w:r w:rsidRPr="00FD0B93">
        <w:rPr>
          <w:rFonts w:ascii="Verdana" w:eastAsia="Calibri" w:hAnsi="Verdana" w:cs="Verdana"/>
          <w:sz w:val="18"/>
          <w:szCs w:val="18"/>
        </w:rPr>
        <w:t xml:space="preserve"> le Règlement Fédéral UNSS, </w:t>
      </w:r>
      <w:r w:rsidRPr="00FD0B93">
        <w:rPr>
          <w:rFonts w:ascii="Verdana" w:eastAsia="Calibri" w:hAnsi="Verdana" w:cs="Times New Roman"/>
          <w:sz w:val="18"/>
          <w:szCs w:val="18"/>
        </w:rPr>
        <w:t xml:space="preserve">UNSS et mettre en avant la </w:t>
      </w:r>
      <w:r w:rsidR="005851DB" w:rsidRPr="00FD0B93">
        <w:rPr>
          <w:rFonts w:ascii="Verdana" w:eastAsia="Calibri" w:hAnsi="Verdana" w:cs="Times New Roman"/>
          <w:sz w:val="18"/>
          <w:szCs w:val="18"/>
        </w:rPr>
        <w:t>dimension</w:t>
      </w:r>
      <w:r w:rsidRPr="00FD0B93">
        <w:rPr>
          <w:rFonts w:ascii="Verdana" w:eastAsia="Calibri" w:hAnsi="Verdana" w:cs="Times New Roman"/>
          <w:sz w:val="18"/>
          <w:szCs w:val="18"/>
        </w:rPr>
        <w:t xml:space="preserve"> éducative et citoyenne de l’événement, la compétition pourra se terminer par la mise à l’honneur des différents dispositifs mis en place ayant facilité l’échange et la </w:t>
      </w:r>
      <w:r w:rsidR="005851DB" w:rsidRPr="00FD0B93">
        <w:rPr>
          <w:rFonts w:ascii="Verdana" w:eastAsia="Calibri" w:hAnsi="Verdana" w:cs="Times New Roman"/>
          <w:sz w:val="18"/>
          <w:szCs w:val="18"/>
        </w:rPr>
        <w:t>coopération</w:t>
      </w:r>
      <w:r w:rsidRPr="00FD0B93">
        <w:rPr>
          <w:rFonts w:ascii="Verdana" w:eastAsia="Calibri" w:hAnsi="Verdana" w:cs="Times New Roman"/>
          <w:sz w:val="18"/>
          <w:szCs w:val="18"/>
        </w:rPr>
        <w:t xml:space="preserve"> entre participants :</w:t>
      </w:r>
    </w:p>
    <w:p w14:paraId="6FF1ACDB" w14:textId="77777777" w:rsidR="00FD0B93" w:rsidRPr="00FD0B93" w:rsidRDefault="00FD0B93" w:rsidP="00FD0B93">
      <w:pPr>
        <w:numPr>
          <w:ilvl w:val="0"/>
          <w:numId w:val="3"/>
        </w:numPr>
        <w:tabs>
          <w:tab w:val="left" w:pos="7371"/>
        </w:tabs>
        <w:spacing w:before="120" w:after="200" w:line="276" w:lineRule="auto"/>
        <w:jc w:val="both"/>
        <w:rPr>
          <w:rFonts w:ascii="Verdana" w:eastAsia="Calibri" w:hAnsi="Verdana" w:cs="Times New Roman"/>
          <w:sz w:val="18"/>
          <w:szCs w:val="18"/>
        </w:rPr>
      </w:pPr>
      <w:r w:rsidRPr="00FD0B93">
        <w:rPr>
          <w:rFonts w:ascii="Verdana" w:eastAsia="Calibri" w:hAnsi="Verdana" w:cs="Times New Roman"/>
          <w:sz w:val="18"/>
          <w:szCs w:val="18"/>
        </w:rPr>
        <w:t>Moment de partage entre les jeunes coaches, réunion technique</w:t>
      </w:r>
    </w:p>
    <w:p w14:paraId="6A2F9F00" w14:textId="4BE22F4A" w:rsidR="00FD0B93" w:rsidRPr="002F4AB5" w:rsidRDefault="00FD0B93" w:rsidP="002F4AB5">
      <w:pPr>
        <w:numPr>
          <w:ilvl w:val="0"/>
          <w:numId w:val="3"/>
        </w:numPr>
        <w:tabs>
          <w:tab w:val="left" w:pos="7371"/>
        </w:tabs>
        <w:spacing w:before="120" w:after="200" w:line="276" w:lineRule="auto"/>
        <w:jc w:val="both"/>
        <w:rPr>
          <w:rFonts w:ascii="Verdana" w:eastAsia="Calibri" w:hAnsi="Verdana" w:cs="Times New Roman"/>
          <w:sz w:val="18"/>
          <w:szCs w:val="18"/>
        </w:rPr>
      </w:pPr>
      <w:r w:rsidRPr="00FD0B93">
        <w:rPr>
          <w:rFonts w:ascii="Verdana" w:eastAsia="Calibri" w:hAnsi="Verdana" w:cs="Times New Roman"/>
          <w:sz w:val="18"/>
          <w:szCs w:val="18"/>
        </w:rPr>
        <w:t>Di</w:t>
      </w:r>
      <w:r w:rsidR="002F4AB5">
        <w:rPr>
          <w:rFonts w:ascii="Verdana" w:eastAsia="Calibri" w:hAnsi="Verdana" w:cs="Times New Roman"/>
          <w:sz w:val="18"/>
          <w:szCs w:val="18"/>
        </w:rPr>
        <w:t>plôme de fairplay envisageable :</w:t>
      </w:r>
      <w:r w:rsidRPr="002F4AB5">
        <w:rPr>
          <w:rFonts w:ascii="Verdana" w:eastAsia="Times New Roman" w:hAnsi="Verdana" w:cs="Times New Roman"/>
          <w:sz w:val="18"/>
          <w:szCs w:val="18"/>
        </w:rPr>
        <w:t xml:space="preserve"> </w:t>
      </w:r>
      <w:r w:rsidR="005851DB" w:rsidRPr="002F4AB5">
        <w:rPr>
          <w:rFonts w:ascii="Verdana" w:eastAsia="Times New Roman" w:hAnsi="Verdana" w:cs="Times New Roman"/>
          <w:sz w:val="18"/>
          <w:szCs w:val="18"/>
        </w:rPr>
        <w:t>récompens</w:t>
      </w:r>
      <w:r w:rsidR="002F4AB5">
        <w:rPr>
          <w:rFonts w:ascii="Verdana" w:eastAsia="Times New Roman" w:hAnsi="Verdana" w:cs="Times New Roman"/>
          <w:sz w:val="18"/>
          <w:szCs w:val="18"/>
        </w:rPr>
        <w:t>er l</w:t>
      </w:r>
      <w:r w:rsidRPr="002F4AB5">
        <w:rPr>
          <w:rFonts w:ascii="Verdana" w:eastAsia="Times New Roman" w:hAnsi="Verdana" w:cs="Times New Roman"/>
          <w:sz w:val="18"/>
          <w:szCs w:val="18"/>
        </w:rPr>
        <w:t xml:space="preserve">’équipe ayant affiché un comportement exemplaire bien au-delà du cadre purement sportif de la compétition     </w:t>
      </w:r>
    </w:p>
    <w:p w14:paraId="3FF3C108" w14:textId="00EAC593" w:rsidR="00FD0B93" w:rsidRPr="00FD0B93" w:rsidRDefault="002F4AB5" w:rsidP="00FD0B93">
      <w:pPr>
        <w:numPr>
          <w:ilvl w:val="0"/>
          <w:numId w:val="3"/>
        </w:numPr>
        <w:spacing w:before="120" w:line="276" w:lineRule="auto"/>
        <w:ind w:left="714" w:hanging="357"/>
        <w:jc w:val="both"/>
        <w:rPr>
          <w:rFonts w:ascii="Verdana" w:eastAsia="Times New Roman" w:hAnsi="Verdana" w:cs="Times New Roman"/>
          <w:sz w:val="18"/>
          <w:szCs w:val="18"/>
        </w:rPr>
      </w:pPr>
      <w:r w:rsidRPr="00FD0B93">
        <w:rPr>
          <w:rFonts w:ascii="Verdana" w:eastAsia="Times New Roman" w:hAnsi="Verdana" w:cs="Times New Roman"/>
          <w:sz w:val="18"/>
          <w:szCs w:val="18"/>
        </w:rPr>
        <w:t>Valoriser</w:t>
      </w:r>
      <w:r w:rsidR="00FD0B93" w:rsidRPr="00FD0B93">
        <w:rPr>
          <w:rFonts w:ascii="Verdana" w:eastAsia="Times New Roman" w:hAnsi="Verdana" w:cs="Times New Roman"/>
          <w:sz w:val="18"/>
          <w:szCs w:val="18"/>
        </w:rPr>
        <w:t xml:space="preserve"> les acteurs sollicités (Jeunes Organisateurs / Associations locales) ayant eu en charge la gestion des différents temps d’information et/ou d’échange durant la compétition </w:t>
      </w:r>
    </w:p>
    <w:p w14:paraId="05411751" w14:textId="0AC4AA4A" w:rsidR="00FD0B93" w:rsidRDefault="00FD0B93" w:rsidP="00FD0B93">
      <w:pPr>
        <w:spacing w:line="276" w:lineRule="auto"/>
        <w:jc w:val="both"/>
        <w:rPr>
          <w:rFonts w:ascii="Verdana" w:eastAsia="Times New Roman" w:hAnsi="Verdana" w:cs="Times New Roman"/>
          <w:sz w:val="18"/>
          <w:szCs w:val="18"/>
        </w:rPr>
      </w:pPr>
    </w:p>
    <w:p w14:paraId="35C580E5" w14:textId="77777777" w:rsidR="004655C7" w:rsidRPr="00FD0B93" w:rsidRDefault="004655C7" w:rsidP="00FD0B93">
      <w:pPr>
        <w:spacing w:line="276" w:lineRule="auto"/>
        <w:jc w:val="both"/>
        <w:rPr>
          <w:rFonts w:ascii="Verdana" w:eastAsia="Times New Roman" w:hAnsi="Verdana" w:cs="Times New Roman"/>
          <w:sz w:val="18"/>
          <w:szCs w:val="18"/>
        </w:rPr>
      </w:pPr>
    </w:p>
    <w:p w14:paraId="2D2835E0" w14:textId="77777777" w:rsidR="00FD0B93" w:rsidRPr="00FD0B93" w:rsidRDefault="00FD0B93" w:rsidP="00FD0B93">
      <w:pPr>
        <w:spacing w:line="276" w:lineRule="auto"/>
        <w:jc w:val="both"/>
        <w:rPr>
          <w:rFonts w:ascii="Verdana" w:eastAsia="Times New Roman" w:hAnsi="Verdana" w:cs="Times New Roman"/>
          <w:sz w:val="18"/>
          <w:szCs w:val="18"/>
        </w:rPr>
      </w:pPr>
    </w:p>
    <w:p w14:paraId="7AA795BB" w14:textId="77777777" w:rsidR="00FD0B93" w:rsidRPr="00FD0B93" w:rsidRDefault="00FD0B93" w:rsidP="00FD0B93">
      <w:pPr>
        <w:spacing w:line="276" w:lineRule="auto"/>
        <w:ind w:right="-28"/>
        <w:jc w:val="both"/>
        <w:rPr>
          <w:rFonts w:ascii="Verdana" w:eastAsia="Times New Roman" w:hAnsi="Verdana" w:cs="Arial"/>
          <w:sz w:val="22"/>
          <w:szCs w:val="22"/>
          <w:u w:val="single"/>
        </w:rPr>
      </w:pPr>
      <w:r w:rsidRPr="004655C7">
        <w:rPr>
          <w:rFonts w:ascii="Verdana" w:eastAsia="Times New Roman" w:hAnsi="Verdana" w:cs="Times New Roman"/>
          <w:noProof/>
          <w:sz w:val="18"/>
          <w:szCs w:val="18"/>
        </w:rPr>
        <mc:AlternateContent>
          <mc:Choice Requires="wps">
            <w:drawing>
              <wp:anchor distT="0" distB="0" distL="114300" distR="114300" simplePos="0" relativeHeight="251670016" behindDoc="0" locked="0" layoutInCell="1" allowOverlap="1" wp14:anchorId="326EDE45" wp14:editId="6251D15C">
                <wp:simplePos x="0" y="0"/>
                <wp:positionH relativeFrom="column">
                  <wp:posOffset>4661614</wp:posOffset>
                </wp:positionH>
                <wp:positionV relativeFrom="paragraph">
                  <wp:posOffset>106836</wp:posOffset>
                </wp:positionV>
                <wp:extent cx="1710055" cy="800100"/>
                <wp:effectExtent l="0" t="0" r="17145" b="3810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58676E3" w14:textId="77777777" w:rsidR="00932AC4" w:rsidRPr="00BE5E7A" w:rsidRDefault="00932AC4" w:rsidP="00FD0B93">
                            <w:pPr>
                              <w:rPr>
                                <w:rFonts w:ascii="Verdana" w:hAnsi="Verdana"/>
                                <w:b/>
                                <w:sz w:val="16"/>
                                <w:szCs w:val="16"/>
                              </w:rPr>
                            </w:pPr>
                            <w:r w:rsidRPr="00BE5E7A">
                              <w:rPr>
                                <w:rFonts w:ascii="Verdana" w:hAnsi="Verdana"/>
                                <w:b/>
                                <w:sz w:val="16"/>
                                <w:szCs w:val="16"/>
                              </w:rPr>
                              <w:t>Textes de Référence :</w:t>
                            </w:r>
                          </w:p>
                          <w:p w14:paraId="528BB09D" w14:textId="77777777" w:rsidR="00932AC4" w:rsidRDefault="00932AC4" w:rsidP="00FD0B93">
                            <w:pPr>
                              <w:numPr>
                                <w:ilvl w:val="0"/>
                                <w:numId w:val="12"/>
                              </w:numPr>
                              <w:jc w:val="both"/>
                              <w:rPr>
                                <w:rFonts w:ascii="Verdana" w:hAnsi="Verdana"/>
                                <w:sz w:val="16"/>
                                <w:szCs w:val="16"/>
                              </w:rPr>
                            </w:pPr>
                            <w:r>
                              <w:rPr>
                                <w:rFonts w:ascii="Verdana" w:hAnsi="Verdana"/>
                                <w:sz w:val="16"/>
                                <w:szCs w:val="16"/>
                              </w:rPr>
                              <w:t>Règlement médical UNSS</w:t>
                            </w:r>
                          </w:p>
                          <w:p w14:paraId="5403622F" w14:textId="77777777" w:rsidR="00932AC4" w:rsidRPr="00BE5E7A" w:rsidRDefault="00932AC4" w:rsidP="00FD0B93">
                            <w:pPr>
                              <w:numPr>
                                <w:ilvl w:val="0"/>
                                <w:numId w:val="12"/>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EDE45" id="Text Box 7" o:spid="_x0000_s1028" type="#_x0000_t202" style="position:absolute;left:0;text-align:left;margin-left:367.05pt;margin-top:8.4pt;width:134.65pt;height:6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" filled="f" strokecolor="#000090">
                <v:textbox inset=",7.2pt,,7.2pt">
                  <w:txbxContent>
                    <w:p w14:paraId="458676E3" w14:textId="77777777" w:rsidR="00932AC4" w:rsidRPr="00BE5E7A" w:rsidRDefault="00932AC4" w:rsidP="00FD0B93">
                      <w:pPr>
                        <w:rPr>
                          <w:rFonts w:ascii="Verdana" w:hAnsi="Verdana"/>
                          <w:b/>
                          <w:sz w:val="16"/>
                          <w:szCs w:val="16"/>
                        </w:rPr>
                      </w:pPr>
                      <w:r w:rsidRPr="00BE5E7A">
                        <w:rPr>
                          <w:rFonts w:ascii="Verdana" w:hAnsi="Verdana"/>
                          <w:b/>
                          <w:sz w:val="16"/>
                          <w:szCs w:val="16"/>
                        </w:rPr>
                        <w:t>Textes de Référence :</w:t>
                      </w:r>
                    </w:p>
                    <w:p w14:paraId="528BB09D" w14:textId="77777777" w:rsidR="00932AC4" w:rsidRDefault="00932AC4" w:rsidP="00FD0B93">
                      <w:pPr>
                        <w:numPr>
                          <w:ilvl w:val="0"/>
                          <w:numId w:val="12"/>
                        </w:numPr>
                        <w:jc w:val="both"/>
                        <w:rPr>
                          <w:rFonts w:ascii="Verdana" w:hAnsi="Verdana"/>
                          <w:sz w:val="16"/>
                          <w:szCs w:val="16"/>
                        </w:rPr>
                      </w:pPr>
                      <w:r>
                        <w:rPr>
                          <w:rFonts w:ascii="Verdana" w:hAnsi="Verdana"/>
                          <w:sz w:val="16"/>
                          <w:szCs w:val="16"/>
                        </w:rPr>
                        <w:t>Règlement médical UNSS</w:t>
                      </w:r>
                    </w:p>
                    <w:p w14:paraId="5403622F" w14:textId="77777777" w:rsidR="00932AC4" w:rsidRPr="00BE5E7A" w:rsidRDefault="00932AC4" w:rsidP="00FD0B93">
                      <w:pPr>
                        <w:numPr>
                          <w:ilvl w:val="0"/>
                          <w:numId w:val="12"/>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4655C7">
        <w:rPr>
          <w:rFonts w:ascii="Verdana" w:eastAsia="Times New Roman" w:hAnsi="Verdana" w:cs="Arial"/>
          <w:sz w:val="22"/>
          <w:szCs w:val="22"/>
          <w:u w:val="single"/>
        </w:rPr>
        <w:t>Sécurité</w:t>
      </w:r>
      <w:r w:rsidRPr="00FD0B93">
        <w:rPr>
          <w:rFonts w:ascii="Verdana" w:eastAsia="Times New Roman" w:hAnsi="Verdana" w:cs="Arial"/>
          <w:sz w:val="22"/>
          <w:szCs w:val="22"/>
        </w:rPr>
        <w:tab/>
      </w:r>
      <w:r w:rsidRPr="00FD0B93">
        <w:rPr>
          <w:rFonts w:ascii="Verdana" w:eastAsia="Times New Roman" w:hAnsi="Verdana" w:cs="Arial"/>
          <w:sz w:val="22"/>
          <w:szCs w:val="22"/>
        </w:rPr>
        <w:tab/>
      </w:r>
      <w:r w:rsidRPr="00FD0B93">
        <w:rPr>
          <w:rFonts w:ascii="Verdana" w:eastAsia="Times New Roman" w:hAnsi="Verdana" w:cs="Arial"/>
          <w:sz w:val="22"/>
          <w:szCs w:val="22"/>
        </w:rPr>
        <w:tab/>
      </w:r>
      <w:r w:rsidRPr="00FD0B93">
        <w:rPr>
          <w:rFonts w:ascii="Verdana" w:eastAsia="Times New Roman" w:hAnsi="Verdana" w:cs="Arial"/>
          <w:sz w:val="22"/>
          <w:szCs w:val="22"/>
        </w:rPr>
        <w:tab/>
      </w:r>
      <w:r w:rsidRPr="00FD0B93">
        <w:rPr>
          <w:rFonts w:ascii="Verdana" w:eastAsia="Times New Roman" w:hAnsi="Verdana" w:cs="Arial"/>
          <w:sz w:val="22"/>
          <w:szCs w:val="22"/>
        </w:rPr>
        <w:tab/>
      </w:r>
      <w:r w:rsidRPr="00FD0B93">
        <w:rPr>
          <w:rFonts w:ascii="Verdana" w:eastAsia="Times New Roman" w:hAnsi="Verdana" w:cs="Arial"/>
          <w:sz w:val="22"/>
          <w:szCs w:val="22"/>
        </w:rPr>
        <w:tab/>
      </w:r>
      <w:r w:rsidRPr="00FD0B93">
        <w:rPr>
          <w:rFonts w:ascii="Verdana" w:eastAsia="Times New Roman" w:hAnsi="Verdana" w:cs="Arial"/>
          <w:sz w:val="22"/>
          <w:szCs w:val="22"/>
        </w:rPr>
        <w:tab/>
      </w:r>
      <w:r w:rsidRPr="00FD0B93">
        <w:rPr>
          <w:rFonts w:ascii="Verdana" w:eastAsia="Times New Roman" w:hAnsi="Verdana" w:cs="Arial"/>
          <w:sz w:val="22"/>
          <w:szCs w:val="22"/>
        </w:rPr>
        <w:tab/>
      </w:r>
      <w:r w:rsidRPr="00FD0B93">
        <w:rPr>
          <w:rFonts w:ascii="Verdana" w:eastAsia="Times New Roman" w:hAnsi="Verdana" w:cs="Arial"/>
          <w:sz w:val="22"/>
          <w:szCs w:val="22"/>
        </w:rPr>
        <w:tab/>
      </w:r>
      <w:r w:rsidRPr="00FD0B93">
        <w:rPr>
          <w:rFonts w:ascii="Verdana" w:eastAsia="Times New Roman" w:hAnsi="Verdana" w:cs="Arial"/>
          <w:sz w:val="22"/>
          <w:szCs w:val="22"/>
        </w:rPr>
        <w:tab/>
      </w:r>
    </w:p>
    <w:p w14:paraId="0A283274" w14:textId="77777777" w:rsidR="00FD0B93" w:rsidRPr="00FD0B93" w:rsidRDefault="00FD0B93" w:rsidP="00FD0B93">
      <w:pPr>
        <w:spacing w:line="276" w:lineRule="auto"/>
        <w:jc w:val="both"/>
        <w:rPr>
          <w:rFonts w:ascii="Verdana" w:eastAsia="Times New Roman" w:hAnsi="Verdana" w:cs="Times New Roman"/>
          <w:sz w:val="18"/>
          <w:szCs w:val="18"/>
        </w:rPr>
      </w:pPr>
    </w:p>
    <w:p w14:paraId="43244802" w14:textId="77777777" w:rsidR="00FD0B93" w:rsidRPr="00FD0B93" w:rsidRDefault="00FD0B93" w:rsidP="00FD0B93">
      <w:pPr>
        <w:spacing w:line="276" w:lineRule="auto"/>
        <w:ind w:right="-28"/>
        <w:jc w:val="both"/>
        <w:rPr>
          <w:rFonts w:ascii="Verdana" w:eastAsia="Times New Roman" w:hAnsi="Verdana" w:cs="Verdana"/>
          <w:sz w:val="18"/>
          <w:szCs w:val="18"/>
        </w:rPr>
      </w:pPr>
      <w:r w:rsidRPr="00FD0B93">
        <w:rPr>
          <w:rFonts w:ascii="Verdana" w:eastAsia="Times New Roman" w:hAnsi="Verdana" w:cs="Arial"/>
          <w:sz w:val="22"/>
          <w:szCs w:val="22"/>
          <w:u w:val="single"/>
        </w:rPr>
        <w:br w:type="page"/>
      </w:r>
    </w:p>
    <w:p w14:paraId="61EB5396" w14:textId="77777777" w:rsidR="00FD0B93" w:rsidRPr="00FD0B93" w:rsidRDefault="00FD0B93" w:rsidP="00FD0B93">
      <w:pPr>
        <w:spacing w:line="276" w:lineRule="auto"/>
        <w:ind w:right="-28"/>
        <w:jc w:val="both"/>
        <w:rPr>
          <w:rFonts w:ascii="Verdana" w:eastAsia="Times New Roman" w:hAnsi="Verdana" w:cs="Verdana"/>
          <w:sz w:val="18"/>
          <w:szCs w:val="18"/>
        </w:rPr>
      </w:pPr>
      <w:r w:rsidRPr="00FD0B93">
        <w:rPr>
          <w:rFonts w:ascii="Verdana" w:eastAsia="Times New Roman" w:hAnsi="Verdana" w:cs="Times New Roman"/>
          <w:noProof/>
          <w:sz w:val="20"/>
        </w:rPr>
        <w:lastRenderedPageBreak/>
        <w:drawing>
          <wp:anchor distT="0" distB="0" distL="114300" distR="114300" simplePos="0" relativeHeight="251671040" behindDoc="0" locked="0" layoutInCell="1" allowOverlap="1" wp14:anchorId="77D99D85" wp14:editId="727CF51E">
            <wp:simplePos x="0" y="0"/>
            <wp:positionH relativeFrom="column">
              <wp:posOffset>-390525</wp:posOffset>
            </wp:positionH>
            <wp:positionV relativeFrom="paragraph">
              <wp:posOffset>-571500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279AF" w14:textId="77777777" w:rsidR="00FD0B93" w:rsidRPr="00FD0B93" w:rsidRDefault="00FD0B93" w:rsidP="00FD0B93">
      <w:pPr>
        <w:spacing w:line="276" w:lineRule="auto"/>
        <w:jc w:val="both"/>
        <w:rPr>
          <w:rFonts w:ascii="Verdana" w:eastAsia="Times New Roman" w:hAnsi="Verdana" w:cs="Times New Roman"/>
          <w:b/>
          <w:color w:val="000090"/>
          <w:sz w:val="28"/>
          <w:szCs w:val="28"/>
        </w:rPr>
      </w:pPr>
      <w:r w:rsidRPr="00FD0B93">
        <w:rPr>
          <w:rFonts w:ascii="Verdana" w:eastAsia="Times New Roman" w:hAnsi="Verdana" w:cs="Times New Roman"/>
          <w:b/>
          <w:color w:val="000090"/>
          <w:sz w:val="28"/>
          <w:szCs w:val="28"/>
        </w:rPr>
        <w:t>Pour un sport scolaire éthique, solidaire démocratique et responsable, pour favoriser l’engagement, le vivre ensemble et les projets collectifs</w:t>
      </w:r>
    </w:p>
    <w:p w14:paraId="40330065" w14:textId="77777777" w:rsidR="00FD0B93" w:rsidRPr="00FD0B93" w:rsidRDefault="00FD0B93" w:rsidP="00FD0B93">
      <w:pPr>
        <w:spacing w:line="276" w:lineRule="auto"/>
        <w:ind w:right="-28"/>
        <w:jc w:val="both"/>
        <w:rPr>
          <w:rFonts w:ascii="Verdana" w:eastAsia="Times New Roman" w:hAnsi="Verdana" w:cs="Arial"/>
          <w:sz w:val="18"/>
          <w:szCs w:val="18"/>
        </w:rPr>
      </w:pPr>
    </w:p>
    <w:p w14:paraId="7FA30A04" w14:textId="77777777" w:rsidR="00FD0B93" w:rsidRPr="00FD0B93" w:rsidRDefault="00FD0B93" w:rsidP="00FD0B93">
      <w:pPr>
        <w:spacing w:line="276" w:lineRule="auto"/>
        <w:jc w:val="both"/>
        <w:rPr>
          <w:rFonts w:ascii="Verdana" w:eastAsia="Times New Roman" w:hAnsi="Verdana" w:cs="Times New Roman"/>
          <w:sz w:val="18"/>
          <w:szCs w:val="18"/>
        </w:rPr>
      </w:pPr>
    </w:p>
    <w:p w14:paraId="2CC427CD" w14:textId="77777777" w:rsidR="00FD0B93" w:rsidRPr="00FD0B93" w:rsidRDefault="00FD0B93" w:rsidP="00BE7F54">
      <w:pPr>
        <w:spacing w:line="360" w:lineRule="auto"/>
        <w:ind w:right="-28"/>
        <w:jc w:val="both"/>
        <w:rPr>
          <w:rFonts w:ascii="Verdana" w:eastAsia="Times New Roman" w:hAnsi="Verdana" w:cs="Times New Roman"/>
          <w:sz w:val="18"/>
          <w:szCs w:val="18"/>
        </w:rPr>
      </w:pPr>
      <w:r w:rsidRPr="00FD0B9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7C37B01F" w14:textId="77777777" w:rsidR="00FD0B93" w:rsidRPr="00FD0B93" w:rsidRDefault="00FD0B93" w:rsidP="00BE7F54">
      <w:pPr>
        <w:tabs>
          <w:tab w:val="left" w:pos="8700"/>
        </w:tabs>
        <w:spacing w:line="360" w:lineRule="auto"/>
        <w:jc w:val="both"/>
        <w:rPr>
          <w:rFonts w:ascii="Verdana" w:eastAsia="Times New Roman" w:hAnsi="Verdana" w:cs="Arial"/>
          <w:sz w:val="18"/>
          <w:szCs w:val="18"/>
        </w:rPr>
      </w:pPr>
    </w:p>
    <w:p w14:paraId="7F6C8E7E" w14:textId="77777777" w:rsidR="00FD0B93" w:rsidRPr="00FD0B93" w:rsidRDefault="00FD0B93" w:rsidP="00BE7F54">
      <w:pPr>
        <w:autoSpaceDE w:val="0"/>
        <w:autoSpaceDN w:val="0"/>
        <w:adjustRightInd w:val="0"/>
        <w:spacing w:line="360" w:lineRule="auto"/>
        <w:jc w:val="both"/>
        <w:rPr>
          <w:rFonts w:ascii="Verdana" w:eastAsia="Times New Roman" w:hAnsi="Verdana" w:cs="Arial"/>
          <w:sz w:val="18"/>
          <w:szCs w:val="18"/>
        </w:rPr>
      </w:pPr>
      <w:r w:rsidRPr="00FD0B93">
        <w:rPr>
          <w:rFonts w:ascii="Verdana" w:eastAsia="Times New Roman" w:hAnsi="Verdana" w:cs="Arial"/>
          <w:sz w:val="18"/>
          <w:szCs w:val="18"/>
        </w:rPr>
        <w:t>La mobilisation de l’école pour les valeurs de la République du 22 janvier 2015 rappelle l’importance du parcours citoyen dans la vie associative plus particulièrement la mesure 3 : </w:t>
      </w:r>
      <w:r w:rsidRPr="00FD0B93">
        <w:rPr>
          <w:rFonts w:ascii="Verdana" w:eastAsia="Times New Roman" w:hAnsi="Verdana" w:cs="Arial"/>
          <w:i/>
          <w:sz w:val="18"/>
          <w:szCs w:val="18"/>
        </w:rPr>
        <w:t>« </w:t>
      </w:r>
      <w:r w:rsidRPr="00FD0B93">
        <w:rPr>
          <w:rFonts w:ascii="Verdana" w:eastAsia="Times New Roman"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D0B93">
        <w:rPr>
          <w:rFonts w:ascii="Verdana" w:eastAsia="Times New Roman" w:hAnsi="Verdana" w:cs="Arial"/>
          <w:i/>
          <w:sz w:val="18"/>
          <w:szCs w:val="18"/>
        </w:rPr>
        <w:t> »</w:t>
      </w:r>
      <w:r w:rsidRPr="00FD0B93">
        <w:rPr>
          <w:rFonts w:ascii="Verdana" w:eastAsia="Times New Roman" w:hAnsi="Verdana" w:cs="Arial"/>
          <w:sz w:val="18"/>
          <w:szCs w:val="18"/>
        </w:rPr>
        <w:t>.</w:t>
      </w:r>
    </w:p>
    <w:p w14:paraId="02A37415" w14:textId="77777777" w:rsidR="00FD0B93" w:rsidRPr="00FD0B93" w:rsidRDefault="00FD0B93" w:rsidP="00BE7F54">
      <w:pPr>
        <w:autoSpaceDE w:val="0"/>
        <w:autoSpaceDN w:val="0"/>
        <w:adjustRightInd w:val="0"/>
        <w:spacing w:line="360" w:lineRule="auto"/>
        <w:rPr>
          <w:rFonts w:ascii="Verdana" w:eastAsia="Times New Roman" w:hAnsi="Verdana" w:cs="Arial"/>
          <w:sz w:val="18"/>
          <w:szCs w:val="18"/>
          <w:lang w:eastAsia="zh-CN"/>
        </w:rPr>
      </w:pPr>
    </w:p>
    <w:p w14:paraId="53A90A4B" w14:textId="77777777" w:rsidR="00FD0B93" w:rsidRPr="00FD0B93" w:rsidRDefault="00FD0B93" w:rsidP="00BE7F54">
      <w:pPr>
        <w:tabs>
          <w:tab w:val="left" w:pos="8700"/>
        </w:tabs>
        <w:spacing w:line="360" w:lineRule="auto"/>
        <w:jc w:val="both"/>
        <w:rPr>
          <w:rFonts w:ascii="Verdana" w:eastAsia="Times New Roman" w:hAnsi="Verdana" w:cs="Arial"/>
          <w:sz w:val="18"/>
          <w:szCs w:val="18"/>
        </w:rPr>
      </w:pPr>
      <w:r w:rsidRPr="00FD0B93">
        <w:rPr>
          <w:rFonts w:ascii="Verdana" w:eastAsia="Times New Roman" w:hAnsi="Verdana" w:cs="Arial"/>
          <w:sz w:val="18"/>
          <w:szCs w:val="18"/>
        </w:rPr>
        <w:t>L’UNSS au travers de ces différentes compétitions et formation à la capacité de proposer aux jeunes licenciés de s’impliquer dans différents rôles :</w:t>
      </w:r>
    </w:p>
    <w:p w14:paraId="76EE19D4" w14:textId="77777777" w:rsidR="00FD0B93" w:rsidRPr="00FD0B93" w:rsidRDefault="00FD0B93" w:rsidP="00FD0B93">
      <w:pPr>
        <w:spacing w:line="276" w:lineRule="auto"/>
        <w:jc w:val="center"/>
        <w:rPr>
          <w:rFonts w:ascii="Verdana" w:eastAsia="Times New Roman" w:hAnsi="Verdana" w:cs="Arial"/>
          <w:sz w:val="18"/>
          <w:szCs w:val="18"/>
        </w:rPr>
      </w:pPr>
      <w:r w:rsidRPr="00FD0B93">
        <w:rPr>
          <w:rFonts w:ascii="Verdana" w:eastAsia="Times New Roman" w:hAnsi="Verdana" w:cs="Arial"/>
          <w:noProof/>
          <w:sz w:val="18"/>
          <w:szCs w:val="18"/>
        </w:rPr>
        <w:drawing>
          <wp:inline distT="0" distB="0" distL="0" distR="0" wp14:anchorId="3ED47F34" wp14:editId="3645E73F">
            <wp:extent cx="3667760" cy="3476625"/>
            <wp:effectExtent l="0" t="0" r="0" b="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760" cy="3476625"/>
                    </a:xfrm>
                    <a:prstGeom prst="rect">
                      <a:avLst/>
                    </a:prstGeom>
                    <a:noFill/>
                    <a:ln>
                      <a:noFill/>
                    </a:ln>
                  </pic:spPr>
                </pic:pic>
              </a:graphicData>
            </a:graphic>
          </wp:inline>
        </w:drawing>
      </w:r>
    </w:p>
    <w:p w14:paraId="2761E11D" w14:textId="77777777" w:rsidR="00FD0B93" w:rsidRPr="00FD0B93" w:rsidRDefault="00FD0B93" w:rsidP="00FD0B93">
      <w:pPr>
        <w:spacing w:line="276" w:lineRule="auto"/>
        <w:jc w:val="both"/>
        <w:rPr>
          <w:rFonts w:ascii="Verdana" w:eastAsia="Times New Roman" w:hAnsi="Verdana" w:cs="Times New Roman"/>
          <w:b/>
          <w:sz w:val="18"/>
          <w:szCs w:val="18"/>
          <w:u w:val="single"/>
        </w:rPr>
      </w:pPr>
    </w:p>
    <w:p w14:paraId="7105DC31" w14:textId="77777777" w:rsidR="00FD0B93" w:rsidRPr="00FD0B93" w:rsidRDefault="00FD0B93" w:rsidP="00FD0B93">
      <w:pPr>
        <w:spacing w:line="276" w:lineRule="auto"/>
        <w:rPr>
          <w:rFonts w:ascii="Verdana" w:eastAsia="Times New Roman" w:hAnsi="Verdana" w:cs="Times New Roman"/>
          <w:sz w:val="22"/>
          <w:szCs w:val="22"/>
          <w:u w:val="single"/>
        </w:rPr>
      </w:pPr>
      <w:r w:rsidRPr="00FD0B93">
        <w:rPr>
          <w:rFonts w:ascii="Verdana" w:eastAsia="Times New Roman" w:hAnsi="Verdana" w:cs="Times New Roman"/>
          <w:sz w:val="22"/>
          <w:szCs w:val="22"/>
          <w:u w:val="single"/>
        </w:rPr>
        <w:br w:type="page"/>
      </w:r>
    </w:p>
    <w:p w14:paraId="08DD28A8" w14:textId="77777777" w:rsidR="00FD0B93" w:rsidRPr="00FD0B93" w:rsidRDefault="00FD0B93" w:rsidP="00FD0B93">
      <w:pPr>
        <w:numPr>
          <w:ilvl w:val="0"/>
          <w:numId w:val="8"/>
        </w:numPr>
        <w:spacing w:line="276" w:lineRule="auto"/>
        <w:jc w:val="both"/>
        <w:rPr>
          <w:rFonts w:ascii="Verdana" w:eastAsia="Times New Roman" w:hAnsi="Verdana" w:cs="Times New Roman"/>
          <w:sz w:val="22"/>
          <w:szCs w:val="22"/>
          <w:u w:val="single"/>
        </w:rPr>
      </w:pPr>
      <w:r w:rsidRPr="00FD0B93">
        <w:rPr>
          <w:rFonts w:ascii="Verdana" w:eastAsia="Times New Roman" w:hAnsi="Verdana" w:cs="Times New Roman"/>
          <w:sz w:val="22"/>
          <w:szCs w:val="22"/>
          <w:u w:val="single"/>
        </w:rPr>
        <w:lastRenderedPageBreak/>
        <w:t>Le Jeune arbitre/juge</w:t>
      </w:r>
    </w:p>
    <w:p w14:paraId="276D7B64" w14:textId="77777777" w:rsidR="00FD0B93" w:rsidRPr="00FD0B93" w:rsidRDefault="00FD0B93" w:rsidP="00FD0B93">
      <w:pPr>
        <w:spacing w:line="276" w:lineRule="auto"/>
        <w:jc w:val="both"/>
        <w:rPr>
          <w:rFonts w:ascii="Verdana" w:eastAsia="Times New Roman" w:hAnsi="Verdana" w:cs="Times New Roman"/>
          <w:sz w:val="18"/>
          <w:szCs w:val="18"/>
        </w:rPr>
      </w:pPr>
    </w:p>
    <w:p w14:paraId="2E23744F" w14:textId="77777777" w:rsidR="00FD0B93" w:rsidRPr="00FD0B93" w:rsidRDefault="00FD0B93" w:rsidP="00FD0B93">
      <w:pPr>
        <w:tabs>
          <w:tab w:val="left" w:pos="8700"/>
        </w:tabs>
        <w:spacing w:line="276" w:lineRule="auto"/>
        <w:jc w:val="both"/>
        <w:rPr>
          <w:rFonts w:ascii="Verdana" w:eastAsia="Times New Roman" w:hAnsi="Verdana" w:cs="Times New Roman"/>
          <w:sz w:val="18"/>
          <w:szCs w:val="18"/>
        </w:rPr>
      </w:pPr>
      <w:r w:rsidRPr="00FD0B93">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FD0B93">
        <w:rPr>
          <w:rFonts w:ascii="Verdana" w:eastAsia="Times New Roman" w:hAnsi="Verdana" w:cs="Times New Roman"/>
          <w:sz w:val="18"/>
          <w:szCs w:val="18"/>
        </w:rPr>
        <w:t>onale du Sport Scolaire.</w:t>
      </w:r>
      <w:r w:rsidRPr="00FD0B93">
        <w:rPr>
          <w:rFonts w:ascii="Verdana" w:eastAsia="Times New Roman" w:hAnsi="Verdana" w:cs="Times New Roman"/>
          <w:b/>
          <w:sz w:val="18"/>
          <w:szCs w:val="18"/>
        </w:rPr>
        <w:t xml:space="preserve"> </w:t>
      </w:r>
      <w:r w:rsidRPr="00FD0B93">
        <w:rPr>
          <w:rFonts w:ascii="Verdana" w:eastAsia="Times New Roman" w:hAnsi="Verdana" w:cs="Times New Roman"/>
          <w:sz w:val="18"/>
          <w:szCs w:val="18"/>
        </w:rPr>
        <w:t>Chaque activité possède un livret Jeune Arbitre spécifique à l’activité et disponible sur le site national de l’UNSS.</w:t>
      </w:r>
      <w:r w:rsidRPr="00FD0B93">
        <w:rPr>
          <w:rFonts w:ascii="Verdana" w:eastAsia="Times New Roman" w:hAnsi="Verdana" w:cs="Times New Roman"/>
          <w:iCs/>
          <w:sz w:val="18"/>
          <w:szCs w:val="18"/>
        </w:rPr>
        <w:t xml:space="preserve"> Il permet de proposer à l’élève et à l’enseignant les contenus à acquérir à chaque niveau de certification.</w:t>
      </w:r>
    </w:p>
    <w:p w14:paraId="2131D165" w14:textId="77777777" w:rsidR="00FD0B93" w:rsidRPr="00FD0B93" w:rsidRDefault="00FD0B93" w:rsidP="00FD0B93">
      <w:pPr>
        <w:tabs>
          <w:tab w:val="left" w:pos="8700"/>
        </w:tabs>
        <w:spacing w:line="276" w:lineRule="auto"/>
        <w:jc w:val="both"/>
        <w:rPr>
          <w:rFonts w:ascii="Verdana" w:eastAsia="Times New Roman" w:hAnsi="Verdana" w:cs="Times New Roman"/>
          <w:sz w:val="18"/>
          <w:szCs w:val="18"/>
        </w:rPr>
      </w:pPr>
    </w:p>
    <w:p w14:paraId="0F3AC93D" w14:textId="77777777" w:rsidR="00FD0B93" w:rsidRPr="00FD0B93" w:rsidRDefault="00FD0B93" w:rsidP="00FD0B93">
      <w:pPr>
        <w:tabs>
          <w:tab w:val="left" w:pos="8700"/>
        </w:tabs>
        <w:spacing w:line="276" w:lineRule="auto"/>
        <w:jc w:val="both"/>
        <w:rPr>
          <w:rFonts w:ascii="Verdana" w:eastAsia="Times New Roman" w:hAnsi="Verdana" w:cs="Times New Roman"/>
          <w:sz w:val="18"/>
          <w:szCs w:val="18"/>
        </w:rPr>
      </w:pPr>
      <w:r w:rsidRPr="00FD0B93">
        <w:rPr>
          <w:rFonts w:ascii="Verdana" w:eastAsia="Times New Roman" w:hAnsi="Verdana" w:cs="Times New Roman"/>
          <w:iCs/>
          <w:sz w:val="18"/>
          <w:szCs w:val="18"/>
        </w:rPr>
        <w:t>La formation des Jeunes arbitres doit être liée à la pratique.</w:t>
      </w:r>
    </w:p>
    <w:p w14:paraId="5D46EFD1" w14:textId="77777777" w:rsidR="00FD0B93" w:rsidRPr="00FD0B93" w:rsidRDefault="00FD0B93" w:rsidP="00FD0B93">
      <w:pPr>
        <w:spacing w:line="276" w:lineRule="auto"/>
        <w:jc w:val="both"/>
        <w:rPr>
          <w:rFonts w:ascii="Verdana" w:eastAsia="Times New Roman" w:hAnsi="Verdana" w:cs="Times New Roman"/>
          <w:iCs/>
          <w:sz w:val="18"/>
          <w:szCs w:val="18"/>
        </w:rPr>
      </w:pPr>
    </w:p>
    <w:p w14:paraId="056B09C8" w14:textId="77777777" w:rsidR="00FD0B93" w:rsidRPr="00FD0B93" w:rsidRDefault="00FD0B93" w:rsidP="00FD0B93">
      <w:pPr>
        <w:spacing w:line="276" w:lineRule="auto"/>
        <w:jc w:val="both"/>
        <w:rPr>
          <w:rFonts w:ascii="Verdana" w:eastAsia="Times New Roman" w:hAnsi="Verdana" w:cs="Times New Roman"/>
          <w:iCs/>
          <w:sz w:val="18"/>
          <w:szCs w:val="18"/>
        </w:rPr>
      </w:pPr>
      <w:r w:rsidRPr="00FD0B93">
        <w:rPr>
          <w:rFonts w:ascii="Verdana" w:eastAsia="Times New Roman" w:hAnsi="Verdana" w:cs="Times New Roman"/>
          <w:iCs/>
          <w:sz w:val="18"/>
          <w:szCs w:val="18"/>
        </w:rPr>
        <w:t>Les meilleurs Jeunes Arbitres hors académie ont la possibilité d’officier à un championnat de France si :</w:t>
      </w:r>
    </w:p>
    <w:p w14:paraId="766303DC" w14:textId="77777777" w:rsidR="00FD0B93" w:rsidRPr="00FD0B93" w:rsidRDefault="00FD0B93" w:rsidP="00FD0B93">
      <w:pPr>
        <w:numPr>
          <w:ilvl w:val="0"/>
          <w:numId w:val="7"/>
        </w:numPr>
        <w:spacing w:line="276" w:lineRule="auto"/>
        <w:jc w:val="both"/>
        <w:rPr>
          <w:rFonts w:ascii="Verdana" w:eastAsia="Times New Roman" w:hAnsi="Verdana" w:cs="Times New Roman"/>
          <w:iCs/>
          <w:sz w:val="18"/>
          <w:szCs w:val="18"/>
        </w:rPr>
      </w:pPr>
      <w:r w:rsidRPr="00FD0B93">
        <w:rPr>
          <w:rFonts w:ascii="Verdana" w:eastAsia="Times New Roman" w:hAnsi="Verdana" w:cs="Times New Roman"/>
          <w:iCs/>
          <w:sz w:val="18"/>
          <w:szCs w:val="18"/>
        </w:rPr>
        <w:t>le nombre de Jeunes arbitres est insuffisant (pool local et équipe) pour le déroulement du CF,</w:t>
      </w:r>
    </w:p>
    <w:p w14:paraId="4F9816B1" w14:textId="77777777" w:rsidR="00FD0B93" w:rsidRPr="00FD0B93" w:rsidRDefault="00FD0B93" w:rsidP="00FD0B93">
      <w:pPr>
        <w:numPr>
          <w:ilvl w:val="0"/>
          <w:numId w:val="7"/>
        </w:numPr>
        <w:spacing w:line="276" w:lineRule="auto"/>
        <w:jc w:val="both"/>
        <w:rPr>
          <w:rFonts w:ascii="Verdana" w:eastAsia="Times New Roman" w:hAnsi="Verdana" w:cs="Times New Roman"/>
          <w:iCs/>
          <w:sz w:val="18"/>
          <w:szCs w:val="18"/>
        </w:rPr>
      </w:pPr>
      <w:r w:rsidRPr="00FD0B93">
        <w:rPr>
          <w:rFonts w:ascii="Verdana" w:eastAsia="Times New Roman" w:hAnsi="Verdana" w:cs="Times New Roman"/>
          <w:iCs/>
          <w:sz w:val="18"/>
          <w:szCs w:val="18"/>
        </w:rPr>
        <w:t>leur nombre est défini par les membres de la CMN,</w:t>
      </w:r>
    </w:p>
    <w:p w14:paraId="18AB633D" w14:textId="77777777" w:rsidR="00FD0B93" w:rsidRPr="00FD0B93" w:rsidRDefault="00FD0B93" w:rsidP="00FD0B93">
      <w:pPr>
        <w:numPr>
          <w:ilvl w:val="0"/>
          <w:numId w:val="7"/>
        </w:numPr>
        <w:spacing w:line="276" w:lineRule="auto"/>
        <w:jc w:val="both"/>
        <w:rPr>
          <w:rFonts w:ascii="Verdana" w:eastAsia="Times New Roman" w:hAnsi="Verdana" w:cs="Times New Roman"/>
          <w:iCs/>
          <w:sz w:val="18"/>
          <w:szCs w:val="18"/>
        </w:rPr>
      </w:pPr>
      <w:r w:rsidRPr="00FD0B93">
        <w:rPr>
          <w:rFonts w:ascii="Verdana" w:eastAsia="Times New Roman" w:hAnsi="Verdana" w:cs="Times New Roman"/>
          <w:iCs/>
          <w:sz w:val="18"/>
          <w:szCs w:val="18"/>
        </w:rPr>
        <w:t>les Jeunes arbitres doivent être inscrits par les services régionaux auprès de la Direction Nationale à la date butoir des remontées des qualifiés académiques du sport concerné,</w:t>
      </w:r>
    </w:p>
    <w:p w14:paraId="020AD3F6" w14:textId="77777777" w:rsidR="00FD0B93" w:rsidRPr="00FD0B93" w:rsidRDefault="00FD0B93" w:rsidP="00FD0B93">
      <w:pPr>
        <w:numPr>
          <w:ilvl w:val="0"/>
          <w:numId w:val="7"/>
        </w:numPr>
        <w:spacing w:line="276" w:lineRule="auto"/>
        <w:jc w:val="both"/>
        <w:rPr>
          <w:rFonts w:ascii="Verdana" w:eastAsia="Times New Roman" w:hAnsi="Verdana" w:cs="Times New Roman"/>
          <w:iCs/>
          <w:sz w:val="18"/>
          <w:szCs w:val="18"/>
        </w:rPr>
      </w:pPr>
      <w:r w:rsidRPr="00FD0B93">
        <w:rPr>
          <w:rFonts w:ascii="Verdana" w:eastAsia="Times New Roman" w:hAnsi="Verdana" w:cs="Times New Roman"/>
          <w:iCs/>
          <w:sz w:val="18"/>
          <w:szCs w:val="18"/>
        </w:rPr>
        <w:t>les organisateurs des championnats de France doivent faire remonter auprès du DNA en charge de l’activité la fiche récapitulative des meilleurs JO hors académie (fiche n°51 JO).</w:t>
      </w:r>
    </w:p>
    <w:p w14:paraId="74722BB4" w14:textId="77777777" w:rsidR="00FD0B93" w:rsidRPr="00FD0B93" w:rsidRDefault="00FD0B93" w:rsidP="00FD0B93">
      <w:pPr>
        <w:spacing w:line="276" w:lineRule="auto"/>
        <w:jc w:val="both"/>
        <w:rPr>
          <w:rFonts w:ascii="Verdana" w:eastAsia="Times New Roman" w:hAnsi="Verdana" w:cs="Times New Roman"/>
          <w:iCs/>
          <w:sz w:val="18"/>
          <w:szCs w:val="18"/>
        </w:rPr>
      </w:pPr>
    </w:p>
    <w:p w14:paraId="5B038018" w14:textId="77777777" w:rsidR="00FD0B93" w:rsidRPr="00FD0B93" w:rsidRDefault="00FD0B93" w:rsidP="00FD0B93">
      <w:pPr>
        <w:numPr>
          <w:ilvl w:val="0"/>
          <w:numId w:val="8"/>
        </w:numPr>
        <w:tabs>
          <w:tab w:val="left" w:pos="720"/>
        </w:tabs>
        <w:spacing w:line="276" w:lineRule="auto"/>
        <w:jc w:val="both"/>
        <w:rPr>
          <w:rFonts w:ascii="Verdana" w:eastAsia="SimSun" w:hAnsi="Verdana" w:cs="Arial"/>
          <w:sz w:val="22"/>
          <w:szCs w:val="22"/>
          <w:u w:val="single"/>
          <w:lang w:eastAsia="zh-CN"/>
        </w:rPr>
      </w:pPr>
      <w:r w:rsidRPr="00FD0B93">
        <w:rPr>
          <w:rFonts w:ascii="Verdana" w:eastAsia="SimSun" w:hAnsi="Verdana" w:cs="Arial"/>
          <w:sz w:val="22"/>
          <w:szCs w:val="22"/>
          <w:u w:val="single"/>
          <w:lang w:eastAsia="zh-CN"/>
        </w:rPr>
        <w:t>D</w:t>
      </w:r>
      <w:r w:rsidRPr="00FD0B93">
        <w:rPr>
          <w:rFonts w:ascii="Verdana" w:eastAsia="Times New Roman" w:hAnsi="Verdana" w:cs="Times New Roman"/>
          <w:sz w:val="22"/>
          <w:szCs w:val="22"/>
          <w:u w:val="single"/>
          <w:lang w:eastAsia="en-US"/>
        </w:rPr>
        <w:t>ispositif du haut niveau du sport scolaire</w:t>
      </w:r>
    </w:p>
    <w:p w14:paraId="3055F242" w14:textId="77777777" w:rsidR="00FD0B93" w:rsidRPr="00FD0B93" w:rsidRDefault="00FD0B93" w:rsidP="00FD0B93">
      <w:pPr>
        <w:tabs>
          <w:tab w:val="left" w:pos="720"/>
        </w:tabs>
        <w:spacing w:line="276" w:lineRule="auto"/>
        <w:jc w:val="both"/>
        <w:rPr>
          <w:rFonts w:ascii="Verdana" w:eastAsia="SimSun" w:hAnsi="Verdana" w:cs="Arial"/>
          <w:sz w:val="18"/>
          <w:szCs w:val="18"/>
          <w:lang w:eastAsia="zh-CN"/>
        </w:rPr>
      </w:pPr>
    </w:p>
    <w:p w14:paraId="6C3BAA23" w14:textId="77777777" w:rsidR="00FD0B93" w:rsidRPr="00FD0B93" w:rsidRDefault="00FD0B93" w:rsidP="00FD0B93">
      <w:pPr>
        <w:tabs>
          <w:tab w:val="left" w:pos="720"/>
        </w:tabs>
        <w:spacing w:line="276" w:lineRule="auto"/>
        <w:jc w:val="both"/>
        <w:rPr>
          <w:rFonts w:ascii="Verdana" w:eastAsia="SimSun" w:hAnsi="Verdana" w:cs="Arial"/>
          <w:sz w:val="18"/>
          <w:szCs w:val="18"/>
          <w:lang w:eastAsia="zh-CN"/>
        </w:rPr>
      </w:pPr>
      <w:r w:rsidRPr="00FD0B93">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47FAEA97" w14:textId="77777777" w:rsidR="00FD0B93" w:rsidRPr="00FD0B93" w:rsidRDefault="00FD0B93" w:rsidP="00FD0B93">
      <w:pPr>
        <w:tabs>
          <w:tab w:val="left" w:pos="720"/>
        </w:tabs>
        <w:spacing w:line="276" w:lineRule="auto"/>
        <w:jc w:val="both"/>
        <w:rPr>
          <w:rFonts w:ascii="Verdana" w:eastAsia="SimSun" w:hAnsi="Verdana" w:cs="Arial"/>
          <w:sz w:val="18"/>
          <w:szCs w:val="18"/>
          <w:lang w:eastAsia="zh-CN"/>
        </w:rPr>
      </w:pPr>
      <w:r w:rsidRPr="00FD0B93">
        <w:rPr>
          <w:rFonts w:ascii="Verdana" w:eastAsia="SimSun" w:hAnsi="Verdana" w:cs="Arial"/>
          <w:sz w:val="18"/>
          <w:szCs w:val="18"/>
          <w:lang w:eastAsia="zh-CN"/>
        </w:rPr>
        <w:t>L’arrêté du 07 juillet 2015 précise que ce dispositif est également accessible pour les élèves inscrits au baccalauréat professionnel</w:t>
      </w:r>
    </w:p>
    <w:p w14:paraId="00066FA9" w14:textId="77777777" w:rsidR="00FD0B93" w:rsidRPr="00FD0B93" w:rsidRDefault="00FD0B93" w:rsidP="00FD0B93">
      <w:pPr>
        <w:spacing w:line="276" w:lineRule="auto"/>
        <w:jc w:val="both"/>
        <w:rPr>
          <w:rFonts w:ascii="Verdana" w:eastAsia="Times New Roman" w:hAnsi="Verdana" w:cs="Arial"/>
          <w:bCs/>
          <w:sz w:val="18"/>
          <w:szCs w:val="18"/>
        </w:rPr>
      </w:pPr>
    </w:p>
    <w:p w14:paraId="11F660D7" w14:textId="77777777" w:rsidR="00FD0B93" w:rsidRPr="00FD0B93" w:rsidRDefault="00FD0B93" w:rsidP="00FD0B93">
      <w:pPr>
        <w:spacing w:line="276" w:lineRule="auto"/>
        <w:jc w:val="both"/>
        <w:rPr>
          <w:rFonts w:ascii="Verdana" w:eastAsia="Times New Roman" w:hAnsi="Verdana" w:cs="Arial"/>
          <w:bCs/>
          <w:sz w:val="18"/>
          <w:szCs w:val="18"/>
        </w:rPr>
      </w:pPr>
      <w:r w:rsidRPr="00FD0B93">
        <w:rPr>
          <w:rFonts w:ascii="Verdana" w:eastAsia="Times New Roman" w:hAnsi="Verdana" w:cs="Arial"/>
          <w:bCs/>
          <w:sz w:val="18"/>
          <w:szCs w:val="18"/>
        </w:rPr>
        <w:t xml:space="preserve">Cette formation est assurée au sein de chaque AS. Un livret spécifique par activité est dédié à cette formation. Il est téléchargeable sur le site </w:t>
      </w:r>
      <w:hyperlink r:id="rId20" w:history="1">
        <w:r w:rsidRPr="00FD0B93">
          <w:rPr>
            <w:rFonts w:ascii="Verdana" w:eastAsia="Times New Roman" w:hAnsi="Verdana" w:cs="Arial"/>
            <w:bCs/>
            <w:sz w:val="18"/>
            <w:szCs w:val="18"/>
            <w:u w:val="single"/>
          </w:rPr>
          <w:t>www.unss.org</w:t>
        </w:r>
      </w:hyperlink>
    </w:p>
    <w:p w14:paraId="33EDE5A9" w14:textId="77777777" w:rsidR="00FD0B93" w:rsidRPr="00FD0B93" w:rsidRDefault="00FD0B93" w:rsidP="00FD0B93">
      <w:pPr>
        <w:spacing w:line="276" w:lineRule="auto"/>
        <w:jc w:val="both"/>
        <w:rPr>
          <w:rFonts w:ascii="Verdana" w:eastAsia="Times New Roman" w:hAnsi="Verdana" w:cs="Arial"/>
          <w:bCs/>
          <w:sz w:val="18"/>
          <w:szCs w:val="18"/>
        </w:rPr>
      </w:pPr>
    </w:p>
    <w:p w14:paraId="48904573" w14:textId="77777777" w:rsidR="00FD0B93" w:rsidRPr="00FD0B93" w:rsidRDefault="00FD0B93" w:rsidP="00FD0B93">
      <w:pPr>
        <w:spacing w:line="276" w:lineRule="auto"/>
        <w:jc w:val="both"/>
        <w:rPr>
          <w:rFonts w:ascii="Verdana" w:eastAsia="Times New Roman" w:hAnsi="Verdana" w:cs="Arial"/>
          <w:bCs/>
          <w:sz w:val="18"/>
          <w:szCs w:val="18"/>
        </w:rPr>
      </w:pPr>
    </w:p>
    <w:p w14:paraId="61C53839" w14:textId="77777777" w:rsidR="00FD0B93" w:rsidRPr="00FD0B93" w:rsidRDefault="00FD0B93" w:rsidP="00FD0B93">
      <w:pPr>
        <w:numPr>
          <w:ilvl w:val="0"/>
          <w:numId w:val="8"/>
        </w:numPr>
        <w:spacing w:line="276" w:lineRule="auto"/>
        <w:jc w:val="both"/>
        <w:rPr>
          <w:rFonts w:ascii="Verdana" w:eastAsia="Times New Roman" w:hAnsi="Verdana" w:cs="Times New Roman"/>
          <w:bCs/>
          <w:sz w:val="22"/>
          <w:szCs w:val="22"/>
          <w:u w:val="single"/>
        </w:rPr>
      </w:pPr>
      <w:r w:rsidRPr="00FD0B93">
        <w:rPr>
          <w:rFonts w:ascii="Verdana" w:eastAsia="Times New Roman" w:hAnsi="Verdana" w:cs="Times New Roman"/>
          <w:bCs/>
          <w:sz w:val="22"/>
          <w:szCs w:val="22"/>
          <w:u w:val="single"/>
        </w:rPr>
        <w:t>Passerelles possibles des jeunes arbitres entre l’UNSS et la FFC</w:t>
      </w:r>
    </w:p>
    <w:p w14:paraId="660ACEAD" w14:textId="77777777" w:rsidR="00FD0B93" w:rsidRPr="00FD0B93" w:rsidRDefault="00FD0B93" w:rsidP="00FD0B93">
      <w:pPr>
        <w:spacing w:line="276" w:lineRule="auto"/>
        <w:jc w:val="both"/>
        <w:rPr>
          <w:rFonts w:ascii="Verdana" w:eastAsia="Times New Roman" w:hAnsi="Verdana" w:cs="Times New Roman"/>
          <w:b/>
          <w:bCs/>
          <w:sz w:val="18"/>
          <w:szCs w:val="18"/>
        </w:rPr>
      </w:pPr>
    </w:p>
    <w:p w14:paraId="47A7B93C" w14:textId="3E7A89CF" w:rsidR="00FD0B93" w:rsidRPr="00FD0B93" w:rsidRDefault="00FD0B93" w:rsidP="00FD0B93">
      <w:pPr>
        <w:tabs>
          <w:tab w:val="left" w:pos="3120"/>
        </w:tabs>
        <w:spacing w:after="200" w:line="276" w:lineRule="auto"/>
        <w:ind w:left="720"/>
        <w:rPr>
          <w:rFonts w:ascii="Verdana" w:eastAsia="Calibri" w:hAnsi="Verdana" w:cs="Arial"/>
          <w:color w:val="000000"/>
          <w:sz w:val="18"/>
          <w:szCs w:val="18"/>
          <w:lang w:eastAsia="x-none"/>
        </w:rPr>
      </w:pPr>
      <w:r w:rsidRPr="00FD0B93">
        <w:rPr>
          <w:rFonts w:ascii="Verdana" w:eastAsia="Calibri" w:hAnsi="Verdana" w:cs="Arial"/>
          <w:color w:val="000000"/>
          <w:sz w:val="18"/>
          <w:szCs w:val="18"/>
          <w:lang w:val="x-none" w:eastAsia="x-none"/>
        </w:rPr>
        <w:t xml:space="preserve">La convention entre l’UNSS et la FFC </w:t>
      </w:r>
      <w:r w:rsidRPr="00FD0B93">
        <w:rPr>
          <w:rFonts w:ascii="Verdana" w:eastAsia="Calibri" w:hAnsi="Verdana" w:cs="Arial"/>
          <w:color w:val="000000"/>
          <w:sz w:val="18"/>
          <w:szCs w:val="18"/>
          <w:lang w:eastAsia="x-none"/>
        </w:rPr>
        <w:t>a été renouvelé</w:t>
      </w:r>
      <w:r>
        <w:rPr>
          <w:rFonts w:ascii="Verdana" w:eastAsia="Calibri" w:hAnsi="Verdana" w:cs="Arial"/>
          <w:color w:val="000000"/>
          <w:sz w:val="18"/>
          <w:szCs w:val="18"/>
          <w:lang w:eastAsia="x-none"/>
        </w:rPr>
        <w:t>e</w:t>
      </w:r>
      <w:r w:rsidRPr="00FD0B93">
        <w:rPr>
          <w:rFonts w:ascii="Verdana" w:eastAsia="Calibri" w:hAnsi="Verdana" w:cs="Arial"/>
          <w:color w:val="000000"/>
          <w:sz w:val="18"/>
          <w:szCs w:val="18"/>
          <w:lang w:eastAsia="x-none"/>
        </w:rPr>
        <w:t xml:space="preserve"> en janvier 2017 , les points essentiels sont :</w:t>
      </w:r>
    </w:p>
    <w:p w14:paraId="087A0C57" w14:textId="77777777" w:rsidR="00FD0B93" w:rsidRPr="00FD0B93" w:rsidRDefault="00FD0B93" w:rsidP="00FD0B93">
      <w:pPr>
        <w:numPr>
          <w:ilvl w:val="0"/>
          <w:numId w:val="7"/>
        </w:numPr>
        <w:tabs>
          <w:tab w:val="left" w:pos="3120"/>
        </w:tabs>
        <w:spacing w:after="200" w:line="276" w:lineRule="auto"/>
        <w:jc w:val="both"/>
        <w:rPr>
          <w:rFonts w:ascii="Verdana" w:eastAsia="Calibri" w:hAnsi="Verdana" w:cs="Arial"/>
          <w:color w:val="000000"/>
          <w:sz w:val="18"/>
          <w:szCs w:val="18"/>
          <w:lang w:eastAsia="x-none"/>
        </w:rPr>
      </w:pPr>
      <w:r w:rsidRPr="00FD0B93">
        <w:rPr>
          <w:rFonts w:ascii="Verdana" w:eastAsia="Calibri" w:hAnsi="Verdana" w:cs="Times New Roman"/>
          <w:b/>
          <w:i/>
          <w:sz w:val="18"/>
          <w:szCs w:val="18"/>
        </w:rPr>
        <w:t>La fédération française de cyclisme</w:t>
      </w:r>
      <w:r w:rsidRPr="00FD0B93">
        <w:rPr>
          <w:rFonts w:ascii="Verdana" w:eastAsia="Calibri" w:hAnsi="Verdana" w:cs="Times New Roman"/>
          <w:sz w:val="18"/>
          <w:szCs w:val="18"/>
        </w:rPr>
        <w:t xml:space="preserve"> offre gratuitement une licence « jeunes » aux licenciés UNSS n’ayant jamais été licenciés à la FFC dans le passé, pour une seule année, en fournissant un certificat médical de non contre-indication de la pratique du cyclisme en compétition. </w:t>
      </w:r>
    </w:p>
    <w:p w14:paraId="4D381B67" w14:textId="7C327C2E" w:rsidR="00FD0B93" w:rsidRPr="00FD0B93" w:rsidRDefault="00FD0B93" w:rsidP="00FD0B93">
      <w:pPr>
        <w:tabs>
          <w:tab w:val="left" w:pos="3120"/>
        </w:tabs>
        <w:spacing w:after="200" w:line="276" w:lineRule="auto"/>
        <w:ind w:left="1080"/>
        <w:rPr>
          <w:rFonts w:ascii="Verdana" w:eastAsia="Calibri" w:hAnsi="Verdana" w:cs="Times New Roman"/>
          <w:sz w:val="18"/>
          <w:szCs w:val="18"/>
        </w:rPr>
      </w:pPr>
      <w:r w:rsidRPr="00FD0B93">
        <w:rPr>
          <w:rFonts w:ascii="Verdana" w:eastAsia="Calibri" w:hAnsi="Verdana" w:cs="Times New Roman"/>
          <w:sz w:val="18"/>
          <w:szCs w:val="18"/>
        </w:rPr>
        <w:t>La même proposition est faite pour les jeunes arbitres UNSS qui souhaiteraient obtenir une licence « jeune arbitre ». Dans ce cas il n’y a pas besoin de certificat médical. Cette proposition n’est valable qu’une seule fois et doit permettre de faciliter la passerelle entre l’UNSS et le club FFC.</w:t>
      </w:r>
    </w:p>
    <w:p w14:paraId="7C80284A" w14:textId="2C90E9DD" w:rsidR="00FD0B93" w:rsidRPr="00FD0B93" w:rsidRDefault="00FD0B93" w:rsidP="00FD0B93">
      <w:pPr>
        <w:numPr>
          <w:ilvl w:val="0"/>
          <w:numId w:val="7"/>
        </w:numPr>
        <w:tabs>
          <w:tab w:val="left" w:pos="3120"/>
        </w:tabs>
        <w:spacing w:after="200" w:line="276" w:lineRule="auto"/>
        <w:jc w:val="both"/>
        <w:rPr>
          <w:rFonts w:ascii="Verdana" w:eastAsia="Calibri" w:hAnsi="Verdana" w:cs="Arial"/>
          <w:color w:val="000000"/>
          <w:sz w:val="18"/>
          <w:szCs w:val="18"/>
          <w:lang w:eastAsia="x-none"/>
        </w:rPr>
      </w:pPr>
      <w:r w:rsidRPr="00FD0B93">
        <w:rPr>
          <w:rFonts w:ascii="Verdana" w:eastAsia="Calibri" w:hAnsi="Verdana" w:cs="Times New Roman"/>
          <w:b/>
          <w:i/>
          <w:sz w:val="18"/>
          <w:szCs w:val="18"/>
        </w:rPr>
        <w:t xml:space="preserve">La fédération française de de cyclisme </w:t>
      </w:r>
      <w:r w:rsidRPr="00FD0B93">
        <w:rPr>
          <w:rFonts w:ascii="Verdana" w:eastAsia="Calibri" w:hAnsi="Verdana" w:cs="Times New Roman"/>
          <w:sz w:val="18"/>
          <w:szCs w:val="18"/>
        </w:rPr>
        <w:t>s’engage à ouvrir un livret de « jeune arbitre FFC » à tout jeune arbitre UNSS qui en fait la demande, à partir de 14 ans. Un tuteur accompagne alors le jeune arbitre dans sa formation qui lui permet d’officier sur les épreuves « écoles de vélo » (dès 14 ans) ou des « épreuves régionales » (dès 16 ans) et de présenter les examens d’arbitre club ou d’arbitre régional.</w:t>
      </w:r>
    </w:p>
    <w:p w14:paraId="5B9691F9" w14:textId="77777777" w:rsidR="00FD0B93" w:rsidRPr="00FD0B93" w:rsidRDefault="00FD0B93" w:rsidP="00FD0B93">
      <w:pPr>
        <w:spacing w:line="276" w:lineRule="auto"/>
        <w:jc w:val="both"/>
        <w:rPr>
          <w:rFonts w:ascii="Verdana" w:eastAsia="Times New Roman" w:hAnsi="Verdana" w:cs="Arial"/>
          <w:sz w:val="18"/>
          <w:szCs w:val="18"/>
        </w:rPr>
      </w:pPr>
    </w:p>
    <w:p w14:paraId="761AD015" w14:textId="226C7B1F" w:rsidR="00FD0B93" w:rsidRPr="00FD0B93" w:rsidRDefault="00FD0B93" w:rsidP="00FD0B93">
      <w:pPr>
        <w:numPr>
          <w:ilvl w:val="0"/>
          <w:numId w:val="8"/>
        </w:numPr>
        <w:spacing w:line="276" w:lineRule="auto"/>
        <w:jc w:val="both"/>
        <w:rPr>
          <w:rFonts w:ascii="Verdana" w:eastAsia="Times New Roman" w:hAnsi="Verdana" w:cs="Times New Roman"/>
          <w:iCs/>
          <w:sz w:val="22"/>
          <w:szCs w:val="22"/>
        </w:rPr>
      </w:pPr>
      <w:r w:rsidRPr="00FD0B93">
        <w:rPr>
          <w:rFonts w:ascii="Verdana" w:eastAsia="Times New Roman" w:hAnsi="Verdana" w:cs="Arial"/>
          <w:sz w:val="22"/>
          <w:szCs w:val="22"/>
          <w:u w:val="single"/>
        </w:rPr>
        <w:lastRenderedPageBreak/>
        <w:t>Les autres rôles de Jeunes Officiels </w:t>
      </w:r>
      <w:r w:rsidRPr="00FD0B93">
        <w:rPr>
          <w:rFonts w:ascii="Verdana" w:eastAsia="Times New Roman" w:hAnsi="Verdana" w:cs="Arial"/>
          <w:i/>
          <w:sz w:val="22"/>
          <w:szCs w:val="22"/>
          <w:u w:val="single"/>
        </w:rPr>
        <w:t>(cf. dossier intitulé Jeunes officiels vers</w:t>
      </w:r>
      <w:r w:rsidR="00393BAB">
        <w:rPr>
          <w:rFonts w:ascii="Verdana" w:eastAsia="Times New Roman" w:hAnsi="Verdana" w:cs="Arial"/>
          <w:i/>
          <w:sz w:val="22"/>
          <w:szCs w:val="22"/>
          <w:u w:val="single"/>
        </w:rPr>
        <w:t xml:space="preserve"> une génération responsable 2018 – 2019</w:t>
      </w:r>
      <w:r w:rsidRPr="00FD0B93">
        <w:rPr>
          <w:rFonts w:ascii="Verdana" w:eastAsia="Times New Roman" w:hAnsi="Verdana" w:cs="Arial"/>
          <w:i/>
          <w:sz w:val="22"/>
          <w:szCs w:val="22"/>
          <w:u w:val="single"/>
        </w:rPr>
        <w:t>)</w:t>
      </w:r>
    </w:p>
    <w:p w14:paraId="7DADA7BE" w14:textId="77777777" w:rsidR="00FD0B93" w:rsidRPr="00FD0B93" w:rsidRDefault="00FD0B93" w:rsidP="00FD0B93">
      <w:pPr>
        <w:spacing w:line="276" w:lineRule="auto"/>
        <w:jc w:val="both"/>
        <w:rPr>
          <w:rFonts w:ascii="Verdana" w:eastAsia="Times New Roman" w:hAnsi="Verdana" w:cs="Arial"/>
          <w:sz w:val="18"/>
          <w:szCs w:val="18"/>
          <w:u w:val="single"/>
        </w:rPr>
      </w:pPr>
    </w:p>
    <w:p w14:paraId="0A091671" w14:textId="3DB9A3CF" w:rsidR="00FD0B93" w:rsidRPr="00FD0B93" w:rsidRDefault="00FD0B93" w:rsidP="00FD0B93">
      <w:pPr>
        <w:tabs>
          <w:tab w:val="left" w:pos="8700"/>
        </w:tabs>
        <w:spacing w:line="276" w:lineRule="auto"/>
        <w:jc w:val="both"/>
        <w:rPr>
          <w:rFonts w:ascii="Verdana" w:eastAsia="Times New Roman" w:hAnsi="Verdana" w:cs="Arial"/>
          <w:sz w:val="18"/>
          <w:szCs w:val="18"/>
        </w:rPr>
      </w:pPr>
      <w:r w:rsidRPr="00FD0B93">
        <w:rPr>
          <w:rFonts w:ascii="Verdana" w:eastAsia="Times New Roman" w:hAnsi="Verdana" w:cs="Arial"/>
          <w:sz w:val="18"/>
          <w:szCs w:val="18"/>
        </w:rPr>
        <w:t>L’élève du collège ou du lycée a la possibilité de suivre une formation afin de pouvoir s’impliquer dans différents rôles (jeune organisateur, jeune dirigeant etc.…)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19AEAE9E" w14:textId="77777777" w:rsidR="00FD0B93" w:rsidRPr="00FD0B93" w:rsidRDefault="00FD0B93" w:rsidP="00FD0B93">
      <w:pPr>
        <w:spacing w:line="276" w:lineRule="auto"/>
        <w:jc w:val="both"/>
        <w:rPr>
          <w:rFonts w:ascii="Verdana" w:eastAsia="Times New Roman" w:hAnsi="Verdana" w:cs="Times New Roman"/>
          <w:iCs/>
          <w:sz w:val="18"/>
          <w:szCs w:val="18"/>
        </w:rPr>
      </w:pPr>
    </w:p>
    <w:p w14:paraId="5D6D9466" w14:textId="77777777" w:rsidR="00FD0B93" w:rsidRPr="00FD0B93" w:rsidRDefault="00FD0B93" w:rsidP="00FD0B93">
      <w:pPr>
        <w:spacing w:line="276" w:lineRule="auto"/>
        <w:jc w:val="both"/>
        <w:rPr>
          <w:rFonts w:ascii="Verdana" w:eastAsia="SimSun" w:hAnsi="Verdana" w:cs="Times New Roman"/>
          <w:sz w:val="18"/>
          <w:szCs w:val="18"/>
          <w:lang w:eastAsia="zh-CN"/>
        </w:rPr>
      </w:pPr>
      <w:r w:rsidRPr="00FD0B93">
        <w:rPr>
          <w:rFonts w:ascii="Verdana" w:eastAsia="SimSun" w:hAnsi="Verdana" w:cs="Times New Roman"/>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4FE30550" w14:textId="77777777" w:rsidR="00FD0B93" w:rsidRPr="00FD0B93" w:rsidRDefault="00FD0B93" w:rsidP="00FD0B93">
      <w:pPr>
        <w:spacing w:line="276" w:lineRule="auto"/>
        <w:jc w:val="both"/>
        <w:rPr>
          <w:rFonts w:ascii="Verdana" w:eastAsia="SimSun" w:hAnsi="Verdana" w:cs="Times New Roman"/>
          <w:sz w:val="18"/>
          <w:szCs w:val="18"/>
          <w:lang w:eastAsia="zh-CN"/>
        </w:rPr>
      </w:pPr>
      <w:r w:rsidRPr="00FD0B93">
        <w:rPr>
          <w:rFonts w:ascii="Verdana" w:eastAsia="SimSun" w:hAnsi="Verdana" w:cs="Times New Roman"/>
          <w:sz w:val="18"/>
          <w:szCs w:val="18"/>
          <w:lang w:eastAsia="zh-CN"/>
        </w:rPr>
        <w:t>En revanche le jeune coach peut obtenir une certification en référence à l’activité pour laquelle il intervient.</w:t>
      </w:r>
    </w:p>
    <w:p w14:paraId="534FBC5B" w14:textId="77777777" w:rsidR="00FD0B93" w:rsidRPr="00FD0B93" w:rsidRDefault="00FD0B93" w:rsidP="00FD0B93">
      <w:pPr>
        <w:spacing w:line="276" w:lineRule="auto"/>
        <w:jc w:val="both"/>
        <w:rPr>
          <w:rFonts w:ascii="Verdana" w:eastAsia="SimSun" w:hAnsi="Verdana" w:cs="Times New Roman"/>
          <w:sz w:val="18"/>
          <w:szCs w:val="18"/>
          <w:lang w:eastAsia="zh-CN"/>
        </w:rPr>
      </w:pPr>
    </w:p>
    <w:p w14:paraId="34F9D749" w14:textId="77777777" w:rsidR="00FD0B93" w:rsidRPr="00FD0B93" w:rsidRDefault="00FD0B93" w:rsidP="00FD0B93">
      <w:pPr>
        <w:spacing w:after="200" w:line="276" w:lineRule="auto"/>
        <w:ind w:left="680"/>
        <w:rPr>
          <w:rFonts w:ascii="Verdana" w:eastAsia="SimSun" w:hAnsi="Verdana" w:cs="Times New Roman"/>
          <w:sz w:val="22"/>
          <w:szCs w:val="22"/>
          <w:highlight w:val="yellow"/>
          <w:u w:val="single"/>
          <w:lang w:eastAsia="zh-CN"/>
        </w:rPr>
      </w:pPr>
      <w:r w:rsidRPr="00FD0B93">
        <w:rPr>
          <w:rFonts w:ascii="Verdana" w:eastAsia="SimSun" w:hAnsi="Verdana" w:cs="Times New Roman"/>
          <w:sz w:val="18"/>
          <w:szCs w:val="18"/>
          <w:lang w:eastAsia="zh-CN"/>
        </w:rPr>
        <w:t xml:space="preserve">5. </w:t>
      </w:r>
      <w:r w:rsidRPr="00FD0B93">
        <w:rPr>
          <w:rFonts w:ascii="Verdana" w:eastAsia="SimSun" w:hAnsi="Verdana" w:cs="Times New Roman"/>
          <w:sz w:val="22"/>
          <w:szCs w:val="22"/>
          <w:highlight w:val="yellow"/>
          <w:u w:val="single"/>
          <w:lang w:eastAsia="zh-CN"/>
        </w:rPr>
        <w:t>Le Jeune coach</w:t>
      </w:r>
    </w:p>
    <w:p w14:paraId="6FC4D865" w14:textId="77559B26" w:rsidR="00FD0B93" w:rsidRPr="00FD0B93" w:rsidRDefault="00FD0B93" w:rsidP="00FD0B93">
      <w:pPr>
        <w:spacing w:after="200" w:line="276" w:lineRule="auto"/>
        <w:jc w:val="both"/>
        <w:rPr>
          <w:rFonts w:ascii="Verdana" w:eastAsia="SimSun" w:hAnsi="Verdana" w:cs="Times New Roman"/>
          <w:sz w:val="22"/>
          <w:szCs w:val="22"/>
          <w:highlight w:val="yellow"/>
          <w:u w:val="single"/>
          <w:lang w:eastAsia="zh-CN"/>
        </w:rPr>
      </w:pPr>
      <w:r w:rsidRPr="00FD0B93">
        <w:rPr>
          <w:rFonts w:ascii="Verdana" w:eastAsia="Calibri" w:hAnsi="Verdana" w:cs="Times New Roman"/>
          <w:i/>
          <w:iCs/>
          <w:sz w:val="20"/>
          <w:szCs w:val="20"/>
          <w:highlight w:val="yellow"/>
        </w:rPr>
        <w:t>« </w:t>
      </w:r>
      <w:r w:rsidRPr="00FD0B93">
        <w:rPr>
          <w:rFonts w:ascii="Verdana" w:eastAsia="Calibri" w:hAnsi="Verdana" w:cs="Times New Roman"/>
          <w:i/>
          <w:iCs/>
          <w:sz w:val="18"/>
          <w:szCs w:val="18"/>
          <w:highlight w:val="yellow"/>
        </w:rPr>
        <w:t>En référence au bulletin officiel de l’Education Nationale du 19 septembre 2013 «  L’UNSS devra développer la formation de jeunes coaches – animateurs, diverses remontées des enseignants d’EPS prouvant que les élèves prennent souvent en charge des tâches liées à l’échauffement, l’entraînement, la tactique, la stratégie, l’encadrement ».Les orientations du MEN du 22 janvier 2015 à l’occasion de  la Grande mobilisation de l’Ecole pour les valeurs de la République (mesure 3) rappellent à la valorisation de l’engagement associatif des élèves par « les formations des jeunes coaches et des jeunes arbitres seront développées ».</w:t>
      </w:r>
    </w:p>
    <w:p w14:paraId="6DAE8277" w14:textId="4672E58A" w:rsidR="00FD0B93" w:rsidRPr="00FD0B93" w:rsidRDefault="00FD0B93" w:rsidP="00FD0B93">
      <w:pPr>
        <w:numPr>
          <w:ilvl w:val="0"/>
          <w:numId w:val="7"/>
        </w:numPr>
        <w:spacing w:after="200" w:line="276" w:lineRule="auto"/>
        <w:jc w:val="both"/>
        <w:rPr>
          <w:rFonts w:ascii="Verdana" w:eastAsia="Calibri" w:hAnsi="Verdana" w:cs="Times New Roman"/>
          <w:bCs/>
          <w:sz w:val="18"/>
          <w:szCs w:val="18"/>
          <w:highlight w:val="yellow"/>
        </w:rPr>
      </w:pPr>
      <w:r w:rsidRPr="00FD0B93">
        <w:rPr>
          <w:rFonts w:ascii="Verdana" w:eastAsia="Calibri" w:hAnsi="Verdana" w:cs="Times New Roman"/>
          <w:bCs/>
          <w:sz w:val="18"/>
          <w:szCs w:val="18"/>
          <w:highlight w:val="yellow"/>
        </w:rPr>
        <w:t>Pour les sports collectifs</w:t>
      </w:r>
      <w:r w:rsidR="00932AC4">
        <w:rPr>
          <w:rFonts w:ascii="Verdana" w:eastAsia="Calibri" w:hAnsi="Verdana" w:cs="Times New Roman"/>
          <w:bCs/>
          <w:sz w:val="18"/>
          <w:szCs w:val="18"/>
          <w:highlight w:val="yellow"/>
        </w:rPr>
        <w:t xml:space="preserve"> (collège, lycée, sport partagé)</w:t>
      </w:r>
      <w:r w:rsidRPr="00FD0B93">
        <w:rPr>
          <w:rFonts w:ascii="Verdana" w:eastAsia="Calibri" w:hAnsi="Verdana" w:cs="Times New Roman"/>
          <w:bCs/>
          <w:sz w:val="18"/>
          <w:szCs w:val="18"/>
          <w:highlight w:val="yellow"/>
        </w:rPr>
        <w:t xml:space="preserve"> le jeune coach est obligatoire et non compétiteur. Il officie seul ou en binôme</w:t>
      </w:r>
      <w:r w:rsidR="00932AC4">
        <w:rPr>
          <w:rFonts w:ascii="Verdana" w:eastAsia="Calibri" w:hAnsi="Verdana" w:cs="Times New Roman"/>
          <w:bCs/>
          <w:sz w:val="18"/>
          <w:szCs w:val="18"/>
          <w:highlight w:val="yellow"/>
        </w:rPr>
        <w:t>. Il est identifié par brassard Maif orange</w:t>
      </w:r>
      <w:r w:rsidRPr="00FD0B93">
        <w:rPr>
          <w:rFonts w:ascii="Verdana" w:eastAsia="Calibri" w:hAnsi="Verdana" w:cs="Times New Roman"/>
          <w:bCs/>
          <w:sz w:val="18"/>
          <w:szCs w:val="18"/>
          <w:highlight w:val="yellow"/>
        </w:rPr>
        <w:t>. Il se rajoute donc à la composition de l’équipe.</w:t>
      </w:r>
    </w:p>
    <w:p w14:paraId="68C7030B" w14:textId="2EA4F826" w:rsidR="00D14BA6" w:rsidRDefault="00FD0B93" w:rsidP="00D14BA6">
      <w:pPr>
        <w:numPr>
          <w:ilvl w:val="0"/>
          <w:numId w:val="7"/>
        </w:numPr>
        <w:spacing w:after="200" w:line="276" w:lineRule="auto"/>
        <w:jc w:val="both"/>
        <w:rPr>
          <w:rFonts w:ascii="Verdana" w:eastAsia="Calibri" w:hAnsi="Verdana" w:cs="Times New Roman"/>
          <w:bCs/>
          <w:sz w:val="18"/>
          <w:szCs w:val="18"/>
          <w:highlight w:val="yellow"/>
        </w:rPr>
      </w:pPr>
      <w:r w:rsidRPr="00FD0B93">
        <w:rPr>
          <w:rFonts w:ascii="Verdana" w:eastAsia="Calibri" w:hAnsi="Verdana" w:cs="Times New Roman"/>
          <w:bCs/>
          <w:sz w:val="18"/>
          <w:szCs w:val="18"/>
          <w:highlight w:val="yellow"/>
        </w:rPr>
        <w:t>Pour les sports individuels</w:t>
      </w:r>
      <w:r w:rsidR="00932AC4">
        <w:rPr>
          <w:rFonts w:ascii="Verdana" w:eastAsia="Calibri" w:hAnsi="Verdana" w:cs="Times New Roman"/>
          <w:bCs/>
          <w:sz w:val="18"/>
          <w:szCs w:val="18"/>
          <w:highlight w:val="yellow"/>
        </w:rPr>
        <w:t xml:space="preserve"> (collège, lycée, sport </w:t>
      </w:r>
      <w:r w:rsidR="007E6996">
        <w:rPr>
          <w:rFonts w:ascii="Verdana" w:eastAsia="Calibri" w:hAnsi="Verdana" w:cs="Times New Roman"/>
          <w:bCs/>
          <w:sz w:val="18"/>
          <w:szCs w:val="18"/>
          <w:highlight w:val="yellow"/>
        </w:rPr>
        <w:t>partagé)</w:t>
      </w:r>
      <w:r w:rsidR="007E6996" w:rsidRPr="00FD0B93">
        <w:rPr>
          <w:rFonts w:ascii="Verdana" w:eastAsia="Calibri" w:hAnsi="Verdana" w:cs="Times New Roman"/>
          <w:bCs/>
          <w:sz w:val="18"/>
          <w:szCs w:val="18"/>
          <w:highlight w:val="yellow"/>
        </w:rPr>
        <w:t xml:space="preserve"> </w:t>
      </w:r>
      <w:r w:rsidR="007E6996">
        <w:rPr>
          <w:rFonts w:ascii="Verdana" w:eastAsia="Calibri" w:hAnsi="Verdana" w:cs="Times New Roman"/>
          <w:bCs/>
          <w:sz w:val="18"/>
          <w:szCs w:val="18"/>
          <w:highlight w:val="yellow"/>
        </w:rPr>
        <w:t>,</w:t>
      </w:r>
      <w:r w:rsidRPr="00FD0B93">
        <w:rPr>
          <w:rFonts w:ascii="Verdana" w:eastAsia="Calibri" w:hAnsi="Verdana" w:cs="Times New Roman"/>
          <w:bCs/>
          <w:sz w:val="18"/>
          <w:szCs w:val="18"/>
          <w:highlight w:val="yellow"/>
        </w:rPr>
        <w:t xml:space="preserve"> le jeune coach est </w:t>
      </w:r>
      <w:r w:rsidR="00932AC4">
        <w:rPr>
          <w:rFonts w:ascii="Verdana" w:eastAsia="Calibri" w:hAnsi="Verdana" w:cs="Times New Roman"/>
          <w:bCs/>
          <w:sz w:val="18"/>
          <w:szCs w:val="18"/>
          <w:highlight w:val="yellow"/>
        </w:rPr>
        <w:t xml:space="preserve">obligatoire, </w:t>
      </w:r>
      <w:r w:rsidRPr="00FD0B93">
        <w:rPr>
          <w:rFonts w:ascii="Verdana" w:eastAsia="Calibri" w:hAnsi="Verdana" w:cs="Times New Roman"/>
          <w:bCs/>
          <w:sz w:val="18"/>
          <w:szCs w:val="18"/>
          <w:highlight w:val="yellow"/>
        </w:rPr>
        <w:t>compétiteur</w:t>
      </w:r>
      <w:r w:rsidR="00932AC4">
        <w:rPr>
          <w:rFonts w:ascii="Verdana" w:eastAsia="Calibri" w:hAnsi="Verdana" w:cs="Times New Roman"/>
          <w:bCs/>
          <w:sz w:val="18"/>
          <w:szCs w:val="18"/>
          <w:highlight w:val="yellow"/>
        </w:rPr>
        <w:t xml:space="preserve"> et</w:t>
      </w:r>
      <w:r w:rsidRPr="00FD0B93">
        <w:rPr>
          <w:rFonts w:ascii="Verdana" w:eastAsia="Calibri" w:hAnsi="Verdana" w:cs="Times New Roman"/>
          <w:bCs/>
          <w:sz w:val="18"/>
          <w:szCs w:val="18"/>
          <w:highlight w:val="yellow"/>
        </w:rPr>
        <w:t xml:space="preserve"> intégré à </w:t>
      </w:r>
      <w:r w:rsidR="00932AC4">
        <w:rPr>
          <w:rFonts w:ascii="Verdana" w:eastAsia="Calibri" w:hAnsi="Verdana" w:cs="Times New Roman"/>
          <w:bCs/>
          <w:sz w:val="18"/>
          <w:szCs w:val="18"/>
          <w:highlight w:val="yellow"/>
        </w:rPr>
        <w:t xml:space="preserve">la composition de </w:t>
      </w:r>
      <w:r w:rsidRPr="00FD0B93">
        <w:rPr>
          <w:rFonts w:ascii="Verdana" w:eastAsia="Calibri" w:hAnsi="Verdana" w:cs="Times New Roman"/>
          <w:bCs/>
          <w:sz w:val="18"/>
          <w:szCs w:val="18"/>
          <w:highlight w:val="yellow"/>
        </w:rPr>
        <w:t>l’équipe</w:t>
      </w:r>
      <w:r w:rsidR="00932AC4">
        <w:rPr>
          <w:rFonts w:ascii="Verdana" w:eastAsia="Calibri" w:hAnsi="Verdana" w:cs="Times New Roman"/>
          <w:bCs/>
          <w:sz w:val="18"/>
          <w:szCs w:val="18"/>
          <w:highlight w:val="yellow"/>
        </w:rPr>
        <w:t>.</w:t>
      </w:r>
      <w:r w:rsidRPr="00FD0B93">
        <w:rPr>
          <w:rFonts w:ascii="Verdana" w:eastAsia="Calibri" w:hAnsi="Verdana" w:cs="Times New Roman"/>
          <w:bCs/>
          <w:sz w:val="18"/>
          <w:szCs w:val="18"/>
          <w:highlight w:val="yellow"/>
        </w:rPr>
        <w:t xml:space="preserve"> </w:t>
      </w:r>
      <w:r w:rsidR="00932AC4">
        <w:rPr>
          <w:rFonts w:ascii="Verdana" w:eastAsia="Calibri" w:hAnsi="Verdana" w:cs="Times New Roman"/>
          <w:bCs/>
          <w:sz w:val="18"/>
          <w:szCs w:val="18"/>
          <w:highlight w:val="yellow"/>
        </w:rPr>
        <w:t>Il est identifié par un brassard Maif orange</w:t>
      </w:r>
      <w:r w:rsidR="00932AC4" w:rsidRPr="00FD0B93">
        <w:rPr>
          <w:rFonts w:ascii="Verdana" w:eastAsia="Calibri" w:hAnsi="Verdana" w:cs="Times New Roman"/>
          <w:bCs/>
          <w:sz w:val="18"/>
          <w:szCs w:val="18"/>
          <w:highlight w:val="yellow"/>
        </w:rPr>
        <w:t xml:space="preserve"> </w:t>
      </w:r>
    </w:p>
    <w:p w14:paraId="32791E79" w14:textId="3C2DFB54" w:rsidR="00D14BA6" w:rsidRDefault="00B376C8" w:rsidP="00D14BA6">
      <w:pPr>
        <w:spacing w:after="200" w:line="276" w:lineRule="auto"/>
        <w:jc w:val="both"/>
        <w:rPr>
          <w:rFonts w:ascii="Verdana" w:eastAsia="Calibri" w:hAnsi="Verdana" w:cs="Times New Roman"/>
          <w:bCs/>
          <w:sz w:val="18"/>
          <w:szCs w:val="18"/>
          <w:highlight w:val="yellow"/>
        </w:rPr>
      </w:pPr>
      <w:r>
        <w:rPr>
          <w:rFonts w:ascii="Verdana" w:eastAsia="Calibri" w:hAnsi="Verdana" w:cs="Times New Roman"/>
          <w:bCs/>
          <w:sz w:val="18"/>
          <w:szCs w:val="18"/>
          <w:highlight w:val="yellow"/>
        </w:rPr>
        <w:t>É</w:t>
      </w:r>
      <w:r w:rsidR="00D14BA6">
        <w:rPr>
          <w:rFonts w:ascii="Verdana" w:eastAsia="Calibri" w:hAnsi="Verdana" w:cs="Times New Roman"/>
          <w:bCs/>
          <w:sz w:val="18"/>
          <w:szCs w:val="18"/>
          <w:highlight w:val="yellow"/>
        </w:rPr>
        <w:t>valuation/certification :</w:t>
      </w:r>
    </w:p>
    <w:p w14:paraId="09A54F40" w14:textId="5746A11B" w:rsidR="00D14BA6" w:rsidRPr="007E6996" w:rsidRDefault="00D14BA6" w:rsidP="00D14BA6">
      <w:pPr>
        <w:spacing w:line="276" w:lineRule="auto"/>
        <w:ind w:right="-28"/>
        <w:jc w:val="both"/>
        <w:rPr>
          <w:rFonts w:ascii="Verdana" w:eastAsia="Times New Roman" w:hAnsi="Verdana" w:cs="Verdana"/>
          <w:b/>
          <w:sz w:val="18"/>
          <w:szCs w:val="18"/>
          <w:highlight w:val="yellow"/>
        </w:rPr>
      </w:pPr>
      <w:r>
        <w:rPr>
          <w:rFonts w:ascii="Verdana" w:eastAsia="Calibri" w:hAnsi="Verdana" w:cs="Times New Roman"/>
          <w:bCs/>
          <w:sz w:val="18"/>
          <w:szCs w:val="18"/>
          <w:highlight w:val="yellow"/>
        </w:rPr>
        <w:t xml:space="preserve">Le jeune coach est évalué et certifié par son enseignant d’EPS en se référant au livret </w:t>
      </w:r>
      <w:r w:rsidR="007E6996" w:rsidRPr="007E6996">
        <w:rPr>
          <w:rFonts w:ascii="Verdana" w:eastAsia="Times New Roman" w:hAnsi="Verdana" w:cs="Verdana"/>
          <w:b/>
          <w:i/>
          <w:sz w:val="18"/>
          <w:szCs w:val="18"/>
          <w:highlight w:val="yellow"/>
        </w:rPr>
        <w:t>«</w:t>
      </w:r>
      <w:r w:rsidRPr="007E6996">
        <w:rPr>
          <w:rFonts w:ascii="Verdana" w:eastAsia="Times New Roman" w:hAnsi="Verdana" w:cs="Verdana"/>
          <w:b/>
          <w:i/>
          <w:sz w:val="18"/>
          <w:szCs w:val="18"/>
          <w:highlight w:val="yellow"/>
        </w:rPr>
        <w:t xml:space="preserve"> je suis jeune coach »</w:t>
      </w:r>
      <w:r w:rsidRPr="007E6996">
        <w:rPr>
          <w:rFonts w:ascii="Verdana" w:eastAsia="Times New Roman" w:hAnsi="Verdana" w:cs="Verdana"/>
          <w:b/>
          <w:sz w:val="18"/>
          <w:szCs w:val="18"/>
          <w:highlight w:val="yellow"/>
        </w:rPr>
        <w:t xml:space="preserve"> </w:t>
      </w:r>
    </w:p>
    <w:p w14:paraId="79D7A4EB" w14:textId="5041A950" w:rsidR="00A86A43" w:rsidRDefault="00A86A43" w:rsidP="00D14BA6">
      <w:pPr>
        <w:spacing w:line="276" w:lineRule="auto"/>
        <w:ind w:right="-28"/>
        <w:jc w:val="both"/>
        <w:rPr>
          <w:rFonts w:ascii="Verdana" w:eastAsia="Times New Roman" w:hAnsi="Verdana" w:cs="Verdana"/>
          <w:sz w:val="18"/>
          <w:szCs w:val="18"/>
          <w:highlight w:val="yellow"/>
        </w:rPr>
      </w:pPr>
      <w:r>
        <w:rPr>
          <w:rFonts w:ascii="Verdana" w:eastAsia="Times New Roman" w:hAnsi="Verdana" w:cs="Verdana"/>
          <w:sz w:val="18"/>
          <w:szCs w:val="18"/>
          <w:highlight w:val="yellow"/>
        </w:rPr>
        <w:t xml:space="preserve">Un diplôme lui sera remis au protocole du championnat de </w:t>
      </w:r>
      <w:r w:rsidR="007F6564">
        <w:rPr>
          <w:rFonts w:ascii="Verdana" w:eastAsia="Times New Roman" w:hAnsi="Verdana" w:cs="Verdana"/>
          <w:sz w:val="18"/>
          <w:szCs w:val="18"/>
          <w:highlight w:val="yellow"/>
        </w:rPr>
        <w:t>France</w:t>
      </w:r>
    </w:p>
    <w:p w14:paraId="71DCD624" w14:textId="31AEBCE7" w:rsidR="007F6564" w:rsidRDefault="007F6564" w:rsidP="00D14BA6">
      <w:pPr>
        <w:spacing w:line="276" w:lineRule="auto"/>
        <w:ind w:right="-28"/>
        <w:jc w:val="both"/>
        <w:rPr>
          <w:rFonts w:ascii="Verdana" w:eastAsia="Times New Roman" w:hAnsi="Verdana" w:cs="Verdana"/>
          <w:sz w:val="18"/>
          <w:szCs w:val="18"/>
          <w:highlight w:val="yellow"/>
        </w:rPr>
      </w:pPr>
      <w:r>
        <w:rPr>
          <w:rFonts w:ascii="Verdana" w:eastAsia="Times New Roman" w:hAnsi="Verdana" w:cs="Verdana"/>
          <w:sz w:val="18"/>
          <w:szCs w:val="18"/>
          <w:highlight w:val="yellow"/>
        </w:rPr>
        <w:t xml:space="preserve">Le jeune coach ne peut prétendre au HNSS </w:t>
      </w:r>
    </w:p>
    <w:p w14:paraId="081E2B4C" w14:textId="1DD30DC6" w:rsidR="00D14BA6" w:rsidRPr="00D14BA6" w:rsidRDefault="00D14BA6" w:rsidP="00D14BA6">
      <w:pPr>
        <w:spacing w:line="276" w:lineRule="auto"/>
        <w:ind w:right="-28"/>
        <w:jc w:val="both"/>
        <w:rPr>
          <w:rFonts w:ascii="Verdana" w:eastAsia="Times New Roman" w:hAnsi="Verdana" w:cs="Verdana"/>
          <w:sz w:val="18"/>
          <w:szCs w:val="18"/>
          <w:highlight w:val="yellow"/>
        </w:rPr>
      </w:pPr>
    </w:p>
    <w:p w14:paraId="057351BC" w14:textId="12F9D2FB" w:rsidR="00FD0B93" w:rsidRPr="00FD0B93" w:rsidRDefault="00FD0B93" w:rsidP="00FD0B93">
      <w:pPr>
        <w:spacing w:line="276" w:lineRule="auto"/>
        <w:jc w:val="both"/>
        <w:rPr>
          <w:rFonts w:ascii="Verdana" w:eastAsia="SimSun" w:hAnsi="Verdana" w:cs="Times New Roman"/>
          <w:sz w:val="18"/>
          <w:szCs w:val="18"/>
          <w:highlight w:val="yellow"/>
          <w:lang w:eastAsia="zh-CN"/>
        </w:rPr>
      </w:pPr>
    </w:p>
    <w:p w14:paraId="08145B53" w14:textId="77777777" w:rsidR="00FD0B93" w:rsidRPr="00FD0B93" w:rsidRDefault="00FD0B93" w:rsidP="00FD0B93">
      <w:pPr>
        <w:spacing w:line="276" w:lineRule="auto"/>
        <w:jc w:val="both"/>
        <w:rPr>
          <w:rFonts w:ascii="Verdana" w:eastAsia="SimSun" w:hAnsi="Verdana" w:cs="Times New Roman"/>
          <w:sz w:val="18"/>
          <w:szCs w:val="18"/>
          <w:lang w:eastAsia="zh-CN"/>
        </w:rPr>
      </w:pPr>
    </w:p>
    <w:p w14:paraId="59D5B484" w14:textId="6822CC98" w:rsidR="008E0136" w:rsidRDefault="008E0136">
      <w:pPr>
        <w:rPr>
          <w:rFonts w:ascii="Verdana" w:eastAsia="Calibri" w:hAnsi="Verdana" w:cs="Arial"/>
          <w:sz w:val="18"/>
          <w:szCs w:val="18"/>
          <w:highlight w:val="yellow"/>
          <w:lang w:eastAsia="en-US"/>
        </w:rPr>
      </w:pPr>
      <w:r>
        <w:rPr>
          <w:rFonts w:ascii="Verdana" w:eastAsia="Calibri" w:hAnsi="Verdana" w:cs="Arial"/>
          <w:sz w:val="18"/>
          <w:szCs w:val="18"/>
          <w:highlight w:val="yellow"/>
          <w:lang w:eastAsia="en-US"/>
        </w:rPr>
        <w:br w:type="page"/>
      </w:r>
    </w:p>
    <w:p w14:paraId="1834B63C" w14:textId="75E1A468" w:rsidR="00FD0B93" w:rsidRPr="00FD0B93" w:rsidRDefault="00FD0B93" w:rsidP="00FD0B93">
      <w:pPr>
        <w:spacing w:line="276" w:lineRule="auto"/>
        <w:jc w:val="both"/>
        <w:rPr>
          <w:rFonts w:ascii="Verdana" w:eastAsia="Times New Roman" w:hAnsi="Verdana" w:cs="Arial"/>
          <w:sz w:val="22"/>
          <w:szCs w:val="22"/>
        </w:rPr>
      </w:pPr>
      <w:r w:rsidRPr="00FD0B93">
        <w:rPr>
          <w:rFonts w:ascii="Verdana" w:eastAsia="Times New Roman" w:hAnsi="Verdana" w:cs="Times New Roman"/>
          <w:iCs/>
          <w:sz w:val="22"/>
          <w:szCs w:val="22"/>
          <w:u w:val="single"/>
        </w:rPr>
        <w:lastRenderedPageBreak/>
        <w:t>Inscription des meilleurs Jeunes Arbitres hors académiques</w:t>
      </w:r>
    </w:p>
    <w:p w14:paraId="393FC815" w14:textId="77777777" w:rsidR="00FD0B93" w:rsidRPr="00FD0B93" w:rsidRDefault="00FD0B93" w:rsidP="00FD0B93">
      <w:pPr>
        <w:spacing w:line="276" w:lineRule="auto"/>
        <w:jc w:val="both"/>
        <w:rPr>
          <w:rFonts w:ascii="Verdana" w:eastAsia="Times New Roman" w:hAnsi="Verdana" w:cs="Times New Roman"/>
          <w:iCs/>
          <w:sz w:val="18"/>
          <w:szCs w:val="18"/>
        </w:rPr>
      </w:pPr>
    </w:p>
    <w:p w14:paraId="5EEB8E84" w14:textId="5B2C7E40" w:rsidR="00FD0B93" w:rsidRPr="00FD0B93" w:rsidRDefault="00FD0B93" w:rsidP="00FD0B93">
      <w:p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Chaque Directeur Régional saisira les meilleurs Jeunes Arbitres de son académie pour les Championnats par Équipe d’Établissement,</w:t>
      </w:r>
      <w:r w:rsidRPr="00FD0B93">
        <w:rPr>
          <w:rFonts w:ascii="Verdana" w:eastAsia="Times New Roman" w:hAnsi="Verdana" w:cs="Times New Roman"/>
          <w:iCs/>
          <w:sz w:val="18"/>
          <w:szCs w:val="18"/>
        </w:rPr>
        <w:t xml:space="preserve"> si nécessaire et en accord avec la CMN.</w:t>
      </w:r>
    </w:p>
    <w:p w14:paraId="0DC74356" w14:textId="77777777" w:rsidR="00FD0B93" w:rsidRPr="00FD0B93" w:rsidRDefault="00FD0B93" w:rsidP="00FD0B93">
      <w:pPr>
        <w:spacing w:line="276" w:lineRule="auto"/>
        <w:jc w:val="both"/>
        <w:rPr>
          <w:rFonts w:ascii="Verdana" w:eastAsia="Times New Roman" w:hAnsi="Verdana" w:cs="Times New Roman"/>
          <w:sz w:val="18"/>
          <w:szCs w:val="18"/>
        </w:rPr>
      </w:pPr>
    </w:p>
    <w:p w14:paraId="306EE481" w14:textId="0A62483C" w:rsidR="00FD0B93" w:rsidRPr="00FD0B93" w:rsidRDefault="00FD0B93" w:rsidP="00FD0B93">
      <w:pPr>
        <w:widowControl w:val="0"/>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Adresse de saisie :</w:t>
      </w:r>
      <w:r w:rsidRPr="00FD0B93">
        <w:rPr>
          <w:rFonts w:ascii="Verdana" w:eastAsia="Times New Roman" w:hAnsi="Verdana" w:cs="Times New Roman"/>
          <w:sz w:val="18"/>
          <w:szCs w:val="18"/>
        </w:rPr>
        <w:tab/>
      </w:r>
      <w:r w:rsidRPr="00FD0B93">
        <w:rPr>
          <w:rFonts w:ascii="Verdana" w:eastAsia="Times New Roman" w:hAnsi="Verdana" w:cs="Times New Roman"/>
          <w:sz w:val="28"/>
          <w:szCs w:val="28"/>
        </w:rPr>
        <w:t>http</w:t>
      </w:r>
      <w:r w:rsidR="00137799">
        <w:rPr>
          <w:rFonts w:ascii="Verdana" w:eastAsia="Times New Roman" w:hAnsi="Verdana" w:cs="Times New Roman"/>
          <w:sz w:val="28"/>
          <w:szCs w:val="28"/>
        </w:rPr>
        <w:t>s</w:t>
      </w:r>
      <w:r w:rsidRPr="00FD0B93">
        <w:rPr>
          <w:rFonts w:ascii="Verdana" w:eastAsia="Times New Roman" w:hAnsi="Verdana" w:cs="Times New Roman"/>
          <w:sz w:val="28"/>
          <w:szCs w:val="28"/>
        </w:rPr>
        <w:t>://udb.unss.org/qualifscf</w:t>
      </w:r>
    </w:p>
    <w:p w14:paraId="2940ED6D" w14:textId="77777777" w:rsidR="00FD0B93" w:rsidRPr="00FD0B93" w:rsidRDefault="00FD0B93" w:rsidP="00FD0B93">
      <w:pPr>
        <w:widowControl w:val="0"/>
        <w:spacing w:line="276" w:lineRule="auto"/>
        <w:jc w:val="both"/>
        <w:rPr>
          <w:rFonts w:ascii="Verdana" w:eastAsia="Times New Roman" w:hAnsi="Verdana" w:cs="Times New Roman"/>
          <w:sz w:val="18"/>
          <w:szCs w:val="18"/>
        </w:rPr>
      </w:pPr>
    </w:p>
    <w:p w14:paraId="3AE129CB" w14:textId="77777777" w:rsidR="00FD0B93" w:rsidRPr="00FD0B93" w:rsidRDefault="00FD0B93" w:rsidP="00FD0B93">
      <w:pPr>
        <w:widowControl w:val="0"/>
        <w:spacing w:line="276" w:lineRule="auto"/>
        <w:jc w:val="both"/>
        <w:rPr>
          <w:rFonts w:ascii="Verdana" w:eastAsia="Times New Roman" w:hAnsi="Verdana" w:cs="Times New Roman"/>
          <w:sz w:val="28"/>
          <w:szCs w:val="28"/>
        </w:rPr>
      </w:pPr>
      <w:r w:rsidRPr="00FD0B93">
        <w:rPr>
          <w:rFonts w:ascii="Verdana" w:eastAsia="Times New Roman" w:hAnsi="Verdana" w:cs="Times New Roman"/>
          <w:sz w:val="18"/>
          <w:szCs w:val="18"/>
        </w:rPr>
        <w:t xml:space="preserve">Code d’accès : </w:t>
      </w:r>
      <w:r w:rsidRPr="00FD0B93">
        <w:rPr>
          <w:rFonts w:ascii="Verdana" w:eastAsia="Times New Roman" w:hAnsi="Verdana" w:cs="Times New Roman"/>
          <w:sz w:val="18"/>
          <w:szCs w:val="18"/>
        </w:rPr>
        <w:tab/>
      </w:r>
      <w:r w:rsidRPr="00FD0B93">
        <w:rPr>
          <w:rFonts w:ascii="Verdana" w:eastAsia="Times New Roman" w:hAnsi="Verdana" w:cs="Times New Roman"/>
          <w:sz w:val="18"/>
          <w:szCs w:val="18"/>
        </w:rPr>
        <w:tab/>
      </w:r>
      <w:r w:rsidRPr="00FD0B93">
        <w:rPr>
          <w:rFonts w:ascii="Verdana" w:eastAsia="Times New Roman" w:hAnsi="Verdana" w:cs="Times New Roman"/>
          <w:sz w:val="28"/>
          <w:szCs w:val="28"/>
        </w:rPr>
        <w:t>propre à chaque SR</w:t>
      </w:r>
    </w:p>
    <w:p w14:paraId="6B0D1740" w14:textId="77777777" w:rsidR="00FD0B93" w:rsidRPr="00FD0B93" w:rsidRDefault="00FD0B93" w:rsidP="00FD0B93">
      <w:pPr>
        <w:widowControl w:val="0"/>
        <w:spacing w:line="276" w:lineRule="auto"/>
        <w:jc w:val="both"/>
        <w:rPr>
          <w:rFonts w:ascii="Verdana" w:eastAsia="Times New Roman" w:hAnsi="Verdana" w:cs="Times New Roman"/>
          <w:sz w:val="18"/>
          <w:szCs w:val="18"/>
        </w:rPr>
      </w:pPr>
    </w:p>
    <w:p w14:paraId="7041EF87" w14:textId="77777777" w:rsidR="00FD0B93" w:rsidRPr="00FD0B93" w:rsidRDefault="00FD0B93" w:rsidP="00FD0B93">
      <w:p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Clôture des saisies :</w:t>
      </w:r>
      <w:r w:rsidRPr="00FD0B93">
        <w:rPr>
          <w:rFonts w:ascii="Verdana" w:eastAsia="Times New Roman" w:hAnsi="Verdana" w:cs="Times New Roman"/>
          <w:sz w:val="18"/>
          <w:szCs w:val="18"/>
        </w:rPr>
        <w:tab/>
      </w:r>
      <w:r w:rsidRPr="00FD0B93">
        <w:rPr>
          <w:rFonts w:ascii="Verdana" w:eastAsia="Times New Roman" w:hAnsi="Verdana" w:cs="Times New Roman"/>
        </w:rPr>
        <w:t>10 jours avant le début</w:t>
      </w:r>
      <w:r w:rsidRPr="00FD0B93">
        <w:rPr>
          <w:rFonts w:ascii="Verdana" w:eastAsia="Times New Roman" w:hAnsi="Verdana" w:cs="Times New Roman"/>
          <w:sz w:val="18"/>
          <w:szCs w:val="18"/>
        </w:rPr>
        <w:t xml:space="preserve"> des championnats, date inscrite dans le calendrier</w:t>
      </w:r>
    </w:p>
    <w:p w14:paraId="056D6C4B" w14:textId="7E7E604C" w:rsidR="00FD0B93" w:rsidRPr="00FD0B93" w:rsidRDefault="00FD0B93" w:rsidP="00FD0B93">
      <w:pPr>
        <w:spacing w:line="276" w:lineRule="auto"/>
        <w:jc w:val="both"/>
        <w:rPr>
          <w:rFonts w:ascii="Verdana" w:eastAsia="Times New Roman" w:hAnsi="Verdana" w:cs="Times New Roman"/>
          <w:bCs/>
          <w:sz w:val="18"/>
          <w:szCs w:val="18"/>
        </w:rPr>
      </w:pPr>
    </w:p>
    <w:p w14:paraId="51E03FD4" w14:textId="77777777" w:rsidR="00FD0B93" w:rsidRPr="00FD0B93" w:rsidRDefault="00FD0B93" w:rsidP="00FD0B93">
      <w:pPr>
        <w:spacing w:line="276" w:lineRule="auto"/>
        <w:jc w:val="both"/>
        <w:rPr>
          <w:rFonts w:ascii="Verdana" w:eastAsia="Times New Roman" w:hAnsi="Verdana" w:cs="Times New Roman"/>
          <w:bCs/>
          <w:sz w:val="18"/>
          <w:szCs w:val="18"/>
        </w:rPr>
      </w:pPr>
      <w:r w:rsidRPr="00FD0B93">
        <w:rPr>
          <w:rFonts w:ascii="Verdana" w:eastAsia="Times New Roman" w:hAnsi="Verdana" w:cs="Times New Roman"/>
          <w:bCs/>
          <w:sz w:val="18"/>
          <w:szCs w:val="18"/>
        </w:rPr>
        <w:t>Un par catégorie et par catégorie d’âge pour chaque académie.</w:t>
      </w:r>
    </w:p>
    <w:p w14:paraId="22FD85E7" w14:textId="77777777" w:rsidR="00FD0B93" w:rsidRPr="00FD0B93" w:rsidRDefault="00FD0B93" w:rsidP="00FD0B93">
      <w:pPr>
        <w:spacing w:line="276" w:lineRule="auto"/>
        <w:jc w:val="both"/>
        <w:rPr>
          <w:rFonts w:ascii="Verdana" w:eastAsia="Times New Roman" w:hAnsi="Verdana" w:cs="Times New Roman"/>
          <w:bCs/>
          <w:sz w:val="18"/>
          <w:szCs w:val="18"/>
        </w:rPr>
      </w:pPr>
    </w:p>
    <w:p w14:paraId="7306B93E" w14:textId="77777777" w:rsidR="00FD0B93" w:rsidRPr="00FD0B93" w:rsidRDefault="00FD0B93" w:rsidP="00FD0B93">
      <w:pPr>
        <w:spacing w:line="276" w:lineRule="auto"/>
        <w:jc w:val="both"/>
        <w:rPr>
          <w:rFonts w:ascii="Verdana" w:eastAsia="Times New Roman" w:hAnsi="Verdana" w:cs="Times New Roman"/>
          <w:sz w:val="18"/>
          <w:szCs w:val="18"/>
        </w:rPr>
      </w:pPr>
      <w:r w:rsidRPr="00FD0B93">
        <w:rPr>
          <w:rFonts w:ascii="Verdana" w:eastAsia="Times New Roman" w:hAnsi="Verdana" w:cs="Times New Roman"/>
          <w:sz w:val="18"/>
          <w:szCs w:val="18"/>
        </w:rPr>
        <w:t>Seules les propositions supplémentaires doivent recevoir l’aval de la Direction Nationale.</w:t>
      </w:r>
    </w:p>
    <w:p w14:paraId="63FD86EB" w14:textId="77777777" w:rsidR="00FD0B93" w:rsidRPr="00FD0B93" w:rsidRDefault="00FD0B93" w:rsidP="00FD0B93">
      <w:pPr>
        <w:spacing w:line="276" w:lineRule="auto"/>
        <w:jc w:val="both"/>
        <w:rPr>
          <w:rFonts w:ascii="Verdana" w:eastAsia="Times New Roman" w:hAnsi="Verdana" w:cs="Times New Roman"/>
          <w:bCs/>
          <w:sz w:val="18"/>
          <w:szCs w:val="18"/>
          <w:u w:val="single"/>
        </w:rPr>
      </w:pPr>
    </w:p>
    <w:p w14:paraId="102DC7E8" w14:textId="77777777" w:rsidR="00FD0B93" w:rsidRPr="00FD0B93" w:rsidRDefault="00FD0B93" w:rsidP="00FD0B93">
      <w:pPr>
        <w:spacing w:line="276" w:lineRule="auto"/>
        <w:jc w:val="both"/>
        <w:rPr>
          <w:rFonts w:ascii="Verdana" w:eastAsia="Times New Roman" w:hAnsi="Verdana" w:cs="Times New Roman"/>
          <w:bCs/>
          <w:sz w:val="18"/>
          <w:szCs w:val="18"/>
        </w:rPr>
      </w:pPr>
      <w:r w:rsidRPr="00FD0B93">
        <w:rPr>
          <w:rFonts w:ascii="Verdana" w:eastAsia="Times New Roman" w:hAnsi="Verdana" w:cs="Times New Roman"/>
          <w:bCs/>
          <w:sz w:val="18"/>
          <w:szCs w:val="18"/>
        </w:rPr>
        <w:t>Pour les Championnats Excellence, selon les dates d’organisation un appel particulier sera effectué par la Direction Nationale UNSS.</w:t>
      </w:r>
    </w:p>
    <w:p w14:paraId="475ABD49" w14:textId="77777777" w:rsidR="00FD0B93" w:rsidRPr="00FD0B93" w:rsidRDefault="00FD0B93" w:rsidP="00FD0B93">
      <w:pPr>
        <w:spacing w:line="276" w:lineRule="auto"/>
        <w:jc w:val="both"/>
        <w:rPr>
          <w:rFonts w:ascii="Verdana" w:eastAsia="Times New Roman" w:hAnsi="Verdana" w:cs="Times New Roman"/>
          <w:bCs/>
          <w:sz w:val="18"/>
          <w:szCs w:val="18"/>
        </w:rPr>
      </w:pPr>
    </w:p>
    <w:p w14:paraId="7F1C8796" w14:textId="77777777" w:rsidR="00FD0B93" w:rsidRPr="00FD0B93" w:rsidRDefault="00FD0B93" w:rsidP="00FD0B93">
      <w:pPr>
        <w:spacing w:line="276" w:lineRule="auto"/>
        <w:jc w:val="both"/>
        <w:rPr>
          <w:rFonts w:ascii="Verdana" w:eastAsia="Times New Roman" w:hAnsi="Verdana" w:cs="Times New Roman"/>
          <w:iCs/>
          <w:sz w:val="18"/>
          <w:szCs w:val="18"/>
        </w:rPr>
      </w:pPr>
    </w:p>
    <w:p w14:paraId="79C63C5C" w14:textId="04FF9BB2" w:rsidR="008E0136" w:rsidRDefault="00FD0B93" w:rsidP="008E0136">
      <w:pPr>
        <w:spacing w:line="276" w:lineRule="auto"/>
        <w:jc w:val="both"/>
        <w:rPr>
          <w:rFonts w:ascii="Verdana" w:eastAsia="Times New Roman" w:hAnsi="Verdana" w:cs="Times New Roman"/>
          <w:b/>
          <w:iCs/>
          <w:sz w:val="18"/>
          <w:szCs w:val="18"/>
        </w:rPr>
      </w:pPr>
      <w:r w:rsidRPr="00FD0B93">
        <w:rPr>
          <w:rFonts w:ascii="Verdana" w:eastAsia="Times New Roman" w:hAnsi="Verdana" w:cs="Times New Roman"/>
          <w:b/>
          <w:iCs/>
          <w:sz w:val="18"/>
          <w:szCs w:val="18"/>
        </w:rPr>
        <w:t xml:space="preserve">Dans le cas des championnats de France de </w:t>
      </w:r>
      <w:r w:rsidR="004655C7">
        <w:rPr>
          <w:rFonts w:ascii="Verdana" w:eastAsia="Times New Roman" w:hAnsi="Verdana" w:cs="Times New Roman"/>
          <w:b/>
          <w:iCs/>
          <w:sz w:val="18"/>
          <w:szCs w:val="18"/>
        </w:rPr>
        <w:t>VTT</w:t>
      </w:r>
      <w:r w:rsidRPr="00FD0B93">
        <w:rPr>
          <w:rFonts w:ascii="Verdana" w:eastAsia="Times New Roman" w:hAnsi="Verdana" w:cs="Times New Roman"/>
          <w:b/>
          <w:iCs/>
          <w:sz w:val="18"/>
          <w:szCs w:val="18"/>
        </w:rPr>
        <w:t>, il n’y a pas lieu de faire appel aux meilleurs jeunes arbitres hors académie, le nombre de Jeunes Arbitres présents et représentants les AS qualifiées au championnat de France est suffisant.</w:t>
      </w:r>
    </w:p>
    <w:p w14:paraId="420695CE" w14:textId="43A98954" w:rsidR="00FD0B93" w:rsidRPr="008E0136" w:rsidRDefault="00FD0B93" w:rsidP="00BC436F">
      <w:pPr>
        <w:jc w:val="both"/>
        <w:rPr>
          <w:rFonts w:ascii="Verdana" w:eastAsia="Times New Roman" w:hAnsi="Verdana" w:cs="Times New Roman"/>
          <w:b/>
          <w:bCs/>
          <w:sz w:val="40"/>
          <w:szCs w:val="40"/>
        </w:rPr>
      </w:pPr>
      <w:r w:rsidRPr="00FD0B93">
        <w:rPr>
          <w:rFonts w:ascii="Verdana" w:eastAsia="Times New Roman" w:hAnsi="Verdana" w:cs="Times New Roman"/>
          <w:bCs/>
          <w:sz w:val="40"/>
          <w:szCs w:val="40"/>
        </w:rPr>
        <w:br w:type="page"/>
      </w:r>
      <w:r w:rsidRPr="008E0136">
        <w:rPr>
          <w:rFonts w:ascii="Verdana" w:eastAsia="Times New Roman" w:hAnsi="Verdana" w:cs="Times New Roman"/>
          <w:b/>
          <w:bCs/>
          <w:sz w:val="40"/>
          <w:szCs w:val="40"/>
        </w:rPr>
        <w:lastRenderedPageBreak/>
        <w:t>Les membres de la Commission Mixte Nationale</w:t>
      </w:r>
    </w:p>
    <w:p w14:paraId="11ADD316" w14:textId="4B0FAC64" w:rsidR="00FD0B93" w:rsidRPr="00FD0B93" w:rsidRDefault="008E0136" w:rsidP="00FD0B93">
      <w:pPr>
        <w:spacing w:line="276" w:lineRule="auto"/>
        <w:jc w:val="both"/>
        <w:rPr>
          <w:rFonts w:ascii="Verdana" w:eastAsia="Times New Roman" w:hAnsi="Verdana" w:cs="Arial"/>
          <w:sz w:val="20"/>
          <w:szCs w:val="20"/>
        </w:rPr>
      </w:pPr>
      <w:r w:rsidRPr="008E0136">
        <w:rPr>
          <w:rFonts w:ascii="Verdana" w:eastAsia="Times New Roman" w:hAnsi="Verdana" w:cs="Times New Roman"/>
          <w:b/>
          <w:bCs/>
          <w:sz w:val="18"/>
          <w:szCs w:val="40"/>
        </w:rPr>
        <w:t>_______________________________________________________________________</w:t>
      </w:r>
    </w:p>
    <w:p w14:paraId="178997CF" w14:textId="77777777" w:rsidR="008E0136" w:rsidRDefault="008E0136" w:rsidP="00FD0B93">
      <w:pPr>
        <w:spacing w:line="360" w:lineRule="auto"/>
        <w:jc w:val="both"/>
        <w:rPr>
          <w:rFonts w:ascii="Verdana" w:eastAsia="Times New Roman" w:hAnsi="Verdana" w:cs="Arial"/>
          <w:sz w:val="18"/>
          <w:szCs w:val="18"/>
        </w:rPr>
      </w:pPr>
    </w:p>
    <w:p w14:paraId="54879EE6" w14:textId="51A08E8D" w:rsidR="00FD0B93" w:rsidRPr="00FD0B93" w:rsidRDefault="00FD0B93" w:rsidP="00FD0B93">
      <w:pPr>
        <w:spacing w:line="360" w:lineRule="auto"/>
        <w:jc w:val="both"/>
        <w:rPr>
          <w:rFonts w:ascii="Verdana" w:eastAsia="Times New Roman" w:hAnsi="Verdana" w:cs="Arial"/>
          <w:sz w:val="18"/>
          <w:szCs w:val="18"/>
        </w:rPr>
      </w:pPr>
      <w:r w:rsidRPr="00FD0B93">
        <w:rPr>
          <w:rFonts w:ascii="Verdana" w:eastAsia="Times New Roman" w:hAnsi="Verdana" w:cs="Arial"/>
          <w:sz w:val="18"/>
          <w:szCs w:val="18"/>
        </w:rPr>
        <w:t>Direct</w:t>
      </w:r>
      <w:r w:rsidR="008E0136">
        <w:rPr>
          <w:rFonts w:ascii="Verdana" w:eastAsia="Times New Roman" w:hAnsi="Verdana" w:cs="Arial"/>
          <w:sz w:val="18"/>
          <w:szCs w:val="18"/>
        </w:rPr>
        <w:t>rice</w:t>
      </w:r>
      <w:r w:rsidRPr="00FD0B93">
        <w:rPr>
          <w:rFonts w:ascii="Verdana" w:eastAsia="Times New Roman" w:hAnsi="Verdana" w:cs="Arial"/>
          <w:sz w:val="18"/>
          <w:szCs w:val="18"/>
        </w:rPr>
        <w:t xml:space="preserve"> adjoint</w:t>
      </w:r>
      <w:r w:rsidR="008E0136">
        <w:rPr>
          <w:rFonts w:ascii="Verdana" w:eastAsia="Times New Roman" w:hAnsi="Verdana" w:cs="Arial"/>
          <w:sz w:val="18"/>
          <w:szCs w:val="18"/>
        </w:rPr>
        <w:t>e</w:t>
      </w:r>
      <w:r w:rsidRPr="00FD0B93">
        <w:rPr>
          <w:rFonts w:ascii="Verdana" w:eastAsia="Times New Roman" w:hAnsi="Verdana" w:cs="Arial"/>
          <w:sz w:val="18"/>
          <w:szCs w:val="18"/>
        </w:rPr>
        <w:t xml:space="preserve"> de l’UNSS en charge de l’activité : </w:t>
      </w:r>
      <w:r w:rsidRPr="008E0136">
        <w:rPr>
          <w:rFonts w:ascii="Verdana" w:eastAsia="Times New Roman" w:hAnsi="Verdana" w:cs="Arial"/>
          <w:b/>
          <w:sz w:val="18"/>
          <w:szCs w:val="18"/>
        </w:rPr>
        <w:t>Nathalie GRAND</w:t>
      </w:r>
    </w:p>
    <w:p w14:paraId="71E7C853" w14:textId="77777777" w:rsidR="00FD0B93" w:rsidRPr="00FD0B93" w:rsidRDefault="00FD0B93" w:rsidP="00FD0B93">
      <w:pPr>
        <w:spacing w:line="360" w:lineRule="auto"/>
        <w:jc w:val="both"/>
        <w:rPr>
          <w:rFonts w:ascii="Verdana" w:eastAsia="Times New Roman" w:hAnsi="Verdana" w:cs="Arial"/>
          <w:sz w:val="18"/>
          <w:szCs w:val="18"/>
        </w:rPr>
      </w:pPr>
    </w:p>
    <w:p w14:paraId="63FD1222" w14:textId="77777777" w:rsidR="00FD0B93" w:rsidRPr="00FD0B93" w:rsidRDefault="00FD0B93" w:rsidP="00FD0B93">
      <w:pPr>
        <w:spacing w:line="360" w:lineRule="auto"/>
        <w:jc w:val="both"/>
        <w:rPr>
          <w:rFonts w:ascii="Verdana" w:eastAsia="Times New Roman" w:hAnsi="Verdana" w:cs="Arial"/>
          <w:color w:val="000000"/>
          <w:sz w:val="20"/>
          <w:szCs w:val="20"/>
          <w:u w:val="single"/>
        </w:rPr>
      </w:pPr>
      <w:r w:rsidRPr="00FD0B93">
        <w:rPr>
          <w:rFonts w:ascii="Verdana" w:eastAsia="Times New Roman" w:hAnsi="Verdana" w:cs="Arial"/>
          <w:color w:val="000000"/>
          <w:sz w:val="20"/>
          <w:szCs w:val="20"/>
          <w:u w:val="single"/>
        </w:rPr>
        <w:t>FFC</w:t>
      </w:r>
    </w:p>
    <w:p w14:paraId="7EAD9776" w14:textId="77777777" w:rsidR="00FD0B93" w:rsidRPr="00FD0B93" w:rsidRDefault="00FD0B93" w:rsidP="00FD0B93">
      <w:pPr>
        <w:spacing w:line="360" w:lineRule="auto"/>
        <w:jc w:val="both"/>
        <w:rPr>
          <w:rFonts w:ascii="Verdana" w:eastAsia="Times New Roman" w:hAnsi="Verdana" w:cs="Arial"/>
          <w:color w:val="000000"/>
          <w:sz w:val="20"/>
          <w:szCs w:val="20"/>
          <w:u w:val="single"/>
        </w:rPr>
      </w:pPr>
    </w:p>
    <w:p w14:paraId="64988665" w14:textId="5C683B34" w:rsidR="00FD0B93" w:rsidRPr="00FD0B93" w:rsidRDefault="00FD0B93" w:rsidP="00FD0B93">
      <w:pPr>
        <w:keepNext/>
        <w:spacing w:line="360" w:lineRule="auto"/>
        <w:jc w:val="both"/>
        <w:outlineLvl w:val="0"/>
        <w:rPr>
          <w:rFonts w:ascii="Verdana" w:eastAsia="Times New Roman" w:hAnsi="Verdana" w:cs="Tahoma"/>
          <w:bCs/>
          <w:sz w:val="20"/>
        </w:rPr>
      </w:pPr>
      <w:r w:rsidRPr="00FD0B93">
        <w:rPr>
          <w:rFonts w:ascii="Verdana" w:eastAsia="Times New Roman" w:hAnsi="Verdana" w:cs="Tahoma"/>
          <w:bCs/>
          <w:sz w:val="20"/>
        </w:rPr>
        <w:t xml:space="preserve">Sylvain DUPLOYER, </w:t>
      </w:r>
      <w:r w:rsidRPr="00FD0B93">
        <w:rPr>
          <w:rFonts w:ascii="Verdana" w:eastAsia="Times New Roman" w:hAnsi="Verdana" w:cs="Tahoma"/>
          <w:bCs/>
          <w:sz w:val="20"/>
        </w:rPr>
        <w:tab/>
      </w:r>
      <w:r w:rsidRPr="00FD0B93">
        <w:rPr>
          <w:rFonts w:ascii="Verdana" w:eastAsia="Times New Roman" w:hAnsi="Verdana" w:cs="Tahoma"/>
          <w:bCs/>
          <w:sz w:val="20"/>
        </w:rPr>
        <w:tab/>
      </w:r>
      <w:r w:rsidR="008E0136">
        <w:rPr>
          <w:rFonts w:ascii="Verdana" w:eastAsia="Times New Roman" w:hAnsi="Verdana" w:cs="Tahoma"/>
          <w:bCs/>
          <w:sz w:val="20"/>
        </w:rPr>
        <w:t>V</w:t>
      </w:r>
      <w:r w:rsidRPr="00FD0B93">
        <w:rPr>
          <w:rFonts w:ascii="Verdana" w:eastAsia="Times New Roman" w:hAnsi="Verdana" w:cs="Tahoma"/>
          <w:bCs/>
          <w:sz w:val="20"/>
        </w:rPr>
        <w:t>ice-président de la FFC</w:t>
      </w:r>
    </w:p>
    <w:p w14:paraId="4A68CCB3" w14:textId="327821D9" w:rsidR="00FD0B93" w:rsidRPr="00FD0B93" w:rsidRDefault="00FD0B93" w:rsidP="00FD0B93">
      <w:pPr>
        <w:spacing w:line="360" w:lineRule="auto"/>
        <w:jc w:val="both"/>
        <w:rPr>
          <w:rFonts w:ascii="Verdana" w:eastAsia="Times New Roman" w:hAnsi="Verdana" w:cs="Arial"/>
          <w:sz w:val="20"/>
          <w:szCs w:val="20"/>
        </w:rPr>
      </w:pPr>
      <w:r w:rsidRPr="00FD0B93">
        <w:rPr>
          <w:rFonts w:ascii="Verdana" w:eastAsia="Times New Roman" w:hAnsi="Verdana" w:cs="Tahoma"/>
          <w:bCs/>
          <w:sz w:val="20"/>
        </w:rPr>
        <w:t xml:space="preserve">Éric JACOTE, </w:t>
      </w:r>
      <w:r w:rsidRPr="00FD0B93">
        <w:rPr>
          <w:rFonts w:ascii="Verdana" w:eastAsia="Times New Roman" w:hAnsi="Verdana" w:cs="Tahoma"/>
          <w:bCs/>
          <w:sz w:val="20"/>
        </w:rPr>
        <w:tab/>
      </w:r>
      <w:r w:rsidRPr="00FD0B93">
        <w:rPr>
          <w:rFonts w:ascii="Verdana" w:eastAsia="Times New Roman" w:hAnsi="Verdana" w:cs="Tahoma"/>
          <w:bCs/>
          <w:sz w:val="20"/>
        </w:rPr>
        <w:tab/>
      </w:r>
      <w:r w:rsidRPr="00FD0B93">
        <w:rPr>
          <w:rFonts w:ascii="Verdana" w:eastAsia="Times New Roman" w:hAnsi="Verdana" w:cs="Tahoma"/>
          <w:bCs/>
          <w:sz w:val="20"/>
        </w:rPr>
        <w:tab/>
      </w:r>
      <w:r w:rsidR="008E0136">
        <w:rPr>
          <w:rFonts w:ascii="Verdana" w:eastAsia="Times New Roman" w:hAnsi="Verdana" w:cs="Tahoma"/>
          <w:bCs/>
          <w:sz w:val="20"/>
        </w:rPr>
        <w:t>V</w:t>
      </w:r>
      <w:r w:rsidRPr="00FD0B93">
        <w:rPr>
          <w:rFonts w:ascii="Verdana" w:eastAsia="Times New Roman" w:hAnsi="Verdana" w:cs="Tahoma"/>
          <w:bCs/>
          <w:sz w:val="20"/>
        </w:rPr>
        <w:t xml:space="preserve">ice-président de la FFC </w:t>
      </w:r>
    </w:p>
    <w:p w14:paraId="3181BA1B" w14:textId="77777777" w:rsidR="00FD0B93" w:rsidRPr="00FD0B93" w:rsidRDefault="00FD0B93" w:rsidP="00FD0B93">
      <w:pPr>
        <w:spacing w:line="360" w:lineRule="auto"/>
        <w:jc w:val="both"/>
        <w:rPr>
          <w:rFonts w:ascii="Verdana" w:eastAsia="Times New Roman" w:hAnsi="Verdana" w:cs="Arial"/>
          <w:sz w:val="20"/>
          <w:szCs w:val="20"/>
        </w:rPr>
      </w:pPr>
      <w:r w:rsidRPr="00FD0B93">
        <w:rPr>
          <w:rFonts w:ascii="Verdana" w:eastAsia="Times New Roman" w:hAnsi="Verdana" w:cs="Arial"/>
          <w:sz w:val="20"/>
          <w:szCs w:val="20"/>
        </w:rPr>
        <w:t>Joaquim LOMBARD</w:t>
      </w:r>
      <w:r w:rsidRPr="00FD0B93">
        <w:rPr>
          <w:rFonts w:ascii="Verdana" w:eastAsia="Times New Roman" w:hAnsi="Verdana" w:cs="Arial"/>
          <w:sz w:val="20"/>
          <w:szCs w:val="20"/>
        </w:rPr>
        <w:tab/>
      </w:r>
      <w:r w:rsidRPr="00FD0B93">
        <w:rPr>
          <w:rFonts w:ascii="Verdana" w:eastAsia="Times New Roman" w:hAnsi="Verdana" w:cs="Arial"/>
          <w:sz w:val="20"/>
          <w:szCs w:val="20"/>
        </w:rPr>
        <w:tab/>
        <w:t xml:space="preserve">CTN en charge du développement </w:t>
      </w:r>
    </w:p>
    <w:p w14:paraId="58CD77CC" w14:textId="77777777" w:rsidR="00FD0B93" w:rsidRPr="00FD0B93" w:rsidRDefault="00FD0B93" w:rsidP="00FD0B93">
      <w:pPr>
        <w:spacing w:line="360" w:lineRule="auto"/>
        <w:jc w:val="both"/>
        <w:rPr>
          <w:rFonts w:ascii="Verdana" w:eastAsia="Times New Roman" w:hAnsi="Verdana" w:cs="Arial"/>
          <w:sz w:val="20"/>
          <w:szCs w:val="20"/>
        </w:rPr>
      </w:pPr>
    </w:p>
    <w:p w14:paraId="5D79ACB7" w14:textId="77777777" w:rsidR="00FD0B93" w:rsidRPr="00FD0B93" w:rsidRDefault="00FD0B93" w:rsidP="00FD0B93">
      <w:pPr>
        <w:spacing w:line="360" w:lineRule="auto"/>
        <w:jc w:val="both"/>
        <w:rPr>
          <w:rFonts w:ascii="Verdana" w:eastAsia="Times New Roman" w:hAnsi="Verdana" w:cs="Arial"/>
          <w:color w:val="000000"/>
          <w:sz w:val="20"/>
          <w:szCs w:val="20"/>
          <w:u w:val="single"/>
        </w:rPr>
      </w:pPr>
      <w:r w:rsidRPr="00FD0B93">
        <w:rPr>
          <w:rFonts w:ascii="Verdana" w:eastAsia="Times New Roman" w:hAnsi="Verdana" w:cs="Arial"/>
          <w:color w:val="000000"/>
          <w:sz w:val="20"/>
          <w:szCs w:val="20"/>
          <w:u w:val="single"/>
        </w:rPr>
        <w:t>UNSS</w:t>
      </w:r>
    </w:p>
    <w:p w14:paraId="1FE3DFFE" w14:textId="77777777" w:rsidR="00FD0B93" w:rsidRPr="00FD0B93" w:rsidRDefault="00FD0B93" w:rsidP="00FD0B93">
      <w:pPr>
        <w:spacing w:line="360" w:lineRule="auto"/>
        <w:jc w:val="both"/>
        <w:rPr>
          <w:rFonts w:ascii="Verdana" w:eastAsia="Times New Roman" w:hAnsi="Verdana" w:cs="Arial"/>
          <w:color w:val="000000"/>
          <w:sz w:val="20"/>
          <w:szCs w:val="20"/>
        </w:rPr>
      </w:pPr>
    </w:p>
    <w:p w14:paraId="0414E240" w14:textId="77777777" w:rsidR="00FD0B93" w:rsidRPr="00FD0B93" w:rsidRDefault="00FD0B93" w:rsidP="00FD0B93">
      <w:pPr>
        <w:spacing w:line="360" w:lineRule="auto"/>
        <w:jc w:val="both"/>
        <w:rPr>
          <w:rFonts w:ascii="Verdana" w:eastAsia="Times New Roman" w:hAnsi="Verdana" w:cs="Arial"/>
          <w:color w:val="000000"/>
          <w:sz w:val="20"/>
          <w:szCs w:val="20"/>
        </w:rPr>
      </w:pPr>
      <w:r w:rsidRPr="00FD0B93">
        <w:rPr>
          <w:rFonts w:ascii="Verdana" w:eastAsia="Times New Roman" w:hAnsi="Verdana" w:cs="Arial"/>
          <w:color w:val="000000"/>
          <w:sz w:val="20"/>
          <w:szCs w:val="20"/>
        </w:rPr>
        <w:t xml:space="preserve">Yves CHAPPOUX, </w:t>
      </w:r>
      <w:r w:rsidRPr="00FD0B93">
        <w:rPr>
          <w:rFonts w:ascii="Verdana" w:eastAsia="Times New Roman" w:hAnsi="Verdana" w:cs="Arial"/>
          <w:color w:val="000000"/>
          <w:sz w:val="20"/>
          <w:szCs w:val="20"/>
        </w:rPr>
        <w:tab/>
      </w:r>
      <w:r w:rsidRPr="00FD0B93">
        <w:rPr>
          <w:rFonts w:ascii="Verdana" w:eastAsia="Times New Roman" w:hAnsi="Verdana" w:cs="Arial"/>
          <w:color w:val="000000"/>
          <w:sz w:val="20"/>
          <w:szCs w:val="20"/>
        </w:rPr>
        <w:tab/>
        <w:t>responsable Jeunes officiels</w:t>
      </w:r>
    </w:p>
    <w:p w14:paraId="303875F6" w14:textId="77777777" w:rsidR="00FD0B93" w:rsidRPr="00FD0B93" w:rsidRDefault="00FD0B93" w:rsidP="00FD0B93">
      <w:pPr>
        <w:spacing w:line="360" w:lineRule="auto"/>
        <w:jc w:val="both"/>
        <w:rPr>
          <w:rFonts w:ascii="Verdana" w:eastAsia="Times New Roman" w:hAnsi="Verdana" w:cs="Arial"/>
          <w:color w:val="000000"/>
          <w:sz w:val="20"/>
          <w:szCs w:val="20"/>
        </w:rPr>
      </w:pPr>
      <w:r w:rsidRPr="00FD0B93">
        <w:rPr>
          <w:rFonts w:ascii="Verdana" w:eastAsia="Times New Roman" w:hAnsi="Verdana" w:cs="Arial"/>
          <w:color w:val="000000"/>
          <w:sz w:val="20"/>
          <w:szCs w:val="20"/>
        </w:rPr>
        <w:t xml:space="preserve">Philippe GUILLERMIC, </w:t>
      </w:r>
      <w:r w:rsidRPr="00FD0B93">
        <w:rPr>
          <w:rFonts w:ascii="Verdana" w:eastAsia="Times New Roman" w:hAnsi="Verdana" w:cs="Arial"/>
          <w:color w:val="000000"/>
          <w:sz w:val="20"/>
          <w:szCs w:val="20"/>
        </w:rPr>
        <w:tab/>
        <w:t>responsable Jeunes officiels /communication</w:t>
      </w:r>
    </w:p>
    <w:p w14:paraId="01122780" w14:textId="338878A1" w:rsidR="00FD0B93" w:rsidRPr="00FD0B93" w:rsidRDefault="00393BAB" w:rsidP="00FD0B93">
      <w:pPr>
        <w:spacing w:line="360" w:lineRule="auto"/>
        <w:jc w:val="both"/>
        <w:rPr>
          <w:rFonts w:ascii="Verdana" w:eastAsia="Times New Roman" w:hAnsi="Verdana" w:cs="Arial"/>
          <w:color w:val="000000"/>
          <w:sz w:val="20"/>
          <w:szCs w:val="20"/>
        </w:rPr>
      </w:pPr>
      <w:r>
        <w:rPr>
          <w:rFonts w:ascii="Verdana" w:eastAsia="Times New Roman" w:hAnsi="Verdana" w:cs="Arial"/>
          <w:color w:val="000000"/>
          <w:sz w:val="20"/>
          <w:szCs w:val="20"/>
        </w:rPr>
        <w:t>Yannick BRU</w:t>
      </w:r>
      <w:r w:rsidR="00FD0B93" w:rsidRPr="00FD0B93">
        <w:rPr>
          <w:rFonts w:ascii="Verdana" w:eastAsia="Times New Roman" w:hAnsi="Verdana" w:cs="Arial"/>
          <w:color w:val="000000"/>
          <w:sz w:val="20"/>
          <w:szCs w:val="20"/>
        </w:rPr>
        <w:t>,</w:t>
      </w:r>
      <w:r w:rsidR="00FD0B93" w:rsidRPr="00FD0B93">
        <w:rPr>
          <w:rFonts w:ascii="Verdana" w:eastAsia="Times New Roman" w:hAnsi="Verdana" w:cs="Arial"/>
          <w:color w:val="000000"/>
          <w:sz w:val="20"/>
          <w:szCs w:val="20"/>
        </w:rPr>
        <w:tab/>
      </w:r>
      <w:r w:rsidR="00FD0B93" w:rsidRPr="00FD0B93">
        <w:rPr>
          <w:rFonts w:ascii="Verdana" w:eastAsia="Times New Roman" w:hAnsi="Verdana" w:cs="Arial"/>
          <w:color w:val="000000"/>
          <w:sz w:val="20"/>
          <w:szCs w:val="20"/>
        </w:rPr>
        <w:tab/>
      </w:r>
      <w:r>
        <w:rPr>
          <w:rFonts w:ascii="Verdana" w:eastAsia="Times New Roman" w:hAnsi="Verdana" w:cs="Arial"/>
          <w:color w:val="000000"/>
          <w:sz w:val="20"/>
          <w:szCs w:val="20"/>
        </w:rPr>
        <w:t xml:space="preserve">          </w:t>
      </w:r>
      <w:r w:rsidR="00FD0B93" w:rsidRPr="00FD0B93">
        <w:rPr>
          <w:rFonts w:ascii="Verdana" w:eastAsia="Times New Roman" w:hAnsi="Verdana" w:cs="Arial"/>
          <w:color w:val="000000"/>
          <w:sz w:val="20"/>
          <w:szCs w:val="20"/>
        </w:rPr>
        <w:t>responsable jeunes officiels</w:t>
      </w:r>
    </w:p>
    <w:p w14:paraId="308217C4" w14:textId="1F35706A" w:rsidR="00FD0B93" w:rsidRPr="00FD0B93" w:rsidRDefault="00393BAB" w:rsidP="00FD0B93">
      <w:pPr>
        <w:spacing w:line="360" w:lineRule="auto"/>
        <w:jc w:val="both"/>
        <w:rPr>
          <w:rFonts w:ascii="Verdana" w:eastAsia="Times New Roman" w:hAnsi="Verdana" w:cs="Arial"/>
          <w:color w:val="000000"/>
          <w:sz w:val="20"/>
          <w:szCs w:val="20"/>
        </w:rPr>
      </w:pPr>
      <w:r>
        <w:rPr>
          <w:rFonts w:ascii="Verdana" w:eastAsia="Times New Roman" w:hAnsi="Verdana" w:cs="Arial"/>
          <w:color w:val="000000"/>
          <w:sz w:val="20"/>
          <w:szCs w:val="20"/>
        </w:rPr>
        <w:t>Stéphane G</w:t>
      </w:r>
      <w:r w:rsidRPr="00393BAB">
        <w:rPr>
          <w:rFonts w:ascii="Verdana" w:eastAsia="Times New Roman" w:hAnsi="Verdana" w:cs="Arial"/>
          <w:color w:val="000000"/>
          <w:sz w:val="20"/>
          <w:szCs w:val="20"/>
        </w:rPr>
        <w:t>ERAUDEL,</w:t>
      </w:r>
      <w:r w:rsidRPr="00393BAB">
        <w:rPr>
          <w:rFonts w:ascii="Verdana" w:eastAsia="Times New Roman" w:hAnsi="Verdana" w:cs="Arial"/>
          <w:color w:val="000000"/>
          <w:sz w:val="20"/>
          <w:szCs w:val="20"/>
        </w:rPr>
        <w:tab/>
      </w:r>
      <w:r w:rsidR="00FD0B93" w:rsidRPr="00393BAB">
        <w:rPr>
          <w:rFonts w:ascii="Verdana" w:eastAsia="Times New Roman" w:hAnsi="Verdana" w:cs="Arial"/>
          <w:color w:val="000000"/>
          <w:sz w:val="20"/>
          <w:szCs w:val="20"/>
        </w:rPr>
        <w:t>référent Sport partagé</w:t>
      </w:r>
      <w:r w:rsidR="00FD0B93" w:rsidRPr="00FD0B93">
        <w:rPr>
          <w:rFonts w:ascii="Verdana" w:eastAsia="Times New Roman" w:hAnsi="Verdana" w:cs="Arial"/>
          <w:color w:val="000000"/>
          <w:sz w:val="20"/>
          <w:szCs w:val="20"/>
        </w:rPr>
        <w:t xml:space="preserve"> </w:t>
      </w:r>
    </w:p>
    <w:p w14:paraId="07A6EAEC" w14:textId="25D8E297" w:rsidR="00FD0B93" w:rsidRPr="00FD0B93" w:rsidRDefault="00FD0B93" w:rsidP="00FD0B93">
      <w:pPr>
        <w:spacing w:line="360" w:lineRule="auto"/>
        <w:jc w:val="both"/>
        <w:rPr>
          <w:rFonts w:ascii="Verdana" w:eastAsia="Times New Roman" w:hAnsi="Verdana" w:cs="Arial"/>
          <w:color w:val="000000"/>
          <w:sz w:val="20"/>
          <w:szCs w:val="20"/>
        </w:rPr>
      </w:pPr>
    </w:p>
    <w:p w14:paraId="73AB2026" w14:textId="0F70FDF1" w:rsidR="00FD0B93" w:rsidRDefault="004655C7" w:rsidP="00FD0B93">
      <w:pPr>
        <w:spacing w:line="360" w:lineRule="auto"/>
        <w:jc w:val="both"/>
        <w:rPr>
          <w:rFonts w:ascii="Verdana" w:eastAsia="Times New Roman" w:hAnsi="Verdana" w:cs="Arial"/>
          <w:color w:val="000000"/>
          <w:sz w:val="20"/>
          <w:szCs w:val="20"/>
          <w:u w:val="single"/>
        </w:rPr>
      </w:pPr>
      <w:r>
        <w:rPr>
          <w:rFonts w:ascii="Verdana" w:eastAsia="Times New Roman" w:hAnsi="Verdana" w:cs="Arial"/>
          <w:color w:val="000000"/>
          <w:sz w:val="20"/>
          <w:szCs w:val="20"/>
          <w:u w:val="single"/>
        </w:rPr>
        <w:t>Délégué technique UNSS</w:t>
      </w:r>
    </w:p>
    <w:p w14:paraId="7CCABA53" w14:textId="77777777" w:rsidR="00D96B27" w:rsidRPr="004655C7" w:rsidRDefault="00D96B27" w:rsidP="00FD0B93">
      <w:pPr>
        <w:spacing w:line="360" w:lineRule="auto"/>
        <w:jc w:val="both"/>
        <w:rPr>
          <w:rFonts w:ascii="Verdana" w:eastAsia="Times New Roman" w:hAnsi="Verdana" w:cs="Arial"/>
          <w:color w:val="000000"/>
          <w:sz w:val="20"/>
          <w:szCs w:val="20"/>
          <w:u w:val="single"/>
        </w:rPr>
      </w:pPr>
    </w:p>
    <w:p w14:paraId="06FD4A1B" w14:textId="3518AA08" w:rsidR="00FD0B93" w:rsidRPr="00FD0B93" w:rsidRDefault="00FD0B93" w:rsidP="00FD0B93">
      <w:pPr>
        <w:spacing w:line="360" w:lineRule="auto"/>
        <w:jc w:val="both"/>
        <w:rPr>
          <w:rFonts w:ascii="Verdana" w:eastAsia="Times New Roman" w:hAnsi="Verdana" w:cs="Arial"/>
          <w:color w:val="000000"/>
          <w:sz w:val="20"/>
          <w:szCs w:val="20"/>
        </w:rPr>
      </w:pPr>
      <w:r w:rsidRPr="00FD0B93">
        <w:rPr>
          <w:rFonts w:ascii="Verdana" w:eastAsia="Times New Roman" w:hAnsi="Verdana" w:cs="Arial"/>
          <w:color w:val="000000"/>
          <w:sz w:val="20"/>
          <w:szCs w:val="20"/>
        </w:rPr>
        <w:t>Eric S</w:t>
      </w:r>
      <w:r w:rsidR="004655C7" w:rsidRPr="00FD0B93">
        <w:rPr>
          <w:rFonts w:ascii="Verdana" w:eastAsia="Times New Roman" w:hAnsi="Verdana" w:cs="Arial"/>
          <w:color w:val="000000"/>
          <w:sz w:val="20"/>
          <w:szCs w:val="20"/>
        </w:rPr>
        <w:t>AILLIOT</w:t>
      </w:r>
      <w:r w:rsidR="008E559A">
        <w:rPr>
          <w:rFonts w:ascii="Verdana" w:eastAsia="Times New Roman" w:hAnsi="Verdana" w:cs="Arial"/>
          <w:color w:val="000000"/>
          <w:sz w:val="20"/>
          <w:szCs w:val="20"/>
        </w:rPr>
        <w:t xml:space="preserve">, </w:t>
      </w:r>
      <w:r w:rsidR="008E559A">
        <w:rPr>
          <w:rFonts w:ascii="Verdana" w:eastAsia="Times New Roman" w:hAnsi="Verdana" w:cs="Arial"/>
          <w:color w:val="000000"/>
          <w:sz w:val="20"/>
          <w:szCs w:val="20"/>
        </w:rPr>
        <w:tab/>
        <w:t xml:space="preserve">         </w:t>
      </w:r>
      <w:r w:rsidRPr="00FD0B93">
        <w:rPr>
          <w:rFonts w:ascii="Verdana" w:eastAsia="Times New Roman" w:hAnsi="Verdana" w:cs="Arial"/>
          <w:color w:val="000000"/>
          <w:sz w:val="20"/>
          <w:szCs w:val="20"/>
        </w:rPr>
        <w:t>délégué technique</w:t>
      </w:r>
    </w:p>
    <w:p w14:paraId="3E10A615" w14:textId="77777777" w:rsidR="00FD0B93" w:rsidRPr="00FD0B93" w:rsidRDefault="00FD0B93" w:rsidP="00FD0B93">
      <w:pPr>
        <w:spacing w:line="276" w:lineRule="auto"/>
        <w:jc w:val="both"/>
        <w:rPr>
          <w:rFonts w:ascii="Verdana" w:eastAsia="Times New Roman" w:hAnsi="Verdana" w:cs="Arial"/>
          <w:sz w:val="18"/>
          <w:szCs w:val="18"/>
        </w:rPr>
      </w:pPr>
    </w:p>
    <w:p w14:paraId="1FC036EB" w14:textId="77777777" w:rsidR="00FD0B93" w:rsidRPr="00FD0B93" w:rsidRDefault="00FD0B93" w:rsidP="00FD0B93">
      <w:pPr>
        <w:spacing w:line="276" w:lineRule="auto"/>
        <w:jc w:val="both"/>
        <w:rPr>
          <w:rFonts w:ascii="Verdana" w:eastAsia="Times New Roman" w:hAnsi="Verdana" w:cs="Arial"/>
          <w:sz w:val="18"/>
          <w:szCs w:val="18"/>
        </w:rPr>
      </w:pPr>
    </w:p>
    <w:p w14:paraId="78D68BBE" w14:textId="77777777" w:rsidR="00FD0B93" w:rsidRPr="00FD0B93" w:rsidRDefault="00FD0B93" w:rsidP="00FD0B93">
      <w:pPr>
        <w:spacing w:line="276" w:lineRule="auto"/>
        <w:jc w:val="both"/>
        <w:rPr>
          <w:rFonts w:ascii="Verdana" w:eastAsia="Times New Roman" w:hAnsi="Verdana" w:cs="Arial"/>
          <w:sz w:val="18"/>
          <w:szCs w:val="18"/>
        </w:rPr>
      </w:pPr>
    </w:p>
    <w:p w14:paraId="59BBFD52" w14:textId="77777777" w:rsidR="00FD0B93" w:rsidRPr="00FD0B93" w:rsidRDefault="00FD0B93" w:rsidP="00FD0B93">
      <w:pPr>
        <w:rPr>
          <w:rFonts w:ascii="Verdana" w:eastAsia="Times New Roman" w:hAnsi="Verdana" w:cs="Times New Roman"/>
          <w:bCs/>
          <w:sz w:val="36"/>
        </w:rPr>
      </w:pPr>
      <w:r w:rsidRPr="00FD0B93">
        <w:rPr>
          <w:rFonts w:ascii="Verdana" w:eastAsia="Times New Roman" w:hAnsi="Verdana" w:cs="Times New Roman"/>
          <w:bCs/>
          <w:sz w:val="36"/>
        </w:rPr>
        <w:br w:type="page"/>
      </w:r>
    </w:p>
    <w:p w14:paraId="1BF21207" w14:textId="77777777" w:rsidR="00FD0B93" w:rsidRPr="00FD0B93" w:rsidRDefault="00FD0B93" w:rsidP="00FD0B93">
      <w:pPr>
        <w:numPr>
          <w:ilvl w:val="12"/>
          <w:numId w:val="0"/>
        </w:numPr>
        <w:pBdr>
          <w:bottom w:val="single" w:sz="6" w:space="1" w:color="auto"/>
        </w:pBdr>
        <w:spacing w:line="276" w:lineRule="auto"/>
        <w:jc w:val="both"/>
        <w:rPr>
          <w:rFonts w:ascii="Verdana" w:eastAsia="Times New Roman" w:hAnsi="Verdana" w:cs="Times New Roman"/>
          <w:bCs/>
          <w:sz w:val="36"/>
        </w:rPr>
      </w:pPr>
      <w:r w:rsidRPr="00FD0B93">
        <w:rPr>
          <w:rFonts w:ascii="Verdana" w:eastAsia="Times New Roman" w:hAnsi="Verdana" w:cs="Times New Roman"/>
          <w:bCs/>
          <w:sz w:val="36"/>
        </w:rPr>
        <w:lastRenderedPageBreak/>
        <w:t>Annexe 1</w:t>
      </w:r>
    </w:p>
    <w:p w14:paraId="30AA44DA" w14:textId="77777777" w:rsidR="00FD0B93" w:rsidRPr="00FD0B93" w:rsidRDefault="00FD0B93" w:rsidP="00FD0B93">
      <w:pPr>
        <w:numPr>
          <w:ilvl w:val="12"/>
          <w:numId w:val="0"/>
        </w:numPr>
        <w:spacing w:line="276" w:lineRule="auto"/>
        <w:jc w:val="both"/>
        <w:rPr>
          <w:rFonts w:ascii="Verdana" w:eastAsia="Times New Roman" w:hAnsi="Verdana" w:cs="Times New Roman"/>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2"/>
      </w:tblGrid>
      <w:tr w:rsidR="00FD0B93" w:rsidRPr="00FD0B93" w14:paraId="2DE1F7B5" w14:textId="77777777" w:rsidTr="0082318A">
        <w:trPr>
          <w:jc w:val="center"/>
        </w:trPr>
        <w:tc>
          <w:tcPr>
            <w:tcW w:w="10274" w:type="dxa"/>
          </w:tcPr>
          <w:p w14:paraId="0F201C6A" w14:textId="75D0295C" w:rsidR="00FD0B93" w:rsidRPr="00FD0B93" w:rsidRDefault="00FD0B93" w:rsidP="00FD0B93">
            <w:pPr>
              <w:numPr>
                <w:ilvl w:val="12"/>
                <w:numId w:val="0"/>
              </w:numPr>
              <w:spacing w:line="276" w:lineRule="auto"/>
              <w:jc w:val="center"/>
              <w:rPr>
                <w:rFonts w:ascii="Verdana" w:eastAsia="Times New Roman" w:hAnsi="Verdana" w:cs="Times New Roman"/>
                <w:b/>
                <w:bCs/>
                <w:sz w:val="28"/>
                <w:szCs w:val="28"/>
              </w:rPr>
            </w:pPr>
            <w:r w:rsidRPr="00FD0B93">
              <w:rPr>
                <w:rFonts w:ascii="Verdana" w:eastAsia="Times New Roman" w:hAnsi="Verdana" w:cs="Times New Roman"/>
                <w:b/>
                <w:bCs/>
                <w:sz w:val="28"/>
                <w:szCs w:val="28"/>
              </w:rPr>
              <w:t>Associations Sportives class</w:t>
            </w:r>
            <w:r w:rsidR="00393BAB">
              <w:rPr>
                <w:rFonts w:ascii="Verdana" w:eastAsia="Times New Roman" w:hAnsi="Verdana" w:cs="Times New Roman"/>
                <w:b/>
                <w:bCs/>
                <w:sz w:val="28"/>
                <w:szCs w:val="28"/>
              </w:rPr>
              <w:t>ées dans les 5 premières en 2017 et 2018</w:t>
            </w:r>
            <w:r w:rsidRPr="00FD0B93">
              <w:rPr>
                <w:rFonts w:ascii="Verdana" w:eastAsia="Times New Roman" w:hAnsi="Verdana" w:cs="Times New Roman"/>
                <w:b/>
                <w:bCs/>
                <w:sz w:val="28"/>
                <w:szCs w:val="28"/>
              </w:rPr>
              <w:t xml:space="preserve"> aux Championnats de France par Équipe d’Établissement</w:t>
            </w:r>
          </w:p>
          <w:p w14:paraId="5DEED158" w14:textId="77777777" w:rsidR="00FD0B93" w:rsidRPr="00FD0B93" w:rsidRDefault="00FD0B93" w:rsidP="00FD0B93">
            <w:pPr>
              <w:numPr>
                <w:ilvl w:val="12"/>
                <w:numId w:val="0"/>
              </w:numPr>
              <w:spacing w:line="276" w:lineRule="auto"/>
              <w:jc w:val="center"/>
              <w:rPr>
                <w:rFonts w:ascii="Verdana" w:eastAsia="Times New Roman" w:hAnsi="Verdana" w:cs="Times New Roman"/>
                <w:sz w:val="28"/>
                <w:szCs w:val="28"/>
              </w:rPr>
            </w:pPr>
            <w:r w:rsidRPr="00FD0B93">
              <w:rPr>
                <w:rFonts w:ascii="Verdana" w:eastAsia="Times New Roman" w:hAnsi="Verdana" w:cs="Times New Roman"/>
                <w:b/>
                <w:bCs/>
                <w:sz w:val="28"/>
                <w:szCs w:val="28"/>
              </w:rPr>
              <w:t>non autorisées à participer à la qualification pour les Championnats de France UNSS par Équipes d'Établissement</w:t>
            </w:r>
          </w:p>
        </w:tc>
      </w:tr>
    </w:tbl>
    <w:p w14:paraId="50E8B352"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0A341F18"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tbl>
      <w:tblPr>
        <w:tblW w:w="5110" w:type="dxa"/>
        <w:jc w:val="center"/>
        <w:tblLayout w:type="fixed"/>
        <w:tblCellMar>
          <w:left w:w="70" w:type="dxa"/>
          <w:right w:w="70" w:type="dxa"/>
        </w:tblCellMar>
        <w:tblLook w:val="0000" w:firstRow="0" w:lastRow="0" w:firstColumn="0" w:lastColumn="0" w:noHBand="0" w:noVBand="0"/>
      </w:tblPr>
      <w:tblGrid>
        <w:gridCol w:w="3690"/>
        <w:gridCol w:w="1420"/>
      </w:tblGrid>
      <w:tr w:rsidR="00FD0B93" w:rsidRPr="00FD0B93" w14:paraId="79062F1E" w14:textId="77777777" w:rsidTr="0082318A">
        <w:trPr>
          <w:cantSplit/>
          <w:trHeight w:val="340"/>
          <w:jc w:val="center"/>
        </w:trPr>
        <w:tc>
          <w:tcPr>
            <w:tcW w:w="5110" w:type="dxa"/>
            <w:gridSpan w:val="2"/>
            <w:tcBorders>
              <w:top w:val="single" w:sz="4" w:space="0" w:color="auto"/>
              <w:bottom w:val="single" w:sz="4" w:space="0" w:color="auto"/>
            </w:tcBorders>
            <w:vAlign w:val="center"/>
          </w:tcPr>
          <w:p w14:paraId="0C998814" w14:textId="77777777" w:rsidR="00FD0B93" w:rsidRPr="00FD0B93" w:rsidRDefault="00FD0B93" w:rsidP="00FD0B93">
            <w:pPr>
              <w:numPr>
                <w:ilvl w:val="12"/>
                <w:numId w:val="0"/>
              </w:numPr>
              <w:spacing w:line="276" w:lineRule="auto"/>
              <w:jc w:val="both"/>
              <w:rPr>
                <w:rFonts w:ascii="Verdana" w:eastAsia="Times New Roman" w:hAnsi="Verdana" w:cs="Times New Roman"/>
                <w:bCs/>
                <w:sz w:val="28"/>
              </w:rPr>
            </w:pPr>
            <w:r w:rsidRPr="00FD0B93">
              <w:rPr>
                <w:rFonts w:ascii="Verdana" w:eastAsia="Times New Roman" w:hAnsi="Verdana" w:cs="Times New Roman"/>
                <w:bCs/>
                <w:sz w:val="28"/>
              </w:rPr>
              <w:t>Collèges</w:t>
            </w:r>
          </w:p>
        </w:tc>
      </w:tr>
      <w:tr w:rsidR="00FD0B93" w:rsidRPr="00FD0B93" w14:paraId="6BE52847" w14:textId="77777777" w:rsidTr="0082318A">
        <w:trPr>
          <w:cantSplit/>
          <w:trHeight w:val="351"/>
          <w:jc w:val="center"/>
        </w:trPr>
        <w:tc>
          <w:tcPr>
            <w:tcW w:w="3690" w:type="dxa"/>
            <w:tcBorders>
              <w:top w:val="single" w:sz="4" w:space="0" w:color="auto"/>
            </w:tcBorders>
            <w:vAlign w:val="center"/>
          </w:tcPr>
          <w:p w14:paraId="7D4A9984" w14:textId="11678226" w:rsidR="00FD0B93" w:rsidRPr="00FD0B93" w:rsidRDefault="008134A7" w:rsidP="00DF43BD">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François</w:t>
            </w:r>
            <w:r w:rsidR="00DF43BD">
              <w:rPr>
                <w:rFonts w:ascii="Verdana" w:eastAsia="Times New Roman" w:hAnsi="Verdana" w:cs="Times New Roman"/>
                <w:bCs/>
                <w:sz w:val="15"/>
              </w:rPr>
              <w:t xml:space="preserve">                 </w:t>
            </w:r>
            <w:r>
              <w:rPr>
                <w:rFonts w:ascii="Verdana" w:eastAsia="Times New Roman" w:hAnsi="Verdana" w:cs="Times New Roman"/>
                <w:bCs/>
                <w:sz w:val="15"/>
              </w:rPr>
              <w:t>LORANT DE MONCONTOUR</w:t>
            </w:r>
          </w:p>
        </w:tc>
        <w:tc>
          <w:tcPr>
            <w:tcW w:w="1420" w:type="dxa"/>
            <w:tcBorders>
              <w:top w:val="single" w:sz="4" w:space="0" w:color="auto"/>
            </w:tcBorders>
            <w:vAlign w:val="center"/>
          </w:tcPr>
          <w:p w14:paraId="31F05477" w14:textId="035D1EFF" w:rsidR="00FD0B93" w:rsidRPr="00FD0B93" w:rsidRDefault="008134A7" w:rsidP="00FD0B93">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RENNES</w:t>
            </w:r>
          </w:p>
        </w:tc>
      </w:tr>
      <w:tr w:rsidR="00FD0B93" w:rsidRPr="00FD0B93" w14:paraId="167BED7F" w14:textId="77777777" w:rsidTr="0082318A">
        <w:trPr>
          <w:cantSplit/>
          <w:trHeight w:val="348"/>
          <w:jc w:val="center"/>
        </w:trPr>
        <w:tc>
          <w:tcPr>
            <w:tcW w:w="3690" w:type="dxa"/>
            <w:vAlign w:val="center"/>
          </w:tcPr>
          <w:p w14:paraId="51471DD5" w14:textId="77777777" w:rsidR="00FD0B93" w:rsidRPr="00FD0B93" w:rsidRDefault="00FD0B93" w:rsidP="00FD0B93">
            <w:pPr>
              <w:numPr>
                <w:ilvl w:val="12"/>
                <w:numId w:val="0"/>
              </w:numPr>
              <w:spacing w:line="276" w:lineRule="auto"/>
              <w:jc w:val="both"/>
              <w:rPr>
                <w:rFonts w:ascii="Verdana" w:eastAsia="Times New Roman" w:hAnsi="Verdana" w:cs="Times New Roman"/>
                <w:bCs/>
                <w:sz w:val="15"/>
              </w:rPr>
            </w:pPr>
          </w:p>
        </w:tc>
        <w:tc>
          <w:tcPr>
            <w:tcW w:w="1420" w:type="dxa"/>
            <w:vAlign w:val="center"/>
          </w:tcPr>
          <w:p w14:paraId="30505FE7" w14:textId="77777777" w:rsidR="00FD0B93" w:rsidRPr="00FD0B93" w:rsidRDefault="00FD0B93" w:rsidP="00FD0B93">
            <w:pPr>
              <w:numPr>
                <w:ilvl w:val="12"/>
                <w:numId w:val="0"/>
              </w:numPr>
              <w:spacing w:line="276" w:lineRule="auto"/>
              <w:jc w:val="both"/>
              <w:rPr>
                <w:rFonts w:ascii="Verdana" w:eastAsia="Times New Roman" w:hAnsi="Verdana" w:cs="Times New Roman"/>
                <w:bCs/>
                <w:sz w:val="15"/>
              </w:rPr>
            </w:pPr>
          </w:p>
        </w:tc>
      </w:tr>
      <w:tr w:rsidR="00FD0B93" w:rsidRPr="00FD0B93" w14:paraId="275C728C" w14:textId="77777777" w:rsidTr="0082318A">
        <w:trPr>
          <w:cantSplit/>
          <w:trHeight w:val="340"/>
          <w:jc w:val="center"/>
        </w:trPr>
        <w:tc>
          <w:tcPr>
            <w:tcW w:w="5110" w:type="dxa"/>
            <w:gridSpan w:val="2"/>
            <w:tcBorders>
              <w:top w:val="single" w:sz="4" w:space="0" w:color="auto"/>
              <w:bottom w:val="single" w:sz="4" w:space="0" w:color="auto"/>
            </w:tcBorders>
            <w:vAlign w:val="center"/>
          </w:tcPr>
          <w:p w14:paraId="2B52ED0A" w14:textId="77777777" w:rsidR="00FD0B93" w:rsidRPr="00FD0B93" w:rsidRDefault="00FD0B93" w:rsidP="00FD0B93">
            <w:pPr>
              <w:numPr>
                <w:ilvl w:val="12"/>
                <w:numId w:val="0"/>
              </w:numPr>
              <w:spacing w:line="276" w:lineRule="auto"/>
              <w:jc w:val="both"/>
              <w:rPr>
                <w:rFonts w:ascii="Verdana" w:eastAsia="Times New Roman" w:hAnsi="Verdana" w:cs="Times New Roman"/>
                <w:bCs/>
                <w:sz w:val="28"/>
              </w:rPr>
            </w:pPr>
            <w:r w:rsidRPr="00FD0B93">
              <w:rPr>
                <w:rFonts w:ascii="Verdana" w:eastAsia="Times New Roman" w:hAnsi="Verdana" w:cs="Times New Roman"/>
                <w:bCs/>
                <w:sz w:val="28"/>
              </w:rPr>
              <w:t>Lycées</w:t>
            </w:r>
          </w:p>
        </w:tc>
      </w:tr>
      <w:tr w:rsidR="00FD0B93" w:rsidRPr="00FD0B93" w14:paraId="5D71502A" w14:textId="77777777" w:rsidTr="0082318A">
        <w:trPr>
          <w:cantSplit/>
          <w:trHeight w:val="340"/>
          <w:jc w:val="center"/>
        </w:trPr>
        <w:tc>
          <w:tcPr>
            <w:tcW w:w="3690" w:type="dxa"/>
            <w:tcBorders>
              <w:top w:val="single" w:sz="4" w:space="0" w:color="auto"/>
            </w:tcBorders>
            <w:vAlign w:val="center"/>
          </w:tcPr>
          <w:p w14:paraId="20A33D80" w14:textId="2C5EAC87" w:rsidR="00FD0B93" w:rsidRPr="00FD0B93" w:rsidRDefault="008134A7" w:rsidP="00B117A8">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L’Albanais</w:t>
            </w:r>
            <w:r w:rsidR="00FD0B93" w:rsidRPr="00FD0B93">
              <w:rPr>
                <w:rFonts w:ascii="Verdana" w:eastAsia="Times New Roman" w:hAnsi="Verdana" w:cs="Times New Roman"/>
                <w:bCs/>
                <w:sz w:val="15"/>
              </w:rPr>
              <w:t xml:space="preserve">                </w:t>
            </w:r>
            <w:r w:rsidR="00B117A8">
              <w:rPr>
                <w:rFonts w:ascii="Verdana" w:eastAsia="Times New Roman" w:hAnsi="Verdana" w:cs="Times New Roman"/>
                <w:bCs/>
                <w:sz w:val="15"/>
              </w:rPr>
              <w:t>RUMILLY</w:t>
            </w:r>
          </w:p>
        </w:tc>
        <w:tc>
          <w:tcPr>
            <w:tcW w:w="1420" w:type="dxa"/>
            <w:tcBorders>
              <w:top w:val="single" w:sz="4" w:space="0" w:color="auto"/>
            </w:tcBorders>
            <w:vAlign w:val="center"/>
          </w:tcPr>
          <w:p w14:paraId="302C5501" w14:textId="77777777" w:rsidR="00FD0B93" w:rsidRDefault="00B117A8" w:rsidP="00FD0B93">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GRENOBLE</w:t>
            </w:r>
          </w:p>
          <w:p w14:paraId="317B2CC5" w14:textId="55FB9913" w:rsidR="00B117A8" w:rsidRPr="00FD0B93" w:rsidRDefault="00B117A8" w:rsidP="00FD0B93">
            <w:pPr>
              <w:numPr>
                <w:ilvl w:val="12"/>
                <w:numId w:val="0"/>
              </w:numPr>
              <w:spacing w:line="276" w:lineRule="auto"/>
              <w:jc w:val="both"/>
              <w:rPr>
                <w:rFonts w:ascii="Verdana" w:eastAsia="Times New Roman" w:hAnsi="Verdana" w:cs="Times New Roman"/>
                <w:bCs/>
                <w:sz w:val="15"/>
              </w:rPr>
            </w:pPr>
          </w:p>
        </w:tc>
      </w:tr>
      <w:tr w:rsidR="00FD0B93" w:rsidRPr="00FD0B93" w14:paraId="00CE4638" w14:textId="77777777" w:rsidTr="0082318A">
        <w:trPr>
          <w:cantSplit/>
          <w:trHeight w:val="340"/>
          <w:jc w:val="center"/>
        </w:trPr>
        <w:tc>
          <w:tcPr>
            <w:tcW w:w="3690" w:type="dxa"/>
            <w:vAlign w:val="center"/>
          </w:tcPr>
          <w:p w14:paraId="5F1D49DA" w14:textId="2340612F" w:rsidR="00FD0B93" w:rsidRPr="00FD0B93" w:rsidRDefault="00B117A8" w:rsidP="00FD0B93">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Arbez Carme           BELLIGNAT</w:t>
            </w:r>
          </w:p>
        </w:tc>
        <w:tc>
          <w:tcPr>
            <w:tcW w:w="1420" w:type="dxa"/>
            <w:vAlign w:val="center"/>
          </w:tcPr>
          <w:p w14:paraId="01A70DEF" w14:textId="33442E45" w:rsidR="00FD0B93" w:rsidRPr="00FD0B93" w:rsidRDefault="00B117A8" w:rsidP="00FD0B93">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LYON</w:t>
            </w:r>
          </w:p>
        </w:tc>
      </w:tr>
      <w:tr w:rsidR="00FD0B93" w:rsidRPr="00FD0B93" w14:paraId="26C20364" w14:textId="77777777" w:rsidTr="0082318A">
        <w:trPr>
          <w:cantSplit/>
          <w:trHeight w:val="340"/>
          <w:jc w:val="center"/>
        </w:trPr>
        <w:tc>
          <w:tcPr>
            <w:tcW w:w="3690" w:type="dxa"/>
            <w:tcBorders>
              <w:bottom w:val="single" w:sz="4" w:space="0" w:color="auto"/>
            </w:tcBorders>
            <w:vAlign w:val="center"/>
          </w:tcPr>
          <w:p w14:paraId="04689543" w14:textId="77777777" w:rsidR="00FD0B93" w:rsidRPr="00FD0B93" w:rsidRDefault="00FD0B93" w:rsidP="00FD0B93">
            <w:pPr>
              <w:numPr>
                <w:ilvl w:val="12"/>
                <w:numId w:val="0"/>
              </w:numPr>
              <w:spacing w:line="276" w:lineRule="auto"/>
              <w:jc w:val="both"/>
              <w:rPr>
                <w:rFonts w:ascii="Verdana" w:eastAsia="Times New Roman" w:hAnsi="Verdana" w:cs="Times New Roman"/>
                <w:bCs/>
                <w:sz w:val="15"/>
              </w:rPr>
            </w:pPr>
          </w:p>
        </w:tc>
        <w:tc>
          <w:tcPr>
            <w:tcW w:w="1420" w:type="dxa"/>
            <w:tcBorders>
              <w:bottom w:val="single" w:sz="4" w:space="0" w:color="auto"/>
            </w:tcBorders>
            <w:vAlign w:val="center"/>
          </w:tcPr>
          <w:p w14:paraId="3B32CBD2" w14:textId="77777777" w:rsidR="00FD0B93" w:rsidRPr="00FD0B93" w:rsidRDefault="00FD0B93" w:rsidP="00FD0B93">
            <w:pPr>
              <w:numPr>
                <w:ilvl w:val="12"/>
                <w:numId w:val="0"/>
              </w:numPr>
              <w:spacing w:line="276" w:lineRule="auto"/>
              <w:jc w:val="both"/>
              <w:rPr>
                <w:rFonts w:ascii="Verdana" w:eastAsia="Times New Roman" w:hAnsi="Verdana" w:cs="Times New Roman"/>
                <w:bCs/>
                <w:sz w:val="15"/>
              </w:rPr>
            </w:pPr>
          </w:p>
        </w:tc>
      </w:tr>
    </w:tbl>
    <w:p w14:paraId="7C08D45D"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79C7E719"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04F998E8"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lang w:val="en-GB"/>
        </w:rPr>
      </w:pPr>
    </w:p>
    <w:p w14:paraId="766BA244" w14:textId="77777777" w:rsidR="00FD0B93" w:rsidRPr="00FD0B93" w:rsidRDefault="00FD0B93" w:rsidP="00FD0B93">
      <w:pPr>
        <w:numPr>
          <w:ilvl w:val="12"/>
          <w:numId w:val="0"/>
        </w:numPr>
        <w:spacing w:line="276" w:lineRule="auto"/>
        <w:jc w:val="both"/>
        <w:rPr>
          <w:rFonts w:ascii="Verdana" w:eastAsia="Times New Roman" w:hAnsi="Verdana" w:cs="Times New Roman"/>
          <w:b/>
        </w:rPr>
      </w:pPr>
      <w:r w:rsidRPr="00FD0B93">
        <w:rPr>
          <w:rFonts w:ascii="Verdana" w:eastAsia="Times New Roman" w:hAnsi="Verdana" w:cs="Times New Roman"/>
        </w:rPr>
        <w:t xml:space="preserve">Dans ce cas </w:t>
      </w:r>
      <w:r w:rsidRPr="00FD0B93">
        <w:rPr>
          <w:rFonts w:ascii="Verdana" w:eastAsia="Times New Roman" w:hAnsi="Verdana" w:cs="Times New Roman"/>
          <w:b/>
          <w:color w:val="FF0000"/>
          <w:u w:val="single"/>
        </w:rPr>
        <w:t>AUCUNE</w:t>
      </w:r>
      <w:r w:rsidRPr="00FD0B93">
        <w:rPr>
          <w:rFonts w:ascii="Verdana" w:eastAsia="Times New Roman" w:hAnsi="Verdana" w:cs="Times New Roman"/>
        </w:rPr>
        <w:t xml:space="preserve"> équipe d’Établissement ne peut participer au Championnat de France par Équipe d’Établissement à partir du niveau Académique.</w:t>
      </w:r>
    </w:p>
    <w:p w14:paraId="1A3D0E6E"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335F5207"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6ADA95A1"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5EAB3F71"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6AADB8ED"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259C4500"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770FCFDD" w14:textId="77777777" w:rsidR="00FD0B93" w:rsidRPr="00FD0B93" w:rsidRDefault="00FD0B93" w:rsidP="00FD0B93">
      <w:pPr>
        <w:numPr>
          <w:ilvl w:val="12"/>
          <w:numId w:val="0"/>
        </w:numPr>
        <w:pBdr>
          <w:bottom w:val="single" w:sz="6" w:space="1" w:color="auto"/>
        </w:pBdr>
        <w:jc w:val="both"/>
        <w:rPr>
          <w:rFonts w:ascii="Verdana" w:eastAsia="Times New Roman" w:hAnsi="Verdana" w:cs="Times New Roman"/>
          <w:bCs/>
          <w:sz w:val="36"/>
        </w:rPr>
      </w:pPr>
      <w:r w:rsidRPr="00FD0B93">
        <w:rPr>
          <w:rFonts w:ascii="Verdana" w:eastAsia="Times New Roman" w:hAnsi="Verdana" w:cs="Times New Roman"/>
          <w:b/>
          <w:sz w:val="22"/>
          <w:szCs w:val="22"/>
        </w:rPr>
        <w:br w:type="page"/>
      </w:r>
      <w:r w:rsidRPr="00FD0B93">
        <w:rPr>
          <w:rFonts w:ascii="Verdana" w:eastAsia="Times New Roman" w:hAnsi="Verdana" w:cs="Times New Roman"/>
          <w:bCs/>
          <w:sz w:val="36"/>
        </w:rPr>
        <w:lastRenderedPageBreak/>
        <w:t>Annexe 2</w:t>
      </w:r>
    </w:p>
    <w:p w14:paraId="34A63A56" w14:textId="77777777" w:rsidR="00FD0B93" w:rsidRPr="00FD0B93" w:rsidRDefault="00FD0B93" w:rsidP="00FD0B93">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2"/>
      </w:tblGrid>
      <w:tr w:rsidR="00FD0B93" w:rsidRPr="00FD0B93" w14:paraId="348D802B" w14:textId="77777777" w:rsidTr="0082318A">
        <w:trPr>
          <w:jc w:val="center"/>
        </w:trPr>
        <w:tc>
          <w:tcPr>
            <w:tcW w:w="10274" w:type="dxa"/>
          </w:tcPr>
          <w:p w14:paraId="6818C231" w14:textId="73851FFF" w:rsidR="00FD0B93" w:rsidRPr="00FD0B93" w:rsidRDefault="00FD0B93" w:rsidP="00FD0B93">
            <w:pPr>
              <w:numPr>
                <w:ilvl w:val="12"/>
                <w:numId w:val="0"/>
              </w:numPr>
              <w:spacing w:line="276" w:lineRule="auto"/>
              <w:jc w:val="center"/>
              <w:rPr>
                <w:rFonts w:ascii="Verdana" w:eastAsia="Times New Roman" w:hAnsi="Verdana" w:cs="Times New Roman"/>
                <w:b/>
                <w:bCs/>
                <w:sz w:val="28"/>
                <w:szCs w:val="28"/>
              </w:rPr>
            </w:pPr>
            <w:r w:rsidRPr="00FD0B93">
              <w:rPr>
                <w:rFonts w:ascii="Verdana" w:eastAsia="Times New Roman" w:hAnsi="Verdana" w:cs="Times New Roman"/>
                <w:b/>
                <w:bCs/>
                <w:sz w:val="28"/>
                <w:szCs w:val="28"/>
              </w:rPr>
              <w:t xml:space="preserve">Associations Sportives étant classées </w:t>
            </w:r>
            <w:r w:rsidR="00393BAB">
              <w:rPr>
                <w:rFonts w:ascii="Verdana" w:eastAsia="Times New Roman" w:hAnsi="Verdana" w:cs="Times New Roman"/>
                <w:b/>
                <w:bCs/>
                <w:sz w:val="28"/>
                <w:szCs w:val="28"/>
              </w:rPr>
              <w:t>dans les 5 premières en 2018</w:t>
            </w:r>
            <w:r w:rsidRPr="00FD0B93">
              <w:rPr>
                <w:rFonts w:ascii="Verdana" w:eastAsia="Times New Roman" w:hAnsi="Verdana" w:cs="Times New Roman"/>
                <w:b/>
                <w:bCs/>
                <w:sz w:val="28"/>
                <w:szCs w:val="28"/>
              </w:rPr>
              <w:t xml:space="preserve"> des Championnats de France Excellence</w:t>
            </w:r>
          </w:p>
          <w:p w14:paraId="18DEC08C" w14:textId="77777777" w:rsidR="00FD0B93" w:rsidRPr="00FD0B93" w:rsidRDefault="00FD0B93" w:rsidP="00FD0B93">
            <w:pPr>
              <w:numPr>
                <w:ilvl w:val="12"/>
                <w:numId w:val="0"/>
              </w:numPr>
              <w:spacing w:line="276" w:lineRule="auto"/>
              <w:jc w:val="center"/>
              <w:rPr>
                <w:rFonts w:ascii="Verdana" w:eastAsia="Times New Roman" w:hAnsi="Verdana" w:cs="Times New Roman"/>
                <w:sz w:val="28"/>
                <w:szCs w:val="28"/>
              </w:rPr>
            </w:pPr>
            <w:r w:rsidRPr="00FD0B93">
              <w:rPr>
                <w:rFonts w:ascii="Verdana" w:eastAsia="Times New Roman" w:hAnsi="Verdana" w:cs="Times New Roman"/>
                <w:b/>
                <w:bCs/>
                <w:sz w:val="28"/>
                <w:szCs w:val="28"/>
              </w:rPr>
              <w:t>non autorisées à participer à la qualification pour les Championnats de France UNSS par Équipes d'Établissement</w:t>
            </w:r>
          </w:p>
        </w:tc>
      </w:tr>
    </w:tbl>
    <w:p w14:paraId="337ACC23" w14:textId="77777777" w:rsidR="00FD0B93" w:rsidRPr="00FD0B93" w:rsidRDefault="00FD0B93" w:rsidP="00FD0B93">
      <w:pPr>
        <w:spacing w:line="276" w:lineRule="auto"/>
        <w:rPr>
          <w:rFonts w:ascii="Verdana" w:eastAsia="Times New Roman" w:hAnsi="Verdana" w:cs="Times New Roman"/>
          <w:sz w:val="18"/>
          <w:szCs w:val="18"/>
        </w:rPr>
      </w:pPr>
    </w:p>
    <w:p w14:paraId="08F61E61" w14:textId="77777777" w:rsidR="00FD0B93" w:rsidRPr="00FD0B93" w:rsidRDefault="00FD0B93" w:rsidP="00FD0B93">
      <w:pPr>
        <w:spacing w:line="276" w:lineRule="auto"/>
        <w:jc w:val="center"/>
        <w:rPr>
          <w:rFonts w:ascii="Verdana" w:eastAsia="Times New Roman" w:hAnsi="Verdana" w:cs="Times New Roman"/>
          <w:b/>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FD0B93" w:rsidRPr="00FD0B93" w14:paraId="04D8765C" w14:textId="77777777" w:rsidTr="0082318A">
        <w:trPr>
          <w:cantSplit/>
          <w:trHeight w:val="312"/>
          <w:jc w:val="center"/>
        </w:trPr>
        <w:tc>
          <w:tcPr>
            <w:tcW w:w="3771" w:type="dxa"/>
            <w:tcBorders>
              <w:top w:val="single" w:sz="4" w:space="0" w:color="auto"/>
              <w:bottom w:val="single" w:sz="6" w:space="0" w:color="auto"/>
            </w:tcBorders>
            <w:vAlign w:val="center"/>
          </w:tcPr>
          <w:p w14:paraId="64F82389" w14:textId="77777777" w:rsidR="00FD0B93" w:rsidRPr="00FD0B93" w:rsidRDefault="00FD0B93" w:rsidP="00FD0B93">
            <w:pPr>
              <w:numPr>
                <w:ilvl w:val="12"/>
                <w:numId w:val="0"/>
              </w:numPr>
              <w:spacing w:line="276" w:lineRule="auto"/>
              <w:jc w:val="both"/>
              <w:rPr>
                <w:rFonts w:ascii="Verdana" w:eastAsia="Times New Roman" w:hAnsi="Verdana" w:cs="Times New Roman"/>
                <w:bCs/>
                <w:sz w:val="28"/>
              </w:rPr>
            </w:pPr>
            <w:r w:rsidRPr="00FD0B93">
              <w:rPr>
                <w:rFonts w:ascii="Verdana" w:eastAsia="Times New Roman" w:hAnsi="Verdana" w:cs="Times New Roman"/>
                <w:bCs/>
                <w:sz w:val="28"/>
              </w:rPr>
              <w:t>Collèges</w:t>
            </w:r>
          </w:p>
        </w:tc>
        <w:tc>
          <w:tcPr>
            <w:tcW w:w="1807" w:type="dxa"/>
            <w:tcBorders>
              <w:top w:val="single" w:sz="4" w:space="0" w:color="auto"/>
              <w:bottom w:val="single" w:sz="6" w:space="0" w:color="auto"/>
            </w:tcBorders>
            <w:vAlign w:val="center"/>
          </w:tcPr>
          <w:p w14:paraId="1E7836BB" w14:textId="77777777" w:rsidR="00FD0B93" w:rsidRPr="00FD0B93" w:rsidRDefault="00FD0B93" w:rsidP="00FD0B93">
            <w:pPr>
              <w:numPr>
                <w:ilvl w:val="12"/>
                <w:numId w:val="0"/>
              </w:numPr>
              <w:spacing w:line="276" w:lineRule="auto"/>
              <w:jc w:val="both"/>
              <w:rPr>
                <w:rFonts w:ascii="Verdana" w:eastAsia="Times New Roman" w:hAnsi="Verdana" w:cs="Times New Roman"/>
                <w:bCs/>
                <w:sz w:val="28"/>
              </w:rPr>
            </w:pPr>
            <w:r w:rsidRPr="00FD0B93">
              <w:rPr>
                <w:rFonts w:ascii="Verdana" w:eastAsia="Times New Roman" w:hAnsi="Verdana" w:cs="Times New Roman"/>
                <w:bCs/>
                <w:sz w:val="28"/>
              </w:rPr>
              <w:t>Académies</w:t>
            </w:r>
          </w:p>
        </w:tc>
      </w:tr>
      <w:tr w:rsidR="00FD0B93" w:rsidRPr="00FD0B93" w14:paraId="3C595C8B" w14:textId="77777777" w:rsidTr="0082318A">
        <w:trPr>
          <w:cantSplit/>
          <w:trHeight w:val="312"/>
          <w:jc w:val="center"/>
        </w:trPr>
        <w:tc>
          <w:tcPr>
            <w:tcW w:w="3771" w:type="dxa"/>
            <w:tcBorders>
              <w:top w:val="single" w:sz="6" w:space="0" w:color="auto"/>
            </w:tcBorders>
            <w:vAlign w:val="center"/>
          </w:tcPr>
          <w:p w14:paraId="7F415367" w14:textId="76020E4D" w:rsidR="00FD0B93" w:rsidRPr="00FD0B93" w:rsidRDefault="00F94D83" w:rsidP="00FD0B93">
            <w:pPr>
              <w:spacing w:line="276" w:lineRule="auto"/>
              <w:rPr>
                <w:rFonts w:ascii="Verdana" w:eastAsia="Times New Roman" w:hAnsi="Verdana" w:cs="Times New Roman"/>
                <w:sz w:val="15"/>
                <w:szCs w:val="15"/>
              </w:rPr>
            </w:pPr>
            <w:r>
              <w:rPr>
                <w:rFonts w:ascii="Verdana" w:eastAsia="Times New Roman" w:hAnsi="Verdana" w:cs="Times New Roman"/>
                <w:sz w:val="15"/>
                <w:szCs w:val="15"/>
              </w:rPr>
              <w:t>Saint Laurent                   Saint Laurent</w:t>
            </w:r>
            <w:r w:rsidR="00FD0B93" w:rsidRPr="00FD0B93">
              <w:rPr>
                <w:rFonts w:ascii="Verdana" w:eastAsia="Times New Roman" w:hAnsi="Verdana" w:cs="Times New Roman"/>
                <w:sz w:val="15"/>
                <w:szCs w:val="15"/>
              </w:rPr>
              <w:t xml:space="preserve">             </w:t>
            </w:r>
          </w:p>
        </w:tc>
        <w:tc>
          <w:tcPr>
            <w:tcW w:w="1807" w:type="dxa"/>
            <w:tcBorders>
              <w:top w:val="single" w:sz="6" w:space="0" w:color="auto"/>
            </w:tcBorders>
            <w:vAlign w:val="center"/>
          </w:tcPr>
          <w:p w14:paraId="0829882A" w14:textId="0DCDECF9" w:rsidR="00FD0B93" w:rsidRPr="00FD0B93" w:rsidRDefault="00F94D83" w:rsidP="00FD0B93">
            <w:pPr>
              <w:numPr>
                <w:ilvl w:val="12"/>
                <w:numId w:val="0"/>
              </w:numPr>
              <w:spacing w:line="276" w:lineRule="auto"/>
              <w:rPr>
                <w:rFonts w:ascii="Verdana" w:eastAsia="Times New Roman" w:hAnsi="Verdana" w:cs="Times New Roman"/>
                <w:bCs/>
                <w:sz w:val="15"/>
                <w:lang w:val="en-US"/>
              </w:rPr>
            </w:pPr>
            <w:r>
              <w:rPr>
                <w:rFonts w:ascii="Verdana" w:eastAsia="Times New Roman" w:hAnsi="Verdana" w:cs="Times New Roman"/>
                <w:bCs/>
                <w:sz w:val="15"/>
                <w:lang w:val="en-US"/>
              </w:rPr>
              <w:t>LYON</w:t>
            </w:r>
          </w:p>
        </w:tc>
      </w:tr>
      <w:tr w:rsidR="00FD0B93" w:rsidRPr="00FD0B93" w14:paraId="189881B3" w14:textId="77777777" w:rsidTr="0082318A">
        <w:trPr>
          <w:cantSplit/>
          <w:trHeight w:val="312"/>
          <w:jc w:val="center"/>
        </w:trPr>
        <w:tc>
          <w:tcPr>
            <w:tcW w:w="3771" w:type="dxa"/>
            <w:vAlign w:val="center"/>
          </w:tcPr>
          <w:p w14:paraId="4B401D8F" w14:textId="514AE367" w:rsidR="00FD0B93" w:rsidRPr="00FD0B93" w:rsidRDefault="00F94D83" w:rsidP="00FD0B93">
            <w:pPr>
              <w:spacing w:line="276" w:lineRule="auto"/>
              <w:rPr>
                <w:rFonts w:ascii="Verdana" w:eastAsia="Times New Roman" w:hAnsi="Verdana" w:cs="Times New Roman"/>
                <w:sz w:val="15"/>
                <w:szCs w:val="15"/>
              </w:rPr>
            </w:pPr>
            <w:r>
              <w:rPr>
                <w:rFonts w:ascii="Verdana" w:eastAsia="Times New Roman" w:hAnsi="Verdana" w:cs="Times New Roman"/>
                <w:sz w:val="15"/>
                <w:szCs w:val="15"/>
              </w:rPr>
              <w:t>Val de Rosemont              GIROMAGNY</w:t>
            </w:r>
          </w:p>
        </w:tc>
        <w:tc>
          <w:tcPr>
            <w:tcW w:w="1807" w:type="dxa"/>
            <w:vAlign w:val="center"/>
          </w:tcPr>
          <w:p w14:paraId="75BAC15A" w14:textId="77777777" w:rsidR="00FD0B93" w:rsidRPr="00FD0B93" w:rsidRDefault="00FD0B93" w:rsidP="00FD0B93">
            <w:pPr>
              <w:numPr>
                <w:ilvl w:val="12"/>
                <w:numId w:val="0"/>
              </w:numPr>
              <w:spacing w:line="276" w:lineRule="auto"/>
              <w:rPr>
                <w:rFonts w:ascii="Verdana" w:eastAsia="Times New Roman" w:hAnsi="Verdana" w:cs="Times New Roman"/>
                <w:bCs/>
                <w:sz w:val="15"/>
              </w:rPr>
            </w:pPr>
            <w:r w:rsidRPr="00FD0B93">
              <w:rPr>
                <w:rFonts w:ascii="Verdana" w:eastAsia="Times New Roman" w:hAnsi="Verdana" w:cs="Times New Roman"/>
                <w:bCs/>
                <w:sz w:val="15"/>
              </w:rPr>
              <w:t>BESANCON</w:t>
            </w:r>
          </w:p>
        </w:tc>
      </w:tr>
      <w:tr w:rsidR="00FD0B93" w:rsidRPr="00FD0B93" w14:paraId="00ACBB9A" w14:textId="77777777" w:rsidTr="0082318A">
        <w:trPr>
          <w:cantSplit/>
          <w:trHeight w:val="312"/>
          <w:jc w:val="center"/>
        </w:trPr>
        <w:tc>
          <w:tcPr>
            <w:tcW w:w="3771" w:type="dxa"/>
            <w:vAlign w:val="center"/>
          </w:tcPr>
          <w:p w14:paraId="2DB46800" w14:textId="76F1EA8E" w:rsidR="00FD0B93" w:rsidRPr="00FD0B93" w:rsidRDefault="00F94D83" w:rsidP="00FD0B93">
            <w:pPr>
              <w:spacing w:line="276" w:lineRule="auto"/>
              <w:rPr>
                <w:rFonts w:ascii="Verdana" w:eastAsia="Times New Roman" w:hAnsi="Verdana" w:cs="Times New Roman"/>
                <w:sz w:val="15"/>
                <w:szCs w:val="15"/>
              </w:rPr>
            </w:pPr>
            <w:r w:rsidRPr="00FD0B93">
              <w:rPr>
                <w:rFonts w:ascii="Verdana" w:eastAsia="Times New Roman" w:hAnsi="Verdana" w:cs="Times New Roman"/>
                <w:sz w:val="15"/>
                <w:szCs w:val="15"/>
              </w:rPr>
              <w:t>Capitaine</w:t>
            </w:r>
            <w:r w:rsidR="00FD0B93" w:rsidRPr="00FD0B93">
              <w:rPr>
                <w:rFonts w:ascii="Verdana" w:eastAsia="Times New Roman" w:hAnsi="Verdana" w:cs="Times New Roman"/>
                <w:sz w:val="15"/>
                <w:szCs w:val="15"/>
              </w:rPr>
              <w:t xml:space="preserve"> Dreyfuss           RIXHEIM</w:t>
            </w:r>
          </w:p>
        </w:tc>
        <w:tc>
          <w:tcPr>
            <w:tcW w:w="1807" w:type="dxa"/>
            <w:vAlign w:val="center"/>
          </w:tcPr>
          <w:p w14:paraId="7D0695C6" w14:textId="77777777" w:rsidR="00FD0B93" w:rsidRPr="00FD0B93" w:rsidRDefault="00FD0B93" w:rsidP="00FD0B93">
            <w:pPr>
              <w:numPr>
                <w:ilvl w:val="12"/>
                <w:numId w:val="0"/>
              </w:numPr>
              <w:spacing w:line="276" w:lineRule="auto"/>
              <w:rPr>
                <w:rFonts w:ascii="Verdana" w:eastAsia="Times New Roman" w:hAnsi="Verdana" w:cs="Times New Roman"/>
                <w:bCs/>
                <w:sz w:val="15"/>
              </w:rPr>
            </w:pPr>
            <w:r w:rsidRPr="00FD0B93">
              <w:rPr>
                <w:rFonts w:ascii="Verdana" w:eastAsia="Times New Roman" w:hAnsi="Verdana" w:cs="Times New Roman"/>
                <w:bCs/>
                <w:sz w:val="15"/>
              </w:rPr>
              <w:t>STRASBOURG</w:t>
            </w:r>
          </w:p>
        </w:tc>
      </w:tr>
      <w:tr w:rsidR="00FD0B93" w:rsidRPr="00FD0B93" w14:paraId="6F5AF33E" w14:textId="77777777" w:rsidTr="0082318A">
        <w:trPr>
          <w:cantSplit/>
          <w:trHeight w:val="312"/>
          <w:jc w:val="center"/>
        </w:trPr>
        <w:tc>
          <w:tcPr>
            <w:tcW w:w="3771" w:type="dxa"/>
            <w:vAlign w:val="center"/>
          </w:tcPr>
          <w:p w14:paraId="7DA5C15B" w14:textId="08511B3C" w:rsidR="00FD0B93" w:rsidRPr="00FD0B93" w:rsidRDefault="00F94D83" w:rsidP="00FD0B93">
            <w:pPr>
              <w:spacing w:line="276" w:lineRule="auto"/>
              <w:rPr>
                <w:rFonts w:ascii="Verdana" w:eastAsia="Times New Roman" w:hAnsi="Verdana" w:cs="Times New Roman"/>
                <w:sz w:val="15"/>
                <w:szCs w:val="15"/>
              </w:rPr>
            </w:pPr>
            <w:r>
              <w:rPr>
                <w:rFonts w:ascii="Verdana" w:eastAsia="Times New Roman" w:hAnsi="Verdana" w:cs="Times New Roman"/>
                <w:sz w:val="15"/>
                <w:szCs w:val="15"/>
              </w:rPr>
              <w:t>De Calvisson                     CALVISSON</w:t>
            </w:r>
          </w:p>
        </w:tc>
        <w:tc>
          <w:tcPr>
            <w:tcW w:w="1807" w:type="dxa"/>
            <w:vAlign w:val="center"/>
          </w:tcPr>
          <w:p w14:paraId="5AF7CC06" w14:textId="3B7510D1" w:rsidR="00FD0B93" w:rsidRPr="00FD0B93" w:rsidRDefault="00F94D83" w:rsidP="00FD0B93">
            <w:pPr>
              <w:numPr>
                <w:ilvl w:val="12"/>
                <w:numId w:val="0"/>
              </w:numPr>
              <w:spacing w:line="276" w:lineRule="auto"/>
              <w:rPr>
                <w:rFonts w:ascii="Verdana" w:eastAsia="Times New Roman" w:hAnsi="Verdana" w:cs="Times New Roman"/>
                <w:bCs/>
                <w:sz w:val="15"/>
              </w:rPr>
            </w:pPr>
            <w:r>
              <w:rPr>
                <w:rFonts w:ascii="Verdana" w:eastAsia="Times New Roman" w:hAnsi="Verdana" w:cs="Times New Roman"/>
                <w:bCs/>
                <w:sz w:val="15"/>
              </w:rPr>
              <w:t>MONTPELLIER</w:t>
            </w:r>
          </w:p>
        </w:tc>
      </w:tr>
      <w:tr w:rsidR="00FD0B93" w:rsidRPr="00FD0B93" w14:paraId="115F8E8F" w14:textId="77777777" w:rsidTr="0082318A">
        <w:trPr>
          <w:cantSplit/>
          <w:trHeight w:val="312"/>
          <w:jc w:val="center"/>
        </w:trPr>
        <w:tc>
          <w:tcPr>
            <w:tcW w:w="3771" w:type="dxa"/>
            <w:vAlign w:val="center"/>
          </w:tcPr>
          <w:p w14:paraId="0F329567" w14:textId="6D6CF8B3" w:rsidR="00FD0B93" w:rsidRPr="00FD0B93" w:rsidRDefault="00F94D83" w:rsidP="00FD0B93">
            <w:pPr>
              <w:spacing w:line="276" w:lineRule="auto"/>
              <w:rPr>
                <w:rFonts w:ascii="Verdana" w:eastAsia="Times New Roman" w:hAnsi="Verdana" w:cs="Times New Roman"/>
                <w:sz w:val="15"/>
                <w:szCs w:val="15"/>
              </w:rPr>
            </w:pPr>
            <w:r>
              <w:rPr>
                <w:rFonts w:ascii="Verdana" w:eastAsia="Times New Roman" w:hAnsi="Verdana" w:cs="Times New Roman"/>
                <w:sz w:val="15"/>
                <w:szCs w:val="15"/>
              </w:rPr>
              <w:t>DR JMG Itard                    ORAISON</w:t>
            </w:r>
          </w:p>
        </w:tc>
        <w:tc>
          <w:tcPr>
            <w:tcW w:w="1807" w:type="dxa"/>
            <w:vAlign w:val="center"/>
          </w:tcPr>
          <w:p w14:paraId="229A37E8" w14:textId="53FB0BD2" w:rsidR="00FD0B93" w:rsidRPr="00FD0B93" w:rsidRDefault="00F94D83" w:rsidP="00FD0B93">
            <w:pPr>
              <w:numPr>
                <w:ilvl w:val="12"/>
                <w:numId w:val="0"/>
              </w:numPr>
              <w:spacing w:line="276" w:lineRule="auto"/>
              <w:rPr>
                <w:rFonts w:ascii="Verdana" w:eastAsia="Times New Roman" w:hAnsi="Verdana" w:cs="Times New Roman"/>
                <w:bCs/>
                <w:sz w:val="15"/>
              </w:rPr>
            </w:pPr>
            <w:r>
              <w:rPr>
                <w:rFonts w:ascii="Verdana" w:eastAsia="Times New Roman" w:hAnsi="Verdana" w:cs="Times New Roman"/>
                <w:bCs/>
                <w:sz w:val="15"/>
              </w:rPr>
              <w:t>Aix Marseille</w:t>
            </w:r>
          </w:p>
        </w:tc>
      </w:tr>
      <w:tr w:rsidR="00FD0B93" w:rsidRPr="00FD0B93" w14:paraId="3430449E" w14:textId="77777777" w:rsidTr="0082318A">
        <w:trPr>
          <w:cantSplit/>
          <w:trHeight w:val="312"/>
          <w:jc w:val="center"/>
        </w:trPr>
        <w:tc>
          <w:tcPr>
            <w:tcW w:w="3771" w:type="dxa"/>
            <w:tcBorders>
              <w:top w:val="single" w:sz="6" w:space="0" w:color="auto"/>
              <w:bottom w:val="single" w:sz="6" w:space="0" w:color="auto"/>
            </w:tcBorders>
            <w:vAlign w:val="center"/>
          </w:tcPr>
          <w:p w14:paraId="19ECBE2C" w14:textId="77777777" w:rsidR="00FD0B93" w:rsidRPr="00FD0B93" w:rsidRDefault="00FD0B93" w:rsidP="00FD0B93">
            <w:pPr>
              <w:numPr>
                <w:ilvl w:val="12"/>
                <w:numId w:val="0"/>
              </w:numPr>
              <w:spacing w:line="276" w:lineRule="auto"/>
              <w:jc w:val="both"/>
              <w:rPr>
                <w:rFonts w:ascii="Verdana" w:eastAsia="Times New Roman" w:hAnsi="Verdana" w:cs="Times New Roman"/>
                <w:bCs/>
                <w:sz w:val="28"/>
              </w:rPr>
            </w:pPr>
            <w:r w:rsidRPr="00FD0B93">
              <w:rPr>
                <w:rFonts w:ascii="Verdana" w:eastAsia="Times New Roman" w:hAnsi="Verdana" w:cs="Times New Roman"/>
                <w:bCs/>
                <w:sz w:val="28"/>
              </w:rPr>
              <w:t>Lycées</w:t>
            </w:r>
          </w:p>
        </w:tc>
        <w:tc>
          <w:tcPr>
            <w:tcW w:w="1807" w:type="dxa"/>
            <w:tcBorders>
              <w:top w:val="single" w:sz="6" w:space="0" w:color="auto"/>
              <w:bottom w:val="single" w:sz="6" w:space="0" w:color="auto"/>
            </w:tcBorders>
            <w:vAlign w:val="center"/>
          </w:tcPr>
          <w:p w14:paraId="2A4856A2" w14:textId="77777777" w:rsidR="00FD0B93" w:rsidRPr="00FD0B93" w:rsidRDefault="00FD0B93" w:rsidP="00FD0B93">
            <w:pPr>
              <w:numPr>
                <w:ilvl w:val="12"/>
                <w:numId w:val="0"/>
              </w:numPr>
              <w:spacing w:line="276" w:lineRule="auto"/>
              <w:jc w:val="both"/>
              <w:rPr>
                <w:rFonts w:ascii="Verdana" w:eastAsia="Times New Roman" w:hAnsi="Verdana" w:cs="Times New Roman"/>
                <w:bCs/>
                <w:sz w:val="28"/>
              </w:rPr>
            </w:pPr>
            <w:r w:rsidRPr="00FD0B93">
              <w:rPr>
                <w:rFonts w:ascii="Verdana" w:eastAsia="Times New Roman" w:hAnsi="Verdana" w:cs="Times New Roman"/>
                <w:bCs/>
                <w:sz w:val="28"/>
              </w:rPr>
              <w:t>Académies</w:t>
            </w:r>
          </w:p>
        </w:tc>
      </w:tr>
      <w:tr w:rsidR="00FD0B93" w:rsidRPr="00FD0B93" w14:paraId="013F5680" w14:textId="77777777" w:rsidTr="0082318A">
        <w:trPr>
          <w:cantSplit/>
          <w:trHeight w:val="312"/>
          <w:jc w:val="center"/>
        </w:trPr>
        <w:tc>
          <w:tcPr>
            <w:tcW w:w="3771" w:type="dxa"/>
            <w:tcBorders>
              <w:top w:val="single" w:sz="6" w:space="0" w:color="auto"/>
            </w:tcBorders>
            <w:vAlign w:val="center"/>
          </w:tcPr>
          <w:p w14:paraId="3AC52AFB" w14:textId="4DE3F2FA" w:rsidR="00FD0B93" w:rsidRPr="00FD0B93" w:rsidRDefault="006B4821" w:rsidP="00FD0B93">
            <w:pPr>
              <w:spacing w:line="276" w:lineRule="auto"/>
              <w:rPr>
                <w:rFonts w:ascii="Verdana" w:eastAsia="Times New Roman" w:hAnsi="Verdana" w:cs="Times New Roman"/>
                <w:sz w:val="15"/>
                <w:szCs w:val="15"/>
              </w:rPr>
            </w:pPr>
            <w:r>
              <w:rPr>
                <w:rFonts w:ascii="Verdana" w:eastAsia="Times New Roman" w:hAnsi="Verdana" w:cs="Times New Roman"/>
                <w:sz w:val="15"/>
                <w:szCs w:val="15"/>
              </w:rPr>
              <w:t>Xavier</w:t>
            </w:r>
            <w:r w:rsidR="00FD0B93" w:rsidRPr="00FD0B93">
              <w:rPr>
                <w:rFonts w:ascii="Verdana" w:eastAsia="Times New Roman" w:hAnsi="Verdana" w:cs="Times New Roman"/>
                <w:sz w:val="15"/>
                <w:szCs w:val="15"/>
              </w:rPr>
              <w:t xml:space="preserve"> Bichat                  NANTUA</w:t>
            </w:r>
          </w:p>
        </w:tc>
        <w:tc>
          <w:tcPr>
            <w:tcW w:w="1807" w:type="dxa"/>
            <w:tcBorders>
              <w:top w:val="single" w:sz="6" w:space="0" w:color="auto"/>
            </w:tcBorders>
            <w:vAlign w:val="center"/>
          </w:tcPr>
          <w:p w14:paraId="390EA0E5" w14:textId="77777777" w:rsidR="00FD0B93" w:rsidRPr="00FD0B93" w:rsidRDefault="00FD0B93" w:rsidP="00FD0B93">
            <w:pPr>
              <w:numPr>
                <w:ilvl w:val="12"/>
                <w:numId w:val="0"/>
              </w:numPr>
              <w:spacing w:line="276" w:lineRule="auto"/>
              <w:jc w:val="both"/>
              <w:rPr>
                <w:rFonts w:ascii="Verdana" w:eastAsia="Times New Roman" w:hAnsi="Verdana" w:cs="Times New Roman"/>
                <w:bCs/>
                <w:sz w:val="15"/>
              </w:rPr>
            </w:pPr>
            <w:r w:rsidRPr="00FD0B93">
              <w:rPr>
                <w:rFonts w:ascii="Verdana" w:eastAsia="Times New Roman" w:hAnsi="Verdana" w:cs="Times New Roman"/>
                <w:bCs/>
                <w:sz w:val="15"/>
              </w:rPr>
              <w:t>LYON</w:t>
            </w:r>
          </w:p>
        </w:tc>
      </w:tr>
      <w:tr w:rsidR="00FD0B93" w:rsidRPr="00FD0B93" w14:paraId="7F3BED51" w14:textId="77777777" w:rsidTr="0082318A">
        <w:trPr>
          <w:cantSplit/>
          <w:trHeight w:val="312"/>
          <w:jc w:val="center"/>
        </w:trPr>
        <w:tc>
          <w:tcPr>
            <w:tcW w:w="3771" w:type="dxa"/>
            <w:vAlign w:val="center"/>
          </w:tcPr>
          <w:p w14:paraId="75E60FCA" w14:textId="05888004" w:rsidR="00FD0B93" w:rsidRPr="00FD0B93" w:rsidRDefault="006B4821" w:rsidP="006B4821">
            <w:pPr>
              <w:spacing w:line="276" w:lineRule="auto"/>
              <w:rPr>
                <w:rFonts w:ascii="Verdana" w:eastAsia="Times New Roman" w:hAnsi="Verdana" w:cs="Times New Roman"/>
                <w:sz w:val="15"/>
                <w:szCs w:val="15"/>
              </w:rPr>
            </w:pPr>
            <w:r>
              <w:rPr>
                <w:rFonts w:ascii="Verdana" w:eastAsia="Times New Roman" w:hAnsi="Verdana" w:cs="Times New Roman"/>
                <w:sz w:val="15"/>
                <w:szCs w:val="15"/>
              </w:rPr>
              <w:t>Georges de La Tour         NANCY</w:t>
            </w:r>
          </w:p>
        </w:tc>
        <w:tc>
          <w:tcPr>
            <w:tcW w:w="1807" w:type="dxa"/>
            <w:vAlign w:val="center"/>
          </w:tcPr>
          <w:p w14:paraId="15F8A76E" w14:textId="77777777" w:rsidR="00FD0B93" w:rsidRPr="00FD0B93" w:rsidRDefault="00FD0B93" w:rsidP="00FD0B93">
            <w:pPr>
              <w:numPr>
                <w:ilvl w:val="12"/>
                <w:numId w:val="0"/>
              </w:numPr>
              <w:spacing w:line="276" w:lineRule="auto"/>
              <w:jc w:val="both"/>
              <w:rPr>
                <w:rFonts w:ascii="Verdana" w:eastAsia="Times New Roman" w:hAnsi="Verdana" w:cs="Times New Roman"/>
                <w:bCs/>
                <w:sz w:val="15"/>
              </w:rPr>
            </w:pPr>
            <w:r w:rsidRPr="00FD0B93">
              <w:rPr>
                <w:rFonts w:ascii="Verdana" w:eastAsia="Times New Roman" w:hAnsi="Verdana" w:cs="Times New Roman"/>
                <w:bCs/>
                <w:sz w:val="15"/>
              </w:rPr>
              <w:t>NICE</w:t>
            </w:r>
          </w:p>
        </w:tc>
      </w:tr>
      <w:tr w:rsidR="00FD0B93" w:rsidRPr="00FD0B93" w14:paraId="1E74B2A1" w14:textId="77777777" w:rsidTr="0082318A">
        <w:trPr>
          <w:cantSplit/>
          <w:trHeight w:val="312"/>
          <w:jc w:val="center"/>
        </w:trPr>
        <w:tc>
          <w:tcPr>
            <w:tcW w:w="3771" w:type="dxa"/>
            <w:vAlign w:val="center"/>
          </w:tcPr>
          <w:p w14:paraId="390C2BC5" w14:textId="77777777" w:rsidR="00FD0B93" w:rsidRPr="00FD0B93" w:rsidRDefault="00FD0B93" w:rsidP="00FD0B93">
            <w:pPr>
              <w:spacing w:line="276" w:lineRule="auto"/>
              <w:rPr>
                <w:rFonts w:ascii="Verdana" w:eastAsia="Times New Roman" w:hAnsi="Verdana" w:cs="Times New Roman"/>
                <w:sz w:val="15"/>
                <w:szCs w:val="15"/>
              </w:rPr>
            </w:pPr>
            <w:r w:rsidRPr="00FD0B93">
              <w:rPr>
                <w:rFonts w:ascii="Verdana" w:eastAsia="Times New Roman" w:hAnsi="Verdana" w:cs="Times New Roman"/>
                <w:sz w:val="15"/>
                <w:szCs w:val="15"/>
              </w:rPr>
              <w:t>Jules Haag                     BESANCON</w:t>
            </w:r>
          </w:p>
        </w:tc>
        <w:tc>
          <w:tcPr>
            <w:tcW w:w="1807" w:type="dxa"/>
            <w:vAlign w:val="center"/>
          </w:tcPr>
          <w:p w14:paraId="22F7FB69" w14:textId="77777777" w:rsidR="00FD0B93" w:rsidRPr="00FD0B93" w:rsidRDefault="00FD0B93" w:rsidP="00FD0B93">
            <w:pPr>
              <w:numPr>
                <w:ilvl w:val="12"/>
                <w:numId w:val="0"/>
              </w:numPr>
              <w:spacing w:line="276" w:lineRule="auto"/>
              <w:jc w:val="both"/>
              <w:rPr>
                <w:rFonts w:ascii="Verdana" w:eastAsia="Times New Roman" w:hAnsi="Verdana" w:cs="Times New Roman"/>
                <w:bCs/>
                <w:sz w:val="15"/>
              </w:rPr>
            </w:pPr>
            <w:r w:rsidRPr="00FD0B93">
              <w:rPr>
                <w:rFonts w:ascii="Verdana" w:eastAsia="Times New Roman" w:hAnsi="Verdana" w:cs="Times New Roman"/>
                <w:bCs/>
                <w:sz w:val="15"/>
              </w:rPr>
              <w:t>BESANCON</w:t>
            </w:r>
          </w:p>
        </w:tc>
      </w:tr>
      <w:tr w:rsidR="00FD0B93" w:rsidRPr="00FD0B93" w14:paraId="2C0532D9" w14:textId="77777777" w:rsidTr="0082318A">
        <w:trPr>
          <w:cantSplit/>
          <w:trHeight w:val="312"/>
          <w:jc w:val="center"/>
        </w:trPr>
        <w:tc>
          <w:tcPr>
            <w:tcW w:w="3771" w:type="dxa"/>
            <w:vAlign w:val="center"/>
          </w:tcPr>
          <w:p w14:paraId="7DF588E6" w14:textId="7C84FAC5" w:rsidR="00FD0B93" w:rsidRPr="00FD0B93" w:rsidRDefault="006B4821" w:rsidP="006B4821">
            <w:pPr>
              <w:spacing w:line="276" w:lineRule="auto"/>
              <w:rPr>
                <w:rFonts w:ascii="Verdana" w:eastAsia="Times New Roman" w:hAnsi="Verdana" w:cs="Times New Roman"/>
                <w:sz w:val="15"/>
                <w:szCs w:val="15"/>
              </w:rPr>
            </w:pPr>
            <w:r>
              <w:rPr>
                <w:rFonts w:ascii="Verdana" w:eastAsia="Times New Roman" w:hAnsi="Verdana" w:cs="Times New Roman"/>
                <w:sz w:val="15"/>
                <w:szCs w:val="15"/>
              </w:rPr>
              <w:t>Benoit</w:t>
            </w:r>
            <w:r w:rsidR="00FD0B93" w:rsidRPr="00FD0B93">
              <w:rPr>
                <w:rFonts w:ascii="Verdana" w:eastAsia="Times New Roman" w:hAnsi="Verdana" w:cs="Times New Roman"/>
                <w:sz w:val="15"/>
                <w:szCs w:val="15"/>
              </w:rPr>
              <w:t xml:space="preserve">                   </w:t>
            </w:r>
            <w:r>
              <w:rPr>
                <w:rFonts w:ascii="Verdana" w:eastAsia="Times New Roman" w:hAnsi="Verdana" w:cs="Times New Roman"/>
                <w:sz w:val="15"/>
                <w:szCs w:val="15"/>
              </w:rPr>
              <w:t xml:space="preserve">        ALPHONSE L’ISLE</w:t>
            </w:r>
            <w:r w:rsidR="00FD0B93" w:rsidRPr="00FD0B93">
              <w:rPr>
                <w:rFonts w:ascii="Verdana" w:eastAsia="Times New Roman" w:hAnsi="Verdana" w:cs="Times New Roman"/>
                <w:sz w:val="15"/>
                <w:szCs w:val="15"/>
              </w:rPr>
              <w:t xml:space="preserve">              </w:t>
            </w:r>
          </w:p>
        </w:tc>
        <w:tc>
          <w:tcPr>
            <w:tcW w:w="1807" w:type="dxa"/>
            <w:vAlign w:val="center"/>
          </w:tcPr>
          <w:p w14:paraId="4F91EB85" w14:textId="77777777" w:rsidR="00FD0B93" w:rsidRPr="00FD0B93" w:rsidRDefault="00FD0B93" w:rsidP="00FD0B93">
            <w:pPr>
              <w:numPr>
                <w:ilvl w:val="12"/>
                <w:numId w:val="0"/>
              </w:numPr>
              <w:spacing w:line="276" w:lineRule="auto"/>
              <w:jc w:val="both"/>
              <w:rPr>
                <w:rFonts w:ascii="Verdana" w:eastAsia="Times New Roman" w:hAnsi="Verdana" w:cs="Times New Roman"/>
                <w:bCs/>
                <w:sz w:val="15"/>
              </w:rPr>
            </w:pPr>
            <w:r w:rsidRPr="00FD0B93">
              <w:rPr>
                <w:rFonts w:ascii="Verdana" w:eastAsia="Times New Roman" w:hAnsi="Verdana" w:cs="Times New Roman"/>
                <w:bCs/>
                <w:sz w:val="15"/>
              </w:rPr>
              <w:t>STRASBOURG</w:t>
            </w:r>
          </w:p>
        </w:tc>
      </w:tr>
      <w:tr w:rsidR="00FD0B93" w:rsidRPr="00FD0B93" w14:paraId="61571F03" w14:textId="77777777" w:rsidTr="0082318A">
        <w:trPr>
          <w:cantSplit/>
          <w:trHeight w:val="312"/>
          <w:jc w:val="center"/>
        </w:trPr>
        <w:tc>
          <w:tcPr>
            <w:tcW w:w="3771" w:type="dxa"/>
            <w:tcBorders>
              <w:bottom w:val="single" w:sz="4" w:space="0" w:color="auto"/>
            </w:tcBorders>
            <w:vAlign w:val="center"/>
          </w:tcPr>
          <w:p w14:paraId="5E7C6707" w14:textId="59EC74A3" w:rsidR="00FD0B93" w:rsidRPr="00FD0B93" w:rsidRDefault="00FD0B93" w:rsidP="00FD0B93">
            <w:pPr>
              <w:spacing w:line="276" w:lineRule="auto"/>
              <w:rPr>
                <w:rFonts w:ascii="Verdana" w:eastAsia="Times New Roman" w:hAnsi="Verdana" w:cs="Times New Roman"/>
                <w:sz w:val="15"/>
                <w:szCs w:val="15"/>
              </w:rPr>
            </w:pPr>
          </w:p>
        </w:tc>
        <w:tc>
          <w:tcPr>
            <w:tcW w:w="1807" w:type="dxa"/>
            <w:tcBorders>
              <w:bottom w:val="single" w:sz="4" w:space="0" w:color="auto"/>
            </w:tcBorders>
            <w:vAlign w:val="center"/>
          </w:tcPr>
          <w:p w14:paraId="65895A39" w14:textId="427D3F26" w:rsidR="00FD0B93" w:rsidRPr="00FD0B93" w:rsidRDefault="00FD0B93" w:rsidP="00FD0B93">
            <w:pPr>
              <w:numPr>
                <w:ilvl w:val="12"/>
                <w:numId w:val="0"/>
              </w:numPr>
              <w:spacing w:line="276" w:lineRule="auto"/>
              <w:jc w:val="both"/>
              <w:rPr>
                <w:rFonts w:ascii="Verdana" w:eastAsia="Times New Roman" w:hAnsi="Verdana" w:cs="Times New Roman"/>
                <w:bCs/>
                <w:sz w:val="15"/>
              </w:rPr>
            </w:pPr>
          </w:p>
        </w:tc>
      </w:tr>
    </w:tbl>
    <w:p w14:paraId="664D9BEA" w14:textId="77777777" w:rsidR="00FD0B93" w:rsidRPr="00FD0B93" w:rsidRDefault="00FD0B93" w:rsidP="00FD0B93">
      <w:pPr>
        <w:spacing w:line="276" w:lineRule="auto"/>
        <w:rPr>
          <w:rFonts w:ascii="Verdana" w:eastAsia="Times New Roman" w:hAnsi="Verdana" w:cs="Times New Roman"/>
          <w:b/>
          <w:sz w:val="18"/>
          <w:szCs w:val="18"/>
        </w:rPr>
      </w:pPr>
    </w:p>
    <w:p w14:paraId="4A635A71" w14:textId="77777777" w:rsidR="00FD0B93" w:rsidRPr="00FD0B93" w:rsidRDefault="00FD0B93" w:rsidP="00FD0B93">
      <w:pPr>
        <w:spacing w:line="276" w:lineRule="auto"/>
        <w:rPr>
          <w:rFonts w:ascii="Verdana" w:eastAsia="Times New Roman" w:hAnsi="Verdana" w:cs="Times New Roman"/>
          <w:sz w:val="18"/>
          <w:szCs w:val="18"/>
        </w:rPr>
      </w:pPr>
    </w:p>
    <w:p w14:paraId="6091733F" w14:textId="77777777" w:rsidR="00FD0B93" w:rsidRPr="00FD0B93" w:rsidRDefault="00FD0B93" w:rsidP="00FD0B93">
      <w:pPr>
        <w:spacing w:line="276" w:lineRule="auto"/>
        <w:rPr>
          <w:rFonts w:ascii="Verdana" w:eastAsia="Times New Roman" w:hAnsi="Verdana" w:cs="Times New Roman"/>
          <w:sz w:val="18"/>
          <w:szCs w:val="18"/>
        </w:rPr>
      </w:pPr>
    </w:p>
    <w:p w14:paraId="46FF1BB1" w14:textId="77777777" w:rsidR="00FD0B93" w:rsidRPr="00FD0B93" w:rsidRDefault="00FD0B93" w:rsidP="00FD0B93">
      <w:pPr>
        <w:numPr>
          <w:ilvl w:val="12"/>
          <w:numId w:val="0"/>
        </w:numPr>
        <w:spacing w:line="276" w:lineRule="auto"/>
        <w:jc w:val="both"/>
        <w:rPr>
          <w:rFonts w:ascii="Verdana" w:eastAsia="Times New Roman" w:hAnsi="Verdana" w:cs="Times New Roman"/>
          <w:sz w:val="18"/>
          <w:szCs w:val="18"/>
        </w:rPr>
      </w:pPr>
    </w:p>
    <w:p w14:paraId="43D62D0B" w14:textId="77777777" w:rsidR="00FD0B93" w:rsidRPr="00FD0B93" w:rsidRDefault="00FD0B93" w:rsidP="00FD0B93">
      <w:pPr>
        <w:numPr>
          <w:ilvl w:val="12"/>
          <w:numId w:val="0"/>
        </w:numPr>
        <w:spacing w:line="276" w:lineRule="auto"/>
        <w:jc w:val="both"/>
        <w:rPr>
          <w:rFonts w:ascii="Verdana" w:eastAsia="Times New Roman" w:hAnsi="Verdana" w:cs="Times New Roman"/>
          <w:sz w:val="18"/>
          <w:szCs w:val="18"/>
        </w:rPr>
      </w:pPr>
    </w:p>
    <w:p w14:paraId="0A8ACD60" w14:textId="77777777" w:rsidR="00FD0B93" w:rsidRPr="00FD0B93" w:rsidRDefault="00FD0B93" w:rsidP="00FD0B93">
      <w:pPr>
        <w:numPr>
          <w:ilvl w:val="12"/>
          <w:numId w:val="0"/>
        </w:numPr>
        <w:spacing w:line="276" w:lineRule="auto"/>
        <w:jc w:val="both"/>
        <w:rPr>
          <w:rFonts w:ascii="Verdana" w:eastAsia="Times New Roman" w:hAnsi="Verdana" w:cs="Times New Roman"/>
          <w:sz w:val="18"/>
          <w:szCs w:val="18"/>
        </w:rPr>
      </w:pPr>
    </w:p>
    <w:p w14:paraId="09F58F34" w14:textId="77777777" w:rsidR="00FD0B93" w:rsidRPr="00FD0B93" w:rsidRDefault="00FD0B93" w:rsidP="00FD0B93">
      <w:pPr>
        <w:numPr>
          <w:ilvl w:val="12"/>
          <w:numId w:val="0"/>
        </w:numPr>
        <w:spacing w:line="276" w:lineRule="auto"/>
        <w:jc w:val="both"/>
        <w:rPr>
          <w:rFonts w:ascii="Verdana" w:eastAsia="Times New Roman" w:hAnsi="Verdana" w:cs="Times New Roman"/>
        </w:rPr>
      </w:pPr>
      <w:r w:rsidRPr="00FD0B93">
        <w:rPr>
          <w:rFonts w:ascii="Verdana" w:eastAsia="Times New Roman" w:hAnsi="Verdana" w:cs="Times New Roman"/>
        </w:rPr>
        <w:t>Les équipes relevant de Sections Sportives Scolaires ne sont pas concernées par cette disposition.</w:t>
      </w:r>
    </w:p>
    <w:p w14:paraId="2C8381A1" w14:textId="77777777" w:rsidR="00FD0B93" w:rsidRPr="00FD0B93" w:rsidRDefault="00FD0B93" w:rsidP="00FD0B93">
      <w:pPr>
        <w:numPr>
          <w:ilvl w:val="12"/>
          <w:numId w:val="0"/>
        </w:numPr>
        <w:spacing w:line="276" w:lineRule="auto"/>
        <w:jc w:val="both"/>
        <w:rPr>
          <w:rFonts w:ascii="Verdana" w:eastAsia="Times New Roman" w:hAnsi="Verdana" w:cs="Times New Roman"/>
          <w:b/>
          <w:sz w:val="20"/>
        </w:rPr>
      </w:pPr>
    </w:p>
    <w:p w14:paraId="4C10B8C2" w14:textId="77777777" w:rsidR="00FD0B93" w:rsidRPr="00FD0B93" w:rsidRDefault="00FD0B93" w:rsidP="00FD0B93">
      <w:pPr>
        <w:numPr>
          <w:ilvl w:val="12"/>
          <w:numId w:val="0"/>
        </w:numPr>
        <w:spacing w:line="276" w:lineRule="auto"/>
        <w:jc w:val="both"/>
        <w:rPr>
          <w:rFonts w:ascii="Verdana" w:eastAsia="Times New Roman" w:hAnsi="Verdana" w:cs="Times New Roman"/>
          <w:b/>
          <w:sz w:val="20"/>
        </w:rPr>
      </w:pPr>
    </w:p>
    <w:p w14:paraId="388CB7F4" w14:textId="77777777" w:rsidR="00FD0B93" w:rsidRPr="00FD0B93" w:rsidRDefault="00FD0B93" w:rsidP="00FD0B93">
      <w:pPr>
        <w:numPr>
          <w:ilvl w:val="12"/>
          <w:numId w:val="0"/>
        </w:numPr>
        <w:spacing w:line="276" w:lineRule="auto"/>
        <w:jc w:val="both"/>
        <w:rPr>
          <w:rFonts w:ascii="Verdana" w:eastAsia="Times New Roman" w:hAnsi="Verdana" w:cs="Times New Roman"/>
          <w:b/>
          <w:sz w:val="20"/>
        </w:rPr>
      </w:pPr>
    </w:p>
    <w:p w14:paraId="0979DE71" w14:textId="77777777" w:rsidR="00FD0B93" w:rsidRPr="00FD0B93" w:rsidRDefault="00FD0B93" w:rsidP="00FD0B93">
      <w:pPr>
        <w:numPr>
          <w:ilvl w:val="12"/>
          <w:numId w:val="0"/>
        </w:numPr>
        <w:spacing w:line="276" w:lineRule="auto"/>
        <w:jc w:val="both"/>
        <w:rPr>
          <w:rFonts w:ascii="Verdana" w:eastAsia="Times New Roman" w:hAnsi="Verdana" w:cs="Times New Roman"/>
          <w:b/>
          <w:sz w:val="20"/>
        </w:rPr>
      </w:pPr>
    </w:p>
    <w:p w14:paraId="23573D84" w14:textId="77777777" w:rsidR="00FD0B93" w:rsidRPr="00FD0B93" w:rsidRDefault="00FD0B93" w:rsidP="00FD0B93">
      <w:pPr>
        <w:numPr>
          <w:ilvl w:val="12"/>
          <w:numId w:val="0"/>
        </w:numPr>
        <w:pBdr>
          <w:bottom w:val="single" w:sz="6" w:space="1" w:color="auto"/>
        </w:pBdr>
        <w:jc w:val="both"/>
        <w:rPr>
          <w:rFonts w:ascii="Verdana" w:eastAsia="Times New Roman" w:hAnsi="Verdana" w:cs="Times New Roman"/>
          <w:bCs/>
          <w:sz w:val="36"/>
        </w:rPr>
      </w:pPr>
      <w:r w:rsidRPr="00FD0B93">
        <w:rPr>
          <w:rFonts w:ascii="Verdana" w:eastAsia="Times New Roman" w:hAnsi="Verdana" w:cs="Times New Roman"/>
          <w:bCs/>
          <w:sz w:val="36"/>
        </w:rPr>
        <w:br w:type="page"/>
      </w:r>
      <w:r w:rsidRPr="00FD0B93">
        <w:rPr>
          <w:rFonts w:ascii="Verdana" w:eastAsia="Times New Roman" w:hAnsi="Verdana" w:cs="Times New Roman"/>
          <w:bCs/>
          <w:sz w:val="36"/>
        </w:rPr>
        <w:lastRenderedPageBreak/>
        <w:t>Annexe 3</w:t>
      </w:r>
    </w:p>
    <w:p w14:paraId="64DFA7B9" w14:textId="77777777" w:rsidR="00FD0B93" w:rsidRPr="00FD0B93" w:rsidRDefault="00FD0B93" w:rsidP="00FD0B93">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2"/>
      </w:tblGrid>
      <w:tr w:rsidR="00FD0B93" w:rsidRPr="00FD0B93" w14:paraId="0DC8C07D" w14:textId="77777777" w:rsidTr="0082318A">
        <w:trPr>
          <w:jc w:val="center"/>
        </w:trPr>
        <w:tc>
          <w:tcPr>
            <w:tcW w:w="10274" w:type="dxa"/>
          </w:tcPr>
          <w:p w14:paraId="73325BF1" w14:textId="77777777" w:rsidR="00FD0B93" w:rsidRPr="00FD0B93" w:rsidRDefault="00FD0B93" w:rsidP="00FD0B93">
            <w:pPr>
              <w:numPr>
                <w:ilvl w:val="12"/>
                <w:numId w:val="0"/>
              </w:numPr>
              <w:spacing w:line="276" w:lineRule="auto"/>
              <w:jc w:val="center"/>
              <w:rPr>
                <w:rFonts w:ascii="Verdana" w:eastAsia="Times New Roman" w:hAnsi="Verdana" w:cs="Times New Roman"/>
                <w:b/>
                <w:bCs/>
                <w:sz w:val="28"/>
                <w:szCs w:val="28"/>
              </w:rPr>
            </w:pPr>
            <w:r w:rsidRPr="00FD0B93">
              <w:rPr>
                <w:rFonts w:ascii="Verdana" w:eastAsia="Times New Roman" w:hAnsi="Verdana" w:cs="Times New Roman"/>
                <w:b/>
                <w:bCs/>
                <w:sz w:val="28"/>
                <w:szCs w:val="28"/>
              </w:rPr>
              <w:t>Associations Sportives n’ayant pas assisté</w:t>
            </w:r>
          </w:p>
          <w:p w14:paraId="6DFE106D" w14:textId="043CCEF0" w:rsidR="00FD0B93" w:rsidRPr="00FD0B93" w:rsidRDefault="00393BAB" w:rsidP="00FD0B93">
            <w:pPr>
              <w:numPr>
                <w:ilvl w:val="12"/>
                <w:numId w:val="0"/>
              </w:numPr>
              <w:spacing w:line="276" w:lineRule="auto"/>
              <w:jc w:val="center"/>
              <w:rPr>
                <w:rFonts w:ascii="Verdana" w:eastAsia="Times New Roman" w:hAnsi="Verdana" w:cs="Times New Roman"/>
                <w:b/>
                <w:bCs/>
                <w:sz w:val="28"/>
                <w:szCs w:val="28"/>
              </w:rPr>
            </w:pPr>
            <w:r>
              <w:rPr>
                <w:rFonts w:ascii="Verdana" w:eastAsia="Times New Roman" w:hAnsi="Verdana" w:cs="Times New Roman"/>
                <w:b/>
                <w:bCs/>
                <w:sz w:val="28"/>
                <w:szCs w:val="28"/>
              </w:rPr>
              <w:t>au Protocole en 2018</w:t>
            </w:r>
          </w:p>
          <w:p w14:paraId="46C92ABF" w14:textId="77777777" w:rsidR="00FD0B93" w:rsidRPr="00FD0B93" w:rsidRDefault="00FD0B93" w:rsidP="00FD0B93">
            <w:pPr>
              <w:numPr>
                <w:ilvl w:val="12"/>
                <w:numId w:val="0"/>
              </w:numPr>
              <w:spacing w:line="276" w:lineRule="auto"/>
              <w:jc w:val="center"/>
              <w:rPr>
                <w:rFonts w:ascii="Verdana" w:eastAsia="Times New Roman" w:hAnsi="Verdana" w:cs="Times New Roman"/>
                <w:b/>
                <w:bCs/>
                <w:sz w:val="28"/>
                <w:szCs w:val="28"/>
              </w:rPr>
            </w:pPr>
            <w:r w:rsidRPr="00FD0B93">
              <w:rPr>
                <w:rFonts w:ascii="Verdana" w:eastAsia="Times New Roman" w:hAnsi="Verdana" w:cs="Times New Roman"/>
                <w:b/>
                <w:bCs/>
                <w:sz w:val="28"/>
                <w:szCs w:val="28"/>
              </w:rPr>
              <w:t>et n’étant pas autorisées à participer en</w:t>
            </w:r>
          </w:p>
          <w:p w14:paraId="2E79B2AF" w14:textId="77777777" w:rsidR="00FD0B93" w:rsidRPr="00FD0B93" w:rsidRDefault="00FD0B93" w:rsidP="00FD0B93">
            <w:pPr>
              <w:numPr>
                <w:ilvl w:val="12"/>
                <w:numId w:val="0"/>
              </w:numPr>
              <w:spacing w:line="276" w:lineRule="auto"/>
              <w:jc w:val="center"/>
              <w:rPr>
                <w:rFonts w:ascii="Verdana" w:eastAsia="Times New Roman" w:hAnsi="Verdana" w:cs="Times New Roman"/>
                <w:sz w:val="28"/>
                <w:szCs w:val="28"/>
              </w:rPr>
            </w:pPr>
            <w:r w:rsidRPr="00FD0B93">
              <w:rPr>
                <w:rFonts w:ascii="Verdana" w:eastAsia="Times New Roman" w:hAnsi="Verdana" w:cs="Times New Roman"/>
                <w:b/>
                <w:bCs/>
                <w:sz w:val="28"/>
                <w:szCs w:val="28"/>
              </w:rPr>
              <w:t>Équipes d'Établissement ou en Excellence</w:t>
            </w:r>
          </w:p>
        </w:tc>
      </w:tr>
    </w:tbl>
    <w:p w14:paraId="698D37E0"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69A57C9E"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FD0B93" w:rsidRPr="00FD0B93" w14:paraId="4BB9DF4D" w14:textId="77777777" w:rsidTr="0082318A">
        <w:trPr>
          <w:cantSplit/>
          <w:trHeight w:val="351"/>
          <w:jc w:val="center"/>
        </w:trPr>
        <w:tc>
          <w:tcPr>
            <w:tcW w:w="3932" w:type="dxa"/>
            <w:tcBorders>
              <w:top w:val="single" w:sz="4" w:space="0" w:color="auto"/>
            </w:tcBorders>
            <w:vAlign w:val="center"/>
          </w:tcPr>
          <w:p w14:paraId="0CAA96FD" w14:textId="659CE900" w:rsidR="00FD0B93" w:rsidRPr="00FD0B93" w:rsidRDefault="00D96B27" w:rsidP="00FD0B93">
            <w:pPr>
              <w:spacing w:line="276" w:lineRule="auto"/>
              <w:rPr>
                <w:rFonts w:ascii="Verdana" w:eastAsia="Times New Roman" w:hAnsi="Verdana" w:cs="Times New Roman"/>
                <w:b/>
                <w:sz w:val="15"/>
                <w:szCs w:val="15"/>
              </w:rPr>
            </w:pPr>
            <w:r>
              <w:rPr>
                <w:rFonts w:ascii="Verdana" w:eastAsia="Times New Roman" w:hAnsi="Verdana" w:cs="Times New Roman"/>
                <w:b/>
                <w:sz w:val="15"/>
                <w:szCs w:val="15"/>
              </w:rPr>
              <w:t>LYCEE BLAISE PASCAL       ORSAY</w:t>
            </w:r>
          </w:p>
        </w:tc>
        <w:tc>
          <w:tcPr>
            <w:tcW w:w="1984" w:type="dxa"/>
            <w:tcBorders>
              <w:top w:val="single" w:sz="4" w:space="0" w:color="auto"/>
            </w:tcBorders>
            <w:vAlign w:val="center"/>
          </w:tcPr>
          <w:p w14:paraId="076F165F" w14:textId="66EEA857" w:rsidR="00FD0B93" w:rsidRPr="00D96B27" w:rsidRDefault="00D96B27" w:rsidP="00FD0B93">
            <w:pPr>
              <w:spacing w:line="276" w:lineRule="auto"/>
              <w:rPr>
                <w:rFonts w:ascii="Verdana" w:eastAsia="Times New Roman" w:hAnsi="Verdana" w:cs="Times New Roman"/>
                <w:b/>
                <w:sz w:val="15"/>
                <w:szCs w:val="15"/>
              </w:rPr>
            </w:pPr>
            <w:r w:rsidRPr="00D96B27">
              <w:rPr>
                <w:rFonts w:ascii="Verdana" w:eastAsia="Times New Roman" w:hAnsi="Verdana" w:cs="Times New Roman"/>
                <w:b/>
                <w:sz w:val="15"/>
                <w:szCs w:val="15"/>
              </w:rPr>
              <w:t>VERSAILLES</w:t>
            </w:r>
          </w:p>
        </w:tc>
      </w:tr>
      <w:tr w:rsidR="00FD0B93" w:rsidRPr="00FD0B93" w14:paraId="0FD621CD" w14:textId="77777777" w:rsidTr="0082318A">
        <w:trPr>
          <w:cantSplit/>
          <w:trHeight w:val="351"/>
          <w:jc w:val="center"/>
        </w:trPr>
        <w:tc>
          <w:tcPr>
            <w:tcW w:w="3932" w:type="dxa"/>
            <w:vAlign w:val="center"/>
          </w:tcPr>
          <w:p w14:paraId="34B86DEE" w14:textId="77777777" w:rsidR="00FD0B93" w:rsidRPr="00FD0B93" w:rsidRDefault="00FD0B93" w:rsidP="00FD0B93">
            <w:pPr>
              <w:spacing w:line="276" w:lineRule="auto"/>
              <w:rPr>
                <w:rFonts w:ascii="Verdana" w:eastAsia="Times New Roman" w:hAnsi="Verdana" w:cs="Times New Roman"/>
                <w:sz w:val="15"/>
                <w:szCs w:val="15"/>
              </w:rPr>
            </w:pPr>
          </w:p>
        </w:tc>
        <w:tc>
          <w:tcPr>
            <w:tcW w:w="1984" w:type="dxa"/>
            <w:vAlign w:val="center"/>
          </w:tcPr>
          <w:p w14:paraId="225E1EF3" w14:textId="77777777" w:rsidR="00FD0B93" w:rsidRPr="00FD0B93" w:rsidRDefault="00FD0B93" w:rsidP="00FD0B93">
            <w:pPr>
              <w:spacing w:line="276" w:lineRule="auto"/>
              <w:rPr>
                <w:rFonts w:ascii="Verdana" w:eastAsia="Times New Roman" w:hAnsi="Verdana" w:cs="Times New Roman"/>
                <w:sz w:val="15"/>
                <w:szCs w:val="15"/>
              </w:rPr>
            </w:pPr>
          </w:p>
        </w:tc>
      </w:tr>
      <w:tr w:rsidR="00FD0B93" w:rsidRPr="00FD0B93" w14:paraId="26E6B7AE" w14:textId="77777777" w:rsidTr="0082318A">
        <w:trPr>
          <w:cantSplit/>
          <w:trHeight w:val="351"/>
          <w:jc w:val="center"/>
        </w:trPr>
        <w:tc>
          <w:tcPr>
            <w:tcW w:w="3932" w:type="dxa"/>
            <w:vAlign w:val="center"/>
          </w:tcPr>
          <w:p w14:paraId="24DB80ED" w14:textId="77777777" w:rsidR="00FD0B93" w:rsidRPr="00FD0B93" w:rsidRDefault="00FD0B93" w:rsidP="00FD0B93">
            <w:pPr>
              <w:spacing w:line="276" w:lineRule="auto"/>
              <w:rPr>
                <w:rFonts w:ascii="Verdana" w:eastAsia="Times New Roman" w:hAnsi="Verdana" w:cs="Times New Roman"/>
                <w:sz w:val="15"/>
                <w:szCs w:val="15"/>
              </w:rPr>
            </w:pPr>
          </w:p>
        </w:tc>
        <w:tc>
          <w:tcPr>
            <w:tcW w:w="1984" w:type="dxa"/>
            <w:vAlign w:val="center"/>
          </w:tcPr>
          <w:p w14:paraId="13EDDA91" w14:textId="77777777" w:rsidR="00FD0B93" w:rsidRPr="00FD0B93" w:rsidRDefault="00FD0B93" w:rsidP="00FD0B93">
            <w:pPr>
              <w:spacing w:line="276" w:lineRule="auto"/>
              <w:rPr>
                <w:rFonts w:ascii="Verdana" w:eastAsia="Times New Roman" w:hAnsi="Verdana" w:cs="Times New Roman"/>
                <w:sz w:val="15"/>
                <w:szCs w:val="15"/>
              </w:rPr>
            </w:pPr>
          </w:p>
        </w:tc>
      </w:tr>
      <w:tr w:rsidR="00FD0B93" w:rsidRPr="00FD0B93" w14:paraId="258C341B" w14:textId="77777777" w:rsidTr="0082318A">
        <w:trPr>
          <w:cantSplit/>
          <w:trHeight w:val="348"/>
          <w:jc w:val="center"/>
        </w:trPr>
        <w:tc>
          <w:tcPr>
            <w:tcW w:w="3932" w:type="dxa"/>
            <w:tcBorders>
              <w:bottom w:val="single" w:sz="4" w:space="0" w:color="auto"/>
            </w:tcBorders>
            <w:vAlign w:val="center"/>
          </w:tcPr>
          <w:p w14:paraId="7C21613A" w14:textId="77777777" w:rsidR="00FD0B93" w:rsidRPr="00FD0B93" w:rsidRDefault="00FD0B93" w:rsidP="00FD0B93">
            <w:pPr>
              <w:spacing w:line="276" w:lineRule="auto"/>
              <w:rPr>
                <w:rFonts w:ascii="Verdana" w:eastAsia="Times New Roman" w:hAnsi="Verdana" w:cs="Times New Roman"/>
                <w:sz w:val="15"/>
                <w:szCs w:val="15"/>
              </w:rPr>
            </w:pPr>
          </w:p>
        </w:tc>
        <w:tc>
          <w:tcPr>
            <w:tcW w:w="1984" w:type="dxa"/>
            <w:tcBorders>
              <w:bottom w:val="single" w:sz="4" w:space="0" w:color="auto"/>
            </w:tcBorders>
            <w:vAlign w:val="center"/>
          </w:tcPr>
          <w:p w14:paraId="279BF82A" w14:textId="77777777" w:rsidR="00FD0B93" w:rsidRPr="00FD0B93" w:rsidRDefault="00FD0B93" w:rsidP="00FD0B93">
            <w:pPr>
              <w:spacing w:line="276" w:lineRule="auto"/>
              <w:rPr>
                <w:rFonts w:ascii="Verdana" w:eastAsia="Times New Roman" w:hAnsi="Verdana" w:cs="Times New Roman"/>
                <w:sz w:val="15"/>
                <w:szCs w:val="15"/>
              </w:rPr>
            </w:pPr>
          </w:p>
        </w:tc>
      </w:tr>
    </w:tbl>
    <w:p w14:paraId="0EB7C947" w14:textId="77777777" w:rsidR="00FD0B93" w:rsidRPr="00FD0B93" w:rsidRDefault="00FD0B93" w:rsidP="00FD0B93">
      <w:pPr>
        <w:numPr>
          <w:ilvl w:val="12"/>
          <w:numId w:val="0"/>
        </w:numPr>
        <w:spacing w:line="276" w:lineRule="auto"/>
        <w:jc w:val="both"/>
        <w:rPr>
          <w:rFonts w:ascii="Verdana" w:eastAsia="Times New Roman" w:hAnsi="Verdana" w:cs="Times New Roman"/>
          <w:b/>
          <w:bCs/>
          <w:sz w:val="18"/>
          <w:szCs w:val="18"/>
        </w:rPr>
      </w:pPr>
    </w:p>
    <w:p w14:paraId="3BB157A0" w14:textId="77777777" w:rsidR="00FD0B93" w:rsidRPr="00FD0B93" w:rsidRDefault="00FD0B93" w:rsidP="00FD0B93">
      <w:pPr>
        <w:numPr>
          <w:ilvl w:val="12"/>
          <w:numId w:val="0"/>
        </w:numPr>
        <w:spacing w:line="276" w:lineRule="auto"/>
        <w:jc w:val="both"/>
        <w:rPr>
          <w:rFonts w:ascii="Verdana" w:eastAsia="Times New Roman" w:hAnsi="Verdana" w:cs="Times New Roman"/>
          <w:b/>
          <w:bCs/>
          <w:sz w:val="18"/>
          <w:szCs w:val="18"/>
        </w:rPr>
      </w:pPr>
    </w:p>
    <w:p w14:paraId="1D7B5CC2" w14:textId="77777777" w:rsidR="00FD0B93" w:rsidRPr="00FD0B93" w:rsidRDefault="00FD0B93" w:rsidP="00FD0B93">
      <w:pPr>
        <w:numPr>
          <w:ilvl w:val="12"/>
          <w:numId w:val="0"/>
        </w:numPr>
        <w:pBdr>
          <w:bottom w:val="single" w:sz="6" w:space="1" w:color="auto"/>
        </w:pBdr>
        <w:jc w:val="both"/>
        <w:rPr>
          <w:rFonts w:ascii="Verdana" w:eastAsia="Times New Roman" w:hAnsi="Verdana" w:cs="Times New Roman"/>
          <w:bCs/>
          <w:sz w:val="36"/>
        </w:rPr>
      </w:pPr>
      <w:r w:rsidRPr="00FD0B93">
        <w:rPr>
          <w:rFonts w:ascii="Verdana" w:eastAsia="Times New Roman" w:hAnsi="Verdana" w:cs="Times New Roman"/>
          <w:b/>
          <w:bCs/>
          <w:sz w:val="22"/>
        </w:rPr>
        <w:br w:type="page"/>
      </w:r>
      <w:r w:rsidRPr="00FD0B93">
        <w:rPr>
          <w:rFonts w:ascii="Verdana" w:eastAsia="Times New Roman" w:hAnsi="Verdana" w:cs="Times New Roman"/>
          <w:bCs/>
          <w:sz w:val="36"/>
        </w:rPr>
        <w:lastRenderedPageBreak/>
        <w:t>Annexe 4</w:t>
      </w:r>
    </w:p>
    <w:p w14:paraId="20A24AD5" w14:textId="77777777" w:rsidR="00FD0B93" w:rsidRPr="00FD0B93" w:rsidRDefault="00FD0B93" w:rsidP="00FD0B93">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2"/>
      </w:tblGrid>
      <w:tr w:rsidR="00FD0B93" w:rsidRPr="00FD0B93" w14:paraId="7CAA28D5" w14:textId="77777777" w:rsidTr="0082318A">
        <w:trPr>
          <w:jc w:val="center"/>
        </w:trPr>
        <w:tc>
          <w:tcPr>
            <w:tcW w:w="10274" w:type="dxa"/>
          </w:tcPr>
          <w:p w14:paraId="0D1D8461" w14:textId="77777777" w:rsidR="00FD0B93" w:rsidRPr="00FD0B93" w:rsidRDefault="00FD0B93" w:rsidP="00FD0B93">
            <w:pPr>
              <w:numPr>
                <w:ilvl w:val="12"/>
                <w:numId w:val="0"/>
              </w:numPr>
              <w:spacing w:line="276" w:lineRule="auto"/>
              <w:jc w:val="center"/>
              <w:rPr>
                <w:rFonts w:ascii="Verdana" w:eastAsia="Times New Roman" w:hAnsi="Verdana" w:cs="Times New Roman"/>
                <w:b/>
                <w:bCs/>
                <w:sz w:val="28"/>
                <w:szCs w:val="28"/>
              </w:rPr>
            </w:pPr>
            <w:r w:rsidRPr="00FD0B93">
              <w:rPr>
                <w:rFonts w:ascii="Verdana" w:eastAsia="Times New Roman" w:hAnsi="Verdana" w:cs="Times New Roman"/>
                <w:b/>
                <w:bCs/>
                <w:sz w:val="28"/>
                <w:szCs w:val="28"/>
              </w:rPr>
              <w:t xml:space="preserve">AS ayant fait forfait dans les </w:t>
            </w:r>
            <w:r w:rsidRPr="0066266A">
              <w:rPr>
                <w:rFonts w:ascii="Verdana" w:eastAsia="Times New Roman" w:hAnsi="Verdana" w:cs="Times New Roman"/>
                <w:b/>
                <w:bCs/>
                <w:sz w:val="28"/>
                <w:szCs w:val="28"/>
              </w:rPr>
              <w:t>huit</w:t>
            </w:r>
            <w:r w:rsidRPr="00FD0B93">
              <w:rPr>
                <w:rFonts w:ascii="Verdana" w:eastAsia="Times New Roman" w:hAnsi="Verdana" w:cs="Times New Roman"/>
                <w:b/>
                <w:bCs/>
                <w:sz w:val="28"/>
                <w:szCs w:val="28"/>
              </w:rPr>
              <w:t xml:space="preserve"> jours</w:t>
            </w:r>
          </w:p>
          <w:p w14:paraId="406C3D27" w14:textId="4E785D0F" w:rsidR="00FD0B93" w:rsidRPr="00FD0B93" w:rsidRDefault="00FD0B93" w:rsidP="00FD0B93">
            <w:pPr>
              <w:numPr>
                <w:ilvl w:val="12"/>
                <w:numId w:val="0"/>
              </w:numPr>
              <w:spacing w:line="276" w:lineRule="auto"/>
              <w:jc w:val="center"/>
              <w:rPr>
                <w:rFonts w:ascii="Verdana" w:eastAsia="Times New Roman" w:hAnsi="Verdana" w:cs="Times New Roman"/>
                <w:b/>
                <w:bCs/>
                <w:sz w:val="28"/>
                <w:szCs w:val="28"/>
              </w:rPr>
            </w:pPr>
            <w:r w:rsidRPr="00FD0B93">
              <w:rPr>
                <w:rFonts w:ascii="Verdana" w:eastAsia="Times New Roman" w:hAnsi="Verdana" w:cs="Times New Roman"/>
                <w:b/>
                <w:bCs/>
                <w:sz w:val="28"/>
                <w:szCs w:val="28"/>
              </w:rPr>
              <w:t>avant le</w:t>
            </w:r>
            <w:r w:rsidR="00393BAB">
              <w:rPr>
                <w:rFonts w:ascii="Verdana" w:eastAsia="Times New Roman" w:hAnsi="Verdana" w:cs="Times New Roman"/>
                <w:b/>
                <w:bCs/>
                <w:sz w:val="28"/>
                <w:szCs w:val="28"/>
              </w:rPr>
              <w:t>s Championnats de France en 2018</w:t>
            </w:r>
            <w:r w:rsidRPr="00FD0B93">
              <w:rPr>
                <w:rFonts w:ascii="Verdana" w:eastAsia="Times New Roman" w:hAnsi="Verdana" w:cs="Times New Roman"/>
                <w:b/>
                <w:bCs/>
                <w:sz w:val="28"/>
                <w:szCs w:val="28"/>
              </w:rPr>
              <w:t xml:space="preserve"> et</w:t>
            </w:r>
          </w:p>
          <w:p w14:paraId="1372D8B0" w14:textId="77777777" w:rsidR="00FD0B93" w:rsidRPr="00FD0B93" w:rsidRDefault="00FD0B93" w:rsidP="00FD0B93">
            <w:pPr>
              <w:numPr>
                <w:ilvl w:val="12"/>
                <w:numId w:val="0"/>
              </w:numPr>
              <w:spacing w:line="276" w:lineRule="auto"/>
              <w:jc w:val="center"/>
              <w:rPr>
                <w:rFonts w:ascii="Verdana" w:eastAsia="Times New Roman" w:hAnsi="Verdana" w:cs="Times New Roman"/>
                <w:b/>
                <w:bCs/>
                <w:sz w:val="28"/>
                <w:szCs w:val="28"/>
              </w:rPr>
            </w:pPr>
            <w:r w:rsidRPr="00FD0B93">
              <w:rPr>
                <w:rFonts w:ascii="Verdana" w:eastAsia="Times New Roman" w:hAnsi="Verdana" w:cs="Times New Roman"/>
                <w:b/>
                <w:bCs/>
                <w:sz w:val="28"/>
                <w:szCs w:val="28"/>
              </w:rPr>
              <w:t>n’étant pas autorisées à participer</w:t>
            </w:r>
          </w:p>
          <w:p w14:paraId="37EF9169" w14:textId="77777777" w:rsidR="00FD0B93" w:rsidRPr="00FD0B93" w:rsidRDefault="00FD0B93" w:rsidP="00FD0B93">
            <w:pPr>
              <w:numPr>
                <w:ilvl w:val="12"/>
                <w:numId w:val="0"/>
              </w:numPr>
              <w:spacing w:line="276" w:lineRule="auto"/>
              <w:jc w:val="center"/>
              <w:rPr>
                <w:rFonts w:ascii="Verdana" w:eastAsia="Times New Roman" w:hAnsi="Verdana" w:cs="Times New Roman"/>
                <w:sz w:val="28"/>
                <w:szCs w:val="28"/>
              </w:rPr>
            </w:pPr>
            <w:r w:rsidRPr="00FD0B93">
              <w:rPr>
                <w:rFonts w:ascii="Verdana" w:eastAsia="Times New Roman" w:hAnsi="Verdana" w:cs="Times New Roman"/>
                <w:b/>
                <w:bCs/>
                <w:sz w:val="28"/>
                <w:szCs w:val="28"/>
              </w:rPr>
              <w:t>en Équipes d'Établissement ou en Excellence</w:t>
            </w:r>
          </w:p>
        </w:tc>
      </w:tr>
    </w:tbl>
    <w:p w14:paraId="26ED5C5B"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7AFCD4F7"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5082F3A0"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FD0B93" w:rsidRPr="00FD0B93" w14:paraId="07233452" w14:textId="77777777" w:rsidTr="0082318A">
        <w:trPr>
          <w:cantSplit/>
          <w:trHeight w:val="312"/>
          <w:jc w:val="center"/>
        </w:trPr>
        <w:tc>
          <w:tcPr>
            <w:tcW w:w="3771" w:type="dxa"/>
            <w:tcBorders>
              <w:top w:val="single" w:sz="4" w:space="0" w:color="auto"/>
              <w:bottom w:val="single" w:sz="6" w:space="0" w:color="auto"/>
            </w:tcBorders>
            <w:vAlign w:val="center"/>
          </w:tcPr>
          <w:p w14:paraId="4AC9308B" w14:textId="77777777" w:rsidR="00FD0B93" w:rsidRPr="00FD0B93" w:rsidRDefault="00FD0B93" w:rsidP="00FD0B93">
            <w:pPr>
              <w:numPr>
                <w:ilvl w:val="12"/>
                <w:numId w:val="0"/>
              </w:numPr>
              <w:spacing w:line="276" w:lineRule="auto"/>
              <w:jc w:val="both"/>
              <w:rPr>
                <w:rFonts w:ascii="Verdana" w:eastAsia="Times New Roman" w:hAnsi="Verdana" w:cs="Times New Roman"/>
                <w:bCs/>
                <w:sz w:val="28"/>
              </w:rPr>
            </w:pPr>
            <w:r w:rsidRPr="00FD0B93">
              <w:rPr>
                <w:rFonts w:ascii="Verdana" w:eastAsia="Times New Roman" w:hAnsi="Verdana" w:cs="Times New Roman"/>
                <w:bCs/>
                <w:sz w:val="28"/>
              </w:rPr>
              <w:t>Collèges</w:t>
            </w:r>
          </w:p>
        </w:tc>
        <w:tc>
          <w:tcPr>
            <w:tcW w:w="1807" w:type="dxa"/>
            <w:tcBorders>
              <w:top w:val="single" w:sz="4" w:space="0" w:color="auto"/>
              <w:bottom w:val="single" w:sz="6" w:space="0" w:color="auto"/>
            </w:tcBorders>
            <w:vAlign w:val="center"/>
          </w:tcPr>
          <w:p w14:paraId="23582229" w14:textId="77777777" w:rsidR="00FD0B93" w:rsidRPr="00FD0B93" w:rsidRDefault="00FD0B93" w:rsidP="00FD0B93">
            <w:pPr>
              <w:numPr>
                <w:ilvl w:val="12"/>
                <w:numId w:val="0"/>
              </w:numPr>
              <w:spacing w:line="276" w:lineRule="auto"/>
              <w:jc w:val="both"/>
              <w:rPr>
                <w:rFonts w:ascii="Verdana" w:eastAsia="Times New Roman" w:hAnsi="Verdana" w:cs="Times New Roman"/>
                <w:bCs/>
                <w:sz w:val="28"/>
              </w:rPr>
            </w:pPr>
          </w:p>
        </w:tc>
      </w:tr>
      <w:tr w:rsidR="00FD0B93" w:rsidRPr="00FD0B93" w14:paraId="474494CD" w14:textId="77777777" w:rsidTr="0082318A">
        <w:trPr>
          <w:cantSplit/>
          <w:trHeight w:val="312"/>
          <w:jc w:val="center"/>
        </w:trPr>
        <w:tc>
          <w:tcPr>
            <w:tcW w:w="3771" w:type="dxa"/>
            <w:vAlign w:val="center"/>
          </w:tcPr>
          <w:p w14:paraId="6C9AF4D2" w14:textId="77777777" w:rsidR="00FD0B93" w:rsidRPr="00FD0B93" w:rsidRDefault="00FD0B93" w:rsidP="00FD0B93">
            <w:pPr>
              <w:spacing w:line="276" w:lineRule="auto"/>
              <w:rPr>
                <w:rFonts w:ascii="Verdana" w:eastAsia="Times New Roman" w:hAnsi="Verdana" w:cs="Times New Roman"/>
                <w:sz w:val="15"/>
                <w:szCs w:val="15"/>
              </w:rPr>
            </w:pPr>
            <w:r w:rsidRPr="00FD0B93">
              <w:rPr>
                <w:rFonts w:ascii="Verdana" w:eastAsia="Times New Roman" w:hAnsi="Verdana" w:cs="Times New Roman"/>
                <w:sz w:val="15"/>
                <w:szCs w:val="15"/>
              </w:rPr>
              <w:t>NEANT</w:t>
            </w:r>
          </w:p>
        </w:tc>
        <w:tc>
          <w:tcPr>
            <w:tcW w:w="1807" w:type="dxa"/>
            <w:vAlign w:val="center"/>
          </w:tcPr>
          <w:p w14:paraId="0FAEFDA0" w14:textId="77777777" w:rsidR="00FD0B93" w:rsidRPr="00FD0B93" w:rsidRDefault="00FD0B93" w:rsidP="00FD0B93">
            <w:pPr>
              <w:numPr>
                <w:ilvl w:val="12"/>
                <w:numId w:val="0"/>
              </w:numPr>
              <w:spacing w:line="276" w:lineRule="auto"/>
              <w:rPr>
                <w:rFonts w:ascii="Verdana" w:eastAsia="Times New Roman" w:hAnsi="Verdana" w:cs="Times New Roman"/>
                <w:bCs/>
                <w:sz w:val="15"/>
              </w:rPr>
            </w:pPr>
          </w:p>
        </w:tc>
      </w:tr>
      <w:tr w:rsidR="00FD0B93" w:rsidRPr="00FD0B93" w14:paraId="59F2F7BE" w14:textId="77777777" w:rsidTr="0082318A">
        <w:trPr>
          <w:cantSplit/>
          <w:trHeight w:val="312"/>
          <w:jc w:val="center"/>
        </w:trPr>
        <w:tc>
          <w:tcPr>
            <w:tcW w:w="3771" w:type="dxa"/>
            <w:vAlign w:val="center"/>
          </w:tcPr>
          <w:p w14:paraId="2D0D66B9" w14:textId="77777777" w:rsidR="00FD0B93" w:rsidRPr="00FD0B93" w:rsidRDefault="00FD0B93" w:rsidP="00FD0B93">
            <w:pPr>
              <w:spacing w:line="276" w:lineRule="auto"/>
              <w:rPr>
                <w:rFonts w:ascii="Verdana" w:eastAsia="Times New Roman" w:hAnsi="Verdana" w:cs="Times New Roman"/>
                <w:sz w:val="15"/>
                <w:szCs w:val="15"/>
              </w:rPr>
            </w:pPr>
          </w:p>
        </w:tc>
        <w:tc>
          <w:tcPr>
            <w:tcW w:w="1807" w:type="dxa"/>
            <w:vAlign w:val="center"/>
          </w:tcPr>
          <w:p w14:paraId="762A9069" w14:textId="77777777" w:rsidR="00FD0B93" w:rsidRPr="00FD0B93" w:rsidRDefault="00FD0B93" w:rsidP="00FD0B93">
            <w:pPr>
              <w:numPr>
                <w:ilvl w:val="12"/>
                <w:numId w:val="0"/>
              </w:numPr>
              <w:spacing w:line="276" w:lineRule="auto"/>
              <w:rPr>
                <w:rFonts w:ascii="Verdana" w:eastAsia="Times New Roman" w:hAnsi="Verdana" w:cs="Times New Roman"/>
                <w:bCs/>
                <w:sz w:val="15"/>
              </w:rPr>
            </w:pPr>
          </w:p>
        </w:tc>
      </w:tr>
      <w:tr w:rsidR="00FD0B93" w:rsidRPr="00FD0B93" w14:paraId="47F2D994" w14:textId="77777777" w:rsidTr="0082318A">
        <w:trPr>
          <w:cantSplit/>
          <w:trHeight w:val="312"/>
          <w:jc w:val="center"/>
        </w:trPr>
        <w:tc>
          <w:tcPr>
            <w:tcW w:w="3771" w:type="dxa"/>
            <w:vAlign w:val="center"/>
          </w:tcPr>
          <w:p w14:paraId="59170791" w14:textId="77777777" w:rsidR="00FD0B93" w:rsidRPr="00FD0B93" w:rsidRDefault="00FD0B93" w:rsidP="00FD0B93">
            <w:pPr>
              <w:spacing w:line="276" w:lineRule="auto"/>
              <w:rPr>
                <w:rFonts w:ascii="Verdana" w:eastAsia="Times New Roman" w:hAnsi="Verdana" w:cs="Times New Roman"/>
                <w:sz w:val="15"/>
                <w:szCs w:val="15"/>
              </w:rPr>
            </w:pPr>
          </w:p>
        </w:tc>
        <w:tc>
          <w:tcPr>
            <w:tcW w:w="1807" w:type="dxa"/>
            <w:vAlign w:val="center"/>
          </w:tcPr>
          <w:p w14:paraId="638A33D2" w14:textId="77777777" w:rsidR="00FD0B93" w:rsidRPr="00FD0B93" w:rsidRDefault="00FD0B93" w:rsidP="00FD0B93">
            <w:pPr>
              <w:numPr>
                <w:ilvl w:val="12"/>
                <w:numId w:val="0"/>
              </w:numPr>
              <w:spacing w:line="276" w:lineRule="auto"/>
              <w:rPr>
                <w:rFonts w:ascii="Verdana" w:eastAsia="Times New Roman" w:hAnsi="Verdana" w:cs="Times New Roman"/>
                <w:bCs/>
                <w:sz w:val="15"/>
              </w:rPr>
            </w:pPr>
          </w:p>
        </w:tc>
      </w:tr>
      <w:tr w:rsidR="00FD0B93" w:rsidRPr="00FD0B93" w14:paraId="0D8A2277" w14:textId="77777777" w:rsidTr="0082318A">
        <w:trPr>
          <w:cantSplit/>
          <w:trHeight w:val="312"/>
          <w:jc w:val="center"/>
        </w:trPr>
        <w:tc>
          <w:tcPr>
            <w:tcW w:w="3771" w:type="dxa"/>
            <w:vAlign w:val="center"/>
          </w:tcPr>
          <w:p w14:paraId="4A91D7E2" w14:textId="77777777" w:rsidR="00FD0B93" w:rsidRPr="00FD0B93" w:rsidRDefault="00FD0B93" w:rsidP="00FD0B93">
            <w:pPr>
              <w:spacing w:line="276" w:lineRule="auto"/>
              <w:rPr>
                <w:rFonts w:ascii="Verdana" w:eastAsia="Times New Roman" w:hAnsi="Verdana" w:cs="Times New Roman"/>
                <w:sz w:val="15"/>
                <w:szCs w:val="15"/>
              </w:rPr>
            </w:pPr>
          </w:p>
        </w:tc>
        <w:tc>
          <w:tcPr>
            <w:tcW w:w="1807" w:type="dxa"/>
            <w:vAlign w:val="center"/>
          </w:tcPr>
          <w:p w14:paraId="5813E020" w14:textId="77777777" w:rsidR="00FD0B93" w:rsidRPr="00FD0B93" w:rsidRDefault="00FD0B93" w:rsidP="00FD0B93">
            <w:pPr>
              <w:numPr>
                <w:ilvl w:val="12"/>
                <w:numId w:val="0"/>
              </w:numPr>
              <w:spacing w:line="276" w:lineRule="auto"/>
              <w:rPr>
                <w:rFonts w:ascii="Verdana" w:eastAsia="Times New Roman" w:hAnsi="Verdana" w:cs="Times New Roman"/>
                <w:bCs/>
                <w:sz w:val="15"/>
              </w:rPr>
            </w:pPr>
          </w:p>
        </w:tc>
      </w:tr>
      <w:tr w:rsidR="00FD0B93" w:rsidRPr="00FD0B93" w14:paraId="7F968D64" w14:textId="77777777" w:rsidTr="0082318A">
        <w:trPr>
          <w:cantSplit/>
          <w:trHeight w:val="312"/>
          <w:jc w:val="center"/>
        </w:trPr>
        <w:tc>
          <w:tcPr>
            <w:tcW w:w="3771" w:type="dxa"/>
            <w:tcBorders>
              <w:top w:val="single" w:sz="6" w:space="0" w:color="auto"/>
              <w:bottom w:val="single" w:sz="6" w:space="0" w:color="auto"/>
            </w:tcBorders>
            <w:vAlign w:val="center"/>
          </w:tcPr>
          <w:p w14:paraId="0758E5DB" w14:textId="77777777" w:rsidR="00FD0B93" w:rsidRPr="00FD0B93" w:rsidRDefault="00FD0B93" w:rsidP="00FD0B93">
            <w:pPr>
              <w:numPr>
                <w:ilvl w:val="12"/>
                <w:numId w:val="0"/>
              </w:numPr>
              <w:spacing w:line="276" w:lineRule="auto"/>
              <w:jc w:val="both"/>
              <w:rPr>
                <w:rFonts w:ascii="Verdana" w:eastAsia="Times New Roman" w:hAnsi="Verdana" w:cs="Times New Roman"/>
                <w:bCs/>
                <w:sz w:val="28"/>
              </w:rPr>
            </w:pPr>
            <w:r w:rsidRPr="00FD0B93">
              <w:rPr>
                <w:rFonts w:ascii="Verdana" w:eastAsia="Times New Roman" w:hAnsi="Verdana" w:cs="Times New Roman"/>
                <w:bCs/>
                <w:sz w:val="28"/>
              </w:rPr>
              <w:t>Lycées</w:t>
            </w:r>
          </w:p>
        </w:tc>
        <w:tc>
          <w:tcPr>
            <w:tcW w:w="1807" w:type="dxa"/>
            <w:tcBorders>
              <w:top w:val="single" w:sz="6" w:space="0" w:color="auto"/>
              <w:bottom w:val="single" w:sz="6" w:space="0" w:color="auto"/>
            </w:tcBorders>
            <w:vAlign w:val="center"/>
          </w:tcPr>
          <w:p w14:paraId="7876C5FE" w14:textId="77777777" w:rsidR="00FD0B93" w:rsidRPr="00FD0B93" w:rsidRDefault="00FD0B93" w:rsidP="00FD0B93">
            <w:pPr>
              <w:numPr>
                <w:ilvl w:val="12"/>
                <w:numId w:val="0"/>
              </w:numPr>
              <w:spacing w:line="276" w:lineRule="auto"/>
              <w:jc w:val="both"/>
              <w:rPr>
                <w:rFonts w:ascii="Verdana" w:eastAsia="Times New Roman" w:hAnsi="Verdana" w:cs="Times New Roman"/>
                <w:bCs/>
                <w:sz w:val="28"/>
              </w:rPr>
            </w:pPr>
          </w:p>
        </w:tc>
      </w:tr>
      <w:tr w:rsidR="00FD0B93" w:rsidRPr="00FD0B93" w14:paraId="4C390667" w14:textId="77777777" w:rsidTr="0082318A">
        <w:trPr>
          <w:cantSplit/>
          <w:trHeight w:val="312"/>
          <w:jc w:val="center"/>
        </w:trPr>
        <w:tc>
          <w:tcPr>
            <w:tcW w:w="3771" w:type="dxa"/>
            <w:tcBorders>
              <w:top w:val="single" w:sz="6" w:space="0" w:color="auto"/>
            </w:tcBorders>
            <w:vAlign w:val="center"/>
          </w:tcPr>
          <w:p w14:paraId="4DBB39BA" w14:textId="52B6FAA5" w:rsidR="00FD0B93" w:rsidRPr="00FD0B93" w:rsidRDefault="00D96B27" w:rsidP="00FD0B93">
            <w:pPr>
              <w:spacing w:line="276" w:lineRule="auto"/>
              <w:rPr>
                <w:rFonts w:ascii="Verdana" w:eastAsia="Times New Roman" w:hAnsi="Verdana" w:cs="Times New Roman"/>
                <w:sz w:val="15"/>
                <w:szCs w:val="15"/>
              </w:rPr>
            </w:pPr>
            <w:r>
              <w:rPr>
                <w:rFonts w:ascii="Verdana" w:eastAsia="Times New Roman" w:hAnsi="Verdana" w:cs="Times New Roman"/>
                <w:sz w:val="15"/>
                <w:szCs w:val="15"/>
              </w:rPr>
              <w:t xml:space="preserve">LPO DESIRE NISARD    CHATILLON SUR SEINE </w:t>
            </w:r>
          </w:p>
        </w:tc>
        <w:tc>
          <w:tcPr>
            <w:tcW w:w="1807" w:type="dxa"/>
            <w:tcBorders>
              <w:top w:val="single" w:sz="6" w:space="0" w:color="auto"/>
            </w:tcBorders>
            <w:vAlign w:val="center"/>
          </w:tcPr>
          <w:p w14:paraId="22A26CEA" w14:textId="0F88B6F0" w:rsidR="00FD0B93" w:rsidRPr="00FD0B93" w:rsidRDefault="00D96B27" w:rsidP="00FD0B93">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DIJON</w:t>
            </w:r>
          </w:p>
        </w:tc>
      </w:tr>
      <w:tr w:rsidR="00FD0B93" w:rsidRPr="00FD0B93" w14:paraId="166BDE0B" w14:textId="77777777" w:rsidTr="0082318A">
        <w:trPr>
          <w:cantSplit/>
          <w:trHeight w:val="312"/>
          <w:jc w:val="center"/>
        </w:trPr>
        <w:tc>
          <w:tcPr>
            <w:tcW w:w="3771" w:type="dxa"/>
            <w:vAlign w:val="center"/>
          </w:tcPr>
          <w:p w14:paraId="42B77C81" w14:textId="24F5AF2E" w:rsidR="00FD0B93" w:rsidRPr="00FD0B93" w:rsidRDefault="00D96B27" w:rsidP="00FD0B93">
            <w:pPr>
              <w:spacing w:line="276" w:lineRule="auto"/>
              <w:rPr>
                <w:rFonts w:ascii="Verdana" w:eastAsia="Times New Roman" w:hAnsi="Verdana" w:cs="Times New Roman"/>
                <w:sz w:val="15"/>
                <w:szCs w:val="15"/>
              </w:rPr>
            </w:pPr>
            <w:r>
              <w:rPr>
                <w:rFonts w:ascii="Verdana" w:eastAsia="Times New Roman" w:hAnsi="Verdana" w:cs="Times New Roman"/>
                <w:sz w:val="15"/>
                <w:szCs w:val="15"/>
              </w:rPr>
              <w:t>LPO PRE DE CORDY     SARLAT</w:t>
            </w:r>
          </w:p>
        </w:tc>
        <w:tc>
          <w:tcPr>
            <w:tcW w:w="1807" w:type="dxa"/>
            <w:vAlign w:val="center"/>
          </w:tcPr>
          <w:p w14:paraId="14302799" w14:textId="33AFD5E6" w:rsidR="00FD0B93" w:rsidRPr="00D96B27" w:rsidRDefault="00D96B27" w:rsidP="00FD0B93">
            <w:pPr>
              <w:numPr>
                <w:ilvl w:val="12"/>
                <w:numId w:val="0"/>
              </w:numPr>
              <w:spacing w:line="276" w:lineRule="auto"/>
              <w:jc w:val="both"/>
              <w:rPr>
                <w:rFonts w:ascii="Verdana" w:eastAsia="Times New Roman" w:hAnsi="Verdana" w:cs="Times New Roman"/>
                <w:bCs/>
                <w:sz w:val="14"/>
                <w:szCs w:val="14"/>
              </w:rPr>
            </w:pPr>
            <w:r w:rsidRPr="00D96B27">
              <w:rPr>
                <w:rFonts w:ascii="Verdana" w:eastAsia="Times New Roman" w:hAnsi="Verdana" w:cs="Times New Roman"/>
                <w:bCs/>
                <w:sz w:val="14"/>
                <w:szCs w:val="14"/>
              </w:rPr>
              <w:t>BORDEAUX</w:t>
            </w:r>
          </w:p>
        </w:tc>
      </w:tr>
      <w:tr w:rsidR="00FD0B93" w:rsidRPr="00FD0B93" w14:paraId="799C208E" w14:textId="77777777" w:rsidTr="0082318A">
        <w:trPr>
          <w:cantSplit/>
          <w:trHeight w:val="312"/>
          <w:jc w:val="center"/>
        </w:trPr>
        <w:tc>
          <w:tcPr>
            <w:tcW w:w="3771" w:type="dxa"/>
            <w:vAlign w:val="center"/>
          </w:tcPr>
          <w:p w14:paraId="43320E15" w14:textId="77777777" w:rsidR="00FD0B93" w:rsidRPr="00FD0B93" w:rsidRDefault="00FD0B93" w:rsidP="00FD0B93">
            <w:pPr>
              <w:spacing w:line="276" w:lineRule="auto"/>
              <w:rPr>
                <w:rFonts w:ascii="Verdana" w:eastAsia="Times New Roman" w:hAnsi="Verdana" w:cs="Times New Roman"/>
                <w:sz w:val="15"/>
                <w:szCs w:val="15"/>
              </w:rPr>
            </w:pPr>
          </w:p>
        </w:tc>
        <w:tc>
          <w:tcPr>
            <w:tcW w:w="1807" w:type="dxa"/>
            <w:vAlign w:val="center"/>
          </w:tcPr>
          <w:p w14:paraId="72531D68" w14:textId="77777777" w:rsidR="00FD0B93" w:rsidRPr="00FD0B93" w:rsidRDefault="00FD0B93" w:rsidP="00FD0B93">
            <w:pPr>
              <w:numPr>
                <w:ilvl w:val="12"/>
                <w:numId w:val="0"/>
              </w:numPr>
              <w:spacing w:line="276" w:lineRule="auto"/>
              <w:jc w:val="both"/>
              <w:rPr>
                <w:rFonts w:ascii="Verdana" w:eastAsia="Times New Roman" w:hAnsi="Verdana" w:cs="Times New Roman"/>
                <w:bCs/>
                <w:sz w:val="15"/>
              </w:rPr>
            </w:pPr>
          </w:p>
        </w:tc>
      </w:tr>
      <w:tr w:rsidR="00FD0B93" w:rsidRPr="00FD0B93" w14:paraId="4D682ABA" w14:textId="77777777" w:rsidTr="0082318A">
        <w:trPr>
          <w:cantSplit/>
          <w:trHeight w:val="312"/>
          <w:jc w:val="center"/>
        </w:trPr>
        <w:tc>
          <w:tcPr>
            <w:tcW w:w="3771" w:type="dxa"/>
            <w:vAlign w:val="center"/>
          </w:tcPr>
          <w:p w14:paraId="7599D880" w14:textId="77777777" w:rsidR="00FD0B93" w:rsidRPr="00FD0B93" w:rsidRDefault="00FD0B93" w:rsidP="00FD0B93">
            <w:pPr>
              <w:spacing w:line="276" w:lineRule="auto"/>
              <w:rPr>
                <w:rFonts w:ascii="Verdana" w:eastAsia="Times New Roman" w:hAnsi="Verdana" w:cs="Times New Roman"/>
                <w:sz w:val="15"/>
                <w:szCs w:val="15"/>
              </w:rPr>
            </w:pPr>
          </w:p>
        </w:tc>
        <w:tc>
          <w:tcPr>
            <w:tcW w:w="1807" w:type="dxa"/>
            <w:vAlign w:val="center"/>
          </w:tcPr>
          <w:p w14:paraId="2A139C84" w14:textId="77777777" w:rsidR="00FD0B93" w:rsidRPr="00FD0B93" w:rsidRDefault="00FD0B93" w:rsidP="00FD0B93">
            <w:pPr>
              <w:numPr>
                <w:ilvl w:val="12"/>
                <w:numId w:val="0"/>
              </w:numPr>
              <w:spacing w:line="276" w:lineRule="auto"/>
              <w:jc w:val="both"/>
              <w:rPr>
                <w:rFonts w:ascii="Verdana" w:eastAsia="Times New Roman" w:hAnsi="Verdana" w:cs="Times New Roman"/>
                <w:bCs/>
                <w:sz w:val="15"/>
              </w:rPr>
            </w:pPr>
          </w:p>
        </w:tc>
      </w:tr>
      <w:tr w:rsidR="00FD0B93" w:rsidRPr="00FD0B93" w14:paraId="70CBB9AB" w14:textId="77777777" w:rsidTr="0082318A">
        <w:trPr>
          <w:cantSplit/>
          <w:trHeight w:val="312"/>
          <w:jc w:val="center"/>
        </w:trPr>
        <w:tc>
          <w:tcPr>
            <w:tcW w:w="3771" w:type="dxa"/>
            <w:tcBorders>
              <w:bottom w:val="single" w:sz="4" w:space="0" w:color="auto"/>
            </w:tcBorders>
            <w:vAlign w:val="center"/>
          </w:tcPr>
          <w:p w14:paraId="303BF2F2" w14:textId="77777777" w:rsidR="00FD0B93" w:rsidRPr="00FD0B93" w:rsidRDefault="00FD0B93" w:rsidP="00FD0B93">
            <w:pPr>
              <w:spacing w:line="276" w:lineRule="auto"/>
              <w:rPr>
                <w:rFonts w:ascii="Verdana" w:eastAsia="Times New Roman" w:hAnsi="Verdana" w:cs="Times New Roman"/>
                <w:sz w:val="15"/>
                <w:szCs w:val="15"/>
              </w:rPr>
            </w:pPr>
          </w:p>
        </w:tc>
        <w:tc>
          <w:tcPr>
            <w:tcW w:w="1807" w:type="dxa"/>
            <w:tcBorders>
              <w:bottom w:val="single" w:sz="4" w:space="0" w:color="auto"/>
            </w:tcBorders>
            <w:vAlign w:val="center"/>
          </w:tcPr>
          <w:p w14:paraId="06E3EB6F" w14:textId="77777777" w:rsidR="00FD0B93" w:rsidRPr="00FD0B93" w:rsidRDefault="00FD0B93" w:rsidP="00FD0B93">
            <w:pPr>
              <w:numPr>
                <w:ilvl w:val="12"/>
                <w:numId w:val="0"/>
              </w:numPr>
              <w:spacing w:line="276" w:lineRule="auto"/>
              <w:jc w:val="both"/>
              <w:rPr>
                <w:rFonts w:ascii="Verdana" w:eastAsia="Times New Roman" w:hAnsi="Verdana" w:cs="Times New Roman"/>
                <w:bCs/>
                <w:sz w:val="15"/>
              </w:rPr>
            </w:pPr>
          </w:p>
        </w:tc>
      </w:tr>
    </w:tbl>
    <w:p w14:paraId="529EC5BD" w14:textId="77777777" w:rsidR="00FD0B93" w:rsidRPr="00FD0B93" w:rsidRDefault="00FD0B93" w:rsidP="00FD0B93">
      <w:pPr>
        <w:numPr>
          <w:ilvl w:val="12"/>
          <w:numId w:val="0"/>
        </w:numPr>
        <w:spacing w:line="276" w:lineRule="auto"/>
        <w:jc w:val="both"/>
        <w:rPr>
          <w:rFonts w:ascii="Verdana" w:eastAsia="Times New Roman" w:hAnsi="Verdana" w:cs="Times New Roman"/>
          <w:bCs/>
          <w:sz w:val="18"/>
          <w:szCs w:val="18"/>
        </w:rPr>
      </w:pPr>
    </w:p>
    <w:p w14:paraId="3014BDCD" w14:textId="77777777" w:rsidR="00FD0B93" w:rsidRPr="00FD0B93" w:rsidRDefault="00FD0B93" w:rsidP="00FD0B93">
      <w:pPr>
        <w:numPr>
          <w:ilvl w:val="12"/>
          <w:numId w:val="0"/>
        </w:numPr>
        <w:spacing w:line="276" w:lineRule="auto"/>
        <w:jc w:val="both"/>
        <w:rPr>
          <w:rFonts w:ascii="Verdana" w:eastAsia="Times New Roman" w:hAnsi="Verdana" w:cs="Times New Roman"/>
          <w:b/>
          <w:sz w:val="18"/>
          <w:szCs w:val="18"/>
        </w:rPr>
      </w:pPr>
    </w:p>
    <w:p w14:paraId="26C228A8" w14:textId="77777777" w:rsidR="00FD0B93" w:rsidRPr="00FD0B93" w:rsidRDefault="00FD0B93" w:rsidP="00FD0B93">
      <w:pPr>
        <w:numPr>
          <w:ilvl w:val="12"/>
          <w:numId w:val="0"/>
        </w:numPr>
        <w:spacing w:line="276" w:lineRule="auto"/>
        <w:jc w:val="both"/>
        <w:rPr>
          <w:rFonts w:ascii="Verdana" w:eastAsia="Times New Roman" w:hAnsi="Verdana" w:cs="Times New Roman"/>
          <w:b/>
          <w:bCs/>
          <w:sz w:val="18"/>
          <w:szCs w:val="18"/>
        </w:rPr>
      </w:pPr>
    </w:p>
    <w:p w14:paraId="019E7DF1" w14:textId="77777777" w:rsidR="00FD0B93" w:rsidRPr="00FD0B93" w:rsidRDefault="00FD0B93" w:rsidP="00FD0B93">
      <w:pPr>
        <w:numPr>
          <w:ilvl w:val="12"/>
          <w:numId w:val="0"/>
        </w:numPr>
        <w:spacing w:line="276" w:lineRule="auto"/>
        <w:jc w:val="both"/>
        <w:rPr>
          <w:rFonts w:ascii="Verdana" w:eastAsia="Times New Roman" w:hAnsi="Verdana" w:cs="Times New Roman"/>
          <w:b/>
          <w:bCs/>
          <w:sz w:val="18"/>
          <w:szCs w:val="18"/>
        </w:rPr>
      </w:pPr>
    </w:p>
    <w:p w14:paraId="54A95EAF" w14:textId="2EFDF060" w:rsidR="00FD0B93" w:rsidRDefault="00FD0B93"/>
    <w:sectPr w:rsidR="00FD0B93" w:rsidSect="00DF43BD">
      <w:pgSz w:w="11900" w:h="16840"/>
      <w:pgMar w:top="1134" w:right="127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5675C" w14:textId="77777777" w:rsidR="00F43973" w:rsidRDefault="00F43973" w:rsidP="00BE6217">
      <w:r>
        <w:separator/>
      </w:r>
    </w:p>
  </w:endnote>
  <w:endnote w:type="continuationSeparator" w:id="0">
    <w:p w14:paraId="213A1ECE" w14:textId="77777777" w:rsidR="00F43973" w:rsidRDefault="00F43973"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4D"/>
    <w:family w:val="roman"/>
    <w:notTrueType/>
    <w:pitch w:val="variable"/>
    <w:sig w:usb0="00C00283" w:usb1="00000000" w:usb2="00000000" w:usb3="00000000" w:csb0="0000000D" w:csb1="00000000"/>
  </w:font>
  <w:font w:name="Lucida Grande">
    <w:altName w:val="Times New Roman"/>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Univers LT 57 Condensed">
    <w:altName w:val="Bell MT"/>
    <w:charset w:val="00"/>
    <w:family w:val="auto"/>
    <w:pitch w:val="variable"/>
    <w:sig w:usb0="8000002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551463"/>
      <w:docPartObj>
        <w:docPartGallery w:val="Page Numbers (Bottom of Page)"/>
        <w:docPartUnique/>
      </w:docPartObj>
    </w:sdtPr>
    <w:sdtEndPr/>
    <w:sdtContent>
      <w:p w14:paraId="23D71591" w14:textId="77777777" w:rsidR="00BC436F" w:rsidRPr="005C4434" w:rsidRDefault="00BC436F">
        <w:pPr>
          <w:pStyle w:val="Pieddepage"/>
          <w:jc w:val="center"/>
          <w:rPr>
            <w:sz w:val="2"/>
            <w:szCs w:val="2"/>
          </w:rPr>
        </w:pPr>
      </w:p>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BC436F" w:rsidRPr="00787BE8" w14:paraId="25F2E99F" w14:textId="77777777" w:rsidTr="006B01C2">
          <w:trPr>
            <w:trHeight w:val="743"/>
          </w:trPr>
          <w:tc>
            <w:tcPr>
              <w:tcW w:w="2590" w:type="dxa"/>
              <w:tcMar>
                <w:left w:w="0" w:type="dxa"/>
              </w:tcMar>
            </w:tcPr>
            <w:p w14:paraId="0D6320D7" w14:textId="451A076E" w:rsidR="00BC436F" w:rsidRPr="00A734D1" w:rsidRDefault="00B376C8" w:rsidP="00BC436F">
              <w:pPr>
                <w:rPr>
                  <w:rFonts w:ascii="Verdana" w:hAnsi="Verdana"/>
                  <w:b/>
                  <w:sz w:val="16"/>
                  <w:szCs w:val="16"/>
                </w:rPr>
              </w:pPr>
              <w:r>
                <w:rPr>
                  <w:rFonts w:ascii="Verdana" w:hAnsi="Verdana"/>
                  <w:b/>
                  <w:sz w:val="16"/>
                  <w:szCs w:val="16"/>
                </w:rPr>
                <w:t>26</w:t>
              </w:r>
              <w:r w:rsidR="00BC436F">
                <w:rPr>
                  <w:rFonts w:ascii="Verdana" w:hAnsi="Verdana"/>
                  <w:b/>
                  <w:sz w:val="16"/>
                  <w:szCs w:val="16"/>
                </w:rPr>
                <w:t xml:space="preserve"> septembre</w:t>
              </w:r>
              <w:r w:rsidR="00BC436F" w:rsidRPr="00A734D1">
                <w:rPr>
                  <w:rFonts w:ascii="Verdana" w:hAnsi="Verdana"/>
                  <w:b/>
                  <w:sz w:val="16"/>
                  <w:szCs w:val="16"/>
                </w:rPr>
                <w:t xml:space="preserve"> 2018</w:t>
              </w:r>
            </w:p>
          </w:tc>
          <w:tc>
            <w:tcPr>
              <w:tcW w:w="6374" w:type="dxa"/>
              <w:tcMar>
                <w:top w:w="28" w:type="dxa"/>
              </w:tcMar>
            </w:tcPr>
            <w:p w14:paraId="2EEF7E52" w14:textId="00C6409B" w:rsidR="00BC436F" w:rsidRDefault="00BC436F" w:rsidP="00BC436F">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0C31AD">
                <w:rPr>
                  <w:rFonts w:ascii="Verdana" w:hAnsi="Verdana"/>
                  <w:b/>
                  <w:noProof/>
                  <w:sz w:val="16"/>
                  <w:szCs w:val="16"/>
                </w:rPr>
                <w:t>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0C31AD">
                <w:rPr>
                  <w:rFonts w:ascii="Verdana" w:hAnsi="Verdana"/>
                  <w:b/>
                  <w:noProof/>
                  <w:sz w:val="16"/>
                  <w:szCs w:val="16"/>
                </w:rPr>
                <w:t>22</w:t>
              </w:r>
              <w:r w:rsidRPr="00787BE8">
                <w:rPr>
                  <w:rFonts w:ascii="Verdana" w:hAnsi="Verdana"/>
                  <w:b/>
                  <w:sz w:val="16"/>
                  <w:szCs w:val="16"/>
                </w:rPr>
                <w:fldChar w:fldCharType="end"/>
              </w:r>
            </w:p>
            <w:p w14:paraId="34CDDBB1" w14:textId="77777777" w:rsidR="00BC436F" w:rsidRPr="007C7ABF" w:rsidRDefault="00BC436F" w:rsidP="00BC436F"/>
          </w:tc>
          <w:tc>
            <w:tcPr>
              <w:tcW w:w="2268" w:type="dxa"/>
              <w:tcMar>
                <w:top w:w="28" w:type="dxa"/>
              </w:tcMar>
            </w:tcPr>
            <w:p w14:paraId="5871EF37" w14:textId="77777777" w:rsidR="00BC436F" w:rsidRPr="00787BE8" w:rsidRDefault="00BC436F" w:rsidP="00BC436F">
              <w:pPr>
                <w:pStyle w:val="Pieddepage"/>
                <w:rPr>
                  <w:rFonts w:ascii="Verdana" w:hAnsi="Verdana"/>
                  <w:b/>
                  <w:sz w:val="16"/>
                  <w:szCs w:val="16"/>
                </w:rPr>
              </w:pPr>
            </w:p>
          </w:tc>
        </w:tr>
      </w:tbl>
      <w:p w14:paraId="768D61AD" w14:textId="52874A52" w:rsidR="00932AC4" w:rsidRPr="005C4434" w:rsidRDefault="00F43973">
        <w:pPr>
          <w:pStyle w:val="Pieddepage"/>
          <w:rPr>
            <w:sz w:val="2"/>
            <w:szCs w:val="2"/>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E82D9" w14:textId="77777777" w:rsidR="00F43973" w:rsidRDefault="00F43973" w:rsidP="00BE6217">
      <w:r>
        <w:separator/>
      </w:r>
    </w:p>
  </w:footnote>
  <w:footnote w:type="continuationSeparator" w:id="0">
    <w:p w14:paraId="399018A3" w14:textId="77777777" w:rsidR="00F43973" w:rsidRDefault="00F43973" w:rsidP="00BE6217">
      <w:r>
        <w:continuationSeparator/>
      </w:r>
    </w:p>
  </w:footnote>
  <w:footnote w:id="1">
    <w:p w14:paraId="775C3C78" w14:textId="77777777" w:rsidR="00932AC4" w:rsidRDefault="00932AC4" w:rsidP="00FD0B93">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2888B3B8" w14:textId="77777777" w:rsidR="00932AC4" w:rsidRDefault="00932AC4" w:rsidP="00FD0B93">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1F635185" w14:textId="77777777" w:rsidR="00932AC4" w:rsidRPr="002409E6" w:rsidRDefault="00932AC4" w:rsidP="00FD0B93">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 w:id="2">
    <w:p w14:paraId="403B0D38" w14:textId="77777777" w:rsidR="00932AC4" w:rsidRPr="005C4434" w:rsidRDefault="00932AC4" w:rsidP="00FD0B93">
      <w:pPr>
        <w:tabs>
          <w:tab w:val="left" w:pos="3331"/>
          <w:tab w:val="left" w:pos="6803"/>
          <w:tab w:val="left" w:pos="10276"/>
        </w:tabs>
        <w:rPr>
          <w:rFonts w:ascii="Verdana" w:hAnsi="Verdana"/>
          <w:bCs/>
          <w:sz w:val="2"/>
          <w:szCs w:val="2"/>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932AC4" w:rsidRDefault="00F43973">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couv8 - copie"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09778D39" w:rsidR="00932AC4" w:rsidRDefault="005C4434" w:rsidP="00BE6217">
    <w:pPr>
      <w:pStyle w:val="En-tte"/>
      <w:tabs>
        <w:tab w:val="clear" w:pos="9072"/>
        <w:tab w:val="right" w:pos="10490"/>
      </w:tabs>
      <w:ind w:left="-1417"/>
    </w:pPr>
    <w:r>
      <w:rPr>
        <w:noProof/>
      </w:rPr>
      <w:drawing>
        <wp:anchor distT="0" distB="0" distL="114300" distR="114300" simplePos="0" relativeHeight="251657728" behindDoc="1" locked="0" layoutInCell="1" allowOverlap="1" wp14:anchorId="1DAE975F" wp14:editId="5F64F4C0">
          <wp:simplePos x="0" y="0"/>
          <wp:positionH relativeFrom="column">
            <wp:posOffset>-905510</wp:posOffset>
          </wp:positionH>
          <wp:positionV relativeFrom="paragraph">
            <wp:posOffset>-449580</wp:posOffset>
          </wp:positionV>
          <wp:extent cx="7574813" cy="10714696"/>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574813" cy="107146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73777" w14:textId="0126DD13" w:rsidR="00B376C8" w:rsidRDefault="00B376C8" w:rsidP="00EE590E">
    <w:pPr>
      <w:pStyle w:val="En-tte"/>
      <w:tabs>
        <w:tab w:val="clear" w:pos="9072"/>
      </w:tabs>
      <w:ind w:left="-1417" w:right="-1417"/>
    </w:pPr>
    <w:r>
      <w:rPr>
        <w:noProof/>
      </w:rPr>
      <w:drawing>
        <wp:anchor distT="0" distB="0" distL="114300" distR="114300" simplePos="0" relativeHeight="251656704" behindDoc="1" locked="0" layoutInCell="1" allowOverlap="1" wp14:anchorId="18DC0FE4" wp14:editId="5589FE8A">
          <wp:simplePos x="0" y="0"/>
          <wp:positionH relativeFrom="column">
            <wp:posOffset>-913765</wp:posOffset>
          </wp:positionH>
          <wp:positionV relativeFrom="paragraph">
            <wp:posOffset>-80010</wp:posOffset>
          </wp:positionV>
          <wp:extent cx="7573645" cy="10858500"/>
          <wp:effectExtent l="0" t="0" r="0" b="1270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7 5.png"/>
                  <pic:cNvPicPr/>
                </pic:nvPicPr>
                <pic:blipFill>
                  <a:blip r:embed="rId1">
                    <a:extLst>
                      <a:ext uri="{28A0092B-C50C-407E-A947-70E740481C1C}">
                        <a14:useLocalDpi xmlns:a14="http://schemas.microsoft.com/office/drawing/2010/main" val="0"/>
                      </a:ext>
                    </a:extLst>
                  </a:blip>
                  <a:stretch>
                    <a:fillRect/>
                  </a:stretch>
                </pic:blipFill>
                <pic:spPr>
                  <a:xfrm>
                    <a:off x="0" y="0"/>
                    <a:ext cx="7573645" cy="10858500"/>
                  </a:xfrm>
                  <a:prstGeom prst="rect">
                    <a:avLst/>
                  </a:prstGeom>
                </pic:spPr>
              </pic:pic>
            </a:graphicData>
          </a:graphic>
          <wp14:sizeRelH relativeFrom="margin">
            <wp14:pctWidth>0</wp14:pctWidth>
          </wp14:sizeRelH>
          <wp14:sizeRelV relativeFrom="margin">
            <wp14:pctHeight>0</wp14:pctHeight>
          </wp14:sizeRelV>
        </wp:anchor>
      </w:drawing>
    </w:r>
  </w:p>
  <w:p w14:paraId="5177AFD7" w14:textId="77777777" w:rsidR="00B376C8" w:rsidRDefault="00B376C8" w:rsidP="00EE590E">
    <w:pPr>
      <w:pStyle w:val="En-tte"/>
      <w:tabs>
        <w:tab w:val="clear" w:pos="9072"/>
      </w:tabs>
      <w:ind w:left="-1417" w:right="-1417"/>
    </w:pPr>
  </w:p>
  <w:p w14:paraId="77A19C40" w14:textId="77777777" w:rsidR="00B376C8" w:rsidRDefault="00B376C8" w:rsidP="00EE590E">
    <w:pPr>
      <w:pStyle w:val="En-tte"/>
      <w:tabs>
        <w:tab w:val="clear" w:pos="9072"/>
      </w:tabs>
      <w:ind w:left="-1417" w:right="-1417"/>
    </w:pPr>
  </w:p>
  <w:p w14:paraId="0DF43897" w14:textId="77777777" w:rsidR="00B376C8" w:rsidRDefault="00B376C8" w:rsidP="00EE590E">
    <w:pPr>
      <w:pStyle w:val="En-tte"/>
      <w:tabs>
        <w:tab w:val="clear" w:pos="9072"/>
      </w:tabs>
      <w:ind w:left="-1417" w:right="-1417"/>
    </w:pPr>
  </w:p>
  <w:p w14:paraId="71D6FE4A" w14:textId="77777777" w:rsidR="00B376C8" w:rsidRDefault="00B376C8" w:rsidP="00EE590E">
    <w:pPr>
      <w:pStyle w:val="En-tte"/>
      <w:tabs>
        <w:tab w:val="clear" w:pos="9072"/>
      </w:tabs>
      <w:ind w:left="-1417" w:right="-1417"/>
    </w:pPr>
  </w:p>
  <w:p w14:paraId="5FE64542" w14:textId="77777777" w:rsidR="00B376C8" w:rsidRDefault="00B376C8" w:rsidP="00EE590E">
    <w:pPr>
      <w:pStyle w:val="En-tte"/>
      <w:tabs>
        <w:tab w:val="clear" w:pos="9072"/>
      </w:tabs>
      <w:ind w:left="-1417" w:right="-1417"/>
    </w:pPr>
  </w:p>
  <w:p w14:paraId="1FFBDB68" w14:textId="77777777" w:rsidR="00B376C8" w:rsidRDefault="00B376C8" w:rsidP="00EE590E">
    <w:pPr>
      <w:pStyle w:val="En-tte"/>
      <w:tabs>
        <w:tab w:val="clear" w:pos="9072"/>
      </w:tabs>
      <w:ind w:left="-1417" w:right="-1417"/>
    </w:pPr>
  </w:p>
  <w:p w14:paraId="1C1CE3E0" w14:textId="77777777" w:rsidR="00B376C8" w:rsidRDefault="00B376C8" w:rsidP="00EE590E">
    <w:pPr>
      <w:pStyle w:val="En-tte"/>
      <w:tabs>
        <w:tab w:val="clear" w:pos="9072"/>
      </w:tabs>
      <w:ind w:left="-1417" w:right="-1417"/>
    </w:pPr>
  </w:p>
  <w:p w14:paraId="1B5EB99B" w14:textId="77777777" w:rsidR="00B376C8" w:rsidRDefault="00B376C8" w:rsidP="00EE590E">
    <w:pPr>
      <w:pStyle w:val="En-tte"/>
      <w:tabs>
        <w:tab w:val="clear" w:pos="9072"/>
      </w:tabs>
      <w:ind w:left="-1417" w:right="-1417"/>
    </w:pPr>
  </w:p>
  <w:p w14:paraId="1C032FC0" w14:textId="77777777" w:rsidR="00B376C8" w:rsidRDefault="00B376C8" w:rsidP="00EE590E">
    <w:pPr>
      <w:pStyle w:val="En-tte"/>
      <w:tabs>
        <w:tab w:val="clear" w:pos="9072"/>
      </w:tabs>
      <w:ind w:left="-1417" w:right="-1417"/>
    </w:pPr>
  </w:p>
  <w:p w14:paraId="414B9451" w14:textId="77777777" w:rsidR="00B376C8" w:rsidRDefault="00B376C8" w:rsidP="00EE590E">
    <w:pPr>
      <w:pStyle w:val="En-tte"/>
      <w:tabs>
        <w:tab w:val="clear" w:pos="9072"/>
      </w:tabs>
      <w:ind w:left="-1417" w:right="-1417"/>
    </w:pPr>
  </w:p>
  <w:p w14:paraId="0B85D0C7" w14:textId="77777777" w:rsidR="00B376C8" w:rsidRDefault="00B376C8" w:rsidP="00EE590E">
    <w:pPr>
      <w:pStyle w:val="En-tte"/>
      <w:tabs>
        <w:tab w:val="clear" w:pos="9072"/>
      </w:tabs>
      <w:ind w:left="-1417" w:right="-1417"/>
    </w:pPr>
  </w:p>
  <w:p w14:paraId="27A7249B" w14:textId="77777777" w:rsidR="00B376C8" w:rsidRDefault="00B376C8" w:rsidP="00EE590E">
    <w:pPr>
      <w:pStyle w:val="En-tte"/>
      <w:tabs>
        <w:tab w:val="clear" w:pos="9072"/>
      </w:tabs>
      <w:ind w:left="-1417" w:right="-1417"/>
    </w:pPr>
  </w:p>
  <w:p w14:paraId="52341EA2" w14:textId="77777777" w:rsidR="00B376C8" w:rsidRDefault="00B376C8" w:rsidP="00EE590E">
    <w:pPr>
      <w:pStyle w:val="En-tte"/>
      <w:tabs>
        <w:tab w:val="clear" w:pos="9072"/>
      </w:tabs>
      <w:ind w:left="-1417" w:right="-1417"/>
    </w:pPr>
  </w:p>
  <w:p w14:paraId="3487FBE7" w14:textId="77777777" w:rsidR="00B376C8" w:rsidRDefault="00B376C8" w:rsidP="00EE590E">
    <w:pPr>
      <w:pStyle w:val="En-tte"/>
      <w:tabs>
        <w:tab w:val="clear" w:pos="9072"/>
      </w:tabs>
      <w:ind w:left="-1417" w:right="-1417"/>
    </w:pPr>
  </w:p>
  <w:p w14:paraId="5FD79898" w14:textId="77777777" w:rsidR="00B376C8" w:rsidRDefault="00B376C8" w:rsidP="00EE590E">
    <w:pPr>
      <w:pStyle w:val="En-tte"/>
      <w:tabs>
        <w:tab w:val="clear" w:pos="9072"/>
      </w:tabs>
      <w:ind w:left="-1417" w:right="-1417"/>
    </w:pPr>
  </w:p>
  <w:p w14:paraId="6D05EA97" w14:textId="77777777" w:rsidR="00B376C8" w:rsidRDefault="00B376C8" w:rsidP="00EE590E">
    <w:pPr>
      <w:pStyle w:val="En-tte"/>
      <w:tabs>
        <w:tab w:val="clear" w:pos="9072"/>
      </w:tabs>
      <w:ind w:left="-1417" w:right="-1417"/>
    </w:pPr>
  </w:p>
  <w:p w14:paraId="170587DD" w14:textId="77777777" w:rsidR="00B376C8" w:rsidRDefault="00B376C8" w:rsidP="00EE590E">
    <w:pPr>
      <w:pStyle w:val="En-tte"/>
      <w:tabs>
        <w:tab w:val="clear" w:pos="9072"/>
      </w:tabs>
      <w:ind w:left="-1417" w:right="-1417"/>
    </w:pPr>
  </w:p>
  <w:p w14:paraId="4A39D711" w14:textId="77777777" w:rsidR="00B376C8" w:rsidRDefault="00B376C8" w:rsidP="00EE590E">
    <w:pPr>
      <w:pStyle w:val="En-tte"/>
      <w:tabs>
        <w:tab w:val="clear" w:pos="9072"/>
      </w:tabs>
      <w:ind w:left="-1417" w:right="-1417"/>
    </w:pPr>
  </w:p>
  <w:p w14:paraId="525120F8" w14:textId="77777777" w:rsidR="00B376C8" w:rsidRDefault="00B376C8" w:rsidP="00EE590E">
    <w:pPr>
      <w:pStyle w:val="En-tte"/>
      <w:tabs>
        <w:tab w:val="clear" w:pos="9072"/>
      </w:tabs>
      <w:ind w:left="-1417" w:right="-1417"/>
    </w:pPr>
  </w:p>
  <w:p w14:paraId="0D6ABC37" w14:textId="77777777" w:rsidR="00B376C8" w:rsidRDefault="00B376C8" w:rsidP="00EE590E">
    <w:pPr>
      <w:pStyle w:val="En-tte"/>
      <w:tabs>
        <w:tab w:val="clear" w:pos="9072"/>
      </w:tabs>
      <w:ind w:left="-1417" w:right="-1417"/>
    </w:pPr>
  </w:p>
  <w:p w14:paraId="52C32F98" w14:textId="77777777" w:rsidR="00B376C8" w:rsidRDefault="00B376C8" w:rsidP="00EE590E">
    <w:pPr>
      <w:pStyle w:val="En-tte"/>
      <w:tabs>
        <w:tab w:val="clear" w:pos="9072"/>
      </w:tabs>
      <w:ind w:left="-1417" w:right="-1417"/>
    </w:pPr>
  </w:p>
  <w:p w14:paraId="2505BB1A" w14:textId="77777777" w:rsidR="00B376C8" w:rsidRDefault="00B376C8" w:rsidP="00EE590E">
    <w:pPr>
      <w:pStyle w:val="En-tte"/>
      <w:tabs>
        <w:tab w:val="clear" w:pos="9072"/>
      </w:tabs>
      <w:ind w:left="-1417" w:right="-1417"/>
    </w:pPr>
  </w:p>
  <w:p w14:paraId="67E7A8F6" w14:textId="77777777" w:rsidR="00B376C8" w:rsidRDefault="00B376C8" w:rsidP="00EE590E">
    <w:pPr>
      <w:pStyle w:val="En-tte"/>
      <w:tabs>
        <w:tab w:val="clear" w:pos="9072"/>
      </w:tabs>
      <w:ind w:left="-1417" w:right="-1417"/>
    </w:pPr>
  </w:p>
  <w:p w14:paraId="3D49E160" w14:textId="77777777" w:rsidR="00B376C8" w:rsidRDefault="00B376C8" w:rsidP="00EE590E">
    <w:pPr>
      <w:pStyle w:val="En-tte"/>
      <w:tabs>
        <w:tab w:val="clear" w:pos="9072"/>
      </w:tabs>
      <w:ind w:left="-1417" w:right="-1417"/>
    </w:pPr>
  </w:p>
  <w:p w14:paraId="6FE610EF" w14:textId="77777777" w:rsidR="00B376C8" w:rsidRDefault="00B376C8" w:rsidP="00EE590E">
    <w:pPr>
      <w:pStyle w:val="En-tte"/>
      <w:tabs>
        <w:tab w:val="clear" w:pos="9072"/>
      </w:tabs>
      <w:ind w:left="-1417" w:right="-1417"/>
    </w:pPr>
  </w:p>
  <w:p w14:paraId="60C0D599" w14:textId="77777777" w:rsidR="00B376C8" w:rsidRDefault="00B376C8" w:rsidP="00EE590E">
    <w:pPr>
      <w:pStyle w:val="En-tte"/>
      <w:tabs>
        <w:tab w:val="clear" w:pos="9072"/>
      </w:tabs>
      <w:ind w:left="-1417" w:right="-1417"/>
    </w:pPr>
  </w:p>
  <w:p w14:paraId="24681DDB" w14:textId="77777777" w:rsidR="00B376C8" w:rsidRDefault="00B376C8" w:rsidP="00EE590E">
    <w:pPr>
      <w:pStyle w:val="En-tte"/>
      <w:tabs>
        <w:tab w:val="clear" w:pos="9072"/>
      </w:tabs>
      <w:ind w:left="-1417" w:right="-1417"/>
    </w:pPr>
  </w:p>
  <w:p w14:paraId="494E27CF" w14:textId="77777777" w:rsidR="00B376C8" w:rsidRDefault="00B376C8" w:rsidP="00EE590E">
    <w:pPr>
      <w:pStyle w:val="En-tte"/>
      <w:tabs>
        <w:tab w:val="clear" w:pos="9072"/>
      </w:tabs>
      <w:ind w:left="-1417" w:right="-1417"/>
    </w:pPr>
  </w:p>
  <w:p w14:paraId="565A1474" w14:textId="77777777" w:rsidR="00B376C8" w:rsidRDefault="00B376C8" w:rsidP="00EE590E">
    <w:pPr>
      <w:pStyle w:val="En-tte"/>
      <w:tabs>
        <w:tab w:val="clear" w:pos="9072"/>
      </w:tabs>
      <w:ind w:left="-1417" w:right="-1417"/>
    </w:pPr>
  </w:p>
  <w:p w14:paraId="58CF8154" w14:textId="77777777" w:rsidR="00B376C8" w:rsidRDefault="00B376C8" w:rsidP="00EE590E">
    <w:pPr>
      <w:pStyle w:val="En-tte"/>
      <w:tabs>
        <w:tab w:val="clear" w:pos="9072"/>
      </w:tabs>
      <w:ind w:left="-1417" w:right="-1417"/>
    </w:pPr>
  </w:p>
  <w:p w14:paraId="2BA14F87" w14:textId="77777777" w:rsidR="00B376C8" w:rsidRDefault="00B376C8" w:rsidP="00EE590E">
    <w:pPr>
      <w:pStyle w:val="En-tte"/>
      <w:tabs>
        <w:tab w:val="clear" w:pos="9072"/>
      </w:tabs>
      <w:ind w:left="-1417" w:right="-1417"/>
    </w:pPr>
  </w:p>
  <w:p w14:paraId="60CF396E" w14:textId="77777777" w:rsidR="00B376C8" w:rsidRDefault="00B376C8" w:rsidP="00EE590E">
    <w:pPr>
      <w:pStyle w:val="En-tte"/>
      <w:tabs>
        <w:tab w:val="clear" w:pos="9072"/>
      </w:tabs>
      <w:ind w:left="-1417" w:right="-1417"/>
    </w:pPr>
  </w:p>
  <w:p w14:paraId="08DB0B8E" w14:textId="77777777" w:rsidR="00B376C8" w:rsidRDefault="00B376C8" w:rsidP="00EE590E">
    <w:pPr>
      <w:pStyle w:val="En-tte"/>
      <w:tabs>
        <w:tab w:val="clear" w:pos="9072"/>
      </w:tabs>
      <w:ind w:left="-1417" w:right="-1417"/>
    </w:pPr>
  </w:p>
  <w:p w14:paraId="5656EADA" w14:textId="77777777" w:rsidR="00B376C8" w:rsidRDefault="00B376C8" w:rsidP="00EE590E">
    <w:pPr>
      <w:pStyle w:val="En-tte"/>
      <w:tabs>
        <w:tab w:val="clear" w:pos="9072"/>
      </w:tabs>
      <w:ind w:left="-1417" w:right="-1417"/>
    </w:pPr>
  </w:p>
  <w:p w14:paraId="5F7C83BC" w14:textId="77777777" w:rsidR="00B376C8" w:rsidRDefault="00B376C8" w:rsidP="00EE590E">
    <w:pPr>
      <w:pStyle w:val="En-tte"/>
      <w:tabs>
        <w:tab w:val="clear" w:pos="9072"/>
      </w:tabs>
      <w:ind w:left="-1417" w:right="-1417"/>
    </w:pPr>
  </w:p>
  <w:p w14:paraId="46D6BBA2" w14:textId="77777777" w:rsidR="00B376C8" w:rsidRDefault="00B376C8" w:rsidP="00EE590E">
    <w:pPr>
      <w:pStyle w:val="En-tte"/>
      <w:tabs>
        <w:tab w:val="clear" w:pos="9072"/>
      </w:tabs>
      <w:ind w:left="-1417" w:right="-1417"/>
    </w:pPr>
  </w:p>
  <w:p w14:paraId="36E904C0" w14:textId="77777777" w:rsidR="00B376C8" w:rsidRDefault="00B376C8" w:rsidP="00EE590E">
    <w:pPr>
      <w:pStyle w:val="En-tte"/>
      <w:tabs>
        <w:tab w:val="clear" w:pos="9072"/>
      </w:tabs>
      <w:ind w:left="-1417" w:right="-1417"/>
    </w:pPr>
  </w:p>
  <w:p w14:paraId="29F6E607" w14:textId="77777777" w:rsidR="00B376C8" w:rsidRDefault="00B376C8" w:rsidP="00EE590E">
    <w:pPr>
      <w:pStyle w:val="En-tte"/>
      <w:tabs>
        <w:tab w:val="clear" w:pos="9072"/>
      </w:tabs>
      <w:ind w:left="-1417" w:right="-1417"/>
    </w:pPr>
  </w:p>
  <w:p w14:paraId="7FE3519D" w14:textId="77777777" w:rsidR="00B376C8" w:rsidRDefault="00B376C8" w:rsidP="00EE590E">
    <w:pPr>
      <w:pStyle w:val="En-tte"/>
      <w:tabs>
        <w:tab w:val="clear" w:pos="9072"/>
      </w:tabs>
      <w:ind w:left="-1417" w:right="-1417"/>
    </w:pPr>
  </w:p>
  <w:p w14:paraId="4EBEE148" w14:textId="77777777" w:rsidR="00B376C8" w:rsidRDefault="00B376C8" w:rsidP="00EE590E">
    <w:pPr>
      <w:pStyle w:val="En-tte"/>
      <w:tabs>
        <w:tab w:val="clear" w:pos="9072"/>
      </w:tabs>
      <w:ind w:left="-1417" w:right="-1417"/>
    </w:pPr>
  </w:p>
  <w:p w14:paraId="0BD55AB4" w14:textId="77777777" w:rsidR="00B376C8" w:rsidRDefault="00B376C8" w:rsidP="00EE590E">
    <w:pPr>
      <w:pStyle w:val="En-tte"/>
      <w:tabs>
        <w:tab w:val="clear" w:pos="9072"/>
      </w:tabs>
      <w:ind w:left="-1417" w:right="-1417"/>
    </w:pPr>
  </w:p>
  <w:p w14:paraId="1305732D" w14:textId="77777777" w:rsidR="00B376C8" w:rsidRDefault="00B376C8" w:rsidP="00EE590E">
    <w:pPr>
      <w:pStyle w:val="En-tte"/>
      <w:tabs>
        <w:tab w:val="clear" w:pos="9072"/>
      </w:tabs>
      <w:ind w:left="-1417" w:right="-1417"/>
    </w:pPr>
  </w:p>
  <w:p w14:paraId="53203946" w14:textId="77777777" w:rsidR="00B376C8" w:rsidRDefault="00B376C8" w:rsidP="00EE590E">
    <w:pPr>
      <w:pStyle w:val="En-tte"/>
      <w:tabs>
        <w:tab w:val="clear" w:pos="9072"/>
      </w:tabs>
      <w:ind w:left="-1417" w:right="-1417"/>
    </w:pPr>
  </w:p>
  <w:p w14:paraId="1642078D" w14:textId="77777777" w:rsidR="00B376C8" w:rsidRDefault="00B376C8" w:rsidP="00EE590E">
    <w:pPr>
      <w:pStyle w:val="En-tte"/>
      <w:tabs>
        <w:tab w:val="clear" w:pos="9072"/>
      </w:tabs>
      <w:ind w:left="-1417" w:right="-1417"/>
    </w:pPr>
  </w:p>
  <w:p w14:paraId="7E286CE2" w14:textId="77777777" w:rsidR="00B376C8" w:rsidRDefault="00B376C8" w:rsidP="00EE590E">
    <w:pPr>
      <w:pStyle w:val="En-tte"/>
      <w:tabs>
        <w:tab w:val="clear" w:pos="9072"/>
      </w:tabs>
      <w:ind w:left="-1417" w:right="-1417"/>
    </w:pPr>
  </w:p>
  <w:p w14:paraId="5657EAF4" w14:textId="77777777" w:rsidR="00B376C8" w:rsidRDefault="00B376C8" w:rsidP="00EE590E">
    <w:pPr>
      <w:pStyle w:val="En-tte"/>
      <w:tabs>
        <w:tab w:val="clear" w:pos="9072"/>
      </w:tabs>
      <w:ind w:left="-1417" w:right="-1417"/>
    </w:pPr>
  </w:p>
  <w:p w14:paraId="05DD6CA2" w14:textId="77777777" w:rsidR="00B376C8" w:rsidRDefault="00B376C8" w:rsidP="00EE590E">
    <w:pPr>
      <w:pStyle w:val="En-tte"/>
      <w:tabs>
        <w:tab w:val="clear" w:pos="9072"/>
      </w:tabs>
      <w:ind w:left="-1417" w:right="-1417"/>
    </w:pPr>
  </w:p>
  <w:p w14:paraId="1A9D3C19" w14:textId="77777777" w:rsidR="00B376C8" w:rsidRDefault="00B376C8" w:rsidP="00EE590E">
    <w:pPr>
      <w:pStyle w:val="En-tte"/>
      <w:tabs>
        <w:tab w:val="clear" w:pos="9072"/>
      </w:tabs>
      <w:ind w:left="-1417" w:right="-1417"/>
    </w:pPr>
  </w:p>
  <w:p w14:paraId="1D175C3B" w14:textId="77777777" w:rsidR="00B376C8" w:rsidRDefault="00B376C8" w:rsidP="00EE590E">
    <w:pPr>
      <w:pStyle w:val="En-tte"/>
      <w:tabs>
        <w:tab w:val="clear" w:pos="9072"/>
      </w:tabs>
      <w:ind w:left="-1417" w:right="-1417"/>
    </w:pPr>
  </w:p>
  <w:p w14:paraId="243A1269" w14:textId="77777777" w:rsidR="00B376C8" w:rsidRDefault="00B376C8" w:rsidP="00EE590E">
    <w:pPr>
      <w:pStyle w:val="En-tte"/>
      <w:tabs>
        <w:tab w:val="clear" w:pos="9072"/>
      </w:tabs>
      <w:ind w:left="-1417" w:right="-1417"/>
    </w:pPr>
  </w:p>
  <w:p w14:paraId="62E10ADA" w14:textId="77777777" w:rsidR="00B376C8" w:rsidRDefault="00B376C8" w:rsidP="00EE590E">
    <w:pPr>
      <w:pStyle w:val="En-tte"/>
      <w:tabs>
        <w:tab w:val="clear" w:pos="9072"/>
      </w:tabs>
      <w:ind w:left="-1417" w:right="-1417"/>
    </w:pPr>
  </w:p>
  <w:p w14:paraId="6E6A3CB0" w14:textId="77777777" w:rsidR="00B376C8" w:rsidRDefault="00B376C8" w:rsidP="00EE590E">
    <w:pPr>
      <w:pStyle w:val="En-tte"/>
      <w:tabs>
        <w:tab w:val="clear" w:pos="9072"/>
      </w:tabs>
      <w:ind w:left="-1417" w:right="-1417"/>
    </w:pPr>
  </w:p>
  <w:p w14:paraId="27FC8058" w14:textId="77777777" w:rsidR="00B376C8" w:rsidRDefault="00B376C8" w:rsidP="00EE590E">
    <w:pPr>
      <w:pStyle w:val="En-tte"/>
      <w:tabs>
        <w:tab w:val="clear" w:pos="9072"/>
      </w:tabs>
      <w:ind w:left="-1417" w:right="-1417"/>
    </w:pPr>
  </w:p>
  <w:p w14:paraId="6D2BBDB6" w14:textId="77777777" w:rsidR="00B376C8" w:rsidRDefault="00B376C8" w:rsidP="00EE590E">
    <w:pPr>
      <w:pStyle w:val="En-tte"/>
      <w:tabs>
        <w:tab w:val="clear" w:pos="9072"/>
      </w:tabs>
      <w:ind w:left="-1417" w:right="-1417"/>
    </w:pPr>
  </w:p>
  <w:p w14:paraId="4219EC8C" w14:textId="77777777" w:rsidR="00B376C8" w:rsidRDefault="00B376C8" w:rsidP="00EE590E">
    <w:pPr>
      <w:pStyle w:val="En-tte"/>
      <w:tabs>
        <w:tab w:val="clear" w:pos="9072"/>
      </w:tabs>
      <w:ind w:left="-1417" w:right="-1417"/>
    </w:pPr>
  </w:p>
  <w:p w14:paraId="77949365" w14:textId="77777777" w:rsidR="00B376C8" w:rsidRDefault="00B376C8" w:rsidP="00EE590E">
    <w:pPr>
      <w:pStyle w:val="En-tte"/>
      <w:tabs>
        <w:tab w:val="clear" w:pos="9072"/>
      </w:tabs>
      <w:ind w:left="-1417" w:right="-1417"/>
    </w:pPr>
  </w:p>
  <w:p w14:paraId="4C6F5A9B" w14:textId="018C5F0B" w:rsidR="00932AC4" w:rsidRDefault="00932AC4" w:rsidP="00EE590E">
    <w:pPr>
      <w:pStyle w:val="En-tte"/>
      <w:tabs>
        <w:tab w:val="clear" w:pos="9072"/>
      </w:tabs>
      <w:ind w:left="-1417" w:right="-141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1555"/>
        </w:tabs>
        <w:ind w:left="1555" w:hanging="360"/>
      </w:pPr>
      <w:rPr>
        <w:rFonts w:ascii="Symbol" w:hAnsi="Symbol" w:cs="OpenSymbol"/>
        <w:color w:val="006600"/>
        <w:sz w:val="24"/>
        <w:szCs w:val="24"/>
      </w:rPr>
    </w:lvl>
    <w:lvl w:ilvl="1">
      <w:start w:val="1"/>
      <w:numFmt w:val="bullet"/>
      <w:lvlText w:val="◦"/>
      <w:lvlJc w:val="left"/>
      <w:pPr>
        <w:tabs>
          <w:tab w:val="num" w:pos="1915"/>
        </w:tabs>
        <w:ind w:left="1915" w:hanging="360"/>
      </w:pPr>
      <w:rPr>
        <w:rFonts w:ascii="OpenSymbol" w:hAnsi="OpenSymbol" w:cs="OpenSymbol"/>
      </w:rPr>
    </w:lvl>
    <w:lvl w:ilvl="2">
      <w:start w:val="1"/>
      <w:numFmt w:val="bullet"/>
      <w:lvlText w:val="▪"/>
      <w:lvlJc w:val="left"/>
      <w:pPr>
        <w:tabs>
          <w:tab w:val="num" w:pos="2275"/>
        </w:tabs>
        <w:ind w:left="2275" w:hanging="360"/>
      </w:pPr>
      <w:rPr>
        <w:rFonts w:ascii="OpenSymbol" w:hAnsi="OpenSymbol" w:cs="OpenSymbol"/>
      </w:rPr>
    </w:lvl>
    <w:lvl w:ilvl="3">
      <w:start w:val="1"/>
      <w:numFmt w:val="bullet"/>
      <w:lvlText w:val=""/>
      <w:lvlJc w:val="left"/>
      <w:pPr>
        <w:tabs>
          <w:tab w:val="num" w:pos="2635"/>
        </w:tabs>
        <w:ind w:left="2635" w:hanging="360"/>
      </w:pPr>
      <w:rPr>
        <w:rFonts w:ascii="Symbol" w:hAnsi="Symbol" w:cs="OpenSymbol"/>
        <w:color w:val="006600"/>
        <w:sz w:val="24"/>
        <w:szCs w:val="24"/>
      </w:rPr>
    </w:lvl>
    <w:lvl w:ilvl="4">
      <w:start w:val="1"/>
      <w:numFmt w:val="bullet"/>
      <w:lvlText w:val="◦"/>
      <w:lvlJc w:val="left"/>
      <w:pPr>
        <w:tabs>
          <w:tab w:val="num" w:pos="2995"/>
        </w:tabs>
        <w:ind w:left="2995" w:hanging="360"/>
      </w:pPr>
      <w:rPr>
        <w:rFonts w:ascii="OpenSymbol" w:hAnsi="OpenSymbol" w:cs="OpenSymbol"/>
      </w:rPr>
    </w:lvl>
    <w:lvl w:ilvl="5">
      <w:start w:val="1"/>
      <w:numFmt w:val="bullet"/>
      <w:lvlText w:val="▪"/>
      <w:lvlJc w:val="left"/>
      <w:pPr>
        <w:tabs>
          <w:tab w:val="num" w:pos="3355"/>
        </w:tabs>
        <w:ind w:left="3355" w:hanging="360"/>
      </w:pPr>
      <w:rPr>
        <w:rFonts w:ascii="OpenSymbol" w:hAnsi="OpenSymbol" w:cs="OpenSymbol"/>
      </w:rPr>
    </w:lvl>
    <w:lvl w:ilvl="6">
      <w:start w:val="1"/>
      <w:numFmt w:val="bullet"/>
      <w:lvlText w:val=""/>
      <w:lvlJc w:val="left"/>
      <w:pPr>
        <w:tabs>
          <w:tab w:val="num" w:pos="3715"/>
        </w:tabs>
        <w:ind w:left="3715" w:hanging="360"/>
      </w:pPr>
      <w:rPr>
        <w:rFonts w:ascii="Symbol" w:hAnsi="Symbol" w:cs="OpenSymbol"/>
        <w:color w:val="006600"/>
        <w:sz w:val="24"/>
        <w:szCs w:val="24"/>
      </w:rPr>
    </w:lvl>
    <w:lvl w:ilvl="7">
      <w:start w:val="1"/>
      <w:numFmt w:val="bullet"/>
      <w:lvlText w:val="◦"/>
      <w:lvlJc w:val="left"/>
      <w:pPr>
        <w:tabs>
          <w:tab w:val="num" w:pos="4075"/>
        </w:tabs>
        <w:ind w:left="4075" w:hanging="360"/>
      </w:pPr>
      <w:rPr>
        <w:rFonts w:ascii="OpenSymbol" w:hAnsi="OpenSymbol" w:cs="OpenSymbol"/>
      </w:rPr>
    </w:lvl>
    <w:lvl w:ilvl="8">
      <w:start w:val="1"/>
      <w:numFmt w:val="bullet"/>
      <w:lvlText w:val="▪"/>
      <w:lvlJc w:val="left"/>
      <w:pPr>
        <w:tabs>
          <w:tab w:val="num" w:pos="4435"/>
        </w:tabs>
        <w:ind w:left="4435" w:hanging="360"/>
      </w:pPr>
      <w:rPr>
        <w:rFonts w:ascii="OpenSymbol" w:hAnsi="OpenSymbol" w:cs="Open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2"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3" w15:restartNumberingAfterBreak="0">
    <w:nsid w:val="00000007"/>
    <w:multiLevelType w:val="singleLevel"/>
    <w:tmpl w:val="00000007"/>
    <w:name w:val="WW8Num7"/>
    <w:lvl w:ilvl="0">
      <w:numFmt w:val="bullet"/>
      <w:lvlText w:val="-"/>
      <w:lvlJc w:val="left"/>
      <w:pPr>
        <w:tabs>
          <w:tab w:val="num" w:pos="360"/>
        </w:tabs>
        <w:ind w:left="360" w:hanging="360"/>
      </w:pPr>
      <w:rPr>
        <w:rFonts w:ascii="Times New Roman" w:hAnsi="Times New Roman" w:cs="Times New Roman" w:hint="default"/>
        <w:b/>
        <w:sz w:val="18"/>
        <w:szCs w:val="18"/>
      </w:rPr>
    </w:lvl>
  </w:abstractNum>
  <w:abstractNum w:abstractNumId="4"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5" w15:restartNumberingAfterBreak="0">
    <w:nsid w:val="00000009"/>
    <w:multiLevelType w:val="singleLevel"/>
    <w:tmpl w:val="00000009"/>
    <w:name w:val="WW8Num9"/>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6" w15:restartNumberingAfterBreak="0">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7" w15:restartNumberingAfterBreak="0">
    <w:nsid w:val="0000000B"/>
    <w:multiLevelType w:val="singleLevel"/>
    <w:tmpl w:val="0000000B"/>
    <w:name w:val="WW8Num11"/>
    <w:lvl w:ilvl="0">
      <w:start w:val="32"/>
      <w:numFmt w:val="bullet"/>
      <w:lvlText w:val="-"/>
      <w:lvlJc w:val="left"/>
      <w:pPr>
        <w:tabs>
          <w:tab w:val="num" w:pos="0"/>
        </w:tabs>
        <w:ind w:left="720" w:hanging="360"/>
      </w:pPr>
      <w:rPr>
        <w:rFonts w:ascii="Verdana" w:hAnsi="Verdana" w:cs="Times New Roman" w:hint="default"/>
        <w:spacing w:val="-4"/>
        <w:sz w:val="18"/>
        <w:szCs w:val="18"/>
      </w:rPr>
    </w:lvl>
  </w:abstractNum>
  <w:abstractNum w:abstractNumId="8" w15:restartNumberingAfterBreak="0">
    <w:nsid w:val="0000000C"/>
    <w:multiLevelType w:val="singleLevel"/>
    <w:tmpl w:val="0000000C"/>
    <w:name w:val="WW8Num12"/>
    <w:lvl w:ilvl="0">
      <w:numFmt w:val="bullet"/>
      <w:lvlText w:val="-"/>
      <w:lvlJc w:val="left"/>
      <w:pPr>
        <w:tabs>
          <w:tab w:val="num" w:pos="0"/>
        </w:tabs>
        <w:ind w:left="720" w:hanging="360"/>
      </w:pPr>
      <w:rPr>
        <w:rFonts w:ascii="Arial" w:hAnsi="Arial" w:cs="Symbol" w:hint="default"/>
        <w:szCs w:val="20"/>
      </w:rPr>
    </w:lvl>
  </w:abstractNum>
  <w:abstractNum w:abstractNumId="9"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2FF134F"/>
    <w:multiLevelType w:val="hybridMultilevel"/>
    <w:tmpl w:val="C68A4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F531DC"/>
    <w:multiLevelType w:val="hybridMultilevel"/>
    <w:tmpl w:val="7E9480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6"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1F192B2C"/>
    <w:multiLevelType w:val="hybridMultilevel"/>
    <w:tmpl w:val="C1D6DC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05E324F"/>
    <w:multiLevelType w:val="hybridMultilevel"/>
    <w:tmpl w:val="A7C01A18"/>
    <w:lvl w:ilvl="0" w:tplc="040C000D">
      <w:start w:val="1"/>
      <w:numFmt w:val="bullet"/>
      <w:lvlText w:val=""/>
      <w:lvlJc w:val="left"/>
      <w:pPr>
        <w:ind w:left="861" w:hanging="360"/>
      </w:pPr>
      <w:rPr>
        <w:rFonts w:ascii="Wingdings" w:hAnsi="Wingdings"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21"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E34098D"/>
    <w:multiLevelType w:val="hybridMultilevel"/>
    <w:tmpl w:val="BF6C34A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6"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B276F7"/>
    <w:multiLevelType w:val="hybridMultilevel"/>
    <w:tmpl w:val="7A4E5D34"/>
    <w:lvl w:ilvl="0" w:tplc="695C4B3A">
      <w:start w:val="3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9B7121"/>
    <w:multiLevelType w:val="hybridMultilevel"/>
    <w:tmpl w:val="91FABC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F720DE"/>
    <w:multiLevelType w:val="hybridMultilevel"/>
    <w:tmpl w:val="E1843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2"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43D1B02"/>
    <w:multiLevelType w:val="hybridMultilevel"/>
    <w:tmpl w:val="48C05CF0"/>
    <w:lvl w:ilvl="0" w:tplc="030A0DD6">
      <w:start w:val="1"/>
      <w:numFmt w:val="bullet"/>
      <w:lvlText w:val=""/>
      <w:lvlJc w:val="left"/>
      <w:pPr>
        <w:ind w:left="720" w:hanging="360"/>
      </w:pPr>
      <w:rPr>
        <w:rFonts w:ascii="Symbol" w:hAnsi="Symbol" w:hint="default"/>
        <w:color w:val="AD4191"/>
      </w:rPr>
    </w:lvl>
    <w:lvl w:ilvl="1" w:tplc="080C0003">
      <w:start w:val="1"/>
      <w:numFmt w:val="bullet"/>
      <w:lvlText w:val="o"/>
      <w:lvlJc w:val="left"/>
      <w:pPr>
        <w:ind w:left="1440" w:hanging="360"/>
      </w:pPr>
      <w:rPr>
        <w:rFonts w:ascii="Courier New" w:hAnsi="Courier New" w:cs="Courier New" w:hint="default"/>
      </w:rPr>
    </w:lvl>
    <w:lvl w:ilvl="2" w:tplc="8ABE3018">
      <w:numFmt w:val="bullet"/>
      <w:lvlText w:val="-"/>
      <w:lvlJc w:val="left"/>
      <w:pPr>
        <w:ind w:left="2160" w:hanging="360"/>
      </w:pPr>
      <w:rPr>
        <w:rFonts w:ascii="Calibri" w:eastAsia="Arial Unicode MS" w:hAnsi="Calibri" w:cs="Calibri"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BF069CD"/>
    <w:multiLevelType w:val="hybridMultilevel"/>
    <w:tmpl w:val="7BD07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3"/>
  </w:num>
  <w:num w:numId="4">
    <w:abstractNumId w:val="23"/>
  </w:num>
  <w:num w:numId="5">
    <w:abstractNumId w:val="36"/>
  </w:num>
  <w:num w:numId="6">
    <w:abstractNumId w:val="24"/>
  </w:num>
  <w:num w:numId="7">
    <w:abstractNumId w:val="37"/>
  </w:num>
  <w:num w:numId="8">
    <w:abstractNumId w:val="22"/>
  </w:num>
  <w:num w:numId="9">
    <w:abstractNumId w:val="15"/>
  </w:num>
  <w:num w:numId="10">
    <w:abstractNumId w:val="32"/>
  </w:num>
  <w:num w:numId="11">
    <w:abstractNumId w:val="29"/>
  </w:num>
  <w:num w:numId="12">
    <w:abstractNumId w:val="26"/>
  </w:num>
  <w:num w:numId="13">
    <w:abstractNumId w:val="9"/>
  </w:num>
  <w:num w:numId="14">
    <w:abstractNumId w:val="14"/>
  </w:num>
  <w:num w:numId="15">
    <w:abstractNumId w:val="16"/>
  </w:num>
  <w:num w:numId="16">
    <w:abstractNumId w:val="21"/>
  </w:num>
  <w:num w:numId="17">
    <w:abstractNumId w:val="10"/>
  </w:num>
  <w:num w:numId="18">
    <w:abstractNumId w:val="34"/>
  </w:num>
  <w:num w:numId="19">
    <w:abstractNumId w:val="35"/>
  </w:num>
  <w:num w:numId="20">
    <w:abstractNumId w:val="1"/>
  </w:num>
  <w:num w:numId="21">
    <w:abstractNumId w:val="2"/>
  </w:num>
  <w:num w:numId="22">
    <w:abstractNumId w:val="4"/>
  </w:num>
  <w:num w:numId="23">
    <w:abstractNumId w:val="6"/>
  </w:num>
  <w:num w:numId="24">
    <w:abstractNumId w:val="19"/>
  </w:num>
  <w:num w:numId="25">
    <w:abstractNumId w:val="20"/>
  </w:num>
  <w:num w:numId="26">
    <w:abstractNumId w:val="33"/>
  </w:num>
  <w:num w:numId="27">
    <w:abstractNumId w:val="38"/>
  </w:num>
  <w:num w:numId="28">
    <w:abstractNumId w:val="30"/>
  </w:num>
  <w:num w:numId="29">
    <w:abstractNumId w:val="11"/>
  </w:num>
  <w:num w:numId="30">
    <w:abstractNumId w:val="18"/>
  </w:num>
  <w:num w:numId="31">
    <w:abstractNumId w:val="12"/>
  </w:num>
  <w:num w:numId="32">
    <w:abstractNumId w:val="5"/>
  </w:num>
  <w:num w:numId="33">
    <w:abstractNumId w:val="7"/>
  </w:num>
  <w:num w:numId="34">
    <w:abstractNumId w:val="0"/>
  </w:num>
  <w:num w:numId="35">
    <w:abstractNumId w:val="27"/>
  </w:num>
  <w:num w:numId="36">
    <w:abstractNumId w:val="3"/>
  </w:num>
  <w:num w:numId="37">
    <w:abstractNumId w:val="8"/>
  </w:num>
  <w:num w:numId="38">
    <w:abstractNumId w:val="28"/>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61891"/>
    <w:rsid w:val="000C31AD"/>
    <w:rsid w:val="00137799"/>
    <w:rsid w:val="00173924"/>
    <w:rsid w:val="00183352"/>
    <w:rsid w:val="0018797A"/>
    <w:rsid w:val="001C53BD"/>
    <w:rsid w:val="001C7E9A"/>
    <w:rsid w:val="001E453D"/>
    <w:rsid w:val="0021210A"/>
    <w:rsid w:val="00224B12"/>
    <w:rsid w:val="0028657D"/>
    <w:rsid w:val="002F4AB5"/>
    <w:rsid w:val="00301955"/>
    <w:rsid w:val="003047FB"/>
    <w:rsid w:val="00384CEA"/>
    <w:rsid w:val="00390840"/>
    <w:rsid w:val="00393BAB"/>
    <w:rsid w:val="003F3C23"/>
    <w:rsid w:val="00405DA8"/>
    <w:rsid w:val="004655C7"/>
    <w:rsid w:val="005002A3"/>
    <w:rsid w:val="00514913"/>
    <w:rsid w:val="00582DF8"/>
    <w:rsid w:val="005847B9"/>
    <w:rsid w:val="005851DB"/>
    <w:rsid w:val="005912DD"/>
    <w:rsid w:val="005C3C03"/>
    <w:rsid w:val="005C4434"/>
    <w:rsid w:val="0061030B"/>
    <w:rsid w:val="0063522E"/>
    <w:rsid w:val="0063701D"/>
    <w:rsid w:val="00652262"/>
    <w:rsid w:val="0066266A"/>
    <w:rsid w:val="00671BDD"/>
    <w:rsid w:val="00697C71"/>
    <w:rsid w:val="006B4821"/>
    <w:rsid w:val="006C33F5"/>
    <w:rsid w:val="006C377E"/>
    <w:rsid w:val="006F603A"/>
    <w:rsid w:val="007023C5"/>
    <w:rsid w:val="0070779B"/>
    <w:rsid w:val="007177DD"/>
    <w:rsid w:val="007842EF"/>
    <w:rsid w:val="007B264E"/>
    <w:rsid w:val="007C27A7"/>
    <w:rsid w:val="007C6908"/>
    <w:rsid w:val="007E6996"/>
    <w:rsid w:val="007F6564"/>
    <w:rsid w:val="008134A7"/>
    <w:rsid w:val="0082318A"/>
    <w:rsid w:val="00877B53"/>
    <w:rsid w:val="008D1F5F"/>
    <w:rsid w:val="008D7545"/>
    <w:rsid w:val="008E0136"/>
    <w:rsid w:val="008E559A"/>
    <w:rsid w:val="00932AC4"/>
    <w:rsid w:val="009459A5"/>
    <w:rsid w:val="009601FE"/>
    <w:rsid w:val="00983A1D"/>
    <w:rsid w:val="0099197A"/>
    <w:rsid w:val="00A40A73"/>
    <w:rsid w:val="00A7541D"/>
    <w:rsid w:val="00A76E24"/>
    <w:rsid w:val="00A86A43"/>
    <w:rsid w:val="00AA332B"/>
    <w:rsid w:val="00B117A8"/>
    <w:rsid w:val="00B23BA2"/>
    <w:rsid w:val="00B241F5"/>
    <w:rsid w:val="00B376C8"/>
    <w:rsid w:val="00BC436F"/>
    <w:rsid w:val="00BC77F3"/>
    <w:rsid w:val="00BE6217"/>
    <w:rsid w:val="00BE7F54"/>
    <w:rsid w:val="00BF4143"/>
    <w:rsid w:val="00C25EEB"/>
    <w:rsid w:val="00CA4C6D"/>
    <w:rsid w:val="00CD2238"/>
    <w:rsid w:val="00D14BA6"/>
    <w:rsid w:val="00D32A43"/>
    <w:rsid w:val="00D401F0"/>
    <w:rsid w:val="00D9680C"/>
    <w:rsid w:val="00D96B27"/>
    <w:rsid w:val="00DA41C8"/>
    <w:rsid w:val="00DC1997"/>
    <w:rsid w:val="00DD6F15"/>
    <w:rsid w:val="00DF43BD"/>
    <w:rsid w:val="00E1336D"/>
    <w:rsid w:val="00E97390"/>
    <w:rsid w:val="00EE590E"/>
    <w:rsid w:val="00F43973"/>
    <w:rsid w:val="00F571F8"/>
    <w:rsid w:val="00F94D83"/>
    <w:rsid w:val="00FA2B2E"/>
    <w:rsid w:val="00FD0B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82C9C0"/>
  <w14:defaultImageDpi w14:val="300"/>
  <w15:docId w15:val="{74290815-C62D-441B-B2F6-8B0DCC6FD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E97390"/>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E97390"/>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E97390"/>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E97390"/>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E97390"/>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E97390"/>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E97390"/>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E97390"/>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E97390"/>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nhideWhenUsed/>
    <w:rsid w:val="00BE6217"/>
    <w:pPr>
      <w:tabs>
        <w:tab w:val="center" w:pos="4536"/>
        <w:tab w:val="right" w:pos="9072"/>
      </w:tabs>
    </w:pPr>
  </w:style>
  <w:style w:type="character" w:customStyle="1" w:styleId="PieddepageCar">
    <w:name w:val="Pied de page Car"/>
    <w:basedOn w:val="Policepardfaut"/>
    <w:link w:val="Pieddepage"/>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CA4C6D"/>
    <w:rPr>
      <w:i/>
      <w:iCs/>
      <w:color w:val="808080" w:themeColor="text1" w:themeTint="7F"/>
    </w:rPr>
  </w:style>
  <w:style w:type="paragraph" w:customStyle="1" w:styleId="UNSSTITRE">
    <w:name w:val="UNSS TITRE"/>
    <w:basedOn w:val="Normal"/>
    <w:qFormat/>
    <w:rsid w:val="00CA4C6D"/>
    <w:rPr>
      <w:rFonts w:ascii="Arial Black" w:hAnsi="Arial Black"/>
      <w:color w:val="FFFFFF" w:themeColor="background1"/>
      <w:sz w:val="48"/>
      <w:szCs w:val="48"/>
    </w:rPr>
  </w:style>
  <w:style w:type="paragraph" w:styleId="NormalWeb">
    <w:name w:val="Normal (Web)"/>
    <w:basedOn w:val="Normal"/>
    <w:uiPriority w:val="99"/>
    <w:unhideWhenUsed/>
    <w:rsid w:val="00CA4C6D"/>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E97390"/>
    <w:rPr>
      <w:rFonts w:ascii="Calibri" w:eastAsia="Batang" w:hAnsi="Calibri" w:cs="Times New Roman"/>
      <w:b/>
      <w:bCs/>
      <w:sz w:val="28"/>
      <w:lang w:val="fr-FR"/>
    </w:rPr>
  </w:style>
  <w:style w:type="character" w:customStyle="1" w:styleId="Titre2Car">
    <w:name w:val="Titre 2 Car"/>
    <w:basedOn w:val="Policepardfaut"/>
    <w:link w:val="Titre2"/>
    <w:rsid w:val="00E97390"/>
    <w:rPr>
      <w:rFonts w:ascii="Book Antiqua" w:eastAsia="Times New Roman" w:hAnsi="Book Antiqua" w:cs="Times New Roman"/>
      <w:b/>
      <w:bCs/>
      <w:sz w:val="20"/>
      <w:lang w:val="fr-FR"/>
    </w:rPr>
  </w:style>
  <w:style w:type="character" w:customStyle="1" w:styleId="Titre3Car">
    <w:name w:val="Titre 3 Car"/>
    <w:basedOn w:val="Policepardfaut"/>
    <w:link w:val="Titre3"/>
    <w:rsid w:val="00E97390"/>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E97390"/>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E97390"/>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E97390"/>
    <w:rPr>
      <w:rFonts w:ascii="Arial" w:eastAsia="Times New Roman" w:hAnsi="Arial" w:cs="Arial"/>
      <w:i/>
      <w:iCs/>
      <w:sz w:val="22"/>
      <w:szCs w:val="22"/>
      <w:lang w:val="fr-FR"/>
    </w:rPr>
  </w:style>
  <w:style w:type="character" w:customStyle="1" w:styleId="Titre7Car">
    <w:name w:val="Titre 7 Car"/>
    <w:basedOn w:val="Policepardfaut"/>
    <w:link w:val="Titre7"/>
    <w:rsid w:val="00E97390"/>
    <w:rPr>
      <w:rFonts w:ascii="Book Antiqua" w:eastAsia="Arial Unicode MS" w:hAnsi="Book Antiqua" w:cs="Arial"/>
      <w:b/>
      <w:bCs/>
      <w:sz w:val="20"/>
      <w:szCs w:val="20"/>
      <w:lang w:val="fr-FR"/>
    </w:rPr>
  </w:style>
  <w:style w:type="character" w:customStyle="1" w:styleId="Titre8Car">
    <w:name w:val="Titre 8 Car"/>
    <w:basedOn w:val="Policepardfaut"/>
    <w:link w:val="Titre8"/>
    <w:rsid w:val="00E97390"/>
    <w:rPr>
      <w:rFonts w:ascii="Book Antiqua" w:eastAsia="Batang" w:hAnsi="Book Antiqua" w:cs="Times New Roman"/>
      <w:b/>
      <w:bCs/>
      <w:sz w:val="48"/>
      <w:lang w:val="fr-FR"/>
    </w:rPr>
  </w:style>
  <w:style w:type="character" w:customStyle="1" w:styleId="Titre9Car">
    <w:name w:val="Titre 9 Car"/>
    <w:basedOn w:val="Policepardfaut"/>
    <w:link w:val="Titre9"/>
    <w:rsid w:val="00E97390"/>
    <w:rPr>
      <w:rFonts w:ascii="Book Antiqua" w:eastAsia="Times New Roman" w:hAnsi="Book Antiqua" w:cs="Times New Roman"/>
      <w:b/>
      <w:bCs/>
      <w:sz w:val="32"/>
      <w:lang w:val="fr-FR"/>
    </w:rPr>
  </w:style>
  <w:style w:type="numbering" w:customStyle="1" w:styleId="Aucuneliste1">
    <w:name w:val="Aucune liste1"/>
    <w:next w:val="Aucuneliste"/>
    <w:uiPriority w:val="99"/>
    <w:semiHidden/>
    <w:unhideWhenUsed/>
    <w:rsid w:val="00E97390"/>
  </w:style>
  <w:style w:type="character" w:styleId="Numrodepage">
    <w:name w:val="page number"/>
    <w:basedOn w:val="Policepardfaut"/>
    <w:semiHidden/>
    <w:rsid w:val="00E97390"/>
  </w:style>
  <w:style w:type="paragraph" w:styleId="Corpsdetexte">
    <w:name w:val="Body Text"/>
    <w:basedOn w:val="Normal"/>
    <w:link w:val="CorpsdetexteCar"/>
    <w:uiPriority w:val="99"/>
    <w:rsid w:val="00E97390"/>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E97390"/>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E97390"/>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E97390"/>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E97390"/>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E97390"/>
    <w:rPr>
      <w:rFonts w:ascii="Book Antiqua" w:eastAsia="Times New Roman" w:hAnsi="Book Antiqua" w:cs="Times New Roman"/>
      <w:sz w:val="20"/>
      <w:lang w:val="fr-FR"/>
    </w:rPr>
  </w:style>
  <w:style w:type="paragraph" w:styleId="Corpsdetexte3">
    <w:name w:val="Body Text 3"/>
    <w:basedOn w:val="Normal"/>
    <w:link w:val="Corpsdetexte3Car"/>
    <w:semiHidden/>
    <w:rsid w:val="00E97390"/>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E97390"/>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E97390"/>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rsid w:val="00E97390"/>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E97390"/>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E97390"/>
    <w:rPr>
      <w:rFonts w:ascii="Book Antiqua" w:eastAsia="Times New Roman" w:hAnsi="Book Antiqua" w:cs="Times New Roman"/>
      <w:b/>
      <w:bCs/>
      <w:sz w:val="20"/>
      <w:u w:val="single"/>
      <w:lang w:val="fr-FR"/>
    </w:rPr>
  </w:style>
  <w:style w:type="paragraph" w:customStyle="1" w:styleId="xl35">
    <w:name w:val="xl35"/>
    <w:basedOn w:val="Normal"/>
    <w:rsid w:val="00E97390"/>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E97390"/>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E97390"/>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E97390"/>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E97390"/>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E97390"/>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E97390"/>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E97390"/>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E97390"/>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E97390"/>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E97390"/>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E97390"/>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E97390"/>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E97390"/>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E97390"/>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E97390"/>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E97390"/>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E97390"/>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E97390"/>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E9739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E97390"/>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E97390"/>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E9739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E97390"/>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E97390"/>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E97390"/>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E97390"/>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E97390"/>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E97390"/>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E97390"/>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E97390"/>
    <w:pPr>
      <w:numPr>
        <w:numId w:val="2"/>
      </w:numPr>
      <w:tabs>
        <w:tab w:val="left" w:pos="2449"/>
      </w:tabs>
      <w:spacing w:before="240"/>
    </w:pPr>
    <w:rPr>
      <w:rFonts w:ascii="Sylfaen" w:hAnsi="Sylfaen"/>
      <w:bCs/>
    </w:rPr>
  </w:style>
  <w:style w:type="character" w:styleId="lev">
    <w:name w:val="Strong"/>
    <w:qFormat/>
    <w:rsid w:val="00E97390"/>
    <w:rPr>
      <w:b/>
      <w:bCs/>
    </w:rPr>
  </w:style>
  <w:style w:type="paragraph" w:styleId="Normalcentr">
    <w:name w:val="Block Text"/>
    <w:basedOn w:val="Normal"/>
    <w:semiHidden/>
    <w:rsid w:val="00E97390"/>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E97390"/>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E97390"/>
    <w:rPr>
      <w:rFonts w:ascii="Arial Unicode MS" w:eastAsia="Arial Unicode MS" w:hAnsi="Arial Unicode MS" w:cs="Arial Unicode MS"/>
      <w:lang w:val="fr-FR"/>
    </w:rPr>
  </w:style>
  <w:style w:type="paragraph" w:styleId="Titre">
    <w:name w:val="Title"/>
    <w:basedOn w:val="Normal"/>
    <w:link w:val="TitreCar"/>
    <w:qFormat/>
    <w:rsid w:val="00E97390"/>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E97390"/>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E97390"/>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E97390"/>
    <w:rPr>
      <w:rFonts w:ascii="Tahoma" w:eastAsia="Times New Roman" w:hAnsi="Tahoma" w:cs="Tahoma"/>
      <w:sz w:val="16"/>
      <w:szCs w:val="16"/>
      <w:lang w:val="fr-FR"/>
    </w:rPr>
  </w:style>
  <w:style w:type="paragraph" w:customStyle="1" w:styleId="Listecouleur-Accent11">
    <w:name w:val="Liste couleur - Accent 11"/>
    <w:basedOn w:val="Normal"/>
    <w:qFormat/>
    <w:rsid w:val="00E97390"/>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E97390"/>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E97390"/>
    <w:rPr>
      <w:rFonts w:ascii="Book Antiqua" w:eastAsia="Times New Roman" w:hAnsi="Book Antiqua" w:cs="Times New Roman"/>
      <w:sz w:val="20"/>
      <w:szCs w:val="20"/>
      <w:lang w:val="fr-FR"/>
    </w:rPr>
  </w:style>
  <w:style w:type="character" w:styleId="Appelnotedebasdep">
    <w:name w:val="footnote reference"/>
    <w:unhideWhenUsed/>
    <w:rsid w:val="00E97390"/>
    <w:rPr>
      <w:vertAlign w:val="superscript"/>
    </w:rPr>
  </w:style>
  <w:style w:type="paragraph" w:styleId="PrformatHTML">
    <w:name w:val="HTML Preformatted"/>
    <w:basedOn w:val="Normal"/>
    <w:link w:val="PrformatHTMLCar"/>
    <w:semiHidden/>
    <w:rsid w:val="00E97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E97390"/>
    <w:rPr>
      <w:rFonts w:ascii="Arial Unicode MS" w:eastAsia="Arial Unicode MS" w:hAnsi="Arial Unicode MS" w:cs="Arial Unicode MS"/>
      <w:sz w:val="20"/>
      <w:szCs w:val="20"/>
      <w:lang w:val="fr-FR"/>
    </w:rPr>
  </w:style>
  <w:style w:type="paragraph" w:customStyle="1" w:styleId="Default">
    <w:name w:val="Default"/>
    <w:rsid w:val="00E97390"/>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E97390"/>
    <w:rPr>
      <w:rFonts w:ascii="Arial" w:hAnsi="Arial" w:cs="Arial" w:hint="default"/>
      <w:color w:val="484848"/>
      <w:sz w:val="17"/>
      <w:szCs w:val="17"/>
    </w:rPr>
  </w:style>
  <w:style w:type="character" w:styleId="Lienhypertexte">
    <w:name w:val="Hyperlink"/>
    <w:unhideWhenUsed/>
    <w:rsid w:val="00E97390"/>
    <w:rPr>
      <w:color w:val="0000A0"/>
      <w:u w:val="single"/>
    </w:rPr>
  </w:style>
  <w:style w:type="character" w:styleId="Accentuation">
    <w:name w:val="Emphasis"/>
    <w:qFormat/>
    <w:rsid w:val="00E97390"/>
    <w:rPr>
      <w:i/>
      <w:iCs/>
    </w:rPr>
  </w:style>
  <w:style w:type="character" w:customStyle="1" w:styleId="lienffrrouge1">
    <w:name w:val="lien_ffr_rouge1"/>
    <w:rsid w:val="00E97390"/>
    <w:rPr>
      <w:color w:val="F1001A"/>
      <w:sz w:val="17"/>
      <w:szCs w:val="17"/>
      <w:u w:val="single"/>
    </w:rPr>
  </w:style>
  <w:style w:type="character" w:customStyle="1" w:styleId="lienhypertexte0">
    <w:name w:val="lienhypertexte"/>
    <w:basedOn w:val="Policepardfaut"/>
    <w:rsid w:val="00E97390"/>
  </w:style>
  <w:style w:type="paragraph" w:customStyle="1" w:styleId="Trameclaire-Accent21">
    <w:name w:val="Trame claire - Accent 21"/>
    <w:basedOn w:val="Normal"/>
    <w:next w:val="Normal"/>
    <w:qFormat/>
    <w:rsid w:val="00E97390"/>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E97390"/>
    <w:rPr>
      <w:rFonts w:eastAsia="SimSun" w:cs="Mangal"/>
      <w:b/>
      <w:bCs/>
      <w:i/>
      <w:iCs/>
      <w:color w:val="4F81BD"/>
      <w:kern w:val="1"/>
      <w:sz w:val="24"/>
      <w:szCs w:val="21"/>
      <w:lang w:eastAsia="hi-IN" w:bidi="hi-IN"/>
    </w:rPr>
  </w:style>
  <w:style w:type="character" w:customStyle="1" w:styleId="Forteaccentuation1">
    <w:name w:val="Forte accentuation1"/>
    <w:qFormat/>
    <w:rsid w:val="00E97390"/>
    <w:rPr>
      <w:b/>
      <w:bCs/>
      <w:i/>
      <w:iCs/>
      <w:color w:val="4F81BD"/>
    </w:rPr>
  </w:style>
  <w:style w:type="paragraph" w:customStyle="1" w:styleId="xl65">
    <w:name w:val="xl65"/>
    <w:basedOn w:val="Normal"/>
    <w:rsid w:val="00E973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E97390"/>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E97390"/>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E97390"/>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E97390"/>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E97390"/>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E97390"/>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E97390"/>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E97390"/>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E97390"/>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E97390"/>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E97390"/>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E97390"/>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E97390"/>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E97390"/>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E97390"/>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E97390"/>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E97390"/>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E97390"/>
    <w:rPr>
      <w:color w:val="800080"/>
      <w:u w:val="single"/>
    </w:rPr>
  </w:style>
  <w:style w:type="paragraph" w:customStyle="1" w:styleId="xl83">
    <w:name w:val="xl83"/>
    <w:basedOn w:val="Normal"/>
    <w:rsid w:val="00E97390"/>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E97390"/>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E97390"/>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E97390"/>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E97390"/>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E97390"/>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E97390"/>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E97390"/>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E97390"/>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E97390"/>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E97390"/>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E97390"/>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E97390"/>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E9739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E9739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E9739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E97390"/>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E9739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E9739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E9739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E97390"/>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E97390"/>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E97390"/>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E97390"/>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E97390"/>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E97390"/>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E97390"/>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E97390"/>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E97390"/>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E97390"/>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E97390"/>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E97390"/>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E97390"/>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E9739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E9739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E97390"/>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E97390"/>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E97390"/>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E97390"/>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E97390"/>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E97390"/>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E97390"/>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E97390"/>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E97390"/>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E97390"/>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E97390"/>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E97390"/>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E97390"/>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E97390"/>
    <w:rPr>
      <w:sz w:val="18"/>
      <w:szCs w:val="18"/>
    </w:rPr>
  </w:style>
  <w:style w:type="paragraph" w:styleId="Commentaire">
    <w:name w:val="annotation text"/>
    <w:basedOn w:val="Normal"/>
    <w:link w:val="CommentaireCar"/>
    <w:uiPriority w:val="99"/>
    <w:semiHidden/>
    <w:unhideWhenUsed/>
    <w:rsid w:val="00E97390"/>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E97390"/>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E97390"/>
    <w:rPr>
      <w:b/>
      <w:bCs/>
    </w:rPr>
  </w:style>
  <w:style w:type="character" w:customStyle="1" w:styleId="ObjetducommentaireCar">
    <w:name w:val="Objet du commentaire Car"/>
    <w:basedOn w:val="CommentaireCar"/>
    <w:link w:val="Objetducommentaire"/>
    <w:uiPriority w:val="99"/>
    <w:semiHidden/>
    <w:rsid w:val="00E97390"/>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E97390"/>
    <w:rPr>
      <w:rFonts w:ascii="Book Antiqua" w:eastAsia="Times New Roman" w:hAnsi="Book Antiqua" w:cs="Times New Roman"/>
      <w:sz w:val="20"/>
      <w:lang w:val="fr-FR"/>
    </w:rPr>
  </w:style>
  <w:style w:type="paragraph" w:styleId="Paragraphedeliste">
    <w:name w:val="List Paragraph"/>
    <w:basedOn w:val="Normal"/>
    <w:uiPriority w:val="34"/>
    <w:qFormat/>
    <w:rsid w:val="00E97390"/>
    <w:pPr>
      <w:spacing w:after="200" w:line="276" w:lineRule="auto"/>
    </w:pPr>
    <w:rPr>
      <w:rFonts w:ascii="Calibri" w:eastAsia="Calibri" w:hAnsi="Calibri" w:cs="Times New Roman"/>
      <w:sz w:val="22"/>
      <w:szCs w:val="20"/>
    </w:rPr>
  </w:style>
  <w:style w:type="character" w:customStyle="1" w:styleId="apple-converted-space">
    <w:name w:val="apple-converted-space"/>
    <w:rsid w:val="00E97390"/>
  </w:style>
  <w:style w:type="character" w:styleId="Appeldenotedefin">
    <w:name w:val="endnote reference"/>
    <w:uiPriority w:val="99"/>
    <w:semiHidden/>
    <w:unhideWhenUsed/>
    <w:rsid w:val="00E97390"/>
    <w:rPr>
      <w:vertAlign w:val="superscript"/>
    </w:rPr>
  </w:style>
  <w:style w:type="character" w:customStyle="1" w:styleId="Tableausimple41">
    <w:name w:val="Tableau simple 41"/>
    <w:qFormat/>
    <w:rsid w:val="00E97390"/>
    <w:rPr>
      <w:b/>
      <w:bCs/>
      <w:i/>
      <w:iCs/>
      <w:color w:val="4F81BD"/>
    </w:rPr>
  </w:style>
  <w:style w:type="character" w:customStyle="1" w:styleId="Forteaccentuation2">
    <w:name w:val="Forte accentuation2"/>
    <w:qFormat/>
    <w:rsid w:val="00E97390"/>
    <w:rPr>
      <w:b/>
      <w:bCs/>
      <w:i/>
      <w:iCs/>
      <w:color w:val="4F81BD"/>
    </w:rPr>
  </w:style>
  <w:style w:type="paragraph" w:customStyle="1" w:styleId="Retraitcorpsdetexte22">
    <w:name w:val="Retrait corps de texte 22"/>
    <w:basedOn w:val="Normal"/>
    <w:rsid w:val="00E97390"/>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E97390"/>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E97390"/>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E97390"/>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awleditorreply">
    <w:name w:val="awleditorreply"/>
    <w:rsid w:val="00E97390"/>
  </w:style>
  <w:style w:type="paragraph" w:customStyle="1" w:styleId="Retraitcorpsdetexte24">
    <w:name w:val="Retrait corps de texte 24"/>
    <w:basedOn w:val="Normal"/>
    <w:rsid w:val="00E97390"/>
    <w:pPr>
      <w:overflowPunct w:val="0"/>
      <w:autoSpaceDE w:val="0"/>
      <w:autoSpaceDN w:val="0"/>
      <w:adjustRightInd w:val="0"/>
      <w:ind w:left="720"/>
      <w:jc w:val="both"/>
    </w:pPr>
    <w:rPr>
      <w:rFonts w:ascii="Times New Roman" w:eastAsia="Times New Roman" w:hAnsi="Times New Roman" w:cs="Times New Roman"/>
      <w:sz w:val="22"/>
      <w:szCs w:val="20"/>
    </w:rPr>
  </w:style>
  <w:style w:type="numbering" w:customStyle="1" w:styleId="Aucuneliste2">
    <w:name w:val="Aucune liste2"/>
    <w:next w:val="Aucuneliste"/>
    <w:uiPriority w:val="99"/>
    <w:semiHidden/>
    <w:unhideWhenUsed/>
    <w:rsid w:val="00FD0B93"/>
  </w:style>
  <w:style w:type="table" w:customStyle="1" w:styleId="Grilledutableau1">
    <w:name w:val="Grille du tableau1"/>
    <w:basedOn w:val="TableauNormal"/>
    <w:next w:val="Grilledutableau"/>
    <w:uiPriority w:val="59"/>
    <w:rsid w:val="00FD0B93"/>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sport.partage@unss.org" TargetMode="External"/><Relationship Id="rId20" Type="http://schemas.openxmlformats.org/officeDocument/2006/relationships/hyperlink" Target="http://www.uns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opuss.unss.org/html/ressources/article/pj/CONVENTION_SPORT_PARTAGE_ENTRE_MEN_et_strucure_spe_cialise_e.1531307517741.pdf"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95C82-9D67-4888-A375-34F2C9C81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4633</Words>
  <Characters>25485</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30058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Utilisateur Windows</cp:lastModifiedBy>
  <cp:revision>2</cp:revision>
  <dcterms:created xsi:type="dcterms:W3CDTF">2018-09-28T07:41:00Z</dcterms:created>
  <dcterms:modified xsi:type="dcterms:W3CDTF">2018-09-28T07:41:00Z</dcterms:modified>
</cp:coreProperties>
</file>