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58DDB8" w14:textId="26A89036"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bookmarkStart w:id="0" w:name="_GoBack"/>
      <w:bookmarkEnd w:id="0"/>
    </w:p>
    <w:p w14:paraId="2BB12D3A" w14:textId="4720DA18"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525BA442" w14:textId="20B95424"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00DDAC98" w14:textId="5332E995"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6337D2F8" w14:textId="6FA5513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42A15CF" w14:textId="7F5D588A" w:rsidR="005E58BB" w:rsidRDefault="005E58BB" w:rsidP="005E58BB">
      <w:pPr>
        <w:spacing w:line="276" w:lineRule="auto"/>
        <w:contextualSpacing/>
        <w:jc w:val="both"/>
        <w:outlineLvl w:val="0"/>
        <w:rPr>
          <w:rFonts w:ascii="Verdana" w:eastAsia="Times New Roman" w:hAnsi="Verdana" w:cs="Arial"/>
          <w:b/>
          <w:bCs/>
          <w:color w:val="FFFFFF"/>
          <w:sz w:val="52"/>
          <w:szCs w:val="52"/>
          <w:lang w:eastAsia="x-none"/>
        </w:rPr>
      </w:pPr>
    </w:p>
    <w:p w14:paraId="3B1AACDB" w14:textId="77777777" w:rsidR="003E179C" w:rsidRDefault="003E179C" w:rsidP="005E58BB">
      <w:pPr>
        <w:spacing w:line="276" w:lineRule="auto"/>
        <w:contextualSpacing/>
        <w:jc w:val="both"/>
        <w:outlineLvl w:val="0"/>
        <w:rPr>
          <w:rFonts w:ascii="Verdana" w:eastAsia="Times New Roman" w:hAnsi="Verdana" w:cs="Arial"/>
          <w:b/>
          <w:bCs/>
          <w:color w:val="FFFFFF"/>
          <w:sz w:val="52"/>
          <w:szCs w:val="52"/>
          <w:lang w:eastAsia="x-none"/>
        </w:rPr>
      </w:pPr>
    </w:p>
    <w:p w14:paraId="2A6B01EF" w14:textId="694C2720" w:rsidR="005E58BB" w:rsidRDefault="003E179C" w:rsidP="005E58BB">
      <w:pPr>
        <w:spacing w:line="276" w:lineRule="auto"/>
        <w:contextualSpacing/>
        <w:jc w:val="both"/>
        <w:outlineLvl w:val="0"/>
        <w:rPr>
          <w:rFonts w:ascii="Verdana" w:eastAsia="Times New Roman" w:hAnsi="Verdana" w:cs="Arial"/>
          <w:b/>
          <w:bCs/>
          <w:color w:val="FFFFFF"/>
          <w:sz w:val="72"/>
          <w:szCs w:val="72"/>
          <w:lang w:eastAsia="x-none"/>
        </w:rPr>
      </w:pPr>
      <w:r w:rsidRPr="003E179C">
        <w:rPr>
          <w:rFonts w:ascii="Verdana" w:eastAsia="Times New Roman" w:hAnsi="Verdana" w:cs="Arial"/>
          <w:b/>
          <w:bCs/>
          <w:color w:val="FFFFFF"/>
          <w:sz w:val="72"/>
          <w:szCs w:val="72"/>
          <w:lang w:eastAsia="x-none"/>
        </w:rPr>
        <w:t>Fiche Sport</w:t>
      </w:r>
    </w:p>
    <w:p w14:paraId="2985F8B4" w14:textId="24FA0478" w:rsidR="003E179C" w:rsidRDefault="003E179C" w:rsidP="005E58BB">
      <w:pPr>
        <w:spacing w:line="276" w:lineRule="auto"/>
        <w:contextualSpacing/>
        <w:jc w:val="both"/>
        <w:outlineLvl w:val="0"/>
        <w:rPr>
          <w:rFonts w:ascii="Verdana" w:eastAsia="Times New Roman" w:hAnsi="Verdana" w:cs="Arial"/>
          <w:b/>
          <w:bCs/>
          <w:color w:val="FFFFFF"/>
          <w:sz w:val="72"/>
          <w:szCs w:val="72"/>
          <w:lang w:eastAsia="x-none"/>
        </w:rPr>
      </w:pPr>
    </w:p>
    <w:p w14:paraId="268A3BF3" w14:textId="2ABDEC39" w:rsidR="003E179C" w:rsidRPr="003E179C" w:rsidRDefault="003E179C" w:rsidP="005E58BB">
      <w:pPr>
        <w:spacing w:line="276" w:lineRule="auto"/>
        <w:contextualSpacing/>
        <w:jc w:val="both"/>
        <w:outlineLvl w:val="0"/>
        <w:rPr>
          <w:rFonts w:ascii="Verdana" w:eastAsia="Times New Roman" w:hAnsi="Verdana" w:cs="Arial"/>
          <w:b/>
          <w:bCs/>
          <w:color w:val="FFFFFF"/>
          <w:sz w:val="64"/>
          <w:szCs w:val="64"/>
          <w:lang w:eastAsia="x-none"/>
        </w:rPr>
      </w:pPr>
      <w:r w:rsidRPr="003E179C">
        <w:rPr>
          <w:rFonts w:ascii="Verdana" w:eastAsia="Times New Roman" w:hAnsi="Verdana" w:cs="Arial"/>
          <w:b/>
          <w:bCs/>
          <w:color w:val="FFFFFF"/>
          <w:sz w:val="64"/>
          <w:szCs w:val="64"/>
          <w:lang w:eastAsia="x-none"/>
        </w:rPr>
        <w:t>13 - Course d’Orientation</w:t>
      </w:r>
    </w:p>
    <w:p w14:paraId="684A3497" w14:textId="77777777" w:rsidR="003E179C" w:rsidRPr="003E179C" w:rsidRDefault="003E179C" w:rsidP="005E58BB">
      <w:pPr>
        <w:spacing w:line="276" w:lineRule="auto"/>
        <w:contextualSpacing/>
        <w:jc w:val="both"/>
        <w:outlineLvl w:val="0"/>
        <w:rPr>
          <w:rFonts w:ascii="Verdana" w:eastAsia="Times New Roman" w:hAnsi="Verdana" w:cs="Arial"/>
          <w:b/>
          <w:bCs/>
          <w:color w:val="FFFFFF"/>
          <w:sz w:val="72"/>
          <w:szCs w:val="72"/>
          <w:lang w:eastAsia="x-none"/>
        </w:rPr>
      </w:pPr>
    </w:p>
    <w:p w14:paraId="003EA966" w14:textId="32166E6A" w:rsidR="005E58BB" w:rsidRPr="003E179C" w:rsidRDefault="008F533C" w:rsidP="005E58BB">
      <w:pPr>
        <w:spacing w:line="276" w:lineRule="auto"/>
        <w:jc w:val="both"/>
        <w:rPr>
          <w:rFonts w:ascii="Verdana" w:eastAsia="Times New Roman" w:hAnsi="Verdana" w:cs="Arial"/>
          <w:color w:val="FFFFFF" w:themeColor="background1"/>
          <w:sz w:val="44"/>
          <w:szCs w:val="44"/>
        </w:rPr>
      </w:pPr>
      <w:r w:rsidRPr="003E179C">
        <w:rPr>
          <w:rFonts w:ascii="Verdana" w:eastAsia="Times New Roman" w:hAnsi="Verdana" w:cs="Arial"/>
          <w:color w:val="FFFFFF" w:themeColor="background1"/>
          <w:sz w:val="44"/>
          <w:szCs w:val="44"/>
        </w:rPr>
        <w:t xml:space="preserve">Mise à jour </w:t>
      </w:r>
      <w:r w:rsidR="003E179C">
        <w:rPr>
          <w:rFonts w:ascii="Verdana" w:eastAsia="Times New Roman" w:hAnsi="Verdana" w:cs="Arial"/>
          <w:color w:val="FFFFFF" w:themeColor="background1"/>
          <w:sz w:val="44"/>
          <w:szCs w:val="44"/>
        </w:rPr>
        <w:t>: 19 septembre</w:t>
      </w:r>
      <w:r w:rsidR="002350EB" w:rsidRPr="003E179C">
        <w:rPr>
          <w:rFonts w:ascii="Verdana" w:eastAsia="Times New Roman" w:hAnsi="Verdana" w:cs="Arial"/>
          <w:color w:val="FFFFFF" w:themeColor="background1"/>
          <w:sz w:val="44"/>
          <w:szCs w:val="44"/>
        </w:rPr>
        <w:t xml:space="preserve"> 2018</w:t>
      </w:r>
    </w:p>
    <w:p w14:paraId="7EF56174" w14:textId="5928B15D" w:rsidR="005E58BB" w:rsidRDefault="005E58BB" w:rsidP="005E58BB">
      <w:pPr>
        <w:spacing w:line="276" w:lineRule="auto"/>
        <w:contextualSpacing/>
        <w:jc w:val="both"/>
        <w:rPr>
          <w:rFonts w:ascii="Verdana" w:eastAsia="Times New Roman" w:hAnsi="Verdana" w:cs="Arial"/>
          <w:b/>
          <w:color w:val="FFFFFF"/>
          <w:sz w:val="52"/>
          <w:szCs w:val="52"/>
        </w:rPr>
      </w:pPr>
    </w:p>
    <w:p w14:paraId="09291E92" w14:textId="09867C18" w:rsidR="005E58BB" w:rsidRDefault="005E58BB" w:rsidP="005E58BB">
      <w:pPr>
        <w:spacing w:line="276" w:lineRule="auto"/>
        <w:contextualSpacing/>
        <w:jc w:val="both"/>
        <w:rPr>
          <w:rFonts w:ascii="Verdana" w:eastAsia="Times New Roman" w:hAnsi="Verdana" w:cs="Arial"/>
          <w:b/>
          <w:color w:val="FFFFFF"/>
          <w:sz w:val="52"/>
          <w:szCs w:val="52"/>
        </w:rPr>
      </w:pPr>
    </w:p>
    <w:p w14:paraId="075348EA" w14:textId="2120E238" w:rsidR="005E58BB" w:rsidRDefault="005E58BB" w:rsidP="005E58BB">
      <w:pPr>
        <w:spacing w:line="276" w:lineRule="auto"/>
        <w:contextualSpacing/>
        <w:jc w:val="both"/>
        <w:rPr>
          <w:rFonts w:ascii="Verdana" w:eastAsia="Times New Roman" w:hAnsi="Verdana" w:cs="Arial"/>
          <w:b/>
          <w:color w:val="FFFFFF"/>
          <w:sz w:val="52"/>
          <w:szCs w:val="52"/>
        </w:rPr>
      </w:pPr>
    </w:p>
    <w:p w14:paraId="05935471" w14:textId="77777777" w:rsidR="005E58BB" w:rsidRPr="005E58BB" w:rsidRDefault="005E58BB" w:rsidP="005E58BB">
      <w:pPr>
        <w:spacing w:line="276" w:lineRule="auto"/>
        <w:contextualSpacing/>
        <w:jc w:val="both"/>
        <w:rPr>
          <w:rFonts w:ascii="Verdana" w:eastAsia="Times New Roman" w:hAnsi="Verdana" w:cs="Arial"/>
          <w:b/>
          <w:color w:val="FFFFFF"/>
          <w:sz w:val="52"/>
          <w:szCs w:val="52"/>
        </w:rPr>
      </w:pPr>
    </w:p>
    <w:p w14:paraId="4626FF1D" w14:textId="770B1C46" w:rsidR="00BE6217" w:rsidRDefault="00BE6217" w:rsidP="00BE6217">
      <w:pPr>
        <w:ind w:left="-1417" w:right="-1417"/>
        <w:sectPr w:rsidR="00BE6217" w:rsidSect="00BE6217">
          <w:headerReference w:type="even" r:id="rId8"/>
          <w:headerReference w:type="default" r:id="rId9"/>
          <w:footerReference w:type="default" r:id="rId10"/>
          <w:headerReference w:type="first" r:id="rId11"/>
          <w:pgSz w:w="11900" w:h="16840"/>
          <w:pgMar w:top="0" w:right="1417" w:bottom="1417" w:left="1417" w:header="0" w:footer="708" w:gutter="0"/>
          <w:cols w:space="708"/>
          <w:titlePg/>
          <w:docGrid w:linePitch="360"/>
        </w:sectPr>
      </w:pPr>
    </w:p>
    <w:p w14:paraId="249691B6" w14:textId="6092EF48" w:rsidR="005E58BB" w:rsidRPr="005E58BB" w:rsidRDefault="00DC0976" w:rsidP="005E58BB">
      <w:pPr>
        <w:pBdr>
          <w:bottom w:val="single" w:sz="4" w:space="1" w:color="auto"/>
        </w:pBdr>
        <w:contextualSpacing/>
        <w:jc w:val="both"/>
        <w:rPr>
          <w:rFonts w:ascii="Verdana" w:eastAsia="Calibri" w:hAnsi="Verdana" w:cs="Arial"/>
          <w:sz w:val="18"/>
          <w:szCs w:val="18"/>
        </w:rPr>
      </w:pPr>
      <w:r w:rsidRPr="005E58BB">
        <w:rPr>
          <w:rFonts w:ascii="Verdana" w:eastAsia="Times New Roman" w:hAnsi="Verdana" w:cs="Arial"/>
          <w:noProof/>
          <w:sz w:val="18"/>
          <w:szCs w:val="18"/>
        </w:rPr>
        <w:lastRenderedPageBreak/>
        <w:drawing>
          <wp:anchor distT="0" distB="0" distL="114300" distR="114300" simplePos="0" relativeHeight="251662336" behindDoc="0" locked="0" layoutInCell="1" allowOverlap="1" wp14:anchorId="3E03828D" wp14:editId="5A4F29B5">
            <wp:simplePos x="0" y="0"/>
            <wp:positionH relativeFrom="margin">
              <wp:posOffset>-379095</wp:posOffset>
            </wp:positionH>
            <wp:positionV relativeFrom="margin">
              <wp:posOffset>-353695</wp:posOffset>
            </wp:positionV>
            <wp:extent cx="1968500" cy="1968500"/>
            <wp:effectExtent l="0" t="0" r="0" b="0"/>
            <wp:wrapSquare wrapText="bothSides"/>
            <wp:docPr id="2" name="Image 2" descr="orien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orientatio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68500" cy="19685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E58BB" w:rsidRPr="005E58BB">
        <w:rPr>
          <w:rFonts w:ascii="Verdana" w:eastAsia="Calibri" w:hAnsi="Verdana" w:cs="Times New Roman"/>
          <w:sz w:val="40"/>
          <w:szCs w:val="40"/>
        </w:rPr>
        <w:t>Sommaire</w:t>
      </w:r>
    </w:p>
    <w:p w14:paraId="3F60AA7D" w14:textId="33B2772E" w:rsidR="005E58BB" w:rsidRPr="005E58BB" w:rsidRDefault="005E58BB" w:rsidP="005E58BB">
      <w:pPr>
        <w:spacing w:line="276" w:lineRule="auto"/>
        <w:jc w:val="both"/>
        <w:rPr>
          <w:rFonts w:ascii="Verdana" w:eastAsia="Times New Roman" w:hAnsi="Verdana" w:cs="Arial"/>
          <w:sz w:val="18"/>
          <w:szCs w:val="18"/>
        </w:rPr>
      </w:pPr>
    </w:p>
    <w:p w14:paraId="7A79602A" w14:textId="77777777" w:rsidR="005E58BB" w:rsidRPr="005E58BB" w:rsidRDefault="005E58BB" w:rsidP="005E58BB">
      <w:pPr>
        <w:spacing w:line="276" w:lineRule="auto"/>
        <w:jc w:val="both"/>
        <w:rPr>
          <w:rFonts w:ascii="Verdana" w:eastAsia="Times New Roman" w:hAnsi="Verdana" w:cs="Arial"/>
          <w:sz w:val="18"/>
          <w:szCs w:val="18"/>
        </w:rPr>
      </w:pPr>
    </w:p>
    <w:p w14:paraId="1D6B1489" w14:textId="77777777" w:rsidR="005E58BB" w:rsidRPr="005E58BB" w:rsidRDefault="005E58BB" w:rsidP="005E58BB">
      <w:pPr>
        <w:spacing w:line="276" w:lineRule="auto"/>
        <w:jc w:val="both"/>
        <w:rPr>
          <w:rFonts w:ascii="Verdana" w:eastAsia="Times New Roman" w:hAnsi="Verdana" w:cs="Arial"/>
          <w:sz w:val="18"/>
          <w:szCs w:val="18"/>
        </w:rPr>
      </w:pPr>
    </w:p>
    <w:p w14:paraId="2FFF8730" w14:textId="77777777" w:rsidR="005E58BB" w:rsidRPr="005E58BB" w:rsidRDefault="005E58BB" w:rsidP="005E58BB">
      <w:pPr>
        <w:spacing w:line="276" w:lineRule="auto"/>
        <w:jc w:val="both"/>
        <w:rPr>
          <w:rFonts w:ascii="Verdana" w:eastAsia="Times New Roman" w:hAnsi="Verdana" w:cs="Arial"/>
          <w:sz w:val="18"/>
          <w:szCs w:val="18"/>
        </w:rPr>
      </w:pPr>
    </w:p>
    <w:p w14:paraId="78F217D9" w14:textId="77777777" w:rsidR="005E58BB" w:rsidRPr="005E58BB" w:rsidRDefault="005E58BB" w:rsidP="005E58BB">
      <w:pPr>
        <w:spacing w:line="276" w:lineRule="auto"/>
        <w:jc w:val="both"/>
        <w:rPr>
          <w:rFonts w:ascii="Verdana" w:eastAsia="Times New Roman" w:hAnsi="Verdana" w:cs="Arial"/>
          <w:sz w:val="18"/>
          <w:szCs w:val="18"/>
        </w:rPr>
      </w:pPr>
    </w:p>
    <w:p w14:paraId="7A89D0BF" w14:textId="77777777" w:rsidR="005E58BB" w:rsidRPr="005E58BB" w:rsidRDefault="005E58BB" w:rsidP="005E58BB">
      <w:pPr>
        <w:spacing w:line="276" w:lineRule="auto"/>
        <w:jc w:val="both"/>
        <w:rPr>
          <w:rFonts w:ascii="Verdana" w:eastAsia="Times New Roman" w:hAnsi="Verdana" w:cs="Arial"/>
          <w:sz w:val="18"/>
          <w:szCs w:val="18"/>
        </w:rPr>
      </w:pPr>
    </w:p>
    <w:p w14:paraId="141A2567" w14:textId="77777777" w:rsidR="005E58BB" w:rsidRPr="005E58BB" w:rsidRDefault="005E58BB" w:rsidP="005E58BB">
      <w:pPr>
        <w:spacing w:line="276" w:lineRule="auto"/>
        <w:jc w:val="both"/>
        <w:rPr>
          <w:rFonts w:ascii="Verdana" w:eastAsia="Times New Roman" w:hAnsi="Verdana" w:cs="Arial"/>
          <w:sz w:val="18"/>
          <w:szCs w:val="18"/>
        </w:rPr>
      </w:pPr>
    </w:p>
    <w:p w14:paraId="747C33E3" w14:textId="77777777" w:rsidR="005E58BB" w:rsidRPr="005E58BB" w:rsidRDefault="005E58BB" w:rsidP="005E58BB">
      <w:pPr>
        <w:spacing w:line="276" w:lineRule="auto"/>
        <w:jc w:val="both"/>
        <w:rPr>
          <w:rFonts w:ascii="Verdana" w:eastAsia="Times New Roman" w:hAnsi="Verdana" w:cs="Arial"/>
          <w:sz w:val="18"/>
          <w:szCs w:val="18"/>
        </w:rPr>
      </w:pPr>
    </w:p>
    <w:p w14:paraId="5BDF8BF7" w14:textId="77777777" w:rsidR="005E58BB" w:rsidRPr="005E58BB" w:rsidRDefault="005E58BB" w:rsidP="005E58BB">
      <w:pPr>
        <w:spacing w:line="276" w:lineRule="auto"/>
        <w:jc w:val="both"/>
        <w:rPr>
          <w:rFonts w:ascii="Verdana" w:eastAsia="Times New Roman" w:hAnsi="Verdana" w:cs="Arial"/>
          <w:sz w:val="18"/>
          <w:szCs w:val="18"/>
        </w:rPr>
      </w:pPr>
    </w:p>
    <w:p w14:paraId="2A09705A" w14:textId="77777777" w:rsidR="005E58BB" w:rsidRPr="005E58BB" w:rsidRDefault="005E58BB" w:rsidP="005E58BB">
      <w:pPr>
        <w:spacing w:line="276" w:lineRule="auto"/>
        <w:jc w:val="both"/>
        <w:rPr>
          <w:rFonts w:ascii="Verdana" w:eastAsia="Times New Roman" w:hAnsi="Verdana" w:cs="Arial"/>
          <w:sz w:val="18"/>
          <w:szCs w:val="18"/>
        </w:rPr>
      </w:pPr>
    </w:p>
    <w:p w14:paraId="4727FC92" w14:textId="77777777" w:rsidR="005E58BB" w:rsidRPr="005E58BB" w:rsidRDefault="005E58BB" w:rsidP="005E58BB">
      <w:pPr>
        <w:spacing w:line="276" w:lineRule="auto"/>
        <w:jc w:val="both"/>
        <w:rPr>
          <w:rFonts w:ascii="Verdana" w:eastAsia="Times New Roman" w:hAnsi="Verdana" w:cs="Arial"/>
          <w:sz w:val="18"/>
          <w:szCs w:val="18"/>
        </w:rPr>
      </w:pPr>
    </w:p>
    <w:p w14:paraId="641138A4" w14:textId="77777777" w:rsidR="005E58BB" w:rsidRPr="005E58BB" w:rsidRDefault="005E58BB" w:rsidP="005E58BB">
      <w:pPr>
        <w:spacing w:line="276" w:lineRule="auto"/>
        <w:jc w:val="both"/>
        <w:rPr>
          <w:rFonts w:ascii="Verdana" w:eastAsia="Times New Roman" w:hAnsi="Verdana" w:cs="Arial"/>
          <w:sz w:val="18"/>
          <w:szCs w:val="18"/>
        </w:rPr>
      </w:pPr>
    </w:p>
    <w:p w14:paraId="03B6CFFC" w14:textId="77777777" w:rsidR="005E58BB" w:rsidRPr="005E58BB" w:rsidRDefault="005E58BB" w:rsidP="005E58BB">
      <w:pPr>
        <w:spacing w:line="276" w:lineRule="auto"/>
        <w:jc w:val="both"/>
        <w:rPr>
          <w:rFonts w:ascii="Verdana" w:eastAsia="Times New Roman" w:hAnsi="Verdana" w:cs="Arial"/>
          <w:sz w:val="18"/>
          <w:szCs w:val="18"/>
        </w:rPr>
      </w:pPr>
    </w:p>
    <w:tbl>
      <w:tblPr>
        <w:tblW w:w="10098" w:type="dxa"/>
        <w:tblInd w:w="108" w:type="dxa"/>
        <w:tblLook w:val="04A0" w:firstRow="1" w:lastRow="0" w:firstColumn="1" w:lastColumn="0" w:noHBand="0" w:noVBand="1"/>
      </w:tblPr>
      <w:tblGrid>
        <w:gridCol w:w="637"/>
        <w:gridCol w:w="7727"/>
        <w:gridCol w:w="1734"/>
      </w:tblGrid>
      <w:tr w:rsidR="005E58BB" w:rsidRPr="005E58BB" w14:paraId="3F33DB48" w14:textId="77777777" w:rsidTr="007D6E43">
        <w:trPr>
          <w:trHeight w:val="851"/>
        </w:trPr>
        <w:tc>
          <w:tcPr>
            <w:tcW w:w="8364" w:type="dxa"/>
            <w:gridSpan w:val="2"/>
          </w:tcPr>
          <w:p w14:paraId="1755B950"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Introduction</w:t>
            </w:r>
          </w:p>
        </w:tc>
        <w:tc>
          <w:tcPr>
            <w:tcW w:w="1734" w:type="dxa"/>
          </w:tcPr>
          <w:p w14:paraId="4EB2DF78"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3</w:t>
            </w:r>
          </w:p>
        </w:tc>
      </w:tr>
      <w:tr w:rsidR="005E58BB" w:rsidRPr="005E58BB" w14:paraId="3EFCA257" w14:textId="77777777" w:rsidTr="007D6E43">
        <w:trPr>
          <w:trHeight w:val="851"/>
        </w:trPr>
        <w:tc>
          <w:tcPr>
            <w:tcW w:w="637" w:type="dxa"/>
          </w:tcPr>
          <w:p w14:paraId="4370271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w:t>
            </w:r>
          </w:p>
        </w:tc>
        <w:tc>
          <w:tcPr>
            <w:tcW w:w="7727" w:type="dxa"/>
          </w:tcPr>
          <w:p w14:paraId="409826DF"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ambitieux démocratisé et accessible</w:t>
            </w:r>
          </w:p>
        </w:tc>
        <w:tc>
          <w:tcPr>
            <w:tcW w:w="1734" w:type="dxa"/>
          </w:tcPr>
          <w:p w14:paraId="2818157A"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4</w:t>
            </w:r>
          </w:p>
        </w:tc>
      </w:tr>
      <w:tr w:rsidR="005E58BB" w:rsidRPr="005E58BB" w14:paraId="39A7866C" w14:textId="77777777" w:rsidTr="007D6E43">
        <w:trPr>
          <w:trHeight w:val="851"/>
        </w:trPr>
        <w:tc>
          <w:tcPr>
            <w:tcW w:w="637" w:type="dxa"/>
          </w:tcPr>
          <w:p w14:paraId="7CECC635"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w:t>
            </w:r>
          </w:p>
        </w:tc>
        <w:tc>
          <w:tcPr>
            <w:tcW w:w="7727" w:type="dxa"/>
          </w:tcPr>
          <w:p w14:paraId="227CE0F5"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Arial"/>
              </w:rPr>
              <w:t>Pour un sport scolaire innovant</w:t>
            </w:r>
          </w:p>
        </w:tc>
        <w:tc>
          <w:tcPr>
            <w:tcW w:w="1734" w:type="dxa"/>
          </w:tcPr>
          <w:p w14:paraId="2BCEDAAA"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11</w:t>
            </w:r>
          </w:p>
        </w:tc>
      </w:tr>
      <w:tr w:rsidR="005E58BB" w:rsidRPr="005E58BB" w14:paraId="396230AB" w14:textId="77777777" w:rsidTr="007D6E43">
        <w:trPr>
          <w:trHeight w:val="851"/>
        </w:trPr>
        <w:tc>
          <w:tcPr>
            <w:tcW w:w="637" w:type="dxa"/>
          </w:tcPr>
          <w:p w14:paraId="6ADCAED4"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III.</w:t>
            </w:r>
          </w:p>
        </w:tc>
        <w:tc>
          <w:tcPr>
            <w:tcW w:w="7727" w:type="dxa"/>
          </w:tcPr>
          <w:p w14:paraId="2F2BF3CD" w14:textId="77777777" w:rsidR="005E58BB" w:rsidRPr="005E58BB" w:rsidRDefault="005E58BB" w:rsidP="005E58BB">
            <w:pPr>
              <w:spacing w:line="276" w:lineRule="auto"/>
              <w:jc w:val="both"/>
              <w:rPr>
                <w:rFonts w:ascii="Verdana" w:eastAsia="Times New Roman" w:hAnsi="Verdana" w:cs="Times New Roman"/>
              </w:rPr>
            </w:pPr>
            <w:r w:rsidRPr="005E58BB">
              <w:rPr>
                <w:rFonts w:ascii="Verdana" w:eastAsia="Times New Roman" w:hAnsi="Verdana" w:cs="Times New Roman"/>
              </w:rPr>
              <w:t>Pour un sport scolaire éthique, solidaire démocratique et responsable</w:t>
            </w:r>
          </w:p>
        </w:tc>
        <w:tc>
          <w:tcPr>
            <w:tcW w:w="1734" w:type="dxa"/>
          </w:tcPr>
          <w:p w14:paraId="4434D1D2" w14:textId="77777777"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13</w:t>
            </w:r>
          </w:p>
        </w:tc>
      </w:tr>
      <w:tr w:rsidR="005E58BB" w:rsidRPr="005E58BB" w14:paraId="4E14C81C" w14:textId="77777777" w:rsidTr="007D6E43">
        <w:trPr>
          <w:trHeight w:val="851"/>
        </w:trPr>
        <w:tc>
          <w:tcPr>
            <w:tcW w:w="8364" w:type="dxa"/>
            <w:gridSpan w:val="2"/>
          </w:tcPr>
          <w:p w14:paraId="52BBBD6B" w14:textId="77777777" w:rsidR="008F533C" w:rsidRDefault="008F533C" w:rsidP="005E58BB">
            <w:pPr>
              <w:spacing w:line="276" w:lineRule="auto"/>
              <w:rPr>
                <w:rFonts w:ascii="Verdana" w:eastAsia="Times New Roman" w:hAnsi="Verdana" w:cs="Times New Roman"/>
              </w:rPr>
            </w:pPr>
          </w:p>
          <w:p w14:paraId="06F1DFA0" w14:textId="3D53CBBC"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Membres CMN</w:t>
            </w:r>
          </w:p>
        </w:tc>
        <w:tc>
          <w:tcPr>
            <w:tcW w:w="1734" w:type="dxa"/>
          </w:tcPr>
          <w:p w14:paraId="1DFA8151" w14:textId="77777777" w:rsidR="008F533C" w:rsidRDefault="008F533C" w:rsidP="005E58BB">
            <w:pPr>
              <w:spacing w:line="276" w:lineRule="auto"/>
              <w:rPr>
                <w:rFonts w:ascii="Verdana" w:eastAsia="Times New Roman" w:hAnsi="Verdana" w:cs="Times New Roman"/>
              </w:rPr>
            </w:pPr>
          </w:p>
          <w:p w14:paraId="081CA5E4" w14:textId="4C7E2266"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17</w:t>
            </w:r>
          </w:p>
        </w:tc>
      </w:tr>
      <w:tr w:rsidR="005E58BB" w:rsidRPr="005E58BB" w14:paraId="673624A8" w14:textId="77777777" w:rsidTr="007D6E43">
        <w:trPr>
          <w:trHeight w:val="851"/>
        </w:trPr>
        <w:tc>
          <w:tcPr>
            <w:tcW w:w="8364" w:type="dxa"/>
            <w:gridSpan w:val="2"/>
          </w:tcPr>
          <w:p w14:paraId="5BB85E33" w14:textId="77777777" w:rsidR="008F533C" w:rsidRDefault="008F533C" w:rsidP="005E58BB">
            <w:pPr>
              <w:spacing w:line="276" w:lineRule="auto"/>
              <w:rPr>
                <w:rFonts w:ascii="Verdana" w:eastAsia="Times New Roman" w:hAnsi="Verdana" w:cs="Times New Roman"/>
              </w:rPr>
            </w:pPr>
          </w:p>
          <w:p w14:paraId="0E4DC16D" w14:textId="49625088"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Annexes</w:t>
            </w:r>
          </w:p>
        </w:tc>
        <w:tc>
          <w:tcPr>
            <w:tcW w:w="1734" w:type="dxa"/>
          </w:tcPr>
          <w:p w14:paraId="54D931EF" w14:textId="77777777" w:rsidR="008F533C" w:rsidRDefault="008F533C" w:rsidP="005E58BB">
            <w:pPr>
              <w:spacing w:line="276" w:lineRule="auto"/>
              <w:rPr>
                <w:rFonts w:ascii="Verdana" w:eastAsia="Times New Roman" w:hAnsi="Verdana" w:cs="Times New Roman"/>
              </w:rPr>
            </w:pPr>
          </w:p>
          <w:p w14:paraId="5802319C" w14:textId="420BAC2E" w:rsidR="005E58BB" w:rsidRPr="005E58BB" w:rsidRDefault="005E58BB" w:rsidP="005E58BB">
            <w:pPr>
              <w:spacing w:line="276" w:lineRule="auto"/>
              <w:rPr>
                <w:rFonts w:ascii="Verdana" w:eastAsia="Times New Roman" w:hAnsi="Verdana" w:cs="Times New Roman"/>
              </w:rPr>
            </w:pPr>
            <w:r w:rsidRPr="005E58BB">
              <w:rPr>
                <w:rFonts w:ascii="Verdana" w:eastAsia="Times New Roman" w:hAnsi="Verdana" w:cs="Times New Roman"/>
              </w:rPr>
              <w:t>Page 18</w:t>
            </w:r>
          </w:p>
        </w:tc>
      </w:tr>
    </w:tbl>
    <w:p w14:paraId="23292BF5" w14:textId="77777777" w:rsidR="005E58BB" w:rsidRPr="005E58BB" w:rsidRDefault="005E58BB" w:rsidP="005E58BB">
      <w:pPr>
        <w:spacing w:line="276" w:lineRule="auto"/>
        <w:jc w:val="both"/>
        <w:rPr>
          <w:rFonts w:ascii="Verdana" w:eastAsia="Times New Roman" w:hAnsi="Verdana" w:cs="Arial"/>
          <w:sz w:val="18"/>
          <w:szCs w:val="18"/>
        </w:rPr>
      </w:pPr>
    </w:p>
    <w:p w14:paraId="7D881132" w14:textId="77777777" w:rsidR="005E58BB" w:rsidRPr="005E58BB" w:rsidRDefault="005E58BB" w:rsidP="005E58BB">
      <w:pPr>
        <w:spacing w:line="276" w:lineRule="auto"/>
        <w:jc w:val="both"/>
        <w:rPr>
          <w:rFonts w:ascii="Verdana" w:eastAsia="Times New Roman" w:hAnsi="Verdana" w:cs="Arial"/>
          <w:sz w:val="18"/>
          <w:szCs w:val="18"/>
        </w:rPr>
      </w:pPr>
    </w:p>
    <w:p w14:paraId="68089808" w14:textId="77777777" w:rsidR="005E58BB" w:rsidRPr="005E58BB" w:rsidRDefault="005E58BB" w:rsidP="005E58BB">
      <w:pPr>
        <w:spacing w:line="276" w:lineRule="auto"/>
        <w:jc w:val="both"/>
        <w:rPr>
          <w:rFonts w:ascii="Verdana" w:eastAsia="Times New Roman" w:hAnsi="Verdana" w:cs="Arial"/>
          <w:sz w:val="18"/>
          <w:szCs w:val="18"/>
        </w:rPr>
      </w:pPr>
    </w:p>
    <w:p w14:paraId="2CBD6843" w14:textId="77777777" w:rsidR="005E58BB" w:rsidRPr="005E58BB" w:rsidRDefault="005E58BB" w:rsidP="005E58BB">
      <w:pPr>
        <w:pBdr>
          <w:bottom w:val="single" w:sz="4" w:space="1" w:color="auto"/>
        </w:pBdr>
        <w:jc w:val="both"/>
        <w:rPr>
          <w:rFonts w:ascii="Verdana" w:eastAsia="Times New Roman" w:hAnsi="Verdana" w:cs="Times New Roman"/>
          <w:sz w:val="40"/>
          <w:szCs w:val="40"/>
        </w:rPr>
      </w:pPr>
      <w:r w:rsidRPr="005E58BB">
        <w:rPr>
          <w:rFonts w:ascii="Verdana" w:eastAsia="Times New Roman" w:hAnsi="Verdana" w:cs="Arial"/>
          <w:sz w:val="20"/>
        </w:rPr>
        <w:br w:type="page"/>
      </w:r>
      <w:r w:rsidRPr="005E58BB">
        <w:rPr>
          <w:rFonts w:ascii="Verdana" w:eastAsia="Times New Roman" w:hAnsi="Verdana" w:cs="Times New Roman"/>
          <w:sz w:val="40"/>
          <w:szCs w:val="40"/>
        </w:rPr>
        <w:lastRenderedPageBreak/>
        <w:t>Introduction</w:t>
      </w:r>
    </w:p>
    <w:p w14:paraId="7955A7C1" w14:textId="72ED89F9" w:rsidR="005E58BB" w:rsidRDefault="005E58BB" w:rsidP="005E58BB">
      <w:pPr>
        <w:spacing w:line="276" w:lineRule="auto"/>
        <w:jc w:val="both"/>
        <w:rPr>
          <w:rFonts w:ascii="Verdana" w:eastAsia="Times New Roman" w:hAnsi="Verdana" w:cs="Arial"/>
          <w:sz w:val="20"/>
          <w:szCs w:val="20"/>
        </w:rPr>
      </w:pPr>
    </w:p>
    <w:p w14:paraId="1DD2F9CA" w14:textId="77777777" w:rsidR="00317140" w:rsidRPr="005E58BB" w:rsidRDefault="00317140" w:rsidP="005E58BB">
      <w:pPr>
        <w:spacing w:line="276" w:lineRule="auto"/>
        <w:jc w:val="both"/>
        <w:rPr>
          <w:rFonts w:ascii="Verdana" w:eastAsia="Times New Roman" w:hAnsi="Verdana" w:cs="Arial"/>
          <w:sz w:val="20"/>
          <w:szCs w:val="20"/>
        </w:rPr>
      </w:pPr>
    </w:p>
    <w:p w14:paraId="66119A03"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Times New Roman"/>
          <w:sz w:val="20"/>
          <w:szCs w:val="18"/>
        </w:rPr>
        <w:t>La règlementation du sport se réfère à la fois au Règlement Intérieur, au Règlement Fédéral UNSS et à la fiche sport.</w:t>
      </w:r>
    </w:p>
    <w:p w14:paraId="4C4E4B84" w14:textId="77777777" w:rsidR="005E58BB" w:rsidRPr="00317140" w:rsidRDefault="005E58BB" w:rsidP="005E58BB">
      <w:pPr>
        <w:spacing w:line="276" w:lineRule="auto"/>
        <w:jc w:val="both"/>
        <w:rPr>
          <w:rFonts w:ascii="Verdana" w:eastAsia="Times New Roman" w:hAnsi="Verdana" w:cs="Arial"/>
          <w:sz w:val="20"/>
          <w:szCs w:val="18"/>
        </w:rPr>
      </w:pPr>
    </w:p>
    <w:p w14:paraId="72B3EC67" w14:textId="43121A3C" w:rsidR="005E58BB" w:rsidRPr="00317140" w:rsidRDefault="00DC0976" w:rsidP="005E58BB">
      <w:pPr>
        <w:spacing w:line="276" w:lineRule="auto"/>
        <w:jc w:val="both"/>
        <w:rPr>
          <w:rFonts w:ascii="Verdana" w:eastAsia="Times New Roman" w:hAnsi="Verdana" w:cs="Arial"/>
          <w:sz w:val="20"/>
          <w:szCs w:val="18"/>
        </w:rPr>
      </w:pPr>
      <w:r>
        <w:rPr>
          <w:rFonts w:ascii="Verdana" w:eastAsia="Times New Roman" w:hAnsi="Verdana" w:cs="Arial"/>
          <w:sz w:val="20"/>
          <w:szCs w:val="18"/>
        </w:rPr>
        <w:t>La fiche sport C</w:t>
      </w:r>
      <w:r w:rsidR="005E58BB" w:rsidRPr="00317140">
        <w:rPr>
          <w:rFonts w:ascii="Verdana" w:eastAsia="Times New Roman" w:hAnsi="Verdana" w:cs="Arial"/>
          <w:sz w:val="20"/>
          <w:szCs w:val="18"/>
        </w:rPr>
        <w:t>ourse d’</w:t>
      </w:r>
      <w:r>
        <w:rPr>
          <w:rFonts w:ascii="Verdana" w:eastAsia="Times New Roman" w:hAnsi="Verdana" w:cs="Arial"/>
          <w:sz w:val="20"/>
          <w:szCs w:val="18"/>
        </w:rPr>
        <w:t>O</w:t>
      </w:r>
      <w:r w:rsidR="00317140" w:rsidRPr="00317140">
        <w:rPr>
          <w:rFonts w:ascii="Verdana" w:eastAsia="Times New Roman" w:hAnsi="Verdana" w:cs="Arial"/>
          <w:sz w:val="20"/>
          <w:szCs w:val="18"/>
        </w:rPr>
        <w:t>rientation</w:t>
      </w:r>
      <w:r w:rsidR="005E58BB" w:rsidRPr="00317140">
        <w:rPr>
          <w:rFonts w:ascii="Verdana" w:eastAsia="Times New Roman" w:hAnsi="Verdana" w:cs="Arial"/>
          <w:sz w:val="20"/>
          <w:szCs w:val="18"/>
        </w:rPr>
        <w:t xml:space="preserve"> a pour objectif de préciser à travers les trois axes de développement de l’UNSS, </w:t>
      </w:r>
      <w:r w:rsidR="005E58BB" w:rsidRPr="00317140">
        <w:rPr>
          <w:rFonts w:ascii="Verdana" w:eastAsia="Times New Roman" w:hAnsi="Verdana" w:cs="Arial"/>
          <w:b/>
          <w:sz w:val="20"/>
          <w:szCs w:val="18"/>
        </w:rPr>
        <w:t>Accessibilité, Innovation et Responsabilité,</w:t>
      </w:r>
      <w:r w:rsidR="005E58BB" w:rsidRPr="00317140">
        <w:rPr>
          <w:rFonts w:ascii="Verdana" w:eastAsia="Times New Roman" w:hAnsi="Verdana" w:cs="Arial"/>
          <w:sz w:val="20"/>
          <w:szCs w:val="18"/>
        </w:rPr>
        <w:t xml:space="preserve"> les directives réglementaires et les moyens de développement du sport.</w:t>
      </w:r>
    </w:p>
    <w:p w14:paraId="7B81295E" w14:textId="77777777" w:rsidR="005E58BB" w:rsidRPr="00317140" w:rsidRDefault="005E58BB" w:rsidP="005E58BB">
      <w:pPr>
        <w:spacing w:line="276" w:lineRule="auto"/>
        <w:jc w:val="both"/>
        <w:rPr>
          <w:rFonts w:ascii="Verdana" w:eastAsia="Times New Roman" w:hAnsi="Verdana" w:cs="Arial"/>
          <w:sz w:val="20"/>
          <w:szCs w:val="18"/>
        </w:rPr>
      </w:pPr>
    </w:p>
    <w:p w14:paraId="251D0864"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fiche sport donne le cadre obligatoire des championnats inter-académiques et de France.</w:t>
      </w:r>
    </w:p>
    <w:p w14:paraId="65D7A6F0" w14:textId="77777777" w:rsidR="005E58BB" w:rsidRPr="00317140" w:rsidRDefault="005E58BB" w:rsidP="005E58BB">
      <w:pPr>
        <w:spacing w:line="276" w:lineRule="auto"/>
        <w:jc w:val="both"/>
        <w:rPr>
          <w:rFonts w:ascii="Verdana" w:eastAsia="Times New Roman" w:hAnsi="Verdana" w:cs="Arial"/>
          <w:sz w:val="20"/>
          <w:szCs w:val="18"/>
        </w:rPr>
      </w:pPr>
    </w:p>
    <w:p w14:paraId="1D2C3163" w14:textId="7699520C"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Elle offre par ailleurs des pistes de développement et une grande souplesse d’organisation du sport pour les AS et lors des phases départementales et académiques. Elle </w:t>
      </w:r>
      <w:r w:rsidR="00317140" w:rsidRPr="00317140">
        <w:rPr>
          <w:rFonts w:ascii="Verdana" w:eastAsia="Times New Roman" w:hAnsi="Verdana" w:cs="Arial"/>
          <w:sz w:val="20"/>
          <w:szCs w:val="18"/>
        </w:rPr>
        <w:t>intègre</w:t>
      </w:r>
      <w:r w:rsidRPr="00317140">
        <w:rPr>
          <w:rFonts w:ascii="Verdana" w:eastAsia="Times New Roman" w:hAnsi="Verdana" w:cs="Arial"/>
          <w:sz w:val="20"/>
          <w:szCs w:val="18"/>
        </w:rPr>
        <w:t xml:space="preserve"> dans la vie des AS et dans le déroulement des championnats les axes prioritaires du PNDSS.</w:t>
      </w:r>
    </w:p>
    <w:p w14:paraId="436F6188" w14:textId="77777777" w:rsidR="005E58BB" w:rsidRPr="00317140" w:rsidRDefault="005E58BB" w:rsidP="005E58BB">
      <w:pPr>
        <w:spacing w:line="276" w:lineRule="auto"/>
        <w:jc w:val="both"/>
        <w:rPr>
          <w:rFonts w:ascii="Verdana" w:eastAsia="Times New Roman" w:hAnsi="Verdana" w:cs="Arial"/>
          <w:sz w:val="20"/>
          <w:szCs w:val="18"/>
        </w:rPr>
      </w:pPr>
    </w:p>
    <w:p w14:paraId="22FD6B96"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La Direction Nationale après concertation avec la CMN, peut décider, en fonction du nombre d’inscrits à la date butoir des qualifications, d’annuler un CF.</w:t>
      </w:r>
    </w:p>
    <w:p w14:paraId="6F151069" w14:textId="77777777" w:rsidR="005E58BB" w:rsidRPr="00317140" w:rsidRDefault="005E58BB" w:rsidP="005E58BB">
      <w:pPr>
        <w:spacing w:line="276" w:lineRule="auto"/>
        <w:jc w:val="both"/>
        <w:rPr>
          <w:rFonts w:ascii="Verdana" w:eastAsia="Times New Roman" w:hAnsi="Verdana" w:cs="Arial"/>
          <w:sz w:val="20"/>
          <w:szCs w:val="18"/>
        </w:rPr>
      </w:pPr>
    </w:p>
    <w:p w14:paraId="162391D2" w14:textId="77777777" w:rsidR="005E58BB" w:rsidRPr="00317140"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En tout état de cause un CF ne pourra être organisé avec moins de </w:t>
      </w:r>
      <w:r w:rsidRPr="00317140">
        <w:rPr>
          <w:rFonts w:ascii="Verdana" w:eastAsia="Times New Roman" w:hAnsi="Verdana" w:cs="Arial"/>
          <w:b/>
          <w:sz w:val="20"/>
          <w:szCs w:val="18"/>
        </w:rPr>
        <w:t>QUATRE</w:t>
      </w:r>
      <w:r w:rsidRPr="00317140">
        <w:rPr>
          <w:rFonts w:ascii="Verdana" w:eastAsia="Times New Roman" w:hAnsi="Verdana" w:cs="Arial"/>
          <w:sz w:val="20"/>
          <w:szCs w:val="18"/>
        </w:rPr>
        <w:t xml:space="preserve"> AS qualifiées</w:t>
      </w:r>
      <w:r w:rsidRPr="00317140">
        <w:rPr>
          <w:rFonts w:ascii="Verdana" w:eastAsia="Times New Roman" w:hAnsi="Verdana" w:cs="Arial"/>
          <w:sz w:val="20"/>
          <w:szCs w:val="18"/>
          <w:vertAlign w:val="superscript"/>
        </w:rPr>
        <w:footnoteReference w:id="1"/>
      </w:r>
      <w:r w:rsidRPr="00317140">
        <w:rPr>
          <w:rFonts w:ascii="Verdana" w:eastAsia="Times New Roman" w:hAnsi="Verdana" w:cs="Arial"/>
          <w:sz w:val="20"/>
          <w:szCs w:val="18"/>
        </w:rPr>
        <w:t>.</w:t>
      </w:r>
    </w:p>
    <w:p w14:paraId="6D9DDA90" w14:textId="77777777" w:rsidR="005E58BB" w:rsidRPr="00317140" w:rsidRDefault="005E58BB" w:rsidP="005E58BB">
      <w:pPr>
        <w:spacing w:line="276" w:lineRule="auto"/>
        <w:jc w:val="both"/>
        <w:rPr>
          <w:rFonts w:ascii="Verdana" w:eastAsia="Times New Roman" w:hAnsi="Verdana" w:cs="Arial"/>
          <w:sz w:val="20"/>
          <w:szCs w:val="18"/>
        </w:rPr>
      </w:pPr>
    </w:p>
    <w:p w14:paraId="5BD6A5C5" w14:textId="77777777" w:rsidR="005E58BB" w:rsidRPr="00317140" w:rsidRDefault="005E58BB" w:rsidP="005E58BB">
      <w:pPr>
        <w:spacing w:line="276" w:lineRule="auto"/>
        <w:jc w:val="both"/>
        <w:rPr>
          <w:rFonts w:ascii="Verdana" w:eastAsia="Times New Roman" w:hAnsi="Verdana" w:cs="Arial"/>
          <w:sz w:val="20"/>
          <w:szCs w:val="18"/>
        </w:rPr>
      </w:pPr>
    </w:p>
    <w:p w14:paraId="54A2604A" w14:textId="77777777" w:rsidR="005E58BB" w:rsidRPr="00317140" w:rsidRDefault="005E58BB" w:rsidP="005E58BB">
      <w:pPr>
        <w:spacing w:line="276" w:lineRule="auto"/>
        <w:jc w:val="both"/>
        <w:rPr>
          <w:rFonts w:ascii="Verdana" w:eastAsia="Times New Roman" w:hAnsi="Verdana" w:cs="Arial"/>
          <w:sz w:val="20"/>
          <w:szCs w:val="18"/>
        </w:rPr>
      </w:pPr>
    </w:p>
    <w:p w14:paraId="7454DC08" w14:textId="0F750200" w:rsidR="005E58BB" w:rsidRPr="008F533C" w:rsidRDefault="005E58BB" w:rsidP="005E58BB">
      <w:pPr>
        <w:spacing w:line="276" w:lineRule="auto"/>
        <w:jc w:val="both"/>
        <w:rPr>
          <w:rFonts w:ascii="Verdana" w:eastAsia="Times New Roman" w:hAnsi="Verdana" w:cs="Arial"/>
          <w:sz w:val="20"/>
          <w:szCs w:val="18"/>
        </w:rPr>
      </w:pPr>
      <w:r w:rsidRPr="00317140">
        <w:rPr>
          <w:rFonts w:ascii="Verdana" w:eastAsia="Times New Roman" w:hAnsi="Verdana" w:cs="Arial"/>
          <w:sz w:val="20"/>
          <w:szCs w:val="18"/>
        </w:rPr>
        <w:t xml:space="preserve">Valable l’année scolaire </w:t>
      </w:r>
      <w:r w:rsidR="00143FD8" w:rsidRPr="00143FD8">
        <w:rPr>
          <w:rFonts w:ascii="Verdana" w:eastAsia="Times New Roman" w:hAnsi="Verdana" w:cs="Arial"/>
          <w:sz w:val="20"/>
          <w:szCs w:val="18"/>
        </w:rPr>
        <w:t>2018 - 2019</w:t>
      </w:r>
      <w:r w:rsidRPr="00143FD8">
        <w:rPr>
          <w:rFonts w:ascii="Verdana" w:eastAsia="Times New Roman" w:hAnsi="Verdana" w:cs="Arial"/>
          <w:sz w:val="20"/>
          <w:szCs w:val="18"/>
        </w:rPr>
        <w:t>,</w:t>
      </w:r>
      <w:r w:rsidRPr="00317140">
        <w:rPr>
          <w:rFonts w:ascii="Verdana" w:eastAsia="Times New Roman" w:hAnsi="Verdana" w:cs="Arial"/>
          <w:sz w:val="20"/>
          <w:szCs w:val="18"/>
        </w:rPr>
        <w:t xml:space="preserve"> la Fiche Sport pourra être mise à jour au cours de cette </w:t>
      </w:r>
      <w:r w:rsidRPr="008F533C">
        <w:rPr>
          <w:rFonts w:ascii="Verdana" w:eastAsia="Times New Roman" w:hAnsi="Verdana" w:cs="Arial"/>
          <w:sz w:val="20"/>
          <w:szCs w:val="18"/>
        </w:rPr>
        <w:t>période.</w:t>
      </w:r>
    </w:p>
    <w:p w14:paraId="768A2759" w14:textId="77777777" w:rsidR="005E58BB" w:rsidRPr="00317140" w:rsidRDefault="005E58BB" w:rsidP="005E58BB">
      <w:pPr>
        <w:spacing w:line="276" w:lineRule="auto"/>
        <w:jc w:val="both"/>
        <w:rPr>
          <w:rFonts w:ascii="Verdana" w:eastAsia="Times New Roman" w:hAnsi="Verdana" w:cs="Arial"/>
          <w:sz w:val="20"/>
          <w:szCs w:val="18"/>
        </w:rPr>
      </w:pPr>
    </w:p>
    <w:p w14:paraId="2D1478B2" w14:textId="77777777" w:rsidR="005E58BB" w:rsidRPr="00317140" w:rsidRDefault="005E58BB" w:rsidP="005E58BB">
      <w:pPr>
        <w:spacing w:line="276" w:lineRule="auto"/>
        <w:jc w:val="both"/>
        <w:rPr>
          <w:rFonts w:ascii="Verdana" w:eastAsia="Times New Roman" w:hAnsi="Verdana" w:cs="Arial"/>
          <w:sz w:val="20"/>
          <w:szCs w:val="18"/>
        </w:rPr>
      </w:pPr>
    </w:p>
    <w:p w14:paraId="056705C8" w14:textId="77777777" w:rsidR="005E58BB" w:rsidRPr="00317140" w:rsidRDefault="005E58BB" w:rsidP="005E58BB">
      <w:pPr>
        <w:spacing w:line="276" w:lineRule="auto"/>
        <w:jc w:val="both"/>
        <w:rPr>
          <w:rFonts w:ascii="Verdana" w:eastAsia="Times New Roman" w:hAnsi="Verdana" w:cs="Arial"/>
          <w:sz w:val="20"/>
          <w:szCs w:val="18"/>
        </w:rPr>
      </w:pPr>
    </w:p>
    <w:p w14:paraId="5C557736"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r w:rsidRPr="005E58BB">
        <w:rPr>
          <w:rFonts w:ascii="Verdana" w:eastAsia="Times New Roman" w:hAnsi="Verdana" w:cs="Arial"/>
          <w:bCs/>
          <w:sz w:val="20"/>
          <w:szCs w:val="28"/>
          <w:u w:val="single"/>
        </w:rPr>
        <w:br w:type="page"/>
      </w:r>
    </w:p>
    <w:p w14:paraId="55CB3D3D" w14:textId="77777777" w:rsidR="005E58BB" w:rsidRPr="005E58BB" w:rsidRDefault="005E58BB" w:rsidP="005E58BB">
      <w:pPr>
        <w:spacing w:line="276" w:lineRule="auto"/>
        <w:ind w:left="1418"/>
        <w:jc w:val="both"/>
        <w:rPr>
          <w:rFonts w:ascii="Verdana" w:eastAsia="Times New Roman" w:hAnsi="Verdana" w:cs="Arial"/>
          <w:bCs/>
          <w:sz w:val="20"/>
          <w:szCs w:val="28"/>
          <w:u w:val="single"/>
        </w:rPr>
      </w:pPr>
    </w:p>
    <w:p w14:paraId="70F93934" w14:textId="77777777" w:rsidR="005E58BB" w:rsidRPr="005E58BB" w:rsidRDefault="005E58BB" w:rsidP="005E58BB">
      <w:pPr>
        <w:spacing w:line="276" w:lineRule="auto"/>
        <w:ind w:left="1418"/>
        <w:jc w:val="both"/>
        <w:rPr>
          <w:rFonts w:ascii="Verdana" w:eastAsia="Times New Roman" w:hAnsi="Verdana" w:cs="Arial"/>
          <w:b/>
          <w:color w:val="000090"/>
          <w:sz w:val="28"/>
          <w:szCs w:val="28"/>
        </w:rPr>
      </w:pPr>
      <w:r w:rsidRPr="005E58BB">
        <w:rPr>
          <w:rFonts w:ascii="Verdana" w:eastAsia="Times New Roman" w:hAnsi="Verdana" w:cs="Arial"/>
          <w:b/>
          <w:color w:val="000090"/>
          <w:sz w:val="28"/>
          <w:szCs w:val="28"/>
        </w:rPr>
        <w:t>Pour un sport scolaire ambitieux démocratisé et accessible à tous les publics, sur tous les territoires, ouvert sur le monde</w:t>
      </w:r>
    </w:p>
    <w:p w14:paraId="24147D3F"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Times New Roman"/>
          <w:noProof/>
          <w:sz w:val="20"/>
        </w:rPr>
        <w:drawing>
          <wp:anchor distT="0" distB="0" distL="114300" distR="114300" simplePos="0" relativeHeight="251653120" behindDoc="0" locked="0" layoutInCell="1" allowOverlap="1" wp14:anchorId="46F45D87" wp14:editId="27B4E4B4">
            <wp:simplePos x="0" y="0"/>
            <wp:positionH relativeFrom="column">
              <wp:posOffset>-444500</wp:posOffset>
            </wp:positionH>
            <wp:positionV relativeFrom="paragraph">
              <wp:posOffset>-876935</wp:posOffset>
            </wp:positionV>
            <wp:extent cx="1800225" cy="1783080"/>
            <wp:effectExtent l="0" t="0" r="3175" b="0"/>
            <wp:wrapSquare wrapText="bothSides"/>
            <wp:docPr id="10" name="Image 3" descr="ACCESI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CCESIBILI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800225" cy="17830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15AF61" w14:textId="77777777" w:rsidR="005E58BB" w:rsidRPr="005E58BB" w:rsidRDefault="005E58BB" w:rsidP="005E58BB">
      <w:pPr>
        <w:spacing w:line="276" w:lineRule="auto"/>
        <w:jc w:val="both"/>
        <w:rPr>
          <w:rFonts w:ascii="Verdana" w:eastAsia="Times New Roman" w:hAnsi="Verdana" w:cs="Arial"/>
          <w:sz w:val="18"/>
          <w:szCs w:val="18"/>
        </w:rPr>
      </w:pPr>
    </w:p>
    <w:p w14:paraId="77F5FFBD" w14:textId="77777777" w:rsidR="005E58BB" w:rsidRPr="005E58BB" w:rsidRDefault="005E58BB" w:rsidP="005E58BB">
      <w:pPr>
        <w:spacing w:line="276" w:lineRule="auto"/>
        <w:jc w:val="both"/>
        <w:rPr>
          <w:rFonts w:ascii="Verdana" w:eastAsia="Times New Roman" w:hAnsi="Verdana" w:cs="Arial"/>
          <w:sz w:val="18"/>
          <w:szCs w:val="18"/>
        </w:rPr>
      </w:pPr>
    </w:p>
    <w:p w14:paraId="3360FE41" w14:textId="77777777" w:rsidR="005E58BB" w:rsidRPr="005E58BB" w:rsidRDefault="005E58BB" w:rsidP="005E58BB">
      <w:pPr>
        <w:spacing w:line="276" w:lineRule="auto"/>
        <w:jc w:val="both"/>
        <w:rPr>
          <w:rFonts w:ascii="Verdana" w:eastAsia="Times New Roman" w:hAnsi="Verdana" w:cs="Arial"/>
          <w:sz w:val="18"/>
          <w:szCs w:val="18"/>
        </w:rPr>
      </w:pPr>
    </w:p>
    <w:p w14:paraId="2B06E28D" w14:textId="77777777" w:rsidR="005E58BB" w:rsidRPr="005E58BB" w:rsidRDefault="005E58BB" w:rsidP="005E58BB">
      <w:pPr>
        <w:spacing w:line="276" w:lineRule="auto"/>
        <w:jc w:val="both"/>
        <w:rPr>
          <w:rFonts w:ascii="Verdana" w:eastAsia="Times New Roman" w:hAnsi="Verdana" w:cs="Arial"/>
          <w:sz w:val="18"/>
          <w:szCs w:val="18"/>
        </w:rPr>
      </w:pPr>
    </w:p>
    <w:p w14:paraId="422DF405" w14:textId="77777777" w:rsidR="005E58BB" w:rsidRPr="005E58BB" w:rsidRDefault="005E58BB" w:rsidP="005E58BB">
      <w:pPr>
        <w:spacing w:line="276" w:lineRule="auto"/>
        <w:jc w:val="both"/>
        <w:rPr>
          <w:rFonts w:ascii="Verdana" w:eastAsia="Times New Roman" w:hAnsi="Verdana" w:cs="Arial"/>
          <w:sz w:val="18"/>
          <w:szCs w:val="18"/>
        </w:rPr>
      </w:pPr>
    </w:p>
    <w:p w14:paraId="77F73184" w14:textId="77777777" w:rsidR="005E58BB" w:rsidRPr="005E58BB" w:rsidRDefault="005E58BB" w:rsidP="005E58BB">
      <w:pPr>
        <w:spacing w:line="276" w:lineRule="auto"/>
        <w:jc w:val="both"/>
        <w:rPr>
          <w:rFonts w:ascii="Verdana" w:eastAsia="Times New Roman" w:hAnsi="Verdana" w:cs="Arial"/>
          <w:sz w:val="18"/>
          <w:szCs w:val="18"/>
        </w:rPr>
      </w:pPr>
    </w:p>
    <w:p w14:paraId="61337CA7" w14:textId="77777777" w:rsidR="005E58BB" w:rsidRPr="005E58BB" w:rsidRDefault="005E58BB" w:rsidP="005E58BB">
      <w:pPr>
        <w:spacing w:line="276" w:lineRule="auto"/>
        <w:jc w:val="both"/>
        <w:rPr>
          <w:rFonts w:ascii="Verdana" w:eastAsia="Times New Roman" w:hAnsi="Verdana" w:cs="Arial"/>
          <w:sz w:val="32"/>
          <w:szCs w:val="32"/>
          <w:u w:val="single"/>
        </w:rPr>
      </w:pPr>
      <w:r w:rsidRPr="005E58BB">
        <w:rPr>
          <w:rFonts w:ascii="Verdana" w:eastAsia="Times New Roman" w:hAnsi="Verdana" w:cs="Arial"/>
          <w:sz w:val="32"/>
          <w:szCs w:val="32"/>
          <w:u w:val="single"/>
        </w:rPr>
        <w:t>Compétition</w:t>
      </w:r>
    </w:p>
    <w:p w14:paraId="0F41FB7F" w14:textId="77777777" w:rsidR="005E58BB" w:rsidRPr="005E58BB" w:rsidRDefault="005E58BB" w:rsidP="005E58BB">
      <w:pPr>
        <w:spacing w:line="276" w:lineRule="auto"/>
        <w:jc w:val="both"/>
        <w:rPr>
          <w:rFonts w:ascii="Verdana" w:eastAsia="Times New Roman" w:hAnsi="Verdana" w:cs="Arial"/>
          <w:sz w:val="18"/>
          <w:szCs w:val="18"/>
        </w:rPr>
      </w:pPr>
    </w:p>
    <w:p w14:paraId="7159EF08" w14:textId="77777777" w:rsidR="005E58BB" w:rsidRPr="005E58BB" w:rsidRDefault="005E58BB" w:rsidP="005E58BB">
      <w:pPr>
        <w:spacing w:line="276" w:lineRule="auto"/>
        <w:jc w:val="both"/>
        <w:rPr>
          <w:rFonts w:ascii="Verdana" w:eastAsia="Times New Roman" w:hAnsi="Verdana" w:cs="Arial"/>
          <w:iCs/>
          <w:sz w:val="22"/>
          <w:szCs w:val="22"/>
          <w:u w:val="single"/>
          <w:lang w:val="x-none" w:eastAsia="x-none"/>
        </w:rPr>
      </w:pPr>
      <w:r w:rsidRPr="005E58BB">
        <w:rPr>
          <w:rFonts w:ascii="Verdana" w:eastAsia="Times New Roman" w:hAnsi="Verdana" w:cs="Arial"/>
          <w:iCs/>
          <w:sz w:val="22"/>
          <w:szCs w:val="22"/>
          <w:u w:val="single"/>
          <w:lang w:val="x-none" w:eastAsia="x-none"/>
        </w:rPr>
        <w:t>Calendrier</w:t>
      </w:r>
    </w:p>
    <w:p w14:paraId="2233F314" w14:textId="77777777" w:rsidR="005E58BB" w:rsidRPr="005E58BB" w:rsidRDefault="005E58BB" w:rsidP="005E58BB">
      <w:pPr>
        <w:spacing w:line="276" w:lineRule="auto"/>
        <w:jc w:val="both"/>
        <w:rPr>
          <w:rFonts w:ascii="Verdana" w:eastAsia="Times New Roman" w:hAnsi="Verdana" w:cs="Arial"/>
          <w:iCs/>
          <w:sz w:val="18"/>
          <w:szCs w:val="18"/>
          <w:lang w:eastAsia="x-none"/>
        </w:rPr>
      </w:pPr>
    </w:p>
    <w:p w14:paraId="3E0112C5" w14:textId="77777777" w:rsidR="005E58BB" w:rsidRPr="005E58BB" w:rsidRDefault="005E58BB" w:rsidP="005E58BB">
      <w:pPr>
        <w:spacing w:line="276" w:lineRule="auto"/>
        <w:jc w:val="both"/>
        <w:rPr>
          <w:rFonts w:ascii="Verdana" w:eastAsia="Times New Roman" w:hAnsi="Verdana" w:cs="Arial"/>
          <w:iCs/>
          <w:sz w:val="18"/>
          <w:szCs w:val="18"/>
          <w:lang w:eastAsia="x-none"/>
        </w:rPr>
      </w:pPr>
      <w:r w:rsidRPr="005E58BB">
        <w:rPr>
          <w:rFonts w:ascii="Verdana" w:eastAsia="Times New Roman" w:hAnsi="Verdana" w:cs="Arial"/>
          <w:iCs/>
          <w:sz w:val="18"/>
          <w:szCs w:val="18"/>
          <w:lang w:eastAsia="x-none"/>
        </w:rPr>
        <w:t>Se référer au Fichier « Calendrier des Championnats de France », régulièrement mis à jour sur le site.</w:t>
      </w:r>
    </w:p>
    <w:p w14:paraId="4A39D480"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279A1089" w14:textId="77777777" w:rsidR="005E58BB" w:rsidRPr="005E58BB" w:rsidRDefault="005E58BB" w:rsidP="005E58BB">
      <w:pPr>
        <w:spacing w:line="276" w:lineRule="auto"/>
        <w:jc w:val="both"/>
        <w:rPr>
          <w:rFonts w:ascii="Verdana" w:eastAsia="Times New Roman" w:hAnsi="Verdana" w:cs="Arial"/>
          <w:iCs/>
          <w:sz w:val="18"/>
          <w:szCs w:val="18"/>
          <w:u w:val="single"/>
          <w:lang w:eastAsia="x-none"/>
        </w:rPr>
      </w:pPr>
    </w:p>
    <w:p w14:paraId="5C793009" w14:textId="34C8794D" w:rsidR="005E58BB" w:rsidRDefault="005E58BB" w:rsidP="005E58BB">
      <w:pPr>
        <w:spacing w:line="276" w:lineRule="auto"/>
        <w:jc w:val="both"/>
        <w:rPr>
          <w:rFonts w:ascii="Verdana" w:eastAsia="Times New Roman" w:hAnsi="Verdana" w:cs="Arial"/>
          <w:iCs/>
          <w:sz w:val="22"/>
          <w:szCs w:val="22"/>
          <w:u w:val="single"/>
          <w:lang w:eastAsia="x-none"/>
        </w:rPr>
      </w:pPr>
      <w:r w:rsidRPr="005E58BB">
        <w:rPr>
          <w:rFonts w:ascii="Verdana" w:eastAsia="Times New Roman" w:hAnsi="Verdana" w:cs="Arial"/>
          <w:iCs/>
          <w:sz w:val="22"/>
          <w:szCs w:val="22"/>
          <w:u w:val="single"/>
          <w:lang w:val="x-none" w:eastAsia="x-none"/>
        </w:rPr>
        <w:t>Catégories d’âge</w:t>
      </w:r>
      <w:r w:rsidR="00FB6198">
        <w:rPr>
          <w:rFonts w:ascii="Verdana" w:eastAsia="Times New Roman" w:hAnsi="Verdana" w:cs="Arial"/>
          <w:iCs/>
          <w:sz w:val="22"/>
          <w:szCs w:val="22"/>
          <w:u w:val="single"/>
          <w:lang w:eastAsia="x-none"/>
        </w:rPr>
        <w:t xml:space="preserve"> 2019</w:t>
      </w:r>
    </w:p>
    <w:p w14:paraId="09E24928" w14:textId="77777777" w:rsidR="00FB6198" w:rsidRDefault="00FB6198" w:rsidP="005E58BB">
      <w:pPr>
        <w:spacing w:line="276" w:lineRule="auto"/>
        <w:jc w:val="both"/>
        <w:rPr>
          <w:rFonts w:ascii="Verdana" w:eastAsia="Times New Roman" w:hAnsi="Verdana" w:cs="Arial"/>
          <w:iCs/>
          <w:sz w:val="22"/>
          <w:szCs w:val="22"/>
          <w:u w:val="single"/>
          <w:lang w:eastAsia="x-none"/>
        </w:rPr>
      </w:pPr>
    </w:p>
    <w:tbl>
      <w:tblPr>
        <w:tblW w:w="0" w:type="auto"/>
        <w:tblInd w:w="1526" w:type="dxa"/>
        <w:tblBorders>
          <w:top w:val="single" w:sz="4" w:space="0" w:color="auto"/>
          <w:bottom w:val="single" w:sz="4" w:space="0" w:color="auto"/>
          <w:insideH w:val="single" w:sz="4" w:space="0" w:color="auto"/>
          <w:insideV w:val="single" w:sz="4" w:space="0" w:color="auto"/>
        </w:tblBorders>
        <w:tblLook w:val="04A0" w:firstRow="1" w:lastRow="0" w:firstColumn="1" w:lastColumn="0" w:noHBand="0" w:noVBand="1"/>
      </w:tblPr>
      <w:tblGrid>
        <w:gridCol w:w="3646"/>
        <w:gridCol w:w="3300"/>
      </w:tblGrid>
      <w:tr w:rsidR="00FB6198" w:rsidRPr="00FB6198" w14:paraId="42B7CD7D" w14:textId="77777777" w:rsidTr="008F533C">
        <w:trPr>
          <w:trHeight w:val="454"/>
        </w:trPr>
        <w:tc>
          <w:tcPr>
            <w:tcW w:w="3646" w:type="dxa"/>
            <w:shd w:val="clear" w:color="auto" w:fill="auto"/>
            <w:vAlign w:val="center"/>
          </w:tcPr>
          <w:p w14:paraId="67DDD2C4"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Benjamins</w:t>
            </w:r>
          </w:p>
        </w:tc>
        <w:tc>
          <w:tcPr>
            <w:tcW w:w="3300" w:type="dxa"/>
            <w:shd w:val="clear" w:color="auto" w:fill="auto"/>
            <w:vAlign w:val="center"/>
          </w:tcPr>
          <w:p w14:paraId="43EBA8CE"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2006 2007 et 2008</w:t>
            </w:r>
          </w:p>
        </w:tc>
      </w:tr>
      <w:tr w:rsidR="00FB6198" w:rsidRPr="00FB6198" w14:paraId="50DBB9A7" w14:textId="77777777" w:rsidTr="008F533C">
        <w:trPr>
          <w:trHeight w:val="454"/>
        </w:trPr>
        <w:tc>
          <w:tcPr>
            <w:tcW w:w="3646" w:type="dxa"/>
            <w:shd w:val="clear" w:color="auto" w:fill="auto"/>
            <w:vAlign w:val="center"/>
          </w:tcPr>
          <w:p w14:paraId="20530868"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Minimes</w:t>
            </w:r>
          </w:p>
        </w:tc>
        <w:tc>
          <w:tcPr>
            <w:tcW w:w="3300" w:type="dxa"/>
            <w:shd w:val="clear" w:color="auto" w:fill="auto"/>
            <w:vAlign w:val="center"/>
          </w:tcPr>
          <w:p w14:paraId="2C764903"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2004 et 2005</w:t>
            </w:r>
          </w:p>
        </w:tc>
      </w:tr>
      <w:tr w:rsidR="00FB6198" w:rsidRPr="00FB6198" w14:paraId="290EC38E" w14:textId="77777777" w:rsidTr="008F533C">
        <w:trPr>
          <w:trHeight w:val="454"/>
        </w:trPr>
        <w:tc>
          <w:tcPr>
            <w:tcW w:w="3646" w:type="dxa"/>
            <w:shd w:val="clear" w:color="auto" w:fill="auto"/>
            <w:vAlign w:val="center"/>
          </w:tcPr>
          <w:p w14:paraId="186E1309"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Cadets</w:t>
            </w:r>
          </w:p>
        </w:tc>
        <w:tc>
          <w:tcPr>
            <w:tcW w:w="3300" w:type="dxa"/>
            <w:shd w:val="clear" w:color="auto" w:fill="auto"/>
            <w:vAlign w:val="center"/>
          </w:tcPr>
          <w:p w14:paraId="51DD122A"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2002 et 2003</w:t>
            </w:r>
          </w:p>
        </w:tc>
      </w:tr>
      <w:tr w:rsidR="00FB6198" w:rsidRPr="00FB6198" w14:paraId="1E3EB672" w14:textId="77777777" w:rsidTr="008F533C">
        <w:trPr>
          <w:trHeight w:val="454"/>
        </w:trPr>
        <w:tc>
          <w:tcPr>
            <w:tcW w:w="3646" w:type="dxa"/>
            <w:shd w:val="clear" w:color="auto" w:fill="auto"/>
            <w:vAlign w:val="center"/>
          </w:tcPr>
          <w:p w14:paraId="3670E073"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Juniors</w:t>
            </w:r>
          </w:p>
        </w:tc>
        <w:tc>
          <w:tcPr>
            <w:tcW w:w="3300" w:type="dxa"/>
            <w:shd w:val="clear" w:color="auto" w:fill="auto"/>
            <w:vAlign w:val="center"/>
          </w:tcPr>
          <w:p w14:paraId="235F68A8"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2000 et 2001</w:t>
            </w:r>
          </w:p>
        </w:tc>
      </w:tr>
      <w:tr w:rsidR="00FB6198" w:rsidRPr="00FB6198" w14:paraId="41A45BDB" w14:textId="77777777" w:rsidTr="008F533C">
        <w:trPr>
          <w:trHeight w:val="454"/>
        </w:trPr>
        <w:tc>
          <w:tcPr>
            <w:tcW w:w="3646" w:type="dxa"/>
            <w:shd w:val="clear" w:color="auto" w:fill="auto"/>
            <w:vAlign w:val="center"/>
          </w:tcPr>
          <w:p w14:paraId="66E9FCD7" w14:textId="77777777" w:rsidR="00FB6198" w:rsidRPr="00FB6198" w:rsidRDefault="00FB6198" w:rsidP="00FB6198">
            <w:pPr>
              <w:spacing w:line="276" w:lineRule="auto"/>
              <w:rPr>
                <w:rFonts w:ascii="Verdana" w:eastAsia="Times New Roman" w:hAnsi="Verdana" w:cs="Arial"/>
                <w:iCs/>
                <w:sz w:val="22"/>
                <w:szCs w:val="22"/>
              </w:rPr>
            </w:pPr>
            <w:r w:rsidRPr="00FB6198">
              <w:rPr>
                <w:rFonts w:ascii="Verdana" w:eastAsia="Times New Roman" w:hAnsi="Verdana" w:cs="Arial"/>
                <w:iCs/>
                <w:sz w:val="22"/>
                <w:szCs w:val="22"/>
              </w:rPr>
              <w:t>Seniors</w:t>
            </w:r>
          </w:p>
        </w:tc>
        <w:tc>
          <w:tcPr>
            <w:tcW w:w="3300" w:type="dxa"/>
            <w:shd w:val="clear" w:color="auto" w:fill="auto"/>
            <w:vAlign w:val="center"/>
          </w:tcPr>
          <w:p w14:paraId="3995C49C" w14:textId="77777777" w:rsidR="00FB6198" w:rsidRPr="00FB6198" w:rsidRDefault="00FB6198" w:rsidP="00FB6198">
            <w:pPr>
              <w:spacing w:line="276" w:lineRule="auto"/>
              <w:rPr>
                <w:rFonts w:ascii="Verdana" w:eastAsia="Times New Roman" w:hAnsi="Verdana" w:cs="Arial"/>
                <w:iCs/>
                <w:sz w:val="18"/>
                <w:szCs w:val="18"/>
              </w:rPr>
            </w:pPr>
            <w:r w:rsidRPr="00FB6198">
              <w:rPr>
                <w:rFonts w:ascii="Verdana" w:eastAsia="Times New Roman" w:hAnsi="Verdana" w:cs="Arial"/>
                <w:iCs/>
                <w:sz w:val="18"/>
                <w:szCs w:val="18"/>
              </w:rPr>
              <w:t>nés en 1999 et avant</w:t>
            </w:r>
          </w:p>
        </w:tc>
      </w:tr>
    </w:tbl>
    <w:p w14:paraId="030E4AF6" w14:textId="77777777" w:rsidR="00FB6198" w:rsidRPr="005E58BB" w:rsidRDefault="00FB6198" w:rsidP="005E58BB">
      <w:pPr>
        <w:spacing w:line="276" w:lineRule="auto"/>
        <w:jc w:val="both"/>
        <w:rPr>
          <w:rFonts w:ascii="Verdana" w:eastAsia="Times New Roman" w:hAnsi="Verdana" w:cs="Arial"/>
          <w:iCs/>
          <w:sz w:val="22"/>
          <w:szCs w:val="22"/>
          <w:u w:val="single"/>
          <w:lang w:eastAsia="x-none"/>
        </w:rPr>
      </w:pPr>
    </w:p>
    <w:p w14:paraId="3034A210" w14:textId="77777777" w:rsidR="005E58BB" w:rsidRPr="005E58BB" w:rsidRDefault="005E58BB" w:rsidP="005E58BB">
      <w:pPr>
        <w:spacing w:line="276" w:lineRule="auto"/>
        <w:jc w:val="both"/>
        <w:rPr>
          <w:rFonts w:ascii="Verdana" w:eastAsia="Times New Roman" w:hAnsi="Verdana" w:cs="Arial"/>
          <w:iCs/>
          <w:sz w:val="18"/>
          <w:szCs w:val="18"/>
          <w:lang w:val="x-none" w:eastAsia="x-none"/>
        </w:rPr>
      </w:pPr>
    </w:p>
    <w:p w14:paraId="16DFDF5D" w14:textId="63DCC53D" w:rsidR="005E58BB" w:rsidRPr="005E58BB" w:rsidRDefault="005E58BB" w:rsidP="005E58BB">
      <w:pPr>
        <w:spacing w:line="276" w:lineRule="auto"/>
        <w:jc w:val="both"/>
        <w:rPr>
          <w:rFonts w:ascii="Verdana" w:eastAsia="Times New Roman" w:hAnsi="Verdana" w:cs="Arial"/>
          <w:iCs/>
          <w:sz w:val="18"/>
          <w:szCs w:val="18"/>
          <w:lang w:eastAsia="x-none"/>
        </w:rPr>
      </w:pPr>
    </w:p>
    <w:p w14:paraId="2588A31E"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 xml:space="preserve">Modalités de remboursement aux équipes </w:t>
      </w:r>
    </w:p>
    <w:p w14:paraId="05E66F72" w14:textId="77777777" w:rsidR="005E58BB" w:rsidRPr="005E58BB" w:rsidRDefault="005E58BB" w:rsidP="005E58BB">
      <w:pPr>
        <w:spacing w:line="276" w:lineRule="auto"/>
        <w:jc w:val="both"/>
        <w:rPr>
          <w:rFonts w:ascii="Verdana" w:eastAsia="Times New Roman" w:hAnsi="Verdana" w:cs="Times New Roman"/>
          <w:sz w:val="18"/>
          <w:szCs w:val="18"/>
        </w:rPr>
      </w:pPr>
    </w:p>
    <w:p w14:paraId="744E2F12" w14:textId="1AA330D9"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 xml:space="preserve">La Direction </w:t>
      </w:r>
      <w:r w:rsidR="008F533C">
        <w:rPr>
          <w:rFonts w:ascii="Verdana" w:eastAsia="Times New Roman" w:hAnsi="Verdana" w:cs="Times New Roman"/>
          <w:sz w:val="18"/>
          <w:szCs w:val="18"/>
        </w:rPr>
        <w:t>N</w:t>
      </w:r>
      <w:r w:rsidRPr="005E58BB">
        <w:rPr>
          <w:rFonts w:ascii="Verdana" w:eastAsia="Times New Roman" w:hAnsi="Verdana" w:cs="Times New Roman"/>
          <w:sz w:val="18"/>
          <w:szCs w:val="18"/>
        </w:rPr>
        <w:t xml:space="preserve">ationale effectue des remboursements des déplacements aux </w:t>
      </w:r>
      <w:r w:rsidR="008F533C">
        <w:rPr>
          <w:rFonts w:ascii="Verdana" w:eastAsia="Times New Roman" w:hAnsi="Verdana" w:cs="Times New Roman"/>
          <w:sz w:val="18"/>
          <w:szCs w:val="18"/>
        </w:rPr>
        <w:t>C</w:t>
      </w:r>
      <w:r w:rsidRPr="005E58BB">
        <w:rPr>
          <w:rFonts w:ascii="Verdana" w:eastAsia="Times New Roman" w:hAnsi="Verdana" w:cs="Times New Roman"/>
          <w:sz w:val="18"/>
          <w:szCs w:val="18"/>
        </w:rPr>
        <w:t xml:space="preserve">hampionnats de France en fonction des kms parcourus et du nombre de personnes transportées. </w:t>
      </w:r>
    </w:p>
    <w:p w14:paraId="7670AA64" w14:textId="77777777" w:rsidR="005E58BB" w:rsidRPr="005E58BB" w:rsidRDefault="005E58BB" w:rsidP="005E58BB">
      <w:pPr>
        <w:spacing w:line="276" w:lineRule="auto"/>
        <w:jc w:val="both"/>
        <w:rPr>
          <w:rFonts w:ascii="Verdana" w:eastAsia="Times New Roman" w:hAnsi="Verdana" w:cs="Times New Roman"/>
          <w:bCs/>
          <w:sz w:val="18"/>
          <w:szCs w:val="18"/>
        </w:rPr>
      </w:pPr>
    </w:p>
    <w:p w14:paraId="5B45AB0C" w14:textId="77777777" w:rsidR="005E58BB" w:rsidRPr="005E58BB" w:rsidRDefault="005E58BB" w:rsidP="005E58BB">
      <w:pPr>
        <w:spacing w:line="276" w:lineRule="auto"/>
        <w:jc w:val="both"/>
        <w:rPr>
          <w:rFonts w:ascii="Verdana" w:eastAsia="Times New Roman" w:hAnsi="Verdana" w:cs="Times New Roman"/>
          <w:bCs/>
          <w:sz w:val="18"/>
          <w:szCs w:val="18"/>
        </w:rPr>
      </w:pPr>
    </w:p>
    <w:p w14:paraId="1ABFDAC8"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Certificat Médical</w:t>
      </w:r>
    </w:p>
    <w:p w14:paraId="4D38E1F4" w14:textId="77777777" w:rsidR="005E58BB" w:rsidRPr="005E58BB" w:rsidRDefault="005E58BB" w:rsidP="005E58BB">
      <w:pPr>
        <w:spacing w:line="276" w:lineRule="auto"/>
        <w:jc w:val="both"/>
        <w:rPr>
          <w:rFonts w:ascii="Verdana" w:eastAsia="Times New Roman" w:hAnsi="Verdana" w:cs="Times New Roman"/>
          <w:sz w:val="18"/>
          <w:szCs w:val="18"/>
        </w:rPr>
      </w:pPr>
    </w:p>
    <w:p w14:paraId="1A41296E"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Le Certificat Médical n’est plus nécessaire sauf pour les sports suivants :</w:t>
      </w:r>
    </w:p>
    <w:p w14:paraId="50DF27FE"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Rugby,</w:t>
      </w:r>
    </w:p>
    <w:p w14:paraId="1C0E1C9C"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Boxe Assaut,</w:t>
      </w:r>
    </w:p>
    <w:p w14:paraId="646C3E4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Savate boxe française,</w:t>
      </w:r>
    </w:p>
    <w:p w14:paraId="279DE6B6"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Tir sportif,</w:t>
      </w:r>
    </w:p>
    <w:p w14:paraId="6FA8A171" w14:textId="77777777" w:rsidR="005E58BB" w:rsidRPr="005E58BB" w:rsidRDefault="005E58BB" w:rsidP="005E58BB">
      <w:pPr>
        <w:numPr>
          <w:ilvl w:val="0"/>
          <w:numId w:val="13"/>
        </w:num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Parapente.</w:t>
      </w:r>
    </w:p>
    <w:p w14:paraId="33465746" w14:textId="77777777" w:rsidR="005E58BB" w:rsidRPr="005E58BB" w:rsidRDefault="005E58BB" w:rsidP="005E58BB">
      <w:pPr>
        <w:spacing w:line="276" w:lineRule="auto"/>
        <w:jc w:val="both"/>
        <w:rPr>
          <w:rFonts w:ascii="Verdana" w:eastAsia="Times New Roman" w:hAnsi="Verdana" w:cs="Times New Roman"/>
          <w:sz w:val="18"/>
          <w:szCs w:val="18"/>
        </w:rPr>
      </w:pPr>
    </w:p>
    <w:p w14:paraId="2C8EEF93" w14:textId="77777777" w:rsidR="005E58BB" w:rsidRPr="005E58BB" w:rsidRDefault="005E58BB" w:rsidP="005E58BB">
      <w:pPr>
        <w:spacing w:line="276" w:lineRule="auto"/>
        <w:jc w:val="both"/>
        <w:rPr>
          <w:rFonts w:ascii="Verdana" w:eastAsia="Times New Roman" w:hAnsi="Verdana" w:cs="Times New Roman"/>
          <w:sz w:val="20"/>
        </w:rPr>
      </w:pPr>
    </w:p>
    <w:p w14:paraId="02899766" w14:textId="77777777" w:rsidR="005E58BB" w:rsidRPr="005E58BB" w:rsidRDefault="005E58BB" w:rsidP="005E58BB">
      <w:pPr>
        <w:pBdr>
          <w:bottom w:val="single" w:sz="4" w:space="1" w:color="auto"/>
        </w:pBdr>
        <w:jc w:val="both"/>
        <w:rPr>
          <w:rFonts w:ascii="Verdana" w:eastAsia="Times New Roman" w:hAnsi="Verdana" w:cs="Arial"/>
          <w:iCs/>
          <w:caps/>
          <w:sz w:val="40"/>
          <w:szCs w:val="40"/>
        </w:rPr>
      </w:pPr>
      <w:r w:rsidRPr="005E58BB">
        <w:rPr>
          <w:rFonts w:ascii="Verdana" w:eastAsia="Times New Roman" w:hAnsi="Verdana" w:cs="Arial"/>
          <w:iCs/>
          <w:sz w:val="22"/>
          <w:szCs w:val="22"/>
          <w:u w:val="single"/>
        </w:rPr>
        <w:br w:type="page"/>
      </w:r>
      <w:r w:rsidRPr="005E58BB">
        <w:rPr>
          <w:rFonts w:ascii="Verdana" w:eastAsia="Times New Roman" w:hAnsi="Verdana" w:cs="Arial"/>
          <w:iCs/>
          <w:sz w:val="40"/>
          <w:szCs w:val="40"/>
        </w:rPr>
        <w:lastRenderedPageBreak/>
        <w:t>Conditions de participation pour les équipes d’établissement et excellence</w:t>
      </w:r>
    </w:p>
    <w:p w14:paraId="7381D1FC" w14:textId="77777777" w:rsidR="005E58BB" w:rsidRPr="005E58BB" w:rsidRDefault="005E58BB" w:rsidP="005E58BB">
      <w:pPr>
        <w:spacing w:line="276" w:lineRule="auto"/>
        <w:jc w:val="both"/>
        <w:rPr>
          <w:rFonts w:ascii="Verdana" w:eastAsia="Times New Roman" w:hAnsi="Verdana" w:cs="Times New Roman"/>
          <w:bCs/>
          <w:sz w:val="18"/>
          <w:szCs w:val="18"/>
        </w:rPr>
      </w:pPr>
    </w:p>
    <w:p w14:paraId="566197A6" w14:textId="77777777" w:rsidR="005E58BB" w:rsidRPr="005E58BB" w:rsidRDefault="005E58BB" w:rsidP="005E58BB">
      <w:pPr>
        <w:spacing w:line="276" w:lineRule="auto"/>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Les championnats par Équipe d’Établissement sont ouverts à toutes les équipes d’Association Sportive sauf :</w:t>
      </w:r>
    </w:p>
    <w:p w14:paraId="1C96DA6C" w14:textId="77777777" w:rsidR="005E58BB" w:rsidRPr="005E58BB" w:rsidRDefault="005E58BB" w:rsidP="008F533C">
      <w:pPr>
        <w:numPr>
          <w:ilvl w:val="0"/>
          <w:numId w:val="6"/>
        </w:numPr>
        <w:spacing w:before="120" w:line="276" w:lineRule="auto"/>
        <w:ind w:left="426"/>
        <w:jc w:val="both"/>
        <w:rPr>
          <w:rFonts w:ascii="Verdana" w:eastAsia="Times New Roman" w:hAnsi="Verdana" w:cs="Times New Roman"/>
          <w:bCs/>
          <w:sz w:val="18"/>
          <w:szCs w:val="18"/>
        </w:rPr>
      </w:pPr>
      <w:r w:rsidRPr="005E58BB">
        <w:rPr>
          <w:rFonts w:ascii="Verdana" w:eastAsia="Times New Roman" w:hAnsi="Verdana" w:cs="Arial"/>
          <w:iCs/>
          <w:sz w:val="18"/>
          <w:szCs w:val="18"/>
        </w:rPr>
        <w:t xml:space="preserve">les Associations Sportives qui ont atteint les </w:t>
      </w:r>
      <w:r w:rsidRPr="005E58BB">
        <w:rPr>
          <w:rFonts w:ascii="Verdana" w:eastAsia="Times New Roman" w:hAnsi="Verdana" w:cs="Arial"/>
          <w:b/>
          <w:bCs/>
          <w:iCs/>
          <w:sz w:val="18"/>
          <w:szCs w:val="18"/>
          <w:u w:val="single"/>
        </w:rPr>
        <w:t>2 années précédentes</w:t>
      </w:r>
      <w:r w:rsidRPr="005E58BB">
        <w:rPr>
          <w:rFonts w:ascii="Verdana" w:eastAsia="Times New Roman" w:hAnsi="Verdana" w:cs="Arial"/>
          <w:iCs/>
          <w:sz w:val="18"/>
          <w:szCs w:val="18"/>
        </w:rPr>
        <w:t xml:space="preserve"> les 3 premières places des championnats de France par Équipe d’Établissement</w:t>
      </w:r>
      <w:r w:rsidRPr="005E58BB">
        <w:rPr>
          <w:rFonts w:ascii="Verdana" w:eastAsia="Times New Roman" w:hAnsi="Verdana" w:cs="Times New Roman"/>
          <w:bCs/>
          <w:sz w:val="18"/>
          <w:szCs w:val="18"/>
        </w:rPr>
        <w:t xml:space="preserve"> (Annexe 1)</w:t>
      </w:r>
    </w:p>
    <w:p w14:paraId="624621E5" w14:textId="77777777" w:rsidR="005E58BB" w:rsidRPr="005E58BB" w:rsidRDefault="005E58BB" w:rsidP="008F533C">
      <w:pPr>
        <w:spacing w:before="120" w:line="276" w:lineRule="auto"/>
        <w:ind w:left="426"/>
        <w:jc w:val="both"/>
        <w:rPr>
          <w:rFonts w:ascii="Verdana" w:eastAsia="Times New Roman" w:hAnsi="Verdana" w:cs="Times New Roman"/>
          <w:bCs/>
          <w:sz w:val="18"/>
          <w:szCs w:val="18"/>
        </w:rPr>
      </w:pPr>
      <w:r w:rsidRPr="005E58BB">
        <w:rPr>
          <w:rFonts w:ascii="Verdana" w:eastAsia="Times New Roman" w:hAnsi="Verdana" w:cs="Times New Roman"/>
          <w:sz w:val="18"/>
          <w:szCs w:val="18"/>
        </w:rPr>
        <w:t xml:space="preserve">Si ces Associations Sportives ne sont pas dans les 3 premières lors des Championnats de France Excellence, elles pourront à nouveau s’inscrire en championnat </w:t>
      </w:r>
      <w:r w:rsidRPr="005E58BB">
        <w:rPr>
          <w:rFonts w:ascii="Verdana" w:eastAsia="Times New Roman" w:hAnsi="Verdana" w:cs="Times New Roman"/>
          <w:bCs/>
          <w:sz w:val="18"/>
          <w:szCs w:val="18"/>
        </w:rPr>
        <w:t xml:space="preserve">Équipe d’Établissement </w:t>
      </w:r>
      <w:r w:rsidRPr="005E58BB">
        <w:rPr>
          <w:rFonts w:ascii="Verdana" w:eastAsia="Times New Roman" w:hAnsi="Verdana" w:cs="Times New Roman"/>
          <w:sz w:val="18"/>
          <w:szCs w:val="18"/>
        </w:rPr>
        <w:t>l’année n+1</w:t>
      </w:r>
    </w:p>
    <w:p w14:paraId="378F4507" w14:textId="77777777" w:rsidR="005E58BB" w:rsidRPr="005E58BB" w:rsidRDefault="005E58BB" w:rsidP="008F533C">
      <w:pPr>
        <w:spacing w:line="276" w:lineRule="auto"/>
        <w:ind w:left="426"/>
        <w:jc w:val="both"/>
        <w:rPr>
          <w:rFonts w:ascii="Verdana" w:eastAsia="Times New Roman" w:hAnsi="Verdana" w:cs="Verdana"/>
          <w:i/>
          <w:iCs/>
          <w:sz w:val="18"/>
          <w:szCs w:val="18"/>
        </w:rPr>
      </w:pPr>
    </w:p>
    <w:p w14:paraId="0E57FA88" w14:textId="77777777" w:rsidR="005E58BB" w:rsidRPr="005E58BB" w:rsidRDefault="005E58BB" w:rsidP="008F533C">
      <w:pPr>
        <w:numPr>
          <w:ilvl w:val="0"/>
          <w:numId w:val="22"/>
        </w:numPr>
        <w:suppressAutoHyphens/>
        <w:spacing w:line="276" w:lineRule="auto"/>
        <w:ind w:left="426"/>
        <w:jc w:val="both"/>
        <w:rPr>
          <w:rFonts w:ascii="Verdana" w:eastAsia="Times New Roman" w:hAnsi="Verdana" w:cs="Verdana"/>
          <w:bCs/>
          <w:sz w:val="18"/>
          <w:szCs w:val="18"/>
        </w:rPr>
      </w:pPr>
      <w:r w:rsidRPr="005E58BB">
        <w:rPr>
          <w:rFonts w:ascii="Verdana" w:eastAsia="Times New Roman" w:hAnsi="Verdana" w:cs="Verdana"/>
          <w:iCs/>
          <w:sz w:val="18"/>
          <w:szCs w:val="18"/>
        </w:rPr>
        <w:t xml:space="preserve">les Associations Sportives qui sont classées dans les 3 premières d’au moins un Championnat de France </w:t>
      </w:r>
      <w:r w:rsidRPr="005E58BB">
        <w:rPr>
          <w:rFonts w:ascii="Verdana" w:eastAsia="Times New Roman" w:hAnsi="Verdana" w:cs="Verdana"/>
          <w:b/>
          <w:iCs/>
          <w:sz w:val="18"/>
          <w:szCs w:val="18"/>
          <w:u w:val="single"/>
        </w:rPr>
        <w:t>Excellence</w:t>
      </w:r>
      <w:r w:rsidRPr="005E58BB">
        <w:rPr>
          <w:rFonts w:ascii="Verdana" w:eastAsia="Times New Roman" w:hAnsi="Verdana" w:cs="Verdana"/>
          <w:iCs/>
          <w:sz w:val="18"/>
          <w:szCs w:val="18"/>
        </w:rPr>
        <w:t xml:space="preserve"> de l’année précédente, dans la même catégorie d’âge et de sexe (Annexe 2),</w:t>
      </w:r>
    </w:p>
    <w:p w14:paraId="6032F6D7" w14:textId="77777777" w:rsidR="005E58BB" w:rsidRPr="005E58BB" w:rsidRDefault="005E58BB" w:rsidP="008F533C">
      <w:pPr>
        <w:spacing w:before="120" w:line="276" w:lineRule="auto"/>
        <w:ind w:left="426"/>
        <w:jc w:val="both"/>
        <w:rPr>
          <w:rFonts w:ascii="Verdana" w:eastAsia="Times New Roman" w:hAnsi="Verdana" w:cs="Verdana"/>
          <w:sz w:val="18"/>
          <w:szCs w:val="18"/>
        </w:rPr>
      </w:pPr>
      <w:r w:rsidRPr="005E58BB">
        <w:rPr>
          <w:rFonts w:ascii="Verdana" w:eastAsia="Times New Roman" w:hAnsi="Verdana" w:cs="Verdana"/>
          <w:sz w:val="18"/>
          <w:szCs w:val="18"/>
        </w:rPr>
        <w:t xml:space="preserve">Cette disposition </w:t>
      </w:r>
      <w:r w:rsidRPr="005E58BB">
        <w:rPr>
          <w:rFonts w:ascii="Verdana" w:eastAsia="Times New Roman" w:hAnsi="Verdana" w:cs="Verdana"/>
          <w:b/>
          <w:sz w:val="18"/>
          <w:szCs w:val="18"/>
        </w:rPr>
        <w:t>ne concerne pas</w:t>
      </w:r>
      <w:r w:rsidRPr="005E58BB">
        <w:rPr>
          <w:rFonts w:ascii="Verdana" w:eastAsia="Times New Roman" w:hAnsi="Verdana" w:cs="Verdana"/>
          <w:sz w:val="18"/>
          <w:szCs w:val="18"/>
        </w:rPr>
        <w:t xml:space="preserve"> les équipes émanant de Section Sportive Scolaire qui doivent concourir en Excellence et peuvent concourir également en équipe d’établissement sous deux conditions :</w:t>
      </w:r>
    </w:p>
    <w:p w14:paraId="1E34823B" w14:textId="16AF221C" w:rsidR="005E58BB" w:rsidRPr="005E58BB" w:rsidRDefault="00FB6198" w:rsidP="008F533C">
      <w:pPr>
        <w:numPr>
          <w:ilvl w:val="0"/>
          <w:numId w:val="6"/>
        </w:numPr>
        <w:suppressAutoHyphens/>
        <w:spacing w:before="40" w:after="120" w:line="276" w:lineRule="auto"/>
        <w:ind w:left="1701" w:hanging="425"/>
        <w:jc w:val="both"/>
        <w:rPr>
          <w:rFonts w:ascii="Verdana" w:eastAsia="Calibri" w:hAnsi="Verdana" w:cs="Verdana"/>
          <w:sz w:val="18"/>
          <w:szCs w:val="18"/>
        </w:rPr>
      </w:pPr>
      <w:r>
        <w:rPr>
          <w:rFonts w:ascii="Verdana" w:eastAsia="Calibri" w:hAnsi="Verdana" w:cs="Verdana"/>
          <w:sz w:val="18"/>
          <w:szCs w:val="18"/>
        </w:rPr>
        <w:t>avoir renseigné à la date du 21 décembre 2018</w:t>
      </w:r>
      <w:r w:rsidR="005E58BB" w:rsidRPr="005E58BB">
        <w:rPr>
          <w:rFonts w:ascii="Verdana" w:eastAsia="Calibri" w:hAnsi="Verdana" w:cs="Verdana"/>
          <w:sz w:val="18"/>
          <w:szCs w:val="18"/>
        </w:rPr>
        <w:t xml:space="preserve"> tous les élèves inscrits en section sportive scolaire. </w:t>
      </w:r>
    </w:p>
    <w:p w14:paraId="5F74C907" w14:textId="77777777" w:rsidR="005E58BB" w:rsidRPr="005E58BB" w:rsidRDefault="005E58BB" w:rsidP="005E58BB">
      <w:pPr>
        <w:numPr>
          <w:ilvl w:val="0"/>
          <w:numId w:val="6"/>
        </w:numPr>
        <w:suppressAutoHyphens/>
        <w:spacing w:before="40" w:after="200" w:line="276" w:lineRule="auto"/>
        <w:ind w:left="1701" w:hanging="425"/>
        <w:jc w:val="both"/>
        <w:rPr>
          <w:rFonts w:ascii="Verdana" w:eastAsia="Calibri" w:hAnsi="Verdana" w:cs="Verdana"/>
          <w:sz w:val="18"/>
          <w:szCs w:val="18"/>
        </w:rPr>
      </w:pPr>
      <w:r w:rsidRPr="005E58BB">
        <w:rPr>
          <w:rFonts w:ascii="Verdana" w:eastAsia="Calibri" w:hAnsi="Verdana" w:cs="Verdana"/>
          <w:sz w:val="18"/>
          <w:szCs w:val="18"/>
        </w:rPr>
        <w:t>avoir une équipe de l’association sportive inscrite qui a effectivement participé en excellence dans la même catégorie d’âge et de sexe</w:t>
      </w:r>
    </w:p>
    <w:p w14:paraId="1E510935" w14:textId="77777777" w:rsidR="005E58BB" w:rsidRPr="005E58BB" w:rsidRDefault="005E58BB" w:rsidP="008F533C">
      <w:pPr>
        <w:suppressAutoHyphens/>
        <w:spacing w:before="120" w:line="276" w:lineRule="auto"/>
        <w:jc w:val="both"/>
        <w:rPr>
          <w:rFonts w:ascii="Verdana" w:eastAsia="Times New Roman" w:hAnsi="Verdana" w:cs="Verdana"/>
          <w:sz w:val="18"/>
          <w:szCs w:val="18"/>
        </w:rPr>
      </w:pPr>
      <w:r w:rsidRPr="005E58BB">
        <w:rPr>
          <w:rFonts w:ascii="Verdana" w:eastAsia="Times New Roman" w:hAnsi="Verdana" w:cs="Times New Roman"/>
          <w:sz w:val="18"/>
          <w:szCs w:val="18"/>
        </w:rPr>
        <w:t xml:space="preserve">Pour les </w:t>
      </w:r>
      <w:r w:rsidRPr="005E58BB">
        <w:rPr>
          <w:rFonts w:ascii="Verdana" w:eastAsia="Times New Roman" w:hAnsi="Verdana" w:cs="Times New Roman"/>
          <w:b/>
          <w:sz w:val="18"/>
          <w:szCs w:val="18"/>
        </w:rPr>
        <w:t>Équipes</w:t>
      </w:r>
      <w:r w:rsidRPr="005E58BB">
        <w:rPr>
          <w:rFonts w:ascii="Verdana" w:eastAsia="Times New Roman" w:hAnsi="Verdana" w:cs="Times New Roman"/>
          <w:sz w:val="18"/>
          <w:szCs w:val="18"/>
        </w:rPr>
        <w:t xml:space="preserve"> </w:t>
      </w:r>
      <w:r w:rsidRPr="005E58BB">
        <w:rPr>
          <w:rFonts w:ascii="Verdana" w:eastAsia="Times New Roman" w:hAnsi="Verdana" w:cs="Times New Roman"/>
          <w:b/>
          <w:sz w:val="18"/>
          <w:szCs w:val="18"/>
        </w:rPr>
        <w:t>Établissement</w:t>
      </w:r>
      <w:r w:rsidRPr="005E58BB">
        <w:rPr>
          <w:rFonts w:ascii="Verdana" w:eastAsia="Times New Roman" w:hAnsi="Verdana" w:cs="Times New Roman"/>
          <w:sz w:val="18"/>
          <w:szCs w:val="18"/>
        </w:rPr>
        <w:t xml:space="preserve"> d’Association Sportive nommées dans ce tableau (Annexe 2), et dans </w:t>
      </w:r>
      <w:r w:rsidRPr="005E58BB">
        <w:rPr>
          <w:rFonts w:ascii="Verdana" w:eastAsia="Times New Roman" w:hAnsi="Verdana" w:cs="Times New Roman"/>
          <w:sz w:val="18"/>
          <w:szCs w:val="18"/>
          <w:u w:val="single"/>
        </w:rPr>
        <w:t>ce cas seulement</w:t>
      </w:r>
      <w:r w:rsidRPr="005E58BB">
        <w:rPr>
          <w:rFonts w:ascii="Verdana" w:eastAsia="Times New Roman" w:hAnsi="Verdana" w:cs="Times New Roman"/>
          <w:sz w:val="18"/>
          <w:szCs w:val="18"/>
        </w:rPr>
        <w:t xml:space="preserve">, </w:t>
      </w:r>
      <w:r w:rsidRPr="005E58BB">
        <w:rPr>
          <w:rFonts w:ascii="Verdana" w:eastAsia="Times New Roman" w:hAnsi="Verdana" w:cs="Times New Roman"/>
          <w:b/>
          <w:sz w:val="18"/>
          <w:szCs w:val="18"/>
          <w:u w:val="single"/>
        </w:rPr>
        <w:t>AUCUNE</w:t>
      </w:r>
      <w:r w:rsidRPr="005E58BB">
        <w:rPr>
          <w:rFonts w:ascii="Verdana" w:eastAsia="Times New Roman" w:hAnsi="Verdana" w:cs="Times New Roman"/>
          <w:sz w:val="18"/>
          <w:szCs w:val="18"/>
        </w:rPr>
        <w:t xml:space="preserve"> Équipe d’Établissement ne peut participer au Championnat de France par Équipe d’Établissement, y compris aux phases inter-académiques.</w:t>
      </w:r>
    </w:p>
    <w:p w14:paraId="25DAECCE" w14:textId="2CAA2D97"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les Associations Sportives n’ayant pas assisté au Protocole de</w:t>
      </w:r>
      <w:r w:rsidR="00FB6198">
        <w:rPr>
          <w:rFonts w:ascii="Verdana" w:eastAsia="Times New Roman" w:hAnsi="Verdana" w:cs="Times New Roman"/>
          <w:sz w:val="18"/>
          <w:szCs w:val="18"/>
        </w:rPr>
        <w:t>s Championnats de France en 2018</w:t>
      </w:r>
      <w:r w:rsidRPr="005E58BB">
        <w:rPr>
          <w:rFonts w:ascii="Verdana" w:eastAsia="Times New Roman" w:hAnsi="Verdana" w:cs="Times New Roman"/>
          <w:sz w:val="18"/>
          <w:szCs w:val="18"/>
        </w:rPr>
        <w:t xml:space="preserve"> (Annexe 3).</w:t>
      </w:r>
    </w:p>
    <w:p w14:paraId="5ABB574D" w14:textId="77EBFB61"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les Associations Sportives ayant fait forfait dans les huit jours précédant le</w:t>
      </w:r>
      <w:r w:rsidR="00FB6198">
        <w:rPr>
          <w:rFonts w:ascii="Verdana" w:eastAsia="Times New Roman" w:hAnsi="Verdana" w:cs="Times New Roman"/>
          <w:sz w:val="18"/>
          <w:szCs w:val="18"/>
        </w:rPr>
        <w:t>s Championnats de France en 2018</w:t>
      </w:r>
      <w:r w:rsidRPr="005E58BB">
        <w:rPr>
          <w:rFonts w:ascii="Verdana" w:eastAsia="Times New Roman" w:hAnsi="Verdana" w:cs="Times New Roman"/>
          <w:sz w:val="18"/>
          <w:szCs w:val="18"/>
        </w:rPr>
        <w:t xml:space="preserve"> (Annexe 4).</w:t>
      </w:r>
    </w:p>
    <w:p w14:paraId="60111537" w14:textId="77777777"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les équipes « hors SSS » ayant opté pour une inscription en CF Excellence.</w:t>
      </w:r>
    </w:p>
    <w:p w14:paraId="0A67BC92" w14:textId="77777777" w:rsidR="005E58BB" w:rsidRPr="005E58BB" w:rsidRDefault="005E58BB" w:rsidP="008F533C">
      <w:pPr>
        <w:numPr>
          <w:ilvl w:val="0"/>
          <w:numId w:val="26"/>
        </w:numPr>
        <w:spacing w:line="276" w:lineRule="auto"/>
        <w:ind w:left="426"/>
        <w:jc w:val="both"/>
        <w:rPr>
          <w:rFonts w:ascii="Verdana" w:eastAsia="Times New Roman" w:hAnsi="Verdana" w:cs="Times New Roman"/>
          <w:sz w:val="18"/>
          <w:szCs w:val="18"/>
        </w:rPr>
      </w:pPr>
      <w:r w:rsidRPr="005E58BB">
        <w:rPr>
          <w:rFonts w:ascii="Verdana" w:eastAsia="Times New Roman" w:hAnsi="Verdana" w:cs="Times New Roman"/>
          <w:sz w:val="18"/>
          <w:szCs w:val="18"/>
        </w:rPr>
        <w:t>un élève qui a participé à une rencontre excellence lors de l’année scolaire en cours et dans le même sport ne peut plus concourir en équipes d’établissement.</w:t>
      </w:r>
    </w:p>
    <w:p w14:paraId="48B9DB7F" w14:textId="77777777" w:rsidR="005E58BB" w:rsidRPr="005E58BB" w:rsidRDefault="005E58BB" w:rsidP="008F533C">
      <w:pPr>
        <w:numPr>
          <w:ilvl w:val="0"/>
          <w:numId w:val="26"/>
        </w:numPr>
        <w:spacing w:line="276" w:lineRule="auto"/>
        <w:ind w:left="426"/>
        <w:jc w:val="both"/>
        <w:rPr>
          <w:rFonts w:ascii="Verdana" w:eastAsia="Times New Roman" w:hAnsi="Verdana" w:cs="Times New Roman"/>
          <w:b/>
          <w:sz w:val="18"/>
          <w:szCs w:val="18"/>
        </w:rPr>
      </w:pPr>
      <w:r w:rsidRPr="005E58BB">
        <w:rPr>
          <w:rFonts w:ascii="Verdana" w:eastAsia="Times New Roman" w:hAnsi="Verdana" w:cs="Times New Roman"/>
          <w:sz w:val="18"/>
          <w:szCs w:val="18"/>
        </w:rPr>
        <w:t xml:space="preserve">les équipes ayant un </w:t>
      </w:r>
      <w:r w:rsidRPr="005E58BB">
        <w:rPr>
          <w:rFonts w:ascii="Verdana" w:eastAsia="Times New Roman" w:hAnsi="Verdana" w:cs="Times New Roman"/>
          <w:bCs/>
          <w:sz w:val="18"/>
          <w:szCs w:val="18"/>
        </w:rPr>
        <w:t>« </w:t>
      </w:r>
      <w:r w:rsidRPr="005E58BB">
        <w:rPr>
          <w:rFonts w:ascii="Verdana" w:eastAsia="Times New Roman" w:hAnsi="Verdana" w:cs="Times New Roman"/>
          <w:b/>
          <w:bCs/>
          <w:sz w:val="18"/>
          <w:szCs w:val="18"/>
        </w:rPr>
        <w:t xml:space="preserve">poids </w:t>
      </w:r>
      <w:r w:rsidRPr="005E58BB">
        <w:rPr>
          <w:rFonts w:ascii="Verdana" w:eastAsia="Times New Roman" w:hAnsi="Verdana" w:cs="Times New Roman"/>
          <w:bCs/>
          <w:sz w:val="18"/>
          <w:szCs w:val="18"/>
        </w:rPr>
        <w:t>»</w:t>
      </w:r>
      <w:r w:rsidRPr="005E58BB">
        <w:rPr>
          <w:rFonts w:ascii="Verdana" w:eastAsia="Times New Roman" w:hAnsi="Verdana" w:cs="Times New Roman"/>
          <w:bCs/>
          <w:color w:val="FF0000"/>
          <w:sz w:val="18"/>
          <w:szCs w:val="18"/>
        </w:rPr>
        <w:t xml:space="preserve"> </w:t>
      </w:r>
      <w:r w:rsidRPr="005E58BB">
        <w:rPr>
          <w:rFonts w:ascii="Verdana" w:eastAsia="Times New Roman" w:hAnsi="Verdana" w:cs="Times New Roman"/>
          <w:sz w:val="18"/>
          <w:szCs w:val="18"/>
        </w:rPr>
        <w:t xml:space="preserve">(addition des points du classement national FFCO des 4 coureurs) </w:t>
      </w:r>
      <w:r w:rsidRPr="005E58BB">
        <w:rPr>
          <w:rFonts w:ascii="Verdana" w:eastAsia="Times New Roman" w:hAnsi="Verdana" w:cs="Times New Roman"/>
          <w:b/>
          <w:sz w:val="18"/>
          <w:szCs w:val="18"/>
        </w:rPr>
        <w:t>supérieur ou égal à 5000 points en collège</w:t>
      </w:r>
      <w:r w:rsidRPr="005E58BB">
        <w:rPr>
          <w:rFonts w:ascii="Verdana" w:eastAsia="Times New Roman" w:hAnsi="Verdana" w:cs="Times New Roman"/>
          <w:sz w:val="18"/>
          <w:szCs w:val="18"/>
        </w:rPr>
        <w:t xml:space="preserve"> </w:t>
      </w:r>
      <w:r w:rsidRPr="005E58BB">
        <w:rPr>
          <w:rFonts w:ascii="Verdana" w:eastAsia="Times New Roman" w:hAnsi="Verdana" w:cs="Times New Roman"/>
          <w:b/>
          <w:sz w:val="18"/>
          <w:szCs w:val="18"/>
        </w:rPr>
        <w:t>et 13000 points en lycée</w:t>
      </w:r>
      <w:r w:rsidRPr="005E58BB">
        <w:rPr>
          <w:rFonts w:ascii="Verdana" w:eastAsia="Times New Roman" w:hAnsi="Verdana" w:cs="Times New Roman"/>
          <w:sz w:val="18"/>
          <w:szCs w:val="18"/>
        </w:rPr>
        <w:t>.</w:t>
      </w:r>
      <w:r w:rsidRPr="005E58BB">
        <w:rPr>
          <w:rFonts w:ascii="Verdana" w:eastAsia="Times New Roman" w:hAnsi="Verdana" w:cs="Times New Roman"/>
          <w:b/>
          <w:sz w:val="18"/>
          <w:szCs w:val="18"/>
        </w:rPr>
        <w:t xml:space="preserve"> </w:t>
      </w:r>
    </w:p>
    <w:p w14:paraId="1D26624B" w14:textId="5C256CA5" w:rsidR="005E58BB" w:rsidRPr="005E58BB" w:rsidRDefault="005E58BB" w:rsidP="008F533C">
      <w:pPr>
        <w:numPr>
          <w:ilvl w:val="1"/>
          <w:numId w:val="25"/>
        </w:numPr>
        <w:spacing w:before="120" w:after="200" w:line="276" w:lineRule="auto"/>
        <w:ind w:left="993"/>
        <w:jc w:val="both"/>
        <w:rPr>
          <w:rFonts w:ascii="Verdana" w:eastAsia="Calibri" w:hAnsi="Verdana" w:cs="Times New Roman"/>
          <w:b/>
          <w:sz w:val="18"/>
          <w:szCs w:val="18"/>
        </w:rPr>
      </w:pPr>
      <w:r w:rsidRPr="005E58BB">
        <w:rPr>
          <w:rFonts w:ascii="Verdana" w:eastAsia="Calibri" w:hAnsi="Verdana" w:cs="Times New Roman"/>
          <w:bCs/>
          <w:sz w:val="18"/>
          <w:szCs w:val="18"/>
        </w:rPr>
        <w:t>Le « </w:t>
      </w:r>
      <w:r w:rsidRPr="005E58BB">
        <w:rPr>
          <w:rFonts w:ascii="Verdana" w:eastAsia="Calibri" w:hAnsi="Verdana" w:cs="Times New Roman"/>
          <w:b/>
          <w:bCs/>
          <w:sz w:val="18"/>
          <w:szCs w:val="18"/>
        </w:rPr>
        <w:t>poids d’équipe</w:t>
      </w:r>
      <w:r w:rsidRPr="005E58BB">
        <w:rPr>
          <w:rFonts w:ascii="Verdana" w:eastAsia="Calibri" w:hAnsi="Verdana" w:cs="Times New Roman"/>
          <w:bCs/>
          <w:sz w:val="18"/>
          <w:szCs w:val="18"/>
        </w:rPr>
        <w:t xml:space="preserve"> » s’obtient en additionnant le classement </w:t>
      </w:r>
      <w:r w:rsidR="00C60561">
        <w:rPr>
          <w:rFonts w:ascii="Verdana" w:eastAsia="Calibri" w:hAnsi="Verdana" w:cs="Times New Roman"/>
          <w:bCs/>
          <w:sz w:val="18"/>
          <w:szCs w:val="18"/>
        </w:rPr>
        <w:t>national FFCO (CN) au 31.12.2018</w:t>
      </w:r>
      <w:r w:rsidRPr="005E58BB">
        <w:rPr>
          <w:rFonts w:ascii="Verdana" w:eastAsia="Calibri" w:hAnsi="Verdana" w:cs="Times New Roman"/>
          <w:bCs/>
          <w:sz w:val="18"/>
          <w:szCs w:val="18"/>
        </w:rPr>
        <w:t xml:space="preserve"> des élèves licenciés FFCO auquel est ajouté un nombre de points fixé à l’avance pour les élèves non licenciés FFCO ou licenciés FFCO n’ayant pas de </w:t>
      </w:r>
      <w:r w:rsidR="006B0C9B" w:rsidRPr="005E58BB">
        <w:rPr>
          <w:rFonts w:ascii="Verdana" w:eastAsia="Calibri" w:hAnsi="Verdana" w:cs="Times New Roman"/>
          <w:bCs/>
          <w:sz w:val="18"/>
          <w:szCs w:val="18"/>
        </w:rPr>
        <w:t>CN. Pour</w:t>
      </w:r>
      <w:r w:rsidRPr="005E58BB">
        <w:rPr>
          <w:rFonts w:ascii="Verdana" w:eastAsia="Calibri" w:hAnsi="Verdana" w:cs="Times New Roman"/>
          <w:bCs/>
          <w:sz w:val="18"/>
          <w:szCs w:val="18"/>
        </w:rPr>
        <w:t xml:space="preserve"> les élèves licenciés FFCO ayant un CN inférieur au nombre de points fixé pour chacune des catégories Collège et Lycée, le nombre de points pris en compte sera d’office celui d’un élève licencié FFCO sans CN.</w:t>
      </w:r>
      <w:r w:rsidR="008F533C">
        <w:rPr>
          <w:rFonts w:ascii="Verdana" w:eastAsia="Calibri" w:hAnsi="Verdana" w:cs="Times New Roman"/>
          <w:bCs/>
          <w:sz w:val="18"/>
          <w:szCs w:val="18"/>
        </w:rPr>
        <w:t xml:space="preserve"> </w:t>
      </w:r>
      <w:r w:rsidRPr="005E58BB">
        <w:rPr>
          <w:rFonts w:ascii="Verdana" w:eastAsia="Calibri" w:hAnsi="Verdana" w:cs="Times New Roman"/>
          <w:sz w:val="18"/>
          <w:szCs w:val="18"/>
        </w:rPr>
        <w:t xml:space="preserve">Les </w:t>
      </w:r>
      <w:r w:rsidRPr="005E58BB">
        <w:rPr>
          <w:rFonts w:ascii="Verdana" w:eastAsia="Calibri" w:hAnsi="Verdana" w:cs="Times New Roman"/>
          <w:b/>
          <w:sz w:val="18"/>
          <w:szCs w:val="18"/>
        </w:rPr>
        <w:t>coureurs n’ayant pas de classement national FFCO</w:t>
      </w:r>
      <w:r w:rsidRPr="005E58BB">
        <w:rPr>
          <w:rFonts w:ascii="Verdana" w:eastAsia="Calibri" w:hAnsi="Verdana" w:cs="Times New Roman"/>
          <w:sz w:val="18"/>
          <w:szCs w:val="18"/>
        </w:rPr>
        <w:t xml:space="preserve"> ou </w:t>
      </w:r>
      <w:r w:rsidRPr="005E58BB">
        <w:rPr>
          <w:rFonts w:ascii="Verdana" w:eastAsia="Calibri" w:hAnsi="Verdana" w:cs="Times New Roman"/>
          <w:b/>
          <w:sz w:val="18"/>
          <w:szCs w:val="18"/>
        </w:rPr>
        <w:t>ayant un classement national FFCO inférieur à 500 points en collège ou 1500 points en lycée</w:t>
      </w:r>
      <w:r w:rsidRPr="005E58BB">
        <w:rPr>
          <w:rFonts w:ascii="Verdana" w:eastAsia="Calibri" w:hAnsi="Verdana" w:cs="Times New Roman"/>
          <w:sz w:val="18"/>
          <w:szCs w:val="18"/>
        </w:rPr>
        <w:t xml:space="preserve"> se verront attribuer d’office </w:t>
      </w:r>
      <w:r w:rsidRPr="005E58BB">
        <w:rPr>
          <w:rFonts w:ascii="Verdana" w:eastAsia="Calibri" w:hAnsi="Verdana" w:cs="Times New Roman"/>
          <w:b/>
          <w:sz w:val="18"/>
          <w:szCs w:val="18"/>
        </w:rPr>
        <w:t>500 points en collège</w:t>
      </w:r>
      <w:r w:rsidRPr="005E58BB">
        <w:rPr>
          <w:rFonts w:ascii="Verdana" w:eastAsia="Calibri" w:hAnsi="Verdana" w:cs="Times New Roman"/>
          <w:sz w:val="18"/>
          <w:szCs w:val="18"/>
        </w:rPr>
        <w:t xml:space="preserve"> </w:t>
      </w:r>
      <w:r w:rsidRPr="005E58BB">
        <w:rPr>
          <w:rFonts w:ascii="Verdana" w:eastAsia="Calibri" w:hAnsi="Verdana" w:cs="Times New Roman"/>
          <w:b/>
          <w:sz w:val="18"/>
          <w:szCs w:val="18"/>
        </w:rPr>
        <w:t>et 1500 points en lycée.</w:t>
      </w:r>
    </w:p>
    <w:p w14:paraId="649591D7" w14:textId="77777777" w:rsidR="005E58BB" w:rsidRPr="005E58BB" w:rsidRDefault="005E58BB" w:rsidP="0043546C">
      <w:pPr>
        <w:spacing w:before="120" w:line="276" w:lineRule="auto"/>
        <w:jc w:val="both"/>
        <w:rPr>
          <w:rFonts w:ascii="Verdana" w:eastAsia="Times New Roman" w:hAnsi="Verdana" w:cs="Times New Roman"/>
          <w:sz w:val="18"/>
          <w:szCs w:val="18"/>
        </w:rPr>
      </w:pPr>
      <w:r w:rsidRPr="00A35E6F">
        <w:rPr>
          <w:rFonts w:ascii="Verdana" w:eastAsia="Times New Roman" w:hAnsi="Verdana" w:cs="Times New Roman"/>
          <w:sz w:val="18"/>
          <w:szCs w:val="18"/>
        </w:rPr>
        <w:t>La date d’envoi de cette liste fait foi pour toute l’année scolaire.</w:t>
      </w:r>
      <w:r w:rsidRPr="005E58BB">
        <w:rPr>
          <w:rFonts w:ascii="Verdana" w:eastAsia="Times New Roman" w:hAnsi="Verdana" w:cs="Times New Roman"/>
          <w:sz w:val="18"/>
          <w:szCs w:val="18"/>
        </w:rPr>
        <w:t xml:space="preserve"> </w:t>
      </w:r>
    </w:p>
    <w:p w14:paraId="3FD158BE" w14:textId="28FCEF3C" w:rsidR="005E58BB" w:rsidRPr="005E58BB" w:rsidRDefault="005E58BB" w:rsidP="0043546C">
      <w:pPr>
        <w:numPr>
          <w:ilvl w:val="0"/>
          <w:numId w:val="27"/>
        </w:numPr>
        <w:spacing w:before="120" w:after="120"/>
        <w:ind w:left="426"/>
        <w:jc w:val="both"/>
        <w:rPr>
          <w:rFonts w:ascii="Verdana" w:eastAsia="Calibri" w:hAnsi="Verdana" w:cs="Arial"/>
          <w:b/>
          <w:iCs/>
          <w:sz w:val="18"/>
          <w:szCs w:val="18"/>
        </w:rPr>
      </w:pPr>
      <w:r w:rsidRPr="005E58BB">
        <w:rPr>
          <w:rFonts w:ascii="Verdana" w:eastAsia="Calibri" w:hAnsi="Verdana" w:cs="Times New Roman"/>
          <w:sz w:val="18"/>
          <w:szCs w:val="18"/>
        </w:rPr>
        <w:t xml:space="preserve">des équipes comportant au moins </w:t>
      </w:r>
      <w:r w:rsidRPr="005E58BB">
        <w:rPr>
          <w:rFonts w:ascii="Verdana" w:eastAsia="Calibri" w:hAnsi="Verdana" w:cs="Times New Roman"/>
          <w:b/>
          <w:sz w:val="18"/>
          <w:szCs w:val="18"/>
        </w:rPr>
        <w:t>UN</w:t>
      </w:r>
      <w:r w:rsidRPr="005E58BB">
        <w:rPr>
          <w:rFonts w:ascii="Verdana" w:eastAsia="Calibri" w:hAnsi="Verdana" w:cs="Times New Roman"/>
          <w:sz w:val="18"/>
          <w:szCs w:val="18"/>
        </w:rPr>
        <w:t xml:space="preserve"> élève</w:t>
      </w:r>
      <w:r w:rsidR="007E1121" w:rsidRPr="005E58BB">
        <w:rPr>
          <w:rFonts w:ascii="Verdana" w:eastAsia="Calibri" w:hAnsi="Verdana" w:cs="Times New Roman"/>
          <w:sz w:val="18"/>
          <w:szCs w:val="18"/>
        </w:rPr>
        <w:t xml:space="preserve"> </w:t>
      </w:r>
      <w:r w:rsidR="007E1121" w:rsidRPr="005E58BB">
        <w:rPr>
          <w:rFonts w:ascii="Verdana" w:eastAsia="Calibri" w:hAnsi="Verdana" w:cs="Times New Roman"/>
          <w:b/>
          <w:sz w:val="18"/>
          <w:szCs w:val="18"/>
        </w:rPr>
        <w:t>« conventionné</w:t>
      </w:r>
      <w:r w:rsidR="007E1121">
        <w:rPr>
          <w:rFonts w:ascii="Verdana" w:eastAsia="Calibri" w:hAnsi="Verdana" w:cs="Times New Roman"/>
          <w:b/>
          <w:sz w:val="18"/>
          <w:szCs w:val="18"/>
        </w:rPr>
        <w:t xml:space="preserve"> </w:t>
      </w:r>
      <w:r w:rsidRPr="005E58BB">
        <w:rPr>
          <w:rFonts w:ascii="Verdana" w:eastAsia="Calibri" w:hAnsi="Verdana" w:cs="Times New Roman"/>
          <w:b/>
          <w:sz w:val="18"/>
          <w:szCs w:val="18"/>
        </w:rPr>
        <w:t xml:space="preserve">» </w:t>
      </w:r>
      <w:r w:rsidRPr="005E58BB">
        <w:rPr>
          <w:rFonts w:ascii="Verdana" w:eastAsia="Calibri" w:hAnsi="Verdana" w:cs="Times New Roman"/>
          <w:sz w:val="18"/>
          <w:szCs w:val="18"/>
        </w:rPr>
        <w:t>appartenant à des Centres de formation.</w:t>
      </w:r>
    </w:p>
    <w:p w14:paraId="5D463C7A" w14:textId="188E89F7" w:rsidR="005E58BB" w:rsidRPr="005E58BB" w:rsidRDefault="008F533C" w:rsidP="0043546C">
      <w:pPr>
        <w:numPr>
          <w:ilvl w:val="0"/>
          <w:numId w:val="27"/>
        </w:numPr>
        <w:spacing w:after="120"/>
        <w:ind w:left="426"/>
        <w:jc w:val="both"/>
        <w:rPr>
          <w:rFonts w:ascii="Verdana" w:eastAsia="Calibri" w:hAnsi="Verdana" w:cs="Times New Roman"/>
          <w:bCs/>
          <w:sz w:val="18"/>
          <w:szCs w:val="18"/>
        </w:rPr>
      </w:pPr>
      <w:r w:rsidRPr="00531BE2">
        <w:rPr>
          <w:rFonts w:ascii="Calibri" w:eastAsia="Calibri" w:hAnsi="Calibri" w:cs="Times New Roman"/>
          <w:noProof/>
          <w:sz w:val="22"/>
          <w:szCs w:val="20"/>
        </w:rPr>
        <w:drawing>
          <wp:anchor distT="0" distB="0" distL="114300" distR="114300" simplePos="0" relativeHeight="251665408" behindDoc="0" locked="0" layoutInCell="1" allowOverlap="1" wp14:anchorId="61B68D01" wp14:editId="780418BB">
            <wp:simplePos x="0" y="0"/>
            <wp:positionH relativeFrom="column">
              <wp:posOffset>-637540</wp:posOffset>
            </wp:positionH>
            <wp:positionV relativeFrom="paragraph">
              <wp:posOffset>290195</wp:posOffset>
            </wp:positionV>
            <wp:extent cx="568960" cy="474980"/>
            <wp:effectExtent l="0" t="0" r="2540" b="1270"/>
            <wp:wrapSquare wrapText="bothSides"/>
            <wp:docPr id="9" name="Image 7" descr="Capture d’écran 2017-03-28 à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apture d’écran 2017-03-28 à 1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68960" cy="474980"/>
                    </a:xfrm>
                    <a:prstGeom prst="rect">
                      <a:avLst/>
                    </a:prstGeom>
                    <a:noFill/>
                    <a:ln>
                      <a:noFill/>
                    </a:ln>
                  </pic:spPr>
                </pic:pic>
              </a:graphicData>
            </a:graphic>
            <wp14:sizeRelH relativeFrom="page">
              <wp14:pctWidth>0</wp14:pctWidth>
            </wp14:sizeRelH>
            <wp14:sizeRelV relativeFrom="page">
              <wp14:pctHeight>0</wp14:pctHeight>
            </wp14:sizeRelV>
          </wp:anchor>
        </w:drawing>
      </w:r>
      <w:r w:rsidR="005E58BB" w:rsidRPr="005E58BB">
        <w:rPr>
          <w:rFonts w:ascii="Verdana" w:eastAsia="Calibri" w:hAnsi="Verdana" w:cs="Times New Roman"/>
          <w:bCs/>
          <w:sz w:val="18"/>
          <w:szCs w:val="18"/>
        </w:rPr>
        <w:t xml:space="preserve">Toutes ces dispositions s’appliquent aux championnats Course d’Orientation par </w:t>
      </w:r>
      <w:r w:rsidR="0043546C" w:rsidRPr="005E58BB">
        <w:rPr>
          <w:rFonts w:ascii="Verdana" w:eastAsia="Times New Roman" w:hAnsi="Verdana" w:cs="Times New Roman"/>
          <w:bCs/>
          <w:sz w:val="18"/>
          <w:szCs w:val="18"/>
        </w:rPr>
        <w:t>É</w:t>
      </w:r>
      <w:r w:rsidR="005E58BB" w:rsidRPr="005E58BB">
        <w:rPr>
          <w:rFonts w:ascii="Verdana" w:eastAsia="Calibri" w:hAnsi="Verdana" w:cs="Times New Roman"/>
          <w:bCs/>
          <w:sz w:val="18"/>
          <w:szCs w:val="18"/>
        </w:rPr>
        <w:t>quipe d’</w:t>
      </w:r>
      <w:r w:rsidR="0043546C" w:rsidRPr="005E58BB">
        <w:rPr>
          <w:rFonts w:ascii="Verdana" w:eastAsia="Times New Roman" w:hAnsi="Verdana" w:cs="Times New Roman"/>
          <w:bCs/>
          <w:sz w:val="18"/>
          <w:szCs w:val="18"/>
        </w:rPr>
        <w:t>É</w:t>
      </w:r>
      <w:r w:rsidR="005E58BB" w:rsidRPr="005E58BB">
        <w:rPr>
          <w:rFonts w:ascii="Verdana" w:eastAsia="Calibri" w:hAnsi="Verdana" w:cs="Times New Roman"/>
          <w:bCs/>
          <w:sz w:val="18"/>
          <w:szCs w:val="18"/>
        </w:rPr>
        <w:t>tablissement décrits ci-dessous Collèges et Lycées :</w:t>
      </w:r>
    </w:p>
    <w:p w14:paraId="6A8AEAC9" w14:textId="347F4525" w:rsidR="005E58BB" w:rsidRPr="00531BE2" w:rsidRDefault="005E58BB" w:rsidP="0043546C">
      <w:pPr>
        <w:numPr>
          <w:ilvl w:val="0"/>
          <w:numId w:val="6"/>
        </w:numPr>
        <w:spacing w:after="200" w:line="276" w:lineRule="auto"/>
        <w:ind w:left="426"/>
        <w:jc w:val="both"/>
        <w:rPr>
          <w:rFonts w:ascii="Verdana" w:eastAsia="Calibri" w:hAnsi="Verdana" w:cs="Times New Roman"/>
          <w:bCs/>
          <w:sz w:val="18"/>
          <w:szCs w:val="18"/>
        </w:rPr>
      </w:pPr>
      <w:r w:rsidRPr="00531BE2">
        <w:rPr>
          <w:rFonts w:ascii="Verdana" w:eastAsia="Calibri" w:hAnsi="Verdana" w:cs="Times New Roman"/>
          <w:bCs/>
          <w:sz w:val="18"/>
          <w:szCs w:val="18"/>
        </w:rPr>
        <w:t>Tout élève ayant été inscrit en SSS dans l</w:t>
      </w:r>
      <w:r w:rsidR="00531BE2" w:rsidRPr="00531BE2">
        <w:rPr>
          <w:rFonts w:ascii="Verdana" w:eastAsia="Calibri" w:hAnsi="Verdana" w:cs="Times New Roman"/>
          <w:bCs/>
          <w:sz w:val="18"/>
          <w:szCs w:val="18"/>
        </w:rPr>
        <w:t xml:space="preserve">es </w:t>
      </w:r>
      <w:r w:rsidR="0043546C">
        <w:rPr>
          <w:rFonts w:ascii="Verdana" w:eastAsia="Calibri" w:hAnsi="Verdana" w:cs="Times New Roman"/>
          <w:bCs/>
          <w:sz w:val="18"/>
          <w:szCs w:val="18"/>
        </w:rPr>
        <w:t>2</w:t>
      </w:r>
      <w:r w:rsidR="00531BE2" w:rsidRPr="00531BE2">
        <w:rPr>
          <w:rFonts w:ascii="Verdana" w:eastAsia="Calibri" w:hAnsi="Verdana" w:cs="Times New Roman"/>
          <w:bCs/>
          <w:sz w:val="18"/>
          <w:szCs w:val="18"/>
        </w:rPr>
        <w:t xml:space="preserve"> années précédentes (2016</w:t>
      </w:r>
      <w:r w:rsidR="0043546C">
        <w:rPr>
          <w:rFonts w:ascii="Verdana" w:eastAsia="Calibri" w:hAnsi="Verdana" w:cs="Times New Roman"/>
          <w:bCs/>
          <w:sz w:val="18"/>
          <w:szCs w:val="18"/>
        </w:rPr>
        <w:t>-</w:t>
      </w:r>
      <w:r w:rsidR="00531BE2" w:rsidRPr="00531BE2">
        <w:rPr>
          <w:rFonts w:ascii="Verdana" w:eastAsia="Calibri" w:hAnsi="Verdana" w:cs="Times New Roman"/>
          <w:bCs/>
          <w:sz w:val="18"/>
          <w:szCs w:val="18"/>
        </w:rPr>
        <w:t>2017 et/ou 2017</w:t>
      </w:r>
      <w:r w:rsidR="0043546C">
        <w:rPr>
          <w:rFonts w:ascii="Verdana" w:eastAsia="Calibri" w:hAnsi="Verdana" w:cs="Times New Roman"/>
          <w:bCs/>
          <w:sz w:val="18"/>
          <w:szCs w:val="18"/>
        </w:rPr>
        <w:t>-</w:t>
      </w:r>
      <w:r w:rsidR="00531BE2" w:rsidRPr="00531BE2">
        <w:rPr>
          <w:rFonts w:ascii="Verdana" w:eastAsia="Calibri" w:hAnsi="Verdana" w:cs="Times New Roman"/>
          <w:bCs/>
          <w:sz w:val="18"/>
          <w:szCs w:val="18"/>
        </w:rPr>
        <w:t>2018</w:t>
      </w:r>
      <w:r w:rsidRPr="00531BE2">
        <w:rPr>
          <w:rFonts w:ascii="Verdana" w:eastAsia="Calibri" w:hAnsi="Verdana" w:cs="Times New Roman"/>
          <w:bCs/>
          <w:sz w:val="18"/>
          <w:szCs w:val="18"/>
        </w:rPr>
        <w:t xml:space="preserve">), ne sera pas autorisé à </w:t>
      </w:r>
      <w:r w:rsidR="00531BE2" w:rsidRPr="00531BE2">
        <w:rPr>
          <w:rFonts w:ascii="Verdana" w:eastAsia="Calibri" w:hAnsi="Verdana" w:cs="Times New Roman"/>
          <w:bCs/>
          <w:sz w:val="18"/>
          <w:szCs w:val="18"/>
        </w:rPr>
        <w:t>concourir</w:t>
      </w:r>
      <w:r w:rsidRPr="00531BE2">
        <w:rPr>
          <w:rFonts w:ascii="Verdana" w:eastAsia="Calibri" w:hAnsi="Verdana" w:cs="Times New Roman"/>
          <w:bCs/>
          <w:sz w:val="18"/>
          <w:szCs w:val="18"/>
        </w:rPr>
        <w:t xml:space="preserve"> en équipe d’établissement, à l’exception d’un changement d’établissement. Ce listing sera à disp</w:t>
      </w:r>
      <w:r w:rsidR="00531BE2" w:rsidRPr="00531BE2">
        <w:rPr>
          <w:rFonts w:ascii="Verdana" w:eastAsia="Calibri" w:hAnsi="Verdana" w:cs="Times New Roman"/>
          <w:bCs/>
          <w:sz w:val="18"/>
          <w:szCs w:val="18"/>
        </w:rPr>
        <w:t xml:space="preserve">osition des services UNSS le 21 </w:t>
      </w:r>
      <w:r w:rsidR="0043546C">
        <w:rPr>
          <w:rFonts w:ascii="Verdana" w:eastAsia="Calibri" w:hAnsi="Verdana" w:cs="Times New Roman"/>
          <w:bCs/>
          <w:sz w:val="18"/>
          <w:szCs w:val="18"/>
        </w:rPr>
        <w:t>D</w:t>
      </w:r>
      <w:r w:rsidRPr="00531BE2">
        <w:rPr>
          <w:rFonts w:ascii="Verdana" w:eastAsia="Calibri" w:hAnsi="Verdana" w:cs="Times New Roman"/>
          <w:bCs/>
          <w:sz w:val="18"/>
          <w:szCs w:val="18"/>
        </w:rPr>
        <w:t xml:space="preserve">écembre </w:t>
      </w:r>
      <w:r w:rsidR="00531BE2" w:rsidRPr="00531BE2">
        <w:rPr>
          <w:rFonts w:ascii="Verdana" w:eastAsia="Calibri" w:hAnsi="Verdana" w:cs="Times New Roman"/>
          <w:bCs/>
          <w:sz w:val="18"/>
          <w:szCs w:val="18"/>
        </w:rPr>
        <w:t>2018</w:t>
      </w:r>
      <w:r w:rsidRPr="00531BE2">
        <w:rPr>
          <w:rFonts w:ascii="Verdana" w:eastAsia="Calibri" w:hAnsi="Verdana" w:cs="Times New Roman"/>
          <w:bCs/>
          <w:sz w:val="18"/>
          <w:szCs w:val="18"/>
        </w:rPr>
        <w:t>.</w:t>
      </w:r>
    </w:p>
    <w:p w14:paraId="6E5E1262" w14:textId="77777777" w:rsidR="005E58BB" w:rsidRPr="005E58BB" w:rsidRDefault="005E58BB" w:rsidP="00071844">
      <w:pPr>
        <w:spacing w:line="276" w:lineRule="auto"/>
        <w:ind w:left="-567" w:right="-283"/>
        <w:jc w:val="both"/>
        <w:rPr>
          <w:rFonts w:ascii="Verdana" w:eastAsia="Times New Roman" w:hAnsi="Verdana" w:cs="Verdana"/>
          <w:b/>
          <w:sz w:val="32"/>
          <w:szCs w:val="32"/>
          <w:u w:val="single"/>
        </w:rPr>
      </w:pPr>
      <w:r w:rsidRPr="005E58BB">
        <w:rPr>
          <w:rFonts w:ascii="Verdana" w:eastAsia="Times New Roman" w:hAnsi="Verdana" w:cs="Arial"/>
          <w:b/>
          <w:sz w:val="32"/>
          <w:szCs w:val="32"/>
          <w:u w:val="single"/>
        </w:rPr>
        <w:lastRenderedPageBreak/>
        <w:t xml:space="preserve">Championnats de France UNSS Équipes d’Établissement </w:t>
      </w:r>
      <w:r w:rsidRPr="005E58BB">
        <w:rPr>
          <w:rFonts w:ascii="Verdana" w:eastAsia="Times New Roman" w:hAnsi="Verdana" w:cs="Verdana"/>
          <w:b/>
          <w:sz w:val="32"/>
          <w:szCs w:val="32"/>
          <w:u w:val="single"/>
        </w:rPr>
        <w:t>Course d’Orientation</w:t>
      </w:r>
    </w:p>
    <w:p w14:paraId="29F432FD" w14:textId="77777777" w:rsidR="005E58BB" w:rsidRPr="005E58BB" w:rsidRDefault="005E58BB" w:rsidP="005E58BB">
      <w:pPr>
        <w:spacing w:line="276" w:lineRule="auto"/>
        <w:jc w:val="both"/>
        <w:rPr>
          <w:rFonts w:ascii="Verdana" w:eastAsia="Times New Roman" w:hAnsi="Verdana" w:cs="Verdana"/>
          <w:b/>
          <w:sz w:val="18"/>
          <w:szCs w:val="18"/>
        </w:rPr>
      </w:pPr>
    </w:p>
    <w:tbl>
      <w:tblPr>
        <w:tblW w:w="5385" w:type="pct"/>
        <w:tblInd w:w="-426"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7"/>
        <w:gridCol w:w="4206"/>
        <w:gridCol w:w="4249"/>
        <w:gridCol w:w="6"/>
      </w:tblGrid>
      <w:tr w:rsidR="005E58BB" w:rsidRPr="005E58BB" w14:paraId="398CD34D" w14:textId="77777777" w:rsidTr="00B15D7E">
        <w:trPr>
          <w:gridAfter w:val="1"/>
          <w:wAfter w:w="3" w:type="pct"/>
        </w:trPr>
        <w:tc>
          <w:tcPr>
            <w:tcW w:w="798" w:type="pct"/>
            <w:tcBorders>
              <w:top w:val="nil"/>
              <w:left w:val="nil"/>
            </w:tcBorders>
          </w:tcPr>
          <w:p w14:paraId="1854D147" w14:textId="77777777" w:rsidR="005E58BB" w:rsidRPr="005E58BB" w:rsidRDefault="005E58BB" w:rsidP="005E58BB">
            <w:pPr>
              <w:spacing w:line="276" w:lineRule="auto"/>
              <w:jc w:val="center"/>
              <w:rPr>
                <w:rFonts w:ascii="Verdana" w:eastAsia="SimSun" w:hAnsi="Verdana" w:cs="Arial"/>
                <w:iCs/>
                <w:caps/>
                <w:sz w:val="20"/>
                <w:szCs w:val="20"/>
              </w:rPr>
            </w:pPr>
          </w:p>
        </w:tc>
        <w:tc>
          <w:tcPr>
            <w:tcW w:w="2089" w:type="pct"/>
            <w:tcBorders>
              <w:bottom w:val="single" w:sz="6" w:space="0" w:color="auto"/>
            </w:tcBorders>
            <w:vAlign w:val="center"/>
          </w:tcPr>
          <w:p w14:paraId="08ED6192"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COLLÈGEs</w:t>
            </w:r>
          </w:p>
        </w:tc>
        <w:tc>
          <w:tcPr>
            <w:tcW w:w="2110" w:type="pct"/>
            <w:tcBorders>
              <w:bottom w:val="single" w:sz="6" w:space="0" w:color="auto"/>
            </w:tcBorders>
            <w:vAlign w:val="center"/>
          </w:tcPr>
          <w:p w14:paraId="15C4CA2D"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LYCÉEs</w:t>
            </w:r>
          </w:p>
        </w:tc>
      </w:tr>
      <w:tr w:rsidR="005E58BB" w:rsidRPr="005E58BB" w14:paraId="5DF57360" w14:textId="77777777" w:rsidTr="00B15D7E">
        <w:trPr>
          <w:gridAfter w:val="1"/>
          <w:wAfter w:w="3" w:type="pct"/>
          <w:trHeight w:val="693"/>
        </w:trPr>
        <w:tc>
          <w:tcPr>
            <w:tcW w:w="798" w:type="pct"/>
          </w:tcPr>
          <w:p w14:paraId="6A92F83A" w14:textId="77777777" w:rsidR="005E58BB" w:rsidRPr="005E58BB" w:rsidRDefault="005E58BB" w:rsidP="005E58BB">
            <w:pPr>
              <w:spacing w:before="40" w:after="40" w:line="276" w:lineRule="auto"/>
              <w:rPr>
                <w:rFonts w:ascii="Verdana" w:eastAsia="SimSun" w:hAnsi="Verdana" w:cs="Arial"/>
                <w:iCs/>
                <w:caps/>
                <w:sz w:val="18"/>
                <w:szCs w:val="18"/>
                <w:lang w:val="en-GB"/>
              </w:rPr>
            </w:pPr>
            <w:r w:rsidRPr="005E58BB">
              <w:rPr>
                <w:rFonts w:ascii="Verdana" w:eastAsia="SimSun" w:hAnsi="Verdana" w:cs="Arial"/>
                <w:iCs/>
                <w:caps/>
                <w:sz w:val="18"/>
                <w:szCs w:val="18"/>
                <w:lang w:val="en-GB"/>
              </w:rPr>
              <w:t>LicenciÉs autorisÉs</w:t>
            </w:r>
          </w:p>
        </w:tc>
        <w:tc>
          <w:tcPr>
            <w:tcW w:w="2089" w:type="pct"/>
            <w:tcBorders>
              <w:bottom w:val="single" w:sz="6" w:space="0" w:color="auto"/>
            </w:tcBorders>
          </w:tcPr>
          <w:p w14:paraId="2349BF4F"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Benjamins</w:t>
            </w:r>
          </w:p>
          <w:p w14:paraId="5F3D054D"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43013F60"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tc>
        <w:tc>
          <w:tcPr>
            <w:tcW w:w="2110" w:type="pct"/>
            <w:tcBorders>
              <w:bottom w:val="single" w:sz="6" w:space="0" w:color="auto"/>
            </w:tcBorders>
          </w:tcPr>
          <w:p w14:paraId="21E92F00"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09BCE6C6"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p w14:paraId="2EEDF041"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Juniors</w:t>
            </w:r>
          </w:p>
          <w:p w14:paraId="7926BB89"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Seniors</w:t>
            </w:r>
          </w:p>
        </w:tc>
      </w:tr>
      <w:tr w:rsidR="005E58BB" w:rsidRPr="005E58BB" w14:paraId="5F0245A6" w14:textId="77777777" w:rsidTr="00B15D7E">
        <w:trPr>
          <w:gridAfter w:val="1"/>
          <w:wAfter w:w="3" w:type="pct"/>
          <w:trHeight w:val="423"/>
        </w:trPr>
        <w:tc>
          <w:tcPr>
            <w:tcW w:w="798" w:type="pct"/>
          </w:tcPr>
          <w:p w14:paraId="2C58066A"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Composition des Équipes</w:t>
            </w:r>
          </w:p>
        </w:tc>
        <w:tc>
          <w:tcPr>
            <w:tcW w:w="2089" w:type="pct"/>
          </w:tcPr>
          <w:p w14:paraId="47FAD07F"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7C1D769E" w14:textId="77777777" w:rsidR="005E58BB" w:rsidRPr="005E58BB" w:rsidRDefault="005E58BB" w:rsidP="005E58BB">
            <w:pPr>
              <w:spacing w:line="276" w:lineRule="auto"/>
              <w:rPr>
                <w:rFonts w:ascii="Verdana" w:eastAsia="SimSun" w:hAnsi="Verdana" w:cs="Arial"/>
                <w:sz w:val="16"/>
                <w:szCs w:val="16"/>
              </w:rPr>
            </w:pPr>
            <w:r w:rsidRPr="005E58BB">
              <w:rPr>
                <w:rFonts w:ascii="Verdana" w:eastAsia="SimSun" w:hAnsi="Verdana" w:cs="Arial"/>
                <w:sz w:val="16"/>
                <w:szCs w:val="16"/>
              </w:rPr>
              <w:t xml:space="preserve">Mixité avec parité </w:t>
            </w:r>
          </w:p>
          <w:p w14:paraId="115C8D7A" w14:textId="77777777" w:rsidR="005E58BB" w:rsidRPr="005E58BB" w:rsidRDefault="005E58BB" w:rsidP="005E58BB">
            <w:pPr>
              <w:spacing w:after="40" w:line="276" w:lineRule="auto"/>
              <w:rPr>
                <w:rFonts w:ascii="Verdana" w:eastAsia="SimSun" w:hAnsi="Verdana" w:cs="Arial"/>
                <w:sz w:val="16"/>
                <w:szCs w:val="16"/>
              </w:rPr>
            </w:pPr>
            <w:r w:rsidRPr="005E58BB">
              <w:rPr>
                <w:rFonts w:ascii="Verdana" w:eastAsia="SimSun" w:hAnsi="Verdana" w:cs="Arial"/>
                <w:sz w:val="16"/>
                <w:szCs w:val="16"/>
              </w:rPr>
              <w:t>(2 filles et 2 garçons)</w:t>
            </w:r>
          </w:p>
        </w:tc>
        <w:tc>
          <w:tcPr>
            <w:tcW w:w="2110" w:type="pct"/>
          </w:tcPr>
          <w:p w14:paraId="26AC4163"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3955320E" w14:textId="77777777" w:rsidR="005E58BB" w:rsidRPr="005E58BB" w:rsidRDefault="005E58BB" w:rsidP="005E58BB">
            <w:pPr>
              <w:spacing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Mixité obligatoire </w:t>
            </w:r>
          </w:p>
          <w:p w14:paraId="146E1AAE" w14:textId="77777777" w:rsidR="005E58BB" w:rsidRPr="005E58BB" w:rsidRDefault="005E58BB" w:rsidP="005E58BB">
            <w:pPr>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(au moins 1 garçon et 1 fille)</w:t>
            </w:r>
          </w:p>
        </w:tc>
      </w:tr>
      <w:tr w:rsidR="005E58BB" w:rsidRPr="005E58BB" w14:paraId="069B4282" w14:textId="77777777" w:rsidTr="00B15D7E">
        <w:trPr>
          <w:gridAfter w:val="1"/>
          <w:wAfter w:w="3" w:type="pct"/>
        </w:trPr>
        <w:tc>
          <w:tcPr>
            <w:tcW w:w="798" w:type="pct"/>
          </w:tcPr>
          <w:p w14:paraId="7536D33C"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Jeune ARBITRE</w:t>
            </w:r>
          </w:p>
        </w:tc>
        <w:tc>
          <w:tcPr>
            <w:tcW w:w="2089" w:type="pct"/>
            <w:tcBorders>
              <w:bottom w:val="single" w:sz="6" w:space="0" w:color="auto"/>
            </w:tcBorders>
          </w:tcPr>
          <w:p w14:paraId="53528E25" w14:textId="77777777" w:rsidR="005E58BB" w:rsidRPr="005E58BB" w:rsidRDefault="005E58BB" w:rsidP="0043546C">
            <w:pPr>
              <w:spacing w:before="40" w:line="276" w:lineRule="auto"/>
              <w:jc w:val="both"/>
              <w:rPr>
                <w:rFonts w:ascii="Verdana" w:eastAsia="SimSun" w:hAnsi="Verdana" w:cs="Arial"/>
                <w:iCs/>
                <w:sz w:val="16"/>
                <w:szCs w:val="16"/>
              </w:rPr>
            </w:pPr>
            <w:r w:rsidRPr="005E58BB">
              <w:rPr>
                <w:rFonts w:ascii="Verdana" w:eastAsia="SimSun" w:hAnsi="Verdana" w:cs="Arial"/>
                <w:iCs/>
                <w:sz w:val="16"/>
                <w:szCs w:val="16"/>
              </w:rPr>
              <w:t>1 Jeune Arbitre certifié académique (représentant les équipes établissement, excellence et sport partagé)</w:t>
            </w:r>
          </w:p>
          <w:p w14:paraId="21240A45"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peut être d’une autre association sportive de l’académie</w:t>
            </w:r>
          </w:p>
          <w:p w14:paraId="7EAAB0F6"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ne peut pas être compétiteur</w:t>
            </w:r>
          </w:p>
          <w:p w14:paraId="7553BA89" w14:textId="77777777" w:rsidR="005E58BB" w:rsidRPr="005E58BB" w:rsidRDefault="005E58BB" w:rsidP="0043546C">
            <w:pPr>
              <w:spacing w:after="40" w:line="276" w:lineRule="auto"/>
              <w:jc w:val="both"/>
              <w:rPr>
                <w:rFonts w:ascii="Verdana" w:eastAsia="SimSun" w:hAnsi="Verdana" w:cs="Arial"/>
                <w:iCs/>
                <w:sz w:val="16"/>
                <w:szCs w:val="16"/>
              </w:rPr>
            </w:pPr>
            <w:r w:rsidRPr="005E58BB">
              <w:rPr>
                <w:rFonts w:ascii="Verdana" w:eastAsia="SimSun" w:hAnsi="Verdana" w:cs="Arial"/>
                <w:iCs/>
                <w:sz w:val="16"/>
                <w:szCs w:val="16"/>
              </w:rPr>
              <w:t>En cas d’absence, les associations sportives de l’académie concernée ne pourront participer au Championnat de France</w:t>
            </w:r>
          </w:p>
        </w:tc>
        <w:tc>
          <w:tcPr>
            <w:tcW w:w="2110" w:type="pct"/>
            <w:tcBorders>
              <w:bottom w:val="single" w:sz="6" w:space="0" w:color="auto"/>
            </w:tcBorders>
          </w:tcPr>
          <w:p w14:paraId="28280CA3" w14:textId="77777777" w:rsidR="005E58BB" w:rsidRPr="005E58BB" w:rsidRDefault="005E58BB" w:rsidP="0043546C">
            <w:pPr>
              <w:spacing w:before="40" w:line="276" w:lineRule="auto"/>
              <w:jc w:val="both"/>
              <w:rPr>
                <w:rFonts w:ascii="Verdana" w:eastAsia="SimSun" w:hAnsi="Verdana" w:cs="Arial"/>
                <w:iCs/>
                <w:sz w:val="16"/>
                <w:szCs w:val="16"/>
              </w:rPr>
            </w:pPr>
            <w:r w:rsidRPr="005E58BB">
              <w:rPr>
                <w:rFonts w:ascii="Verdana" w:eastAsia="SimSun" w:hAnsi="Verdana" w:cs="Arial"/>
                <w:iCs/>
                <w:sz w:val="16"/>
                <w:szCs w:val="16"/>
              </w:rPr>
              <w:t>1 Jeune Arbitre certifié académique (représentant les équipes établissement, excellence et sport partagé)</w:t>
            </w:r>
          </w:p>
          <w:p w14:paraId="23798E3A"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peut être d’une autre association sportive de l’académie</w:t>
            </w:r>
          </w:p>
          <w:p w14:paraId="095205B7" w14:textId="77777777" w:rsidR="005E58BB" w:rsidRPr="005E58BB" w:rsidRDefault="005E58BB" w:rsidP="0043546C">
            <w:pPr>
              <w:spacing w:line="276" w:lineRule="auto"/>
              <w:jc w:val="both"/>
              <w:rPr>
                <w:rFonts w:ascii="Verdana" w:eastAsia="SimSun" w:hAnsi="Verdana" w:cs="Arial"/>
                <w:iCs/>
                <w:sz w:val="16"/>
                <w:szCs w:val="16"/>
              </w:rPr>
            </w:pPr>
            <w:r w:rsidRPr="005E58BB">
              <w:rPr>
                <w:rFonts w:ascii="Verdana" w:eastAsia="SimSun" w:hAnsi="Verdana" w:cs="Arial"/>
                <w:iCs/>
                <w:sz w:val="16"/>
                <w:szCs w:val="16"/>
              </w:rPr>
              <w:t>Il ne peut pas être compétiteur</w:t>
            </w:r>
          </w:p>
          <w:p w14:paraId="2AB1EB43" w14:textId="77777777" w:rsidR="005E58BB" w:rsidRPr="005E58BB" w:rsidRDefault="005E58BB" w:rsidP="0043546C">
            <w:pPr>
              <w:spacing w:after="40" w:line="276" w:lineRule="auto"/>
              <w:jc w:val="both"/>
              <w:rPr>
                <w:rFonts w:ascii="Verdana" w:eastAsia="SimSun" w:hAnsi="Verdana" w:cs="Arial"/>
                <w:iCs/>
                <w:sz w:val="16"/>
                <w:szCs w:val="16"/>
              </w:rPr>
            </w:pPr>
            <w:r w:rsidRPr="005E58BB">
              <w:rPr>
                <w:rFonts w:ascii="Verdana" w:eastAsia="SimSun" w:hAnsi="Verdana" w:cs="Arial"/>
                <w:iCs/>
                <w:sz w:val="16"/>
                <w:szCs w:val="16"/>
              </w:rPr>
              <w:t>En cas d’absence, les associations sportives de l’académie concernée ne pourront participer au Championnat de France</w:t>
            </w:r>
          </w:p>
        </w:tc>
      </w:tr>
      <w:tr w:rsidR="005E58BB" w:rsidRPr="005E58BB" w14:paraId="2CECA9AD" w14:textId="77777777" w:rsidTr="00B15D7E">
        <w:trPr>
          <w:trHeight w:val="65"/>
        </w:trPr>
        <w:tc>
          <w:tcPr>
            <w:tcW w:w="798" w:type="pct"/>
          </w:tcPr>
          <w:p w14:paraId="0D532E8D" w14:textId="77777777" w:rsidR="005E58BB" w:rsidRPr="0043546C" w:rsidRDefault="005E58BB" w:rsidP="005E58BB">
            <w:pPr>
              <w:spacing w:before="40" w:after="40" w:line="276" w:lineRule="auto"/>
              <w:rPr>
                <w:rFonts w:ascii="Verdana" w:eastAsia="SimSun" w:hAnsi="Verdana" w:cs="Arial"/>
                <w:iCs/>
                <w:caps/>
                <w:sz w:val="18"/>
                <w:szCs w:val="18"/>
              </w:rPr>
            </w:pPr>
            <w:r w:rsidRPr="0043546C">
              <w:rPr>
                <w:rFonts w:ascii="Verdana" w:eastAsia="SimSun" w:hAnsi="Verdana" w:cs="Arial"/>
                <w:iCs/>
                <w:caps/>
                <w:sz w:val="18"/>
                <w:szCs w:val="18"/>
              </w:rPr>
              <w:t>JEUNE COACH</w:t>
            </w:r>
          </w:p>
        </w:tc>
        <w:tc>
          <w:tcPr>
            <w:tcW w:w="4202" w:type="pct"/>
            <w:gridSpan w:val="3"/>
          </w:tcPr>
          <w:p w14:paraId="16B2C420" w14:textId="77777777" w:rsidR="005E58BB" w:rsidRDefault="005E58BB" w:rsidP="005E58BB">
            <w:pPr>
              <w:spacing w:before="40" w:after="40" w:line="276" w:lineRule="auto"/>
              <w:jc w:val="both"/>
              <w:rPr>
                <w:rFonts w:ascii="Verdana" w:eastAsia="Times New Roman" w:hAnsi="Verdana" w:cs="Times New Roman"/>
                <w:iCs/>
                <w:sz w:val="16"/>
                <w:szCs w:val="16"/>
              </w:rPr>
            </w:pPr>
            <w:r w:rsidRPr="0043546C">
              <w:rPr>
                <w:rFonts w:ascii="Verdana" w:eastAsia="Times New Roman" w:hAnsi="Verdana" w:cs="Times New Roman"/>
                <w:iCs/>
                <w:sz w:val="16"/>
                <w:szCs w:val="16"/>
              </w:rPr>
              <w:t>1 Jeune coach obligatoire par équipe qualifiée et intégré à l’équipe</w:t>
            </w:r>
          </w:p>
          <w:p w14:paraId="4B2D88FA" w14:textId="33B43996" w:rsidR="00172F78" w:rsidRPr="0043546C" w:rsidRDefault="00172F78" w:rsidP="005E58BB">
            <w:pPr>
              <w:spacing w:before="40" w:after="40" w:line="276" w:lineRule="auto"/>
              <w:jc w:val="both"/>
              <w:rPr>
                <w:rFonts w:ascii="Verdana" w:eastAsia="SimSun" w:hAnsi="Verdana" w:cs="Times New Roman"/>
                <w:iCs/>
                <w:sz w:val="16"/>
                <w:szCs w:val="16"/>
              </w:rPr>
            </w:pPr>
            <w:r w:rsidRPr="00172F78">
              <w:rPr>
                <w:rFonts w:ascii="Verdana" w:eastAsia="Times New Roman" w:hAnsi="Verdana" w:cs="Times New Roman"/>
                <w:iCs/>
                <w:sz w:val="16"/>
                <w:szCs w:val="16"/>
                <w:highlight w:val="yellow"/>
              </w:rPr>
              <w:t>Certifié de niveau académique</w:t>
            </w:r>
          </w:p>
        </w:tc>
      </w:tr>
      <w:tr w:rsidR="005E58BB" w:rsidRPr="005E58BB" w14:paraId="32BD3659" w14:textId="77777777" w:rsidTr="00B15D7E">
        <w:trPr>
          <w:trHeight w:val="65"/>
        </w:trPr>
        <w:tc>
          <w:tcPr>
            <w:tcW w:w="798" w:type="pct"/>
          </w:tcPr>
          <w:p w14:paraId="0E3616EF"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rÈglement</w:t>
            </w:r>
          </w:p>
        </w:tc>
        <w:tc>
          <w:tcPr>
            <w:tcW w:w="4202" w:type="pct"/>
            <w:gridSpan w:val="3"/>
          </w:tcPr>
          <w:p w14:paraId="4C1A946F" w14:textId="77777777" w:rsidR="005E58BB" w:rsidRPr="005E58BB" w:rsidRDefault="005E58BB" w:rsidP="005E58BB">
            <w:pPr>
              <w:spacing w:before="40" w:after="40" w:line="276" w:lineRule="auto"/>
              <w:jc w:val="both"/>
              <w:rPr>
                <w:rFonts w:ascii="Verdana" w:eastAsia="SimSun" w:hAnsi="Verdana" w:cs="Times New Roman"/>
                <w:iCs/>
                <w:sz w:val="16"/>
                <w:szCs w:val="16"/>
              </w:rPr>
            </w:pPr>
            <w:r w:rsidRPr="005E58BB">
              <w:rPr>
                <w:rFonts w:ascii="Verdana" w:eastAsia="SimSun" w:hAnsi="Verdana" w:cs="Times New Roman"/>
                <w:iCs/>
                <w:sz w:val="18"/>
                <w:szCs w:val="18"/>
              </w:rPr>
              <w:t xml:space="preserve"> </w:t>
            </w:r>
            <w:r w:rsidRPr="005E58BB">
              <w:rPr>
                <w:rFonts w:ascii="Verdana" w:eastAsia="SimSun" w:hAnsi="Verdana" w:cs="Times New Roman"/>
                <w:iCs/>
                <w:sz w:val="16"/>
                <w:szCs w:val="16"/>
              </w:rPr>
              <w:t>Spécifique et fédéral UNSS 2016-2020</w:t>
            </w:r>
          </w:p>
        </w:tc>
      </w:tr>
      <w:tr w:rsidR="005E58BB" w:rsidRPr="005E58BB" w14:paraId="5FD3EE55" w14:textId="77777777" w:rsidTr="00B15D7E">
        <w:trPr>
          <w:gridAfter w:val="1"/>
          <w:wAfter w:w="3" w:type="pct"/>
          <w:trHeight w:val="924"/>
        </w:trPr>
        <w:tc>
          <w:tcPr>
            <w:tcW w:w="798" w:type="pct"/>
          </w:tcPr>
          <w:p w14:paraId="1FDACDE0"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Formule de compÉtition</w:t>
            </w:r>
          </w:p>
        </w:tc>
        <w:tc>
          <w:tcPr>
            <w:tcW w:w="2089" w:type="pct"/>
          </w:tcPr>
          <w:p w14:paraId="2818C02D"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u w:val="single"/>
              </w:rPr>
              <w:t>2 Épreuves</w:t>
            </w:r>
            <w:r w:rsidRPr="005E58BB">
              <w:rPr>
                <w:rFonts w:ascii="Verdana" w:eastAsia="SimSun" w:hAnsi="Verdana" w:cs="Arial"/>
                <w:sz w:val="16"/>
                <w:szCs w:val="16"/>
              </w:rPr>
              <w:t xml:space="preserve"> :</w:t>
            </w:r>
          </w:p>
          <w:p w14:paraId="589141DB" w14:textId="0C10B058" w:rsidR="005E58BB" w:rsidRPr="005E58BB" w:rsidRDefault="005E58BB" w:rsidP="005E58BB">
            <w:pPr>
              <w:spacing w:before="40" w:line="276" w:lineRule="auto"/>
              <w:ind w:left="219" w:hanging="210"/>
              <w:rPr>
                <w:rFonts w:ascii="Verdana" w:eastAsia="SimSun" w:hAnsi="Verdana" w:cs="Arial"/>
                <w:sz w:val="16"/>
                <w:szCs w:val="16"/>
              </w:rPr>
            </w:pPr>
            <w:r w:rsidRPr="005E58BB">
              <w:rPr>
                <w:rFonts w:ascii="Verdana" w:eastAsia="SimSun" w:hAnsi="Verdana" w:cs="Arial"/>
                <w:sz w:val="16"/>
                <w:szCs w:val="16"/>
              </w:rPr>
              <w:t xml:space="preserve">1. Relais : </w:t>
            </w:r>
            <w:r w:rsidR="0043546C">
              <w:rPr>
                <w:rFonts w:ascii="Verdana" w:eastAsia="SimSun" w:hAnsi="Verdana" w:cs="Arial"/>
                <w:sz w:val="16"/>
                <w:szCs w:val="16"/>
              </w:rPr>
              <w:t xml:space="preserve"> </w:t>
            </w:r>
            <w:r w:rsidRPr="005E58BB">
              <w:rPr>
                <w:rFonts w:ascii="Verdana" w:eastAsia="SimSun" w:hAnsi="Verdana" w:cs="Arial"/>
                <w:sz w:val="16"/>
                <w:szCs w:val="16"/>
              </w:rPr>
              <w:t>alternance</w:t>
            </w:r>
            <w:r w:rsidR="00947567">
              <w:rPr>
                <w:rFonts w:ascii="Verdana" w:eastAsia="SimSun" w:hAnsi="Verdana" w:cs="Arial"/>
                <w:sz w:val="16"/>
                <w:szCs w:val="16"/>
              </w:rPr>
              <w:t> </w:t>
            </w:r>
            <w:r w:rsidR="00B61D3B">
              <w:rPr>
                <w:rFonts w:ascii="Verdana" w:eastAsia="SimSun" w:hAnsi="Verdana" w:cs="Arial"/>
                <w:sz w:val="16"/>
                <w:szCs w:val="16"/>
              </w:rPr>
              <w:t>obligatoire</w:t>
            </w:r>
            <w:r w:rsidR="00947567">
              <w:rPr>
                <w:rFonts w:ascii="Verdana" w:eastAsia="SimSun" w:hAnsi="Verdana" w:cs="Arial"/>
                <w:sz w:val="16"/>
                <w:szCs w:val="16"/>
              </w:rPr>
              <w:t xml:space="preserve"> de type long/court/long/court</w:t>
            </w:r>
          </w:p>
          <w:p w14:paraId="579861A6" w14:textId="77777777" w:rsidR="005E58BB" w:rsidRPr="005E58BB" w:rsidRDefault="005E58BB" w:rsidP="005E58BB">
            <w:pPr>
              <w:tabs>
                <w:tab w:val="left" w:pos="361"/>
              </w:tabs>
              <w:spacing w:before="40" w:line="276" w:lineRule="auto"/>
              <w:ind w:left="361" w:hanging="352"/>
              <w:jc w:val="both"/>
              <w:rPr>
                <w:rFonts w:ascii="Verdana" w:eastAsia="SimSun" w:hAnsi="Verdana" w:cs="Arial"/>
                <w:sz w:val="16"/>
                <w:szCs w:val="16"/>
              </w:rPr>
            </w:pPr>
            <w:r w:rsidRPr="005E58BB">
              <w:rPr>
                <w:rFonts w:ascii="Verdana" w:eastAsia="SimSun" w:hAnsi="Verdana" w:cs="Arial"/>
                <w:sz w:val="16"/>
                <w:szCs w:val="16"/>
              </w:rPr>
              <w:t>2. Répartition sur réseau de postes</w:t>
            </w:r>
          </w:p>
          <w:p w14:paraId="0BE6F726" w14:textId="77777777" w:rsidR="005E58BB" w:rsidRPr="005E58BB" w:rsidRDefault="005E58BB" w:rsidP="0043546C">
            <w:pPr>
              <w:tabs>
                <w:tab w:val="left" w:pos="851"/>
              </w:tabs>
              <w:spacing w:before="40" w:after="40" w:line="276" w:lineRule="auto"/>
              <w:ind w:left="227"/>
              <w:rPr>
                <w:rFonts w:ascii="Verdana" w:eastAsia="SimSun" w:hAnsi="Verdana" w:cs="Arial"/>
                <w:sz w:val="16"/>
                <w:szCs w:val="16"/>
              </w:rPr>
            </w:pPr>
            <w:r w:rsidRPr="005E58BB">
              <w:rPr>
                <w:rFonts w:ascii="Verdana" w:eastAsia="SimSun" w:hAnsi="Verdana" w:cs="Arial"/>
                <w:sz w:val="16"/>
                <w:szCs w:val="16"/>
              </w:rPr>
              <w:t>Collèges</w:t>
            </w:r>
            <w:r w:rsidRPr="005E58BB">
              <w:rPr>
                <w:rFonts w:ascii="Verdana" w:eastAsia="SimSun" w:hAnsi="Verdana" w:cs="Arial"/>
                <w:i/>
                <w:iCs/>
                <w:sz w:val="16"/>
                <w:szCs w:val="16"/>
              </w:rPr>
              <w:t> </w:t>
            </w:r>
            <w:r w:rsidRPr="005E58BB">
              <w:rPr>
                <w:rFonts w:ascii="Verdana" w:eastAsia="SimSun" w:hAnsi="Verdana" w:cs="Arial"/>
                <w:iCs/>
                <w:sz w:val="16"/>
                <w:szCs w:val="16"/>
              </w:rPr>
              <w:t>:</w:t>
            </w:r>
            <w:r w:rsidRPr="005E58BB">
              <w:rPr>
                <w:rFonts w:ascii="Verdana" w:eastAsia="SimSun" w:hAnsi="Verdana" w:cs="Arial"/>
                <w:i/>
                <w:iCs/>
                <w:sz w:val="16"/>
                <w:szCs w:val="16"/>
              </w:rPr>
              <w:t xml:space="preserve"> </w:t>
            </w:r>
            <w:r w:rsidRPr="005E58BB">
              <w:rPr>
                <w:rFonts w:ascii="Verdana" w:eastAsia="SimSun" w:hAnsi="Verdana" w:cs="Arial"/>
                <w:iCs/>
                <w:sz w:val="16"/>
                <w:szCs w:val="16"/>
              </w:rPr>
              <w:t>temps moyen 25’ à 35’</w:t>
            </w:r>
          </w:p>
        </w:tc>
        <w:tc>
          <w:tcPr>
            <w:tcW w:w="2110" w:type="pct"/>
          </w:tcPr>
          <w:p w14:paraId="36A4181D"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rPr>
            </w:pPr>
            <w:r w:rsidRPr="005E58BB">
              <w:rPr>
                <w:rFonts w:ascii="Verdana" w:eastAsia="SimSun" w:hAnsi="Verdana" w:cs="Arial"/>
                <w:sz w:val="16"/>
                <w:szCs w:val="16"/>
                <w:u w:val="single"/>
              </w:rPr>
              <w:t>2 Épreuves</w:t>
            </w:r>
            <w:r w:rsidRPr="005E58BB">
              <w:rPr>
                <w:rFonts w:ascii="Verdana" w:eastAsia="SimSun" w:hAnsi="Verdana" w:cs="Arial"/>
                <w:sz w:val="16"/>
                <w:szCs w:val="16"/>
              </w:rPr>
              <w:t xml:space="preserve"> :</w:t>
            </w:r>
          </w:p>
          <w:p w14:paraId="7AA164C8" w14:textId="16C607BD" w:rsidR="00947567" w:rsidRPr="005E58BB" w:rsidRDefault="005E58BB" w:rsidP="00947567">
            <w:pPr>
              <w:spacing w:before="40" w:line="276" w:lineRule="auto"/>
              <w:ind w:left="219" w:hanging="210"/>
              <w:rPr>
                <w:rFonts w:ascii="Verdana" w:eastAsia="SimSun" w:hAnsi="Verdana" w:cs="Arial"/>
                <w:sz w:val="16"/>
                <w:szCs w:val="16"/>
              </w:rPr>
            </w:pPr>
            <w:r w:rsidRPr="005E58BB">
              <w:rPr>
                <w:rFonts w:ascii="Verdana" w:eastAsia="SimSun" w:hAnsi="Verdana" w:cs="Arial"/>
                <w:sz w:val="16"/>
                <w:szCs w:val="16"/>
              </w:rPr>
              <w:t xml:space="preserve">1. Relais : </w:t>
            </w:r>
            <w:r w:rsidR="00947567" w:rsidRPr="005E58BB">
              <w:rPr>
                <w:rFonts w:ascii="Verdana" w:eastAsia="SimSun" w:hAnsi="Verdana" w:cs="Arial"/>
                <w:sz w:val="16"/>
                <w:szCs w:val="16"/>
              </w:rPr>
              <w:t>alternance</w:t>
            </w:r>
            <w:r w:rsidR="00947567">
              <w:rPr>
                <w:rFonts w:ascii="Verdana" w:eastAsia="SimSun" w:hAnsi="Verdana" w:cs="Arial"/>
                <w:sz w:val="16"/>
                <w:szCs w:val="16"/>
              </w:rPr>
              <w:t> </w:t>
            </w:r>
            <w:r w:rsidR="00B61D3B">
              <w:rPr>
                <w:rFonts w:ascii="Verdana" w:eastAsia="SimSun" w:hAnsi="Verdana" w:cs="Arial"/>
                <w:sz w:val="16"/>
                <w:szCs w:val="16"/>
              </w:rPr>
              <w:t xml:space="preserve">obligatoire </w:t>
            </w:r>
            <w:r w:rsidR="00947567">
              <w:rPr>
                <w:rFonts w:ascii="Verdana" w:eastAsia="SimSun" w:hAnsi="Verdana" w:cs="Arial"/>
                <w:sz w:val="16"/>
                <w:szCs w:val="16"/>
              </w:rPr>
              <w:t>de type long/court/long/court</w:t>
            </w:r>
            <w:r w:rsidR="00947567" w:rsidRPr="005E58BB">
              <w:rPr>
                <w:rFonts w:ascii="Verdana" w:eastAsia="SimSun" w:hAnsi="Verdana" w:cs="Arial"/>
                <w:sz w:val="16"/>
                <w:szCs w:val="16"/>
              </w:rPr>
              <w:t xml:space="preserve"> </w:t>
            </w:r>
          </w:p>
          <w:p w14:paraId="7243F752" w14:textId="3B9C6A28" w:rsidR="005E58BB" w:rsidRPr="005E58BB" w:rsidRDefault="005E58BB" w:rsidP="005E58BB">
            <w:pPr>
              <w:spacing w:before="40" w:line="276" w:lineRule="auto"/>
              <w:ind w:left="9"/>
              <w:jc w:val="both"/>
              <w:rPr>
                <w:rFonts w:ascii="Verdana" w:eastAsia="SimSun" w:hAnsi="Verdana" w:cs="Arial"/>
                <w:sz w:val="16"/>
                <w:szCs w:val="16"/>
              </w:rPr>
            </w:pPr>
            <w:r w:rsidRPr="005E58BB">
              <w:rPr>
                <w:rFonts w:ascii="Verdana" w:eastAsia="SimSun" w:hAnsi="Verdana" w:cs="Arial"/>
                <w:sz w:val="16"/>
                <w:szCs w:val="16"/>
              </w:rPr>
              <w:t>2. Répartition sur réseau de postes</w:t>
            </w:r>
          </w:p>
          <w:p w14:paraId="3473F6E8" w14:textId="77777777" w:rsidR="005E58BB" w:rsidRPr="005E58BB" w:rsidRDefault="005E58BB" w:rsidP="0043546C">
            <w:pPr>
              <w:tabs>
                <w:tab w:val="left" w:pos="851"/>
              </w:tabs>
              <w:spacing w:before="40" w:after="40" w:line="276" w:lineRule="auto"/>
              <w:ind w:left="213"/>
              <w:rPr>
                <w:rFonts w:ascii="Verdana" w:eastAsia="SimSun" w:hAnsi="Verdana" w:cs="Arial"/>
                <w:sz w:val="16"/>
                <w:szCs w:val="16"/>
              </w:rPr>
            </w:pPr>
            <w:r w:rsidRPr="005E58BB">
              <w:rPr>
                <w:rFonts w:ascii="Verdana" w:eastAsia="SimSun" w:hAnsi="Verdana" w:cs="Arial"/>
                <w:sz w:val="16"/>
                <w:szCs w:val="16"/>
              </w:rPr>
              <w:t xml:space="preserve">Lycées : </w:t>
            </w:r>
            <w:r w:rsidRPr="005E58BB">
              <w:rPr>
                <w:rFonts w:ascii="Verdana" w:eastAsia="SimSun" w:hAnsi="Verdana" w:cs="Arial"/>
                <w:iCs/>
                <w:sz w:val="16"/>
                <w:szCs w:val="16"/>
              </w:rPr>
              <w:t>temps moyen 30’ à 40’</w:t>
            </w:r>
          </w:p>
        </w:tc>
      </w:tr>
      <w:tr w:rsidR="005E58BB" w:rsidRPr="005E58BB" w14:paraId="5E9AD11C" w14:textId="77777777" w:rsidTr="00B15D7E">
        <w:trPr>
          <w:gridAfter w:val="1"/>
          <w:wAfter w:w="3" w:type="pct"/>
          <w:trHeight w:val="464"/>
        </w:trPr>
        <w:tc>
          <w:tcPr>
            <w:tcW w:w="798" w:type="pct"/>
          </w:tcPr>
          <w:p w14:paraId="606B1ABA"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ModalitÉS de qualification</w:t>
            </w:r>
          </w:p>
        </w:tc>
        <w:tc>
          <w:tcPr>
            <w:tcW w:w="2089" w:type="pct"/>
          </w:tcPr>
          <w:p w14:paraId="07ED4856" w14:textId="5D04462A" w:rsidR="005E58BB" w:rsidRPr="005E58BB" w:rsidRDefault="005E58BB" w:rsidP="00557D8C">
            <w:pPr>
              <w:numPr>
                <w:ilvl w:val="12"/>
                <w:numId w:val="0"/>
              </w:numPr>
              <w:spacing w:before="40" w:line="276" w:lineRule="auto"/>
              <w:rPr>
                <w:rFonts w:ascii="Verdana" w:eastAsia="SimSun" w:hAnsi="Verdana" w:cs="Times New Roman"/>
                <w:iCs/>
                <w:sz w:val="16"/>
                <w:szCs w:val="16"/>
              </w:rPr>
            </w:pPr>
            <w:r w:rsidRPr="005E58BB">
              <w:rPr>
                <w:rFonts w:ascii="Verdana" w:eastAsia="SimSun" w:hAnsi="Verdana" w:cs="Times New Roman"/>
                <w:iCs/>
                <w:sz w:val="16"/>
                <w:szCs w:val="16"/>
              </w:rPr>
              <w:t>Le champion d</w:t>
            </w:r>
            <w:r w:rsidR="00557D8C">
              <w:rPr>
                <w:rFonts w:ascii="Verdana" w:eastAsia="SimSun" w:hAnsi="Verdana" w:cs="Times New Roman"/>
                <w:iCs/>
                <w:sz w:val="16"/>
                <w:szCs w:val="16"/>
              </w:rPr>
              <w:t xml:space="preserve">’académie + repêchages </w:t>
            </w:r>
          </w:p>
        </w:tc>
        <w:tc>
          <w:tcPr>
            <w:tcW w:w="2110" w:type="pct"/>
          </w:tcPr>
          <w:p w14:paraId="34FCBAE6" w14:textId="39BB7BE1" w:rsidR="005E58BB" w:rsidRPr="005E58BB" w:rsidRDefault="005E58BB" w:rsidP="00557D8C">
            <w:pPr>
              <w:numPr>
                <w:ilvl w:val="12"/>
                <w:numId w:val="0"/>
              </w:numPr>
              <w:spacing w:before="40" w:line="276" w:lineRule="auto"/>
              <w:rPr>
                <w:rFonts w:ascii="Verdana" w:eastAsia="SimSun" w:hAnsi="Verdana" w:cs="Times New Roman"/>
                <w:iCs/>
                <w:sz w:val="16"/>
                <w:szCs w:val="16"/>
              </w:rPr>
            </w:pPr>
            <w:r w:rsidRPr="005E58BB">
              <w:rPr>
                <w:rFonts w:ascii="Verdana" w:eastAsia="SimSun" w:hAnsi="Verdana" w:cs="Times New Roman"/>
                <w:iCs/>
                <w:sz w:val="16"/>
                <w:szCs w:val="16"/>
              </w:rPr>
              <w:t>Le champion d’</w:t>
            </w:r>
            <w:r w:rsidR="00557D8C">
              <w:rPr>
                <w:rFonts w:ascii="Verdana" w:eastAsia="SimSun" w:hAnsi="Verdana" w:cs="Times New Roman"/>
                <w:iCs/>
                <w:sz w:val="16"/>
                <w:szCs w:val="16"/>
              </w:rPr>
              <w:t>académie + repêchages</w:t>
            </w:r>
          </w:p>
        </w:tc>
      </w:tr>
      <w:tr w:rsidR="005E58BB" w:rsidRPr="005E58BB" w14:paraId="741B3110" w14:textId="77777777" w:rsidTr="00B15D7E">
        <w:trPr>
          <w:gridAfter w:val="1"/>
          <w:wAfter w:w="3" w:type="pct"/>
        </w:trPr>
        <w:tc>
          <w:tcPr>
            <w:tcW w:w="798" w:type="pct"/>
          </w:tcPr>
          <w:p w14:paraId="74550AEA"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Nombre d’Équipes</w:t>
            </w:r>
          </w:p>
        </w:tc>
        <w:tc>
          <w:tcPr>
            <w:tcW w:w="2089" w:type="pct"/>
          </w:tcPr>
          <w:p w14:paraId="7D90BAD9" w14:textId="77777777" w:rsidR="005E58BB" w:rsidRPr="005E58BB" w:rsidRDefault="005E58BB" w:rsidP="005E58BB">
            <w:pPr>
              <w:numPr>
                <w:ilvl w:val="12"/>
                <w:numId w:val="0"/>
              </w:num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Entre 50 et 55 équipes (Équipes Établissement + Excellence) </w:t>
            </w:r>
          </w:p>
        </w:tc>
        <w:tc>
          <w:tcPr>
            <w:tcW w:w="2110" w:type="pct"/>
          </w:tcPr>
          <w:p w14:paraId="345D232C" w14:textId="0DBFF451" w:rsidR="005E58BB" w:rsidRPr="005E58BB" w:rsidRDefault="007E6A73" w:rsidP="005E58BB">
            <w:pPr>
              <w:numPr>
                <w:ilvl w:val="12"/>
                <w:numId w:val="0"/>
              </w:numPr>
              <w:spacing w:before="40" w:line="276" w:lineRule="auto"/>
              <w:jc w:val="both"/>
              <w:rPr>
                <w:rFonts w:ascii="Verdana" w:eastAsia="SimSun" w:hAnsi="Verdana" w:cs="Times New Roman"/>
                <w:iCs/>
                <w:sz w:val="16"/>
                <w:szCs w:val="16"/>
              </w:rPr>
            </w:pPr>
            <w:r>
              <w:rPr>
                <w:rFonts w:ascii="Verdana" w:eastAsia="SimSun" w:hAnsi="Verdana" w:cs="Times New Roman"/>
                <w:iCs/>
                <w:sz w:val="16"/>
                <w:szCs w:val="16"/>
              </w:rPr>
              <w:t>Entre 50 et 55</w:t>
            </w:r>
            <w:r w:rsidR="005E58BB" w:rsidRPr="005E58BB">
              <w:rPr>
                <w:rFonts w:ascii="Verdana" w:eastAsia="SimSun" w:hAnsi="Verdana" w:cs="Times New Roman"/>
                <w:iCs/>
                <w:sz w:val="16"/>
                <w:szCs w:val="16"/>
              </w:rPr>
              <w:t xml:space="preserve"> équipes (Équipes Établissement + Excellence + </w:t>
            </w:r>
            <w:r w:rsidR="005E58BB" w:rsidRPr="00B15D7E">
              <w:rPr>
                <w:rFonts w:ascii="Verdana" w:eastAsia="SimSun" w:hAnsi="Verdana" w:cs="Times New Roman"/>
                <w:iCs/>
                <w:sz w:val="16"/>
                <w:szCs w:val="16"/>
              </w:rPr>
              <w:t>Sport Partagé)</w:t>
            </w:r>
            <w:r w:rsidR="005E58BB" w:rsidRPr="005E58BB">
              <w:rPr>
                <w:rFonts w:ascii="Verdana" w:eastAsia="SimSun" w:hAnsi="Verdana" w:cs="Times New Roman"/>
                <w:iCs/>
                <w:sz w:val="16"/>
                <w:szCs w:val="16"/>
              </w:rPr>
              <w:t xml:space="preserve"> </w:t>
            </w:r>
          </w:p>
        </w:tc>
      </w:tr>
      <w:tr w:rsidR="005E58BB" w:rsidRPr="005E58BB" w14:paraId="3AD68B0E" w14:textId="77777777" w:rsidTr="00B15D7E">
        <w:trPr>
          <w:gridAfter w:val="1"/>
          <w:wAfter w:w="3" w:type="pct"/>
        </w:trPr>
        <w:tc>
          <w:tcPr>
            <w:tcW w:w="798" w:type="pct"/>
          </w:tcPr>
          <w:p w14:paraId="52362A19"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 xml:space="preserve">Titres dÉcernÉs </w:t>
            </w:r>
          </w:p>
        </w:tc>
        <w:tc>
          <w:tcPr>
            <w:tcW w:w="2089" w:type="pct"/>
          </w:tcPr>
          <w:p w14:paraId="02F9E185"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Champion de France UNSS par Équipe d’Établissement Collèges</w:t>
            </w:r>
          </w:p>
        </w:tc>
        <w:tc>
          <w:tcPr>
            <w:tcW w:w="2110" w:type="pct"/>
          </w:tcPr>
          <w:p w14:paraId="474D5607"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Champion de France UNSS par Équipe d’Établissement Lycées </w:t>
            </w:r>
          </w:p>
          <w:p w14:paraId="7CEA128C" w14:textId="77777777" w:rsidR="005E58BB" w:rsidRPr="005E58BB" w:rsidRDefault="005E58BB" w:rsidP="005E58BB">
            <w:pPr>
              <w:spacing w:before="40" w:line="276" w:lineRule="auto"/>
              <w:jc w:val="both"/>
              <w:rPr>
                <w:rFonts w:ascii="Verdana" w:eastAsia="SimSun" w:hAnsi="Verdana" w:cs="Times New Roman"/>
                <w:iCs/>
                <w:sz w:val="16"/>
                <w:szCs w:val="16"/>
              </w:rPr>
            </w:pPr>
          </w:p>
        </w:tc>
      </w:tr>
    </w:tbl>
    <w:p w14:paraId="53A17E36" w14:textId="77777777" w:rsidR="005E58BB" w:rsidRPr="005E58BB" w:rsidRDefault="005E58BB" w:rsidP="005E58BB">
      <w:pPr>
        <w:spacing w:line="276" w:lineRule="auto"/>
        <w:jc w:val="both"/>
        <w:rPr>
          <w:rFonts w:ascii="Verdana" w:eastAsia="Times New Roman" w:hAnsi="Verdana" w:cs="Verdana"/>
          <w:b/>
          <w:sz w:val="32"/>
          <w:szCs w:val="32"/>
        </w:rPr>
      </w:pPr>
    </w:p>
    <w:p w14:paraId="7573CD8F" w14:textId="77777777" w:rsidR="005E58BB" w:rsidRPr="005E58BB" w:rsidRDefault="005E58BB" w:rsidP="005E58BB">
      <w:pPr>
        <w:spacing w:line="276" w:lineRule="auto"/>
        <w:jc w:val="both"/>
        <w:rPr>
          <w:rFonts w:ascii="Verdana" w:eastAsia="Times New Roman" w:hAnsi="Verdana" w:cs="Times New Roman"/>
          <w:bCs/>
          <w:sz w:val="18"/>
          <w:szCs w:val="18"/>
        </w:rPr>
      </w:pPr>
    </w:p>
    <w:p w14:paraId="76A1CF06" w14:textId="77777777" w:rsidR="005E58BB" w:rsidRPr="005E58BB" w:rsidRDefault="005E58BB" w:rsidP="00071844">
      <w:pPr>
        <w:spacing w:line="276" w:lineRule="auto"/>
        <w:ind w:left="-567" w:right="-283"/>
        <w:contextualSpacing/>
        <w:jc w:val="both"/>
        <w:rPr>
          <w:rFonts w:ascii="Verdana" w:eastAsia="Calibri" w:hAnsi="Verdana" w:cs="Arial"/>
          <w:b/>
          <w:sz w:val="32"/>
          <w:szCs w:val="32"/>
          <w:u w:val="single"/>
        </w:rPr>
      </w:pPr>
      <w:r w:rsidRPr="005E58BB">
        <w:rPr>
          <w:rFonts w:ascii="Verdana" w:eastAsia="Calibri" w:hAnsi="Verdana" w:cs="Arial"/>
          <w:b/>
          <w:sz w:val="32"/>
          <w:szCs w:val="32"/>
          <w:u w:val="single"/>
        </w:rPr>
        <w:br w:type="page"/>
      </w:r>
      <w:r w:rsidRPr="005E58BB">
        <w:rPr>
          <w:rFonts w:ascii="Verdana" w:eastAsia="Calibri" w:hAnsi="Verdana" w:cs="Arial"/>
          <w:b/>
          <w:sz w:val="32"/>
          <w:szCs w:val="32"/>
          <w:u w:val="single"/>
        </w:rPr>
        <w:lastRenderedPageBreak/>
        <w:t>Titres spécifiques des LP lors des Championnats de France UNSS Équipes Établissement Course d’Orientation</w:t>
      </w:r>
    </w:p>
    <w:p w14:paraId="388FFE8F"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noProof/>
          <w:sz w:val="18"/>
          <w:szCs w:val="18"/>
        </w:rPr>
        <mc:AlternateContent>
          <mc:Choice Requires="wps">
            <w:drawing>
              <wp:anchor distT="0" distB="0" distL="114300" distR="114300" simplePos="0" relativeHeight="251657216" behindDoc="0" locked="0" layoutInCell="1" allowOverlap="1" wp14:anchorId="0F74A378" wp14:editId="515EBEEE">
                <wp:simplePos x="0" y="0"/>
                <wp:positionH relativeFrom="column">
                  <wp:posOffset>4175125</wp:posOffset>
                </wp:positionH>
                <wp:positionV relativeFrom="paragraph">
                  <wp:posOffset>132715</wp:posOffset>
                </wp:positionV>
                <wp:extent cx="2286000" cy="1158240"/>
                <wp:effectExtent l="0" t="0" r="19050" b="22860"/>
                <wp:wrapThrough wrapText="bothSides">
                  <wp:wrapPolygon edited="0">
                    <wp:start x="0" y="0"/>
                    <wp:lineTo x="0" y="21671"/>
                    <wp:lineTo x="21600" y="21671"/>
                    <wp:lineTo x="21600" y="0"/>
                    <wp:lineTo x="0" y="0"/>
                  </wp:wrapPolygon>
                </wp:wrapThrough>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1158240"/>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361C57EE" w14:textId="77777777" w:rsidR="002D7B63" w:rsidRPr="002409E6" w:rsidRDefault="002D7B63" w:rsidP="005E58BB">
                            <w:pPr>
                              <w:rPr>
                                <w:rFonts w:ascii="Verdana" w:hAnsi="Verdana"/>
                                <w:b/>
                                <w:sz w:val="16"/>
                                <w:szCs w:val="16"/>
                              </w:rPr>
                            </w:pPr>
                            <w:r w:rsidRPr="002409E6">
                              <w:rPr>
                                <w:rFonts w:ascii="Verdana" w:hAnsi="Verdana"/>
                                <w:b/>
                                <w:sz w:val="16"/>
                                <w:szCs w:val="16"/>
                              </w:rPr>
                              <w:t>Textes de Référence :</w:t>
                            </w:r>
                          </w:p>
                          <w:p w14:paraId="7866079F" w14:textId="77777777" w:rsidR="002D7B63" w:rsidRPr="002409E6" w:rsidRDefault="002D7B63" w:rsidP="00B15D7E">
                            <w:pPr>
                              <w:numPr>
                                <w:ilvl w:val="0"/>
                                <w:numId w:val="17"/>
                              </w:numPr>
                              <w:spacing w:before="120"/>
                              <w:ind w:left="284" w:hanging="142"/>
                              <w:jc w:val="both"/>
                              <w:rPr>
                                <w:rFonts w:ascii="Verdana" w:hAnsi="Verdana"/>
                                <w:sz w:val="16"/>
                                <w:szCs w:val="16"/>
                              </w:rPr>
                            </w:pPr>
                            <w:r w:rsidRPr="002409E6">
                              <w:rPr>
                                <w:rFonts w:ascii="Verdana" w:hAnsi="Verdana"/>
                                <w:sz w:val="16"/>
                                <w:szCs w:val="16"/>
                              </w:rPr>
                              <w:t>Arrêté du 21 décembre 2011 publié au JORF du 13 janvier 2012</w:t>
                            </w:r>
                          </w:p>
                          <w:p w14:paraId="7D3F4782" w14:textId="77777777"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Arrêté du 7 juillet 2015 publié au JORF du 28 juillet 2015</w:t>
                            </w:r>
                          </w:p>
                          <w:p w14:paraId="7FA74407" w14:textId="3E157B17" w:rsidR="002D7B63" w:rsidRPr="002409E6" w:rsidRDefault="007E1121" w:rsidP="00B15D7E">
                            <w:pPr>
                              <w:numPr>
                                <w:ilvl w:val="0"/>
                                <w:numId w:val="17"/>
                              </w:numPr>
                              <w:ind w:left="284" w:hanging="142"/>
                              <w:jc w:val="both"/>
                              <w:rPr>
                                <w:rFonts w:ascii="Verdana" w:hAnsi="Verdana"/>
                                <w:sz w:val="16"/>
                                <w:szCs w:val="16"/>
                              </w:rPr>
                            </w:pPr>
                            <w:r>
                              <w:rPr>
                                <w:rFonts w:ascii="Verdana" w:hAnsi="Verdana" w:cs="Arial"/>
                                <w:iCs/>
                                <w:sz w:val="16"/>
                                <w:szCs w:val="16"/>
                              </w:rPr>
                              <w:t xml:space="preserve">Circulaire n° </w:t>
                            </w:r>
                            <w:r w:rsidR="002D7B63" w:rsidRPr="002409E6">
                              <w:rPr>
                                <w:rFonts w:ascii="Verdana" w:hAnsi="Verdana" w:cs="Arial"/>
                                <w:iCs/>
                                <w:sz w:val="16"/>
                                <w:szCs w:val="16"/>
                              </w:rPr>
                              <w:t>2012-093 du 8-6-2012</w:t>
                            </w:r>
                          </w:p>
                          <w:p w14:paraId="4EE9BFD8" w14:textId="468C5F3E"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Règlement Fédéral UNSS 2016-2020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F74A378" id="_x0000_t202" coordsize="21600,21600" o:spt="202" path="m,l,21600r21600,l21600,xe">
                <v:stroke joinstyle="miter"/>
                <v:path gradientshapeok="t" o:connecttype="rect"/>
              </v:shapetype>
              <v:shape id="Text Box 4" o:spid="_x0000_s1026" type="#_x0000_t202" style="position:absolute;left:0;text-align:left;margin-left:328.75pt;margin-top:10.45pt;width:180pt;height:91.2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" filled="f" strokecolor="#000090">
                <v:textbox inset=",7.2pt,,7.2pt">
                  <w:txbxContent>
                    <w:p w14:paraId="361C57EE" w14:textId="77777777" w:rsidR="002D7B63" w:rsidRPr="002409E6" w:rsidRDefault="002D7B63" w:rsidP="005E58BB">
                      <w:pPr>
                        <w:rPr>
                          <w:rFonts w:ascii="Verdana" w:hAnsi="Verdana"/>
                          <w:b/>
                          <w:sz w:val="16"/>
                          <w:szCs w:val="16"/>
                        </w:rPr>
                      </w:pPr>
                      <w:r w:rsidRPr="002409E6">
                        <w:rPr>
                          <w:rFonts w:ascii="Verdana" w:hAnsi="Verdana"/>
                          <w:b/>
                          <w:sz w:val="16"/>
                          <w:szCs w:val="16"/>
                        </w:rPr>
                        <w:t>Textes de Référence :</w:t>
                      </w:r>
                    </w:p>
                    <w:p w14:paraId="7866079F" w14:textId="77777777" w:rsidR="002D7B63" w:rsidRPr="002409E6" w:rsidRDefault="002D7B63" w:rsidP="00B15D7E">
                      <w:pPr>
                        <w:numPr>
                          <w:ilvl w:val="0"/>
                          <w:numId w:val="17"/>
                        </w:numPr>
                        <w:spacing w:before="120"/>
                        <w:ind w:left="284" w:hanging="142"/>
                        <w:jc w:val="both"/>
                        <w:rPr>
                          <w:rFonts w:ascii="Verdana" w:hAnsi="Verdana"/>
                          <w:sz w:val="16"/>
                          <w:szCs w:val="16"/>
                        </w:rPr>
                      </w:pPr>
                      <w:r w:rsidRPr="002409E6">
                        <w:rPr>
                          <w:rFonts w:ascii="Verdana" w:hAnsi="Verdana"/>
                          <w:sz w:val="16"/>
                          <w:szCs w:val="16"/>
                        </w:rPr>
                        <w:t>Arrêté du 21 décembre 2011 publié au JORF du 13 janvier 2012</w:t>
                      </w:r>
                    </w:p>
                    <w:p w14:paraId="7D3F4782" w14:textId="77777777"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Arrêté du 7 juillet 2015 publié au JORF du 28 juillet 2015</w:t>
                      </w:r>
                    </w:p>
                    <w:p w14:paraId="7FA74407" w14:textId="3E157B17" w:rsidR="002D7B63" w:rsidRPr="002409E6" w:rsidRDefault="007E1121" w:rsidP="00B15D7E">
                      <w:pPr>
                        <w:numPr>
                          <w:ilvl w:val="0"/>
                          <w:numId w:val="17"/>
                        </w:numPr>
                        <w:ind w:left="284" w:hanging="142"/>
                        <w:jc w:val="both"/>
                        <w:rPr>
                          <w:rFonts w:ascii="Verdana" w:hAnsi="Verdana"/>
                          <w:sz w:val="16"/>
                          <w:szCs w:val="16"/>
                        </w:rPr>
                      </w:pPr>
                      <w:r>
                        <w:rPr>
                          <w:rFonts w:ascii="Verdana" w:hAnsi="Verdana" w:cs="Arial"/>
                          <w:iCs/>
                          <w:sz w:val="16"/>
                          <w:szCs w:val="16"/>
                        </w:rPr>
                        <w:t xml:space="preserve">Circulaire n° </w:t>
                      </w:r>
                      <w:r w:rsidR="002D7B63" w:rsidRPr="002409E6">
                        <w:rPr>
                          <w:rFonts w:ascii="Verdana" w:hAnsi="Verdana" w:cs="Arial"/>
                          <w:iCs/>
                          <w:sz w:val="16"/>
                          <w:szCs w:val="16"/>
                        </w:rPr>
                        <w:t>2012-093 du 8-6-2012</w:t>
                      </w:r>
                    </w:p>
                    <w:p w14:paraId="4EE9BFD8" w14:textId="468C5F3E" w:rsidR="002D7B63" w:rsidRPr="002409E6" w:rsidRDefault="002D7B63" w:rsidP="00B15D7E">
                      <w:pPr>
                        <w:numPr>
                          <w:ilvl w:val="0"/>
                          <w:numId w:val="17"/>
                        </w:numPr>
                        <w:ind w:left="284" w:hanging="142"/>
                        <w:jc w:val="both"/>
                        <w:rPr>
                          <w:rFonts w:ascii="Verdana" w:hAnsi="Verdana"/>
                          <w:sz w:val="16"/>
                          <w:szCs w:val="16"/>
                        </w:rPr>
                      </w:pPr>
                      <w:r w:rsidRPr="002409E6">
                        <w:rPr>
                          <w:rFonts w:ascii="Verdana" w:hAnsi="Verdana"/>
                          <w:sz w:val="16"/>
                          <w:szCs w:val="16"/>
                        </w:rPr>
                        <w:t>Règlement Fédéral UNSS 2016-2020</w:t>
                      </w:r>
                    </w:p>
                  </w:txbxContent>
                </v:textbox>
                <w10:wrap type="through"/>
              </v:shape>
            </w:pict>
          </mc:Fallback>
        </mc:AlternateContent>
      </w:r>
    </w:p>
    <w:p w14:paraId="072584A7" w14:textId="77777777" w:rsidR="005E58BB" w:rsidRPr="005E58BB" w:rsidRDefault="005E58BB" w:rsidP="00B15D7E">
      <w:p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Pour être en conformité avec l’article 18 de l’arrêté du 21 décembre 2011 relatif aux modalités du contrôle en cours de formation et de l’examen ponctuel terminal prévus pour l’éducation physique et sportive des baccalauréats généraux et professionnels, l’UNSS remettra des titres aux équipes de LP lors du championnat de France.</w:t>
      </w:r>
    </w:p>
    <w:p w14:paraId="455E9FD5" w14:textId="77777777" w:rsidR="005E58BB" w:rsidRPr="005E58BB" w:rsidRDefault="005E58BB" w:rsidP="005E58BB">
      <w:pPr>
        <w:spacing w:line="276" w:lineRule="auto"/>
        <w:jc w:val="both"/>
        <w:rPr>
          <w:rFonts w:ascii="Verdana" w:eastAsia="Times New Roman" w:hAnsi="Verdana" w:cs="Times New Roman"/>
          <w:sz w:val="18"/>
          <w:szCs w:val="18"/>
        </w:rPr>
      </w:pPr>
    </w:p>
    <w:p w14:paraId="5A268BD0" w14:textId="77777777" w:rsidR="005E58BB" w:rsidRPr="005E58BB" w:rsidRDefault="005E58BB" w:rsidP="005E58BB">
      <w:pPr>
        <w:spacing w:line="276" w:lineRule="auto"/>
        <w:jc w:val="both"/>
        <w:rPr>
          <w:rFonts w:ascii="Verdana" w:eastAsia="Times New Roman" w:hAnsi="Verdana" w:cs="Times New Roman"/>
          <w:sz w:val="18"/>
          <w:szCs w:val="18"/>
        </w:rPr>
      </w:pPr>
    </w:p>
    <w:p w14:paraId="13CE97D0" w14:textId="77777777" w:rsidR="005E58BB" w:rsidRPr="005E58BB" w:rsidRDefault="005E58BB" w:rsidP="005E58BB">
      <w:pPr>
        <w:spacing w:line="276" w:lineRule="auto"/>
        <w:jc w:val="both"/>
        <w:rPr>
          <w:rFonts w:ascii="Verdana" w:eastAsia="Times New Roman" w:hAnsi="Verdana" w:cs="Times New Roman"/>
          <w:sz w:val="18"/>
          <w:szCs w:val="18"/>
        </w:rPr>
      </w:pPr>
    </w:p>
    <w:p w14:paraId="77A2B397" w14:textId="77777777" w:rsidR="005E58BB" w:rsidRPr="005E58BB" w:rsidRDefault="005E58BB" w:rsidP="005E58BB">
      <w:p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t>Modalités</w:t>
      </w:r>
    </w:p>
    <w:p w14:paraId="37D0AE6D" w14:textId="77777777" w:rsidR="005E58BB" w:rsidRPr="005E58BB" w:rsidRDefault="005E58BB" w:rsidP="00B15D7E">
      <w:pPr>
        <w:numPr>
          <w:ilvl w:val="0"/>
          <w:numId w:val="6"/>
        </w:numPr>
        <w:spacing w:before="120"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pas de qualification spécifique,</w:t>
      </w:r>
    </w:p>
    <w:p w14:paraId="5BC06E21" w14:textId="77777777" w:rsidR="005E58BB" w:rsidRPr="005E58BB" w:rsidRDefault="005E58BB" w:rsidP="00B15D7E">
      <w:pPr>
        <w:numPr>
          <w:ilvl w:val="0"/>
          <w:numId w:val="6"/>
        </w:num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un classement général commun est établi,</w:t>
      </w:r>
    </w:p>
    <w:p w14:paraId="004DBC5D" w14:textId="77777777" w:rsidR="005E58BB" w:rsidRPr="005E58BB" w:rsidRDefault="005E58BB" w:rsidP="00B15D7E">
      <w:pPr>
        <w:numPr>
          <w:ilvl w:val="0"/>
          <w:numId w:val="6"/>
        </w:num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parmi les LP classés, déterminer les 3 premiers pour décerner les titres de Champion de France des LP, 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w:t>
      </w:r>
    </w:p>
    <w:p w14:paraId="413FDD21" w14:textId="77777777" w:rsidR="005E58BB" w:rsidRPr="005E58BB" w:rsidRDefault="005E58BB" w:rsidP="00B15D7E">
      <w:pPr>
        <w:numPr>
          <w:ilvl w:val="0"/>
          <w:numId w:val="6"/>
        </w:numPr>
        <w:spacing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reclasser les Lycées en conséquence.</w:t>
      </w:r>
    </w:p>
    <w:p w14:paraId="4A130E4F" w14:textId="77777777" w:rsidR="005E58BB" w:rsidRPr="005E58BB" w:rsidRDefault="005E58BB" w:rsidP="005E58BB">
      <w:pPr>
        <w:spacing w:line="276" w:lineRule="auto"/>
        <w:ind w:left="1418"/>
        <w:jc w:val="both"/>
        <w:rPr>
          <w:rFonts w:ascii="Verdana" w:eastAsia="Times New Roman" w:hAnsi="Verdana" w:cs="Times New Roman"/>
          <w:sz w:val="18"/>
          <w:szCs w:val="18"/>
        </w:rPr>
      </w:pPr>
    </w:p>
    <w:p w14:paraId="5818D453" w14:textId="77777777" w:rsidR="005E58BB" w:rsidRPr="005E58BB" w:rsidRDefault="005E58BB" w:rsidP="005E58BB">
      <w:pPr>
        <w:spacing w:line="276" w:lineRule="auto"/>
        <w:jc w:val="both"/>
        <w:rPr>
          <w:rFonts w:ascii="Verdana" w:eastAsia="Times New Roman" w:hAnsi="Verdana" w:cs="Times New Roman"/>
          <w:sz w:val="18"/>
          <w:szCs w:val="18"/>
        </w:rPr>
      </w:pPr>
    </w:p>
    <w:p w14:paraId="4B965602" w14:textId="77777777" w:rsidR="005E58BB" w:rsidRPr="005E58BB" w:rsidRDefault="005E58BB" w:rsidP="005E58BB">
      <w:pPr>
        <w:spacing w:line="276" w:lineRule="auto"/>
        <w:rPr>
          <w:rFonts w:ascii="Verdana" w:eastAsia="Times New Roman" w:hAnsi="Verdana" w:cs="Arial"/>
          <w:kern w:val="24"/>
          <w:sz w:val="22"/>
          <w:szCs w:val="22"/>
          <w:u w:val="single"/>
        </w:rPr>
      </w:pPr>
      <w:r w:rsidRPr="005E58BB">
        <w:rPr>
          <w:rFonts w:ascii="Verdana" w:eastAsia="Times New Roman" w:hAnsi="Verdana" w:cs="Arial"/>
          <w:kern w:val="24"/>
          <w:sz w:val="22"/>
          <w:szCs w:val="22"/>
          <w:u w:val="single"/>
        </w:rPr>
        <w:t>Exemple</w:t>
      </w:r>
    </w:p>
    <w:p w14:paraId="616E6D1B" w14:textId="77777777" w:rsidR="005E58BB" w:rsidRPr="005E58BB" w:rsidRDefault="005E58BB" w:rsidP="00071844">
      <w:pPr>
        <w:numPr>
          <w:ilvl w:val="0"/>
          <w:numId w:val="6"/>
        </w:numPr>
        <w:spacing w:before="120" w:line="276" w:lineRule="auto"/>
        <w:ind w:left="567"/>
        <w:jc w:val="both"/>
        <w:rPr>
          <w:rFonts w:ascii="Verdana" w:eastAsia="Times New Roman" w:hAnsi="Verdana" w:cs="Times New Roman"/>
          <w:sz w:val="18"/>
          <w:szCs w:val="18"/>
        </w:rPr>
      </w:pPr>
      <w:r w:rsidRPr="005E58BB">
        <w:rPr>
          <w:rFonts w:ascii="Verdana" w:eastAsia="Times New Roman" w:hAnsi="Verdana" w:cs="Times New Roman"/>
          <w:sz w:val="18"/>
          <w:szCs w:val="18"/>
        </w:rPr>
        <w:t>Classement général,</w:t>
      </w:r>
    </w:p>
    <w:p w14:paraId="645C919A"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1</w:t>
      </w:r>
    </w:p>
    <w:p w14:paraId="4E4AB742"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ab/>
        <w:t>Lycée A</w:t>
      </w:r>
    </w:p>
    <w:p w14:paraId="2365318D"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B</w:t>
      </w:r>
    </w:p>
    <w:p w14:paraId="7C2AA824"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4</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C</w:t>
      </w:r>
    </w:p>
    <w:p w14:paraId="0B815695"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5</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2</w:t>
      </w:r>
    </w:p>
    <w:p w14:paraId="7BE33C03" w14:textId="77777777" w:rsidR="005E58BB" w:rsidRPr="005E58BB" w:rsidRDefault="005E58BB" w:rsidP="005E58BB">
      <w:pPr>
        <w:spacing w:line="276" w:lineRule="auto"/>
        <w:jc w:val="both"/>
        <w:rPr>
          <w:rFonts w:ascii="Verdana" w:eastAsia="Times New Roman" w:hAnsi="Verdana" w:cs="Times New Roman"/>
          <w:sz w:val="18"/>
          <w:szCs w:val="18"/>
        </w:rPr>
      </w:pPr>
    </w:p>
    <w:p w14:paraId="57822D88" w14:textId="77777777" w:rsidR="005E58BB" w:rsidRPr="005E58BB" w:rsidRDefault="005E58BB" w:rsidP="005E58BB">
      <w:pPr>
        <w:spacing w:line="276" w:lineRule="auto"/>
        <w:jc w:val="both"/>
        <w:rPr>
          <w:rFonts w:ascii="Verdana" w:eastAsia="Times New Roman" w:hAnsi="Verdana" w:cs="Times New Roman"/>
          <w:sz w:val="18"/>
          <w:szCs w:val="18"/>
        </w:rPr>
      </w:pPr>
      <w:r w:rsidRPr="005E58BB">
        <w:rPr>
          <w:rFonts w:ascii="Verdana" w:eastAsia="Times New Roman" w:hAnsi="Verdana" w:cs="Times New Roman"/>
          <w:sz w:val="18"/>
          <w:szCs w:val="18"/>
        </w:rPr>
        <w:t>sont prononcés lors du protocole</w:t>
      </w:r>
    </w:p>
    <w:p w14:paraId="3819B0B8"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CF Lycée</w:t>
      </w:r>
      <w:r w:rsidRPr="005E58BB">
        <w:rPr>
          <w:rFonts w:ascii="Verdana" w:eastAsia="Times New Roman" w:hAnsi="Verdana" w:cs="Times New Roman"/>
          <w:sz w:val="18"/>
          <w:szCs w:val="18"/>
        </w:rPr>
        <w:tab/>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A</w:t>
      </w:r>
    </w:p>
    <w:p w14:paraId="4C9D556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ab/>
        <w:t>Lycée B</w:t>
      </w:r>
    </w:p>
    <w:p w14:paraId="4AE2A3C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3</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Lycée C</w:t>
      </w:r>
    </w:p>
    <w:p w14:paraId="73B265E1"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 éventuellement</w:t>
      </w:r>
    </w:p>
    <w:p w14:paraId="1DFB5F5A"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p>
    <w:p w14:paraId="4F85C7DA" w14:textId="77777777" w:rsidR="005E58BB" w:rsidRPr="005E58BB" w:rsidRDefault="005E58BB" w:rsidP="005E58BB">
      <w:pPr>
        <w:numPr>
          <w:ilvl w:val="0"/>
          <w:numId w:val="19"/>
        </w:numPr>
        <w:spacing w:line="276" w:lineRule="auto"/>
        <w:ind w:left="1560"/>
        <w:jc w:val="both"/>
        <w:rPr>
          <w:rFonts w:ascii="Verdana" w:eastAsia="Times New Roman" w:hAnsi="Verdana" w:cs="Times New Roman"/>
          <w:sz w:val="18"/>
          <w:szCs w:val="18"/>
        </w:rPr>
      </w:pPr>
      <w:r w:rsidRPr="005E58BB">
        <w:rPr>
          <w:rFonts w:ascii="Verdana" w:eastAsia="Times New Roman" w:hAnsi="Verdana" w:cs="Times New Roman"/>
          <w:sz w:val="18"/>
          <w:szCs w:val="18"/>
        </w:rPr>
        <w:t>CF LP</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t>1</w:t>
      </w:r>
      <w:r w:rsidRPr="005E58BB">
        <w:rPr>
          <w:rFonts w:ascii="Verdana" w:eastAsia="Times New Roman" w:hAnsi="Verdana" w:cs="Times New Roman"/>
          <w:sz w:val="18"/>
          <w:szCs w:val="18"/>
          <w:vertAlign w:val="superscript"/>
        </w:rPr>
        <w:t>er</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1</w:t>
      </w:r>
    </w:p>
    <w:p w14:paraId="5A50CCF6" w14:textId="77777777" w:rsidR="005E58BB" w:rsidRPr="005E58BB" w:rsidRDefault="005E58BB" w:rsidP="005E58BB">
      <w:pPr>
        <w:spacing w:line="276" w:lineRule="auto"/>
        <w:ind w:left="2836"/>
        <w:jc w:val="both"/>
        <w:rPr>
          <w:rFonts w:ascii="Verdana" w:eastAsia="Times New Roman" w:hAnsi="Verdana" w:cs="Times New Roman"/>
          <w:sz w:val="18"/>
          <w:szCs w:val="18"/>
        </w:rPr>
      </w:pPr>
      <w:r w:rsidRPr="005E58BB">
        <w:rPr>
          <w:rFonts w:ascii="Verdana" w:eastAsia="Times New Roman" w:hAnsi="Verdana" w:cs="Times New Roman"/>
          <w:sz w:val="18"/>
          <w:szCs w:val="18"/>
        </w:rPr>
        <w:t>2</w:t>
      </w:r>
      <w:r w:rsidRPr="005E58BB">
        <w:rPr>
          <w:rFonts w:ascii="Verdana" w:eastAsia="Times New Roman" w:hAnsi="Verdana" w:cs="Times New Roman"/>
          <w:sz w:val="18"/>
          <w:szCs w:val="18"/>
          <w:vertAlign w:val="superscript"/>
        </w:rPr>
        <w:t>ème</w:t>
      </w:r>
      <w:r w:rsidRPr="005E58BB">
        <w:rPr>
          <w:rFonts w:ascii="Verdana" w:eastAsia="Times New Roman" w:hAnsi="Verdana" w:cs="Times New Roman"/>
          <w:sz w:val="18"/>
          <w:szCs w:val="18"/>
        </w:rPr>
        <w:t xml:space="preserve"> </w:t>
      </w:r>
      <w:r w:rsidRPr="005E58BB">
        <w:rPr>
          <w:rFonts w:ascii="Verdana" w:eastAsia="Times New Roman" w:hAnsi="Verdana" w:cs="Times New Roman"/>
          <w:sz w:val="18"/>
          <w:szCs w:val="18"/>
        </w:rPr>
        <w:tab/>
        <w:t>LP 2</w:t>
      </w:r>
    </w:p>
    <w:p w14:paraId="68D3E03E" w14:textId="77777777" w:rsidR="005E58BB" w:rsidRPr="005E58BB" w:rsidRDefault="005E58BB" w:rsidP="005E58BB">
      <w:pPr>
        <w:spacing w:line="276" w:lineRule="auto"/>
        <w:ind w:left="2127" w:firstLine="709"/>
        <w:jc w:val="both"/>
        <w:rPr>
          <w:rFonts w:ascii="Verdana" w:eastAsia="Times New Roman" w:hAnsi="Verdana" w:cs="Times New Roman"/>
          <w:sz w:val="18"/>
          <w:szCs w:val="18"/>
        </w:rPr>
      </w:pPr>
      <w:r w:rsidRPr="005E58BB">
        <w:rPr>
          <w:rFonts w:ascii="Verdana" w:eastAsia="Times New Roman" w:hAnsi="Verdana" w:cs="Times New Roman"/>
          <w:sz w:val="18"/>
          <w:szCs w:val="18"/>
        </w:rPr>
        <w:t>……… éventuellement</w:t>
      </w:r>
    </w:p>
    <w:p w14:paraId="234E936D" w14:textId="77777777" w:rsidR="005E58BB" w:rsidRPr="005E58BB" w:rsidRDefault="005E58BB" w:rsidP="005E58BB">
      <w:pPr>
        <w:spacing w:line="276" w:lineRule="auto"/>
        <w:ind w:left="2836"/>
        <w:jc w:val="both"/>
        <w:rPr>
          <w:rFonts w:ascii="Verdana" w:eastAsia="Times New Roman" w:hAnsi="Verdana" w:cs="Times New Roman"/>
          <w:sz w:val="18"/>
          <w:szCs w:val="18"/>
        </w:rPr>
      </w:pPr>
    </w:p>
    <w:p w14:paraId="187A7B77" w14:textId="77777777" w:rsidR="005E58BB" w:rsidRPr="005E58BB" w:rsidRDefault="005E58BB" w:rsidP="005E58BB">
      <w:pPr>
        <w:spacing w:line="276" w:lineRule="auto"/>
        <w:rPr>
          <w:rFonts w:ascii="Verdana" w:eastAsia="Times New Roman" w:hAnsi="Verdana" w:cs="Arial"/>
          <w:kern w:val="24"/>
          <w:sz w:val="22"/>
          <w:szCs w:val="22"/>
          <w:u w:val="single"/>
        </w:rPr>
      </w:pPr>
      <w:r w:rsidRPr="005E58BB">
        <w:rPr>
          <w:rFonts w:ascii="Verdana" w:eastAsia="Times New Roman" w:hAnsi="Verdana" w:cs="Arial"/>
          <w:kern w:val="24"/>
          <w:sz w:val="22"/>
          <w:szCs w:val="22"/>
          <w:u w:val="single"/>
        </w:rPr>
        <w:t>Protocole</w:t>
      </w:r>
    </w:p>
    <w:p w14:paraId="2DDF46EB" w14:textId="77777777" w:rsidR="005E58BB" w:rsidRPr="005E58BB" w:rsidRDefault="005E58BB" w:rsidP="005E58BB">
      <w:pPr>
        <w:spacing w:line="276" w:lineRule="auto"/>
        <w:jc w:val="both"/>
        <w:rPr>
          <w:rFonts w:ascii="Verdana" w:eastAsia="Times New Roman" w:hAnsi="Verdana" w:cs="Arial"/>
          <w:kern w:val="24"/>
          <w:sz w:val="18"/>
          <w:szCs w:val="18"/>
        </w:rPr>
      </w:pPr>
      <w:r w:rsidRPr="005E58BB">
        <w:rPr>
          <w:rFonts w:ascii="Verdana" w:eastAsia="Times New Roman" w:hAnsi="Verdana" w:cs="Arial"/>
          <w:kern w:val="24"/>
          <w:sz w:val="18"/>
          <w:szCs w:val="18"/>
        </w:rPr>
        <w:t>Toutes les précisions concernant l’organisation des protocoles sont inscrites dans les Cahiers des Charges à destination des organisateurs.</w:t>
      </w:r>
    </w:p>
    <w:p w14:paraId="69B0722C" w14:textId="77777777" w:rsidR="005E58BB" w:rsidRPr="005E58BB" w:rsidRDefault="005E58BB" w:rsidP="005E58BB">
      <w:pPr>
        <w:spacing w:line="276" w:lineRule="auto"/>
        <w:jc w:val="both"/>
        <w:rPr>
          <w:rFonts w:ascii="Verdana" w:eastAsia="Times New Roman" w:hAnsi="Verdana" w:cs="Arial"/>
          <w:kern w:val="24"/>
          <w:sz w:val="18"/>
          <w:szCs w:val="18"/>
        </w:rPr>
      </w:pPr>
    </w:p>
    <w:p w14:paraId="3118E2CB" w14:textId="77777777" w:rsidR="005E58BB" w:rsidRPr="005E58BB" w:rsidRDefault="005E58BB" w:rsidP="005E58BB">
      <w:pPr>
        <w:spacing w:line="276" w:lineRule="auto"/>
        <w:jc w:val="both"/>
        <w:rPr>
          <w:rFonts w:ascii="Verdana" w:eastAsia="Times New Roman" w:hAnsi="Verdana" w:cs="Arial"/>
          <w:kern w:val="24"/>
          <w:sz w:val="18"/>
          <w:szCs w:val="18"/>
        </w:rPr>
      </w:pPr>
    </w:p>
    <w:p w14:paraId="22C1534D" w14:textId="77777777" w:rsidR="005E58BB" w:rsidRPr="005E58BB" w:rsidRDefault="005E58BB" w:rsidP="005E58BB">
      <w:pPr>
        <w:spacing w:after="160" w:line="276" w:lineRule="auto"/>
        <w:contextualSpacing/>
        <w:jc w:val="both"/>
        <w:rPr>
          <w:rFonts w:ascii="Verdana" w:eastAsia="Times New Roman" w:hAnsi="Verdana" w:cs="Times New Roman"/>
          <w:sz w:val="18"/>
          <w:szCs w:val="18"/>
        </w:rPr>
      </w:pPr>
      <w:r w:rsidRPr="00C33786">
        <w:rPr>
          <w:rFonts w:ascii="Verdana" w:eastAsia="Times New Roman" w:hAnsi="Verdana" w:cs="Times New Roman"/>
          <w:sz w:val="18"/>
          <w:szCs w:val="18"/>
        </w:rPr>
        <w:t>Seule la filière équipe établissement est concernée, sauf sports où il n’y a qu’un niveau de compétition.</w:t>
      </w:r>
      <w:r w:rsidRPr="005E58BB">
        <w:rPr>
          <w:rFonts w:ascii="Verdana" w:eastAsia="Times New Roman" w:hAnsi="Verdana" w:cs="Times New Roman"/>
          <w:sz w:val="18"/>
          <w:szCs w:val="18"/>
        </w:rPr>
        <w:t xml:space="preserve"> </w:t>
      </w:r>
    </w:p>
    <w:p w14:paraId="6DA5645F" w14:textId="77777777" w:rsidR="005E58BB" w:rsidRPr="005E58BB" w:rsidRDefault="005E58BB" w:rsidP="005E58BB">
      <w:pPr>
        <w:spacing w:line="276" w:lineRule="auto"/>
        <w:jc w:val="both"/>
        <w:rPr>
          <w:rFonts w:ascii="Verdana" w:eastAsia="Times New Roman" w:hAnsi="Verdana" w:cs="Arial"/>
          <w:kern w:val="24"/>
          <w:sz w:val="18"/>
          <w:szCs w:val="18"/>
        </w:rPr>
      </w:pPr>
    </w:p>
    <w:p w14:paraId="7D088193" w14:textId="77777777" w:rsidR="005E58BB" w:rsidRPr="005E58BB" w:rsidRDefault="005E58BB" w:rsidP="005E58BB">
      <w:pPr>
        <w:spacing w:line="276" w:lineRule="auto"/>
        <w:jc w:val="both"/>
        <w:rPr>
          <w:rFonts w:ascii="Verdana" w:eastAsia="Times New Roman" w:hAnsi="Verdana" w:cs="Arial"/>
          <w:kern w:val="24"/>
          <w:sz w:val="18"/>
          <w:szCs w:val="18"/>
        </w:rPr>
      </w:pPr>
    </w:p>
    <w:p w14:paraId="4A5FE85A" w14:textId="77777777" w:rsidR="005E58BB" w:rsidRPr="005E58BB" w:rsidRDefault="005E58BB" w:rsidP="005E58BB">
      <w:pPr>
        <w:spacing w:line="276" w:lineRule="auto"/>
        <w:jc w:val="both"/>
        <w:rPr>
          <w:rFonts w:ascii="Verdana" w:eastAsia="Times New Roman" w:hAnsi="Verdana" w:cs="Arial"/>
          <w:kern w:val="24"/>
          <w:sz w:val="18"/>
          <w:szCs w:val="18"/>
        </w:rPr>
      </w:pPr>
    </w:p>
    <w:p w14:paraId="5C619996" w14:textId="77777777" w:rsidR="005E58BB" w:rsidRPr="005E58BB" w:rsidRDefault="005E58BB" w:rsidP="005E58BB">
      <w:pPr>
        <w:spacing w:line="276" w:lineRule="auto"/>
        <w:jc w:val="both"/>
        <w:rPr>
          <w:rFonts w:ascii="Verdana" w:eastAsia="Times New Roman" w:hAnsi="Verdana" w:cs="Arial"/>
          <w:b/>
          <w:sz w:val="32"/>
          <w:szCs w:val="32"/>
          <w:u w:val="single"/>
        </w:rPr>
      </w:pPr>
      <w:r w:rsidRPr="005E58BB">
        <w:rPr>
          <w:rFonts w:ascii="Verdana" w:eastAsia="Times New Roman" w:hAnsi="Verdana" w:cs="Arial"/>
          <w:b/>
          <w:sz w:val="32"/>
          <w:szCs w:val="32"/>
          <w:u w:val="single"/>
        </w:rPr>
        <w:br w:type="page"/>
      </w:r>
    </w:p>
    <w:p w14:paraId="274E07FB" w14:textId="224DC4E6" w:rsidR="005E58BB" w:rsidRPr="005E58BB" w:rsidRDefault="005E58BB" w:rsidP="00071844">
      <w:pPr>
        <w:keepNext/>
        <w:pageBreakBefore/>
        <w:numPr>
          <w:ilvl w:val="4"/>
          <w:numId w:val="0"/>
        </w:numPr>
        <w:suppressAutoHyphens/>
        <w:spacing w:line="276" w:lineRule="auto"/>
        <w:ind w:left="-567" w:right="-283"/>
        <w:jc w:val="both"/>
        <w:outlineLvl w:val="4"/>
        <w:rPr>
          <w:rFonts w:ascii="Verdana" w:eastAsia="Times New Roman" w:hAnsi="Verdana" w:cs="Verdana"/>
          <w:b/>
          <w:sz w:val="32"/>
          <w:szCs w:val="32"/>
          <w:u w:val="single"/>
          <w:lang w:eastAsia="x-none"/>
        </w:rPr>
      </w:pPr>
      <w:r w:rsidRPr="005E58BB">
        <w:rPr>
          <w:rFonts w:ascii="Verdana" w:eastAsia="Times New Roman" w:hAnsi="Verdana" w:cs="Verdana"/>
          <w:b/>
          <w:sz w:val="32"/>
          <w:szCs w:val="32"/>
          <w:u w:val="single"/>
          <w:lang w:val="x-none" w:eastAsia="x-none"/>
        </w:rPr>
        <w:lastRenderedPageBreak/>
        <w:t xml:space="preserve">Championnats de France UNSS Sport Partagé </w:t>
      </w:r>
      <w:r w:rsidR="00071844">
        <w:rPr>
          <w:rFonts w:ascii="Verdana" w:eastAsia="Times New Roman" w:hAnsi="Verdana" w:cs="Verdana"/>
          <w:b/>
          <w:sz w:val="32"/>
          <w:szCs w:val="32"/>
          <w:u w:val="single"/>
          <w:lang w:eastAsia="x-none"/>
        </w:rPr>
        <w:t>C</w:t>
      </w:r>
      <w:r w:rsidRPr="005E58BB">
        <w:rPr>
          <w:rFonts w:ascii="Verdana" w:eastAsia="Times New Roman" w:hAnsi="Verdana" w:cs="Verdana"/>
          <w:b/>
          <w:sz w:val="32"/>
          <w:szCs w:val="32"/>
          <w:u w:val="single"/>
          <w:lang w:eastAsia="x-none"/>
        </w:rPr>
        <w:t>ourse d’</w:t>
      </w:r>
      <w:r w:rsidR="00071844">
        <w:rPr>
          <w:rFonts w:ascii="Verdana" w:eastAsia="Times New Roman" w:hAnsi="Verdana" w:cs="Verdana"/>
          <w:b/>
          <w:sz w:val="32"/>
          <w:szCs w:val="32"/>
          <w:u w:val="single"/>
          <w:lang w:eastAsia="x-none"/>
        </w:rPr>
        <w:t>O</w:t>
      </w:r>
      <w:r w:rsidRPr="005E58BB">
        <w:rPr>
          <w:rFonts w:ascii="Verdana" w:eastAsia="Times New Roman" w:hAnsi="Verdana" w:cs="Verdana"/>
          <w:b/>
          <w:sz w:val="32"/>
          <w:szCs w:val="32"/>
          <w:u w:val="single"/>
          <w:lang w:eastAsia="x-none"/>
        </w:rPr>
        <w:t>rientation</w:t>
      </w:r>
    </w:p>
    <w:p w14:paraId="7794DEA7" w14:textId="77777777" w:rsidR="005E58BB" w:rsidRPr="005E58BB" w:rsidRDefault="005E58BB" w:rsidP="005E58BB">
      <w:pPr>
        <w:spacing w:line="276" w:lineRule="auto"/>
        <w:ind w:left="1418"/>
        <w:jc w:val="both"/>
        <w:rPr>
          <w:rFonts w:ascii="Book Antiqua" w:eastAsia="Times New Roman" w:hAnsi="Book Antiqua" w:cs="Times New Roman"/>
          <w:sz w:val="20"/>
        </w:rPr>
      </w:pPr>
    </w:p>
    <w:p w14:paraId="575F0744" w14:textId="77777777" w:rsidR="002D7B63" w:rsidRDefault="005E58BB" w:rsidP="002D7B63">
      <w:pPr>
        <w:tabs>
          <w:tab w:val="left" w:pos="2694"/>
        </w:tabs>
        <w:spacing w:line="276" w:lineRule="auto"/>
        <w:ind w:left="-567"/>
        <w:jc w:val="both"/>
        <w:rPr>
          <w:rFonts w:ascii="Verdana" w:eastAsia="Times New Roman" w:hAnsi="Verdana" w:cs="Verdana"/>
          <w:bCs/>
          <w:iCs/>
          <w:sz w:val="18"/>
          <w:szCs w:val="18"/>
          <w:u w:val="single"/>
        </w:rPr>
      </w:pPr>
      <w:r w:rsidRPr="005E58BB">
        <w:rPr>
          <w:rFonts w:ascii="Verdana" w:eastAsia="Times New Roman" w:hAnsi="Verdana" w:cs="Verdana"/>
          <w:bCs/>
          <w:iCs/>
          <w:sz w:val="22"/>
          <w:szCs w:val="22"/>
          <w:u w:val="single"/>
        </w:rPr>
        <w:t>Conditions de Participation</w:t>
      </w:r>
    </w:p>
    <w:p w14:paraId="60E5AC9E" w14:textId="77777777" w:rsidR="00286DD1" w:rsidRPr="00286DD1" w:rsidRDefault="00286DD1" w:rsidP="002D7B63">
      <w:pPr>
        <w:tabs>
          <w:tab w:val="left" w:pos="2694"/>
        </w:tabs>
        <w:spacing w:line="276" w:lineRule="auto"/>
        <w:ind w:left="-567"/>
        <w:jc w:val="both"/>
        <w:rPr>
          <w:rFonts w:ascii="Verdana" w:hAnsi="Verdana"/>
          <w:iCs/>
          <w:sz w:val="10"/>
          <w:szCs w:val="10"/>
        </w:rPr>
      </w:pPr>
    </w:p>
    <w:p w14:paraId="1F2BAB99" w14:textId="7AB4BC4E" w:rsidR="00286DD1" w:rsidRPr="00DA3D42" w:rsidRDefault="002D7B63" w:rsidP="00286DD1">
      <w:pPr>
        <w:tabs>
          <w:tab w:val="left" w:pos="2694"/>
        </w:tabs>
        <w:spacing w:line="276" w:lineRule="auto"/>
        <w:ind w:left="-567"/>
        <w:jc w:val="both"/>
        <w:rPr>
          <w:rFonts w:ascii="Verdana" w:hAnsi="Verdana"/>
          <w:iCs/>
          <w:sz w:val="18"/>
          <w:szCs w:val="18"/>
          <w:highlight w:val="yellow"/>
        </w:rPr>
      </w:pPr>
      <w:r w:rsidRPr="00DA3D42">
        <w:rPr>
          <w:rFonts w:ascii="Verdana" w:hAnsi="Verdana"/>
          <w:iCs/>
          <w:sz w:val="18"/>
          <w:szCs w:val="18"/>
          <w:highlight w:val="yellow"/>
        </w:rPr>
        <w:t>En compétition, une équipe sport partagé peut être constituée par :</w:t>
      </w:r>
    </w:p>
    <w:p w14:paraId="02A8EB75" w14:textId="77777777" w:rsidR="00286DD1" w:rsidRPr="00DA3D42" w:rsidRDefault="00286DD1" w:rsidP="00286DD1">
      <w:pPr>
        <w:tabs>
          <w:tab w:val="left" w:pos="2694"/>
        </w:tabs>
        <w:spacing w:line="276" w:lineRule="auto"/>
        <w:ind w:left="-567"/>
        <w:jc w:val="both"/>
        <w:rPr>
          <w:rFonts w:ascii="Verdana" w:eastAsia="Times New Roman" w:hAnsi="Verdana" w:cs="Verdana"/>
          <w:bCs/>
          <w:iCs/>
          <w:sz w:val="10"/>
          <w:szCs w:val="10"/>
          <w:highlight w:val="yellow"/>
          <w:u w:val="single"/>
        </w:rPr>
      </w:pPr>
    </w:p>
    <w:p w14:paraId="75447919" w14:textId="6BA721FE" w:rsidR="00286DD1" w:rsidRPr="00DA3D42" w:rsidRDefault="00286DD1" w:rsidP="00286DD1">
      <w:pPr>
        <w:tabs>
          <w:tab w:val="left" w:pos="2694"/>
        </w:tabs>
        <w:spacing w:line="276" w:lineRule="auto"/>
        <w:ind w:left="-567"/>
        <w:jc w:val="both"/>
        <w:rPr>
          <w:rFonts w:ascii="Verdana" w:eastAsia="Times New Roman" w:hAnsi="Verdana" w:cs="Verdana"/>
          <w:bCs/>
          <w:iCs/>
          <w:sz w:val="18"/>
          <w:szCs w:val="18"/>
          <w:highlight w:val="yellow"/>
          <w:u w:val="single"/>
        </w:rPr>
      </w:pPr>
      <w:r w:rsidRPr="00DA3D42">
        <w:rPr>
          <w:rFonts w:ascii="Verdana" w:hAnsi="Verdana"/>
          <w:iCs/>
          <w:sz w:val="18"/>
          <w:szCs w:val="18"/>
          <w:highlight w:val="yellow"/>
        </w:rPr>
        <w:t>-</w:t>
      </w:r>
      <w:r w:rsidR="002D7B63" w:rsidRPr="00DA3D42">
        <w:rPr>
          <w:rFonts w:ascii="Verdana" w:hAnsi="Verdana"/>
          <w:iCs/>
          <w:sz w:val="18"/>
          <w:szCs w:val="18"/>
          <w:highlight w:val="yellow"/>
        </w:rPr>
        <w:t>Une seule AS (exemple : équipe avec un ou plusieurs élèves MDPH en établissement ordinaire, ULIS ou SEGPA, EREA* « enseignement adapté »),</w:t>
      </w:r>
    </w:p>
    <w:p w14:paraId="161BE8DB" w14:textId="0D787B01" w:rsidR="00286DD1" w:rsidRPr="00DA3D42" w:rsidRDefault="00286DD1" w:rsidP="00286DD1">
      <w:pPr>
        <w:tabs>
          <w:tab w:val="left" w:pos="2694"/>
        </w:tabs>
        <w:spacing w:line="276" w:lineRule="auto"/>
        <w:ind w:left="-567"/>
        <w:jc w:val="both"/>
        <w:rPr>
          <w:rFonts w:ascii="Verdana" w:hAnsi="Verdana"/>
          <w:i/>
          <w:sz w:val="14"/>
          <w:szCs w:val="18"/>
          <w:highlight w:val="yellow"/>
        </w:rPr>
      </w:pPr>
      <w:r w:rsidRPr="00DA3D42">
        <w:rPr>
          <w:rFonts w:ascii="Verdana" w:hAnsi="Verdana"/>
          <w:iCs/>
          <w:sz w:val="18"/>
          <w:szCs w:val="18"/>
          <w:highlight w:val="yellow"/>
        </w:rPr>
        <w:t>-</w:t>
      </w:r>
      <w:r w:rsidR="002D7B63" w:rsidRPr="00DA3D42">
        <w:rPr>
          <w:rFonts w:ascii="Verdana" w:hAnsi="Verdana"/>
          <w:iCs/>
          <w:sz w:val="18"/>
          <w:szCs w:val="18"/>
          <w:highlight w:val="yellow"/>
        </w:rPr>
        <w:t xml:space="preserve">Par deux structures à condition de présenter la convention type téléchargeable &lt;&lt; </w:t>
      </w:r>
      <w:hyperlink r:id="rId15" w:history="1">
        <w:r w:rsidR="002D7B63" w:rsidRPr="00DA3D42">
          <w:rPr>
            <w:rStyle w:val="Lienhypertexte"/>
            <w:rFonts w:ascii="Verdana" w:hAnsi="Verdana"/>
            <w:iCs/>
            <w:highlight w:val="yellow"/>
          </w:rPr>
          <w:t>ICI</w:t>
        </w:r>
      </w:hyperlink>
      <w:r w:rsidR="002D7B63" w:rsidRPr="00DA3D42">
        <w:rPr>
          <w:rFonts w:ascii="Verdana" w:hAnsi="Verdana"/>
          <w:iCs/>
          <w:sz w:val="18"/>
          <w:szCs w:val="18"/>
          <w:highlight w:val="yellow"/>
        </w:rPr>
        <w:t xml:space="preserve"> &gt;&gt; </w:t>
      </w:r>
      <w:r w:rsidR="002D7B63" w:rsidRPr="00DA3D42">
        <w:rPr>
          <w:rFonts w:ascii="Verdana" w:hAnsi="Verdana"/>
          <w:iCs/>
          <w:sz w:val="18"/>
          <w:szCs w:val="18"/>
          <w:highlight w:val="yellow"/>
          <w:u w:val="single"/>
        </w:rPr>
        <w:t>Une seule convention</w:t>
      </w:r>
      <w:r w:rsidR="002D7B63" w:rsidRPr="00DA3D42">
        <w:rPr>
          <w:rFonts w:ascii="Verdana" w:hAnsi="Verdana"/>
          <w:iCs/>
          <w:sz w:val="18"/>
          <w:szCs w:val="18"/>
          <w:highlight w:val="yellow"/>
        </w:rPr>
        <w:t xml:space="preserve"> par équipe autorisée entre un établissement MEN et une structure spécialisée (IME</w:t>
      </w:r>
      <w:r w:rsidRPr="00DA3D42">
        <w:rPr>
          <w:rFonts w:ascii="Verdana" w:hAnsi="Verdana"/>
          <w:iCs/>
          <w:sz w:val="18"/>
          <w:szCs w:val="18"/>
          <w:highlight w:val="yellow"/>
        </w:rPr>
        <w:t>, ITEP, IEM, EREA « handicap » ¹</w:t>
      </w:r>
      <w:r w:rsidR="002D7B63" w:rsidRPr="00DA3D42">
        <w:rPr>
          <w:rFonts w:ascii="Verdana" w:hAnsi="Verdana"/>
          <w:iCs/>
          <w:sz w:val="18"/>
          <w:szCs w:val="18"/>
          <w:highlight w:val="yellow"/>
        </w:rPr>
        <w:t xml:space="preserve"> …) affiliée à la FFH et/ou la FFSA et/ou l’UNSS</w:t>
      </w:r>
      <w:r w:rsidR="002D7B63" w:rsidRPr="00DA3D42">
        <w:rPr>
          <w:rFonts w:ascii="Verdana" w:hAnsi="Verdana"/>
          <w:i/>
          <w:iCs/>
          <w:sz w:val="18"/>
          <w:szCs w:val="18"/>
          <w:highlight w:val="yellow"/>
        </w:rPr>
        <w:t>.</w:t>
      </w:r>
      <w:r w:rsidRPr="00DA3D42">
        <w:rPr>
          <w:rFonts w:ascii="Verdana" w:hAnsi="Verdana"/>
          <w:i/>
          <w:iCs/>
          <w:sz w:val="18"/>
          <w:szCs w:val="18"/>
          <w:highlight w:val="yellow"/>
        </w:rPr>
        <w:t xml:space="preserve"> </w:t>
      </w:r>
      <w:r w:rsidRPr="00DA3D42">
        <w:rPr>
          <w:rFonts w:ascii="Verdana" w:hAnsi="Verdana"/>
          <w:i/>
          <w:iCs/>
          <w:sz w:val="14"/>
          <w:szCs w:val="18"/>
          <w:highlight w:val="yellow"/>
        </w:rPr>
        <w:t>¹</w:t>
      </w:r>
      <w:r w:rsidR="002D7B63" w:rsidRPr="00DA3D42">
        <w:rPr>
          <w:rFonts w:ascii="Verdana" w:hAnsi="Verdana"/>
          <w:i/>
          <w:sz w:val="14"/>
          <w:szCs w:val="18"/>
          <w:highlight w:val="yellow"/>
        </w:rPr>
        <w:t xml:space="preserve"> Il existe deux types : EREA "enseignement adapté" et les EREA "handicap", spécialisés par type de handicap.</w:t>
      </w:r>
    </w:p>
    <w:p w14:paraId="74B32F4A" w14:textId="77777777" w:rsidR="00286DD1" w:rsidRPr="00DA3D42" w:rsidRDefault="00286DD1" w:rsidP="00286DD1">
      <w:pPr>
        <w:tabs>
          <w:tab w:val="left" w:pos="2694"/>
        </w:tabs>
        <w:spacing w:line="276" w:lineRule="auto"/>
        <w:ind w:left="-567"/>
        <w:jc w:val="both"/>
        <w:rPr>
          <w:rFonts w:ascii="Verdana" w:eastAsia="Times New Roman" w:hAnsi="Verdana" w:cs="Verdana"/>
          <w:bCs/>
          <w:iCs/>
          <w:sz w:val="18"/>
          <w:szCs w:val="18"/>
          <w:highlight w:val="yellow"/>
          <w:u w:val="single"/>
        </w:rPr>
      </w:pPr>
    </w:p>
    <w:p w14:paraId="79533C08" w14:textId="77777777" w:rsidR="00286DD1" w:rsidRPr="00DA3D42" w:rsidRDefault="002D7B63" w:rsidP="00286DD1">
      <w:pPr>
        <w:tabs>
          <w:tab w:val="left" w:pos="2694"/>
        </w:tabs>
        <w:spacing w:line="276" w:lineRule="auto"/>
        <w:ind w:left="-567"/>
        <w:jc w:val="both"/>
        <w:rPr>
          <w:rFonts w:ascii="Verdana" w:eastAsia="Times New Roman" w:hAnsi="Verdana" w:cs="Verdana"/>
          <w:bCs/>
          <w:iCs/>
          <w:sz w:val="18"/>
          <w:szCs w:val="18"/>
          <w:highlight w:val="yellow"/>
          <w:u w:val="single"/>
        </w:rPr>
      </w:pPr>
      <w:r w:rsidRPr="00DA3D42">
        <w:rPr>
          <w:rFonts w:ascii="Verdana" w:hAnsi="Verdana"/>
          <w:iCs/>
          <w:sz w:val="18"/>
          <w:szCs w:val="18"/>
          <w:highlight w:val="yellow"/>
        </w:rPr>
        <w:t xml:space="preserve">Tous les élèves en situation de handicap sont autorisés à participer en équipe sport partagé sur présentation de l’attestation MDPH </w:t>
      </w:r>
      <w:r w:rsidRPr="00DA3D42">
        <w:rPr>
          <w:rFonts w:ascii="Verdana" w:hAnsi="Verdana"/>
          <w:b/>
          <w:iCs/>
          <w:sz w:val="18"/>
          <w:szCs w:val="18"/>
          <w:highlight w:val="yellow"/>
        </w:rPr>
        <w:t>obligatoire</w:t>
      </w:r>
      <w:r w:rsidRPr="00DA3D42">
        <w:rPr>
          <w:rFonts w:ascii="Verdana" w:hAnsi="Verdana"/>
          <w:iCs/>
          <w:sz w:val="18"/>
          <w:szCs w:val="18"/>
          <w:highlight w:val="yellow"/>
        </w:rPr>
        <w:t xml:space="preserve"> </w:t>
      </w:r>
      <w:r w:rsidRPr="00DA3D42">
        <w:rPr>
          <w:rFonts w:ascii="Verdana" w:hAnsi="Verdana"/>
          <w:iCs/>
          <w:sz w:val="18"/>
          <w:szCs w:val="18"/>
          <w:highlight w:val="yellow"/>
          <w:u w:val="single"/>
        </w:rPr>
        <w:t>lors de l’accueil du Championnat de France</w:t>
      </w:r>
      <w:r w:rsidRPr="00DA3D42">
        <w:rPr>
          <w:rFonts w:ascii="Verdana" w:hAnsi="Verdana"/>
          <w:iCs/>
          <w:sz w:val="18"/>
          <w:szCs w:val="18"/>
          <w:highlight w:val="yellow"/>
        </w:rPr>
        <w:t xml:space="preserve">). Tous les élèves valides sont autorisés à participer en équipe sport partagé sauf les élèves issus de Sections Sportives Scolaires (SSS) ou Haut Niveau (sauf SSS sport partagé). </w:t>
      </w:r>
    </w:p>
    <w:p w14:paraId="5E453BB7" w14:textId="09D63245" w:rsidR="002D7B63" w:rsidRPr="00DA3D42" w:rsidRDefault="002D7B63" w:rsidP="00286DD1">
      <w:pPr>
        <w:tabs>
          <w:tab w:val="left" w:pos="2694"/>
        </w:tabs>
        <w:spacing w:line="276" w:lineRule="auto"/>
        <w:ind w:left="-567"/>
        <w:jc w:val="both"/>
        <w:rPr>
          <w:rFonts w:ascii="Verdana" w:eastAsia="Times New Roman" w:hAnsi="Verdana" w:cs="Verdana"/>
          <w:bCs/>
          <w:iCs/>
          <w:sz w:val="18"/>
          <w:szCs w:val="18"/>
          <w:highlight w:val="yellow"/>
          <w:u w:val="single"/>
        </w:rPr>
      </w:pPr>
      <w:r w:rsidRPr="00DA3D42">
        <w:rPr>
          <w:rFonts w:ascii="Verdana" w:hAnsi="Verdana"/>
          <w:iCs/>
          <w:sz w:val="18"/>
          <w:szCs w:val="18"/>
          <w:highlight w:val="yellow"/>
        </w:rPr>
        <w:t xml:space="preserve">En début de championnat de France, la CMN mettra en place un « testing » pour tous les élèves de l’équipe afin établir les classifications et compensations éventuelles. </w:t>
      </w:r>
    </w:p>
    <w:p w14:paraId="6FEC8132" w14:textId="0E2B55E4" w:rsidR="005E58BB" w:rsidRDefault="005E58BB" w:rsidP="00286DD1">
      <w:pPr>
        <w:spacing w:line="288" w:lineRule="auto"/>
        <w:ind w:left="-567"/>
        <w:jc w:val="both"/>
        <w:rPr>
          <w:rFonts w:ascii="Verdana" w:eastAsia="Times New Roman" w:hAnsi="Verdana" w:cs="Times New Roman"/>
          <w:bCs/>
          <w:iCs/>
          <w:sz w:val="18"/>
          <w:szCs w:val="18"/>
        </w:rPr>
      </w:pPr>
      <w:r w:rsidRPr="00DA3D42">
        <w:rPr>
          <w:rFonts w:ascii="Verdana" w:eastAsia="Times New Roman" w:hAnsi="Verdana" w:cs="Times New Roman"/>
          <w:bCs/>
          <w:iCs/>
          <w:sz w:val="18"/>
          <w:szCs w:val="18"/>
          <w:highlight w:val="yellow"/>
        </w:rPr>
        <w:t>Des dispositions réglementaires seront proposées par la CMN afin d’organiser une comp</w:t>
      </w:r>
      <w:r w:rsidR="00286DD1" w:rsidRPr="00DA3D42">
        <w:rPr>
          <w:rFonts w:ascii="Verdana" w:eastAsia="Times New Roman" w:hAnsi="Verdana" w:cs="Times New Roman"/>
          <w:bCs/>
          <w:iCs/>
          <w:sz w:val="18"/>
          <w:szCs w:val="18"/>
          <w:highlight w:val="yellow"/>
        </w:rPr>
        <w:t xml:space="preserve">étition spécifique lors </w:t>
      </w:r>
      <w:r w:rsidRPr="00DA3D42">
        <w:rPr>
          <w:rFonts w:ascii="Verdana" w:eastAsia="Times New Roman" w:hAnsi="Verdana" w:cs="Times New Roman"/>
          <w:bCs/>
          <w:iCs/>
          <w:sz w:val="18"/>
          <w:szCs w:val="18"/>
          <w:highlight w:val="yellow"/>
        </w:rPr>
        <w:t>des</w:t>
      </w:r>
      <w:r w:rsidR="00286DD1" w:rsidRPr="00DA3D42">
        <w:rPr>
          <w:rFonts w:ascii="Verdana" w:eastAsia="Times New Roman" w:hAnsi="Verdana" w:cs="Times New Roman"/>
          <w:bCs/>
          <w:iCs/>
          <w:sz w:val="18"/>
          <w:szCs w:val="18"/>
          <w:highlight w:val="yellow"/>
        </w:rPr>
        <w:t xml:space="preserve"> Championnats de France Lycées. </w:t>
      </w:r>
      <w:r w:rsidRPr="00DA3D42">
        <w:rPr>
          <w:rFonts w:ascii="Verdana" w:eastAsia="Times New Roman" w:hAnsi="Verdana" w:cs="Times New Roman"/>
          <w:bCs/>
          <w:iCs/>
          <w:sz w:val="18"/>
          <w:szCs w:val="18"/>
          <w:highlight w:val="yellow"/>
        </w:rPr>
        <w:t>Un titre Collèges et un titre Lycées y</w:t>
      </w:r>
      <w:r w:rsidRPr="00DA3D42">
        <w:rPr>
          <w:rFonts w:ascii="Verdana" w:eastAsia="Times New Roman" w:hAnsi="Verdana" w:cs="Times New Roman"/>
          <w:bCs/>
          <w:iCs/>
          <w:color w:val="FF0000"/>
          <w:sz w:val="18"/>
          <w:szCs w:val="18"/>
          <w:highlight w:val="yellow"/>
        </w:rPr>
        <w:t xml:space="preserve"> </w:t>
      </w:r>
      <w:r w:rsidRPr="00DA3D42">
        <w:rPr>
          <w:rFonts w:ascii="Verdana" w:eastAsia="Times New Roman" w:hAnsi="Verdana" w:cs="Times New Roman"/>
          <w:bCs/>
          <w:iCs/>
          <w:sz w:val="18"/>
          <w:szCs w:val="18"/>
          <w:highlight w:val="yellow"/>
        </w:rPr>
        <w:t>seront décernés.</w:t>
      </w:r>
    </w:p>
    <w:p w14:paraId="1B35186D" w14:textId="77777777" w:rsidR="00071844" w:rsidRPr="005E58BB" w:rsidRDefault="00071844" w:rsidP="00071844">
      <w:pPr>
        <w:spacing w:line="276" w:lineRule="auto"/>
        <w:ind w:left="-567"/>
        <w:jc w:val="both"/>
        <w:rPr>
          <w:rFonts w:ascii="Verdana" w:eastAsia="Times New Roman" w:hAnsi="Verdana" w:cs="Times New Roman"/>
          <w:bCs/>
          <w:iCs/>
          <w:sz w:val="18"/>
          <w:szCs w:val="18"/>
        </w:rPr>
      </w:pPr>
    </w:p>
    <w:tbl>
      <w:tblPr>
        <w:tblW w:w="5384" w:type="pct"/>
        <w:tblInd w:w="-56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4"/>
        <w:gridCol w:w="4210"/>
        <w:gridCol w:w="4252"/>
      </w:tblGrid>
      <w:tr w:rsidR="005E58BB" w:rsidRPr="00071844" w14:paraId="7B55126C" w14:textId="77777777" w:rsidTr="00071844">
        <w:tc>
          <w:tcPr>
            <w:tcW w:w="797" w:type="pct"/>
            <w:tcBorders>
              <w:top w:val="nil"/>
              <w:left w:val="nil"/>
            </w:tcBorders>
          </w:tcPr>
          <w:p w14:paraId="5F256089" w14:textId="77777777" w:rsidR="005E58BB" w:rsidRPr="005E58BB" w:rsidRDefault="005E58BB" w:rsidP="005E58BB">
            <w:pPr>
              <w:spacing w:line="276" w:lineRule="auto"/>
              <w:jc w:val="center"/>
              <w:rPr>
                <w:rFonts w:ascii="Verdana" w:eastAsia="SimSun" w:hAnsi="Verdana" w:cs="Arial"/>
                <w:iCs/>
                <w:caps/>
                <w:color w:val="FF0000"/>
                <w:sz w:val="20"/>
                <w:szCs w:val="20"/>
              </w:rPr>
            </w:pPr>
          </w:p>
        </w:tc>
        <w:tc>
          <w:tcPr>
            <w:tcW w:w="2091" w:type="pct"/>
            <w:tcBorders>
              <w:bottom w:val="single" w:sz="6" w:space="0" w:color="auto"/>
            </w:tcBorders>
            <w:vAlign w:val="center"/>
          </w:tcPr>
          <w:p w14:paraId="37F54DE6" w14:textId="77777777" w:rsidR="005E58BB" w:rsidRPr="00071844" w:rsidRDefault="005E58BB" w:rsidP="005E58BB">
            <w:pPr>
              <w:spacing w:before="40" w:after="40" w:line="276" w:lineRule="auto"/>
              <w:jc w:val="center"/>
              <w:rPr>
                <w:rFonts w:ascii="Verdana" w:eastAsia="SimSun" w:hAnsi="Verdana" w:cs="Times New Roman"/>
                <w:b/>
                <w:iCs/>
                <w:caps/>
                <w:sz w:val="20"/>
              </w:rPr>
            </w:pPr>
            <w:r w:rsidRPr="00071844">
              <w:rPr>
                <w:rFonts w:ascii="Verdana" w:eastAsia="SimSun" w:hAnsi="Verdana" w:cs="Times New Roman"/>
                <w:b/>
                <w:iCs/>
                <w:caps/>
                <w:sz w:val="20"/>
              </w:rPr>
              <w:t>COLLÈGEs</w:t>
            </w:r>
          </w:p>
        </w:tc>
        <w:tc>
          <w:tcPr>
            <w:tcW w:w="2112" w:type="pct"/>
            <w:tcBorders>
              <w:bottom w:val="single" w:sz="6" w:space="0" w:color="auto"/>
            </w:tcBorders>
            <w:vAlign w:val="center"/>
          </w:tcPr>
          <w:p w14:paraId="58BA3A22" w14:textId="77777777" w:rsidR="005E58BB" w:rsidRPr="00071844" w:rsidRDefault="005E58BB" w:rsidP="005E58BB">
            <w:pPr>
              <w:spacing w:before="40" w:after="40" w:line="276" w:lineRule="auto"/>
              <w:jc w:val="center"/>
              <w:rPr>
                <w:rFonts w:ascii="Verdana" w:eastAsia="SimSun" w:hAnsi="Verdana" w:cs="Times New Roman"/>
                <w:b/>
                <w:iCs/>
                <w:caps/>
                <w:sz w:val="20"/>
              </w:rPr>
            </w:pPr>
            <w:r w:rsidRPr="00071844">
              <w:rPr>
                <w:rFonts w:ascii="Verdana" w:eastAsia="SimSun" w:hAnsi="Verdana" w:cs="Times New Roman"/>
                <w:b/>
                <w:iCs/>
                <w:caps/>
                <w:sz w:val="20"/>
              </w:rPr>
              <w:t>LYCÉEs</w:t>
            </w:r>
          </w:p>
        </w:tc>
      </w:tr>
      <w:tr w:rsidR="005E58BB" w:rsidRPr="00071844" w14:paraId="011F5115" w14:textId="77777777" w:rsidTr="00071844">
        <w:tc>
          <w:tcPr>
            <w:tcW w:w="797" w:type="pct"/>
          </w:tcPr>
          <w:p w14:paraId="09B0C4E8" w14:textId="77777777" w:rsidR="005E58BB" w:rsidRPr="00071844" w:rsidRDefault="005E58BB" w:rsidP="005E58BB">
            <w:pPr>
              <w:spacing w:before="40" w:after="40" w:line="276" w:lineRule="auto"/>
              <w:rPr>
                <w:rFonts w:ascii="Verdana" w:eastAsia="SimSun" w:hAnsi="Verdana" w:cs="Arial"/>
                <w:iCs/>
                <w:caps/>
                <w:sz w:val="18"/>
                <w:szCs w:val="18"/>
                <w:lang w:val="en-GB"/>
              </w:rPr>
            </w:pPr>
            <w:r w:rsidRPr="00071844">
              <w:rPr>
                <w:rFonts w:ascii="Verdana" w:eastAsia="SimSun" w:hAnsi="Verdana" w:cs="Arial"/>
                <w:iCs/>
                <w:caps/>
                <w:sz w:val="18"/>
                <w:szCs w:val="18"/>
                <w:lang w:val="en-GB"/>
              </w:rPr>
              <w:t>LicenciÉs autorisÉs</w:t>
            </w:r>
          </w:p>
        </w:tc>
        <w:tc>
          <w:tcPr>
            <w:tcW w:w="2091" w:type="pct"/>
            <w:tcBorders>
              <w:bottom w:val="single" w:sz="6" w:space="0" w:color="auto"/>
            </w:tcBorders>
          </w:tcPr>
          <w:p w14:paraId="5D7E9B92"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rPr>
              <w:t>Benjamins</w:t>
            </w:r>
          </w:p>
          <w:p w14:paraId="5D231F15"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Minimes</w:t>
            </w:r>
          </w:p>
          <w:p w14:paraId="276C49D0"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Cadets</w:t>
            </w:r>
          </w:p>
          <w:p w14:paraId="00587A99" w14:textId="77777777" w:rsidR="005E58BB" w:rsidRPr="00071844" w:rsidRDefault="005E58BB" w:rsidP="005E58BB">
            <w:pPr>
              <w:spacing w:line="276" w:lineRule="auto"/>
              <w:ind w:left="5"/>
              <w:jc w:val="both"/>
              <w:rPr>
                <w:rFonts w:ascii="Verdana" w:eastAsia="Times New Roman" w:hAnsi="Verdana" w:cs="Arial"/>
                <w:sz w:val="16"/>
                <w:szCs w:val="16"/>
              </w:rPr>
            </w:pPr>
            <w:r w:rsidRPr="00071844">
              <w:rPr>
                <w:rFonts w:ascii="Verdana" w:eastAsia="Times New Roman" w:hAnsi="Verdana" w:cs="Arial"/>
                <w:sz w:val="16"/>
                <w:szCs w:val="16"/>
              </w:rPr>
              <w:t>Cadet limité à 1 pour les élèves valides</w:t>
            </w:r>
          </w:p>
          <w:p w14:paraId="5D63DE60" w14:textId="77777777" w:rsidR="005E58BB" w:rsidRPr="00071844" w:rsidRDefault="005E58BB" w:rsidP="005E58BB">
            <w:pPr>
              <w:tabs>
                <w:tab w:val="left" w:pos="851"/>
              </w:tabs>
              <w:spacing w:after="40" w:line="276" w:lineRule="auto"/>
              <w:jc w:val="both"/>
              <w:rPr>
                <w:rFonts w:ascii="Verdana" w:eastAsia="Times New Roman" w:hAnsi="Verdana" w:cs="Arial"/>
                <w:sz w:val="16"/>
                <w:szCs w:val="16"/>
              </w:rPr>
            </w:pPr>
            <w:r w:rsidRPr="00071844">
              <w:rPr>
                <w:rFonts w:ascii="Verdana" w:eastAsia="Times New Roman" w:hAnsi="Verdana" w:cs="Arial"/>
                <w:sz w:val="16"/>
                <w:szCs w:val="16"/>
              </w:rPr>
              <w:t xml:space="preserve">Pour les élèves en situation de handicap possibilité d’avoir 1 junior première année au maximum dans l’équipe </w:t>
            </w:r>
          </w:p>
        </w:tc>
        <w:tc>
          <w:tcPr>
            <w:tcW w:w="2112" w:type="pct"/>
            <w:tcBorders>
              <w:bottom w:val="single" w:sz="6" w:space="0" w:color="auto"/>
            </w:tcBorders>
          </w:tcPr>
          <w:p w14:paraId="5B56FBD1"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rPr>
              <w:t>Minimes</w:t>
            </w:r>
          </w:p>
          <w:p w14:paraId="33075B37"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Cadets</w:t>
            </w:r>
          </w:p>
          <w:p w14:paraId="3C432219" w14:textId="77777777" w:rsidR="005E58BB" w:rsidRPr="00071844" w:rsidRDefault="005E58BB" w:rsidP="005E58BB">
            <w:pPr>
              <w:tabs>
                <w:tab w:val="left" w:pos="851"/>
              </w:tabs>
              <w:spacing w:line="276" w:lineRule="auto"/>
              <w:ind w:left="9"/>
              <w:jc w:val="both"/>
              <w:rPr>
                <w:rFonts w:ascii="Verdana" w:eastAsia="SimSun" w:hAnsi="Verdana" w:cs="Arial"/>
                <w:sz w:val="16"/>
                <w:szCs w:val="16"/>
              </w:rPr>
            </w:pPr>
            <w:r w:rsidRPr="00071844">
              <w:rPr>
                <w:rFonts w:ascii="Verdana" w:eastAsia="SimSun" w:hAnsi="Verdana" w:cs="Arial"/>
                <w:sz w:val="16"/>
                <w:szCs w:val="16"/>
              </w:rPr>
              <w:t>Juniors</w:t>
            </w:r>
          </w:p>
          <w:p w14:paraId="7680001B" w14:textId="77777777" w:rsidR="005E58BB" w:rsidRPr="00071844" w:rsidRDefault="005E58BB" w:rsidP="005E58BB">
            <w:pPr>
              <w:tabs>
                <w:tab w:val="left" w:pos="851"/>
              </w:tabs>
              <w:spacing w:after="40" w:line="276" w:lineRule="auto"/>
              <w:ind w:left="9"/>
              <w:jc w:val="both"/>
              <w:rPr>
                <w:rFonts w:ascii="Verdana" w:eastAsia="SimSun" w:hAnsi="Verdana" w:cs="Arial"/>
                <w:sz w:val="16"/>
                <w:szCs w:val="16"/>
              </w:rPr>
            </w:pPr>
            <w:r w:rsidRPr="00071844">
              <w:rPr>
                <w:rFonts w:ascii="Verdana" w:eastAsia="SimSun" w:hAnsi="Verdana" w:cs="Arial"/>
                <w:sz w:val="16"/>
                <w:szCs w:val="16"/>
              </w:rPr>
              <w:t>Seniors</w:t>
            </w:r>
          </w:p>
          <w:p w14:paraId="279102A6" w14:textId="77777777" w:rsidR="005E58BB" w:rsidRPr="00071844" w:rsidRDefault="005E58BB" w:rsidP="005E58BB">
            <w:pPr>
              <w:tabs>
                <w:tab w:val="left" w:pos="851"/>
              </w:tabs>
              <w:spacing w:after="40" w:line="276" w:lineRule="auto"/>
              <w:ind w:left="9"/>
              <w:jc w:val="both"/>
              <w:rPr>
                <w:rFonts w:ascii="Verdana" w:eastAsia="SimSun" w:hAnsi="Verdana" w:cs="Arial"/>
                <w:sz w:val="16"/>
                <w:szCs w:val="16"/>
              </w:rPr>
            </w:pPr>
            <w:r w:rsidRPr="00071844">
              <w:rPr>
                <w:rFonts w:ascii="Verdana" w:eastAsia="Times New Roman" w:hAnsi="Verdana" w:cs="Arial"/>
                <w:sz w:val="16"/>
                <w:szCs w:val="16"/>
              </w:rPr>
              <w:t>Pour les élèves valides, un junior maximum et pour les élèves en situation de handicap catégorie unique</w:t>
            </w:r>
          </w:p>
        </w:tc>
      </w:tr>
      <w:tr w:rsidR="005E58BB" w:rsidRPr="00071844" w14:paraId="120E0E1A" w14:textId="77777777" w:rsidTr="00071844">
        <w:tc>
          <w:tcPr>
            <w:tcW w:w="797" w:type="pct"/>
          </w:tcPr>
          <w:p w14:paraId="29763DA4"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Composition des Équipes</w:t>
            </w:r>
          </w:p>
        </w:tc>
        <w:tc>
          <w:tcPr>
            <w:tcW w:w="2091" w:type="pct"/>
          </w:tcPr>
          <w:p w14:paraId="38277A19" w14:textId="77777777" w:rsidR="005E58BB" w:rsidRPr="00071844" w:rsidRDefault="005E58BB" w:rsidP="005E58BB">
            <w:pPr>
              <w:spacing w:before="40" w:line="276" w:lineRule="auto"/>
              <w:rPr>
                <w:rFonts w:ascii="Verdana" w:eastAsia="SimSun" w:hAnsi="Verdana" w:cs="Arial"/>
                <w:sz w:val="16"/>
                <w:szCs w:val="16"/>
              </w:rPr>
            </w:pPr>
            <w:r w:rsidRPr="00071844">
              <w:rPr>
                <w:rFonts w:ascii="Verdana" w:eastAsia="SimSun" w:hAnsi="Verdana" w:cs="Arial"/>
                <w:sz w:val="16"/>
                <w:szCs w:val="16"/>
              </w:rPr>
              <w:t xml:space="preserve">4 compétiteurs </w:t>
            </w:r>
          </w:p>
          <w:p w14:paraId="5D83D4EE" w14:textId="77777777" w:rsidR="005E58BB" w:rsidRPr="00071844" w:rsidRDefault="005E58BB" w:rsidP="005E58BB">
            <w:pPr>
              <w:spacing w:line="276" w:lineRule="auto"/>
              <w:rPr>
                <w:rFonts w:ascii="Verdana" w:eastAsia="SimSun" w:hAnsi="Verdana" w:cs="Arial"/>
                <w:sz w:val="16"/>
                <w:szCs w:val="16"/>
              </w:rPr>
            </w:pPr>
            <w:r w:rsidRPr="00071844">
              <w:rPr>
                <w:rFonts w:ascii="Verdana" w:eastAsia="SimSun" w:hAnsi="Verdana" w:cs="Arial"/>
                <w:sz w:val="16"/>
                <w:szCs w:val="16"/>
              </w:rPr>
              <w:t xml:space="preserve">Mixité obligatoire </w:t>
            </w:r>
          </w:p>
          <w:p w14:paraId="258C8754" w14:textId="74DF57B0" w:rsidR="005E58BB" w:rsidRPr="00071844" w:rsidRDefault="005E58BB" w:rsidP="005E58BB">
            <w:pPr>
              <w:spacing w:after="40" w:line="276" w:lineRule="auto"/>
              <w:rPr>
                <w:rFonts w:ascii="Verdana" w:eastAsia="SimSun" w:hAnsi="Verdana" w:cs="Arial"/>
                <w:sz w:val="16"/>
                <w:szCs w:val="16"/>
              </w:rPr>
            </w:pPr>
            <w:r w:rsidRPr="00071844">
              <w:rPr>
                <w:rFonts w:ascii="Verdana" w:eastAsia="SimSun" w:hAnsi="Verdana" w:cs="Arial"/>
                <w:sz w:val="16"/>
                <w:szCs w:val="16"/>
              </w:rPr>
              <w:t>(</w:t>
            </w:r>
            <w:r w:rsidR="007E1121" w:rsidRPr="00071844">
              <w:rPr>
                <w:rFonts w:ascii="Verdana" w:eastAsia="SimSun" w:hAnsi="Verdana" w:cs="Arial"/>
                <w:sz w:val="16"/>
                <w:szCs w:val="16"/>
              </w:rPr>
              <w:t>Au</w:t>
            </w:r>
            <w:r w:rsidRPr="00071844">
              <w:rPr>
                <w:rFonts w:ascii="Verdana" w:eastAsia="SimSun" w:hAnsi="Verdana" w:cs="Arial"/>
                <w:sz w:val="16"/>
                <w:szCs w:val="16"/>
              </w:rPr>
              <w:t xml:space="preserve"> moins 1 garçon et 1 fille)</w:t>
            </w:r>
          </w:p>
          <w:p w14:paraId="1B306554"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2 élèves valides associés à 2 élèves ESH (ESD doit avoir une reconnaissance MDPH)</w:t>
            </w:r>
          </w:p>
          <w:p w14:paraId="2AAC09C1"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Les élèves ESH peuvent être licenciés à la FFSA ou FFHS.</w:t>
            </w:r>
          </w:p>
          <w:p w14:paraId="24FEFA78" w14:textId="0CB2FC2E" w:rsidR="005E58BB" w:rsidRPr="00071844" w:rsidRDefault="005E58BB" w:rsidP="005E58BB">
            <w:pPr>
              <w:spacing w:after="40" w:line="276" w:lineRule="auto"/>
              <w:ind w:left="9"/>
              <w:jc w:val="both"/>
              <w:rPr>
                <w:rFonts w:ascii="Verdana" w:eastAsia="SimSun" w:hAnsi="Verdana" w:cs="Times New Roman"/>
                <w:sz w:val="16"/>
                <w:szCs w:val="16"/>
              </w:rPr>
            </w:pPr>
            <w:r w:rsidRPr="00071844">
              <w:rPr>
                <w:rFonts w:ascii="Verdana" w:eastAsia="SimSun" w:hAnsi="Verdana" w:cs="Times New Roman"/>
                <w:sz w:val="16"/>
                <w:szCs w:val="16"/>
              </w:rPr>
              <w:t>Un système de compensation est attribué aux équipes (</w:t>
            </w:r>
            <w:r w:rsidR="007E1121" w:rsidRPr="00071844">
              <w:rPr>
                <w:rFonts w:ascii="Verdana" w:eastAsia="SimSun" w:hAnsi="Verdana" w:cs="Times New Roman"/>
                <w:sz w:val="16"/>
                <w:szCs w:val="16"/>
              </w:rPr>
              <w:t>cf.</w:t>
            </w:r>
            <w:r w:rsidRPr="00071844">
              <w:rPr>
                <w:rFonts w:ascii="Verdana" w:eastAsia="SimSun" w:hAnsi="Verdana" w:cs="Times New Roman"/>
                <w:sz w:val="16"/>
                <w:szCs w:val="16"/>
              </w:rPr>
              <w:t xml:space="preserve"> tableau dans le règlement)</w:t>
            </w:r>
          </w:p>
        </w:tc>
        <w:tc>
          <w:tcPr>
            <w:tcW w:w="2112" w:type="pct"/>
          </w:tcPr>
          <w:p w14:paraId="64DBA0C3" w14:textId="77777777" w:rsidR="005E58BB" w:rsidRPr="00071844" w:rsidRDefault="005E58BB" w:rsidP="005E58BB">
            <w:pPr>
              <w:spacing w:before="40" w:line="276" w:lineRule="auto"/>
              <w:rPr>
                <w:rFonts w:ascii="Verdana" w:eastAsia="SimSun" w:hAnsi="Verdana" w:cs="Arial"/>
                <w:sz w:val="16"/>
                <w:szCs w:val="16"/>
              </w:rPr>
            </w:pPr>
            <w:r w:rsidRPr="00071844">
              <w:rPr>
                <w:rFonts w:ascii="Verdana" w:eastAsia="SimSun" w:hAnsi="Verdana" w:cs="Arial"/>
                <w:sz w:val="16"/>
                <w:szCs w:val="16"/>
              </w:rPr>
              <w:t xml:space="preserve">4 compétiteurs </w:t>
            </w:r>
          </w:p>
          <w:p w14:paraId="58B34A81" w14:textId="77777777" w:rsidR="005E58BB" w:rsidRPr="00071844" w:rsidRDefault="005E58BB" w:rsidP="005E58BB">
            <w:pPr>
              <w:spacing w:line="276" w:lineRule="auto"/>
              <w:rPr>
                <w:rFonts w:ascii="Verdana" w:eastAsia="SimSun" w:hAnsi="Verdana" w:cs="Arial"/>
                <w:sz w:val="16"/>
                <w:szCs w:val="16"/>
              </w:rPr>
            </w:pPr>
            <w:r w:rsidRPr="00071844">
              <w:rPr>
                <w:rFonts w:ascii="Verdana" w:eastAsia="SimSun" w:hAnsi="Verdana" w:cs="Arial"/>
                <w:sz w:val="16"/>
                <w:szCs w:val="16"/>
              </w:rPr>
              <w:t xml:space="preserve">Mixité obligatoire </w:t>
            </w:r>
          </w:p>
          <w:p w14:paraId="713E25C1" w14:textId="52BF236C" w:rsidR="005E58BB" w:rsidRPr="00071844" w:rsidRDefault="005E58BB" w:rsidP="005E58BB">
            <w:pPr>
              <w:spacing w:after="40" w:line="276" w:lineRule="auto"/>
              <w:rPr>
                <w:rFonts w:ascii="Verdana" w:eastAsia="SimSun" w:hAnsi="Verdana" w:cs="Arial"/>
                <w:sz w:val="16"/>
                <w:szCs w:val="16"/>
              </w:rPr>
            </w:pPr>
            <w:r w:rsidRPr="00071844">
              <w:rPr>
                <w:rFonts w:ascii="Verdana" w:eastAsia="SimSun" w:hAnsi="Verdana" w:cs="Arial"/>
                <w:sz w:val="16"/>
                <w:szCs w:val="16"/>
              </w:rPr>
              <w:t>(</w:t>
            </w:r>
            <w:r w:rsidR="007E1121" w:rsidRPr="00071844">
              <w:rPr>
                <w:rFonts w:ascii="Verdana" w:eastAsia="SimSun" w:hAnsi="Verdana" w:cs="Arial"/>
                <w:sz w:val="16"/>
                <w:szCs w:val="16"/>
              </w:rPr>
              <w:t>Au</w:t>
            </w:r>
            <w:r w:rsidRPr="00071844">
              <w:rPr>
                <w:rFonts w:ascii="Verdana" w:eastAsia="SimSun" w:hAnsi="Verdana" w:cs="Arial"/>
                <w:sz w:val="16"/>
                <w:szCs w:val="16"/>
              </w:rPr>
              <w:t xml:space="preserve"> moins 1 garçon et 1 fille)</w:t>
            </w:r>
          </w:p>
          <w:p w14:paraId="783B56B8"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2 élèves valides associés à 2 élèves ESH (ESD doit avoir une reconnaissance MDPH)</w:t>
            </w:r>
          </w:p>
          <w:p w14:paraId="177AC98E" w14:textId="77777777" w:rsidR="005E58BB" w:rsidRPr="00071844" w:rsidRDefault="005E58BB" w:rsidP="005E58BB">
            <w:pPr>
              <w:spacing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Les élèves ESH peuvent être licenciés à la FFSA ou FFHS.</w:t>
            </w:r>
          </w:p>
          <w:p w14:paraId="5C93180A" w14:textId="72274A70" w:rsidR="005E58BB" w:rsidRPr="00071844" w:rsidRDefault="005E58BB" w:rsidP="005E58BB">
            <w:pPr>
              <w:spacing w:after="40" w:line="276" w:lineRule="auto"/>
              <w:ind w:left="9"/>
              <w:jc w:val="both"/>
              <w:rPr>
                <w:rFonts w:ascii="Verdana" w:eastAsia="SimSun" w:hAnsi="Verdana" w:cs="Times New Roman"/>
                <w:sz w:val="16"/>
                <w:szCs w:val="16"/>
              </w:rPr>
            </w:pPr>
            <w:r w:rsidRPr="00071844">
              <w:rPr>
                <w:rFonts w:ascii="Verdana" w:eastAsia="SimSun" w:hAnsi="Verdana" w:cs="Times New Roman"/>
                <w:sz w:val="16"/>
                <w:szCs w:val="16"/>
              </w:rPr>
              <w:t>Un système de compensation est attribué aux équipes (</w:t>
            </w:r>
            <w:r w:rsidR="007E1121" w:rsidRPr="00071844">
              <w:rPr>
                <w:rFonts w:ascii="Verdana" w:eastAsia="SimSun" w:hAnsi="Verdana" w:cs="Times New Roman"/>
                <w:sz w:val="16"/>
                <w:szCs w:val="16"/>
              </w:rPr>
              <w:t>cf.</w:t>
            </w:r>
            <w:r w:rsidRPr="00071844">
              <w:rPr>
                <w:rFonts w:ascii="Verdana" w:eastAsia="SimSun" w:hAnsi="Verdana" w:cs="Times New Roman"/>
                <w:sz w:val="16"/>
                <w:szCs w:val="16"/>
              </w:rPr>
              <w:t xml:space="preserve"> tableau dans le règlement)</w:t>
            </w:r>
          </w:p>
        </w:tc>
      </w:tr>
      <w:tr w:rsidR="005E58BB" w:rsidRPr="00071844" w14:paraId="3A9C461D" w14:textId="77777777" w:rsidTr="00071844">
        <w:tc>
          <w:tcPr>
            <w:tcW w:w="797" w:type="pct"/>
          </w:tcPr>
          <w:p w14:paraId="403FC673"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ARBITRE</w:t>
            </w:r>
          </w:p>
        </w:tc>
        <w:tc>
          <w:tcPr>
            <w:tcW w:w="4203" w:type="pct"/>
            <w:gridSpan w:val="2"/>
            <w:tcBorders>
              <w:bottom w:val="single" w:sz="6" w:space="0" w:color="auto"/>
            </w:tcBorders>
          </w:tcPr>
          <w:p w14:paraId="69ACFCCC" w14:textId="4FC018F5" w:rsidR="005E58BB" w:rsidRPr="00071844" w:rsidRDefault="008A2507"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1 Jeune a</w:t>
            </w:r>
            <w:r w:rsidR="005E58BB" w:rsidRPr="00071844">
              <w:rPr>
                <w:rFonts w:ascii="Verdana" w:eastAsia="SimSun" w:hAnsi="Verdana" w:cs="Arial"/>
                <w:iCs/>
                <w:sz w:val="16"/>
                <w:szCs w:val="16"/>
              </w:rPr>
              <w:t>rbitre certifié académique (représentant les équipes établissement, excellence et sport partagé)</w:t>
            </w:r>
          </w:p>
          <w:p w14:paraId="2C6B01D7"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peut être d’une autre association sportive de l’académie</w:t>
            </w:r>
          </w:p>
          <w:p w14:paraId="203265E1"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ne peut pas être compétiteur</w:t>
            </w:r>
          </w:p>
          <w:p w14:paraId="487B3B3C" w14:textId="77777777" w:rsidR="005E58BB" w:rsidRPr="00071844" w:rsidRDefault="005E58BB" w:rsidP="005E58BB">
            <w:pPr>
              <w:spacing w:after="40" w:line="276" w:lineRule="auto"/>
              <w:jc w:val="both"/>
              <w:rPr>
                <w:rFonts w:ascii="Verdana" w:eastAsia="SimSun" w:hAnsi="Verdana" w:cs="Arial"/>
                <w:iCs/>
                <w:sz w:val="16"/>
                <w:szCs w:val="16"/>
              </w:rPr>
            </w:pPr>
            <w:r w:rsidRPr="00071844">
              <w:rPr>
                <w:rFonts w:ascii="Verdana" w:eastAsia="SimSun" w:hAnsi="Verdana" w:cs="Arial"/>
                <w:iCs/>
                <w:sz w:val="16"/>
                <w:szCs w:val="16"/>
              </w:rPr>
              <w:t>En cas d’absence, les associations sportives de l’académie concernée ne pourront participer au Championnat de France</w:t>
            </w:r>
          </w:p>
        </w:tc>
      </w:tr>
      <w:tr w:rsidR="005E58BB" w:rsidRPr="00071844" w14:paraId="57ACC35D" w14:textId="77777777" w:rsidTr="00071844">
        <w:tc>
          <w:tcPr>
            <w:tcW w:w="797" w:type="pct"/>
          </w:tcPr>
          <w:p w14:paraId="183A8DCB"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COACH</w:t>
            </w:r>
          </w:p>
        </w:tc>
        <w:tc>
          <w:tcPr>
            <w:tcW w:w="4203" w:type="pct"/>
            <w:gridSpan w:val="2"/>
          </w:tcPr>
          <w:p w14:paraId="62919DEC" w14:textId="6EE92980" w:rsidR="005E58BB" w:rsidRDefault="005E58BB" w:rsidP="005E58BB">
            <w:pPr>
              <w:spacing w:before="40" w:after="40" w:line="276" w:lineRule="auto"/>
              <w:jc w:val="both"/>
              <w:rPr>
                <w:rFonts w:ascii="Verdana" w:eastAsia="Times New Roman" w:hAnsi="Verdana" w:cs="Times New Roman"/>
                <w:iCs/>
                <w:sz w:val="16"/>
                <w:szCs w:val="16"/>
              </w:rPr>
            </w:pPr>
            <w:r w:rsidRPr="00071844">
              <w:rPr>
                <w:rFonts w:ascii="Verdana" w:eastAsia="Times New Roman" w:hAnsi="Verdana" w:cs="Times New Roman"/>
                <w:iCs/>
                <w:sz w:val="16"/>
                <w:szCs w:val="16"/>
              </w:rPr>
              <w:t>1 Jeune coach o</w:t>
            </w:r>
            <w:r w:rsidR="00645E1B">
              <w:rPr>
                <w:rFonts w:ascii="Verdana" w:eastAsia="Times New Roman" w:hAnsi="Verdana" w:cs="Times New Roman"/>
                <w:iCs/>
                <w:sz w:val="16"/>
                <w:szCs w:val="16"/>
              </w:rPr>
              <w:t xml:space="preserve">bligatoire par équipe qualifiée </w:t>
            </w:r>
            <w:r w:rsidR="00645E1B" w:rsidRPr="00DA3D42">
              <w:rPr>
                <w:rFonts w:ascii="Verdana" w:eastAsia="Times New Roman" w:hAnsi="Verdana" w:cs="Times New Roman"/>
                <w:iCs/>
                <w:sz w:val="16"/>
                <w:szCs w:val="16"/>
                <w:highlight w:val="yellow"/>
              </w:rPr>
              <w:t>intégré à la composition d’équipe.</w:t>
            </w:r>
          </w:p>
          <w:p w14:paraId="195E749F" w14:textId="719881E1" w:rsidR="00645E1B" w:rsidRPr="00071844" w:rsidRDefault="00645E1B" w:rsidP="005E58BB">
            <w:pPr>
              <w:spacing w:before="40" w:after="40" w:line="276" w:lineRule="auto"/>
              <w:jc w:val="both"/>
              <w:rPr>
                <w:rFonts w:ascii="Verdana" w:eastAsia="SimSun" w:hAnsi="Verdana" w:cs="Times New Roman"/>
                <w:iCs/>
                <w:sz w:val="16"/>
                <w:szCs w:val="16"/>
              </w:rPr>
            </w:pPr>
            <w:r w:rsidRPr="00645E1B">
              <w:rPr>
                <w:rFonts w:ascii="Verdana" w:eastAsia="Times New Roman" w:hAnsi="Verdana" w:cs="Times New Roman"/>
                <w:iCs/>
                <w:sz w:val="16"/>
                <w:szCs w:val="16"/>
                <w:highlight w:val="yellow"/>
              </w:rPr>
              <w:t>Certifié de niveau académique</w:t>
            </w:r>
          </w:p>
        </w:tc>
      </w:tr>
      <w:tr w:rsidR="005E58BB" w:rsidRPr="00071844" w14:paraId="17981D16" w14:textId="77777777" w:rsidTr="00071844">
        <w:tc>
          <w:tcPr>
            <w:tcW w:w="797" w:type="pct"/>
          </w:tcPr>
          <w:p w14:paraId="19CFAB31"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rÈglement</w:t>
            </w:r>
          </w:p>
        </w:tc>
        <w:tc>
          <w:tcPr>
            <w:tcW w:w="4203" w:type="pct"/>
            <w:gridSpan w:val="2"/>
          </w:tcPr>
          <w:p w14:paraId="4EE73990" w14:textId="77777777" w:rsidR="005E58BB" w:rsidRPr="00071844" w:rsidRDefault="005E58BB" w:rsidP="005E58BB">
            <w:p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Spécifique et fédéral UNSS 2016-2020</w:t>
            </w:r>
          </w:p>
        </w:tc>
      </w:tr>
      <w:tr w:rsidR="005E58BB" w:rsidRPr="00071844" w14:paraId="603C5E1E" w14:textId="77777777" w:rsidTr="00071844">
        <w:tc>
          <w:tcPr>
            <w:tcW w:w="797" w:type="pct"/>
          </w:tcPr>
          <w:p w14:paraId="41A08B51"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Formule de compÉtition</w:t>
            </w:r>
          </w:p>
        </w:tc>
        <w:tc>
          <w:tcPr>
            <w:tcW w:w="2091" w:type="pct"/>
          </w:tcPr>
          <w:p w14:paraId="470D705A"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2 Épreuves :</w:t>
            </w:r>
          </w:p>
          <w:p w14:paraId="699C02F0"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 xml:space="preserve">1. Relais (3 circuits) : 1 court pour 1 élève valide ou 1 élève ESH au choix + 1 long pour 1 élève </w:t>
            </w:r>
            <w:r w:rsidRPr="00071844">
              <w:rPr>
                <w:rFonts w:ascii="Verdana" w:eastAsia="SimSun" w:hAnsi="Verdana" w:cs="Arial"/>
                <w:iCs/>
                <w:sz w:val="16"/>
                <w:szCs w:val="16"/>
              </w:rPr>
              <w:lastRenderedPageBreak/>
              <w:t>valide ou 1 élève ESH au choix + 1 court pour 1 élève valide associé à 1 élève ESH.</w:t>
            </w:r>
          </w:p>
          <w:p w14:paraId="21298DA7"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Chaque élève effectue 1 seul parcours </w:t>
            </w:r>
          </w:p>
          <w:p w14:paraId="522BF8B0" w14:textId="4CD60FAA"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2. Orient</w:t>
            </w:r>
            <w:r w:rsidR="007E1121">
              <w:rPr>
                <w:rFonts w:ascii="Verdana" w:eastAsia="SimSun" w:hAnsi="Verdana" w:cs="Arial"/>
                <w:iCs/>
                <w:sz w:val="16"/>
                <w:szCs w:val="16"/>
              </w:rPr>
              <w:t xml:space="preserve"> </w:t>
            </w:r>
            <w:r w:rsidRPr="00071844">
              <w:rPr>
                <w:rFonts w:ascii="Verdana" w:eastAsia="SimSun" w:hAnsi="Verdana" w:cs="Arial"/>
                <w:iCs/>
                <w:sz w:val="16"/>
                <w:szCs w:val="16"/>
              </w:rPr>
              <w:t>’show ou Répartition</w:t>
            </w:r>
          </w:p>
          <w:p w14:paraId="7BF05A8A" w14:textId="77777777" w:rsidR="005E58BB" w:rsidRPr="00071844" w:rsidRDefault="005E58BB" w:rsidP="005E58BB">
            <w:pPr>
              <w:spacing w:before="40" w:after="40" w:line="276" w:lineRule="auto"/>
              <w:rPr>
                <w:rFonts w:ascii="Verdana" w:eastAsia="SimSun" w:hAnsi="Verdana" w:cs="Arial"/>
                <w:iCs/>
                <w:sz w:val="16"/>
                <w:szCs w:val="16"/>
              </w:rPr>
            </w:pPr>
            <w:r w:rsidRPr="00071844">
              <w:rPr>
                <w:rFonts w:ascii="Verdana" w:eastAsia="SimSun" w:hAnsi="Verdana" w:cs="Arial"/>
                <w:iCs/>
                <w:sz w:val="16"/>
                <w:szCs w:val="16"/>
              </w:rPr>
              <w:t>Collèges : temps moyen 15’ à 25’</w:t>
            </w:r>
          </w:p>
        </w:tc>
        <w:tc>
          <w:tcPr>
            <w:tcW w:w="2112" w:type="pct"/>
          </w:tcPr>
          <w:p w14:paraId="4ECE61D5"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lastRenderedPageBreak/>
              <w:t>2 Épreuves :</w:t>
            </w:r>
          </w:p>
          <w:p w14:paraId="5E8C1267"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 xml:space="preserve">1. Relais (3 circuits) : 1court pour 1 élève valide ou 1 élève ESH au choix + 1 long pour 1 élève valide </w:t>
            </w:r>
            <w:r w:rsidRPr="00071844">
              <w:rPr>
                <w:rFonts w:ascii="Verdana" w:eastAsia="SimSun" w:hAnsi="Verdana" w:cs="Arial"/>
                <w:iCs/>
                <w:sz w:val="16"/>
                <w:szCs w:val="16"/>
              </w:rPr>
              <w:lastRenderedPageBreak/>
              <w:t>ou 1 élève ESH au choix + 1 court pour 1 élève valide associé à 1 élève ESH.</w:t>
            </w:r>
          </w:p>
          <w:p w14:paraId="3EAAD415" w14:textId="77777777"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Chaque élève effectue 1 seul parcours </w:t>
            </w:r>
          </w:p>
          <w:p w14:paraId="3A96FB3A" w14:textId="2DDA4B7C" w:rsidR="005E58BB" w:rsidRPr="00071844" w:rsidRDefault="005E58BB"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 xml:space="preserve">2. </w:t>
            </w:r>
            <w:r w:rsidR="007E1121" w:rsidRPr="00071844">
              <w:rPr>
                <w:rFonts w:ascii="Verdana" w:eastAsia="SimSun" w:hAnsi="Verdana" w:cs="Arial"/>
                <w:iCs/>
                <w:sz w:val="16"/>
                <w:szCs w:val="16"/>
              </w:rPr>
              <w:t>Orient ’show</w:t>
            </w:r>
            <w:r w:rsidRPr="00071844">
              <w:rPr>
                <w:rFonts w:ascii="Verdana" w:eastAsia="SimSun" w:hAnsi="Verdana" w:cs="Arial"/>
                <w:iCs/>
                <w:sz w:val="16"/>
                <w:szCs w:val="16"/>
              </w:rPr>
              <w:t xml:space="preserve"> ou Répartition</w:t>
            </w:r>
          </w:p>
          <w:p w14:paraId="4D30B27E" w14:textId="77777777" w:rsidR="005E58BB" w:rsidRPr="00071844" w:rsidRDefault="005E58BB" w:rsidP="005E58BB">
            <w:pPr>
              <w:spacing w:before="40" w:after="40" w:line="276" w:lineRule="auto"/>
              <w:rPr>
                <w:rFonts w:ascii="Verdana" w:eastAsia="SimSun" w:hAnsi="Verdana" w:cs="Arial"/>
                <w:iCs/>
                <w:sz w:val="16"/>
                <w:szCs w:val="16"/>
              </w:rPr>
            </w:pPr>
            <w:r w:rsidRPr="00071844">
              <w:rPr>
                <w:rFonts w:ascii="Verdana" w:eastAsia="SimSun" w:hAnsi="Verdana" w:cs="Arial"/>
                <w:iCs/>
                <w:sz w:val="16"/>
                <w:szCs w:val="16"/>
              </w:rPr>
              <w:t>Lycées : temps moyen 20’ à 30’</w:t>
            </w:r>
          </w:p>
        </w:tc>
      </w:tr>
      <w:tr w:rsidR="005E58BB" w:rsidRPr="00071844" w14:paraId="76BE7521" w14:textId="77777777" w:rsidTr="00071844">
        <w:trPr>
          <w:trHeight w:val="981"/>
        </w:trPr>
        <w:tc>
          <w:tcPr>
            <w:tcW w:w="797" w:type="pct"/>
          </w:tcPr>
          <w:p w14:paraId="06F396A5"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lastRenderedPageBreak/>
              <w:t>ModalitÉS de qualification</w:t>
            </w:r>
          </w:p>
        </w:tc>
        <w:tc>
          <w:tcPr>
            <w:tcW w:w="2091" w:type="pct"/>
          </w:tcPr>
          <w:p w14:paraId="49E6E114"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Times New Roman" w:hAnsi="Verdana" w:cs="Arial"/>
                <w:sz w:val="16"/>
                <w:szCs w:val="16"/>
              </w:rPr>
              <w:t>Toutes les AS qui auront justifié d’une participation à une compétition « sport partagé » au niveau départemental et/ou académique</w:t>
            </w:r>
          </w:p>
          <w:p w14:paraId="39558B64"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p>
        </w:tc>
        <w:tc>
          <w:tcPr>
            <w:tcW w:w="2112" w:type="pct"/>
          </w:tcPr>
          <w:p w14:paraId="75A930B5" w14:textId="5B8563D4" w:rsidR="005E58BB" w:rsidRPr="00071844" w:rsidRDefault="005E58BB" w:rsidP="00767741">
            <w:pPr>
              <w:numPr>
                <w:ilvl w:val="12"/>
                <w:numId w:val="0"/>
              </w:numPr>
              <w:spacing w:before="40" w:line="276" w:lineRule="auto"/>
              <w:jc w:val="both"/>
              <w:rPr>
                <w:rFonts w:ascii="Verdana" w:eastAsia="SimSun" w:hAnsi="Verdana" w:cs="Times New Roman"/>
                <w:iCs/>
                <w:sz w:val="16"/>
                <w:szCs w:val="16"/>
              </w:rPr>
            </w:pPr>
            <w:r w:rsidRPr="00071844">
              <w:rPr>
                <w:rFonts w:ascii="Verdana" w:eastAsia="Times New Roman" w:hAnsi="Verdana" w:cs="Arial"/>
                <w:sz w:val="16"/>
                <w:szCs w:val="16"/>
              </w:rPr>
              <w:t>Toutes les AS qui auront justifié d’une participation à une compétition « sport partagé » au niveau départemental et/ou académique</w:t>
            </w:r>
          </w:p>
        </w:tc>
      </w:tr>
      <w:tr w:rsidR="005E58BB" w:rsidRPr="00071844" w14:paraId="5B98F4B5" w14:textId="77777777" w:rsidTr="00071844">
        <w:tc>
          <w:tcPr>
            <w:tcW w:w="797" w:type="pct"/>
          </w:tcPr>
          <w:p w14:paraId="03A06A0E"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Nombre d’Équipes</w:t>
            </w:r>
          </w:p>
        </w:tc>
        <w:tc>
          <w:tcPr>
            <w:tcW w:w="2091" w:type="pct"/>
          </w:tcPr>
          <w:p w14:paraId="3C114053"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 xml:space="preserve">Entre 50 et 55 équipes (Équipes Établissement + Excellence ) </w:t>
            </w:r>
          </w:p>
        </w:tc>
        <w:tc>
          <w:tcPr>
            <w:tcW w:w="2112" w:type="pct"/>
          </w:tcPr>
          <w:p w14:paraId="7CDD948E" w14:textId="0467AAAE" w:rsidR="005E58BB" w:rsidRPr="00071844" w:rsidRDefault="002356AA"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Entre 50 et 55</w:t>
            </w:r>
            <w:r w:rsidR="005E58BB" w:rsidRPr="00071844">
              <w:rPr>
                <w:rFonts w:ascii="Verdana" w:eastAsia="SimSun" w:hAnsi="Verdana" w:cs="Times New Roman"/>
                <w:iCs/>
                <w:sz w:val="16"/>
                <w:szCs w:val="16"/>
              </w:rPr>
              <w:t xml:space="preserve"> équipes (Équipes Établissement + Excellence + Sport Partagé) </w:t>
            </w:r>
          </w:p>
        </w:tc>
      </w:tr>
      <w:tr w:rsidR="005E58BB" w:rsidRPr="005E58BB" w14:paraId="540E672A" w14:textId="77777777" w:rsidTr="00071844">
        <w:tc>
          <w:tcPr>
            <w:tcW w:w="797" w:type="pct"/>
          </w:tcPr>
          <w:p w14:paraId="15F0BDF7"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Titres dÉcernÉs</w:t>
            </w:r>
          </w:p>
        </w:tc>
        <w:tc>
          <w:tcPr>
            <w:tcW w:w="2091" w:type="pct"/>
          </w:tcPr>
          <w:p w14:paraId="4FB46A05" w14:textId="77777777" w:rsidR="005E58BB" w:rsidRPr="00071844" w:rsidRDefault="005E58BB" w:rsidP="005E58BB">
            <w:p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Champion de France Sport Partagé Collèges</w:t>
            </w:r>
          </w:p>
        </w:tc>
        <w:tc>
          <w:tcPr>
            <w:tcW w:w="2112" w:type="pct"/>
          </w:tcPr>
          <w:p w14:paraId="575431FC" w14:textId="77777777" w:rsidR="005E58BB" w:rsidRPr="005E58BB" w:rsidRDefault="005E58BB" w:rsidP="005E58BB">
            <w:p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Champion de France Sport Partagé Lycées</w:t>
            </w:r>
          </w:p>
        </w:tc>
      </w:tr>
    </w:tbl>
    <w:p w14:paraId="2E582AAE" w14:textId="77777777" w:rsidR="001C1867" w:rsidRDefault="001C1867" w:rsidP="0090171A">
      <w:pPr>
        <w:spacing w:line="360" w:lineRule="auto"/>
        <w:jc w:val="both"/>
        <w:rPr>
          <w:rFonts w:ascii="Verdana" w:hAnsi="Verdana"/>
          <w:sz w:val="18"/>
          <w:szCs w:val="18"/>
        </w:rPr>
      </w:pPr>
    </w:p>
    <w:p w14:paraId="40D8DA97" w14:textId="42A6E237" w:rsidR="0090171A" w:rsidRPr="0090171A" w:rsidRDefault="0090171A" w:rsidP="0090171A">
      <w:pPr>
        <w:spacing w:line="360" w:lineRule="auto"/>
        <w:jc w:val="both"/>
        <w:rPr>
          <w:rFonts w:ascii="Verdana" w:hAnsi="Verdana"/>
          <w:b/>
          <w:sz w:val="18"/>
          <w:szCs w:val="18"/>
          <w:highlight w:val="yellow"/>
        </w:rPr>
      </w:pPr>
      <w:r w:rsidRPr="0090171A">
        <w:rPr>
          <w:rFonts w:ascii="Verdana" w:hAnsi="Verdana"/>
          <w:b/>
          <w:sz w:val="18"/>
          <w:szCs w:val="18"/>
          <w:highlight w:val="yellow"/>
        </w:rPr>
        <w:t>Les responsables d’équipes</w:t>
      </w:r>
    </w:p>
    <w:p w14:paraId="62848F8B" w14:textId="2FC2702E" w:rsidR="0090171A" w:rsidRPr="0090171A" w:rsidRDefault="0090171A" w:rsidP="0090171A">
      <w:pPr>
        <w:spacing w:line="312" w:lineRule="auto"/>
        <w:jc w:val="both"/>
        <w:rPr>
          <w:rFonts w:ascii="Verdana" w:hAnsi="Verdana"/>
          <w:sz w:val="18"/>
          <w:szCs w:val="18"/>
          <w:highlight w:val="yellow"/>
        </w:rPr>
      </w:pPr>
      <w:r w:rsidRPr="0090171A">
        <w:rPr>
          <w:rFonts w:ascii="Verdana" w:hAnsi="Verdana"/>
          <w:sz w:val="18"/>
          <w:szCs w:val="18"/>
          <w:highlight w:val="yellow"/>
        </w:rPr>
        <w:t xml:space="preserve">Il incombe aux responsables d’équipes, qui encadrent les élèves toute l’année, de définir leur profil et de le transmettre dès l’inscription sur OPUSS à l’organisateur puis à l’accueil du Championnat de France aux membres de la CMN. Nous invitons les professeurs EPS à se rapprocher des comités départementaux et régionaux Sport Adapté et Handisport pour les accompagner dans cette démarche en amont des compétitions. Vous pouvez également consulter les documents pédagogiques supports des deux fédérations partenaires. </w:t>
      </w:r>
    </w:p>
    <w:p w14:paraId="3EA3B308" w14:textId="0F2FD25D" w:rsidR="00DA3D42" w:rsidRDefault="0090171A" w:rsidP="0090171A">
      <w:pPr>
        <w:spacing w:line="312" w:lineRule="auto"/>
        <w:jc w:val="both"/>
        <w:rPr>
          <w:rFonts w:ascii="Verdana" w:hAnsi="Verdana"/>
          <w:sz w:val="18"/>
          <w:szCs w:val="18"/>
        </w:rPr>
      </w:pPr>
      <w:r w:rsidRPr="0090171A">
        <w:rPr>
          <w:rFonts w:ascii="Verdana" w:hAnsi="Verdana"/>
          <w:sz w:val="18"/>
          <w:szCs w:val="18"/>
          <w:highlight w:val="yellow"/>
        </w:rPr>
        <w:t>A l’issue du testing, passé au moment de l’accueil du championnat de France, la classification des élèves en situation de handicap (points de compensation), peut évoluer au cours de la compétition. Seuls les membres de la CMN peuvent prendre cette décision.</w:t>
      </w:r>
    </w:p>
    <w:p w14:paraId="38A5FFEB" w14:textId="77777777" w:rsidR="0090171A" w:rsidRDefault="0090171A" w:rsidP="0090171A">
      <w:pPr>
        <w:spacing w:line="312" w:lineRule="auto"/>
        <w:jc w:val="both"/>
        <w:rPr>
          <w:rFonts w:ascii="Verdana" w:hAnsi="Verdana"/>
          <w:sz w:val="18"/>
          <w:szCs w:val="18"/>
        </w:rPr>
      </w:pPr>
    </w:p>
    <w:p w14:paraId="52E250CB" w14:textId="188BFD43" w:rsidR="00DA3D42" w:rsidRPr="000C1EA6" w:rsidRDefault="00DA3D42" w:rsidP="00DA3D42">
      <w:pPr>
        <w:spacing w:line="360" w:lineRule="auto"/>
        <w:jc w:val="both"/>
        <w:rPr>
          <w:rFonts w:ascii="Verdana" w:hAnsi="Verdana"/>
          <w:sz w:val="18"/>
          <w:szCs w:val="18"/>
        </w:rPr>
      </w:pPr>
      <w:r>
        <w:rPr>
          <w:rFonts w:ascii="Verdana" w:hAnsi="Verdana"/>
          <w:sz w:val="18"/>
          <w:szCs w:val="18"/>
        </w:rPr>
        <w:t>Pour toute information et/ou question</w:t>
      </w:r>
      <w:r w:rsidRPr="000C1EA6">
        <w:rPr>
          <w:rFonts w:ascii="Verdana" w:hAnsi="Verdana"/>
          <w:sz w:val="18"/>
          <w:szCs w:val="18"/>
        </w:rPr>
        <w:t xml:space="preserve"> : </w:t>
      </w:r>
      <w:hyperlink r:id="rId16" w:history="1">
        <w:r w:rsidRPr="000C1EA6">
          <w:rPr>
            <w:rStyle w:val="Lienhypertexte"/>
            <w:rFonts w:ascii="Verdana" w:hAnsi="Verdana"/>
          </w:rPr>
          <w:t>sport.partage@unss.org</w:t>
        </w:r>
      </w:hyperlink>
    </w:p>
    <w:p w14:paraId="42BA624E" w14:textId="77777777" w:rsidR="005E58BB" w:rsidRPr="005E58BB" w:rsidRDefault="005E58BB" w:rsidP="00071844">
      <w:pPr>
        <w:keepNext/>
        <w:spacing w:line="276" w:lineRule="auto"/>
        <w:ind w:left="-567" w:right="-283"/>
        <w:jc w:val="both"/>
        <w:outlineLvl w:val="4"/>
        <w:rPr>
          <w:rFonts w:ascii="Verdana" w:eastAsia="Times New Roman" w:hAnsi="Verdana" w:cs="Verdana"/>
          <w:b/>
          <w:sz w:val="32"/>
          <w:szCs w:val="32"/>
          <w:u w:val="single"/>
          <w:lang w:eastAsia="x-none"/>
        </w:rPr>
      </w:pPr>
      <w:r w:rsidRPr="005E58BB">
        <w:rPr>
          <w:rFonts w:ascii="Verdana" w:eastAsia="Times New Roman" w:hAnsi="Verdana" w:cs="Arial"/>
          <w:caps/>
          <w:sz w:val="18"/>
          <w:szCs w:val="18"/>
          <w:u w:val="single"/>
          <w:lang w:val="x-none" w:eastAsia="x-none"/>
        </w:rPr>
        <w:br w:type="page"/>
      </w:r>
      <w:r w:rsidRPr="005E58BB">
        <w:rPr>
          <w:rFonts w:ascii="Verdana" w:eastAsia="Times New Roman" w:hAnsi="Verdana" w:cs="Arial"/>
          <w:b/>
          <w:sz w:val="32"/>
          <w:szCs w:val="32"/>
          <w:u w:val="single"/>
          <w:lang w:val="x-none" w:eastAsia="x-none"/>
        </w:rPr>
        <w:lastRenderedPageBreak/>
        <w:t>Championnat</w:t>
      </w:r>
      <w:r w:rsidRPr="005E58BB">
        <w:rPr>
          <w:rFonts w:ascii="Verdana" w:eastAsia="Times New Roman" w:hAnsi="Verdana" w:cs="Arial"/>
          <w:b/>
          <w:sz w:val="32"/>
          <w:szCs w:val="32"/>
          <w:u w:val="single"/>
          <w:lang w:eastAsia="x-none"/>
        </w:rPr>
        <w:t>s</w:t>
      </w:r>
      <w:r w:rsidRPr="005E58BB">
        <w:rPr>
          <w:rFonts w:ascii="Verdana" w:eastAsia="Times New Roman" w:hAnsi="Verdana" w:cs="Arial"/>
          <w:b/>
          <w:sz w:val="32"/>
          <w:szCs w:val="32"/>
          <w:u w:val="single"/>
          <w:lang w:val="x-none" w:eastAsia="x-none"/>
        </w:rPr>
        <w:t xml:space="preserve"> de France UNSS Excellence </w:t>
      </w:r>
      <w:r w:rsidRPr="005E58BB">
        <w:rPr>
          <w:rFonts w:ascii="Verdana" w:eastAsia="Times New Roman" w:hAnsi="Verdana" w:cs="Verdana"/>
          <w:b/>
          <w:sz w:val="32"/>
          <w:szCs w:val="32"/>
          <w:u w:val="single"/>
          <w:lang w:eastAsia="x-none"/>
        </w:rPr>
        <w:t>Course d’Orientation</w:t>
      </w:r>
    </w:p>
    <w:p w14:paraId="035A2ED2" w14:textId="77777777" w:rsidR="005E58BB" w:rsidRPr="005E58BB" w:rsidRDefault="005E58BB" w:rsidP="005E58BB">
      <w:pPr>
        <w:spacing w:line="276" w:lineRule="auto"/>
        <w:ind w:left="1418"/>
        <w:jc w:val="both"/>
        <w:rPr>
          <w:rFonts w:ascii="Book Antiqua" w:eastAsia="Times New Roman" w:hAnsi="Book Antiqua" w:cs="Times New Roman"/>
          <w:sz w:val="20"/>
          <w:lang w:eastAsia="x-none"/>
        </w:rPr>
      </w:pPr>
    </w:p>
    <w:tbl>
      <w:tblPr>
        <w:tblW w:w="5236" w:type="pct"/>
        <w:tblInd w:w="-284"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70" w:type="dxa"/>
          <w:right w:w="70" w:type="dxa"/>
        </w:tblCellMar>
        <w:tblLook w:val="0000" w:firstRow="0" w:lastRow="0" w:firstColumn="0" w:lastColumn="0" w:noHBand="0" w:noVBand="0"/>
      </w:tblPr>
      <w:tblGrid>
        <w:gridCol w:w="1606"/>
        <w:gridCol w:w="4066"/>
        <w:gridCol w:w="4109"/>
        <w:gridCol w:w="8"/>
      </w:tblGrid>
      <w:tr w:rsidR="005E58BB" w:rsidRPr="005E58BB" w14:paraId="22D168D6" w14:textId="77777777" w:rsidTr="00071844">
        <w:trPr>
          <w:gridAfter w:val="1"/>
          <w:wAfter w:w="4" w:type="pct"/>
        </w:trPr>
        <w:tc>
          <w:tcPr>
            <w:tcW w:w="820" w:type="pct"/>
            <w:tcBorders>
              <w:top w:val="nil"/>
              <w:left w:val="nil"/>
            </w:tcBorders>
          </w:tcPr>
          <w:p w14:paraId="35C2D1A8" w14:textId="77777777" w:rsidR="005E58BB" w:rsidRPr="005E58BB" w:rsidRDefault="005E58BB" w:rsidP="005E58BB">
            <w:pPr>
              <w:spacing w:line="276" w:lineRule="auto"/>
              <w:jc w:val="center"/>
              <w:rPr>
                <w:rFonts w:ascii="Verdana" w:eastAsia="SimSun" w:hAnsi="Verdana" w:cs="Arial"/>
                <w:iCs/>
                <w:caps/>
                <w:sz w:val="20"/>
                <w:szCs w:val="20"/>
              </w:rPr>
            </w:pPr>
          </w:p>
        </w:tc>
        <w:tc>
          <w:tcPr>
            <w:tcW w:w="2077" w:type="pct"/>
            <w:tcBorders>
              <w:bottom w:val="single" w:sz="6" w:space="0" w:color="auto"/>
            </w:tcBorders>
            <w:vAlign w:val="center"/>
          </w:tcPr>
          <w:p w14:paraId="0DF1E9AF"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COLLÈGEs</w:t>
            </w:r>
          </w:p>
        </w:tc>
        <w:tc>
          <w:tcPr>
            <w:tcW w:w="2099" w:type="pct"/>
            <w:tcBorders>
              <w:bottom w:val="single" w:sz="6" w:space="0" w:color="auto"/>
            </w:tcBorders>
            <w:vAlign w:val="center"/>
          </w:tcPr>
          <w:p w14:paraId="149E9546" w14:textId="77777777" w:rsidR="005E58BB" w:rsidRPr="005E58BB" w:rsidRDefault="005E58BB" w:rsidP="005E58BB">
            <w:pPr>
              <w:spacing w:before="40" w:after="40" w:line="276" w:lineRule="auto"/>
              <w:jc w:val="center"/>
              <w:rPr>
                <w:rFonts w:ascii="Verdana" w:eastAsia="SimSun" w:hAnsi="Verdana" w:cs="Times New Roman"/>
                <w:b/>
                <w:iCs/>
                <w:caps/>
                <w:sz w:val="20"/>
              </w:rPr>
            </w:pPr>
            <w:r w:rsidRPr="005E58BB">
              <w:rPr>
                <w:rFonts w:ascii="Verdana" w:eastAsia="SimSun" w:hAnsi="Verdana" w:cs="Times New Roman"/>
                <w:b/>
                <w:iCs/>
                <w:caps/>
                <w:sz w:val="20"/>
              </w:rPr>
              <w:t>LYCÉEs</w:t>
            </w:r>
          </w:p>
        </w:tc>
      </w:tr>
      <w:tr w:rsidR="005E58BB" w:rsidRPr="005E58BB" w14:paraId="5CEDE652" w14:textId="77777777" w:rsidTr="00071844">
        <w:trPr>
          <w:gridAfter w:val="1"/>
          <w:wAfter w:w="4" w:type="pct"/>
        </w:trPr>
        <w:tc>
          <w:tcPr>
            <w:tcW w:w="820" w:type="pct"/>
          </w:tcPr>
          <w:p w14:paraId="56AF9B61" w14:textId="77777777" w:rsidR="005E58BB" w:rsidRPr="005E58BB" w:rsidRDefault="005E58BB" w:rsidP="005E58BB">
            <w:pPr>
              <w:spacing w:before="40" w:after="40" w:line="276" w:lineRule="auto"/>
              <w:rPr>
                <w:rFonts w:ascii="Verdana" w:eastAsia="SimSun" w:hAnsi="Verdana" w:cs="Arial"/>
                <w:iCs/>
                <w:caps/>
                <w:sz w:val="18"/>
                <w:szCs w:val="18"/>
                <w:lang w:val="en-GB"/>
              </w:rPr>
            </w:pPr>
            <w:r w:rsidRPr="005E58BB">
              <w:rPr>
                <w:rFonts w:ascii="Verdana" w:eastAsia="SimSun" w:hAnsi="Verdana" w:cs="Arial"/>
                <w:iCs/>
                <w:caps/>
                <w:sz w:val="18"/>
                <w:szCs w:val="18"/>
                <w:lang w:val="en-GB"/>
              </w:rPr>
              <w:t>LicenciÉs autorisÉs</w:t>
            </w:r>
          </w:p>
        </w:tc>
        <w:tc>
          <w:tcPr>
            <w:tcW w:w="2077" w:type="pct"/>
            <w:tcBorders>
              <w:bottom w:val="single" w:sz="6" w:space="0" w:color="auto"/>
            </w:tcBorders>
          </w:tcPr>
          <w:p w14:paraId="29E8B693"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Benjamins</w:t>
            </w:r>
          </w:p>
          <w:p w14:paraId="5FB0F32D"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226DF405"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tc>
        <w:tc>
          <w:tcPr>
            <w:tcW w:w="2099" w:type="pct"/>
            <w:tcBorders>
              <w:bottom w:val="single" w:sz="6" w:space="0" w:color="auto"/>
            </w:tcBorders>
          </w:tcPr>
          <w:p w14:paraId="6F372227" w14:textId="77777777" w:rsidR="005E58BB" w:rsidRPr="005E58BB" w:rsidRDefault="005E58BB" w:rsidP="005E58BB">
            <w:pPr>
              <w:tabs>
                <w:tab w:val="left" w:pos="851"/>
              </w:tabs>
              <w:spacing w:before="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Minimes</w:t>
            </w:r>
          </w:p>
          <w:p w14:paraId="3126372B"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Cadets</w:t>
            </w:r>
          </w:p>
          <w:p w14:paraId="221F2FFC" w14:textId="77777777" w:rsidR="005E58BB" w:rsidRPr="005E58BB" w:rsidRDefault="005E58BB" w:rsidP="005E58BB">
            <w:pPr>
              <w:tabs>
                <w:tab w:val="left" w:pos="851"/>
              </w:tabs>
              <w:spacing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Juniors</w:t>
            </w:r>
          </w:p>
          <w:p w14:paraId="21809557" w14:textId="77777777" w:rsidR="005E58BB" w:rsidRPr="005E58BB" w:rsidRDefault="005E58BB" w:rsidP="005E58BB">
            <w:pPr>
              <w:tabs>
                <w:tab w:val="left" w:pos="851"/>
              </w:tabs>
              <w:spacing w:after="40" w:line="276" w:lineRule="auto"/>
              <w:ind w:left="9"/>
              <w:jc w:val="both"/>
              <w:rPr>
                <w:rFonts w:ascii="Verdana" w:eastAsia="SimSun" w:hAnsi="Verdana" w:cs="Arial"/>
                <w:sz w:val="16"/>
                <w:szCs w:val="16"/>
                <w:lang w:val="en-GB"/>
              </w:rPr>
            </w:pPr>
            <w:r w:rsidRPr="005E58BB">
              <w:rPr>
                <w:rFonts w:ascii="Verdana" w:eastAsia="SimSun" w:hAnsi="Verdana" w:cs="Arial"/>
                <w:sz w:val="16"/>
                <w:szCs w:val="16"/>
                <w:lang w:val="en-GB"/>
              </w:rPr>
              <w:t>Seniors</w:t>
            </w:r>
          </w:p>
        </w:tc>
      </w:tr>
      <w:tr w:rsidR="005E58BB" w:rsidRPr="005E58BB" w14:paraId="4E893599" w14:textId="77777777" w:rsidTr="00071844">
        <w:trPr>
          <w:gridAfter w:val="1"/>
          <w:wAfter w:w="4" w:type="pct"/>
        </w:trPr>
        <w:tc>
          <w:tcPr>
            <w:tcW w:w="820" w:type="pct"/>
          </w:tcPr>
          <w:p w14:paraId="2DA9CF14"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Composition des Équipes</w:t>
            </w:r>
          </w:p>
        </w:tc>
        <w:tc>
          <w:tcPr>
            <w:tcW w:w="2077" w:type="pct"/>
          </w:tcPr>
          <w:p w14:paraId="6679EC55"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6E6C7050" w14:textId="77777777" w:rsidR="005E58BB" w:rsidRPr="005E58BB" w:rsidRDefault="005E58BB" w:rsidP="005E58BB">
            <w:pPr>
              <w:spacing w:line="276" w:lineRule="auto"/>
              <w:rPr>
                <w:rFonts w:ascii="Verdana" w:eastAsia="SimSun" w:hAnsi="Verdana" w:cs="Arial"/>
                <w:sz w:val="16"/>
                <w:szCs w:val="16"/>
              </w:rPr>
            </w:pPr>
            <w:r w:rsidRPr="005E58BB">
              <w:rPr>
                <w:rFonts w:ascii="Verdana" w:eastAsia="SimSun" w:hAnsi="Verdana" w:cs="Arial"/>
                <w:sz w:val="16"/>
                <w:szCs w:val="16"/>
              </w:rPr>
              <w:t xml:space="preserve">Mixité avec parité </w:t>
            </w:r>
          </w:p>
          <w:p w14:paraId="511D9B6E" w14:textId="77777777" w:rsidR="005E58BB" w:rsidRPr="005E58BB" w:rsidRDefault="005E58BB" w:rsidP="005E58BB">
            <w:pPr>
              <w:spacing w:after="40" w:line="276" w:lineRule="auto"/>
              <w:rPr>
                <w:rFonts w:ascii="Verdana" w:eastAsia="SimSun" w:hAnsi="Verdana" w:cs="Arial"/>
                <w:sz w:val="16"/>
                <w:szCs w:val="16"/>
              </w:rPr>
            </w:pPr>
            <w:r w:rsidRPr="005E58BB">
              <w:rPr>
                <w:rFonts w:ascii="Verdana" w:eastAsia="SimSun" w:hAnsi="Verdana" w:cs="Arial"/>
                <w:sz w:val="16"/>
                <w:szCs w:val="16"/>
              </w:rPr>
              <w:t>(2 filles et 2 garçons)</w:t>
            </w:r>
          </w:p>
        </w:tc>
        <w:tc>
          <w:tcPr>
            <w:tcW w:w="2099" w:type="pct"/>
          </w:tcPr>
          <w:p w14:paraId="77E0BA3A" w14:textId="77777777" w:rsidR="005E58BB" w:rsidRPr="005E58BB" w:rsidRDefault="005E58BB" w:rsidP="005E58BB">
            <w:pPr>
              <w:spacing w:before="40" w:line="276" w:lineRule="auto"/>
              <w:rPr>
                <w:rFonts w:ascii="Verdana" w:eastAsia="SimSun" w:hAnsi="Verdana" w:cs="Arial"/>
                <w:sz w:val="16"/>
                <w:szCs w:val="16"/>
              </w:rPr>
            </w:pPr>
            <w:r w:rsidRPr="005E58BB">
              <w:rPr>
                <w:rFonts w:ascii="Verdana" w:eastAsia="SimSun" w:hAnsi="Verdana" w:cs="Arial"/>
                <w:sz w:val="16"/>
                <w:szCs w:val="16"/>
              </w:rPr>
              <w:t xml:space="preserve">4 compétiteurs, </w:t>
            </w:r>
          </w:p>
          <w:p w14:paraId="03553929" w14:textId="77777777" w:rsidR="005E58BB" w:rsidRPr="005E58BB" w:rsidRDefault="005E58BB" w:rsidP="005E58BB">
            <w:pPr>
              <w:spacing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 xml:space="preserve">Mixité obligatoire </w:t>
            </w:r>
          </w:p>
          <w:p w14:paraId="777E978F" w14:textId="77777777" w:rsidR="005E58BB" w:rsidRPr="005E58BB" w:rsidRDefault="005E58BB" w:rsidP="005E58BB">
            <w:pPr>
              <w:spacing w:after="40" w:line="276" w:lineRule="auto"/>
              <w:ind w:left="9"/>
              <w:jc w:val="both"/>
              <w:rPr>
                <w:rFonts w:ascii="Verdana" w:eastAsia="SimSun" w:hAnsi="Verdana" w:cs="Times New Roman"/>
                <w:sz w:val="16"/>
                <w:szCs w:val="16"/>
              </w:rPr>
            </w:pPr>
            <w:r w:rsidRPr="005E58BB">
              <w:rPr>
                <w:rFonts w:ascii="Verdana" w:eastAsia="SimSun" w:hAnsi="Verdana" w:cs="Times New Roman"/>
                <w:sz w:val="16"/>
                <w:szCs w:val="16"/>
              </w:rPr>
              <w:t>(au moins 1 garçon et 1 fille)</w:t>
            </w:r>
          </w:p>
        </w:tc>
      </w:tr>
      <w:tr w:rsidR="005E58BB" w:rsidRPr="005E58BB" w14:paraId="7EE3BD31" w14:textId="77777777" w:rsidTr="00071844">
        <w:tc>
          <w:tcPr>
            <w:tcW w:w="820" w:type="pct"/>
          </w:tcPr>
          <w:p w14:paraId="00DA07AD"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ARBITRE</w:t>
            </w:r>
          </w:p>
        </w:tc>
        <w:tc>
          <w:tcPr>
            <w:tcW w:w="4180" w:type="pct"/>
            <w:gridSpan w:val="3"/>
            <w:tcBorders>
              <w:bottom w:val="single" w:sz="6" w:space="0" w:color="auto"/>
            </w:tcBorders>
          </w:tcPr>
          <w:p w14:paraId="47652A33" w14:textId="204CE975" w:rsidR="005E58BB" w:rsidRPr="00071844" w:rsidRDefault="002356AA" w:rsidP="005E58BB">
            <w:pPr>
              <w:spacing w:before="40" w:line="276" w:lineRule="auto"/>
              <w:jc w:val="both"/>
              <w:rPr>
                <w:rFonts w:ascii="Verdana" w:eastAsia="SimSun" w:hAnsi="Verdana" w:cs="Arial"/>
                <w:iCs/>
                <w:sz w:val="16"/>
                <w:szCs w:val="16"/>
              </w:rPr>
            </w:pPr>
            <w:r w:rsidRPr="00071844">
              <w:rPr>
                <w:rFonts w:ascii="Verdana" w:eastAsia="SimSun" w:hAnsi="Verdana" w:cs="Arial"/>
                <w:iCs/>
                <w:sz w:val="16"/>
                <w:szCs w:val="16"/>
              </w:rPr>
              <w:t>1 Jeune a</w:t>
            </w:r>
            <w:r w:rsidR="005E58BB" w:rsidRPr="00071844">
              <w:rPr>
                <w:rFonts w:ascii="Verdana" w:eastAsia="SimSun" w:hAnsi="Verdana" w:cs="Arial"/>
                <w:iCs/>
                <w:sz w:val="16"/>
                <w:szCs w:val="16"/>
              </w:rPr>
              <w:t>rbitre certifié académique (représentant les équipes établissement, excellence et sport partagé)</w:t>
            </w:r>
          </w:p>
          <w:p w14:paraId="0F10C2C5"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peut être d’une autre association sportive de l’académie</w:t>
            </w:r>
          </w:p>
          <w:p w14:paraId="110CAF26" w14:textId="77777777" w:rsidR="005E58BB" w:rsidRPr="00071844" w:rsidRDefault="005E58BB" w:rsidP="005E58BB">
            <w:pPr>
              <w:spacing w:line="276" w:lineRule="auto"/>
              <w:jc w:val="both"/>
              <w:rPr>
                <w:rFonts w:ascii="Verdana" w:eastAsia="SimSun" w:hAnsi="Verdana" w:cs="Arial"/>
                <w:iCs/>
                <w:sz w:val="16"/>
                <w:szCs w:val="16"/>
              </w:rPr>
            </w:pPr>
            <w:r w:rsidRPr="00071844">
              <w:rPr>
                <w:rFonts w:ascii="Verdana" w:eastAsia="SimSun" w:hAnsi="Verdana" w:cs="Arial"/>
                <w:iCs/>
                <w:sz w:val="16"/>
                <w:szCs w:val="16"/>
              </w:rPr>
              <w:t>Il ne peut pas être compétiteur</w:t>
            </w:r>
          </w:p>
          <w:p w14:paraId="2EA80565" w14:textId="77777777" w:rsidR="005E58BB" w:rsidRPr="00071844" w:rsidRDefault="005E58BB" w:rsidP="005E58BB">
            <w:pPr>
              <w:spacing w:after="40" w:line="276" w:lineRule="auto"/>
              <w:jc w:val="both"/>
              <w:rPr>
                <w:rFonts w:ascii="Verdana" w:eastAsia="SimSun" w:hAnsi="Verdana" w:cs="Arial"/>
                <w:iCs/>
                <w:sz w:val="16"/>
                <w:szCs w:val="16"/>
              </w:rPr>
            </w:pPr>
            <w:r w:rsidRPr="00071844">
              <w:rPr>
                <w:rFonts w:ascii="Verdana" w:eastAsia="SimSun" w:hAnsi="Verdana" w:cs="Arial"/>
                <w:iCs/>
                <w:sz w:val="16"/>
                <w:szCs w:val="16"/>
              </w:rPr>
              <w:t>En cas d’absence, les associations sportives de l’académie concernée ne pourront participer au Championnat de France</w:t>
            </w:r>
          </w:p>
        </w:tc>
      </w:tr>
      <w:tr w:rsidR="005E58BB" w:rsidRPr="005E58BB" w14:paraId="414E330E" w14:textId="77777777" w:rsidTr="00071844">
        <w:tc>
          <w:tcPr>
            <w:tcW w:w="820" w:type="pct"/>
          </w:tcPr>
          <w:p w14:paraId="01DE0846"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JEUNE COACH</w:t>
            </w:r>
          </w:p>
        </w:tc>
        <w:tc>
          <w:tcPr>
            <w:tcW w:w="4180" w:type="pct"/>
            <w:gridSpan w:val="3"/>
          </w:tcPr>
          <w:p w14:paraId="774AA3BC" w14:textId="77777777" w:rsidR="005E58BB" w:rsidRDefault="005E58BB" w:rsidP="005E58BB">
            <w:pPr>
              <w:spacing w:before="40" w:after="40" w:line="276" w:lineRule="auto"/>
              <w:jc w:val="both"/>
              <w:rPr>
                <w:rFonts w:ascii="Verdana" w:eastAsia="Times New Roman" w:hAnsi="Verdana" w:cs="Times New Roman"/>
                <w:iCs/>
                <w:sz w:val="16"/>
                <w:szCs w:val="16"/>
              </w:rPr>
            </w:pPr>
            <w:r w:rsidRPr="00071844">
              <w:rPr>
                <w:rFonts w:ascii="Verdana" w:eastAsia="Times New Roman" w:hAnsi="Verdana" w:cs="Times New Roman"/>
                <w:iCs/>
                <w:sz w:val="16"/>
                <w:szCs w:val="16"/>
              </w:rPr>
              <w:t>1 Jeune coach obligatoire par équipe qualifiée intégré à l’équipe</w:t>
            </w:r>
          </w:p>
          <w:p w14:paraId="3DF0287E" w14:textId="14B1EA7B" w:rsidR="00172F78" w:rsidRPr="00071844" w:rsidRDefault="00172F78" w:rsidP="005E58BB">
            <w:pPr>
              <w:spacing w:before="40" w:after="40" w:line="276" w:lineRule="auto"/>
              <w:jc w:val="both"/>
              <w:rPr>
                <w:rFonts w:ascii="Verdana" w:eastAsia="SimSun" w:hAnsi="Verdana" w:cs="Times New Roman"/>
                <w:iCs/>
                <w:sz w:val="16"/>
                <w:szCs w:val="16"/>
              </w:rPr>
            </w:pPr>
            <w:r w:rsidRPr="00172F78">
              <w:rPr>
                <w:rFonts w:ascii="Verdana" w:eastAsia="Times New Roman" w:hAnsi="Verdana" w:cs="Times New Roman"/>
                <w:iCs/>
                <w:sz w:val="16"/>
                <w:szCs w:val="16"/>
                <w:highlight w:val="yellow"/>
              </w:rPr>
              <w:t>Certifié de niveau académique</w:t>
            </w:r>
          </w:p>
        </w:tc>
      </w:tr>
      <w:tr w:rsidR="005E58BB" w:rsidRPr="005E58BB" w14:paraId="3D7DF55D" w14:textId="77777777" w:rsidTr="00071844">
        <w:tc>
          <w:tcPr>
            <w:tcW w:w="820" w:type="pct"/>
          </w:tcPr>
          <w:p w14:paraId="7009834A"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rÈglement</w:t>
            </w:r>
          </w:p>
        </w:tc>
        <w:tc>
          <w:tcPr>
            <w:tcW w:w="4180" w:type="pct"/>
            <w:gridSpan w:val="3"/>
          </w:tcPr>
          <w:p w14:paraId="37FE9A9B" w14:textId="77777777" w:rsidR="005E58BB" w:rsidRPr="00071844" w:rsidRDefault="005E58BB" w:rsidP="005E58BB">
            <w:p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8"/>
                <w:szCs w:val="18"/>
              </w:rPr>
              <w:t xml:space="preserve"> </w:t>
            </w:r>
            <w:r w:rsidRPr="00071844">
              <w:rPr>
                <w:rFonts w:ascii="Verdana" w:eastAsia="SimSun" w:hAnsi="Verdana" w:cs="Times New Roman"/>
                <w:iCs/>
                <w:sz w:val="16"/>
                <w:szCs w:val="16"/>
              </w:rPr>
              <w:t>Spécifique et fédéral UNSS 2016-2020</w:t>
            </w:r>
          </w:p>
        </w:tc>
      </w:tr>
      <w:tr w:rsidR="005E58BB" w:rsidRPr="005E58BB" w14:paraId="013243F5" w14:textId="77777777" w:rsidTr="00071844">
        <w:trPr>
          <w:gridAfter w:val="1"/>
          <w:wAfter w:w="4" w:type="pct"/>
        </w:trPr>
        <w:tc>
          <w:tcPr>
            <w:tcW w:w="820" w:type="pct"/>
          </w:tcPr>
          <w:p w14:paraId="243ACE73"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Formule de compÉtition</w:t>
            </w:r>
          </w:p>
        </w:tc>
        <w:tc>
          <w:tcPr>
            <w:tcW w:w="2077" w:type="pct"/>
          </w:tcPr>
          <w:p w14:paraId="7F0EC733"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u w:val="single"/>
              </w:rPr>
              <w:t>2 Épreuves</w:t>
            </w:r>
            <w:r w:rsidRPr="00071844">
              <w:rPr>
                <w:rFonts w:ascii="Verdana" w:eastAsia="SimSun" w:hAnsi="Verdana" w:cs="Arial"/>
                <w:sz w:val="16"/>
                <w:szCs w:val="16"/>
              </w:rPr>
              <w:t xml:space="preserve"> :</w:t>
            </w:r>
          </w:p>
          <w:p w14:paraId="35672D5F" w14:textId="77777777" w:rsidR="002356AA" w:rsidRPr="00071844" w:rsidRDefault="005E58BB" w:rsidP="002356AA">
            <w:pPr>
              <w:spacing w:before="40" w:line="276" w:lineRule="auto"/>
              <w:ind w:left="219" w:hanging="210"/>
              <w:rPr>
                <w:rFonts w:ascii="Verdana" w:eastAsia="SimSun" w:hAnsi="Verdana" w:cs="Arial"/>
                <w:sz w:val="16"/>
                <w:szCs w:val="16"/>
              </w:rPr>
            </w:pPr>
            <w:r w:rsidRPr="00071844">
              <w:rPr>
                <w:rFonts w:ascii="Verdana" w:eastAsia="SimSun" w:hAnsi="Verdana" w:cs="Arial"/>
                <w:sz w:val="16"/>
                <w:szCs w:val="16"/>
              </w:rPr>
              <w:t xml:space="preserve">1. Relais : </w:t>
            </w:r>
            <w:r w:rsidR="002356AA" w:rsidRPr="00071844">
              <w:rPr>
                <w:rFonts w:ascii="Verdana" w:eastAsia="SimSun" w:hAnsi="Verdana" w:cs="Arial"/>
                <w:sz w:val="16"/>
                <w:szCs w:val="16"/>
              </w:rPr>
              <w:t>alternance obligatoire de type long/court/long/court</w:t>
            </w:r>
          </w:p>
          <w:p w14:paraId="23B42B11" w14:textId="14E87898" w:rsidR="005E58BB" w:rsidRPr="00071844" w:rsidRDefault="005E58BB" w:rsidP="005E58BB">
            <w:pPr>
              <w:tabs>
                <w:tab w:val="left" w:pos="361"/>
              </w:tabs>
              <w:spacing w:before="40" w:line="276" w:lineRule="auto"/>
              <w:ind w:left="361" w:hanging="352"/>
              <w:jc w:val="both"/>
              <w:rPr>
                <w:rFonts w:ascii="Verdana" w:eastAsia="SimSun" w:hAnsi="Verdana" w:cs="Arial"/>
                <w:sz w:val="16"/>
                <w:szCs w:val="16"/>
              </w:rPr>
            </w:pPr>
            <w:r w:rsidRPr="00071844">
              <w:rPr>
                <w:rFonts w:ascii="Verdana" w:eastAsia="SimSun" w:hAnsi="Verdana" w:cs="Arial"/>
                <w:sz w:val="16"/>
                <w:szCs w:val="16"/>
              </w:rPr>
              <w:t>2. Répartition sur réseau de postes</w:t>
            </w:r>
          </w:p>
          <w:p w14:paraId="51E50337" w14:textId="77777777" w:rsidR="005E58BB" w:rsidRPr="00071844" w:rsidRDefault="005E58BB" w:rsidP="00071844">
            <w:pPr>
              <w:tabs>
                <w:tab w:val="left" w:pos="851"/>
              </w:tabs>
              <w:spacing w:before="40" w:after="40" w:line="276" w:lineRule="auto"/>
              <w:ind w:left="286" w:hanging="59"/>
              <w:rPr>
                <w:rFonts w:ascii="Verdana" w:eastAsia="SimSun" w:hAnsi="Verdana" w:cs="Arial"/>
                <w:sz w:val="16"/>
                <w:szCs w:val="16"/>
              </w:rPr>
            </w:pPr>
            <w:r w:rsidRPr="00071844">
              <w:rPr>
                <w:rFonts w:ascii="Verdana" w:eastAsia="SimSun" w:hAnsi="Verdana" w:cs="Arial"/>
                <w:sz w:val="16"/>
                <w:szCs w:val="16"/>
              </w:rPr>
              <w:t>Collèges</w:t>
            </w:r>
            <w:r w:rsidRPr="00071844">
              <w:rPr>
                <w:rFonts w:ascii="Verdana" w:eastAsia="SimSun" w:hAnsi="Verdana" w:cs="Arial"/>
                <w:i/>
                <w:iCs/>
                <w:sz w:val="16"/>
                <w:szCs w:val="16"/>
              </w:rPr>
              <w:t> </w:t>
            </w:r>
            <w:r w:rsidRPr="00071844">
              <w:rPr>
                <w:rFonts w:ascii="Verdana" w:eastAsia="SimSun" w:hAnsi="Verdana" w:cs="Arial"/>
                <w:iCs/>
                <w:sz w:val="16"/>
                <w:szCs w:val="16"/>
              </w:rPr>
              <w:t>:</w:t>
            </w:r>
            <w:r w:rsidRPr="00071844">
              <w:rPr>
                <w:rFonts w:ascii="Verdana" w:eastAsia="SimSun" w:hAnsi="Verdana" w:cs="Arial"/>
                <w:i/>
                <w:iCs/>
                <w:sz w:val="16"/>
                <w:szCs w:val="16"/>
              </w:rPr>
              <w:t xml:space="preserve"> </w:t>
            </w:r>
            <w:r w:rsidRPr="00071844">
              <w:rPr>
                <w:rFonts w:ascii="Verdana" w:eastAsia="SimSun" w:hAnsi="Verdana" w:cs="Arial"/>
                <w:iCs/>
                <w:sz w:val="16"/>
                <w:szCs w:val="16"/>
              </w:rPr>
              <w:t>temps moyen 25’ à 35’</w:t>
            </w:r>
          </w:p>
        </w:tc>
        <w:tc>
          <w:tcPr>
            <w:tcW w:w="2099" w:type="pct"/>
          </w:tcPr>
          <w:p w14:paraId="59B93F3A" w14:textId="77777777" w:rsidR="005E58BB" w:rsidRPr="00071844" w:rsidRDefault="005E58BB" w:rsidP="005E58BB">
            <w:pPr>
              <w:tabs>
                <w:tab w:val="left" w:pos="851"/>
              </w:tabs>
              <w:spacing w:before="40" w:line="276" w:lineRule="auto"/>
              <w:ind w:left="9"/>
              <w:jc w:val="both"/>
              <w:rPr>
                <w:rFonts w:ascii="Verdana" w:eastAsia="SimSun" w:hAnsi="Verdana" w:cs="Arial"/>
                <w:sz w:val="16"/>
                <w:szCs w:val="16"/>
              </w:rPr>
            </w:pPr>
            <w:r w:rsidRPr="00071844">
              <w:rPr>
                <w:rFonts w:ascii="Verdana" w:eastAsia="SimSun" w:hAnsi="Verdana" w:cs="Arial"/>
                <w:sz w:val="16"/>
                <w:szCs w:val="16"/>
                <w:u w:val="single"/>
              </w:rPr>
              <w:t>2 Épreuves</w:t>
            </w:r>
            <w:r w:rsidRPr="00071844">
              <w:rPr>
                <w:rFonts w:ascii="Verdana" w:eastAsia="SimSun" w:hAnsi="Verdana" w:cs="Arial"/>
                <w:sz w:val="16"/>
                <w:szCs w:val="16"/>
              </w:rPr>
              <w:t xml:space="preserve"> :</w:t>
            </w:r>
          </w:p>
          <w:p w14:paraId="6D6DC097" w14:textId="77777777" w:rsidR="002356AA" w:rsidRPr="00071844" w:rsidRDefault="005E58BB" w:rsidP="002356AA">
            <w:pPr>
              <w:spacing w:before="40" w:line="276" w:lineRule="auto"/>
              <w:ind w:left="219" w:hanging="210"/>
              <w:rPr>
                <w:rFonts w:ascii="Verdana" w:eastAsia="SimSun" w:hAnsi="Verdana" w:cs="Arial"/>
                <w:sz w:val="16"/>
                <w:szCs w:val="16"/>
              </w:rPr>
            </w:pPr>
            <w:r w:rsidRPr="00071844">
              <w:rPr>
                <w:rFonts w:ascii="Verdana" w:eastAsia="SimSun" w:hAnsi="Verdana" w:cs="Arial"/>
                <w:sz w:val="16"/>
                <w:szCs w:val="16"/>
              </w:rPr>
              <w:t xml:space="preserve">1. Relais : </w:t>
            </w:r>
            <w:r w:rsidR="002356AA" w:rsidRPr="00071844">
              <w:rPr>
                <w:rFonts w:ascii="Verdana" w:eastAsia="SimSun" w:hAnsi="Verdana" w:cs="Arial"/>
                <w:sz w:val="16"/>
                <w:szCs w:val="16"/>
              </w:rPr>
              <w:t>alternance obligatoire de type long/court/long/court</w:t>
            </w:r>
          </w:p>
          <w:p w14:paraId="5EB5EFCF" w14:textId="2E3975ED" w:rsidR="005E58BB" w:rsidRPr="00071844" w:rsidRDefault="005E58BB" w:rsidP="005E58BB">
            <w:pPr>
              <w:spacing w:before="40" w:line="276" w:lineRule="auto"/>
              <w:ind w:left="9"/>
              <w:jc w:val="both"/>
              <w:rPr>
                <w:rFonts w:ascii="Verdana" w:eastAsia="SimSun" w:hAnsi="Verdana" w:cs="Arial"/>
                <w:sz w:val="16"/>
                <w:szCs w:val="16"/>
              </w:rPr>
            </w:pPr>
            <w:r w:rsidRPr="00071844">
              <w:rPr>
                <w:rFonts w:ascii="Verdana" w:eastAsia="SimSun" w:hAnsi="Verdana" w:cs="Arial"/>
                <w:sz w:val="16"/>
                <w:szCs w:val="16"/>
              </w:rPr>
              <w:t>2. Répartition sur réseau de postes</w:t>
            </w:r>
          </w:p>
          <w:p w14:paraId="04BDD21D" w14:textId="77777777" w:rsidR="005E58BB" w:rsidRPr="00071844" w:rsidRDefault="005E58BB" w:rsidP="00071844">
            <w:pPr>
              <w:tabs>
                <w:tab w:val="left" w:pos="851"/>
              </w:tabs>
              <w:spacing w:before="40" w:after="40" w:line="276" w:lineRule="auto"/>
              <w:ind w:left="213"/>
              <w:rPr>
                <w:rFonts w:ascii="Verdana" w:eastAsia="SimSun" w:hAnsi="Verdana" w:cs="Arial"/>
                <w:sz w:val="16"/>
                <w:szCs w:val="16"/>
              </w:rPr>
            </w:pPr>
            <w:r w:rsidRPr="00071844">
              <w:rPr>
                <w:rFonts w:ascii="Verdana" w:eastAsia="SimSun" w:hAnsi="Verdana" w:cs="Arial"/>
                <w:sz w:val="16"/>
                <w:szCs w:val="16"/>
              </w:rPr>
              <w:t xml:space="preserve">Lycées : </w:t>
            </w:r>
            <w:r w:rsidRPr="00071844">
              <w:rPr>
                <w:rFonts w:ascii="Verdana" w:eastAsia="SimSun" w:hAnsi="Verdana" w:cs="Arial"/>
                <w:iCs/>
                <w:sz w:val="16"/>
                <w:szCs w:val="16"/>
              </w:rPr>
              <w:t>temps moyen 30’ à 40’</w:t>
            </w:r>
          </w:p>
        </w:tc>
      </w:tr>
      <w:tr w:rsidR="005E58BB" w:rsidRPr="005E58BB" w14:paraId="29362440" w14:textId="77777777" w:rsidTr="00071844">
        <w:trPr>
          <w:gridAfter w:val="1"/>
          <w:wAfter w:w="4" w:type="pct"/>
        </w:trPr>
        <w:tc>
          <w:tcPr>
            <w:tcW w:w="820" w:type="pct"/>
          </w:tcPr>
          <w:p w14:paraId="0065C1EF"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ModalitÉS de qualification</w:t>
            </w:r>
          </w:p>
        </w:tc>
        <w:tc>
          <w:tcPr>
            <w:tcW w:w="2077" w:type="pct"/>
          </w:tcPr>
          <w:p w14:paraId="5ACD9C94" w14:textId="77777777" w:rsidR="005E58BB" w:rsidRPr="00071844" w:rsidRDefault="005E58BB" w:rsidP="005E58BB">
            <w:pPr>
              <w:numPr>
                <w:ilvl w:val="12"/>
                <w:numId w:val="0"/>
              </w:num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 champion d’académie si celui-ci termine 1</w:t>
            </w:r>
            <w:r w:rsidRPr="00071844">
              <w:rPr>
                <w:rFonts w:ascii="Verdana" w:eastAsia="SimSun" w:hAnsi="Verdana" w:cs="Times New Roman"/>
                <w:iCs/>
                <w:sz w:val="16"/>
                <w:szCs w:val="16"/>
                <w:vertAlign w:val="superscript"/>
              </w:rPr>
              <w:t>er</w:t>
            </w:r>
            <w:r w:rsidRPr="00071844">
              <w:rPr>
                <w:rFonts w:ascii="Verdana" w:eastAsia="SimSun" w:hAnsi="Verdana" w:cs="Times New Roman"/>
                <w:iCs/>
                <w:sz w:val="16"/>
                <w:szCs w:val="16"/>
              </w:rPr>
              <w:t xml:space="preserve"> au classement scratch + repêchages éventuels</w:t>
            </w:r>
          </w:p>
        </w:tc>
        <w:tc>
          <w:tcPr>
            <w:tcW w:w="2099" w:type="pct"/>
          </w:tcPr>
          <w:p w14:paraId="1CFCCC4B" w14:textId="77777777" w:rsidR="005E58BB" w:rsidRPr="00071844" w:rsidRDefault="005E58BB" w:rsidP="005E58BB">
            <w:pPr>
              <w:numPr>
                <w:ilvl w:val="12"/>
                <w:numId w:val="0"/>
              </w:numPr>
              <w:spacing w:before="40" w:after="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Le champion d’académie si celui-ci termine 1</w:t>
            </w:r>
            <w:r w:rsidRPr="00071844">
              <w:rPr>
                <w:rFonts w:ascii="Verdana" w:eastAsia="SimSun" w:hAnsi="Verdana" w:cs="Times New Roman"/>
                <w:iCs/>
                <w:sz w:val="16"/>
                <w:szCs w:val="16"/>
                <w:vertAlign w:val="superscript"/>
              </w:rPr>
              <w:t>er</w:t>
            </w:r>
            <w:r w:rsidRPr="00071844">
              <w:rPr>
                <w:rFonts w:ascii="Verdana" w:eastAsia="SimSun" w:hAnsi="Verdana" w:cs="Times New Roman"/>
                <w:iCs/>
                <w:sz w:val="16"/>
                <w:szCs w:val="16"/>
              </w:rPr>
              <w:t xml:space="preserve"> au classement scratch + repêchages éventuels</w:t>
            </w:r>
          </w:p>
        </w:tc>
      </w:tr>
      <w:tr w:rsidR="005E58BB" w:rsidRPr="005E58BB" w14:paraId="717B4ABF" w14:textId="77777777" w:rsidTr="00071844">
        <w:trPr>
          <w:gridAfter w:val="1"/>
          <w:wAfter w:w="4" w:type="pct"/>
        </w:trPr>
        <w:tc>
          <w:tcPr>
            <w:tcW w:w="820" w:type="pct"/>
          </w:tcPr>
          <w:p w14:paraId="1D197E46" w14:textId="77777777" w:rsidR="005E58BB" w:rsidRPr="00071844" w:rsidRDefault="005E58BB" w:rsidP="005E58BB">
            <w:pPr>
              <w:spacing w:before="40" w:after="40" w:line="276" w:lineRule="auto"/>
              <w:rPr>
                <w:rFonts w:ascii="Verdana" w:eastAsia="SimSun" w:hAnsi="Verdana" w:cs="Arial"/>
                <w:iCs/>
                <w:caps/>
                <w:sz w:val="18"/>
                <w:szCs w:val="18"/>
              </w:rPr>
            </w:pPr>
            <w:r w:rsidRPr="00071844">
              <w:rPr>
                <w:rFonts w:ascii="Verdana" w:eastAsia="SimSun" w:hAnsi="Verdana" w:cs="Arial"/>
                <w:iCs/>
                <w:caps/>
                <w:sz w:val="18"/>
                <w:szCs w:val="18"/>
              </w:rPr>
              <w:t>Nombre d’Équipes</w:t>
            </w:r>
          </w:p>
        </w:tc>
        <w:tc>
          <w:tcPr>
            <w:tcW w:w="2077" w:type="pct"/>
          </w:tcPr>
          <w:p w14:paraId="760E00CB" w14:textId="77777777" w:rsidR="005E58BB" w:rsidRPr="00071844" w:rsidRDefault="005E58BB"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 xml:space="preserve">Entre 50 et 55 équipes (Équipes Établissement + Excellence + Sport Partagé) </w:t>
            </w:r>
          </w:p>
        </w:tc>
        <w:tc>
          <w:tcPr>
            <w:tcW w:w="2099" w:type="pct"/>
          </w:tcPr>
          <w:p w14:paraId="124162E3" w14:textId="0C2C6D71" w:rsidR="005E58BB" w:rsidRPr="00071844" w:rsidRDefault="002356AA" w:rsidP="005E58BB">
            <w:pPr>
              <w:numPr>
                <w:ilvl w:val="12"/>
                <w:numId w:val="0"/>
              </w:numPr>
              <w:spacing w:before="40" w:line="276" w:lineRule="auto"/>
              <w:jc w:val="both"/>
              <w:rPr>
                <w:rFonts w:ascii="Verdana" w:eastAsia="SimSun" w:hAnsi="Verdana" w:cs="Times New Roman"/>
                <w:iCs/>
                <w:sz w:val="16"/>
                <w:szCs w:val="16"/>
              </w:rPr>
            </w:pPr>
            <w:r w:rsidRPr="00071844">
              <w:rPr>
                <w:rFonts w:ascii="Verdana" w:eastAsia="SimSun" w:hAnsi="Verdana" w:cs="Times New Roman"/>
                <w:iCs/>
                <w:sz w:val="16"/>
                <w:szCs w:val="16"/>
              </w:rPr>
              <w:t>Entre 50 et 55</w:t>
            </w:r>
            <w:r w:rsidR="005E58BB" w:rsidRPr="00071844">
              <w:rPr>
                <w:rFonts w:ascii="Verdana" w:eastAsia="SimSun" w:hAnsi="Verdana" w:cs="Times New Roman"/>
                <w:iCs/>
                <w:sz w:val="16"/>
                <w:szCs w:val="16"/>
              </w:rPr>
              <w:t xml:space="preserve"> équipes (Équipes Établissement + Excellence + Sport Partagé) </w:t>
            </w:r>
          </w:p>
        </w:tc>
      </w:tr>
      <w:tr w:rsidR="005E58BB" w:rsidRPr="005E58BB" w14:paraId="3FC71652" w14:textId="77777777" w:rsidTr="00071844">
        <w:trPr>
          <w:gridAfter w:val="1"/>
          <w:wAfter w:w="4" w:type="pct"/>
        </w:trPr>
        <w:tc>
          <w:tcPr>
            <w:tcW w:w="820" w:type="pct"/>
          </w:tcPr>
          <w:p w14:paraId="21EF68A4" w14:textId="77777777" w:rsidR="005E58BB" w:rsidRPr="005E58BB" w:rsidRDefault="005E58BB" w:rsidP="005E58BB">
            <w:pPr>
              <w:spacing w:before="40" w:after="40" w:line="276" w:lineRule="auto"/>
              <w:rPr>
                <w:rFonts w:ascii="Verdana" w:eastAsia="SimSun" w:hAnsi="Verdana" w:cs="Arial"/>
                <w:iCs/>
                <w:caps/>
                <w:sz w:val="18"/>
                <w:szCs w:val="18"/>
              </w:rPr>
            </w:pPr>
            <w:r w:rsidRPr="005E58BB">
              <w:rPr>
                <w:rFonts w:ascii="Verdana" w:eastAsia="SimSun" w:hAnsi="Verdana" w:cs="Arial"/>
                <w:iCs/>
                <w:caps/>
                <w:sz w:val="18"/>
                <w:szCs w:val="18"/>
              </w:rPr>
              <w:t>Titres dÉcernÉs</w:t>
            </w:r>
          </w:p>
        </w:tc>
        <w:tc>
          <w:tcPr>
            <w:tcW w:w="2077" w:type="pct"/>
          </w:tcPr>
          <w:p w14:paraId="788E1ABD"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Champion de France UNSS Excellence collèges </w:t>
            </w:r>
          </w:p>
          <w:p w14:paraId="7EA4C994" w14:textId="77777777" w:rsidR="005E58BB" w:rsidRPr="005E58BB" w:rsidRDefault="005E58BB" w:rsidP="005E58BB">
            <w:pPr>
              <w:spacing w:after="40" w:line="276" w:lineRule="auto"/>
              <w:jc w:val="both"/>
              <w:rPr>
                <w:rFonts w:ascii="Verdana" w:eastAsia="SimSun" w:hAnsi="Verdana" w:cs="Times New Roman"/>
                <w:iCs/>
                <w:strike/>
                <w:color w:val="FF0000"/>
                <w:sz w:val="16"/>
                <w:szCs w:val="16"/>
              </w:rPr>
            </w:pPr>
          </w:p>
        </w:tc>
        <w:tc>
          <w:tcPr>
            <w:tcW w:w="2099" w:type="pct"/>
          </w:tcPr>
          <w:p w14:paraId="12D63BF6" w14:textId="77777777" w:rsidR="005E58BB" w:rsidRPr="005E58BB" w:rsidRDefault="005E58BB" w:rsidP="005E58BB">
            <w:pPr>
              <w:spacing w:before="40" w:line="276" w:lineRule="auto"/>
              <w:jc w:val="both"/>
              <w:rPr>
                <w:rFonts w:ascii="Verdana" w:eastAsia="SimSun" w:hAnsi="Verdana" w:cs="Times New Roman"/>
                <w:iCs/>
                <w:sz w:val="16"/>
                <w:szCs w:val="16"/>
              </w:rPr>
            </w:pPr>
            <w:r w:rsidRPr="005E58BB">
              <w:rPr>
                <w:rFonts w:ascii="Verdana" w:eastAsia="SimSun" w:hAnsi="Verdana" w:cs="Times New Roman"/>
                <w:iCs/>
                <w:sz w:val="16"/>
                <w:szCs w:val="16"/>
              </w:rPr>
              <w:t xml:space="preserve">Champion de France UNSS Excellence lycées </w:t>
            </w:r>
          </w:p>
        </w:tc>
      </w:tr>
    </w:tbl>
    <w:p w14:paraId="53B02C58" w14:textId="77777777" w:rsidR="005E58BB" w:rsidRPr="005E58BB" w:rsidRDefault="005E58BB" w:rsidP="005E58BB">
      <w:pPr>
        <w:spacing w:line="276" w:lineRule="auto"/>
        <w:ind w:left="1418"/>
        <w:jc w:val="both"/>
        <w:rPr>
          <w:rFonts w:ascii="Book Antiqua" w:eastAsia="Times New Roman" w:hAnsi="Book Antiqua" w:cs="Times New Roman"/>
          <w:sz w:val="20"/>
          <w:lang w:eastAsia="x-none"/>
        </w:rPr>
      </w:pPr>
    </w:p>
    <w:p w14:paraId="28A1FCAB" w14:textId="77777777" w:rsidR="005E58BB" w:rsidRPr="005E58BB" w:rsidRDefault="005E58BB" w:rsidP="00071844">
      <w:pPr>
        <w:spacing w:line="276" w:lineRule="auto"/>
        <w:ind w:left="-284"/>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Conditions Particulières</w:t>
      </w:r>
    </w:p>
    <w:p w14:paraId="6966F7A6" w14:textId="77777777" w:rsidR="005E58BB" w:rsidRPr="005E58BB" w:rsidRDefault="005E58BB" w:rsidP="00071844">
      <w:pPr>
        <w:overflowPunct w:val="0"/>
        <w:autoSpaceDE w:val="0"/>
        <w:autoSpaceDN w:val="0"/>
        <w:adjustRightInd w:val="0"/>
        <w:spacing w:line="276" w:lineRule="auto"/>
        <w:ind w:left="-284"/>
        <w:jc w:val="both"/>
        <w:rPr>
          <w:rFonts w:ascii="Verdana" w:eastAsia="Times New Roman" w:hAnsi="Verdana" w:cs="Times New Roman"/>
          <w:sz w:val="18"/>
          <w:szCs w:val="18"/>
        </w:rPr>
      </w:pPr>
    </w:p>
    <w:p w14:paraId="2E3778BE" w14:textId="77777777" w:rsidR="005E58BB" w:rsidRPr="005E58BB" w:rsidRDefault="005E58BB" w:rsidP="00071844">
      <w:pPr>
        <w:spacing w:line="276" w:lineRule="auto"/>
        <w:ind w:left="-284"/>
        <w:jc w:val="both"/>
        <w:rPr>
          <w:rFonts w:ascii="Verdana" w:eastAsia="Times New Roman" w:hAnsi="Verdana" w:cs="Times New Roman"/>
          <w:sz w:val="18"/>
          <w:szCs w:val="18"/>
        </w:rPr>
      </w:pPr>
      <w:r w:rsidRPr="005E58BB">
        <w:rPr>
          <w:rFonts w:ascii="Verdana" w:eastAsia="Times New Roman" w:hAnsi="Verdana" w:cs="Times New Roman"/>
          <w:sz w:val="18"/>
          <w:szCs w:val="18"/>
        </w:rPr>
        <w:t>Les épreuves et la formule de compétition sont strictement les mêmes que dans le championnat de France UNSS équipe d’établissement.</w:t>
      </w:r>
    </w:p>
    <w:p w14:paraId="211FD7E8" w14:textId="77777777" w:rsidR="005E58BB" w:rsidRPr="005E58BB" w:rsidRDefault="005E58BB" w:rsidP="00071844">
      <w:pPr>
        <w:tabs>
          <w:tab w:val="left" w:pos="3331"/>
          <w:tab w:val="left" w:pos="6803"/>
          <w:tab w:val="left" w:pos="10276"/>
          <w:tab w:val="left" w:pos="10488"/>
        </w:tabs>
        <w:spacing w:line="276" w:lineRule="auto"/>
        <w:ind w:left="-284"/>
        <w:jc w:val="both"/>
        <w:rPr>
          <w:rFonts w:ascii="Verdana" w:eastAsia="Times New Roman" w:hAnsi="Verdana" w:cs="Times New Roman"/>
          <w:sz w:val="18"/>
          <w:szCs w:val="18"/>
        </w:rPr>
      </w:pPr>
    </w:p>
    <w:p w14:paraId="5DAAB2AD" w14:textId="77777777" w:rsidR="005E58BB" w:rsidRPr="005E58BB" w:rsidRDefault="005E58BB" w:rsidP="00071844">
      <w:pPr>
        <w:tabs>
          <w:tab w:val="left" w:pos="3331"/>
          <w:tab w:val="left" w:pos="6803"/>
          <w:tab w:val="left" w:pos="10276"/>
          <w:tab w:val="left" w:pos="10488"/>
        </w:tabs>
        <w:spacing w:line="276" w:lineRule="auto"/>
        <w:ind w:left="-284"/>
        <w:jc w:val="both"/>
        <w:rPr>
          <w:rFonts w:ascii="Verdana" w:eastAsia="Times New Roman" w:hAnsi="Verdana" w:cs="Times New Roman"/>
          <w:sz w:val="18"/>
          <w:szCs w:val="18"/>
        </w:rPr>
      </w:pPr>
      <w:r w:rsidRPr="005E58BB">
        <w:rPr>
          <w:rFonts w:ascii="Verdana" w:eastAsia="Times New Roman" w:hAnsi="Verdana" w:cs="Times New Roman"/>
          <w:sz w:val="18"/>
          <w:szCs w:val="18"/>
        </w:rPr>
        <w:t>L’équipe « Excellence » sera qualifiée à l’issue du championnat d’académie à la condition qu’elle soit classée 1</w:t>
      </w:r>
      <w:r w:rsidRPr="005E58BB">
        <w:rPr>
          <w:rFonts w:ascii="Verdana" w:eastAsia="Times New Roman" w:hAnsi="Verdana" w:cs="Times New Roman"/>
          <w:sz w:val="18"/>
          <w:szCs w:val="18"/>
          <w:vertAlign w:val="superscript"/>
        </w:rPr>
        <w:t>ère</w:t>
      </w:r>
      <w:r w:rsidRPr="005E58BB">
        <w:rPr>
          <w:rFonts w:ascii="Verdana" w:eastAsia="Times New Roman" w:hAnsi="Verdana" w:cs="Times New Roman"/>
          <w:sz w:val="18"/>
          <w:szCs w:val="18"/>
        </w:rPr>
        <w:t>, tous établissements confondus.</w:t>
      </w:r>
    </w:p>
    <w:p w14:paraId="7895770D" w14:textId="77777777" w:rsidR="005E58BB" w:rsidRPr="005E58BB" w:rsidRDefault="005E58BB" w:rsidP="00071844">
      <w:pPr>
        <w:tabs>
          <w:tab w:val="left" w:pos="3331"/>
          <w:tab w:val="left" w:pos="6803"/>
          <w:tab w:val="left" w:pos="10276"/>
          <w:tab w:val="left" w:pos="10488"/>
        </w:tabs>
        <w:spacing w:line="276" w:lineRule="auto"/>
        <w:ind w:left="-284"/>
        <w:jc w:val="both"/>
        <w:rPr>
          <w:rFonts w:ascii="Verdana" w:eastAsia="Times New Roman" w:hAnsi="Verdana" w:cs="Times New Roman"/>
          <w:sz w:val="18"/>
          <w:szCs w:val="18"/>
        </w:rPr>
      </w:pPr>
    </w:p>
    <w:p w14:paraId="1905369F" w14:textId="77777777" w:rsidR="005E58BB" w:rsidRPr="005E58BB" w:rsidRDefault="005E58BB" w:rsidP="00071844">
      <w:pPr>
        <w:spacing w:line="276" w:lineRule="auto"/>
        <w:ind w:left="-284"/>
        <w:jc w:val="both"/>
        <w:rPr>
          <w:rFonts w:ascii="Verdana" w:eastAsia="Times New Roman" w:hAnsi="Verdana" w:cs="Times New Roman"/>
          <w:bCs/>
          <w:sz w:val="22"/>
          <w:szCs w:val="22"/>
          <w:u w:val="single"/>
        </w:rPr>
      </w:pPr>
      <w:r w:rsidRPr="005E58BB">
        <w:rPr>
          <w:rFonts w:ascii="Verdana" w:eastAsia="Times New Roman" w:hAnsi="Verdana" w:cs="Times New Roman"/>
          <w:sz w:val="18"/>
          <w:szCs w:val="18"/>
        </w:rPr>
        <w:t>Les équipes « Excellence » sont titrées au championnat de France quel que soit leur classement au scratch.</w:t>
      </w:r>
    </w:p>
    <w:p w14:paraId="780D1FD7" w14:textId="77777777" w:rsidR="005E58BB" w:rsidRPr="005E58BB" w:rsidRDefault="005E58BB" w:rsidP="00071844">
      <w:pPr>
        <w:spacing w:line="276" w:lineRule="auto"/>
        <w:ind w:left="-284"/>
        <w:jc w:val="both"/>
        <w:rPr>
          <w:rFonts w:ascii="Verdana" w:eastAsia="Times New Roman" w:hAnsi="Verdana" w:cs="Times New Roman"/>
          <w:bCs/>
          <w:sz w:val="22"/>
          <w:szCs w:val="22"/>
          <w:u w:val="single"/>
        </w:rPr>
      </w:pPr>
    </w:p>
    <w:p w14:paraId="2A8B7025" w14:textId="77777777" w:rsidR="005E58BB" w:rsidRPr="005E58BB" w:rsidRDefault="005E58BB" w:rsidP="005E58BB">
      <w:pPr>
        <w:spacing w:line="276" w:lineRule="auto"/>
        <w:jc w:val="both"/>
        <w:rPr>
          <w:rFonts w:ascii="Verdana" w:eastAsia="Times New Roman" w:hAnsi="Verdana" w:cs="Times New Roman"/>
          <w:bCs/>
          <w:sz w:val="22"/>
          <w:szCs w:val="22"/>
          <w:u w:val="single"/>
        </w:rPr>
      </w:pPr>
    </w:p>
    <w:p w14:paraId="425A0ACA" w14:textId="77777777" w:rsidR="005E58BB" w:rsidRPr="005E58BB" w:rsidRDefault="005E58BB" w:rsidP="005E58BB">
      <w:pPr>
        <w:spacing w:line="276" w:lineRule="auto"/>
        <w:jc w:val="both"/>
        <w:rPr>
          <w:rFonts w:ascii="Verdana" w:eastAsia="Times New Roman" w:hAnsi="Verdana" w:cs="Arial"/>
          <w:b/>
          <w:sz w:val="18"/>
          <w:szCs w:val="18"/>
          <w:u w:val="single"/>
        </w:rPr>
      </w:pPr>
    </w:p>
    <w:p w14:paraId="135CCEF0" w14:textId="77777777" w:rsidR="005E58BB" w:rsidRPr="005E58BB" w:rsidRDefault="005E58BB" w:rsidP="005E58BB">
      <w:pPr>
        <w:spacing w:line="276" w:lineRule="auto"/>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br w:type="page"/>
      </w:r>
    </w:p>
    <w:p w14:paraId="6A7B81B6" w14:textId="77777777" w:rsidR="005E58BB" w:rsidRPr="005E58BB" w:rsidRDefault="005E58BB" w:rsidP="00071844">
      <w:pPr>
        <w:spacing w:line="276" w:lineRule="auto"/>
        <w:ind w:left="-567" w:right="-283"/>
        <w:jc w:val="both"/>
        <w:rPr>
          <w:rFonts w:ascii="Verdana" w:eastAsia="Times New Roman" w:hAnsi="Verdana" w:cs="Times New Roman"/>
          <w:b/>
          <w:bCs/>
          <w:sz w:val="32"/>
          <w:szCs w:val="32"/>
          <w:u w:val="single"/>
        </w:rPr>
      </w:pPr>
      <w:r w:rsidRPr="005E58BB">
        <w:rPr>
          <w:rFonts w:ascii="Verdana" w:eastAsia="Times New Roman" w:hAnsi="Verdana" w:cs="Times New Roman"/>
          <w:b/>
          <w:bCs/>
          <w:sz w:val="32"/>
          <w:szCs w:val="32"/>
          <w:u w:val="single"/>
        </w:rPr>
        <w:lastRenderedPageBreak/>
        <w:t>Modalités pour les Associations Sportives Excellence</w:t>
      </w:r>
    </w:p>
    <w:p w14:paraId="1F2C099F" w14:textId="77777777" w:rsidR="005E58BB" w:rsidRPr="005E58BB" w:rsidRDefault="005E58BB" w:rsidP="00071844">
      <w:pPr>
        <w:spacing w:line="276" w:lineRule="auto"/>
        <w:ind w:left="-567" w:right="-283"/>
        <w:jc w:val="both"/>
        <w:rPr>
          <w:rFonts w:ascii="Verdana" w:eastAsia="Times New Roman" w:hAnsi="Verdana" w:cs="Times New Roman"/>
          <w:bCs/>
          <w:sz w:val="20"/>
          <w:szCs w:val="20"/>
        </w:rPr>
      </w:pPr>
    </w:p>
    <w:p w14:paraId="7779DED1" w14:textId="77777777" w:rsidR="005E58BB" w:rsidRPr="005E58BB" w:rsidRDefault="005E58BB" w:rsidP="00071844">
      <w:pPr>
        <w:spacing w:line="276" w:lineRule="auto"/>
        <w:ind w:left="-567" w:right="-283"/>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Saisie en ligne des Élèves de Sections Sportives Scolaires</w:t>
      </w:r>
    </w:p>
    <w:p w14:paraId="1965F1C3" w14:textId="77777777" w:rsidR="005E58BB" w:rsidRPr="005E58BB" w:rsidRDefault="005E58BB" w:rsidP="00071844">
      <w:pPr>
        <w:spacing w:line="276" w:lineRule="auto"/>
        <w:ind w:left="-567" w:right="-283"/>
        <w:jc w:val="both"/>
        <w:rPr>
          <w:rFonts w:ascii="Verdana" w:eastAsia="Times New Roman" w:hAnsi="Verdana" w:cs="Times New Roman"/>
          <w:bCs/>
          <w:sz w:val="16"/>
          <w:szCs w:val="16"/>
        </w:rPr>
      </w:pPr>
    </w:p>
    <w:p w14:paraId="76F886CD" w14:textId="77777777" w:rsidR="005E58BB" w:rsidRPr="005E58BB" w:rsidRDefault="005E58BB" w:rsidP="00071844">
      <w:pPr>
        <w:spacing w:line="276" w:lineRule="auto"/>
        <w:ind w:left="-567" w:right="-283"/>
        <w:jc w:val="both"/>
        <w:rPr>
          <w:rFonts w:ascii="Verdana" w:eastAsia="Times New Roman" w:hAnsi="Verdana" w:cs="Times New Roman"/>
          <w:bCs/>
          <w:iCs/>
          <w:sz w:val="18"/>
          <w:szCs w:val="18"/>
        </w:rPr>
      </w:pPr>
      <w:r w:rsidRPr="005E58BB">
        <w:rPr>
          <w:rFonts w:ascii="Verdana" w:eastAsia="Times New Roman" w:hAnsi="Verdana" w:cs="Times New Roman"/>
          <w:bCs/>
          <w:sz w:val="18"/>
          <w:szCs w:val="18"/>
        </w:rPr>
        <w:t xml:space="preserve">Chaque Service Régional fournira à la Direction Nationale la liste de ses </w:t>
      </w:r>
      <w:r w:rsidRPr="005E58BB">
        <w:rPr>
          <w:rFonts w:ascii="Verdana" w:eastAsia="Times New Roman" w:hAnsi="Verdana" w:cs="Times New Roman"/>
          <w:bCs/>
          <w:iCs/>
          <w:sz w:val="18"/>
          <w:szCs w:val="18"/>
        </w:rPr>
        <w:t>Sections Sportives Scolaires avec leurs effectifs.</w:t>
      </w:r>
    </w:p>
    <w:p w14:paraId="375852D2"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526E0EF1" w14:textId="77777777" w:rsidR="005E58BB" w:rsidRPr="001B34F1" w:rsidRDefault="005E58BB" w:rsidP="00071844">
      <w:pPr>
        <w:spacing w:line="276" w:lineRule="auto"/>
        <w:ind w:left="-567" w:right="-283"/>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L’identification des élèves inscrits dans ces Sections sera à la charge des responsables des Sections lors de la prise de licence.</w:t>
      </w:r>
    </w:p>
    <w:p w14:paraId="6340066B"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2A433307" w14:textId="77777777" w:rsidR="005E58BB" w:rsidRPr="005E58BB" w:rsidRDefault="005E58BB" w:rsidP="00071844">
      <w:pPr>
        <w:spacing w:line="276" w:lineRule="auto"/>
        <w:ind w:left="-567" w:right="-283"/>
        <w:jc w:val="both"/>
        <w:rPr>
          <w:rFonts w:ascii="Verdana" w:eastAsia="Times New Roman" w:hAnsi="Verdana" w:cs="Times New Roman"/>
          <w:b/>
          <w:bCs/>
          <w:iCs/>
          <w:sz w:val="18"/>
          <w:szCs w:val="18"/>
          <w:u w:val="single"/>
        </w:rPr>
      </w:pPr>
      <w:r w:rsidRPr="005E58BB">
        <w:rPr>
          <w:rFonts w:ascii="Verdana" w:eastAsia="Times New Roman" w:hAnsi="Verdana" w:cs="Times New Roman"/>
          <w:b/>
          <w:bCs/>
          <w:iCs/>
          <w:sz w:val="18"/>
          <w:szCs w:val="18"/>
          <w:u w:val="single"/>
        </w:rPr>
        <w:t xml:space="preserve">Ils devront inscrire </w:t>
      </w:r>
      <w:r w:rsidRPr="005E58BB">
        <w:rPr>
          <w:rFonts w:ascii="Verdana" w:eastAsia="Times New Roman" w:hAnsi="Verdana" w:cs="Times New Roman"/>
          <w:b/>
          <w:bCs/>
          <w:iCs/>
          <w:u w:val="single"/>
        </w:rPr>
        <w:t>TOUS</w:t>
      </w:r>
      <w:r w:rsidRPr="005E58BB">
        <w:rPr>
          <w:rFonts w:ascii="Verdana" w:eastAsia="Times New Roman" w:hAnsi="Verdana" w:cs="Times New Roman"/>
          <w:b/>
          <w:bCs/>
          <w:iCs/>
          <w:sz w:val="18"/>
          <w:szCs w:val="18"/>
          <w:u w:val="single"/>
        </w:rPr>
        <w:t xml:space="preserve"> les élèves de la liste officielle déposée au Rectorat.</w:t>
      </w:r>
    </w:p>
    <w:p w14:paraId="6F096C8E"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57967BB2" w14:textId="77777777" w:rsidR="005E58BB" w:rsidRPr="005E58BB" w:rsidRDefault="005E58BB" w:rsidP="00071844">
      <w:pPr>
        <w:spacing w:line="276" w:lineRule="auto"/>
        <w:ind w:left="-567" w:right="-283"/>
        <w:jc w:val="both"/>
        <w:rPr>
          <w:rFonts w:ascii="Verdana" w:eastAsia="Times New Roman" w:hAnsi="Verdana" w:cs="Times New Roman"/>
          <w:bCs/>
          <w:iCs/>
          <w:sz w:val="18"/>
          <w:szCs w:val="18"/>
        </w:rPr>
      </w:pPr>
      <w:r w:rsidRPr="005E58BB">
        <w:rPr>
          <w:rFonts w:ascii="Verdana" w:eastAsia="Times New Roman" w:hAnsi="Verdana" w:cs="Times New Roman"/>
          <w:bCs/>
          <w:iCs/>
          <w:sz w:val="18"/>
          <w:szCs w:val="18"/>
        </w:rPr>
        <w:t>Date butoir :</w:t>
      </w:r>
    </w:p>
    <w:p w14:paraId="43143C19"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7A525C27" w14:textId="5B185851" w:rsidR="005E58BB" w:rsidRPr="005E58BB" w:rsidRDefault="00A35E6F" w:rsidP="00071844">
      <w:pPr>
        <w:numPr>
          <w:ilvl w:val="0"/>
          <w:numId w:val="3"/>
        </w:numPr>
        <w:spacing w:line="276" w:lineRule="auto"/>
        <w:ind w:left="142" w:right="-283"/>
        <w:jc w:val="both"/>
        <w:rPr>
          <w:rFonts w:ascii="Verdana" w:eastAsia="Times New Roman" w:hAnsi="Verdana" w:cs="Times New Roman"/>
          <w:bCs/>
          <w:iCs/>
        </w:rPr>
      </w:pPr>
      <w:r>
        <w:rPr>
          <w:rFonts w:ascii="Verdana" w:eastAsia="Times New Roman" w:hAnsi="Verdana" w:cs="Times New Roman"/>
          <w:bCs/>
          <w:iCs/>
        </w:rPr>
        <w:t xml:space="preserve">21 </w:t>
      </w:r>
      <w:r w:rsidR="00071844">
        <w:rPr>
          <w:rFonts w:ascii="Verdana" w:eastAsia="Times New Roman" w:hAnsi="Verdana" w:cs="Times New Roman"/>
          <w:bCs/>
          <w:iCs/>
        </w:rPr>
        <w:t>D</w:t>
      </w:r>
      <w:r>
        <w:rPr>
          <w:rFonts w:ascii="Verdana" w:eastAsia="Times New Roman" w:hAnsi="Verdana" w:cs="Times New Roman"/>
          <w:bCs/>
          <w:iCs/>
        </w:rPr>
        <w:t>écembre 2018</w:t>
      </w:r>
    </w:p>
    <w:p w14:paraId="44A6328A" w14:textId="77777777" w:rsidR="005E58BB" w:rsidRPr="005E58BB" w:rsidRDefault="005E58BB" w:rsidP="00071844">
      <w:pPr>
        <w:spacing w:line="276" w:lineRule="auto"/>
        <w:ind w:left="-567" w:right="-283"/>
        <w:jc w:val="both"/>
        <w:rPr>
          <w:rFonts w:ascii="Verdana" w:eastAsia="Times New Roman" w:hAnsi="Verdana" w:cs="Times New Roman"/>
          <w:bCs/>
          <w:iCs/>
          <w:sz w:val="16"/>
          <w:szCs w:val="16"/>
        </w:rPr>
      </w:pPr>
    </w:p>
    <w:p w14:paraId="36EDA10A" w14:textId="77777777" w:rsidR="005E58BB" w:rsidRPr="005E58BB" w:rsidRDefault="005E58BB" w:rsidP="00071844">
      <w:pPr>
        <w:spacing w:line="276" w:lineRule="auto"/>
        <w:ind w:left="-567" w:right="-283"/>
        <w:jc w:val="both"/>
        <w:rPr>
          <w:rFonts w:ascii="Verdana" w:eastAsia="Times New Roman" w:hAnsi="Verdana" w:cs="Times New Roman"/>
          <w:bCs/>
          <w:sz w:val="18"/>
          <w:szCs w:val="18"/>
        </w:rPr>
      </w:pPr>
      <w:r w:rsidRPr="005E58BB">
        <w:rPr>
          <w:rFonts w:ascii="Verdana" w:eastAsia="Times New Roman" w:hAnsi="Verdana" w:cs="Times New Roman"/>
          <w:bCs/>
          <w:sz w:val="18"/>
          <w:szCs w:val="18"/>
        </w:rPr>
        <w:t>À cette date, un listing de tous les élèves inscrits dans les Sections Sportives Scolaires sera réalisé, vérifié par la Direction Nationale et transmis à tous les services.</w:t>
      </w:r>
    </w:p>
    <w:p w14:paraId="5547CC5B"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3E77A317" w14:textId="77777777" w:rsidR="005E58BB" w:rsidRPr="005E58BB" w:rsidRDefault="005E58BB" w:rsidP="00071844">
      <w:pPr>
        <w:spacing w:line="276" w:lineRule="auto"/>
        <w:ind w:left="-567" w:right="-283"/>
        <w:jc w:val="both"/>
        <w:rPr>
          <w:rFonts w:ascii="Verdana" w:eastAsia="Times New Roman" w:hAnsi="Verdana" w:cs="Times New Roman"/>
          <w:bCs/>
          <w:sz w:val="18"/>
          <w:szCs w:val="18"/>
          <w:u w:val="single"/>
        </w:rPr>
      </w:pPr>
      <w:r w:rsidRPr="005E58BB">
        <w:rPr>
          <w:rFonts w:ascii="Verdana" w:eastAsia="Times New Roman" w:hAnsi="Verdana" w:cs="Times New Roman"/>
          <w:sz w:val="18"/>
          <w:szCs w:val="18"/>
        </w:rPr>
        <w:t xml:space="preserve">Faute de saisie des élèves ou en cas de saisie partielle de la liste rectorale à la date indiquée, </w:t>
      </w:r>
      <w:r w:rsidRPr="005E58BB">
        <w:rPr>
          <w:rFonts w:ascii="Verdana" w:eastAsia="Times New Roman" w:hAnsi="Verdana" w:cs="Times New Roman"/>
          <w:sz w:val="18"/>
          <w:szCs w:val="18"/>
          <w:u w:val="single"/>
        </w:rPr>
        <w:t>TOUS</w:t>
      </w:r>
      <w:r w:rsidRPr="005E58BB">
        <w:rPr>
          <w:rFonts w:ascii="Verdana" w:eastAsia="Times New Roman" w:hAnsi="Verdana" w:cs="Times New Roman"/>
          <w:sz w:val="18"/>
          <w:szCs w:val="18"/>
        </w:rPr>
        <w:t xml:space="preserve"> les élèves de l’Association Sportive seront considérés comme appartenant à la Section Sportive Scolaire et donc interdits de participation aux Championnats de Canoë Kayak par Équipe d’Établissement dans la catégorie concernée.</w:t>
      </w:r>
    </w:p>
    <w:p w14:paraId="0EB86FA4"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549FA897"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0C1383AC" w14:textId="77777777" w:rsidR="005E58BB" w:rsidRPr="005E58BB" w:rsidRDefault="005E58BB" w:rsidP="00071844">
      <w:pPr>
        <w:spacing w:line="276" w:lineRule="auto"/>
        <w:ind w:left="-567" w:right="-283"/>
        <w:jc w:val="both"/>
        <w:rPr>
          <w:rFonts w:ascii="Verdana" w:eastAsia="Times New Roman" w:hAnsi="Verdana" w:cs="Times New Roman"/>
          <w:iCs/>
          <w:sz w:val="22"/>
          <w:szCs w:val="22"/>
          <w:u w:val="single"/>
        </w:rPr>
      </w:pPr>
      <w:r w:rsidRPr="005E58BB">
        <w:rPr>
          <w:rFonts w:ascii="Verdana" w:eastAsia="Times New Roman" w:hAnsi="Verdana" w:cs="Times New Roman"/>
          <w:iCs/>
          <w:sz w:val="22"/>
          <w:szCs w:val="22"/>
          <w:u w:val="single"/>
        </w:rPr>
        <w:t>Remontée des résultats des Championnats qualificatifs</w:t>
      </w:r>
    </w:p>
    <w:p w14:paraId="63AF16A7" w14:textId="77777777" w:rsidR="005E58BB" w:rsidRPr="005E58BB" w:rsidRDefault="005E58BB" w:rsidP="00071844">
      <w:pPr>
        <w:spacing w:line="276" w:lineRule="auto"/>
        <w:ind w:left="-567" w:right="-283"/>
        <w:jc w:val="both"/>
        <w:rPr>
          <w:rFonts w:ascii="Verdana" w:eastAsia="Times New Roman" w:hAnsi="Verdana" w:cs="Arial"/>
          <w:sz w:val="18"/>
          <w:szCs w:val="18"/>
        </w:rPr>
      </w:pPr>
    </w:p>
    <w:p w14:paraId="4F04F536" w14:textId="77777777" w:rsidR="005E58BB" w:rsidRPr="005E58BB" w:rsidRDefault="005E58BB" w:rsidP="00071844">
      <w:pPr>
        <w:spacing w:line="276" w:lineRule="auto"/>
        <w:ind w:left="-567" w:right="-283"/>
        <w:jc w:val="both"/>
        <w:rPr>
          <w:rFonts w:ascii="Verdana" w:eastAsia="Times New Roman" w:hAnsi="Verdana" w:cs="Times New Roman"/>
          <w:bCs/>
          <w:sz w:val="18"/>
          <w:szCs w:val="18"/>
        </w:rPr>
      </w:pPr>
      <w:r w:rsidRPr="005E58BB">
        <w:rPr>
          <w:rFonts w:ascii="Verdana" w:eastAsia="Times New Roman" w:hAnsi="Verdana" w:cs="Times New Roman"/>
          <w:bCs/>
          <w:sz w:val="18"/>
          <w:szCs w:val="18"/>
        </w:rPr>
        <w:t>La date limite de transmission des résultats Inter-académiques par les coordonnateurs d’IA ou des résultats académiques par les SR est inscrite dans le calendrier des CF, régulièrement mis à jour.</w:t>
      </w:r>
    </w:p>
    <w:p w14:paraId="0C3FEBB7" w14:textId="77777777" w:rsidR="005E58BB" w:rsidRPr="005E58BB" w:rsidRDefault="005E58BB" w:rsidP="00071844">
      <w:pPr>
        <w:spacing w:line="276" w:lineRule="auto"/>
        <w:ind w:left="-567" w:right="-283"/>
        <w:jc w:val="both"/>
        <w:rPr>
          <w:rFonts w:ascii="Verdana" w:eastAsia="Times New Roman" w:hAnsi="Verdana" w:cs="Times New Roman"/>
          <w:sz w:val="18"/>
          <w:szCs w:val="18"/>
        </w:rPr>
      </w:pPr>
    </w:p>
    <w:p w14:paraId="0B428FD2" w14:textId="77777777" w:rsidR="005E58BB" w:rsidRPr="005E58BB" w:rsidRDefault="005E58BB" w:rsidP="00071844">
      <w:pPr>
        <w:spacing w:line="276" w:lineRule="auto"/>
        <w:ind w:left="-567" w:right="-283"/>
        <w:jc w:val="both"/>
        <w:rPr>
          <w:rFonts w:ascii="Verdana" w:eastAsia="Times New Roman" w:hAnsi="Verdana" w:cs="Times New Roman"/>
          <w:sz w:val="18"/>
          <w:szCs w:val="18"/>
        </w:rPr>
      </w:pPr>
      <w:r w:rsidRPr="005E58BB">
        <w:rPr>
          <w:rFonts w:ascii="Verdana" w:eastAsia="Times New Roman" w:hAnsi="Verdana" w:cs="Times New Roman"/>
          <w:sz w:val="18"/>
          <w:szCs w:val="18"/>
        </w:rPr>
        <w:t>Après les dates limites de transmission des qualifications Inter-académiques, aucun résultat qualificatif aux Championnats par Équipe d’Établissement ne sera pris en compte.</w:t>
      </w:r>
    </w:p>
    <w:p w14:paraId="13941195"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p>
    <w:p w14:paraId="32732DA3" w14:textId="4A3F9B51"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r w:rsidRPr="005E58BB">
        <w:rPr>
          <w:rFonts w:ascii="Verdana" w:eastAsia="Times New Roman" w:hAnsi="Verdana" w:cs="Times New Roman"/>
          <w:sz w:val="18"/>
          <w:szCs w:val="18"/>
        </w:rPr>
        <w:t>Adresse de saisie :</w:t>
      </w:r>
      <w:r w:rsidRPr="005E58BB">
        <w:rPr>
          <w:rFonts w:ascii="Verdana" w:eastAsia="Times New Roman" w:hAnsi="Verdana" w:cs="Times New Roman"/>
          <w:sz w:val="18"/>
          <w:szCs w:val="18"/>
        </w:rPr>
        <w:tab/>
      </w:r>
      <w:r w:rsidRPr="001C1867">
        <w:rPr>
          <w:rFonts w:ascii="Verdana" w:eastAsia="Times New Roman" w:hAnsi="Verdana" w:cs="Times New Roman"/>
          <w:sz w:val="28"/>
          <w:szCs w:val="28"/>
        </w:rPr>
        <w:t>http</w:t>
      </w:r>
      <w:r w:rsidR="00C3579C" w:rsidRPr="001C1867">
        <w:rPr>
          <w:rFonts w:ascii="Verdana" w:eastAsia="Times New Roman" w:hAnsi="Verdana" w:cs="Times New Roman"/>
          <w:sz w:val="28"/>
          <w:szCs w:val="28"/>
        </w:rPr>
        <w:t>s</w:t>
      </w:r>
      <w:r w:rsidRPr="001C1867">
        <w:rPr>
          <w:rFonts w:ascii="Verdana" w:eastAsia="Times New Roman" w:hAnsi="Verdana" w:cs="Times New Roman"/>
          <w:sz w:val="28"/>
          <w:szCs w:val="28"/>
        </w:rPr>
        <w:t>://udb</w:t>
      </w:r>
      <w:r w:rsidRPr="005E58BB">
        <w:rPr>
          <w:rFonts w:ascii="Verdana" w:eastAsia="Times New Roman" w:hAnsi="Verdana" w:cs="Times New Roman"/>
          <w:sz w:val="28"/>
          <w:szCs w:val="28"/>
        </w:rPr>
        <w:t>.unss.org/qualifscf</w:t>
      </w:r>
    </w:p>
    <w:p w14:paraId="07AA9C03"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p>
    <w:p w14:paraId="372FD1BE" w14:textId="77777777" w:rsidR="005E58BB" w:rsidRPr="005E58BB" w:rsidRDefault="005E58BB" w:rsidP="00071844">
      <w:pPr>
        <w:widowControl w:val="0"/>
        <w:spacing w:line="276" w:lineRule="auto"/>
        <w:ind w:left="-567" w:right="-283"/>
        <w:jc w:val="both"/>
        <w:rPr>
          <w:rFonts w:ascii="Verdana" w:eastAsia="Times New Roman" w:hAnsi="Verdana" w:cs="Times New Roman"/>
          <w:sz w:val="28"/>
          <w:szCs w:val="28"/>
        </w:rPr>
      </w:pPr>
      <w:r w:rsidRPr="005E58BB">
        <w:rPr>
          <w:rFonts w:ascii="Verdana" w:eastAsia="Times New Roman" w:hAnsi="Verdana" w:cs="Times New Roman"/>
          <w:sz w:val="18"/>
          <w:szCs w:val="18"/>
        </w:rPr>
        <w:t xml:space="preserve">Code d’accès : </w:t>
      </w:r>
      <w:r w:rsidRPr="005E58BB">
        <w:rPr>
          <w:rFonts w:ascii="Verdana" w:eastAsia="Times New Roman" w:hAnsi="Verdana" w:cs="Times New Roman"/>
          <w:sz w:val="18"/>
          <w:szCs w:val="18"/>
        </w:rPr>
        <w:tab/>
      </w:r>
      <w:r w:rsidRPr="005E58BB">
        <w:rPr>
          <w:rFonts w:ascii="Verdana" w:eastAsia="Times New Roman" w:hAnsi="Verdana" w:cs="Times New Roman"/>
          <w:sz w:val="18"/>
          <w:szCs w:val="18"/>
        </w:rPr>
        <w:tab/>
      </w:r>
      <w:r w:rsidRPr="005E58BB">
        <w:rPr>
          <w:rFonts w:ascii="Verdana" w:eastAsia="Times New Roman" w:hAnsi="Verdana" w:cs="Times New Roman"/>
          <w:sz w:val="28"/>
          <w:szCs w:val="28"/>
        </w:rPr>
        <w:t>propre à chaque SR</w:t>
      </w:r>
    </w:p>
    <w:p w14:paraId="408E37C5"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p>
    <w:p w14:paraId="2AFE60ED" w14:textId="77777777" w:rsidR="005E58BB" w:rsidRPr="005E58BB" w:rsidRDefault="005E58BB" w:rsidP="00071844">
      <w:pPr>
        <w:widowControl w:val="0"/>
        <w:spacing w:line="276" w:lineRule="auto"/>
        <w:ind w:left="-567" w:right="-283"/>
        <w:jc w:val="both"/>
        <w:rPr>
          <w:rFonts w:ascii="Verdana" w:eastAsia="Times New Roman" w:hAnsi="Verdana" w:cs="Times New Roman"/>
          <w:sz w:val="18"/>
          <w:szCs w:val="18"/>
        </w:rPr>
      </w:pPr>
      <w:r w:rsidRPr="005E58BB">
        <w:rPr>
          <w:rFonts w:ascii="Verdana" w:eastAsia="Times New Roman" w:hAnsi="Verdana" w:cs="Times New Roman"/>
          <w:sz w:val="18"/>
          <w:szCs w:val="18"/>
        </w:rPr>
        <w:t>Une demande de repêchage indiquée ne sera prise en compte que par l’envoi à la DN de la demande officielle (Annexe 1 du Règlement Fédéral).</w:t>
      </w:r>
    </w:p>
    <w:p w14:paraId="7BD92E33" w14:textId="77777777" w:rsidR="005E58BB" w:rsidRPr="005E58BB" w:rsidRDefault="005E58BB" w:rsidP="00071844">
      <w:pPr>
        <w:spacing w:line="276" w:lineRule="auto"/>
        <w:ind w:left="-567" w:right="-283"/>
        <w:jc w:val="both"/>
        <w:rPr>
          <w:rFonts w:ascii="Verdana" w:eastAsia="Times New Roman" w:hAnsi="Verdana" w:cs="Times New Roman"/>
          <w:bCs/>
          <w:sz w:val="16"/>
          <w:szCs w:val="16"/>
          <w:u w:val="single"/>
        </w:rPr>
      </w:pPr>
    </w:p>
    <w:p w14:paraId="55CE4D04" w14:textId="77777777" w:rsidR="005E58BB" w:rsidRPr="001B34F1" w:rsidRDefault="005E58BB" w:rsidP="00071844">
      <w:pPr>
        <w:spacing w:line="276" w:lineRule="auto"/>
        <w:ind w:left="-567" w:right="-283"/>
        <w:jc w:val="both"/>
        <w:rPr>
          <w:rFonts w:ascii="Verdana" w:eastAsia="Times New Roman" w:hAnsi="Verdana" w:cs="Times New Roman"/>
          <w:b/>
          <w:sz w:val="28"/>
          <w:szCs w:val="28"/>
        </w:rPr>
      </w:pPr>
    </w:p>
    <w:p w14:paraId="666D8145" w14:textId="77777777" w:rsidR="005E58BB" w:rsidRPr="001B34F1" w:rsidRDefault="005E58BB" w:rsidP="00071844">
      <w:pPr>
        <w:spacing w:line="276" w:lineRule="auto"/>
        <w:ind w:left="-567" w:right="-283"/>
        <w:jc w:val="both"/>
        <w:rPr>
          <w:rFonts w:ascii="Verdana" w:eastAsia="Times New Roman" w:hAnsi="Verdana" w:cs="Times New Roman"/>
          <w:b/>
          <w:sz w:val="28"/>
          <w:szCs w:val="28"/>
        </w:rPr>
      </w:pPr>
      <w:r w:rsidRPr="001B34F1">
        <w:rPr>
          <w:rFonts w:ascii="Verdana" w:eastAsia="Times New Roman" w:hAnsi="Verdana" w:cs="Times New Roman"/>
          <w:b/>
          <w:sz w:val="28"/>
          <w:szCs w:val="28"/>
        </w:rPr>
        <w:br w:type="page"/>
      </w:r>
    </w:p>
    <w:p w14:paraId="120526B6"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noProof/>
          <w:sz w:val="20"/>
        </w:rPr>
        <w:lastRenderedPageBreak/>
        <w:drawing>
          <wp:anchor distT="0" distB="0" distL="114300" distR="114300" simplePos="0" relativeHeight="251655168" behindDoc="0" locked="0" layoutInCell="1" allowOverlap="1" wp14:anchorId="60B51FB7" wp14:editId="1F8EA160">
            <wp:simplePos x="0" y="0"/>
            <wp:positionH relativeFrom="column">
              <wp:posOffset>-317500</wp:posOffset>
            </wp:positionH>
            <wp:positionV relativeFrom="paragraph">
              <wp:posOffset>114300</wp:posOffset>
            </wp:positionV>
            <wp:extent cx="1799590" cy="1800225"/>
            <wp:effectExtent l="0" t="0" r="3810" b="3175"/>
            <wp:wrapSquare wrapText="bothSides"/>
            <wp:docPr id="19" name="Image 6" descr="INNOVATIO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INNOVATION"/>
                    <pic:cNvPicPr>
                      <a:picLocks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9590" cy="18002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AAAC425" w14:textId="77777777" w:rsidR="005E58BB" w:rsidRPr="005E58BB" w:rsidRDefault="005E58BB" w:rsidP="005E58BB">
      <w:pPr>
        <w:spacing w:line="276" w:lineRule="auto"/>
        <w:jc w:val="both"/>
        <w:rPr>
          <w:rFonts w:ascii="Verdana" w:eastAsia="Times New Roman" w:hAnsi="Verdana" w:cs="Arial"/>
          <w:sz w:val="18"/>
          <w:szCs w:val="18"/>
        </w:rPr>
      </w:pPr>
      <w:r w:rsidRPr="005E58BB">
        <w:rPr>
          <w:rFonts w:ascii="Verdana" w:eastAsia="Times New Roman" w:hAnsi="Verdana" w:cs="Arial"/>
          <w:b/>
          <w:color w:val="000090"/>
          <w:sz w:val="28"/>
          <w:szCs w:val="28"/>
        </w:rPr>
        <w:t>Pour un sport scolaire innovant, s’appuyant sur les besoins et les attentes des licenciés, qui promeut sa différence par l’ouverture et la créativité</w:t>
      </w:r>
    </w:p>
    <w:p w14:paraId="3433A9D7" w14:textId="77777777" w:rsidR="005E58BB" w:rsidRPr="005E58BB" w:rsidRDefault="005E58BB" w:rsidP="005E58BB">
      <w:pPr>
        <w:spacing w:line="276" w:lineRule="auto"/>
        <w:ind w:right="-28"/>
        <w:jc w:val="both"/>
        <w:rPr>
          <w:rFonts w:ascii="Verdana" w:eastAsia="Times New Roman" w:hAnsi="Verdana" w:cs="Arial"/>
          <w:sz w:val="18"/>
          <w:szCs w:val="18"/>
        </w:rPr>
      </w:pPr>
    </w:p>
    <w:p w14:paraId="3D07743F" w14:textId="77777777" w:rsidR="005E58BB" w:rsidRPr="005E58BB" w:rsidRDefault="005E58BB" w:rsidP="005E58BB">
      <w:pPr>
        <w:spacing w:line="276" w:lineRule="auto"/>
        <w:ind w:right="-28"/>
        <w:jc w:val="both"/>
        <w:rPr>
          <w:rFonts w:ascii="Verdana" w:eastAsia="Times New Roman" w:hAnsi="Verdana" w:cs="Arial"/>
          <w:sz w:val="18"/>
          <w:szCs w:val="18"/>
        </w:rPr>
      </w:pPr>
    </w:p>
    <w:p w14:paraId="6203783D" w14:textId="77777777" w:rsidR="005E58BB" w:rsidRPr="005E58BB" w:rsidRDefault="005E58BB" w:rsidP="005E58BB">
      <w:pPr>
        <w:spacing w:line="276" w:lineRule="auto"/>
        <w:ind w:right="-28"/>
        <w:jc w:val="both"/>
        <w:rPr>
          <w:rFonts w:ascii="Verdana" w:eastAsia="Times New Roman" w:hAnsi="Verdana" w:cs="Arial"/>
          <w:sz w:val="18"/>
          <w:szCs w:val="18"/>
        </w:rPr>
      </w:pPr>
    </w:p>
    <w:p w14:paraId="3A28B6D2" w14:textId="77777777" w:rsidR="005E58BB" w:rsidRPr="005E58BB" w:rsidRDefault="005E58BB" w:rsidP="005E58BB">
      <w:pPr>
        <w:spacing w:line="276" w:lineRule="auto"/>
        <w:ind w:right="-28"/>
        <w:jc w:val="both"/>
        <w:rPr>
          <w:rFonts w:ascii="Verdana" w:eastAsia="Times New Roman" w:hAnsi="Verdana" w:cs="Arial"/>
          <w:sz w:val="18"/>
          <w:szCs w:val="18"/>
        </w:rPr>
      </w:pPr>
    </w:p>
    <w:p w14:paraId="0CE97EFD" w14:textId="4C8300D2" w:rsidR="005E58BB" w:rsidRPr="005E58BB" w:rsidRDefault="005E58BB" w:rsidP="005E58BB">
      <w:pPr>
        <w:spacing w:line="276" w:lineRule="auto"/>
        <w:ind w:right="-28"/>
        <w:jc w:val="both"/>
        <w:rPr>
          <w:rFonts w:ascii="Verdana" w:eastAsia="Times New Roman" w:hAnsi="Verdana" w:cs="Arial"/>
          <w:sz w:val="18"/>
          <w:szCs w:val="18"/>
        </w:rPr>
      </w:pPr>
    </w:p>
    <w:p w14:paraId="74B96269"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Nouvelles pratiques</w:t>
      </w:r>
    </w:p>
    <w:p w14:paraId="572D51C4" w14:textId="7A9F2F37" w:rsidR="005E58BB" w:rsidRPr="005E58BB" w:rsidRDefault="005E58BB" w:rsidP="00406230">
      <w:pPr>
        <w:spacing w:before="120" w:line="276" w:lineRule="auto"/>
        <w:ind w:left="-284" w:right="-142"/>
        <w:jc w:val="both"/>
        <w:rPr>
          <w:rFonts w:ascii="Verdana" w:eastAsia="SimSun" w:hAnsi="Verdana" w:cs="Arial"/>
          <w:bCs/>
          <w:iCs/>
          <w:sz w:val="18"/>
          <w:szCs w:val="18"/>
        </w:rPr>
      </w:pPr>
      <w:r w:rsidRPr="005E58BB">
        <w:rPr>
          <w:rFonts w:ascii="Verdana" w:eastAsia="SimSun" w:hAnsi="Verdana" w:cs="Arial"/>
          <w:bCs/>
          <w:iCs/>
          <w:sz w:val="18"/>
          <w:szCs w:val="18"/>
        </w:rPr>
        <w:t>Outre les compétitions traditionnelles, les formes nouvelles de pratique permettent de nombreuses rencontre</w:t>
      </w:r>
      <w:r w:rsidR="00406230">
        <w:rPr>
          <w:rFonts w:ascii="Verdana" w:eastAsia="SimSun" w:hAnsi="Verdana" w:cs="Arial"/>
          <w:bCs/>
          <w:iCs/>
          <w:sz w:val="18"/>
          <w:szCs w:val="18"/>
        </w:rPr>
        <w:t xml:space="preserve">s, avec des règlements adaptés. </w:t>
      </w:r>
      <w:r w:rsidRPr="005E58BB">
        <w:rPr>
          <w:rFonts w:ascii="Verdana" w:eastAsia="SimSun" w:hAnsi="Verdana" w:cs="Arial"/>
          <w:bCs/>
          <w:iCs/>
          <w:sz w:val="18"/>
          <w:szCs w:val="18"/>
        </w:rPr>
        <w:t>Les expériences locales permettent d’étudier des pratiques innovantes, tenant compte des spécificités locales et des contraintes d’organisation, d’identifier les pratiques intéressantes et de les proposer ensuite au niveau national.</w:t>
      </w:r>
    </w:p>
    <w:p w14:paraId="00A6C19F"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185E9614"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Filles</w:t>
      </w:r>
    </w:p>
    <w:p w14:paraId="27EB67F0" w14:textId="75D473AA" w:rsidR="005E58BB" w:rsidRPr="005E58BB" w:rsidRDefault="005E58BB" w:rsidP="00406230">
      <w:pPr>
        <w:spacing w:before="120" w:line="276" w:lineRule="auto"/>
        <w:ind w:left="-284" w:right="-142"/>
        <w:jc w:val="both"/>
        <w:rPr>
          <w:rFonts w:ascii="Verdana" w:eastAsia="Times New Roman" w:hAnsi="Verdana" w:cs="Arial"/>
          <w:sz w:val="18"/>
          <w:szCs w:val="18"/>
        </w:rPr>
      </w:pPr>
      <w:r w:rsidRPr="005E58BB">
        <w:rPr>
          <w:rFonts w:ascii="Verdana" w:eastAsia="Times New Roman" w:hAnsi="Verdana" w:cs="Arial"/>
          <w:sz w:val="18"/>
          <w:szCs w:val="18"/>
        </w:rPr>
        <w:t>Mixité/parité obligat</w:t>
      </w:r>
      <w:r w:rsidR="00406230">
        <w:rPr>
          <w:rFonts w:ascii="Verdana" w:eastAsia="Times New Roman" w:hAnsi="Verdana" w:cs="Arial"/>
          <w:sz w:val="18"/>
          <w:szCs w:val="18"/>
        </w:rPr>
        <w:t xml:space="preserve">oire dans les équipes collèges. </w:t>
      </w:r>
      <w:r w:rsidRPr="005E58BB">
        <w:rPr>
          <w:rFonts w:ascii="Verdana" w:eastAsia="Times New Roman" w:hAnsi="Verdana" w:cs="Arial"/>
          <w:sz w:val="18"/>
          <w:szCs w:val="18"/>
        </w:rPr>
        <w:t>Mixité dans les équipes lycées</w:t>
      </w:r>
    </w:p>
    <w:p w14:paraId="0CFF1EA8" w14:textId="77777777" w:rsidR="005E58BB" w:rsidRPr="005E58BB" w:rsidRDefault="005E58BB" w:rsidP="00256EE0">
      <w:pPr>
        <w:spacing w:line="276" w:lineRule="auto"/>
        <w:ind w:left="-284" w:right="-142"/>
        <w:jc w:val="both"/>
        <w:rPr>
          <w:rFonts w:ascii="Verdana" w:eastAsia="Times New Roman" w:hAnsi="Verdana" w:cs="Arial"/>
          <w:sz w:val="18"/>
          <w:szCs w:val="18"/>
        </w:rPr>
      </w:pPr>
      <w:r w:rsidRPr="005E58BB">
        <w:rPr>
          <w:rFonts w:ascii="Verdana" w:eastAsia="Times New Roman" w:hAnsi="Verdana" w:cs="Arial"/>
          <w:sz w:val="18"/>
          <w:szCs w:val="18"/>
        </w:rPr>
        <w:t>Mixité dans les équipes lycées et Sport Partagé.</w:t>
      </w:r>
    </w:p>
    <w:p w14:paraId="3247DCE9"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09F2B43C"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Santé</w:t>
      </w:r>
    </w:p>
    <w:p w14:paraId="3EF91041" w14:textId="77777777" w:rsidR="005E58BB" w:rsidRPr="005E58BB" w:rsidRDefault="005E58BB" w:rsidP="00256EE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Prévention des conduites à risque dans la pratique de l’activité notamment par rapport à la maladie de Lyme.</w:t>
      </w:r>
    </w:p>
    <w:p w14:paraId="73F158C3"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0CE7382A" w14:textId="77777777" w:rsidR="005E58BB" w:rsidRPr="005E58BB" w:rsidRDefault="005E58BB" w:rsidP="00256EE0">
      <w:pPr>
        <w:spacing w:line="276" w:lineRule="auto"/>
        <w:ind w:left="-284" w:right="-142"/>
        <w:jc w:val="both"/>
        <w:rPr>
          <w:rFonts w:ascii="Verdana" w:eastAsia="SimSun" w:hAnsi="Verdana" w:cs="Arial"/>
          <w:sz w:val="22"/>
          <w:szCs w:val="22"/>
          <w:u w:val="single"/>
        </w:rPr>
      </w:pPr>
      <w:r w:rsidRPr="005E58BB">
        <w:rPr>
          <w:rFonts w:ascii="Verdana" w:eastAsia="SimSun" w:hAnsi="Verdana" w:cs="Arial"/>
          <w:sz w:val="22"/>
          <w:szCs w:val="22"/>
          <w:u w:val="single"/>
        </w:rPr>
        <w:t>Quartiers prioritaires</w:t>
      </w:r>
    </w:p>
    <w:p w14:paraId="2316F30A" w14:textId="58A2AD82" w:rsidR="005E58BB" w:rsidRPr="005E58BB" w:rsidRDefault="005E58BB" w:rsidP="0040623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Implication dans les organisati</w:t>
      </w:r>
      <w:r w:rsidR="00406230">
        <w:rPr>
          <w:rFonts w:ascii="Verdana" w:eastAsia="SimSun" w:hAnsi="Verdana" w:cs="Arial"/>
          <w:sz w:val="18"/>
          <w:szCs w:val="18"/>
        </w:rPr>
        <w:t xml:space="preserve">ons des championnats de France. </w:t>
      </w:r>
      <w:r w:rsidRPr="005E58BB">
        <w:rPr>
          <w:rFonts w:ascii="Verdana" w:eastAsia="SimSun" w:hAnsi="Verdana" w:cs="Arial"/>
          <w:sz w:val="18"/>
          <w:szCs w:val="18"/>
        </w:rPr>
        <w:t xml:space="preserve">Création d’AS spécifiques grâce </w:t>
      </w:r>
      <w:r w:rsidR="00406230">
        <w:rPr>
          <w:rFonts w:ascii="Verdana" w:eastAsia="SimSun" w:hAnsi="Verdana" w:cs="Arial"/>
          <w:sz w:val="18"/>
          <w:szCs w:val="18"/>
        </w:rPr>
        <w:t xml:space="preserve">à la formation des enseignants. </w:t>
      </w:r>
      <w:r w:rsidRPr="005E58BB">
        <w:rPr>
          <w:rFonts w:ascii="Verdana" w:eastAsia="SimSun" w:hAnsi="Verdana" w:cs="Arial"/>
          <w:sz w:val="18"/>
          <w:szCs w:val="18"/>
        </w:rPr>
        <w:t>Se servir des C.O. urbaines, dans les parcs pour inciter les AS à découvrir l’activité.</w:t>
      </w:r>
    </w:p>
    <w:p w14:paraId="427696CE" w14:textId="77777777" w:rsidR="005E58BB" w:rsidRPr="005E58BB" w:rsidRDefault="005E58BB" w:rsidP="00256EE0">
      <w:pPr>
        <w:spacing w:line="276" w:lineRule="auto"/>
        <w:ind w:left="-284" w:right="-142"/>
        <w:jc w:val="both"/>
        <w:rPr>
          <w:rFonts w:ascii="Verdana" w:eastAsia="Times New Roman" w:hAnsi="Verdana" w:cs="Arial"/>
          <w:sz w:val="22"/>
          <w:szCs w:val="22"/>
        </w:rPr>
      </w:pPr>
    </w:p>
    <w:p w14:paraId="5A844450" w14:textId="77777777"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Développement Durable</w:t>
      </w:r>
    </w:p>
    <w:p w14:paraId="6A5179E1" w14:textId="5B26EE37" w:rsidR="005E58BB" w:rsidRPr="005E58BB" w:rsidRDefault="005E58BB" w:rsidP="0040623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La pratique de la Course d’Orientation entraîne une connaissance parfaite de l’enviro</w:t>
      </w:r>
      <w:r w:rsidR="00406230">
        <w:rPr>
          <w:rFonts w:ascii="Verdana" w:eastAsia="SimSun" w:hAnsi="Verdana" w:cs="Arial"/>
          <w:sz w:val="18"/>
          <w:szCs w:val="18"/>
        </w:rPr>
        <w:t xml:space="preserve">nnement où les élèves évoluent. </w:t>
      </w:r>
      <w:r w:rsidRPr="005E58BB">
        <w:rPr>
          <w:rFonts w:ascii="Verdana" w:eastAsia="SimSun" w:hAnsi="Verdana" w:cs="Arial"/>
          <w:sz w:val="18"/>
          <w:szCs w:val="18"/>
        </w:rPr>
        <w:t>En partenariat avec la FFCO, une sensibilisation à la découverte du milieu naturel et du patrimoine est encouragée.</w:t>
      </w:r>
    </w:p>
    <w:p w14:paraId="52BDAA18" w14:textId="77777777" w:rsidR="005E58BB" w:rsidRPr="005E58BB" w:rsidRDefault="005E58BB" w:rsidP="00256EE0">
      <w:pPr>
        <w:spacing w:line="276" w:lineRule="auto"/>
        <w:ind w:left="-284" w:right="-142"/>
        <w:jc w:val="both"/>
        <w:rPr>
          <w:rFonts w:ascii="Verdana" w:eastAsia="SimSun" w:hAnsi="Verdana" w:cs="Arial"/>
          <w:sz w:val="22"/>
          <w:szCs w:val="22"/>
        </w:rPr>
      </w:pPr>
    </w:p>
    <w:p w14:paraId="51333023" w14:textId="77777777" w:rsidR="005E58BB" w:rsidRPr="005E58BB" w:rsidRDefault="005E58BB" w:rsidP="00256EE0">
      <w:pPr>
        <w:spacing w:line="276" w:lineRule="auto"/>
        <w:ind w:left="-284" w:right="-142"/>
        <w:jc w:val="both"/>
        <w:rPr>
          <w:rFonts w:ascii="Verdana" w:eastAsia="SimSun" w:hAnsi="Verdana" w:cs="Arial"/>
          <w:sz w:val="22"/>
          <w:szCs w:val="22"/>
          <w:u w:val="single"/>
        </w:rPr>
      </w:pPr>
      <w:r w:rsidRPr="005E58BB">
        <w:rPr>
          <w:rFonts w:ascii="Verdana" w:eastAsia="SimSun" w:hAnsi="Verdana" w:cs="Arial"/>
          <w:sz w:val="22"/>
          <w:szCs w:val="22"/>
          <w:u w:val="single"/>
        </w:rPr>
        <w:t>Sport Partagé</w:t>
      </w:r>
    </w:p>
    <w:p w14:paraId="07507AFE" w14:textId="1A2A0ACB" w:rsidR="005E58BB" w:rsidRPr="005E58BB" w:rsidRDefault="005E58BB" w:rsidP="0040623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 xml:space="preserve">Le Sport Partagé a pour objectif de faire vivre les différences pour tenter de les réduire, et à terme transformer durablement le regard des élèves valides sur les élèves en </w:t>
      </w:r>
      <w:r w:rsidR="002356AA" w:rsidRPr="005E58BB">
        <w:rPr>
          <w:rFonts w:ascii="Verdana" w:eastAsia="SimSun" w:hAnsi="Verdana" w:cs="Arial"/>
          <w:sz w:val="18"/>
          <w:szCs w:val="18"/>
        </w:rPr>
        <w:t>situation</w:t>
      </w:r>
      <w:r w:rsidRPr="005E58BB">
        <w:rPr>
          <w:rFonts w:ascii="Verdana" w:eastAsia="SimSun" w:hAnsi="Verdana" w:cs="Arial"/>
          <w:sz w:val="18"/>
          <w:szCs w:val="18"/>
        </w:rPr>
        <w:t xml:space="preserve"> de ha</w:t>
      </w:r>
      <w:r w:rsidR="00406230">
        <w:rPr>
          <w:rFonts w:ascii="Verdana" w:eastAsia="SimSun" w:hAnsi="Verdana" w:cs="Arial"/>
          <w:sz w:val="18"/>
          <w:szCs w:val="18"/>
        </w:rPr>
        <w:t xml:space="preserve">ndicap (ESH) et réciproquement. </w:t>
      </w:r>
      <w:r w:rsidRPr="005E58BB">
        <w:rPr>
          <w:rFonts w:ascii="Verdana" w:eastAsia="SimSun" w:hAnsi="Verdana" w:cs="Arial"/>
          <w:sz w:val="18"/>
          <w:szCs w:val="18"/>
        </w:rPr>
        <w:t>La Course d’Orientation s’avère une APSA parfaitement adap</w:t>
      </w:r>
      <w:r w:rsidR="00151317">
        <w:rPr>
          <w:rFonts w:ascii="Verdana" w:eastAsia="SimSun" w:hAnsi="Verdana" w:cs="Arial"/>
          <w:sz w:val="18"/>
          <w:szCs w:val="18"/>
        </w:rPr>
        <w:t>tée pour atteindre cet objectif</w:t>
      </w:r>
      <w:r w:rsidR="00097835">
        <w:rPr>
          <w:rFonts w:ascii="Verdana" w:eastAsia="SimSun" w:hAnsi="Verdana" w:cs="Arial"/>
          <w:sz w:val="18"/>
          <w:szCs w:val="18"/>
        </w:rPr>
        <w:t xml:space="preserve">. </w:t>
      </w:r>
      <w:r w:rsidRPr="005E58BB">
        <w:rPr>
          <w:rFonts w:ascii="Verdana" w:eastAsia="SimSun" w:hAnsi="Verdana" w:cs="Arial"/>
          <w:sz w:val="18"/>
          <w:szCs w:val="18"/>
        </w:rPr>
        <w:t>Un système de compensation est attribué aux équipes pour tenter de réduire les différences (</w:t>
      </w:r>
      <w:r w:rsidR="007E1121" w:rsidRPr="005E58BB">
        <w:rPr>
          <w:rFonts w:ascii="Verdana" w:eastAsia="SimSun" w:hAnsi="Verdana" w:cs="Arial"/>
          <w:sz w:val="18"/>
          <w:szCs w:val="18"/>
        </w:rPr>
        <w:t>cf.</w:t>
      </w:r>
      <w:r w:rsidRPr="005E58BB">
        <w:rPr>
          <w:rFonts w:ascii="Verdana" w:eastAsia="SimSun" w:hAnsi="Verdana" w:cs="Arial"/>
          <w:sz w:val="18"/>
          <w:szCs w:val="18"/>
        </w:rPr>
        <w:t xml:space="preserve"> tableau de compens</w:t>
      </w:r>
      <w:r w:rsidR="00406230">
        <w:rPr>
          <w:rFonts w:ascii="Verdana" w:eastAsia="SimSun" w:hAnsi="Verdana" w:cs="Arial"/>
          <w:sz w:val="18"/>
          <w:szCs w:val="18"/>
        </w:rPr>
        <w:t>ations / Règlement CF UNSS CO).</w:t>
      </w:r>
    </w:p>
    <w:p w14:paraId="32BD7340" w14:textId="38C4A5DB" w:rsidR="005E58BB" w:rsidRPr="005E58BB" w:rsidRDefault="005E58BB" w:rsidP="0040623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Les 2 épreuves proposées nécessiteront l’utilis</w:t>
      </w:r>
      <w:r w:rsidR="00406230">
        <w:rPr>
          <w:rFonts w:ascii="Verdana" w:eastAsia="SimSun" w:hAnsi="Verdana" w:cs="Arial"/>
          <w:sz w:val="18"/>
          <w:szCs w:val="18"/>
        </w:rPr>
        <w:t>ation d’un terrain carrossable.</w:t>
      </w:r>
    </w:p>
    <w:p w14:paraId="28FB237C" w14:textId="77777777"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Le règlement est à consulter sur le document spécifique à l’activité Course d’Orientation</w:t>
      </w:r>
    </w:p>
    <w:p w14:paraId="5201D200" w14:textId="77777777" w:rsidR="005E58BB" w:rsidRPr="001B34F1" w:rsidRDefault="005E58BB" w:rsidP="00256EE0">
      <w:pPr>
        <w:spacing w:line="276" w:lineRule="auto"/>
        <w:ind w:left="-284" w:right="-142"/>
        <w:jc w:val="both"/>
        <w:rPr>
          <w:rFonts w:ascii="Verdana" w:eastAsia="SimSun" w:hAnsi="Verdana" w:cs="Arial"/>
          <w:sz w:val="12"/>
          <w:szCs w:val="18"/>
        </w:rPr>
      </w:pPr>
    </w:p>
    <w:p w14:paraId="72A78E7D" w14:textId="77777777" w:rsidR="00406230" w:rsidRDefault="005E58BB" w:rsidP="0040623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Formation</w:t>
      </w:r>
    </w:p>
    <w:p w14:paraId="55D129EB" w14:textId="77777777" w:rsidR="00406230" w:rsidRPr="00406230" w:rsidRDefault="00406230" w:rsidP="00406230">
      <w:pPr>
        <w:spacing w:line="276" w:lineRule="auto"/>
        <w:ind w:left="-284" w:right="-142"/>
        <w:jc w:val="both"/>
        <w:rPr>
          <w:rFonts w:ascii="Verdana" w:eastAsia="SimSun" w:hAnsi="Verdana" w:cs="Times New Roman"/>
          <w:sz w:val="10"/>
          <w:szCs w:val="10"/>
        </w:rPr>
      </w:pPr>
    </w:p>
    <w:p w14:paraId="40970000" w14:textId="1CE69AE6" w:rsidR="005E58BB" w:rsidRPr="00406230" w:rsidRDefault="005E58BB" w:rsidP="00406230">
      <w:pPr>
        <w:spacing w:line="276" w:lineRule="auto"/>
        <w:ind w:left="-284" w:right="-142"/>
        <w:jc w:val="both"/>
        <w:rPr>
          <w:rFonts w:ascii="Verdana" w:eastAsia="Times New Roman" w:hAnsi="Verdana" w:cs="Arial"/>
          <w:sz w:val="22"/>
          <w:szCs w:val="22"/>
          <w:u w:val="single"/>
        </w:rPr>
      </w:pPr>
      <w:r w:rsidRPr="005E58BB">
        <w:rPr>
          <w:rFonts w:ascii="Verdana" w:eastAsia="SimSun" w:hAnsi="Verdana" w:cs="Times New Roman"/>
          <w:sz w:val="18"/>
          <w:szCs w:val="18"/>
        </w:rPr>
        <w:lastRenderedPageBreak/>
        <w:t>En complément du programme « </w:t>
      </w:r>
      <w:r w:rsidRPr="005E58BB">
        <w:rPr>
          <w:rFonts w:ascii="Verdana" w:eastAsia="SimSun" w:hAnsi="Verdana" w:cs="Times New Roman"/>
          <w:i/>
          <w:sz w:val="18"/>
          <w:szCs w:val="18"/>
        </w:rPr>
        <w:t>Vers une génération responsable »</w:t>
      </w:r>
      <w:r w:rsidR="002356AA">
        <w:rPr>
          <w:rFonts w:ascii="Verdana" w:eastAsia="SimSun" w:hAnsi="Verdana" w:cs="Times New Roman"/>
          <w:sz w:val="18"/>
          <w:szCs w:val="18"/>
        </w:rPr>
        <w:t xml:space="preserve"> destiné aux Jeunes a</w:t>
      </w:r>
      <w:r w:rsidRPr="005E58BB">
        <w:rPr>
          <w:rFonts w:ascii="Verdana" w:eastAsia="SimSun" w:hAnsi="Verdana" w:cs="Times New Roman"/>
          <w:sz w:val="18"/>
          <w:szCs w:val="18"/>
        </w:rPr>
        <w:t>rbitres, Jeunes Organisateurs et Jeunes Dirigeants, l’UNSS développe un pôle formation à destination des enseignants d’EPS, animateurs de l’association sportive.</w:t>
      </w:r>
    </w:p>
    <w:p w14:paraId="7BE7E706" w14:textId="77777777" w:rsidR="005E58BB" w:rsidRPr="005E58BB" w:rsidRDefault="005E58BB" w:rsidP="00256EE0">
      <w:pPr>
        <w:spacing w:line="276" w:lineRule="auto"/>
        <w:ind w:left="-284" w:right="-142"/>
        <w:jc w:val="both"/>
        <w:rPr>
          <w:rFonts w:ascii="Verdana" w:eastAsia="SimSun" w:hAnsi="Verdana" w:cs="Arial"/>
          <w:sz w:val="18"/>
          <w:szCs w:val="18"/>
        </w:rPr>
      </w:pPr>
    </w:p>
    <w:p w14:paraId="0A96C805" w14:textId="77777777"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Concernant la Course d’Orientation :</w:t>
      </w:r>
    </w:p>
    <w:p w14:paraId="55841E97" w14:textId="40D0D43D" w:rsidR="005E58BB" w:rsidRPr="005E58BB" w:rsidRDefault="005E58BB" w:rsidP="00256EE0">
      <w:pPr>
        <w:numPr>
          <w:ilvl w:val="0"/>
          <w:numId w:val="24"/>
        </w:numPr>
        <w:spacing w:before="120" w:line="276" w:lineRule="auto"/>
        <w:ind w:left="-284" w:right="-142" w:hanging="357"/>
        <w:jc w:val="both"/>
        <w:rPr>
          <w:rFonts w:ascii="Verdana" w:eastAsia="SimSun" w:hAnsi="Verdana" w:cs="Arial"/>
          <w:sz w:val="18"/>
          <w:szCs w:val="18"/>
        </w:rPr>
      </w:pPr>
      <w:r w:rsidRPr="005E58BB">
        <w:rPr>
          <w:rFonts w:ascii="Verdana" w:eastAsia="SimSun" w:hAnsi="Verdana" w:cs="Arial"/>
          <w:sz w:val="18"/>
          <w:szCs w:val="18"/>
        </w:rPr>
        <w:t xml:space="preserve">Valorisation des initiatives locales en matière de formation des enseignants (niveau district et départemental). En lien avec la FFCO et grâce à un appel à projet, une </w:t>
      </w:r>
      <w:r w:rsidR="00BE0C93">
        <w:rPr>
          <w:rFonts w:ascii="Verdana" w:eastAsia="SimSun" w:hAnsi="Verdana" w:cs="Arial"/>
          <w:sz w:val="18"/>
          <w:szCs w:val="18"/>
        </w:rPr>
        <w:t>aide</w:t>
      </w:r>
      <w:r w:rsidRPr="005E58BB">
        <w:rPr>
          <w:rFonts w:ascii="Verdana" w:eastAsia="SimSun" w:hAnsi="Verdana" w:cs="Arial"/>
          <w:sz w:val="18"/>
          <w:szCs w:val="18"/>
        </w:rPr>
        <w:t xml:space="preserve"> matérielle pourra être remise aux associations et aux services de l’UNSS.</w:t>
      </w:r>
    </w:p>
    <w:p w14:paraId="4896583A" w14:textId="77777777" w:rsidR="005E58BB" w:rsidRPr="005E58BB" w:rsidRDefault="005E58BB" w:rsidP="00256EE0">
      <w:pPr>
        <w:numPr>
          <w:ilvl w:val="0"/>
          <w:numId w:val="24"/>
        </w:num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Formation GEC : les services UNSS souhaitant une formation GEC peuvent contacter Monique Thiebault, membre de la CMN à l’adresse suivante : mt.estouest@gmail.com</w:t>
      </w:r>
    </w:p>
    <w:p w14:paraId="4AC38CF3" w14:textId="77777777" w:rsidR="005E58BB" w:rsidRPr="005E58BB" w:rsidRDefault="005E58BB" w:rsidP="00256EE0">
      <w:pPr>
        <w:spacing w:line="276" w:lineRule="auto"/>
        <w:ind w:left="-284" w:right="-142"/>
        <w:jc w:val="both"/>
        <w:rPr>
          <w:rFonts w:ascii="Verdana" w:eastAsia="SimSun" w:hAnsi="Verdana" w:cs="Arial"/>
          <w:sz w:val="18"/>
          <w:szCs w:val="18"/>
        </w:rPr>
      </w:pPr>
    </w:p>
    <w:p w14:paraId="4B0324FD" w14:textId="24A9A843"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Stage Académique : cf</w:t>
      </w:r>
      <w:r w:rsidR="00406230">
        <w:rPr>
          <w:rFonts w:ascii="Verdana" w:eastAsia="SimSun" w:hAnsi="Verdana" w:cs="Arial"/>
          <w:sz w:val="18"/>
          <w:szCs w:val="18"/>
        </w:rPr>
        <w:t>.</w:t>
      </w:r>
      <w:r w:rsidRPr="005E58BB">
        <w:rPr>
          <w:rFonts w:ascii="Verdana" w:eastAsia="SimSun" w:hAnsi="Verdana" w:cs="Arial"/>
          <w:sz w:val="18"/>
          <w:szCs w:val="18"/>
        </w:rPr>
        <w:t xml:space="preserve"> annexe 5</w:t>
      </w:r>
    </w:p>
    <w:p w14:paraId="52AEC82A" w14:textId="21224D14" w:rsidR="005E58BB" w:rsidRPr="005E58BB" w:rsidRDefault="005E58BB" w:rsidP="00256EE0">
      <w:pPr>
        <w:spacing w:before="120" w:line="276" w:lineRule="auto"/>
        <w:ind w:left="-284" w:right="-142"/>
        <w:jc w:val="both"/>
        <w:rPr>
          <w:rFonts w:ascii="Verdana" w:eastAsia="SimSun" w:hAnsi="Verdana" w:cs="Arial"/>
          <w:sz w:val="18"/>
          <w:szCs w:val="18"/>
        </w:rPr>
      </w:pPr>
      <w:r w:rsidRPr="005E58BB">
        <w:rPr>
          <w:rFonts w:ascii="Verdana" w:eastAsia="SimSun" w:hAnsi="Verdana" w:cs="Arial"/>
          <w:sz w:val="18"/>
          <w:szCs w:val="18"/>
        </w:rPr>
        <w:t xml:space="preserve">Suite au stage national qui a été mis en place en octobre 2015 à Reims, nous invitons les services </w:t>
      </w:r>
      <w:r w:rsidR="001B34F1" w:rsidRPr="005E58BB">
        <w:rPr>
          <w:rFonts w:ascii="Verdana" w:eastAsia="SimSun" w:hAnsi="Verdana" w:cs="Arial"/>
          <w:sz w:val="18"/>
          <w:szCs w:val="18"/>
        </w:rPr>
        <w:t>régionaux lors</w:t>
      </w:r>
      <w:r w:rsidRPr="005E58BB">
        <w:rPr>
          <w:rFonts w:ascii="Verdana" w:eastAsia="SimSun" w:hAnsi="Verdana" w:cs="Arial"/>
          <w:sz w:val="18"/>
          <w:szCs w:val="18"/>
        </w:rPr>
        <w:t xml:space="preserve"> des commissions mixtes régionales à programmer un stage académique et/ou départemental en lien avec les référents académiques formés et les ligues/comités (référents en annexe)</w:t>
      </w:r>
      <w:r w:rsidR="00304618">
        <w:rPr>
          <w:rFonts w:ascii="Verdana" w:eastAsia="SimSun" w:hAnsi="Verdana" w:cs="Arial"/>
          <w:sz w:val="18"/>
          <w:szCs w:val="18"/>
        </w:rPr>
        <w:t>.</w:t>
      </w:r>
    </w:p>
    <w:p w14:paraId="1641CD53" w14:textId="481FF922" w:rsidR="005E58BB" w:rsidRPr="005E58BB" w:rsidRDefault="005E58BB" w:rsidP="00256EE0">
      <w:pPr>
        <w:spacing w:line="276" w:lineRule="auto"/>
        <w:ind w:left="-284" w:right="-142"/>
        <w:jc w:val="both"/>
        <w:rPr>
          <w:rFonts w:ascii="Verdana" w:eastAsia="SimSun" w:hAnsi="Verdana" w:cs="Arial"/>
          <w:sz w:val="18"/>
          <w:szCs w:val="18"/>
        </w:rPr>
      </w:pPr>
      <w:r w:rsidRPr="005E58BB">
        <w:rPr>
          <w:rFonts w:ascii="Verdana" w:eastAsia="SimSun" w:hAnsi="Verdana" w:cs="Arial"/>
          <w:sz w:val="18"/>
          <w:szCs w:val="18"/>
        </w:rPr>
        <w:t xml:space="preserve">Ce stage académique peut également permettre d’associer un stage de formation GEC. </w:t>
      </w:r>
    </w:p>
    <w:p w14:paraId="756EA95D" w14:textId="725EAC47" w:rsidR="005E58BB" w:rsidRPr="005E58BB" w:rsidRDefault="005E58BB" w:rsidP="00256EE0">
      <w:pPr>
        <w:spacing w:line="276" w:lineRule="auto"/>
        <w:ind w:left="-284" w:right="-142"/>
        <w:jc w:val="both"/>
        <w:rPr>
          <w:rFonts w:ascii="Verdana" w:eastAsia="SimSun" w:hAnsi="Verdana" w:cs="Arial"/>
          <w:sz w:val="18"/>
          <w:szCs w:val="18"/>
        </w:rPr>
      </w:pPr>
    </w:p>
    <w:p w14:paraId="3164482D" w14:textId="093026CF"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International</w:t>
      </w:r>
    </w:p>
    <w:p w14:paraId="6F31B5B2" w14:textId="4BDBC477" w:rsidR="005E58BB" w:rsidRPr="005E58BB" w:rsidRDefault="005E58BB" w:rsidP="00256EE0">
      <w:pPr>
        <w:spacing w:before="120" w:line="276" w:lineRule="auto"/>
        <w:ind w:left="-284" w:right="-142"/>
        <w:jc w:val="both"/>
        <w:rPr>
          <w:rFonts w:ascii="Verdana" w:eastAsia="SimSun" w:hAnsi="Verdana" w:cs="Arial"/>
          <w:sz w:val="22"/>
          <w:szCs w:val="22"/>
        </w:rPr>
      </w:pPr>
      <w:r w:rsidRPr="005E58BB">
        <w:rPr>
          <w:rFonts w:ascii="Verdana" w:eastAsia="Times New Roman" w:hAnsi="Verdana" w:cs="Arial"/>
          <w:sz w:val="18"/>
          <w:szCs w:val="18"/>
        </w:rPr>
        <w:t>Des invitations aux pays limitrophes seront envoyées pour une participation lors des championnats de France</w:t>
      </w:r>
    </w:p>
    <w:p w14:paraId="46DC9202" w14:textId="49350436" w:rsidR="005E58BB" w:rsidRPr="005E58BB" w:rsidRDefault="005E58BB" w:rsidP="00406230">
      <w:pPr>
        <w:spacing w:line="276" w:lineRule="auto"/>
        <w:ind w:right="-142"/>
        <w:jc w:val="both"/>
        <w:rPr>
          <w:rFonts w:ascii="Verdana" w:eastAsia="Times New Roman" w:hAnsi="Verdana" w:cs="Verdana"/>
          <w:sz w:val="18"/>
          <w:szCs w:val="18"/>
        </w:rPr>
      </w:pPr>
    </w:p>
    <w:p w14:paraId="16DA2AF3" w14:textId="70B6539F" w:rsidR="005E58BB" w:rsidRPr="005E58BB" w:rsidRDefault="005E58BB" w:rsidP="00256EE0">
      <w:pPr>
        <w:spacing w:line="276" w:lineRule="auto"/>
        <w:ind w:left="-284" w:right="-142"/>
        <w:jc w:val="both"/>
        <w:rPr>
          <w:rFonts w:ascii="Verdana" w:eastAsia="Times New Roman" w:hAnsi="Verdana" w:cs="Arial"/>
          <w:sz w:val="22"/>
          <w:szCs w:val="22"/>
          <w:u w:val="single"/>
        </w:rPr>
      </w:pPr>
      <w:r w:rsidRPr="005E58BB">
        <w:rPr>
          <w:rFonts w:ascii="Verdana" w:eastAsia="Times New Roman" w:hAnsi="Verdana" w:cs="Arial"/>
          <w:sz w:val="22"/>
          <w:szCs w:val="22"/>
          <w:u w:val="single"/>
        </w:rPr>
        <w:t>International</w:t>
      </w:r>
    </w:p>
    <w:p w14:paraId="4AAE660C" w14:textId="0C65E4E8" w:rsidR="005E58BB" w:rsidRPr="005E58BB" w:rsidRDefault="005E58BB" w:rsidP="00256EE0">
      <w:pPr>
        <w:spacing w:line="276" w:lineRule="auto"/>
        <w:ind w:left="-284" w:right="-142"/>
        <w:jc w:val="both"/>
        <w:rPr>
          <w:rFonts w:ascii="Verdana" w:eastAsia="Times New Roman" w:hAnsi="Verdana" w:cs="Arial"/>
          <w:sz w:val="18"/>
          <w:szCs w:val="18"/>
        </w:rPr>
      </w:pPr>
      <w:r w:rsidRPr="005E58BB">
        <w:rPr>
          <w:rFonts w:ascii="Verdana" w:eastAsia="Times New Roman" w:hAnsi="Verdana" w:cs="Arial"/>
          <w:sz w:val="18"/>
          <w:szCs w:val="18"/>
        </w:rPr>
        <w:t>Des invitations aux pays limitrophes seront envoyées pour une participation lors des championnats de France.</w:t>
      </w:r>
    </w:p>
    <w:p w14:paraId="1F8DB5ED" w14:textId="0C8A2EC8" w:rsidR="005E58BB" w:rsidRPr="001B34F1" w:rsidRDefault="005E58BB" w:rsidP="00256EE0">
      <w:pPr>
        <w:spacing w:line="276" w:lineRule="auto"/>
        <w:ind w:left="-284" w:right="-142"/>
        <w:jc w:val="both"/>
        <w:rPr>
          <w:rFonts w:ascii="Verdana" w:eastAsia="Times New Roman" w:hAnsi="Verdana" w:cs="Verdana"/>
          <w:sz w:val="10"/>
          <w:szCs w:val="22"/>
          <w:u w:val="single"/>
        </w:rPr>
      </w:pPr>
    </w:p>
    <w:p w14:paraId="1A88F73A" w14:textId="5BD8ED08" w:rsidR="005E58BB" w:rsidRPr="005E58BB" w:rsidRDefault="005E58BB" w:rsidP="00256EE0">
      <w:pPr>
        <w:spacing w:line="276" w:lineRule="auto"/>
        <w:ind w:left="-284" w:right="-142"/>
        <w:jc w:val="both"/>
        <w:rPr>
          <w:rFonts w:ascii="Verdana" w:eastAsia="Times New Roman" w:hAnsi="Verdana" w:cs="Verdana"/>
          <w:bCs/>
          <w:iCs/>
          <w:sz w:val="18"/>
          <w:szCs w:val="18"/>
          <w:u w:val="single"/>
        </w:rPr>
      </w:pPr>
      <w:r w:rsidRPr="005E58BB">
        <w:rPr>
          <w:rFonts w:ascii="Verdana" w:eastAsia="Times New Roman" w:hAnsi="Verdana" w:cs="Verdana"/>
          <w:sz w:val="22"/>
          <w:szCs w:val="22"/>
          <w:u w:val="single"/>
        </w:rPr>
        <w:t>Éthique – Protocole fin de rencontre</w:t>
      </w:r>
    </w:p>
    <w:p w14:paraId="13813368" w14:textId="6A79DFC2" w:rsidR="005E58BB" w:rsidRPr="005E58BB" w:rsidRDefault="005E58BB" w:rsidP="00256EE0">
      <w:pPr>
        <w:tabs>
          <w:tab w:val="left" w:pos="7371"/>
        </w:tabs>
        <w:spacing w:before="120" w:line="276" w:lineRule="auto"/>
        <w:ind w:left="-284" w:right="-142"/>
        <w:jc w:val="both"/>
        <w:rPr>
          <w:rFonts w:ascii="Verdana" w:eastAsia="Times New Roman" w:hAnsi="Verdana" w:cs="Times New Roman"/>
          <w:sz w:val="18"/>
          <w:szCs w:val="18"/>
        </w:rPr>
      </w:pPr>
      <w:r w:rsidRPr="005E58BB">
        <w:rPr>
          <w:rFonts w:ascii="Verdana" w:eastAsia="Times New Roman" w:hAnsi="Verdana" w:cs="Times New Roman"/>
          <w:noProof/>
          <w:sz w:val="18"/>
          <w:szCs w:val="18"/>
        </w:rPr>
        <mc:AlternateContent>
          <mc:Choice Requires="wps">
            <w:drawing>
              <wp:anchor distT="0" distB="0" distL="114300" distR="114300" simplePos="0" relativeHeight="251664384" behindDoc="0" locked="0" layoutInCell="1" allowOverlap="1" wp14:anchorId="3DD196F3" wp14:editId="548BDD3C">
                <wp:simplePos x="0" y="0"/>
                <wp:positionH relativeFrom="column">
                  <wp:posOffset>4693285</wp:posOffset>
                </wp:positionH>
                <wp:positionV relativeFrom="paragraph">
                  <wp:posOffset>83185</wp:posOffset>
                </wp:positionV>
                <wp:extent cx="1653540" cy="614045"/>
                <wp:effectExtent l="0" t="0" r="22860" b="14605"/>
                <wp:wrapSquare wrapText="bothSides"/>
                <wp:docPr id="4" name="Zone de texte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53540" cy="614045"/>
                        </a:xfrm>
                        <a:prstGeom prst="rect">
                          <a:avLst/>
                        </a:prstGeom>
                        <a:noFill/>
                        <a:ln w="9525">
                          <a:solidFill>
                            <a:srgbClr val="000090"/>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a:solidFill>
                                <a:srgbClr val="FFFFFF"/>
                              </a:solidFill>
                            </a14:hiddenFill>
                          </a:ext>
                        </a:extLst>
                      </wps:spPr>
                      <wps:txbx>
                        <w:txbxContent>
                          <w:p w14:paraId="7871B2AF" w14:textId="77777777" w:rsidR="002D7B63" w:rsidRPr="00BE5E7A" w:rsidRDefault="002D7B63" w:rsidP="005E58BB">
                            <w:pPr>
                              <w:rPr>
                                <w:rFonts w:ascii="Verdana" w:hAnsi="Verdana"/>
                                <w:b/>
                                <w:sz w:val="16"/>
                                <w:szCs w:val="16"/>
                              </w:rPr>
                            </w:pPr>
                            <w:r w:rsidRPr="00BE5E7A">
                              <w:rPr>
                                <w:rFonts w:ascii="Verdana" w:hAnsi="Verdana"/>
                                <w:b/>
                                <w:sz w:val="16"/>
                                <w:szCs w:val="16"/>
                              </w:rPr>
                              <w:t>Textes de Référence :</w:t>
                            </w:r>
                          </w:p>
                          <w:p w14:paraId="3CE0CF06" w14:textId="77777777" w:rsidR="002D7B63" w:rsidRPr="00BE5E7A" w:rsidRDefault="002D7B63" w:rsidP="005E58BB">
                            <w:pPr>
                              <w:numPr>
                                <w:ilvl w:val="0"/>
                                <w:numId w:val="12"/>
                              </w:numPr>
                              <w:spacing w:before="60"/>
                              <w:ind w:left="284" w:hanging="218"/>
                              <w:jc w:val="both"/>
                              <w:rPr>
                                <w:rFonts w:ascii="Verdana" w:hAnsi="Verdana"/>
                                <w:sz w:val="16"/>
                                <w:szCs w:val="16"/>
                              </w:rPr>
                            </w:pPr>
                            <w:r>
                              <w:rPr>
                                <w:rFonts w:ascii="Verdana" w:hAnsi="Verdana"/>
                                <w:sz w:val="16"/>
                                <w:szCs w:val="16"/>
                              </w:rPr>
                              <w:t>Règlement Fédéral UNSS 2016-2020</w:t>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D196F3" id="Zone de texte 4" o:spid="_x0000_s1027" type="#_x0000_t202" style="position:absolute;left:0;text-align:left;margin-left:369.55pt;margin-top:6.55pt;width:130.2pt;height:48.3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" filled="f" strokecolor="#000090">
                <v:textbox inset=",7.2pt,,7.2pt">
                  <w:txbxContent>
                    <w:p w14:paraId="7871B2AF" w14:textId="77777777" w:rsidR="002D7B63" w:rsidRPr="00BE5E7A" w:rsidRDefault="002D7B63" w:rsidP="005E58BB">
                      <w:pPr>
                        <w:rPr>
                          <w:rFonts w:ascii="Verdana" w:hAnsi="Verdana"/>
                          <w:b/>
                          <w:sz w:val="16"/>
                          <w:szCs w:val="16"/>
                        </w:rPr>
                      </w:pPr>
                      <w:r w:rsidRPr="00BE5E7A">
                        <w:rPr>
                          <w:rFonts w:ascii="Verdana" w:hAnsi="Verdana"/>
                          <w:b/>
                          <w:sz w:val="16"/>
                          <w:szCs w:val="16"/>
                        </w:rPr>
                        <w:t>Textes de Référence :</w:t>
                      </w:r>
                    </w:p>
                    <w:p w14:paraId="3CE0CF06" w14:textId="77777777" w:rsidR="002D7B63" w:rsidRPr="00BE5E7A" w:rsidRDefault="002D7B63" w:rsidP="005E58BB">
                      <w:pPr>
                        <w:numPr>
                          <w:ilvl w:val="0"/>
                          <w:numId w:val="12"/>
                        </w:numPr>
                        <w:spacing w:before="60"/>
                        <w:ind w:left="284" w:hanging="218"/>
                        <w:jc w:val="both"/>
                        <w:rPr>
                          <w:rFonts w:ascii="Verdana" w:hAnsi="Verdana"/>
                          <w:sz w:val="16"/>
                          <w:szCs w:val="16"/>
                        </w:rPr>
                      </w:pPr>
                      <w:r>
                        <w:rPr>
                          <w:rFonts w:ascii="Verdana" w:hAnsi="Verdana"/>
                          <w:sz w:val="16"/>
                          <w:szCs w:val="16"/>
                        </w:rPr>
                        <w:t>Règlement Fédéral UNSS 2016-2020</w:t>
                      </w:r>
                    </w:p>
                  </w:txbxContent>
                </v:textbox>
                <w10:wrap type="square"/>
              </v:shape>
            </w:pict>
          </mc:Fallback>
        </mc:AlternateContent>
      </w:r>
      <w:r w:rsidRPr="005E58BB">
        <w:rPr>
          <w:rFonts w:ascii="Verdana" w:eastAsia="Times New Roman" w:hAnsi="Verdana" w:cs="Times New Roman"/>
          <w:sz w:val="18"/>
          <w:szCs w:val="18"/>
        </w:rPr>
        <w:t xml:space="preserve">Pour être en conformité avec le Règlement Fédéral UNSS et mettre en avant la </w:t>
      </w:r>
      <w:r w:rsidR="00151317" w:rsidRPr="005E58BB">
        <w:rPr>
          <w:rFonts w:ascii="Verdana" w:eastAsia="Times New Roman" w:hAnsi="Verdana" w:cs="Times New Roman"/>
          <w:sz w:val="18"/>
          <w:szCs w:val="18"/>
        </w:rPr>
        <w:t>dimension</w:t>
      </w:r>
      <w:r w:rsidRPr="005E58BB">
        <w:rPr>
          <w:rFonts w:ascii="Verdana" w:eastAsia="Times New Roman" w:hAnsi="Verdana" w:cs="Times New Roman"/>
          <w:sz w:val="18"/>
          <w:szCs w:val="18"/>
        </w:rPr>
        <w:t xml:space="preserve"> éducative et citoyenne de l’événement, la compétition pourra se terminer par la mise à l’honneur des différents dispositifs mis en place ayant facilité l’échange et la </w:t>
      </w:r>
      <w:r w:rsidR="00151317" w:rsidRPr="005E58BB">
        <w:rPr>
          <w:rFonts w:ascii="Verdana" w:eastAsia="Times New Roman" w:hAnsi="Verdana" w:cs="Times New Roman"/>
          <w:sz w:val="18"/>
          <w:szCs w:val="18"/>
        </w:rPr>
        <w:t>coopération</w:t>
      </w:r>
      <w:r w:rsidRPr="005E58BB">
        <w:rPr>
          <w:rFonts w:ascii="Verdana" w:eastAsia="Times New Roman" w:hAnsi="Verdana" w:cs="Times New Roman"/>
          <w:sz w:val="18"/>
          <w:szCs w:val="18"/>
        </w:rPr>
        <w:t xml:space="preserve"> entre participants :</w:t>
      </w:r>
    </w:p>
    <w:p w14:paraId="5E9DCD42" w14:textId="28140EF2" w:rsidR="005E58BB" w:rsidRPr="005E58BB" w:rsidRDefault="00151317" w:rsidP="00256EE0">
      <w:pPr>
        <w:numPr>
          <w:ilvl w:val="0"/>
          <w:numId w:val="3"/>
        </w:numPr>
        <w:spacing w:before="120" w:line="276" w:lineRule="auto"/>
        <w:ind w:left="-284" w:right="-142" w:hanging="357"/>
        <w:jc w:val="both"/>
        <w:rPr>
          <w:rFonts w:ascii="Verdana" w:eastAsia="Times New Roman" w:hAnsi="Verdana" w:cs="Times New Roman"/>
          <w:sz w:val="18"/>
          <w:szCs w:val="18"/>
        </w:rPr>
      </w:pPr>
      <w:r w:rsidRPr="005E58BB">
        <w:rPr>
          <w:rFonts w:ascii="Verdana" w:eastAsia="Times New Roman" w:hAnsi="Verdana" w:cs="Times New Roman"/>
          <w:sz w:val="18"/>
          <w:szCs w:val="18"/>
        </w:rPr>
        <w:t>Proposer</w:t>
      </w:r>
      <w:r w:rsidR="00406230">
        <w:rPr>
          <w:rFonts w:ascii="Verdana" w:eastAsia="Times New Roman" w:hAnsi="Verdana" w:cs="Times New Roman"/>
          <w:sz w:val="18"/>
          <w:szCs w:val="18"/>
        </w:rPr>
        <w:t xml:space="preserve"> le prix du « fair-</w:t>
      </w:r>
      <w:r w:rsidR="005E58BB" w:rsidRPr="005E58BB">
        <w:rPr>
          <w:rFonts w:ascii="Verdana" w:eastAsia="Times New Roman" w:hAnsi="Verdana" w:cs="Times New Roman"/>
          <w:sz w:val="18"/>
          <w:szCs w:val="18"/>
        </w:rPr>
        <w:t xml:space="preserve">play » </w:t>
      </w:r>
      <w:r w:rsidR="001B34F1" w:rsidRPr="005E58BB">
        <w:rPr>
          <w:rFonts w:ascii="Verdana" w:eastAsia="Times New Roman" w:hAnsi="Verdana" w:cs="Times New Roman"/>
          <w:sz w:val="18"/>
          <w:szCs w:val="18"/>
        </w:rPr>
        <w:t>récompensant</w:t>
      </w:r>
      <w:r w:rsidR="005E58BB" w:rsidRPr="005E58BB">
        <w:rPr>
          <w:rFonts w:ascii="Verdana" w:eastAsia="Times New Roman" w:hAnsi="Verdana" w:cs="Times New Roman"/>
          <w:sz w:val="18"/>
          <w:szCs w:val="18"/>
        </w:rPr>
        <w:t xml:space="preserve"> l’équipe ayant affiché un comportement exemplaire bien au-delà du cadre purement sportif de la compétition     </w:t>
      </w:r>
    </w:p>
    <w:p w14:paraId="168B26B6" w14:textId="77777777" w:rsidR="00406230" w:rsidRDefault="00151317" w:rsidP="00406230">
      <w:pPr>
        <w:numPr>
          <w:ilvl w:val="0"/>
          <w:numId w:val="3"/>
        </w:numPr>
        <w:spacing w:before="120" w:line="276" w:lineRule="auto"/>
        <w:ind w:left="-284" w:right="-142" w:hanging="357"/>
        <w:jc w:val="both"/>
        <w:rPr>
          <w:rFonts w:ascii="Verdana" w:eastAsia="Times New Roman" w:hAnsi="Verdana" w:cs="Times New Roman"/>
          <w:sz w:val="18"/>
          <w:szCs w:val="18"/>
        </w:rPr>
      </w:pPr>
      <w:r w:rsidRPr="005E58BB">
        <w:rPr>
          <w:rFonts w:ascii="Verdana" w:eastAsia="Times New Roman" w:hAnsi="Verdana" w:cs="Times New Roman"/>
          <w:sz w:val="18"/>
          <w:szCs w:val="18"/>
        </w:rPr>
        <w:t>Valoriser</w:t>
      </w:r>
      <w:r w:rsidR="005E58BB" w:rsidRPr="005E58BB">
        <w:rPr>
          <w:rFonts w:ascii="Verdana" w:eastAsia="Times New Roman" w:hAnsi="Verdana" w:cs="Times New Roman"/>
          <w:sz w:val="18"/>
          <w:szCs w:val="18"/>
        </w:rPr>
        <w:t xml:space="preserve"> les acteurs sollicités (Jeunes Organisateurs / Associations locales) ayant eu en charge la gestion des différents temps d’information et/ou d’échange durant la compétition </w:t>
      </w:r>
    </w:p>
    <w:p w14:paraId="141088A1" w14:textId="17777713" w:rsidR="00406230" w:rsidRDefault="00406230" w:rsidP="00406230">
      <w:pPr>
        <w:spacing w:before="120" w:line="276" w:lineRule="auto"/>
        <w:ind w:left="-284" w:right="-142"/>
        <w:jc w:val="both"/>
        <w:rPr>
          <w:rFonts w:ascii="Verdana" w:eastAsia="Times New Roman" w:hAnsi="Verdana" w:cs="Times New Roman"/>
          <w:sz w:val="18"/>
          <w:szCs w:val="18"/>
        </w:rPr>
      </w:pPr>
      <w:r w:rsidRPr="00406230">
        <w:rPr>
          <w:rFonts w:ascii="Verdana" w:eastAsia="Times New Roman" w:hAnsi="Verdana" w:cs="Arial"/>
          <w:szCs w:val="22"/>
          <w:u w:val="single"/>
        </w:rPr>
        <w:t>Sécurité</w:t>
      </w:r>
    </w:p>
    <w:p w14:paraId="7EBC3EED" w14:textId="1CA07260" w:rsidR="00406230" w:rsidRDefault="00406230" w:rsidP="00406230">
      <w:pPr>
        <w:spacing w:before="120" w:line="276" w:lineRule="auto"/>
        <w:ind w:left="-284" w:right="-142"/>
        <w:jc w:val="right"/>
        <w:rPr>
          <w:rFonts w:ascii="Verdana" w:eastAsia="Times New Roman" w:hAnsi="Verdana" w:cs="Times New Roman"/>
          <w:sz w:val="18"/>
          <w:szCs w:val="18"/>
        </w:rPr>
      </w:pPr>
      <w:r>
        <w:rPr>
          <w:rFonts w:ascii="Verdana" w:eastAsia="Times New Roman" w:hAnsi="Verdana" w:cs="Times New Roman"/>
          <w:noProof/>
          <w:sz w:val="18"/>
          <w:szCs w:val="18"/>
        </w:rPr>
        <w:drawing>
          <wp:inline distT="0" distB="0" distL="0" distR="0" wp14:anchorId="07FFF14C" wp14:editId="17F123A9">
            <wp:extent cx="1727200" cy="838200"/>
            <wp:effectExtent l="0" t="0" r="635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7200" cy="838200"/>
                    </a:xfrm>
                    <a:prstGeom prst="rect">
                      <a:avLst/>
                    </a:prstGeom>
                    <a:noFill/>
                  </pic:spPr>
                </pic:pic>
              </a:graphicData>
            </a:graphic>
          </wp:inline>
        </w:drawing>
      </w:r>
    </w:p>
    <w:p w14:paraId="59B22398" w14:textId="77777777" w:rsidR="00406230" w:rsidRDefault="00406230" w:rsidP="00406230">
      <w:pPr>
        <w:spacing w:before="120" w:line="276" w:lineRule="auto"/>
        <w:ind w:left="-284" w:right="-142"/>
        <w:jc w:val="both"/>
        <w:rPr>
          <w:rFonts w:ascii="Verdana" w:eastAsia="Times New Roman" w:hAnsi="Verdana" w:cs="Verdana"/>
          <w:sz w:val="22"/>
          <w:szCs w:val="18"/>
          <w:highlight w:val="yellow"/>
          <w:u w:val="single"/>
        </w:rPr>
      </w:pPr>
    </w:p>
    <w:p w14:paraId="1AB0E056" w14:textId="360E3273" w:rsidR="00406230" w:rsidRPr="00406230" w:rsidRDefault="00406230" w:rsidP="00406230">
      <w:pPr>
        <w:spacing w:before="120" w:line="276" w:lineRule="auto"/>
        <w:ind w:left="-284" w:right="-142"/>
        <w:jc w:val="both"/>
        <w:rPr>
          <w:rFonts w:ascii="Verdana" w:eastAsia="Times New Roman" w:hAnsi="Verdana" w:cs="Times New Roman"/>
          <w:sz w:val="18"/>
          <w:szCs w:val="18"/>
        </w:rPr>
      </w:pPr>
      <w:r w:rsidRPr="00406230">
        <w:rPr>
          <w:rFonts w:ascii="Verdana" w:eastAsia="Times New Roman" w:hAnsi="Verdana" w:cs="Verdana"/>
          <w:sz w:val="22"/>
          <w:szCs w:val="18"/>
          <w:highlight w:val="yellow"/>
          <w:u w:val="single"/>
        </w:rPr>
        <w:t xml:space="preserve">Le jeune coach </w:t>
      </w:r>
    </w:p>
    <w:p w14:paraId="0E9B0FD2" w14:textId="77777777" w:rsidR="00406230" w:rsidRPr="00406230" w:rsidRDefault="00406230" w:rsidP="00406230">
      <w:pPr>
        <w:spacing w:line="276" w:lineRule="auto"/>
        <w:ind w:right="-28"/>
        <w:jc w:val="both"/>
        <w:rPr>
          <w:rFonts w:ascii="Verdana" w:eastAsia="Times New Roman" w:hAnsi="Verdana" w:cs="Verdana"/>
          <w:sz w:val="10"/>
          <w:szCs w:val="10"/>
          <w:highlight w:val="yellow"/>
          <w:u w:val="single"/>
        </w:rPr>
      </w:pPr>
    </w:p>
    <w:p w14:paraId="2F12ACB7" w14:textId="312CF88B" w:rsidR="00406230" w:rsidRDefault="00406230" w:rsidP="00406230">
      <w:pPr>
        <w:spacing w:line="276" w:lineRule="auto"/>
        <w:ind w:right="-28"/>
        <w:jc w:val="both"/>
        <w:rPr>
          <w:rFonts w:ascii="Verdana" w:eastAsia="SimSun" w:hAnsi="Verdana" w:cs="Times New Roman"/>
          <w:sz w:val="18"/>
          <w:szCs w:val="18"/>
          <w:highlight w:val="yellow"/>
          <w:lang w:eastAsia="zh-CN"/>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cs="Times New Roman"/>
          <w:sz w:val="18"/>
          <w:szCs w:val="18"/>
          <w:highlight w:val="yellow"/>
          <w:lang w:eastAsia="zh-CN"/>
        </w:rPr>
        <w:t xml:space="preserve"> </w:t>
      </w:r>
      <w:r w:rsidRPr="00FD0B93">
        <w:rPr>
          <w:rFonts w:ascii="Verdana" w:eastAsia="SimSun" w:hAnsi="Verdana" w:cs="Times New Roman"/>
          <w:sz w:val="18"/>
          <w:szCs w:val="18"/>
          <w:highlight w:val="yellow"/>
          <w:lang w:eastAsia="zh-CN"/>
        </w:rPr>
        <w:t>Le Jeune coach ne peut être Jeune Juge /Jeune Arbitre ou Jeune Reporter.</w:t>
      </w:r>
    </w:p>
    <w:p w14:paraId="2547C2BE" w14:textId="77777777" w:rsidR="00406230" w:rsidRPr="00406230" w:rsidRDefault="00406230" w:rsidP="00406230">
      <w:pPr>
        <w:spacing w:line="276" w:lineRule="auto"/>
        <w:ind w:right="-28"/>
        <w:jc w:val="both"/>
        <w:rPr>
          <w:rFonts w:ascii="Verdana" w:eastAsia="Times New Roman" w:hAnsi="Verdana" w:cs="Verdana"/>
          <w:sz w:val="22"/>
          <w:szCs w:val="18"/>
          <w:highlight w:val="yellow"/>
          <w:u w:val="single"/>
        </w:rPr>
      </w:pPr>
    </w:p>
    <w:p w14:paraId="05959789" w14:textId="0228C898" w:rsidR="00406230" w:rsidRDefault="00406230" w:rsidP="00406230">
      <w:pPr>
        <w:spacing w:line="276" w:lineRule="auto"/>
        <w:jc w:val="both"/>
        <w:rPr>
          <w:rFonts w:ascii="Verdana" w:eastAsia="Calibri" w:hAnsi="Verdana" w:cs="Arial"/>
          <w:sz w:val="18"/>
          <w:szCs w:val="18"/>
          <w:highlight w:val="yellow"/>
          <w:lang w:eastAsia="en-US"/>
        </w:rPr>
      </w:pPr>
      <w:r w:rsidRPr="00FD0B93">
        <w:rPr>
          <w:rFonts w:ascii="Verdana" w:eastAsia="Calibri" w:hAnsi="Verdana" w:cs="Arial"/>
          <w:sz w:val="18"/>
          <w:szCs w:val="18"/>
          <w:highlight w:val="yellow"/>
          <w:lang w:eastAsia="en-US"/>
        </w:rPr>
        <w:lastRenderedPageBreak/>
        <w:t xml:space="preserve">Le jeune coach accompagne l’équipe et se positionne comme adjoint du professeur d’EPS, animateur d’AS dans la gestion du groupe. Le niveau d’intervention du jeune coach varie en fonction de son âge, de sa maturité et de son investissement. </w:t>
      </w:r>
    </w:p>
    <w:p w14:paraId="71A4173A" w14:textId="77777777" w:rsidR="00406230" w:rsidRPr="00406230" w:rsidRDefault="00406230" w:rsidP="00406230">
      <w:pPr>
        <w:spacing w:line="276" w:lineRule="auto"/>
        <w:jc w:val="both"/>
        <w:rPr>
          <w:rFonts w:ascii="Verdana" w:eastAsia="Calibri" w:hAnsi="Verdana" w:cs="Arial"/>
          <w:sz w:val="18"/>
          <w:szCs w:val="18"/>
          <w:highlight w:val="yellow"/>
          <w:lang w:eastAsia="en-US"/>
        </w:rPr>
      </w:pPr>
    </w:p>
    <w:p w14:paraId="56E30B28" w14:textId="77777777" w:rsidR="00406230" w:rsidRPr="00301955" w:rsidRDefault="00406230" w:rsidP="00406230">
      <w:pPr>
        <w:spacing w:line="276" w:lineRule="auto"/>
        <w:jc w:val="both"/>
        <w:rPr>
          <w:rFonts w:ascii="Verdana" w:eastAsia="Calibri" w:hAnsi="Verdana" w:cs="Times New Roman"/>
          <w:b/>
          <w:sz w:val="18"/>
          <w:szCs w:val="18"/>
          <w:highlight w:val="yellow"/>
          <w:lang w:eastAsia="en-US"/>
        </w:rPr>
      </w:pPr>
      <w:r>
        <w:rPr>
          <w:rFonts w:ascii="Verdana" w:eastAsia="Times New Roman" w:hAnsi="Verdana" w:cs="Arial"/>
          <w:sz w:val="18"/>
          <w:szCs w:val="18"/>
          <w:highlight w:val="yellow"/>
        </w:rPr>
        <w:t>Il est o</w:t>
      </w:r>
      <w:r w:rsidRPr="00301955">
        <w:rPr>
          <w:rFonts w:ascii="Verdana" w:eastAsia="Times New Roman" w:hAnsi="Verdana" w:cs="Arial"/>
          <w:sz w:val="18"/>
          <w:szCs w:val="18"/>
          <w:highlight w:val="yellow"/>
        </w:rPr>
        <w:t>bligatoire, il est l’interlocuteur unique</w:t>
      </w:r>
      <w:r w:rsidRPr="00301955">
        <w:rPr>
          <w:rFonts w:ascii="Verdana" w:eastAsia="Calibri" w:hAnsi="Verdana" w:cs="Times New Roman"/>
          <w:sz w:val="18"/>
          <w:szCs w:val="18"/>
          <w:highlight w:val="yellow"/>
          <w:lang w:eastAsia="en-US"/>
        </w:rPr>
        <w:t xml:space="preserve"> et désigné pour l’ensemble de la compétition</w:t>
      </w:r>
    </w:p>
    <w:p w14:paraId="5F2FD3B2" w14:textId="77777777" w:rsidR="00406230" w:rsidRDefault="00406230" w:rsidP="00406230">
      <w:pPr>
        <w:spacing w:line="276" w:lineRule="auto"/>
        <w:jc w:val="both"/>
        <w:rPr>
          <w:rFonts w:ascii="Verdana" w:eastAsia="SimSun" w:hAnsi="Verdana" w:cs="Times New Roman"/>
          <w:sz w:val="18"/>
          <w:szCs w:val="18"/>
          <w:lang w:eastAsia="zh-CN"/>
        </w:rPr>
      </w:pPr>
      <w:r w:rsidRPr="00FD0B93">
        <w:rPr>
          <w:rFonts w:ascii="Verdana" w:eastAsia="SimSun" w:hAnsi="Verdana" w:cs="Times New Roman"/>
          <w:sz w:val="18"/>
          <w:szCs w:val="18"/>
          <w:highlight w:val="yellow"/>
          <w:lang w:eastAsia="zh-CN"/>
        </w:rPr>
        <w:t>Une équipe sans jeune coach sera d</w:t>
      </w:r>
      <w:r>
        <w:rPr>
          <w:rFonts w:ascii="Verdana" w:eastAsia="SimSun" w:hAnsi="Verdana" w:cs="Times New Roman"/>
          <w:sz w:val="18"/>
          <w:szCs w:val="18"/>
          <w:highlight w:val="yellow"/>
          <w:lang w:eastAsia="zh-CN"/>
        </w:rPr>
        <w:t>isqualifiée</w:t>
      </w:r>
      <w:r w:rsidRPr="00FD0B93">
        <w:rPr>
          <w:rFonts w:ascii="Verdana" w:eastAsia="SimSun" w:hAnsi="Verdana" w:cs="Times New Roman"/>
          <w:sz w:val="18"/>
          <w:szCs w:val="18"/>
          <w:highlight w:val="yellow"/>
          <w:lang w:eastAsia="zh-CN"/>
        </w:rPr>
        <w:t>.</w:t>
      </w:r>
    </w:p>
    <w:p w14:paraId="2644CD90" w14:textId="740FB566" w:rsidR="00406230" w:rsidRDefault="00406230" w:rsidP="00406230">
      <w:pPr>
        <w:spacing w:line="276" w:lineRule="auto"/>
        <w:ind w:left="-284" w:right="-142"/>
        <w:jc w:val="both"/>
        <w:rPr>
          <w:rFonts w:ascii="Verdana" w:eastAsia="Times New Roman" w:hAnsi="Verdana" w:cs="Arial"/>
          <w:sz w:val="22"/>
          <w:szCs w:val="22"/>
          <w:u w:val="single"/>
        </w:rPr>
      </w:pPr>
    </w:p>
    <w:p w14:paraId="0CECD64F" w14:textId="77777777" w:rsidR="001C1867" w:rsidRDefault="001C1867">
      <w:pPr>
        <w:rPr>
          <w:rFonts w:ascii="Verdana" w:eastAsia="Times New Roman" w:hAnsi="Verdana" w:cs="Verdana"/>
          <w:sz w:val="18"/>
          <w:szCs w:val="18"/>
        </w:rPr>
      </w:pPr>
      <w:r>
        <w:rPr>
          <w:rFonts w:ascii="Verdana" w:eastAsia="Times New Roman" w:hAnsi="Verdana" w:cs="Verdana"/>
          <w:sz w:val="18"/>
          <w:szCs w:val="18"/>
        </w:rPr>
        <w:br w:type="page"/>
      </w:r>
    </w:p>
    <w:p w14:paraId="317DF884" w14:textId="076A1D25" w:rsidR="005E58BB" w:rsidRPr="005E58BB" w:rsidRDefault="005E58BB" w:rsidP="005E58BB">
      <w:pPr>
        <w:spacing w:line="276" w:lineRule="auto"/>
        <w:ind w:right="-28"/>
        <w:jc w:val="both"/>
        <w:rPr>
          <w:rFonts w:ascii="Verdana" w:eastAsia="Times New Roman" w:hAnsi="Verdana" w:cs="Verdana"/>
          <w:sz w:val="18"/>
          <w:szCs w:val="18"/>
        </w:rPr>
      </w:pPr>
      <w:r w:rsidRPr="005E58BB">
        <w:rPr>
          <w:rFonts w:ascii="Verdana" w:eastAsia="Times New Roman" w:hAnsi="Verdana" w:cs="Times New Roman"/>
          <w:noProof/>
          <w:sz w:val="20"/>
        </w:rPr>
        <w:lastRenderedPageBreak/>
        <w:drawing>
          <wp:anchor distT="0" distB="0" distL="114300" distR="114300" simplePos="0" relativeHeight="251661312" behindDoc="0" locked="0" layoutInCell="1" allowOverlap="1" wp14:anchorId="311F32E3" wp14:editId="14F002D6">
            <wp:simplePos x="0" y="0"/>
            <wp:positionH relativeFrom="column">
              <wp:posOffset>-390525</wp:posOffset>
            </wp:positionH>
            <wp:positionV relativeFrom="paragraph">
              <wp:posOffset>-114300</wp:posOffset>
            </wp:positionV>
            <wp:extent cx="1800225" cy="1922780"/>
            <wp:effectExtent l="0" t="0" r="3175" b="7620"/>
            <wp:wrapSquare wrapText="bothSides"/>
            <wp:docPr id="20" name="Image 5" descr="RESPONSABIL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SPONSABILIT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800225" cy="19227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8B39BE5" w14:textId="77777777" w:rsidR="005E58BB" w:rsidRPr="005E58BB" w:rsidRDefault="005E58BB" w:rsidP="005E58BB">
      <w:pPr>
        <w:spacing w:line="276" w:lineRule="auto"/>
        <w:jc w:val="both"/>
        <w:rPr>
          <w:rFonts w:ascii="Verdana" w:eastAsia="Times New Roman" w:hAnsi="Verdana" w:cs="Times New Roman"/>
          <w:b/>
          <w:color w:val="000090"/>
          <w:sz w:val="28"/>
          <w:szCs w:val="28"/>
        </w:rPr>
      </w:pPr>
      <w:r w:rsidRPr="005E58BB">
        <w:rPr>
          <w:rFonts w:ascii="Verdana" w:eastAsia="Times New Roman" w:hAnsi="Verdana" w:cs="Times New Roman"/>
          <w:b/>
          <w:color w:val="000090"/>
          <w:sz w:val="28"/>
          <w:szCs w:val="28"/>
        </w:rPr>
        <w:t>Pour un sport scolaire éthique, solidaire démocratique et responsable, pour favoriser l’engagement, le vivre ensemble et les projets collectifs</w:t>
      </w:r>
    </w:p>
    <w:p w14:paraId="2D708605" w14:textId="77777777" w:rsidR="005E58BB" w:rsidRPr="005E58BB" w:rsidRDefault="005E58BB" w:rsidP="005E58BB">
      <w:pPr>
        <w:spacing w:line="276" w:lineRule="auto"/>
        <w:ind w:right="-28"/>
        <w:jc w:val="both"/>
        <w:rPr>
          <w:rFonts w:ascii="Verdana" w:eastAsia="Times New Roman" w:hAnsi="Verdana" w:cs="Arial"/>
          <w:sz w:val="18"/>
          <w:szCs w:val="18"/>
        </w:rPr>
      </w:pPr>
    </w:p>
    <w:p w14:paraId="50D241E3" w14:textId="77777777" w:rsidR="005E58BB" w:rsidRPr="005E58BB" w:rsidRDefault="005E58BB" w:rsidP="005E58BB">
      <w:pPr>
        <w:spacing w:line="276" w:lineRule="auto"/>
        <w:ind w:right="-28"/>
        <w:jc w:val="both"/>
        <w:rPr>
          <w:rFonts w:ascii="Verdana" w:eastAsia="Times New Roman" w:hAnsi="Verdana" w:cs="Arial"/>
          <w:sz w:val="18"/>
          <w:szCs w:val="18"/>
        </w:rPr>
      </w:pPr>
    </w:p>
    <w:p w14:paraId="2D3673AA" w14:textId="77777777" w:rsidR="005E58BB" w:rsidRPr="005E58BB" w:rsidRDefault="005E58BB" w:rsidP="005E58BB">
      <w:pPr>
        <w:spacing w:line="276" w:lineRule="auto"/>
        <w:jc w:val="both"/>
        <w:rPr>
          <w:rFonts w:ascii="Verdana" w:eastAsia="Times New Roman" w:hAnsi="Verdana" w:cs="Times New Roman"/>
          <w:sz w:val="18"/>
          <w:szCs w:val="18"/>
        </w:rPr>
      </w:pPr>
    </w:p>
    <w:p w14:paraId="1CFFFE34" w14:textId="77777777" w:rsidR="005E58BB" w:rsidRPr="005E58BB" w:rsidRDefault="005E58BB" w:rsidP="005E58BB">
      <w:pPr>
        <w:spacing w:line="276" w:lineRule="auto"/>
        <w:jc w:val="both"/>
        <w:rPr>
          <w:rFonts w:ascii="Verdana" w:eastAsia="Times New Roman" w:hAnsi="Verdana" w:cs="Times New Roman"/>
          <w:sz w:val="18"/>
          <w:szCs w:val="18"/>
        </w:rPr>
      </w:pPr>
    </w:p>
    <w:p w14:paraId="23C7C245" w14:textId="77777777" w:rsidR="005E58BB" w:rsidRPr="005E58BB" w:rsidRDefault="005E58BB" w:rsidP="005E58BB">
      <w:pPr>
        <w:spacing w:line="276" w:lineRule="auto"/>
        <w:jc w:val="both"/>
        <w:rPr>
          <w:rFonts w:ascii="Verdana" w:eastAsia="Times New Roman" w:hAnsi="Verdana" w:cs="Times New Roman"/>
          <w:sz w:val="18"/>
          <w:szCs w:val="18"/>
        </w:rPr>
      </w:pPr>
    </w:p>
    <w:p w14:paraId="41749F71" w14:textId="77777777" w:rsidR="005E58BB" w:rsidRPr="005E58BB" w:rsidRDefault="005E58BB" w:rsidP="005E58BB">
      <w:pPr>
        <w:spacing w:line="276" w:lineRule="auto"/>
        <w:jc w:val="both"/>
        <w:rPr>
          <w:rFonts w:ascii="Verdana" w:eastAsia="Times New Roman" w:hAnsi="Verdana" w:cs="Times New Roman"/>
          <w:sz w:val="18"/>
          <w:szCs w:val="18"/>
        </w:rPr>
      </w:pPr>
    </w:p>
    <w:p w14:paraId="32158BBE" w14:textId="77777777" w:rsidR="005E58BB" w:rsidRPr="005E58BB" w:rsidRDefault="005E58BB" w:rsidP="005E58BB">
      <w:pPr>
        <w:spacing w:line="276" w:lineRule="auto"/>
        <w:ind w:right="-28"/>
        <w:jc w:val="both"/>
        <w:rPr>
          <w:rFonts w:ascii="Verdana" w:eastAsia="Times New Roman" w:hAnsi="Verdana" w:cs="Times New Roman"/>
          <w:sz w:val="18"/>
          <w:szCs w:val="18"/>
        </w:rPr>
      </w:pPr>
      <w:r w:rsidRPr="005E58BB">
        <w:rPr>
          <w:rFonts w:ascii="Verdana" w:eastAsia="SimSun" w:hAnsi="Verdana" w:cs="Arial"/>
          <w:sz w:val="18"/>
          <w:szCs w:val="18"/>
          <w:lang w:eastAsia="zh-CN"/>
        </w:rPr>
        <w:t xml:space="preserve">La circulaire n° 2010-125 du 18 août 2010 relative au sport scolaire incite à valoriser le Jeune Officiel par la remise d’un diplôme quelle que soit sa mission. Cette fonction contribue non seulement au développement de sa personne par les différentes responsabilités qu’il occupe, mais lui permet aussi d’acquérir des connaissances et des compétences valorisées au sein de l’UNSS. </w:t>
      </w:r>
    </w:p>
    <w:p w14:paraId="7F9EBBC1"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0795E31D" w14:textId="77777777" w:rsidR="005E58BB" w:rsidRPr="005E58BB" w:rsidRDefault="005E58BB" w:rsidP="005E58BB">
      <w:pPr>
        <w:autoSpaceDE w:val="0"/>
        <w:autoSpaceDN w:val="0"/>
        <w:adjustRightInd w:val="0"/>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La mobilisation de l’école pour les valeurs de la République du 22 janvier 2015 rappelle l’importance du parcours citoyen dans la vie associative plus particulièrement la mesure 3 : </w:t>
      </w:r>
      <w:r w:rsidRPr="005E58BB">
        <w:rPr>
          <w:rFonts w:ascii="Verdana" w:eastAsia="Times New Roman" w:hAnsi="Verdana" w:cs="Arial"/>
          <w:i/>
          <w:sz w:val="18"/>
          <w:szCs w:val="18"/>
        </w:rPr>
        <w:t>« </w:t>
      </w:r>
      <w:r w:rsidRPr="005E58BB">
        <w:rPr>
          <w:rFonts w:ascii="Verdana" w:eastAsia="Times New Roman" w:hAnsi="Verdana" w:cs="Arial"/>
          <w:i/>
          <w:sz w:val="18"/>
          <w:szCs w:val="18"/>
          <w:lang w:eastAsia="zh-CN"/>
        </w:rPr>
        <w:t>La vice-présidence des associations sportives par les élèves sera systématisée, et les prises de responsabilité au sein des associations sportives valorisées. Les formations de jeunes coaches et de jeunes arbitres seront développées</w:t>
      </w:r>
      <w:r w:rsidRPr="005E58BB">
        <w:rPr>
          <w:rFonts w:ascii="Verdana" w:eastAsia="Times New Roman" w:hAnsi="Verdana" w:cs="Arial"/>
          <w:i/>
          <w:sz w:val="18"/>
          <w:szCs w:val="18"/>
        </w:rPr>
        <w:t> »</w:t>
      </w:r>
      <w:r w:rsidRPr="005E58BB">
        <w:rPr>
          <w:rFonts w:ascii="Verdana" w:eastAsia="Times New Roman" w:hAnsi="Verdana" w:cs="Arial"/>
          <w:sz w:val="18"/>
          <w:szCs w:val="18"/>
        </w:rPr>
        <w:t>.</w:t>
      </w:r>
    </w:p>
    <w:p w14:paraId="1C3676BA" w14:textId="77777777" w:rsidR="005E58BB" w:rsidRPr="005E58BB" w:rsidRDefault="005E58BB" w:rsidP="005E58BB">
      <w:pPr>
        <w:autoSpaceDE w:val="0"/>
        <w:autoSpaceDN w:val="0"/>
        <w:adjustRightInd w:val="0"/>
        <w:spacing w:line="276" w:lineRule="auto"/>
        <w:rPr>
          <w:rFonts w:ascii="Verdana" w:eastAsia="Times New Roman" w:hAnsi="Verdana" w:cs="Arial"/>
          <w:sz w:val="18"/>
          <w:szCs w:val="18"/>
          <w:lang w:eastAsia="zh-CN"/>
        </w:rPr>
      </w:pPr>
    </w:p>
    <w:p w14:paraId="707570F8" w14:textId="49427E58" w:rsid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L’UNSS au travers de ces différentes compétitions et formation à la capacité de proposer aux jeunes licenciés de s’impliquer dans différents rôles :</w:t>
      </w:r>
    </w:p>
    <w:p w14:paraId="16F5D701" w14:textId="77777777" w:rsidR="00C15B44" w:rsidRPr="005E58BB" w:rsidRDefault="00C15B44" w:rsidP="005E58BB">
      <w:pPr>
        <w:tabs>
          <w:tab w:val="left" w:pos="8700"/>
        </w:tabs>
        <w:spacing w:line="276" w:lineRule="auto"/>
        <w:jc w:val="both"/>
        <w:rPr>
          <w:rFonts w:ascii="Verdana" w:eastAsia="Times New Roman" w:hAnsi="Verdana" w:cs="Arial"/>
          <w:sz w:val="18"/>
          <w:szCs w:val="18"/>
        </w:rPr>
      </w:pPr>
    </w:p>
    <w:p w14:paraId="647BCB29" w14:textId="77777777" w:rsidR="005E58BB" w:rsidRPr="005E58BB" w:rsidRDefault="005E58BB" w:rsidP="005E58BB">
      <w:pPr>
        <w:tabs>
          <w:tab w:val="left" w:pos="8700"/>
        </w:tabs>
        <w:spacing w:line="276" w:lineRule="auto"/>
        <w:jc w:val="both"/>
        <w:rPr>
          <w:rFonts w:ascii="Verdana" w:eastAsia="Times New Roman" w:hAnsi="Verdana" w:cs="Arial"/>
          <w:sz w:val="18"/>
          <w:szCs w:val="18"/>
        </w:rPr>
      </w:pPr>
    </w:p>
    <w:p w14:paraId="7C2DC17A" w14:textId="77777777" w:rsidR="005E58BB" w:rsidRPr="005E58BB" w:rsidRDefault="005E58BB" w:rsidP="005E58BB">
      <w:pPr>
        <w:spacing w:line="276" w:lineRule="auto"/>
        <w:jc w:val="center"/>
        <w:rPr>
          <w:rFonts w:ascii="Verdana" w:eastAsia="Times New Roman" w:hAnsi="Verdana" w:cs="Arial"/>
          <w:sz w:val="18"/>
          <w:szCs w:val="18"/>
        </w:rPr>
      </w:pPr>
      <w:r w:rsidRPr="005E58BB">
        <w:rPr>
          <w:rFonts w:ascii="Verdana" w:eastAsia="Times New Roman" w:hAnsi="Verdana" w:cs="Arial"/>
          <w:noProof/>
          <w:sz w:val="18"/>
          <w:szCs w:val="18"/>
        </w:rPr>
        <w:drawing>
          <wp:inline distT="0" distB="0" distL="0" distR="0" wp14:anchorId="56A99373" wp14:editId="428A7619">
            <wp:extent cx="3667760" cy="3596640"/>
            <wp:effectExtent l="0" t="0" r="0" b="10160"/>
            <wp:docPr id="15" name="Image 1" descr="ORGA BIS VERT 2016-09-01 a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RGA BIS VERT 2016-09-01 a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67760" cy="3596640"/>
                    </a:xfrm>
                    <a:prstGeom prst="rect">
                      <a:avLst/>
                    </a:prstGeom>
                    <a:noFill/>
                    <a:ln>
                      <a:noFill/>
                    </a:ln>
                  </pic:spPr>
                </pic:pic>
              </a:graphicData>
            </a:graphic>
          </wp:inline>
        </w:drawing>
      </w:r>
    </w:p>
    <w:p w14:paraId="02646082" w14:textId="77777777" w:rsidR="005E58BB" w:rsidRPr="005E58BB" w:rsidRDefault="005E58BB" w:rsidP="005E58BB">
      <w:pPr>
        <w:spacing w:line="276" w:lineRule="auto"/>
        <w:jc w:val="both"/>
        <w:rPr>
          <w:rFonts w:ascii="Verdana" w:eastAsia="Times New Roman" w:hAnsi="Verdana" w:cs="Times New Roman"/>
          <w:b/>
          <w:sz w:val="18"/>
          <w:szCs w:val="18"/>
          <w:u w:val="single"/>
        </w:rPr>
      </w:pPr>
    </w:p>
    <w:p w14:paraId="5FD70004" w14:textId="77777777" w:rsidR="005E58BB" w:rsidRPr="005E58BB" w:rsidRDefault="005E58BB" w:rsidP="005E58BB">
      <w:pPr>
        <w:spacing w:line="276" w:lineRule="auto"/>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br w:type="page"/>
      </w:r>
    </w:p>
    <w:p w14:paraId="56287A69" w14:textId="33CF370C" w:rsidR="005E58BB" w:rsidRPr="005E58BB" w:rsidRDefault="005E58BB" w:rsidP="005E58BB">
      <w:pPr>
        <w:numPr>
          <w:ilvl w:val="0"/>
          <w:numId w:val="8"/>
        </w:numPr>
        <w:spacing w:line="276" w:lineRule="auto"/>
        <w:jc w:val="both"/>
        <w:rPr>
          <w:rFonts w:ascii="Verdana" w:eastAsia="Times New Roman" w:hAnsi="Verdana" w:cs="Times New Roman"/>
          <w:sz w:val="22"/>
          <w:szCs w:val="22"/>
          <w:u w:val="single"/>
        </w:rPr>
      </w:pPr>
      <w:r w:rsidRPr="005E58BB">
        <w:rPr>
          <w:rFonts w:ascii="Verdana" w:eastAsia="Times New Roman" w:hAnsi="Verdana" w:cs="Times New Roman"/>
          <w:sz w:val="22"/>
          <w:szCs w:val="22"/>
          <w:u w:val="single"/>
        </w:rPr>
        <w:lastRenderedPageBreak/>
        <w:t xml:space="preserve">Le Jeune </w:t>
      </w:r>
      <w:r w:rsidR="00256EE0">
        <w:rPr>
          <w:rFonts w:ascii="Verdana" w:eastAsia="Times New Roman" w:hAnsi="Verdana" w:cs="Times New Roman"/>
          <w:sz w:val="22"/>
          <w:szCs w:val="22"/>
          <w:u w:val="single"/>
        </w:rPr>
        <w:t>A</w:t>
      </w:r>
      <w:r w:rsidRPr="005E58BB">
        <w:rPr>
          <w:rFonts w:ascii="Verdana" w:eastAsia="Times New Roman" w:hAnsi="Verdana" w:cs="Times New Roman"/>
          <w:sz w:val="22"/>
          <w:szCs w:val="22"/>
          <w:u w:val="single"/>
        </w:rPr>
        <w:t>rbitre/</w:t>
      </w:r>
      <w:r w:rsidR="00256EE0">
        <w:rPr>
          <w:rFonts w:ascii="Verdana" w:eastAsia="Times New Roman" w:hAnsi="Verdana" w:cs="Times New Roman"/>
          <w:sz w:val="22"/>
          <w:szCs w:val="22"/>
          <w:u w:val="single"/>
        </w:rPr>
        <w:t>J</w:t>
      </w:r>
      <w:r w:rsidRPr="005E58BB">
        <w:rPr>
          <w:rFonts w:ascii="Verdana" w:eastAsia="Times New Roman" w:hAnsi="Verdana" w:cs="Times New Roman"/>
          <w:sz w:val="22"/>
          <w:szCs w:val="22"/>
          <w:u w:val="single"/>
        </w:rPr>
        <w:t>uge</w:t>
      </w:r>
    </w:p>
    <w:p w14:paraId="69ED00A2" w14:textId="77777777" w:rsidR="005E58BB" w:rsidRPr="005E58BB" w:rsidRDefault="005E58BB" w:rsidP="005E58BB">
      <w:pPr>
        <w:spacing w:line="276" w:lineRule="auto"/>
        <w:jc w:val="both"/>
        <w:rPr>
          <w:rFonts w:ascii="Verdana" w:eastAsia="Times New Roman" w:hAnsi="Verdana" w:cs="Times New Roman"/>
          <w:sz w:val="18"/>
          <w:szCs w:val="18"/>
        </w:rPr>
      </w:pPr>
    </w:p>
    <w:p w14:paraId="443E35AC" w14:textId="77777777" w:rsidR="005E58BB" w:rsidRPr="005E58BB" w:rsidRDefault="005E58BB" w:rsidP="005E58BB">
      <w:pPr>
        <w:tabs>
          <w:tab w:val="left" w:pos="8700"/>
        </w:tabs>
        <w:spacing w:line="276" w:lineRule="auto"/>
        <w:jc w:val="both"/>
        <w:rPr>
          <w:rFonts w:ascii="Verdana" w:eastAsia="Times New Roman" w:hAnsi="Verdana" w:cs="Times New Roman"/>
          <w:sz w:val="18"/>
          <w:szCs w:val="18"/>
        </w:rPr>
      </w:pPr>
      <w:r w:rsidRPr="005E58BB">
        <w:rPr>
          <w:rFonts w:ascii="Verdana" w:eastAsia="SimSun" w:hAnsi="Verdana" w:cs="Arial"/>
          <w:sz w:val="18"/>
          <w:szCs w:val="18"/>
          <w:lang w:eastAsia="zh-CN"/>
        </w:rPr>
        <w:t>L’élève du collège ou du lycée a la possibilité de suivre une formation afin de pouvoir officier au sein des rencontres sportives, de s’engager dans la vie associative et ce, dans le cadre de l’Union Nati</w:t>
      </w:r>
      <w:r w:rsidRPr="005E58BB">
        <w:rPr>
          <w:rFonts w:ascii="Verdana" w:eastAsia="Times New Roman" w:hAnsi="Verdana" w:cs="Times New Roman"/>
          <w:sz w:val="18"/>
          <w:szCs w:val="18"/>
        </w:rPr>
        <w:t>onale du Sport Scolaire.</w:t>
      </w:r>
      <w:r w:rsidRPr="005E58BB">
        <w:rPr>
          <w:rFonts w:ascii="Verdana" w:eastAsia="Times New Roman" w:hAnsi="Verdana" w:cs="Times New Roman"/>
          <w:b/>
          <w:sz w:val="18"/>
          <w:szCs w:val="18"/>
        </w:rPr>
        <w:t xml:space="preserve"> </w:t>
      </w:r>
      <w:r w:rsidRPr="005E58BB">
        <w:rPr>
          <w:rFonts w:ascii="Verdana" w:eastAsia="Times New Roman" w:hAnsi="Verdana" w:cs="Times New Roman"/>
          <w:sz w:val="18"/>
          <w:szCs w:val="18"/>
        </w:rPr>
        <w:t>Chaque activité possède un livret Jeune Arbitre spécifique à l’activité et disponible sur le site national de l’UNSS.</w:t>
      </w:r>
      <w:r w:rsidRPr="005E58BB">
        <w:rPr>
          <w:rFonts w:ascii="Verdana" w:eastAsia="Times New Roman" w:hAnsi="Verdana" w:cs="Times New Roman"/>
          <w:iCs/>
          <w:sz w:val="18"/>
          <w:szCs w:val="18"/>
        </w:rPr>
        <w:t xml:space="preserve"> Il permet de proposer à l’élève et à l’enseignant les contenus à acquérir à chaque niveau de certification.</w:t>
      </w:r>
    </w:p>
    <w:p w14:paraId="219DD3C3" w14:textId="77777777" w:rsidR="005E58BB" w:rsidRPr="005E58BB" w:rsidRDefault="005E58BB" w:rsidP="005E58BB">
      <w:pPr>
        <w:tabs>
          <w:tab w:val="left" w:pos="8700"/>
        </w:tabs>
        <w:spacing w:line="276" w:lineRule="auto"/>
        <w:jc w:val="both"/>
        <w:rPr>
          <w:rFonts w:ascii="Verdana" w:eastAsia="Times New Roman" w:hAnsi="Verdana" w:cs="Times New Roman"/>
          <w:sz w:val="18"/>
          <w:szCs w:val="18"/>
        </w:rPr>
      </w:pPr>
    </w:p>
    <w:p w14:paraId="3ED1B63C" w14:textId="68EF71B5" w:rsidR="005E58BB" w:rsidRPr="005E58BB" w:rsidRDefault="005E58BB" w:rsidP="005E58BB">
      <w:pPr>
        <w:tabs>
          <w:tab w:val="left" w:pos="8700"/>
        </w:tabs>
        <w:spacing w:line="276" w:lineRule="auto"/>
        <w:jc w:val="both"/>
        <w:rPr>
          <w:rFonts w:ascii="Verdana" w:eastAsia="Times New Roman" w:hAnsi="Verdana" w:cs="Times New Roman"/>
          <w:sz w:val="18"/>
          <w:szCs w:val="18"/>
        </w:rPr>
      </w:pPr>
      <w:r w:rsidRPr="005E58BB">
        <w:rPr>
          <w:rFonts w:ascii="Verdana" w:eastAsia="Times New Roman" w:hAnsi="Verdana" w:cs="Times New Roman"/>
          <w:iCs/>
          <w:sz w:val="18"/>
          <w:szCs w:val="18"/>
        </w:rPr>
        <w:t xml:space="preserve">La formation des Jeunes </w:t>
      </w:r>
      <w:r w:rsidR="00256EE0">
        <w:rPr>
          <w:rFonts w:ascii="Verdana" w:eastAsia="Times New Roman" w:hAnsi="Verdana" w:cs="Times New Roman"/>
          <w:iCs/>
          <w:sz w:val="18"/>
          <w:szCs w:val="18"/>
        </w:rPr>
        <w:t>A</w:t>
      </w:r>
      <w:r w:rsidRPr="005E58BB">
        <w:rPr>
          <w:rFonts w:ascii="Verdana" w:eastAsia="Times New Roman" w:hAnsi="Verdana" w:cs="Times New Roman"/>
          <w:iCs/>
          <w:sz w:val="18"/>
          <w:szCs w:val="18"/>
        </w:rPr>
        <w:t>rbitres doit être liée à la pratique.</w:t>
      </w:r>
    </w:p>
    <w:p w14:paraId="0E48DFD6" w14:textId="77777777" w:rsidR="005E58BB" w:rsidRPr="005E58BB" w:rsidRDefault="005E58BB" w:rsidP="005E58BB">
      <w:pPr>
        <w:spacing w:line="276" w:lineRule="auto"/>
        <w:jc w:val="both"/>
        <w:rPr>
          <w:rFonts w:ascii="Verdana" w:eastAsia="Times New Roman" w:hAnsi="Verdana" w:cs="Times New Roman"/>
          <w:iCs/>
          <w:sz w:val="18"/>
          <w:szCs w:val="18"/>
        </w:rPr>
      </w:pPr>
    </w:p>
    <w:p w14:paraId="1CBFC586" w14:textId="77777777" w:rsidR="005E58BB" w:rsidRPr="005E58BB" w:rsidRDefault="005E58BB" w:rsidP="005E58BB">
      <w:p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 meilleurs Jeunes Arbitres hors académie ont la possibilité d’officier à un championnat de France si :</w:t>
      </w:r>
    </w:p>
    <w:p w14:paraId="040962AD"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 nombre de Jeunes arbitres est insuffisant (pool local et équipe) pour le déroulement du CF,</w:t>
      </w:r>
    </w:p>
    <w:p w14:paraId="771B34C7"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leur nombre est défini par les membres de la CMN,</w:t>
      </w:r>
    </w:p>
    <w:p w14:paraId="69C49D64"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 Jeunes arbitres doivent être inscrits par les services régionaux auprès de la Direction Nationale à la date butoir des remontées des qualifiés académiques du sport concerné,</w:t>
      </w:r>
    </w:p>
    <w:p w14:paraId="36D70322" w14:textId="77777777" w:rsidR="005E58BB" w:rsidRPr="005E58BB" w:rsidRDefault="005E58BB" w:rsidP="005E58BB">
      <w:pPr>
        <w:numPr>
          <w:ilvl w:val="0"/>
          <w:numId w:val="7"/>
        </w:numPr>
        <w:spacing w:line="276" w:lineRule="auto"/>
        <w:jc w:val="both"/>
        <w:rPr>
          <w:rFonts w:ascii="Verdana" w:eastAsia="Times New Roman" w:hAnsi="Verdana" w:cs="Times New Roman"/>
          <w:iCs/>
          <w:sz w:val="18"/>
          <w:szCs w:val="18"/>
        </w:rPr>
      </w:pPr>
      <w:r w:rsidRPr="005E58BB">
        <w:rPr>
          <w:rFonts w:ascii="Verdana" w:eastAsia="Times New Roman" w:hAnsi="Verdana" w:cs="Times New Roman"/>
          <w:iCs/>
          <w:sz w:val="18"/>
          <w:szCs w:val="18"/>
        </w:rPr>
        <w:t>les organisateurs des championnats de France doivent faire remonter auprès du DNA en charge de l’activité la fiche récapitulative des meilleurs JO hors académie (fiche n°51 JO).</w:t>
      </w:r>
    </w:p>
    <w:p w14:paraId="71A00837" w14:textId="77777777" w:rsidR="005E58BB" w:rsidRPr="005E58BB" w:rsidRDefault="005E58BB" w:rsidP="005E58BB">
      <w:pPr>
        <w:spacing w:line="276" w:lineRule="auto"/>
        <w:jc w:val="both"/>
        <w:rPr>
          <w:rFonts w:ascii="Verdana" w:eastAsia="Times New Roman" w:hAnsi="Verdana" w:cs="Times New Roman"/>
          <w:iCs/>
          <w:sz w:val="18"/>
          <w:szCs w:val="18"/>
        </w:rPr>
      </w:pPr>
    </w:p>
    <w:p w14:paraId="23681028" w14:textId="77777777" w:rsidR="005E58BB" w:rsidRPr="005E58BB" w:rsidRDefault="005E58BB" w:rsidP="005E58BB">
      <w:pPr>
        <w:numPr>
          <w:ilvl w:val="0"/>
          <w:numId w:val="8"/>
        </w:numPr>
        <w:tabs>
          <w:tab w:val="left" w:pos="720"/>
        </w:tabs>
        <w:spacing w:line="276" w:lineRule="auto"/>
        <w:jc w:val="both"/>
        <w:rPr>
          <w:rFonts w:ascii="Verdana" w:eastAsia="SimSun" w:hAnsi="Verdana" w:cs="Arial"/>
          <w:sz w:val="22"/>
          <w:szCs w:val="22"/>
          <w:u w:val="single"/>
          <w:lang w:eastAsia="zh-CN"/>
        </w:rPr>
      </w:pPr>
      <w:r w:rsidRPr="005E58BB">
        <w:rPr>
          <w:rFonts w:ascii="Verdana" w:eastAsia="SimSun" w:hAnsi="Verdana" w:cs="Arial"/>
          <w:sz w:val="22"/>
          <w:szCs w:val="22"/>
          <w:u w:val="single"/>
          <w:lang w:eastAsia="zh-CN"/>
        </w:rPr>
        <w:t>D</w:t>
      </w:r>
      <w:r w:rsidRPr="005E58BB">
        <w:rPr>
          <w:rFonts w:ascii="Verdana" w:eastAsia="Times New Roman" w:hAnsi="Verdana" w:cs="Times New Roman"/>
          <w:sz w:val="22"/>
          <w:szCs w:val="22"/>
          <w:u w:val="single"/>
          <w:lang w:eastAsia="en-US"/>
        </w:rPr>
        <w:t>ispositif du haut niveau du sport scolaire</w:t>
      </w:r>
    </w:p>
    <w:p w14:paraId="6A4090D7" w14:textId="77777777" w:rsidR="005E58BB" w:rsidRPr="005E58BB" w:rsidRDefault="005E58BB" w:rsidP="005E58BB">
      <w:pPr>
        <w:tabs>
          <w:tab w:val="left" w:pos="720"/>
        </w:tabs>
        <w:spacing w:line="276" w:lineRule="auto"/>
        <w:jc w:val="both"/>
        <w:rPr>
          <w:rFonts w:ascii="Verdana" w:eastAsia="SimSun" w:hAnsi="Verdana" w:cs="Arial"/>
          <w:sz w:val="18"/>
          <w:szCs w:val="18"/>
          <w:lang w:eastAsia="zh-CN"/>
        </w:rPr>
      </w:pPr>
    </w:p>
    <w:p w14:paraId="4A017ECB" w14:textId="77777777" w:rsidR="005E58BB" w:rsidRPr="005E58BB" w:rsidRDefault="005E58BB" w:rsidP="005E58BB">
      <w:pPr>
        <w:tabs>
          <w:tab w:val="left" w:pos="720"/>
        </w:tabs>
        <w:spacing w:line="276" w:lineRule="auto"/>
        <w:jc w:val="both"/>
        <w:rPr>
          <w:rFonts w:ascii="Verdana" w:eastAsia="SimSun" w:hAnsi="Verdana" w:cs="Arial"/>
          <w:sz w:val="18"/>
          <w:szCs w:val="18"/>
          <w:lang w:eastAsia="zh-CN"/>
        </w:rPr>
      </w:pPr>
      <w:r w:rsidRPr="005E58BB">
        <w:rPr>
          <w:rFonts w:ascii="Verdana" w:eastAsia="SimSun" w:hAnsi="Verdana" w:cs="Arial"/>
          <w:sz w:val="18"/>
          <w:szCs w:val="18"/>
          <w:lang w:eastAsia="zh-CN"/>
        </w:rPr>
        <w:t>La circulaire n°2012-093 du 08 juin 2012 précise que « les jeunes officiels certifiés au niveau national ou international… peuvent valider un enseignement facultatif ponctuel à l'identique des sportifs de haut niveau. Les listes des candidats concernés sont proposées par les fédérations sportives scolaires ».</w:t>
      </w:r>
    </w:p>
    <w:p w14:paraId="366A00CC" w14:textId="77777777" w:rsidR="005E58BB" w:rsidRPr="005E58BB" w:rsidRDefault="005E58BB" w:rsidP="005E58BB">
      <w:pPr>
        <w:tabs>
          <w:tab w:val="left" w:pos="720"/>
        </w:tabs>
        <w:spacing w:line="276" w:lineRule="auto"/>
        <w:jc w:val="both"/>
        <w:rPr>
          <w:rFonts w:ascii="Verdana" w:eastAsia="SimSun" w:hAnsi="Verdana" w:cs="Arial"/>
          <w:sz w:val="18"/>
          <w:szCs w:val="18"/>
          <w:lang w:eastAsia="zh-CN"/>
        </w:rPr>
      </w:pPr>
      <w:r w:rsidRPr="005E58BB">
        <w:rPr>
          <w:rFonts w:ascii="Verdana" w:eastAsia="SimSun" w:hAnsi="Verdana" w:cs="Arial"/>
          <w:sz w:val="18"/>
          <w:szCs w:val="18"/>
          <w:lang w:eastAsia="zh-CN"/>
        </w:rPr>
        <w:t>L’arrêté du 07 juillet 2015 précise que ce dispositif est également accessible pour les élèves inscrits au baccalauréat professionnel</w:t>
      </w:r>
    </w:p>
    <w:p w14:paraId="1BAD5DCA" w14:textId="77777777" w:rsidR="005E58BB" w:rsidRPr="005E58BB" w:rsidRDefault="005E58BB" w:rsidP="005E58BB">
      <w:pPr>
        <w:spacing w:line="276" w:lineRule="auto"/>
        <w:jc w:val="both"/>
        <w:rPr>
          <w:rFonts w:ascii="Verdana" w:eastAsia="Times New Roman" w:hAnsi="Verdana" w:cs="Arial"/>
          <w:bCs/>
          <w:sz w:val="18"/>
          <w:szCs w:val="18"/>
        </w:rPr>
      </w:pPr>
    </w:p>
    <w:p w14:paraId="64F3D364" w14:textId="77777777" w:rsidR="005E58BB" w:rsidRPr="005E58BB" w:rsidRDefault="005E58BB" w:rsidP="005E58BB">
      <w:pPr>
        <w:spacing w:line="276" w:lineRule="auto"/>
        <w:jc w:val="both"/>
        <w:rPr>
          <w:rFonts w:ascii="Verdana" w:eastAsia="Times New Roman" w:hAnsi="Verdana" w:cs="Arial"/>
          <w:bCs/>
          <w:sz w:val="18"/>
          <w:szCs w:val="18"/>
        </w:rPr>
      </w:pPr>
      <w:r w:rsidRPr="005E58BB">
        <w:rPr>
          <w:rFonts w:ascii="Verdana" w:eastAsia="Times New Roman" w:hAnsi="Verdana" w:cs="Arial"/>
          <w:bCs/>
          <w:sz w:val="18"/>
          <w:szCs w:val="18"/>
        </w:rPr>
        <w:t xml:space="preserve">Cette formation est assurée au sein de chaque AS. Un livret spécifique par activité est dédié à cette formation. Il est téléchargeable sur le site </w:t>
      </w:r>
      <w:hyperlink r:id="rId21" w:history="1">
        <w:r w:rsidRPr="005E58BB">
          <w:rPr>
            <w:rFonts w:ascii="Verdana" w:eastAsia="Times New Roman" w:hAnsi="Verdana" w:cs="Arial"/>
            <w:bCs/>
            <w:sz w:val="18"/>
            <w:szCs w:val="18"/>
            <w:u w:val="single"/>
          </w:rPr>
          <w:t>www.unss.org</w:t>
        </w:r>
      </w:hyperlink>
    </w:p>
    <w:p w14:paraId="79018854" w14:textId="77777777" w:rsidR="005E58BB" w:rsidRPr="005E58BB" w:rsidRDefault="005E58BB" w:rsidP="005E58BB">
      <w:pPr>
        <w:spacing w:line="276" w:lineRule="auto"/>
        <w:jc w:val="both"/>
        <w:rPr>
          <w:rFonts w:ascii="Verdana" w:eastAsia="Times New Roman" w:hAnsi="Verdana" w:cs="Arial"/>
          <w:bCs/>
          <w:sz w:val="18"/>
          <w:szCs w:val="18"/>
        </w:rPr>
      </w:pPr>
    </w:p>
    <w:p w14:paraId="4AD7F906" w14:textId="77777777" w:rsidR="005E58BB" w:rsidRPr="005E58BB" w:rsidRDefault="005E58BB" w:rsidP="005E58BB">
      <w:pPr>
        <w:spacing w:line="276" w:lineRule="auto"/>
        <w:jc w:val="both"/>
        <w:rPr>
          <w:rFonts w:ascii="Verdana" w:eastAsia="Times New Roman" w:hAnsi="Verdana" w:cs="Arial"/>
          <w:bCs/>
          <w:sz w:val="18"/>
          <w:szCs w:val="18"/>
        </w:rPr>
      </w:pPr>
    </w:p>
    <w:p w14:paraId="5A79346B" w14:textId="77777777" w:rsidR="005E58BB" w:rsidRPr="005E58BB" w:rsidRDefault="005E58BB" w:rsidP="005E58BB">
      <w:pPr>
        <w:numPr>
          <w:ilvl w:val="0"/>
          <w:numId w:val="8"/>
        </w:numPr>
        <w:spacing w:line="276" w:lineRule="auto"/>
        <w:jc w:val="both"/>
        <w:rPr>
          <w:rFonts w:ascii="Verdana" w:eastAsia="Times New Roman" w:hAnsi="Verdana" w:cs="Times New Roman"/>
          <w:bCs/>
          <w:sz w:val="22"/>
          <w:szCs w:val="22"/>
          <w:u w:val="single"/>
        </w:rPr>
      </w:pPr>
      <w:r w:rsidRPr="005E58BB">
        <w:rPr>
          <w:rFonts w:ascii="Verdana" w:eastAsia="Times New Roman" w:hAnsi="Verdana" w:cs="Times New Roman"/>
          <w:bCs/>
          <w:sz w:val="22"/>
          <w:szCs w:val="22"/>
          <w:u w:val="single"/>
        </w:rPr>
        <w:t>Passerelles possibles des jeunes arbitres entre l’UNSS et la FFCO</w:t>
      </w:r>
    </w:p>
    <w:p w14:paraId="76DCD385" w14:textId="77777777" w:rsidR="005E58BB" w:rsidRPr="005E58BB" w:rsidRDefault="005E58BB" w:rsidP="005E58BB">
      <w:pPr>
        <w:spacing w:line="276" w:lineRule="auto"/>
        <w:jc w:val="both"/>
        <w:rPr>
          <w:rFonts w:ascii="Verdana" w:eastAsia="Times New Roman" w:hAnsi="Verdana" w:cs="Times New Roman"/>
          <w:b/>
          <w:bCs/>
          <w:sz w:val="18"/>
          <w:szCs w:val="18"/>
        </w:rPr>
      </w:pPr>
    </w:p>
    <w:p w14:paraId="10AB8FAD" w14:textId="77777777" w:rsidR="005E58BB" w:rsidRPr="005E58BB" w:rsidRDefault="005E58BB" w:rsidP="005E58BB">
      <w:pPr>
        <w:spacing w:line="276" w:lineRule="auto"/>
        <w:jc w:val="both"/>
        <w:rPr>
          <w:rFonts w:ascii="Verdana" w:eastAsia="Times New Roman" w:hAnsi="Verdana" w:cs="Arial"/>
          <w:sz w:val="18"/>
          <w:szCs w:val="18"/>
        </w:rPr>
      </w:pPr>
      <w:r w:rsidRPr="00085B33">
        <w:rPr>
          <w:rFonts w:ascii="Verdana" w:eastAsia="Times New Roman" w:hAnsi="Verdana" w:cs="Arial"/>
          <w:sz w:val="18"/>
          <w:szCs w:val="18"/>
        </w:rPr>
        <w:t>Une réflexion est en cours entre les deux fédérations pour proposer la mise en place de passerelles.</w:t>
      </w:r>
    </w:p>
    <w:p w14:paraId="20B3AB27" w14:textId="77777777" w:rsidR="005E58BB" w:rsidRPr="005E58BB" w:rsidRDefault="005E58BB" w:rsidP="005E58BB">
      <w:pPr>
        <w:spacing w:line="276" w:lineRule="auto"/>
        <w:jc w:val="both"/>
        <w:rPr>
          <w:rFonts w:ascii="Verdana" w:eastAsia="Times New Roman" w:hAnsi="Verdana" w:cs="Arial"/>
          <w:sz w:val="18"/>
          <w:szCs w:val="18"/>
        </w:rPr>
      </w:pPr>
    </w:p>
    <w:p w14:paraId="27B9BFB3" w14:textId="77777777" w:rsidR="005E58BB" w:rsidRPr="005E58BB" w:rsidRDefault="005E58BB" w:rsidP="005E58BB">
      <w:pPr>
        <w:spacing w:line="276" w:lineRule="auto"/>
        <w:jc w:val="both"/>
        <w:rPr>
          <w:rFonts w:ascii="Verdana" w:eastAsia="Times New Roman" w:hAnsi="Verdana" w:cs="Arial"/>
          <w:sz w:val="18"/>
          <w:szCs w:val="18"/>
        </w:rPr>
      </w:pPr>
    </w:p>
    <w:p w14:paraId="1BFC0946" w14:textId="77777777" w:rsidR="005E58BB" w:rsidRPr="005E58BB" w:rsidRDefault="005E58BB" w:rsidP="005E58BB">
      <w:pPr>
        <w:numPr>
          <w:ilvl w:val="0"/>
          <w:numId w:val="8"/>
        </w:numPr>
        <w:spacing w:line="276" w:lineRule="auto"/>
        <w:jc w:val="both"/>
        <w:rPr>
          <w:rFonts w:ascii="Verdana" w:eastAsia="Times New Roman" w:hAnsi="Verdana" w:cs="Times New Roman"/>
          <w:iCs/>
          <w:sz w:val="22"/>
          <w:szCs w:val="22"/>
        </w:rPr>
      </w:pPr>
      <w:r w:rsidRPr="005E58BB">
        <w:rPr>
          <w:rFonts w:ascii="Verdana" w:eastAsia="Times New Roman" w:hAnsi="Verdana" w:cs="Arial"/>
          <w:sz w:val="22"/>
          <w:szCs w:val="22"/>
          <w:u w:val="single"/>
        </w:rPr>
        <w:t>Les autres rôles de Jeunes Officiels </w:t>
      </w:r>
      <w:r w:rsidRPr="005E58BB">
        <w:rPr>
          <w:rFonts w:ascii="Verdana" w:eastAsia="Times New Roman" w:hAnsi="Verdana" w:cs="Arial"/>
          <w:i/>
          <w:sz w:val="22"/>
          <w:szCs w:val="22"/>
          <w:u w:val="single"/>
        </w:rPr>
        <w:t>(cf. dossier intitulé Jeunes officiels vers une génération responsable 2017 - 2018)</w:t>
      </w:r>
    </w:p>
    <w:p w14:paraId="2EFC94B4" w14:textId="77777777" w:rsidR="005E58BB" w:rsidRPr="005E58BB" w:rsidRDefault="005E58BB" w:rsidP="005E58BB">
      <w:pPr>
        <w:spacing w:line="276" w:lineRule="auto"/>
        <w:jc w:val="both"/>
        <w:rPr>
          <w:rFonts w:ascii="Verdana" w:eastAsia="Times New Roman" w:hAnsi="Verdana" w:cs="Arial"/>
          <w:sz w:val="18"/>
          <w:szCs w:val="18"/>
          <w:u w:val="single"/>
        </w:rPr>
      </w:pPr>
    </w:p>
    <w:p w14:paraId="2AE181CD" w14:textId="50FF4D79" w:rsidR="005E58BB" w:rsidRPr="005E58BB" w:rsidRDefault="005E58BB" w:rsidP="005E58BB">
      <w:pPr>
        <w:tabs>
          <w:tab w:val="left" w:pos="8700"/>
        </w:tabs>
        <w:spacing w:line="276" w:lineRule="auto"/>
        <w:jc w:val="both"/>
        <w:rPr>
          <w:rFonts w:ascii="Verdana" w:eastAsia="Times New Roman" w:hAnsi="Verdana" w:cs="Arial"/>
          <w:sz w:val="18"/>
          <w:szCs w:val="18"/>
        </w:rPr>
      </w:pPr>
      <w:r w:rsidRPr="005E58BB">
        <w:rPr>
          <w:rFonts w:ascii="Verdana" w:eastAsia="Times New Roman" w:hAnsi="Verdana" w:cs="Arial"/>
          <w:sz w:val="18"/>
          <w:szCs w:val="18"/>
        </w:rPr>
        <w:t xml:space="preserve">L’élève du collège ou du lycée a la possibilité de suivre une formation afin de pouvoir s’impliquer dans différents rôles (jeune organisateur, jeune dirigeant </w:t>
      </w:r>
      <w:r w:rsidR="007E1121" w:rsidRPr="005E58BB">
        <w:rPr>
          <w:rFonts w:ascii="Verdana" w:eastAsia="Times New Roman" w:hAnsi="Verdana" w:cs="Arial"/>
          <w:sz w:val="18"/>
          <w:szCs w:val="18"/>
        </w:rPr>
        <w:t>etc.</w:t>
      </w:r>
      <w:r w:rsidRPr="005E58BB">
        <w:rPr>
          <w:rFonts w:ascii="Verdana" w:eastAsia="Times New Roman" w:hAnsi="Verdana" w:cs="Arial"/>
          <w:sz w:val="18"/>
          <w:szCs w:val="18"/>
        </w:rPr>
        <w:t xml:space="preserve"> …) au sein de son Association Sportive (AS) et dans le cadre de l’UNSS (Union Nationale du Sport Scolaire). Toute vie associative nécessite une organisation. Chaque licencié doit pouvoir trouver sa place comme bénévole de l’AS en fonction de ses motivations et de ses compétences.</w:t>
      </w:r>
    </w:p>
    <w:p w14:paraId="283D6918" w14:textId="77777777" w:rsidR="005E58BB" w:rsidRPr="005E58BB" w:rsidRDefault="005E58BB" w:rsidP="005E58BB">
      <w:pPr>
        <w:spacing w:line="276" w:lineRule="auto"/>
        <w:jc w:val="both"/>
        <w:rPr>
          <w:rFonts w:ascii="Verdana" w:eastAsia="Times New Roman" w:hAnsi="Verdana" w:cs="Times New Roman"/>
          <w:iCs/>
          <w:sz w:val="18"/>
          <w:szCs w:val="18"/>
        </w:rPr>
      </w:pPr>
    </w:p>
    <w:p w14:paraId="56F58C78" w14:textId="78055867" w:rsidR="005E58BB" w:rsidRPr="005E58BB" w:rsidRDefault="005E58BB" w:rsidP="005E58BB">
      <w:pPr>
        <w:spacing w:line="276" w:lineRule="auto"/>
        <w:jc w:val="both"/>
        <w:rPr>
          <w:rFonts w:ascii="Verdana" w:eastAsia="SimSun" w:hAnsi="Verdana" w:cs="Times New Roman"/>
          <w:sz w:val="18"/>
          <w:szCs w:val="18"/>
          <w:lang w:eastAsia="zh-CN"/>
        </w:rPr>
      </w:pPr>
      <w:r w:rsidRPr="005E58BB">
        <w:rPr>
          <w:rFonts w:ascii="Verdana" w:eastAsia="SimSun" w:hAnsi="Verdana" w:cs="Times New Roman"/>
          <w:sz w:val="18"/>
          <w:szCs w:val="18"/>
          <w:lang w:eastAsia="zh-CN"/>
        </w:rPr>
        <w:t xml:space="preserve">Ils peuvent être certifiés du niveau départemental au niveau académique.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D</w:t>
      </w:r>
      <w:r w:rsidRPr="005E58BB">
        <w:rPr>
          <w:rFonts w:ascii="Verdana" w:eastAsia="SimSun" w:hAnsi="Verdana" w:cs="Times New Roman"/>
          <w:sz w:val="18"/>
          <w:szCs w:val="18"/>
          <w:lang w:eastAsia="zh-CN"/>
        </w:rPr>
        <w:t xml:space="preserve">irigeants, les </w:t>
      </w:r>
      <w:r w:rsidR="00256EE0">
        <w:rPr>
          <w:rFonts w:ascii="Verdana" w:eastAsia="SimSun" w:hAnsi="Verdana" w:cs="Times New Roman"/>
          <w:sz w:val="18"/>
          <w:szCs w:val="18"/>
          <w:lang w:eastAsia="zh-CN"/>
        </w:rPr>
        <w:t>V</w:t>
      </w:r>
      <w:r w:rsidRPr="005E58BB">
        <w:rPr>
          <w:rFonts w:ascii="Verdana" w:eastAsia="SimSun" w:hAnsi="Verdana" w:cs="Times New Roman"/>
          <w:sz w:val="18"/>
          <w:szCs w:val="18"/>
          <w:lang w:eastAsia="zh-CN"/>
        </w:rPr>
        <w:t xml:space="preserve">ices </w:t>
      </w:r>
      <w:r w:rsidR="00256EE0">
        <w:rPr>
          <w:rFonts w:ascii="Verdana" w:eastAsia="SimSun" w:hAnsi="Verdana" w:cs="Times New Roman"/>
          <w:sz w:val="18"/>
          <w:szCs w:val="18"/>
          <w:lang w:eastAsia="zh-CN"/>
        </w:rPr>
        <w:t>P</w:t>
      </w:r>
      <w:r w:rsidRPr="005E58BB">
        <w:rPr>
          <w:rFonts w:ascii="Verdana" w:eastAsia="SimSun" w:hAnsi="Verdana" w:cs="Times New Roman"/>
          <w:sz w:val="18"/>
          <w:szCs w:val="18"/>
          <w:lang w:eastAsia="zh-CN"/>
        </w:rPr>
        <w:t xml:space="preserve">résidents élève,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O</w:t>
      </w:r>
      <w:r w:rsidRPr="005E58BB">
        <w:rPr>
          <w:rFonts w:ascii="Verdana" w:eastAsia="SimSun" w:hAnsi="Verdana" w:cs="Times New Roman"/>
          <w:sz w:val="18"/>
          <w:szCs w:val="18"/>
          <w:lang w:eastAsia="zh-CN"/>
        </w:rPr>
        <w:t xml:space="preserve">rganisateurs,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R</w:t>
      </w:r>
      <w:r w:rsidRPr="005E58BB">
        <w:rPr>
          <w:rFonts w:ascii="Verdana" w:eastAsia="SimSun" w:hAnsi="Verdana" w:cs="Times New Roman"/>
          <w:sz w:val="18"/>
          <w:szCs w:val="18"/>
          <w:lang w:eastAsia="zh-CN"/>
        </w:rPr>
        <w:t xml:space="preserve">eporters et les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eunes </w:t>
      </w:r>
      <w:r w:rsidR="00256EE0">
        <w:rPr>
          <w:rFonts w:ascii="Verdana" w:eastAsia="SimSun" w:hAnsi="Verdana" w:cs="Times New Roman"/>
          <w:sz w:val="18"/>
          <w:szCs w:val="18"/>
          <w:lang w:eastAsia="zh-CN"/>
        </w:rPr>
        <w:t>S</w:t>
      </w:r>
      <w:r w:rsidRPr="005E58BB">
        <w:rPr>
          <w:rFonts w:ascii="Verdana" w:eastAsia="SimSun" w:hAnsi="Verdana" w:cs="Times New Roman"/>
          <w:sz w:val="18"/>
          <w:szCs w:val="18"/>
          <w:lang w:eastAsia="zh-CN"/>
        </w:rPr>
        <w:t>ecouristes peuvent obtenir une certification en référence à l’activité « multi activités ».</w:t>
      </w:r>
    </w:p>
    <w:p w14:paraId="251AADC3" w14:textId="1CC2490A" w:rsidR="005E58BB" w:rsidRPr="005E58BB" w:rsidRDefault="005E58BB" w:rsidP="005E58BB">
      <w:pPr>
        <w:spacing w:line="276" w:lineRule="auto"/>
        <w:jc w:val="both"/>
        <w:rPr>
          <w:rFonts w:ascii="Verdana" w:eastAsia="SimSun" w:hAnsi="Verdana" w:cs="Times New Roman"/>
          <w:sz w:val="18"/>
          <w:szCs w:val="18"/>
          <w:lang w:eastAsia="zh-CN"/>
        </w:rPr>
      </w:pPr>
      <w:r w:rsidRPr="005E58BB">
        <w:rPr>
          <w:rFonts w:ascii="Verdana" w:eastAsia="SimSun" w:hAnsi="Verdana" w:cs="Times New Roman"/>
          <w:sz w:val="18"/>
          <w:szCs w:val="18"/>
          <w:lang w:eastAsia="zh-CN"/>
        </w:rPr>
        <w:t xml:space="preserve">En revanche le </w:t>
      </w:r>
      <w:r w:rsidR="00256EE0">
        <w:rPr>
          <w:rFonts w:ascii="Verdana" w:eastAsia="SimSun" w:hAnsi="Verdana" w:cs="Times New Roman"/>
          <w:sz w:val="18"/>
          <w:szCs w:val="18"/>
          <w:lang w:eastAsia="zh-CN"/>
        </w:rPr>
        <w:t>J</w:t>
      </w:r>
      <w:r w:rsidRPr="005E58BB">
        <w:rPr>
          <w:rFonts w:ascii="Verdana" w:eastAsia="SimSun" w:hAnsi="Verdana" w:cs="Times New Roman"/>
          <w:sz w:val="18"/>
          <w:szCs w:val="18"/>
          <w:lang w:eastAsia="zh-CN"/>
        </w:rPr>
        <w:t xml:space="preserve">eune </w:t>
      </w:r>
      <w:r w:rsidR="00256EE0">
        <w:rPr>
          <w:rFonts w:ascii="Verdana" w:eastAsia="SimSun" w:hAnsi="Verdana" w:cs="Times New Roman"/>
          <w:sz w:val="18"/>
          <w:szCs w:val="18"/>
          <w:lang w:eastAsia="zh-CN"/>
        </w:rPr>
        <w:t>C</w:t>
      </w:r>
      <w:r w:rsidRPr="005E58BB">
        <w:rPr>
          <w:rFonts w:ascii="Verdana" w:eastAsia="SimSun" w:hAnsi="Verdana" w:cs="Times New Roman"/>
          <w:sz w:val="18"/>
          <w:szCs w:val="18"/>
          <w:lang w:eastAsia="zh-CN"/>
        </w:rPr>
        <w:t>oach peut obtenir une certification en référence à l’activité pour laquelle il intervient.</w:t>
      </w:r>
    </w:p>
    <w:p w14:paraId="0B88E756" w14:textId="426F94C2" w:rsidR="005E58BB" w:rsidRDefault="005E58BB">
      <w:pPr>
        <w:rPr>
          <w:rFonts w:ascii="Verdana" w:eastAsia="SimSun" w:hAnsi="Verdana" w:cs="Times New Roman"/>
          <w:sz w:val="18"/>
          <w:szCs w:val="18"/>
          <w:lang w:eastAsia="zh-CN"/>
        </w:rPr>
      </w:pPr>
      <w:r>
        <w:rPr>
          <w:rFonts w:ascii="Verdana" w:eastAsia="SimSun" w:hAnsi="Verdana" w:cs="Times New Roman"/>
          <w:sz w:val="18"/>
          <w:szCs w:val="18"/>
          <w:lang w:eastAsia="zh-CN"/>
        </w:rPr>
        <w:br w:type="page"/>
      </w:r>
    </w:p>
    <w:p w14:paraId="59BA044A" w14:textId="77777777" w:rsidR="001C1867" w:rsidRPr="00D76460" w:rsidRDefault="001C1867" w:rsidP="001C1867">
      <w:pPr>
        <w:pStyle w:val="Paragraphedeliste"/>
        <w:numPr>
          <w:ilvl w:val="0"/>
          <w:numId w:val="29"/>
        </w:numPr>
        <w:ind w:right="-28"/>
        <w:jc w:val="both"/>
        <w:rPr>
          <w:rFonts w:ascii="Verdana" w:hAnsi="Verdana" w:cs="Verdana"/>
          <w:szCs w:val="18"/>
          <w:u w:val="single"/>
        </w:rPr>
      </w:pPr>
      <w:r w:rsidRPr="00D76460">
        <w:rPr>
          <w:rFonts w:ascii="Verdana" w:hAnsi="Verdana" w:cs="Verdana"/>
          <w:szCs w:val="18"/>
          <w:highlight w:val="yellow"/>
          <w:u w:val="single"/>
        </w:rPr>
        <w:lastRenderedPageBreak/>
        <w:t xml:space="preserve">Le jeune coach </w:t>
      </w:r>
    </w:p>
    <w:p w14:paraId="504366AB" w14:textId="77777777" w:rsidR="001C1867" w:rsidRDefault="001C1867" w:rsidP="001C1867">
      <w:pPr>
        <w:spacing w:line="276" w:lineRule="auto"/>
        <w:ind w:right="-28"/>
        <w:jc w:val="both"/>
        <w:rPr>
          <w:rFonts w:ascii="Verdana" w:hAnsi="Verdana" w:cs="Verdana"/>
          <w:sz w:val="22"/>
          <w:szCs w:val="18"/>
          <w:u w:val="single"/>
        </w:rPr>
      </w:pPr>
    </w:p>
    <w:p w14:paraId="44C69B84" w14:textId="77777777" w:rsidR="001C1867" w:rsidRPr="00D14BA6" w:rsidRDefault="001C1867" w:rsidP="001C1867">
      <w:pPr>
        <w:spacing w:line="276" w:lineRule="auto"/>
        <w:ind w:right="-28"/>
        <w:jc w:val="both"/>
        <w:rPr>
          <w:rFonts w:ascii="Verdana" w:hAnsi="Verdana" w:cs="Verdana"/>
          <w:sz w:val="22"/>
          <w:szCs w:val="18"/>
          <w:u w:val="single"/>
        </w:rPr>
      </w:pPr>
      <w:r w:rsidRPr="00FD0B93">
        <w:rPr>
          <w:rFonts w:ascii="Verdana" w:eastAsia="Calibri" w:hAnsi="Verdana" w:cs="Arial"/>
          <w:sz w:val="18"/>
          <w:szCs w:val="18"/>
          <w:highlight w:val="yellow"/>
          <w:lang w:eastAsia="en-US"/>
        </w:rPr>
        <w:t>Un jeune coach est un élève licencié UNSS qui connaît l’activité et adopte une attitude respectueuse, loyale, constructive et citoyenne.</w:t>
      </w:r>
      <w:r w:rsidRPr="00D14BA6">
        <w:rPr>
          <w:rFonts w:ascii="Verdana" w:eastAsia="SimSun" w:hAnsi="Verdana"/>
          <w:sz w:val="18"/>
          <w:szCs w:val="18"/>
          <w:highlight w:val="yellow"/>
          <w:lang w:eastAsia="zh-CN"/>
        </w:rPr>
        <w:t xml:space="preserve"> </w:t>
      </w:r>
      <w:r w:rsidRPr="00FD0B93">
        <w:rPr>
          <w:rFonts w:ascii="Verdana" w:eastAsia="SimSun" w:hAnsi="Verdana"/>
          <w:sz w:val="18"/>
          <w:szCs w:val="18"/>
          <w:highlight w:val="yellow"/>
          <w:lang w:eastAsia="zh-CN"/>
        </w:rPr>
        <w:t>Le Jeune coach ne peut être Jeune Juge /Jeune Arbitre ou Jeune Reporter.</w:t>
      </w:r>
    </w:p>
    <w:p w14:paraId="1248F84A" w14:textId="77777777" w:rsidR="001C1867" w:rsidRDefault="001C1867" w:rsidP="001C1867">
      <w:pPr>
        <w:spacing w:after="200" w:line="276" w:lineRule="auto"/>
        <w:jc w:val="both"/>
        <w:rPr>
          <w:rFonts w:ascii="Verdana" w:eastAsia="Calibri" w:hAnsi="Verdana" w:cs="Arial"/>
          <w:sz w:val="18"/>
          <w:szCs w:val="18"/>
          <w:lang w:eastAsia="en-US"/>
        </w:rPr>
      </w:pPr>
    </w:p>
    <w:p w14:paraId="1469E07D" w14:textId="77777777" w:rsidR="001C1867" w:rsidRDefault="001C1867" w:rsidP="001C1867">
      <w:pPr>
        <w:spacing w:line="276" w:lineRule="auto"/>
        <w:jc w:val="both"/>
        <w:rPr>
          <w:rFonts w:ascii="Verdana" w:eastAsia="Calibri" w:hAnsi="Verdana" w:cs="Arial"/>
          <w:sz w:val="18"/>
          <w:szCs w:val="18"/>
          <w:lang w:eastAsia="en-US"/>
        </w:rPr>
      </w:pPr>
      <w:r w:rsidRPr="00FD0B93">
        <w:rPr>
          <w:rFonts w:ascii="Verdana" w:eastAsia="Calibri" w:hAnsi="Verdana" w:cs="Arial"/>
          <w:sz w:val="18"/>
          <w:szCs w:val="18"/>
          <w:highlight w:val="yellow"/>
          <w:lang w:eastAsia="en-US"/>
        </w:rPr>
        <w:t xml:space="preserve">Le jeune coach accompagne l’équipe et se positionne comme adjoint du professeur d’EPS, animateur d’AS dans la gestion du groupe. Le niveau d’intervention du jeune coach varie en fonction de son âge, de sa maturité et de son investissement. </w:t>
      </w:r>
    </w:p>
    <w:p w14:paraId="3CD5D854" w14:textId="77777777" w:rsidR="001C1867" w:rsidRPr="00301955" w:rsidRDefault="001C1867" w:rsidP="001C1867">
      <w:pPr>
        <w:spacing w:line="276" w:lineRule="auto"/>
        <w:ind w:right="-28"/>
        <w:jc w:val="both"/>
        <w:rPr>
          <w:rFonts w:ascii="Verdana" w:hAnsi="Verdana" w:cs="Verdana"/>
          <w:sz w:val="22"/>
          <w:szCs w:val="18"/>
        </w:rPr>
      </w:pPr>
    </w:p>
    <w:p w14:paraId="72D8DBD7" w14:textId="77777777" w:rsidR="001C1867" w:rsidRPr="00301955" w:rsidRDefault="001C1867" w:rsidP="001C1867">
      <w:pPr>
        <w:spacing w:line="276" w:lineRule="auto"/>
        <w:jc w:val="both"/>
        <w:rPr>
          <w:rFonts w:ascii="Verdana" w:eastAsia="Calibri" w:hAnsi="Verdana"/>
          <w:b/>
          <w:sz w:val="18"/>
          <w:szCs w:val="18"/>
          <w:lang w:eastAsia="en-US"/>
        </w:rPr>
      </w:pPr>
      <w:r>
        <w:rPr>
          <w:rFonts w:ascii="Verdana" w:hAnsi="Verdana" w:cs="Arial"/>
          <w:sz w:val="18"/>
          <w:szCs w:val="18"/>
          <w:highlight w:val="yellow"/>
        </w:rPr>
        <w:t>Il est o</w:t>
      </w:r>
      <w:r w:rsidRPr="00301955">
        <w:rPr>
          <w:rFonts w:ascii="Verdana" w:hAnsi="Verdana" w:cs="Arial"/>
          <w:sz w:val="18"/>
          <w:szCs w:val="18"/>
          <w:highlight w:val="yellow"/>
        </w:rPr>
        <w:t>bligatoire, il est l’interlocuteur unique</w:t>
      </w:r>
      <w:r w:rsidRPr="00301955">
        <w:rPr>
          <w:rFonts w:ascii="Verdana" w:eastAsia="Calibri" w:hAnsi="Verdana"/>
          <w:sz w:val="18"/>
          <w:szCs w:val="18"/>
          <w:highlight w:val="yellow"/>
          <w:lang w:eastAsia="en-US"/>
        </w:rPr>
        <w:t xml:space="preserve"> et désigné pour l’ensemble de la compétition</w:t>
      </w:r>
    </w:p>
    <w:p w14:paraId="0476B255" w14:textId="77777777" w:rsidR="001C1867" w:rsidRDefault="001C1867" w:rsidP="001C1867">
      <w:pPr>
        <w:spacing w:line="276" w:lineRule="auto"/>
        <w:jc w:val="both"/>
        <w:rPr>
          <w:rFonts w:ascii="Verdana" w:eastAsia="SimSun" w:hAnsi="Verdana"/>
          <w:sz w:val="18"/>
          <w:szCs w:val="18"/>
          <w:lang w:eastAsia="zh-CN"/>
        </w:rPr>
      </w:pPr>
      <w:r w:rsidRPr="00FD0B93">
        <w:rPr>
          <w:rFonts w:ascii="Verdana" w:eastAsia="SimSun" w:hAnsi="Verdana"/>
          <w:sz w:val="18"/>
          <w:szCs w:val="18"/>
          <w:highlight w:val="yellow"/>
          <w:lang w:eastAsia="zh-CN"/>
        </w:rPr>
        <w:t>Une équipe sans jeune coach sera d</w:t>
      </w:r>
      <w:r>
        <w:rPr>
          <w:rFonts w:ascii="Verdana" w:eastAsia="SimSun" w:hAnsi="Verdana"/>
          <w:sz w:val="18"/>
          <w:szCs w:val="18"/>
          <w:highlight w:val="yellow"/>
          <w:lang w:eastAsia="zh-CN"/>
        </w:rPr>
        <w:t>isqualifiée</w:t>
      </w:r>
      <w:r w:rsidRPr="00FD0B93">
        <w:rPr>
          <w:rFonts w:ascii="Verdana" w:eastAsia="SimSun" w:hAnsi="Verdana"/>
          <w:sz w:val="18"/>
          <w:szCs w:val="18"/>
          <w:highlight w:val="yellow"/>
          <w:lang w:eastAsia="zh-CN"/>
        </w:rPr>
        <w:t>.</w:t>
      </w:r>
    </w:p>
    <w:p w14:paraId="58A417A8" w14:textId="77777777" w:rsidR="001C1867" w:rsidRDefault="001C1867" w:rsidP="001C1867">
      <w:pPr>
        <w:rPr>
          <w:rFonts w:ascii="Verdana" w:hAnsi="Verdana"/>
          <w:iCs/>
          <w:sz w:val="22"/>
          <w:szCs w:val="22"/>
          <w:u w:val="single"/>
        </w:rPr>
      </w:pPr>
    </w:p>
    <w:p w14:paraId="2A2C6B63" w14:textId="77777777" w:rsidR="001C1867" w:rsidRDefault="001C1867" w:rsidP="001C1867">
      <w:pPr>
        <w:rPr>
          <w:rFonts w:ascii="Verdana" w:hAnsi="Verdana"/>
          <w:iCs/>
          <w:sz w:val="22"/>
          <w:szCs w:val="22"/>
          <w:u w:val="single"/>
        </w:rPr>
      </w:pPr>
    </w:p>
    <w:p w14:paraId="05208943" w14:textId="77777777" w:rsidR="001C1867" w:rsidRPr="00F50B43" w:rsidRDefault="001C1867" w:rsidP="001C1867">
      <w:pPr>
        <w:spacing w:line="276" w:lineRule="auto"/>
        <w:rPr>
          <w:rFonts w:ascii="Verdana" w:hAnsi="Verdana" w:cs="Arial"/>
          <w:sz w:val="22"/>
          <w:szCs w:val="22"/>
        </w:rPr>
      </w:pPr>
      <w:r w:rsidRPr="00F50B43">
        <w:rPr>
          <w:rFonts w:ascii="Verdana" w:hAnsi="Verdana"/>
          <w:iCs/>
          <w:sz w:val="22"/>
          <w:szCs w:val="22"/>
          <w:u w:val="single"/>
        </w:rPr>
        <w:t>Inscription des meilleurs Jeunes Arbitres hors académiques</w:t>
      </w:r>
    </w:p>
    <w:p w14:paraId="4C3E9014" w14:textId="77777777" w:rsidR="001C1867" w:rsidRPr="00F50B43" w:rsidRDefault="001C1867" w:rsidP="001C1867">
      <w:pPr>
        <w:spacing w:line="276" w:lineRule="auto"/>
        <w:rPr>
          <w:rFonts w:ascii="Verdana" w:hAnsi="Verdana"/>
          <w:iCs/>
          <w:sz w:val="18"/>
          <w:szCs w:val="18"/>
        </w:rPr>
      </w:pPr>
    </w:p>
    <w:p w14:paraId="172A26B6" w14:textId="77777777" w:rsidR="001C1867" w:rsidRPr="00F50B43" w:rsidRDefault="001C1867" w:rsidP="001C1867">
      <w:pPr>
        <w:spacing w:line="276" w:lineRule="auto"/>
        <w:jc w:val="both"/>
        <w:rPr>
          <w:rFonts w:ascii="Verdana" w:hAnsi="Verdana"/>
          <w:sz w:val="18"/>
          <w:szCs w:val="18"/>
        </w:rPr>
      </w:pPr>
      <w:r w:rsidRPr="00F50B43">
        <w:rPr>
          <w:rFonts w:ascii="Verdana" w:hAnsi="Verdana"/>
          <w:sz w:val="18"/>
          <w:szCs w:val="18"/>
        </w:rPr>
        <w:t>Chaque Directeur Régional saisira</w:t>
      </w:r>
      <w:r>
        <w:rPr>
          <w:rFonts w:ascii="Verdana" w:hAnsi="Verdana"/>
          <w:sz w:val="18"/>
          <w:szCs w:val="18"/>
        </w:rPr>
        <w:t xml:space="preserve"> les meilleurs Jeunes Arbitres </w:t>
      </w:r>
      <w:r w:rsidRPr="00F50B43">
        <w:rPr>
          <w:rFonts w:ascii="Verdana" w:hAnsi="Verdana"/>
          <w:sz w:val="18"/>
          <w:szCs w:val="18"/>
        </w:rPr>
        <w:t>de son académie pour les Championnats par Équipe d’Établissement,</w:t>
      </w:r>
      <w:r w:rsidRPr="00F50B43">
        <w:rPr>
          <w:rFonts w:ascii="Verdana" w:hAnsi="Verdana"/>
          <w:iCs/>
          <w:sz w:val="18"/>
          <w:szCs w:val="18"/>
        </w:rPr>
        <w:t xml:space="preserve"> si nécessaire et en accord avec la CMN.</w:t>
      </w:r>
    </w:p>
    <w:p w14:paraId="471BC69E" w14:textId="77777777" w:rsidR="001C1867" w:rsidRPr="00F50B43" w:rsidRDefault="001C1867" w:rsidP="001C1867">
      <w:pPr>
        <w:spacing w:line="276" w:lineRule="auto"/>
        <w:jc w:val="both"/>
        <w:rPr>
          <w:rFonts w:ascii="Verdana" w:hAnsi="Verdana"/>
          <w:sz w:val="18"/>
          <w:szCs w:val="18"/>
        </w:rPr>
      </w:pPr>
    </w:p>
    <w:p w14:paraId="0F9F8593" w14:textId="77777777" w:rsidR="001C1867" w:rsidRPr="00F50B43" w:rsidRDefault="001C1867" w:rsidP="001C1867">
      <w:pPr>
        <w:widowControl w:val="0"/>
        <w:spacing w:line="276" w:lineRule="auto"/>
        <w:jc w:val="both"/>
        <w:rPr>
          <w:rFonts w:ascii="Verdana" w:hAnsi="Verdana"/>
          <w:sz w:val="18"/>
          <w:szCs w:val="18"/>
        </w:rPr>
      </w:pPr>
      <w:r w:rsidRPr="00F50B43">
        <w:rPr>
          <w:rFonts w:ascii="Verdana" w:hAnsi="Verdana"/>
          <w:sz w:val="18"/>
          <w:szCs w:val="18"/>
        </w:rPr>
        <w:t>Adresse de saisie :</w:t>
      </w:r>
      <w:r w:rsidRPr="00F50B43">
        <w:rPr>
          <w:rFonts w:ascii="Verdana" w:hAnsi="Verdana"/>
          <w:sz w:val="18"/>
          <w:szCs w:val="18"/>
        </w:rPr>
        <w:tab/>
      </w:r>
      <w:r w:rsidRPr="00F50B43">
        <w:rPr>
          <w:rFonts w:ascii="Verdana" w:hAnsi="Verdana"/>
          <w:sz w:val="28"/>
          <w:szCs w:val="28"/>
        </w:rPr>
        <w:t>http</w:t>
      </w:r>
      <w:r>
        <w:rPr>
          <w:rFonts w:ascii="Verdana" w:hAnsi="Verdana"/>
          <w:sz w:val="28"/>
          <w:szCs w:val="28"/>
        </w:rPr>
        <w:t>s</w:t>
      </w:r>
      <w:r w:rsidRPr="00F50B43">
        <w:rPr>
          <w:rFonts w:ascii="Verdana" w:hAnsi="Verdana"/>
          <w:sz w:val="28"/>
          <w:szCs w:val="28"/>
        </w:rPr>
        <w:t>://udb.unss.org/qualifscf</w:t>
      </w:r>
    </w:p>
    <w:p w14:paraId="75D41AA3" w14:textId="77777777" w:rsidR="001C1867" w:rsidRPr="00F50B43" w:rsidRDefault="001C1867" w:rsidP="001C1867">
      <w:pPr>
        <w:widowControl w:val="0"/>
        <w:spacing w:line="276" w:lineRule="auto"/>
        <w:jc w:val="both"/>
        <w:rPr>
          <w:rFonts w:ascii="Verdana" w:hAnsi="Verdana"/>
          <w:sz w:val="18"/>
          <w:szCs w:val="18"/>
        </w:rPr>
      </w:pPr>
    </w:p>
    <w:p w14:paraId="650ECEEE" w14:textId="77777777" w:rsidR="001C1867" w:rsidRPr="00F50B43" w:rsidRDefault="001C1867" w:rsidP="001C1867">
      <w:pPr>
        <w:widowControl w:val="0"/>
        <w:spacing w:line="276" w:lineRule="auto"/>
        <w:jc w:val="both"/>
        <w:rPr>
          <w:rFonts w:ascii="Verdana" w:hAnsi="Verdana"/>
          <w:sz w:val="28"/>
          <w:szCs w:val="28"/>
        </w:rPr>
      </w:pPr>
      <w:r w:rsidRPr="00F50B43">
        <w:rPr>
          <w:rFonts w:ascii="Verdana" w:hAnsi="Verdana"/>
          <w:sz w:val="18"/>
          <w:szCs w:val="18"/>
        </w:rPr>
        <w:t xml:space="preserve">Code d’accès : </w:t>
      </w:r>
      <w:r w:rsidRPr="00F50B43">
        <w:rPr>
          <w:rFonts w:ascii="Verdana" w:hAnsi="Verdana"/>
          <w:sz w:val="18"/>
          <w:szCs w:val="18"/>
        </w:rPr>
        <w:tab/>
      </w:r>
      <w:r w:rsidRPr="00F50B43">
        <w:rPr>
          <w:rFonts w:ascii="Verdana" w:hAnsi="Verdana"/>
          <w:sz w:val="18"/>
          <w:szCs w:val="18"/>
        </w:rPr>
        <w:tab/>
      </w:r>
      <w:r w:rsidRPr="00F50B43">
        <w:rPr>
          <w:rFonts w:ascii="Verdana" w:hAnsi="Verdana"/>
          <w:sz w:val="28"/>
          <w:szCs w:val="28"/>
        </w:rPr>
        <w:t>propre à chaque SR</w:t>
      </w:r>
    </w:p>
    <w:p w14:paraId="04257A13" w14:textId="77777777" w:rsidR="001C1867" w:rsidRPr="00F50B43" w:rsidRDefault="001C1867" w:rsidP="001C1867">
      <w:pPr>
        <w:widowControl w:val="0"/>
        <w:spacing w:line="276" w:lineRule="auto"/>
        <w:jc w:val="both"/>
        <w:rPr>
          <w:rFonts w:ascii="Verdana" w:hAnsi="Verdana"/>
          <w:sz w:val="18"/>
          <w:szCs w:val="18"/>
        </w:rPr>
      </w:pPr>
    </w:p>
    <w:p w14:paraId="2CC8D6D0" w14:textId="77777777" w:rsidR="001C1867" w:rsidRPr="00F50B43" w:rsidRDefault="001C1867" w:rsidP="001C1867">
      <w:pPr>
        <w:spacing w:line="276" w:lineRule="auto"/>
        <w:jc w:val="both"/>
        <w:rPr>
          <w:rFonts w:ascii="Verdana" w:hAnsi="Verdana"/>
          <w:sz w:val="18"/>
          <w:szCs w:val="18"/>
        </w:rPr>
      </w:pPr>
      <w:r w:rsidRPr="00F50B43">
        <w:rPr>
          <w:rFonts w:ascii="Verdana" w:hAnsi="Verdana"/>
          <w:sz w:val="18"/>
          <w:szCs w:val="18"/>
        </w:rPr>
        <w:t>Clôture des saisies :</w:t>
      </w:r>
      <w:r w:rsidRPr="00F50B43">
        <w:rPr>
          <w:rFonts w:ascii="Verdana" w:hAnsi="Verdana"/>
          <w:sz w:val="18"/>
          <w:szCs w:val="18"/>
        </w:rPr>
        <w:tab/>
      </w:r>
      <w:r w:rsidRPr="008A2DE8">
        <w:rPr>
          <w:rFonts w:ascii="Verdana" w:hAnsi="Verdana"/>
          <w:sz w:val="28"/>
          <w:szCs w:val="28"/>
          <w:highlight w:val="yellow"/>
        </w:rPr>
        <w:t>identique à la date butoir des qualifications des équipes</w:t>
      </w:r>
    </w:p>
    <w:p w14:paraId="2FE5ADF9" w14:textId="77777777" w:rsidR="001C1867" w:rsidRPr="00F50B43" w:rsidRDefault="001C1867" w:rsidP="001C1867">
      <w:pPr>
        <w:spacing w:line="276" w:lineRule="auto"/>
        <w:jc w:val="both"/>
        <w:rPr>
          <w:rFonts w:ascii="Verdana" w:hAnsi="Verdana"/>
          <w:bCs/>
          <w:sz w:val="18"/>
          <w:szCs w:val="18"/>
        </w:rPr>
      </w:pPr>
    </w:p>
    <w:p w14:paraId="194FFD14" w14:textId="77777777" w:rsidR="001C1867" w:rsidRPr="00F50B43" w:rsidRDefault="001C1867" w:rsidP="001C1867">
      <w:pPr>
        <w:spacing w:line="276" w:lineRule="auto"/>
        <w:jc w:val="both"/>
        <w:rPr>
          <w:rFonts w:ascii="Verdana" w:hAnsi="Verdana"/>
          <w:bCs/>
          <w:sz w:val="18"/>
          <w:szCs w:val="18"/>
        </w:rPr>
      </w:pPr>
    </w:p>
    <w:p w14:paraId="2CACB704" w14:textId="77777777" w:rsidR="001C1867" w:rsidRPr="00F50B43" w:rsidRDefault="001C1867" w:rsidP="001C1867">
      <w:pPr>
        <w:spacing w:line="276" w:lineRule="auto"/>
        <w:jc w:val="both"/>
        <w:rPr>
          <w:rFonts w:ascii="Verdana" w:hAnsi="Verdana"/>
          <w:bCs/>
          <w:sz w:val="18"/>
          <w:szCs w:val="18"/>
        </w:rPr>
      </w:pPr>
      <w:r w:rsidRPr="00F50B43">
        <w:rPr>
          <w:rFonts w:ascii="Verdana" w:hAnsi="Verdana"/>
          <w:bCs/>
          <w:sz w:val="18"/>
          <w:szCs w:val="18"/>
        </w:rPr>
        <w:t>Un par catégorie et par catégorie d’âge pour chaque académie.</w:t>
      </w:r>
    </w:p>
    <w:p w14:paraId="78F5EA9E" w14:textId="77777777" w:rsidR="001C1867" w:rsidRPr="00F50B43" w:rsidRDefault="001C1867" w:rsidP="001C1867">
      <w:pPr>
        <w:spacing w:line="276" w:lineRule="auto"/>
        <w:jc w:val="both"/>
        <w:rPr>
          <w:rFonts w:ascii="Verdana" w:hAnsi="Verdana"/>
          <w:bCs/>
          <w:sz w:val="18"/>
          <w:szCs w:val="18"/>
        </w:rPr>
      </w:pPr>
    </w:p>
    <w:p w14:paraId="0D36AB42" w14:textId="77777777" w:rsidR="001C1867" w:rsidRPr="00F50B43" w:rsidRDefault="001C1867" w:rsidP="001C1867">
      <w:pPr>
        <w:spacing w:line="276" w:lineRule="auto"/>
        <w:jc w:val="both"/>
        <w:rPr>
          <w:rFonts w:ascii="Verdana" w:hAnsi="Verdana"/>
          <w:sz w:val="18"/>
          <w:szCs w:val="18"/>
        </w:rPr>
      </w:pPr>
      <w:r w:rsidRPr="00F50B43">
        <w:rPr>
          <w:rFonts w:ascii="Verdana" w:hAnsi="Verdana"/>
          <w:sz w:val="18"/>
          <w:szCs w:val="18"/>
        </w:rPr>
        <w:t>Seules les propositions supplémentaires doivent recevoir l’aval de la Direction Nationale.</w:t>
      </w:r>
    </w:p>
    <w:p w14:paraId="0554C032" w14:textId="77777777" w:rsidR="001C1867" w:rsidRPr="00F50B43" w:rsidRDefault="001C1867" w:rsidP="001C1867">
      <w:pPr>
        <w:spacing w:line="276" w:lineRule="auto"/>
        <w:jc w:val="both"/>
        <w:rPr>
          <w:rFonts w:ascii="Verdana" w:hAnsi="Verdana"/>
          <w:bCs/>
          <w:sz w:val="18"/>
          <w:szCs w:val="18"/>
          <w:u w:val="single"/>
        </w:rPr>
      </w:pPr>
    </w:p>
    <w:p w14:paraId="1F5E0101" w14:textId="77777777" w:rsidR="001C1867" w:rsidRPr="00F50B43" w:rsidRDefault="001C1867" w:rsidP="001C1867">
      <w:pPr>
        <w:spacing w:line="276" w:lineRule="auto"/>
        <w:jc w:val="both"/>
        <w:rPr>
          <w:rFonts w:ascii="Verdana" w:hAnsi="Verdana"/>
          <w:bCs/>
          <w:sz w:val="18"/>
          <w:szCs w:val="18"/>
        </w:rPr>
      </w:pPr>
      <w:r w:rsidRPr="00F50B43">
        <w:rPr>
          <w:rFonts w:ascii="Verdana" w:hAnsi="Verdana"/>
          <w:bCs/>
          <w:sz w:val="18"/>
          <w:szCs w:val="18"/>
        </w:rPr>
        <w:t>Pour les Championnats Excellence, selon les dates d’organisation un appel particulier sera effectué par la Direction Nationale UNSS.</w:t>
      </w:r>
    </w:p>
    <w:p w14:paraId="745937BC" w14:textId="77777777" w:rsidR="001C1867" w:rsidRPr="00F50B43" w:rsidRDefault="001C1867" w:rsidP="001C1867">
      <w:pPr>
        <w:spacing w:line="276" w:lineRule="auto"/>
        <w:rPr>
          <w:rFonts w:ascii="Verdana" w:hAnsi="Verdana"/>
          <w:iCs/>
          <w:sz w:val="18"/>
          <w:szCs w:val="18"/>
        </w:rPr>
      </w:pPr>
    </w:p>
    <w:p w14:paraId="19883C88" w14:textId="77777777" w:rsidR="005E58BB" w:rsidRPr="005E58BB" w:rsidRDefault="005E58BB" w:rsidP="005E58BB">
      <w:pPr>
        <w:spacing w:line="276" w:lineRule="auto"/>
        <w:jc w:val="both"/>
        <w:rPr>
          <w:rFonts w:ascii="Verdana" w:eastAsia="Times New Roman" w:hAnsi="Verdana" w:cs="Times New Roman"/>
          <w:iCs/>
          <w:sz w:val="18"/>
          <w:szCs w:val="18"/>
        </w:rPr>
      </w:pPr>
    </w:p>
    <w:p w14:paraId="179A38A9" w14:textId="77777777" w:rsidR="00406230" w:rsidRPr="00406230" w:rsidRDefault="005E58BB" w:rsidP="00406230">
      <w:pPr>
        <w:spacing w:line="360" w:lineRule="auto"/>
        <w:jc w:val="both"/>
        <w:rPr>
          <w:rFonts w:ascii="Verdana" w:eastAsia="Times New Roman" w:hAnsi="Verdana" w:cs="Times New Roman"/>
          <w:b/>
          <w:iCs/>
          <w:sz w:val="18"/>
          <w:szCs w:val="18"/>
        </w:rPr>
      </w:pPr>
      <w:r w:rsidRPr="005E58BB">
        <w:rPr>
          <w:rFonts w:ascii="Verdana" w:eastAsia="Times New Roman" w:hAnsi="Verdana" w:cs="Times New Roman"/>
          <w:b/>
          <w:iCs/>
          <w:sz w:val="18"/>
          <w:szCs w:val="18"/>
        </w:rPr>
        <w:t xml:space="preserve">Dans le cas des </w:t>
      </w:r>
      <w:r w:rsidR="00451A03">
        <w:rPr>
          <w:rFonts w:ascii="Verdana" w:eastAsia="Times New Roman" w:hAnsi="Verdana" w:cs="Times New Roman"/>
          <w:b/>
          <w:iCs/>
          <w:sz w:val="18"/>
          <w:szCs w:val="18"/>
        </w:rPr>
        <w:t>C</w:t>
      </w:r>
      <w:r w:rsidRPr="005E58BB">
        <w:rPr>
          <w:rFonts w:ascii="Verdana" w:eastAsia="Times New Roman" w:hAnsi="Verdana" w:cs="Times New Roman"/>
          <w:b/>
          <w:iCs/>
          <w:sz w:val="18"/>
          <w:szCs w:val="18"/>
        </w:rPr>
        <w:t xml:space="preserve">hampionnats de France de </w:t>
      </w:r>
      <w:r w:rsidR="00451A03">
        <w:rPr>
          <w:rFonts w:ascii="Verdana" w:eastAsia="Times New Roman" w:hAnsi="Verdana" w:cs="Times New Roman"/>
          <w:b/>
          <w:iCs/>
          <w:sz w:val="18"/>
          <w:szCs w:val="18"/>
        </w:rPr>
        <w:t>C</w:t>
      </w:r>
      <w:r w:rsidRPr="005E58BB">
        <w:rPr>
          <w:rFonts w:ascii="Verdana" w:eastAsia="Times New Roman" w:hAnsi="Verdana" w:cs="Times New Roman"/>
          <w:b/>
          <w:iCs/>
          <w:sz w:val="18"/>
          <w:szCs w:val="18"/>
        </w:rPr>
        <w:t>ourse d’</w:t>
      </w:r>
      <w:r w:rsidR="00451A03">
        <w:rPr>
          <w:rFonts w:ascii="Verdana" w:eastAsia="Times New Roman" w:hAnsi="Verdana" w:cs="Times New Roman"/>
          <w:b/>
          <w:iCs/>
          <w:sz w:val="18"/>
          <w:szCs w:val="18"/>
        </w:rPr>
        <w:t>O</w:t>
      </w:r>
      <w:r w:rsidR="00687EE1" w:rsidRPr="005E58BB">
        <w:rPr>
          <w:rFonts w:ascii="Verdana" w:eastAsia="Times New Roman" w:hAnsi="Verdana" w:cs="Times New Roman"/>
          <w:b/>
          <w:iCs/>
          <w:sz w:val="18"/>
          <w:szCs w:val="18"/>
        </w:rPr>
        <w:t>rientation</w:t>
      </w:r>
      <w:r w:rsidRPr="005E58BB">
        <w:rPr>
          <w:rFonts w:ascii="Verdana" w:eastAsia="Times New Roman" w:hAnsi="Verdana" w:cs="Times New Roman"/>
          <w:b/>
          <w:iCs/>
          <w:sz w:val="18"/>
          <w:szCs w:val="18"/>
        </w:rPr>
        <w:t xml:space="preserve">, il n’y a pas lieu de faire appel aux meilleurs </w:t>
      </w:r>
      <w:r w:rsidR="00085B33">
        <w:rPr>
          <w:rFonts w:ascii="Verdana" w:eastAsia="Times New Roman" w:hAnsi="Verdana" w:cs="Times New Roman"/>
          <w:b/>
          <w:iCs/>
          <w:sz w:val="18"/>
          <w:szCs w:val="18"/>
        </w:rPr>
        <w:t>Jeunes A</w:t>
      </w:r>
      <w:r w:rsidRPr="005E58BB">
        <w:rPr>
          <w:rFonts w:ascii="Verdana" w:eastAsia="Times New Roman" w:hAnsi="Verdana" w:cs="Times New Roman"/>
          <w:b/>
          <w:iCs/>
          <w:sz w:val="18"/>
          <w:szCs w:val="18"/>
        </w:rPr>
        <w:t>rbitres hors</w:t>
      </w:r>
      <w:r w:rsidR="00155D71">
        <w:rPr>
          <w:rFonts w:ascii="Verdana" w:eastAsia="Times New Roman" w:hAnsi="Verdana" w:cs="Times New Roman"/>
          <w:b/>
          <w:iCs/>
          <w:sz w:val="18"/>
          <w:szCs w:val="18"/>
        </w:rPr>
        <w:t xml:space="preserve"> académie, </w:t>
      </w:r>
      <w:r w:rsidR="00406230" w:rsidRPr="00406230">
        <w:rPr>
          <w:rFonts w:ascii="Verdana" w:eastAsia="Times New Roman" w:hAnsi="Verdana" w:cs="Times New Roman"/>
          <w:b/>
          <w:iCs/>
          <w:sz w:val="18"/>
          <w:szCs w:val="18"/>
        </w:rPr>
        <w:t>le nombre de Jeunes Arbitres des AS qualifiées au championnat de France est suffisant.</w:t>
      </w:r>
    </w:p>
    <w:p w14:paraId="1A86E7C7" w14:textId="39C5806E" w:rsidR="005E58BB" w:rsidRPr="005E58BB" w:rsidRDefault="005E58BB" w:rsidP="00687EE1">
      <w:pPr>
        <w:spacing w:line="360" w:lineRule="auto"/>
        <w:jc w:val="both"/>
        <w:rPr>
          <w:rFonts w:ascii="Verdana" w:eastAsia="Times New Roman" w:hAnsi="Verdana" w:cs="Times New Roman"/>
          <w:b/>
          <w:iCs/>
          <w:sz w:val="18"/>
          <w:szCs w:val="18"/>
        </w:rPr>
      </w:pPr>
    </w:p>
    <w:p w14:paraId="447683E0" w14:textId="77777777" w:rsidR="005E58BB" w:rsidRPr="005E58BB" w:rsidRDefault="005E58BB" w:rsidP="005E58BB">
      <w:pPr>
        <w:spacing w:line="276" w:lineRule="auto"/>
        <w:jc w:val="both"/>
        <w:rPr>
          <w:rFonts w:ascii="Verdana" w:eastAsia="Times New Roman" w:hAnsi="Verdana" w:cs="Times New Roman"/>
          <w:bCs/>
          <w:sz w:val="18"/>
          <w:szCs w:val="18"/>
        </w:rPr>
      </w:pPr>
    </w:p>
    <w:p w14:paraId="2BFA3B28" w14:textId="524267BC" w:rsidR="005E58BB" w:rsidRPr="005E58BB" w:rsidRDefault="005E58BB" w:rsidP="005E58BB">
      <w:pPr>
        <w:spacing w:line="276" w:lineRule="auto"/>
        <w:jc w:val="both"/>
        <w:rPr>
          <w:rFonts w:ascii="Verdana" w:eastAsia="Times New Roman" w:hAnsi="Verdana" w:cs="Times New Roman"/>
          <w:iCs/>
          <w:sz w:val="18"/>
          <w:szCs w:val="18"/>
        </w:rPr>
      </w:pPr>
    </w:p>
    <w:p w14:paraId="39BC29A0" w14:textId="77777777" w:rsidR="005E58BB" w:rsidRPr="005E58BB" w:rsidRDefault="005E58BB" w:rsidP="005E58BB">
      <w:pPr>
        <w:pBdr>
          <w:bottom w:val="single" w:sz="4" w:space="1" w:color="auto"/>
        </w:pBdr>
        <w:rPr>
          <w:rFonts w:ascii="Verdana" w:eastAsia="Times New Roman" w:hAnsi="Verdana" w:cs="Times New Roman"/>
          <w:bCs/>
          <w:sz w:val="36"/>
          <w:szCs w:val="40"/>
        </w:rPr>
      </w:pPr>
      <w:r w:rsidRPr="005E58BB">
        <w:rPr>
          <w:rFonts w:ascii="Verdana" w:eastAsia="Times New Roman" w:hAnsi="Verdana" w:cs="Times New Roman"/>
          <w:bCs/>
          <w:sz w:val="40"/>
          <w:szCs w:val="40"/>
        </w:rPr>
        <w:br w:type="page"/>
      </w:r>
      <w:r w:rsidRPr="005E58BB">
        <w:rPr>
          <w:rFonts w:ascii="Verdana" w:eastAsia="Times New Roman" w:hAnsi="Verdana" w:cs="Times New Roman"/>
          <w:bCs/>
          <w:sz w:val="36"/>
          <w:szCs w:val="40"/>
        </w:rPr>
        <w:lastRenderedPageBreak/>
        <w:t>Les membres de la Commission Mixte Nationale</w:t>
      </w:r>
    </w:p>
    <w:p w14:paraId="0295AC88" w14:textId="77777777" w:rsidR="005E58BB" w:rsidRPr="006F4587" w:rsidRDefault="005E58BB" w:rsidP="005E58BB">
      <w:pPr>
        <w:spacing w:line="360" w:lineRule="auto"/>
        <w:jc w:val="both"/>
        <w:rPr>
          <w:rFonts w:ascii="Verdana" w:eastAsia="Times New Roman" w:hAnsi="Verdana" w:cs="Arial"/>
          <w:b/>
          <w:sz w:val="20"/>
          <w:szCs w:val="20"/>
        </w:rPr>
      </w:pPr>
    </w:p>
    <w:p w14:paraId="430882DF" w14:textId="7DACA247" w:rsidR="005E58BB" w:rsidRPr="006F4587" w:rsidRDefault="005E58BB" w:rsidP="005E58BB">
      <w:pPr>
        <w:spacing w:line="360" w:lineRule="auto"/>
        <w:jc w:val="both"/>
        <w:rPr>
          <w:rFonts w:ascii="Verdana" w:eastAsia="Times New Roman" w:hAnsi="Verdana" w:cs="Arial"/>
          <w:b/>
          <w:sz w:val="18"/>
          <w:szCs w:val="18"/>
        </w:rPr>
      </w:pPr>
      <w:r w:rsidRPr="006F4587">
        <w:rPr>
          <w:rFonts w:ascii="Verdana" w:eastAsia="Times New Roman" w:hAnsi="Verdana" w:cs="Arial"/>
          <w:b/>
          <w:sz w:val="18"/>
          <w:szCs w:val="18"/>
        </w:rPr>
        <w:t>Direct</w:t>
      </w:r>
      <w:r w:rsidR="00820414">
        <w:rPr>
          <w:rFonts w:ascii="Verdana" w:eastAsia="Times New Roman" w:hAnsi="Verdana" w:cs="Arial"/>
          <w:b/>
          <w:sz w:val="18"/>
          <w:szCs w:val="18"/>
        </w:rPr>
        <w:t>eur national</w:t>
      </w:r>
      <w:r w:rsidRPr="006F4587">
        <w:rPr>
          <w:rFonts w:ascii="Verdana" w:eastAsia="Times New Roman" w:hAnsi="Verdana" w:cs="Arial"/>
          <w:b/>
          <w:sz w:val="18"/>
          <w:szCs w:val="18"/>
        </w:rPr>
        <w:t xml:space="preserve"> adjoint de l’UNSS en charge de l’activité : </w:t>
      </w:r>
      <w:r w:rsidR="00451A03">
        <w:rPr>
          <w:rFonts w:ascii="Verdana" w:eastAsia="Times New Roman" w:hAnsi="Verdana" w:cs="Arial"/>
          <w:b/>
          <w:sz w:val="18"/>
          <w:szCs w:val="18"/>
        </w:rPr>
        <w:t xml:space="preserve"> </w:t>
      </w:r>
      <w:r w:rsidR="000452DC">
        <w:rPr>
          <w:rFonts w:ascii="Verdana" w:eastAsia="Times New Roman" w:hAnsi="Verdana" w:cs="Arial"/>
          <w:b/>
          <w:sz w:val="18"/>
          <w:szCs w:val="18"/>
        </w:rPr>
        <w:t>Jérôme GILOT</w:t>
      </w:r>
    </w:p>
    <w:p w14:paraId="389177F6" w14:textId="77777777" w:rsidR="005E58BB" w:rsidRPr="005E58BB" w:rsidRDefault="005E58BB" w:rsidP="005E58BB">
      <w:pPr>
        <w:spacing w:line="360" w:lineRule="auto"/>
        <w:jc w:val="both"/>
        <w:rPr>
          <w:rFonts w:ascii="Verdana" w:eastAsia="Times New Roman" w:hAnsi="Verdana" w:cs="Arial"/>
          <w:sz w:val="18"/>
          <w:szCs w:val="18"/>
        </w:rPr>
      </w:pPr>
    </w:p>
    <w:p w14:paraId="3FB3E5C5" w14:textId="77777777" w:rsidR="005E58BB" w:rsidRPr="006F4587" w:rsidRDefault="005E58BB" w:rsidP="005E58BB">
      <w:pPr>
        <w:spacing w:line="360" w:lineRule="auto"/>
        <w:jc w:val="both"/>
        <w:rPr>
          <w:rFonts w:ascii="Verdana" w:eastAsia="SimSun" w:hAnsi="Verdana" w:cs="Arial"/>
          <w:b/>
          <w:sz w:val="18"/>
          <w:szCs w:val="18"/>
          <w:u w:val="single"/>
        </w:rPr>
      </w:pPr>
      <w:r w:rsidRPr="006F4587">
        <w:rPr>
          <w:rFonts w:ascii="Verdana" w:eastAsia="SimSun" w:hAnsi="Verdana" w:cs="Arial"/>
          <w:b/>
          <w:sz w:val="18"/>
          <w:szCs w:val="18"/>
          <w:u w:val="single"/>
        </w:rPr>
        <w:t>FFCO</w:t>
      </w:r>
    </w:p>
    <w:p w14:paraId="70D12FA2" w14:textId="77777777" w:rsidR="005E58BB" w:rsidRPr="005E58BB" w:rsidRDefault="005E58BB" w:rsidP="005E58BB">
      <w:pPr>
        <w:keepNext/>
        <w:tabs>
          <w:tab w:val="left" w:pos="4253"/>
        </w:tabs>
        <w:spacing w:before="40" w:line="360" w:lineRule="auto"/>
        <w:jc w:val="both"/>
        <w:outlineLvl w:val="4"/>
        <w:rPr>
          <w:rFonts w:ascii="Verdana" w:eastAsia="SimSun" w:hAnsi="Verdana" w:cs="Times New Roman"/>
          <w:bCs/>
          <w:sz w:val="18"/>
          <w:szCs w:val="18"/>
        </w:rPr>
      </w:pPr>
      <w:r w:rsidRPr="005E58BB">
        <w:rPr>
          <w:rFonts w:ascii="Verdana" w:eastAsia="SimSun" w:hAnsi="Verdana" w:cs="Times New Roman"/>
          <w:bCs/>
          <w:sz w:val="18"/>
          <w:szCs w:val="18"/>
        </w:rPr>
        <w:t>Monique THIEBAULT</w:t>
      </w:r>
      <w:r w:rsidRPr="005E58BB">
        <w:rPr>
          <w:rFonts w:ascii="Verdana" w:eastAsia="SimSun" w:hAnsi="Verdana" w:cs="Times New Roman"/>
          <w:bCs/>
          <w:sz w:val="18"/>
          <w:szCs w:val="18"/>
        </w:rPr>
        <w:tab/>
        <w:t>Responsable GEC</w:t>
      </w:r>
    </w:p>
    <w:p w14:paraId="241D5D0E" w14:textId="77777777" w:rsidR="005E58BB" w:rsidRPr="005E58BB" w:rsidRDefault="005E58BB" w:rsidP="005E58BB">
      <w:pPr>
        <w:keepNext/>
        <w:tabs>
          <w:tab w:val="left" w:pos="4253"/>
        </w:tabs>
        <w:spacing w:line="360" w:lineRule="auto"/>
        <w:jc w:val="both"/>
        <w:outlineLvl w:val="4"/>
        <w:rPr>
          <w:rFonts w:ascii="Verdana" w:eastAsia="SimSun" w:hAnsi="Verdana" w:cs="Times New Roman"/>
          <w:bCs/>
          <w:sz w:val="18"/>
          <w:szCs w:val="18"/>
        </w:rPr>
      </w:pPr>
      <w:r w:rsidRPr="005E58BB">
        <w:rPr>
          <w:rFonts w:ascii="Verdana" w:eastAsia="SimSun" w:hAnsi="Verdana" w:cs="Arial"/>
          <w:sz w:val="18"/>
          <w:szCs w:val="18"/>
        </w:rPr>
        <w:t>Thierry VERMEERSCH</w:t>
      </w:r>
      <w:r w:rsidRPr="005E58BB">
        <w:rPr>
          <w:rFonts w:ascii="Verdana" w:eastAsia="SimSun" w:hAnsi="Verdana" w:cs="Arial"/>
          <w:sz w:val="18"/>
          <w:szCs w:val="18"/>
        </w:rPr>
        <w:tab/>
        <w:t>Elu FFCO</w:t>
      </w:r>
    </w:p>
    <w:p w14:paraId="158797AA"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Jean-Luc KORUS</w:t>
      </w:r>
      <w:r w:rsidRPr="005E58BB">
        <w:rPr>
          <w:rFonts w:ascii="Verdana" w:eastAsia="SimSun" w:hAnsi="Verdana" w:cs="Arial"/>
          <w:sz w:val="18"/>
          <w:szCs w:val="18"/>
        </w:rPr>
        <w:tab/>
        <w:t>Responsable Communication FFCO/UNSS</w:t>
      </w:r>
    </w:p>
    <w:p w14:paraId="0DD2035E" w14:textId="77777777" w:rsidR="005E58BB" w:rsidRPr="005E58BB" w:rsidRDefault="005E58BB" w:rsidP="005E58BB">
      <w:pPr>
        <w:tabs>
          <w:tab w:val="left" w:pos="4253"/>
        </w:tabs>
        <w:spacing w:line="360" w:lineRule="auto"/>
        <w:jc w:val="both"/>
        <w:rPr>
          <w:rFonts w:ascii="Verdana" w:eastAsia="SimSun" w:hAnsi="Verdana" w:cs="Arial"/>
          <w:sz w:val="18"/>
          <w:szCs w:val="18"/>
        </w:rPr>
      </w:pPr>
    </w:p>
    <w:p w14:paraId="4CD7DFE0" w14:textId="77777777" w:rsidR="005E58BB" w:rsidRPr="006F4587" w:rsidRDefault="005E58BB" w:rsidP="005E58BB">
      <w:pPr>
        <w:tabs>
          <w:tab w:val="left" w:pos="4253"/>
        </w:tabs>
        <w:spacing w:line="360" w:lineRule="auto"/>
        <w:jc w:val="both"/>
        <w:rPr>
          <w:rFonts w:ascii="Verdana" w:eastAsia="SimSun" w:hAnsi="Verdana" w:cs="Arial"/>
          <w:b/>
          <w:sz w:val="18"/>
          <w:szCs w:val="18"/>
          <w:u w:val="single"/>
        </w:rPr>
      </w:pPr>
      <w:r w:rsidRPr="006F4587">
        <w:rPr>
          <w:rFonts w:ascii="Verdana" w:eastAsia="SimSun" w:hAnsi="Verdana" w:cs="Arial"/>
          <w:b/>
          <w:sz w:val="18"/>
          <w:szCs w:val="18"/>
          <w:u w:val="single"/>
        </w:rPr>
        <w:t>UNSS</w:t>
      </w:r>
    </w:p>
    <w:p w14:paraId="10B46D18" w14:textId="77777777" w:rsidR="005E58BB" w:rsidRPr="005E58BB" w:rsidRDefault="005E58BB" w:rsidP="005E58BB">
      <w:pPr>
        <w:tabs>
          <w:tab w:val="left" w:pos="4253"/>
        </w:tabs>
        <w:spacing w:before="40" w:line="360" w:lineRule="auto"/>
        <w:jc w:val="both"/>
        <w:rPr>
          <w:rFonts w:ascii="Verdana" w:eastAsia="SimSun" w:hAnsi="Verdana" w:cs="Arial"/>
          <w:sz w:val="18"/>
          <w:szCs w:val="18"/>
        </w:rPr>
      </w:pPr>
      <w:r w:rsidRPr="005E58BB">
        <w:rPr>
          <w:rFonts w:ascii="Verdana" w:eastAsia="SimSun" w:hAnsi="Verdana" w:cs="Arial"/>
          <w:sz w:val="18"/>
          <w:szCs w:val="18"/>
        </w:rPr>
        <w:t>Virginie MINOT</w:t>
      </w:r>
      <w:r w:rsidRPr="005E58BB">
        <w:rPr>
          <w:rFonts w:ascii="Verdana" w:eastAsia="SimSun" w:hAnsi="Verdana" w:cs="Arial"/>
          <w:sz w:val="18"/>
          <w:szCs w:val="18"/>
        </w:rPr>
        <w:tab/>
        <w:t>Contrôleur Technique</w:t>
      </w:r>
    </w:p>
    <w:p w14:paraId="74C9E797"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Olivier GUENIN</w:t>
      </w:r>
      <w:r w:rsidRPr="005E58BB">
        <w:rPr>
          <w:rFonts w:ascii="Verdana" w:eastAsia="SimSun" w:hAnsi="Verdana" w:cs="Arial"/>
          <w:sz w:val="18"/>
          <w:szCs w:val="18"/>
        </w:rPr>
        <w:tab/>
        <w:t>Responsable Jeunes Arbitres</w:t>
      </w:r>
    </w:p>
    <w:p w14:paraId="00C67CB4"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Gilles DUCLOS</w:t>
      </w:r>
      <w:r w:rsidRPr="005E58BB">
        <w:rPr>
          <w:rFonts w:ascii="Verdana" w:eastAsia="SimSun" w:hAnsi="Verdana" w:cs="Arial"/>
          <w:sz w:val="18"/>
          <w:szCs w:val="18"/>
        </w:rPr>
        <w:tab/>
        <w:t>Responsable Jeunes Arbitres</w:t>
      </w:r>
    </w:p>
    <w:p w14:paraId="59AAA7C8" w14:textId="77777777" w:rsidR="005E58BB" w:rsidRPr="005E58BB" w:rsidRDefault="005E58BB" w:rsidP="005E58BB">
      <w:pPr>
        <w:tabs>
          <w:tab w:val="left" w:pos="4253"/>
        </w:tabs>
        <w:spacing w:line="360" w:lineRule="auto"/>
        <w:jc w:val="both"/>
        <w:rPr>
          <w:rFonts w:ascii="Verdana" w:eastAsia="SimSun" w:hAnsi="Verdana" w:cs="Arial"/>
          <w:sz w:val="18"/>
          <w:szCs w:val="18"/>
        </w:rPr>
      </w:pPr>
    </w:p>
    <w:p w14:paraId="02F38BD0" w14:textId="77777777" w:rsidR="005E58BB" w:rsidRPr="006F4587" w:rsidRDefault="005E58BB" w:rsidP="005E58BB">
      <w:pPr>
        <w:tabs>
          <w:tab w:val="left" w:pos="4253"/>
        </w:tabs>
        <w:spacing w:line="360" w:lineRule="auto"/>
        <w:jc w:val="both"/>
        <w:rPr>
          <w:rFonts w:ascii="Verdana" w:eastAsia="SimSun" w:hAnsi="Verdana" w:cs="Arial"/>
          <w:b/>
          <w:sz w:val="18"/>
          <w:szCs w:val="18"/>
          <w:u w:val="single"/>
        </w:rPr>
      </w:pPr>
      <w:r w:rsidRPr="006F4587">
        <w:rPr>
          <w:rFonts w:ascii="Verdana" w:eastAsia="SimSun" w:hAnsi="Verdana" w:cs="Arial"/>
          <w:b/>
          <w:sz w:val="18"/>
          <w:szCs w:val="18"/>
          <w:u w:val="single"/>
        </w:rPr>
        <w:t>Délégué Technique UNSS</w:t>
      </w:r>
    </w:p>
    <w:p w14:paraId="54475592" w14:textId="77777777" w:rsidR="005E58BB" w:rsidRPr="005E58BB" w:rsidRDefault="005E58BB" w:rsidP="005E58BB">
      <w:pPr>
        <w:tabs>
          <w:tab w:val="left" w:pos="4253"/>
        </w:tabs>
        <w:spacing w:before="40" w:line="360" w:lineRule="auto"/>
        <w:jc w:val="both"/>
        <w:rPr>
          <w:rFonts w:ascii="Verdana" w:eastAsia="SimSun" w:hAnsi="Verdana" w:cs="Arial"/>
          <w:sz w:val="18"/>
          <w:szCs w:val="18"/>
        </w:rPr>
      </w:pPr>
      <w:r w:rsidRPr="005E58BB">
        <w:rPr>
          <w:rFonts w:ascii="Verdana" w:eastAsia="SimSun" w:hAnsi="Verdana" w:cs="Arial"/>
          <w:sz w:val="18"/>
          <w:szCs w:val="18"/>
        </w:rPr>
        <w:t>Bruno GANDILHON</w:t>
      </w:r>
      <w:r w:rsidRPr="005E58BB">
        <w:rPr>
          <w:rFonts w:ascii="Verdana" w:eastAsia="SimSun" w:hAnsi="Verdana" w:cs="Arial"/>
          <w:sz w:val="18"/>
          <w:szCs w:val="18"/>
        </w:rPr>
        <w:tab/>
        <w:t>Délégué Technique</w:t>
      </w:r>
    </w:p>
    <w:p w14:paraId="4FAAA5EC"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Patrick BOULANGER</w:t>
      </w:r>
      <w:r w:rsidRPr="005E58BB">
        <w:rPr>
          <w:rFonts w:ascii="Verdana" w:eastAsia="SimSun" w:hAnsi="Verdana" w:cs="Arial"/>
          <w:sz w:val="18"/>
          <w:szCs w:val="18"/>
        </w:rPr>
        <w:tab/>
        <w:t>Délégué Technique</w:t>
      </w:r>
    </w:p>
    <w:p w14:paraId="60AC1E15" w14:textId="77777777" w:rsidR="005E58BB" w:rsidRPr="005E58BB" w:rsidRDefault="005E58BB" w:rsidP="005E58BB">
      <w:pPr>
        <w:tabs>
          <w:tab w:val="left" w:pos="4253"/>
        </w:tabs>
        <w:spacing w:line="360" w:lineRule="auto"/>
        <w:jc w:val="both"/>
        <w:rPr>
          <w:rFonts w:ascii="Verdana" w:eastAsia="SimSun" w:hAnsi="Verdana" w:cs="Arial"/>
          <w:sz w:val="18"/>
          <w:szCs w:val="18"/>
        </w:rPr>
      </w:pPr>
      <w:r w:rsidRPr="005E58BB">
        <w:rPr>
          <w:rFonts w:ascii="Verdana" w:eastAsia="SimSun" w:hAnsi="Verdana" w:cs="Arial"/>
          <w:sz w:val="18"/>
          <w:szCs w:val="18"/>
        </w:rPr>
        <w:t>Delphine REGEARD</w:t>
      </w:r>
      <w:r w:rsidRPr="005E58BB">
        <w:rPr>
          <w:rFonts w:ascii="Verdana" w:eastAsia="SimSun" w:hAnsi="Verdana" w:cs="Arial"/>
          <w:sz w:val="18"/>
          <w:szCs w:val="18"/>
        </w:rPr>
        <w:tab/>
        <w:t>Référente Sport Partagé</w:t>
      </w:r>
    </w:p>
    <w:p w14:paraId="460AF32E" w14:textId="77777777" w:rsidR="005E58BB" w:rsidRPr="005E58BB" w:rsidRDefault="005E58BB" w:rsidP="005E58BB">
      <w:pPr>
        <w:spacing w:line="360" w:lineRule="auto"/>
        <w:jc w:val="both"/>
        <w:rPr>
          <w:rFonts w:ascii="Verdana" w:eastAsia="Times New Roman" w:hAnsi="Verdana" w:cs="Arial"/>
          <w:sz w:val="18"/>
          <w:szCs w:val="18"/>
        </w:rPr>
      </w:pPr>
    </w:p>
    <w:p w14:paraId="2D20069A" w14:textId="77777777" w:rsidR="005E58BB" w:rsidRPr="005E58BB" w:rsidRDefault="005E58BB" w:rsidP="005E58BB">
      <w:pPr>
        <w:spacing w:line="276" w:lineRule="auto"/>
        <w:jc w:val="both"/>
        <w:rPr>
          <w:rFonts w:ascii="Verdana" w:eastAsia="Times New Roman" w:hAnsi="Verdana" w:cs="Arial"/>
          <w:sz w:val="18"/>
          <w:szCs w:val="18"/>
        </w:rPr>
      </w:pPr>
    </w:p>
    <w:p w14:paraId="40AA0216" w14:textId="77777777" w:rsidR="005E58BB" w:rsidRPr="005E58BB" w:rsidRDefault="005E58BB" w:rsidP="005E58BB">
      <w:pPr>
        <w:spacing w:line="276" w:lineRule="auto"/>
        <w:jc w:val="both"/>
        <w:rPr>
          <w:rFonts w:ascii="Verdana" w:eastAsia="Times New Roman" w:hAnsi="Verdana" w:cs="Arial"/>
          <w:sz w:val="18"/>
          <w:szCs w:val="18"/>
        </w:rPr>
      </w:pPr>
    </w:p>
    <w:p w14:paraId="551ECC0D" w14:textId="77777777" w:rsidR="005E58BB" w:rsidRPr="005E58BB" w:rsidRDefault="005E58BB" w:rsidP="005E58BB">
      <w:pPr>
        <w:spacing w:line="276" w:lineRule="auto"/>
        <w:jc w:val="both"/>
        <w:rPr>
          <w:rFonts w:ascii="Verdana" w:eastAsia="Times New Roman" w:hAnsi="Verdana" w:cs="Arial"/>
          <w:sz w:val="18"/>
          <w:szCs w:val="18"/>
        </w:rPr>
      </w:pPr>
    </w:p>
    <w:p w14:paraId="1986E232" w14:textId="77777777" w:rsidR="005E58BB" w:rsidRPr="005E58BB" w:rsidRDefault="005E58BB" w:rsidP="005E58BB">
      <w:pPr>
        <w:spacing w:line="276" w:lineRule="auto"/>
        <w:jc w:val="both"/>
        <w:rPr>
          <w:rFonts w:ascii="Verdana" w:eastAsia="Times New Roman" w:hAnsi="Verdana" w:cs="Arial"/>
          <w:sz w:val="18"/>
          <w:szCs w:val="18"/>
        </w:rPr>
      </w:pPr>
    </w:p>
    <w:p w14:paraId="66A058FA" w14:textId="77777777" w:rsidR="005E58BB" w:rsidRPr="005E58BB" w:rsidRDefault="005E58BB" w:rsidP="005E58BB">
      <w:pPr>
        <w:spacing w:line="276" w:lineRule="auto"/>
        <w:jc w:val="both"/>
        <w:rPr>
          <w:rFonts w:ascii="Verdana" w:eastAsia="Times New Roman" w:hAnsi="Verdana" w:cs="Arial"/>
          <w:sz w:val="18"/>
          <w:szCs w:val="18"/>
        </w:rPr>
      </w:pPr>
    </w:p>
    <w:p w14:paraId="30824D3B" w14:textId="77777777" w:rsidR="005E58BB" w:rsidRPr="005E58BB" w:rsidRDefault="005E58BB" w:rsidP="005E58BB">
      <w:pPr>
        <w:spacing w:line="276" w:lineRule="auto"/>
        <w:jc w:val="both"/>
        <w:rPr>
          <w:rFonts w:ascii="Verdana" w:eastAsia="Times New Roman" w:hAnsi="Verdana" w:cs="Arial"/>
          <w:sz w:val="18"/>
          <w:szCs w:val="18"/>
        </w:rPr>
      </w:pPr>
    </w:p>
    <w:p w14:paraId="11D9A52E" w14:textId="77777777" w:rsidR="005E58BB" w:rsidRPr="005E58BB" w:rsidRDefault="005E58BB" w:rsidP="005E58BB">
      <w:pPr>
        <w:rPr>
          <w:rFonts w:ascii="Verdana" w:eastAsia="Times New Roman" w:hAnsi="Verdana" w:cs="Times New Roman"/>
          <w:bCs/>
          <w:sz w:val="36"/>
        </w:rPr>
      </w:pPr>
      <w:r w:rsidRPr="005E58BB">
        <w:rPr>
          <w:rFonts w:ascii="Verdana" w:eastAsia="Times New Roman" w:hAnsi="Verdana" w:cs="Times New Roman"/>
          <w:bCs/>
          <w:sz w:val="36"/>
        </w:rPr>
        <w:br w:type="page"/>
      </w:r>
    </w:p>
    <w:p w14:paraId="65A299E5"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1</w:t>
      </w:r>
    </w:p>
    <w:p w14:paraId="29F6CB45" w14:textId="77777777" w:rsidR="005E58BB" w:rsidRPr="005E58BB" w:rsidRDefault="005E58BB" w:rsidP="005E58BB">
      <w:pPr>
        <w:numPr>
          <w:ilvl w:val="12"/>
          <w:numId w:val="0"/>
        </w:numPr>
        <w:spacing w:line="276" w:lineRule="auto"/>
        <w:jc w:val="both"/>
        <w:rPr>
          <w:rFonts w:ascii="Verdana" w:eastAsia="Times New Roman" w:hAnsi="Verdana" w:cs="Times New Roman"/>
          <w:sz w:val="22"/>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03543A40" w14:textId="77777777" w:rsidTr="005E58BB">
        <w:trPr>
          <w:jc w:val="center"/>
        </w:trPr>
        <w:tc>
          <w:tcPr>
            <w:tcW w:w="10274" w:type="dxa"/>
          </w:tcPr>
          <w:p w14:paraId="7BE0F12D" w14:textId="35C2A094"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class</w:t>
            </w:r>
            <w:r w:rsidR="0034789A">
              <w:rPr>
                <w:rFonts w:ascii="Verdana" w:eastAsia="Times New Roman" w:hAnsi="Verdana" w:cs="Times New Roman"/>
                <w:b/>
                <w:bCs/>
                <w:sz w:val="28"/>
                <w:szCs w:val="28"/>
              </w:rPr>
              <w:t>ées dans les 3 premières en 2017 et 2018</w:t>
            </w:r>
            <w:r w:rsidRPr="005E58BB">
              <w:rPr>
                <w:rFonts w:ascii="Verdana" w:eastAsia="Times New Roman" w:hAnsi="Verdana" w:cs="Times New Roman"/>
                <w:b/>
                <w:bCs/>
                <w:sz w:val="28"/>
                <w:szCs w:val="28"/>
              </w:rPr>
              <w:t xml:space="preserve"> aux Championnats de France par Équipe d’Établissement</w:t>
            </w:r>
          </w:p>
          <w:p w14:paraId="7F9146C0"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non autorisées à participer à la qualification pour les Championnats de France UNSS par Équipes d'Établissement</w:t>
            </w:r>
          </w:p>
        </w:tc>
      </w:tr>
    </w:tbl>
    <w:p w14:paraId="514B5E86"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3761A24"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tbl>
      <w:tblPr>
        <w:tblW w:w="5250" w:type="dxa"/>
        <w:jc w:val="center"/>
        <w:tblLayout w:type="fixed"/>
        <w:tblCellMar>
          <w:left w:w="70" w:type="dxa"/>
          <w:right w:w="70" w:type="dxa"/>
        </w:tblCellMar>
        <w:tblLook w:val="0000" w:firstRow="0" w:lastRow="0" w:firstColumn="0" w:lastColumn="0" w:noHBand="0" w:noVBand="0"/>
      </w:tblPr>
      <w:tblGrid>
        <w:gridCol w:w="3690"/>
        <w:gridCol w:w="1560"/>
      </w:tblGrid>
      <w:tr w:rsidR="005E58BB" w:rsidRPr="005E58BB" w14:paraId="44FF5865" w14:textId="77777777" w:rsidTr="005E58BB">
        <w:trPr>
          <w:cantSplit/>
          <w:trHeight w:val="340"/>
          <w:jc w:val="center"/>
        </w:trPr>
        <w:tc>
          <w:tcPr>
            <w:tcW w:w="5250" w:type="dxa"/>
            <w:gridSpan w:val="2"/>
            <w:tcBorders>
              <w:top w:val="single" w:sz="4" w:space="0" w:color="auto"/>
              <w:bottom w:val="single" w:sz="4" w:space="0" w:color="auto"/>
            </w:tcBorders>
            <w:vAlign w:val="center"/>
          </w:tcPr>
          <w:p w14:paraId="74D5B14A"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34789A">
              <w:rPr>
                <w:rFonts w:ascii="Verdana" w:eastAsia="Times New Roman" w:hAnsi="Verdana" w:cs="Times New Roman"/>
                <w:bCs/>
                <w:sz w:val="28"/>
                <w:highlight w:val="yellow"/>
              </w:rPr>
              <w:t>Collèges</w:t>
            </w:r>
          </w:p>
        </w:tc>
      </w:tr>
      <w:tr w:rsidR="005E58BB" w:rsidRPr="005E58BB" w14:paraId="2742EA4A" w14:textId="77777777" w:rsidTr="005E58BB">
        <w:trPr>
          <w:cantSplit/>
          <w:trHeight w:val="351"/>
          <w:jc w:val="center"/>
        </w:trPr>
        <w:tc>
          <w:tcPr>
            <w:tcW w:w="3690" w:type="dxa"/>
            <w:tcBorders>
              <w:top w:val="single" w:sz="4" w:space="0" w:color="auto"/>
            </w:tcBorders>
            <w:vAlign w:val="center"/>
          </w:tcPr>
          <w:p w14:paraId="12EF05EB" w14:textId="02BCAC79" w:rsidR="005E58BB" w:rsidRPr="005E58BB" w:rsidRDefault="007337C2" w:rsidP="005E58BB">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Néant</w:t>
            </w:r>
          </w:p>
        </w:tc>
        <w:tc>
          <w:tcPr>
            <w:tcW w:w="1560" w:type="dxa"/>
            <w:tcBorders>
              <w:top w:val="single" w:sz="4" w:space="0" w:color="auto"/>
            </w:tcBorders>
            <w:vAlign w:val="center"/>
          </w:tcPr>
          <w:p w14:paraId="76C2B912"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278B4319" w14:textId="77777777" w:rsidTr="005E58BB">
        <w:trPr>
          <w:cantSplit/>
          <w:trHeight w:val="348"/>
          <w:jc w:val="center"/>
        </w:trPr>
        <w:tc>
          <w:tcPr>
            <w:tcW w:w="3690" w:type="dxa"/>
            <w:vAlign w:val="center"/>
          </w:tcPr>
          <w:p w14:paraId="4D22F15F"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c>
          <w:tcPr>
            <w:tcW w:w="1560" w:type="dxa"/>
            <w:vAlign w:val="center"/>
          </w:tcPr>
          <w:p w14:paraId="5092B735"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3DD5C217" w14:textId="77777777" w:rsidTr="005E58BB">
        <w:trPr>
          <w:cantSplit/>
          <w:trHeight w:val="340"/>
          <w:jc w:val="center"/>
        </w:trPr>
        <w:tc>
          <w:tcPr>
            <w:tcW w:w="5250" w:type="dxa"/>
            <w:gridSpan w:val="2"/>
            <w:tcBorders>
              <w:top w:val="single" w:sz="4" w:space="0" w:color="auto"/>
              <w:bottom w:val="single" w:sz="4" w:space="0" w:color="auto"/>
            </w:tcBorders>
            <w:vAlign w:val="center"/>
          </w:tcPr>
          <w:p w14:paraId="2499DD91"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34789A">
              <w:rPr>
                <w:rFonts w:ascii="Verdana" w:eastAsia="Times New Roman" w:hAnsi="Verdana" w:cs="Times New Roman"/>
                <w:bCs/>
                <w:sz w:val="28"/>
                <w:highlight w:val="yellow"/>
              </w:rPr>
              <w:t>Lycées</w:t>
            </w:r>
          </w:p>
        </w:tc>
      </w:tr>
      <w:tr w:rsidR="005E58BB" w:rsidRPr="005E58BB" w14:paraId="2D1B04F8" w14:textId="77777777" w:rsidTr="005E58BB">
        <w:trPr>
          <w:cantSplit/>
          <w:trHeight w:val="340"/>
          <w:jc w:val="center"/>
        </w:trPr>
        <w:tc>
          <w:tcPr>
            <w:tcW w:w="3690" w:type="dxa"/>
            <w:tcBorders>
              <w:top w:val="single" w:sz="4" w:space="0" w:color="auto"/>
            </w:tcBorders>
            <w:vAlign w:val="center"/>
          </w:tcPr>
          <w:p w14:paraId="4C83D1F5" w14:textId="7E5DFFFC" w:rsidR="005E58BB" w:rsidRPr="005E58BB" w:rsidRDefault="007337C2" w:rsidP="005E58BB">
            <w:pPr>
              <w:numPr>
                <w:ilvl w:val="12"/>
                <w:numId w:val="0"/>
              </w:numPr>
              <w:spacing w:line="276" w:lineRule="auto"/>
              <w:jc w:val="both"/>
              <w:rPr>
                <w:rFonts w:ascii="Verdana" w:eastAsia="Times New Roman" w:hAnsi="Verdana" w:cs="Times New Roman"/>
                <w:bCs/>
                <w:sz w:val="15"/>
              </w:rPr>
            </w:pPr>
            <w:r>
              <w:rPr>
                <w:rFonts w:ascii="Verdana" w:eastAsia="Times New Roman" w:hAnsi="Verdana" w:cs="Times New Roman"/>
                <w:bCs/>
                <w:sz w:val="15"/>
              </w:rPr>
              <w:t>Néant</w:t>
            </w:r>
          </w:p>
        </w:tc>
        <w:tc>
          <w:tcPr>
            <w:tcW w:w="1560" w:type="dxa"/>
            <w:tcBorders>
              <w:top w:val="single" w:sz="4" w:space="0" w:color="auto"/>
            </w:tcBorders>
            <w:vAlign w:val="center"/>
          </w:tcPr>
          <w:p w14:paraId="781A8987" w14:textId="5A2140D6"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24270564" w14:textId="77777777" w:rsidTr="005E58BB">
        <w:trPr>
          <w:cantSplit/>
          <w:trHeight w:val="340"/>
          <w:jc w:val="center"/>
        </w:trPr>
        <w:tc>
          <w:tcPr>
            <w:tcW w:w="3690" w:type="dxa"/>
            <w:vAlign w:val="center"/>
          </w:tcPr>
          <w:p w14:paraId="009A5A91"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c>
          <w:tcPr>
            <w:tcW w:w="1560" w:type="dxa"/>
            <w:vAlign w:val="center"/>
          </w:tcPr>
          <w:p w14:paraId="3C911031"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1B615737" w14:textId="77777777" w:rsidTr="005E58BB">
        <w:trPr>
          <w:cantSplit/>
          <w:trHeight w:val="340"/>
          <w:jc w:val="center"/>
        </w:trPr>
        <w:tc>
          <w:tcPr>
            <w:tcW w:w="3690" w:type="dxa"/>
            <w:tcBorders>
              <w:bottom w:val="single" w:sz="4" w:space="0" w:color="auto"/>
            </w:tcBorders>
            <w:vAlign w:val="center"/>
          </w:tcPr>
          <w:p w14:paraId="08068740"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c>
          <w:tcPr>
            <w:tcW w:w="1560" w:type="dxa"/>
            <w:tcBorders>
              <w:bottom w:val="single" w:sz="4" w:space="0" w:color="auto"/>
            </w:tcBorders>
            <w:vAlign w:val="center"/>
          </w:tcPr>
          <w:p w14:paraId="7D7F6562"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bl>
    <w:p w14:paraId="005BA124"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641927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2C9D5F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lang w:val="en-GB"/>
        </w:rPr>
      </w:pPr>
    </w:p>
    <w:p w14:paraId="2C67E83D" w14:textId="77777777" w:rsidR="005E58BB" w:rsidRPr="005E58BB" w:rsidRDefault="005E58BB" w:rsidP="005E58BB">
      <w:pPr>
        <w:numPr>
          <w:ilvl w:val="12"/>
          <w:numId w:val="0"/>
        </w:numPr>
        <w:spacing w:line="276" w:lineRule="auto"/>
        <w:jc w:val="both"/>
        <w:rPr>
          <w:rFonts w:ascii="Verdana" w:eastAsia="Times New Roman" w:hAnsi="Verdana" w:cs="Times New Roman"/>
          <w:b/>
        </w:rPr>
      </w:pPr>
      <w:r w:rsidRPr="005E58BB">
        <w:rPr>
          <w:rFonts w:ascii="Verdana" w:eastAsia="Times New Roman" w:hAnsi="Verdana" w:cs="Times New Roman"/>
        </w:rPr>
        <w:t xml:space="preserve">Dans ce cas </w:t>
      </w:r>
      <w:r w:rsidRPr="00085B33">
        <w:rPr>
          <w:rFonts w:ascii="Verdana" w:eastAsia="Times New Roman" w:hAnsi="Verdana" w:cs="Times New Roman"/>
          <w:b/>
          <w:u w:val="single"/>
        </w:rPr>
        <w:t>AUCUNE</w:t>
      </w:r>
      <w:r w:rsidRPr="00085B33">
        <w:rPr>
          <w:rFonts w:ascii="Verdana" w:eastAsia="Times New Roman" w:hAnsi="Verdana" w:cs="Times New Roman"/>
        </w:rPr>
        <w:t xml:space="preserve"> équipe </w:t>
      </w:r>
      <w:r w:rsidRPr="005E58BB">
        <w:rPr>
          <w:rFonts w:ascii="Verdana" w:eastAsia="Times New Roman" w:hAnsi="Verdana" w:cs="Times New Roman"/>
        </w:rPr>
        <w:t>d’Établissement ne peut participer au Championnat de France par Équipe d’Établissement à partir du niveau Académique.</w:t>
      </w:r>
    </w:p>
    <w:p w14:paraId="294526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CD87681"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747213B"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ED2C3A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76A7C03E"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1C86F2C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001B7CB5"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
          <w:sz w:val="22"/>
          <w:szCs w:val="22"/>
        </w:rPr>
        <w:br w:type="page"/>
      </w:r>
      <w:r w:rsidRPr="005E58BB">
        <w:rPr>
          <w:rFonts w:ascii="Verdana" w:eastAsia="Times New Roman" w:hAnsi="Verdana" w:cs="Times New Roman"/>
          <w:bCs/>
          <w:sz w:val="36"/>
        </w:rPr>
        <w:lastRenderedPageBreak/>
        <w:t>Annexe 2</w:t>
      </w:r>
    </w:p>
    <w:p w14:paraId="398BCDC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7FA297AC" w14:textId="77777777" w:rsidTr="005E58BB">
        <w:trPr>
          <w:jc w:val="center"/>
        </w:trPr>
        <w:tc>
          <w:tcPr>
            <w:tcW w:w="10274" w:type="dxa"/>
          </w:tcPr>
          <w:p w14:paraId="4361EA3D" w14:textId="358277EE"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étant class</w:t>
            </w:r>
            <w:r w:rsidR="0034789A">
              <w:rPr>
                <w:rFonts w:ascii="Verdana" w:eastAsia="Times New Roman" w:hAnsi="Verdana" w:cs="Times New Roman"/>
                <w:b/>
                <w:bCs/>
                <w:sz w:val="28"/>
                <w:szCs w:val="28"/>
              </w:rPr>
              <w:t>ées dans les 3 premières en 2018</w:t>
            </w:r>
            <w:r w:rsidRPr="005E58BB">
              <w:rPr>
                <w:rFonts w:ascii="Verdana" w:eastAsia="Times New Roman" w:hAnsi="Verdana" w:cs="Times New Roman"/>
                <w:b/>
                <w:bCs/>
                <w:sz w:val="28"/>
                <w:szCs w:val="28"/>
              </w:rPr>
              <w:t xml:space="preserve"> des Championnats de France Excellence</w:t>
            </w:r>
          </w:p>
          <w:p w14:paraId="1E640F10"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non autorisées à participer à la qualification pour les Championnats de France UNSS par Équipes d'Établissement</w:t>
            </w:r>
          </w:p>
        </w:tc>
      </w:tr>
    </w:tbl>
    <w:p w14:paraId="1BA1B0E6" w14:textId="77777777" w:rsidR="005E58BB" w:rsidRPr="005E58BB" w:rsidRDefault="005E58BB" w:rsidP="005E58BB">
      <w:pPr>
        <w:spacing w:line="276" w:lineRule="auto"/>
        <w:rPr>
          <w:rFonts w:ascii="Verdana" w:eastAsia="Times New Roman" w:hAnsi="Verdana" w:cs="Times New Roman"/>
          <w:sz w:val="18"/>
          <w:szCs w:val="18"/>
        </w:rPr>
      </w:pPr>
    </w:p>
    <w:p w14:paraId="250C3482" w14:textId="77777777" w:rsidR="005E58BB" w:rsidRPr="005E58BB" w:rsidRDefault="005E58BB" w:rsidP="005E58BB">
      <w:pPr>
        <w:spacing w:line="276" w:lineRule="auto"/>
        <w:jc w:val="center"/>
        <w:rPr>
          <w:rFonts w:ascii="Verdana" w:eastAsia="Times New Roman" w:hAnsi="Verdana" w:cs="Times New Roman"/>
          <w:b/>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5E58BB" w:rsidRPr="005E58BB" w14:paraId="0D7A87B3" w14:textId="77777777" w:rsidTr="005E58BB">
        <w:trPr>
          <w:cantSplit/>
          <w:trHeight w:val="312"/>
          <w:jc w:val="center"/>
        </w:trPr>
        <w:tc>
          <w:tcPr>
            <w:tcW w:w="3771" w:type="dxa"/>
            <w:tcBorders>
              <w:top w:val="single" w:sz="4" w:space="0" w:color="auto"/>
              <w:bottom w:val="single" w:sz="6" w:space="0" w:color="auto"/>
            </w:tcBorders>
            <w:vAlign w:val="center"/>
          </w:tcPr>
          <w:p w14:paraId="6047279B" w14:textId="77777777" w:rsidR="005E58BB" w:rsidRPr="00085B33" w:rsidRDefault="005E58BB" w:rsidP="005E58BB">
            <w:pPr>
              <w:numPr>
                <w:ilvl w:val="12"/>
                <w:numId w:val="0"/>
              </w:numPr>
              <w:spacing w:line="276" w:lineRule="auto"/>
              <w:jc w:val="both"/>
              <w:rPr>
                <w:rFonts w:ascii="Verdana" w:eastAsia="Times New Roman" w:hAnsi="Verdana" w:cs="Times New Roman"/>
                <w:bCs/>
                <w:sz w:val="28"/>
              </w:rPr>
            </w:pPr>
            <w:r w:rsidRPr="00085B33">
              <w:rPr>
                <w:rFonts w:ascii="Verdana" w:eastAsia="Times New Roman" w:hAnsi="Verdana" w:cs="Times New Roman"/>
                <w:bCs/>
                <w:sz w:val="28"/>
              </w:rPr>
              <w:t>Collèges</w:t>
            </w:r>
          </w:p>
        </w:tc>
        <w:tc>
          <w:tcPr>
            <w:tcW w:w="1807" w:type="dxa"/>
            <w:tcBorders>
              <w:top w:val="single" w:sz="4" w:space="0" w:color="auto"/>
              <w:bottom w:val="single" w:sz="6" w:space="0" w:color="auto"/>
            </w:tcBorders>
            <w:vAlign w:val="center"/>
          </w:tcPr>
          <w:p w14:paraId="24C750FC"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Académies</w:t>
            </w:r>
          </w:p>
        </w:tc>
      </w:tr>
      <w:tr w:rsidR="005E58BB" w:rsidRPr="005E58BB" w14:paraId="02AF608C" w14:textId="77777777" w:rsidTr="005E58BB">
        <w:trPr>
          <w:cantSplit/>
          <w:trHeight w:val="312"/>
          <w:jc w:val="center"/>
        </w:trPr>
        <w:tc>
          <w:tcPr>
            <w:tcW w:w="3771" w:type="dxa"/>
            <w:tcBorders>
              <w:top w:val="single" w:sz="6" w:space="0" w:color="auto"/>
            </w:tcBorders>
            <w:vAlign w:val="center"/>
          </w:tcPr>
          <w:p w14:paraId="30B4A1B0" w14:textId="77777777" w:rsidR="005E58BB" w:rsidRPr="00085B33" w:rsidRDefault="005E58BB" w:rsidP="005E58BB">
            <w:pPr>
              <w:spacing w:line="276" w:lineRule="auto"/>
              <w:rPr>
                <w:rFonts w:ascii="Verdana" w:eastAsia="Times New Roman" w:hAnsi="Verdana" w:cs="Times New Roman"/>
                <w:sz w:val="15"/>
                <w:szCs w:val="15"/>
                <w:lang w:val="en-US"/>
              </w:rPr>
            </w:pPr>
            <w:r w:rsidRPr="00085B33">
              <w:rPr>
                <w:rFonts w:ascii="Verdana" w:eastAsia="Times New Roman" w:hAnsi="Verdana" w:cs="Times New Roman"/>
                <w:sz w:val="15"/>
                <w:szCs w:val="15"/>
                <w:lang w:val="en-US"/>
              </w:rPr>
              <w:t xml:space="preserve">Jean Rostand            QUETIGNY             </w:t>
            </w:r>
          </w:p>
        </w:tc>
        <w:tc>
          <w:tcPr>
            <w:tcW w:w="1807" w:type="dxa"/>
            <w:tcBorders>
              <w:top w:val="single" w:sz="6" w:space="0" w:color="auto"/>
            </w:tcBorders>
            <w:vAlign w:val="center"/>
          </w:tcPr>
          <w:p w14:paraId="1CABB79A" w14:textId="77777777" w:rsidR="005E58BB" w:rsidRPr="005E58BB" w:rsidRDefault="005E58BB" w:rsidP="005E58BB">
            <w:pPr>
              <w:numPr>
                <w:ilvl w:val="12"/>
                <w:numId w:val="0"/>
              </w:numPr>
              <w:spacing w:line="276" w:lineRule="auto"/>
              <w:rPr>
                <w:rFonts w:ascii="Verdana" w:eastAsia="Times New Roman" w:hAnsi="Verdana" w:cs="Times New Roman"/>
                <w:bCs/>
                <w:sz w:val="15"/>
                <w:lang w:val="en-US"/>
              </w:rPr>
            </w:pPr>
            <w:r w:rsidRPr="005E58BB">
              <w:rPr>
                <w:rFonts w:ascii="Verdana" w:eastAsia="Times New Roman" w:hAnsi="Verdana" w:cs="Times New Roman"/>
                <w:bCs/>
                <w:sz w:val="15"/>
                <w:lang w:val="en-US"/>
              </w:rPr>
              <w:t>DIJON</w:t>
            </w:r>
          </w:p>
        </w:tc>
      </w:tr>
      <w:tr w:rsidR="005E58BB" w:rsidRPr="005E58BB" w14:paraId="4C57F039" w14:textId="77777777" w:rsidTr="005E58BB">
        <w:trPr>
          <w:cantSplit/>
          <w:trHeight w:val="312"/>
          <w:jc w:val="center"/>
        </w:trPr>
        <w:tc>
          <w:tcPr>
            <w:tcW w:w="3771" w:type="dxa"/>
            <w:vAlign w:val="center"/>
          </w:tcPr>
          <w:p w14:paraId="1D1786EB"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Anne Franck             MORIERES LES AVIGNON</w:t>
            </w:r>
          </w:p>
        </w:tc>
        <w:tc>
          <w:tcPr>
            <w:tcW w:w="1807" w:type="dxa"/>
            <w:vAlign w:val="center"/>
          </w:tcPr>
          <w:p w14:paraId="2A9FB7B9" w14:textId="77777777" w:rsidR="005E58BB" w:rsidRPr="005E58BB" w:rsidRDefault="005E58BB" w:rsidP="005E58BB">
            <w:pPr>
              <w:numPr>
                <w:ilvl w:val="12"/>
                <w:numId w:val="0"/>
              </w:numPr>
              <w:spacing w:line="276" w:lineRule="auto"/>
              <w:rPr>
                <w:rFonts w:ascii="Verdana" w:eastAsia="Times New Roman" w:hAnsi="Verdana" w:cs="Times New Roman"/>
                <w:bCs/>
                <w:sz w:val="15"/>
              </w:rPr>
            </w:pPr>
            <w:r w:rsidRPr="005E58BB">
              <w:rPr>
                <w:rFonts w:ascii="Verdana" w:eastAsia="Times New Roman" w:hAnsi="Verdana" w:cs="Times New Roman"/>
                <w:bCs/>
                <w:sz w:val="15"/>
              </w:rPr>
              <w:t>AIX MARSEILLE</w:t>
            </w:r>
          </w:p>
        </w:tc>
      </w:tr>
      <w:tr w:rsidR="005E58BB" w:rsidRPr="005E58BB" w14:paraId="221E3123" w14:textId="77777777" w:rsidTr="005E58BB">
        <w:trPr>
          <w:cantSplit/>
          <w:trHeight w:val="312"/>
          <w:jc w:val="center"/>
        </w:trPr>
        <w:tc>
          <w:tcPr>
            <w:tcW w:w="3771" w:type="dxa"/>
            <w:vAlign w:val="center"/>
          </w:tcPr>
          <w:p w14:paraId="64A7A780"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 xml:space="preserve">Gaston Baty             PELUSSIN               </w:t>
            </w:r>
          </w:p>
        </w:tc>
        <w:tc>
          <w:tcPr>
            <w:tcW w:w="1807" w:type="dxa"/>
            <w:vAlign w:val="center"/>
          </w:tcPr>
          <w:p w14:paraId="0ED1CFD1" w14:textId="77777777" w:rsidR="005E58BB" w:rsidRPr="005E58BB" w:rsidRDefault="005E58BB" w:rsidP="005E58BB">
            <w:pPr>
              <w:numPr>
                <w:ilvl w:val="12"/>
                <w:numId w:val="0"/>
              </w:numPr>
              <w:spacing w:line="276" w:lineRule="auto"/>
              <w:rPr>
                <w:rFonts w:ascii="Verdana" w:eastAsia="Times New Roman" w:hAnsi="Verdana" w:cs="Times New Roman"/>
                <w:bCs/>
                <w:sz w:val="15"/>
              </w:rPr>
            </w:pPr>
            <w:r w:rsidRPr="005E58BB">
              <w:rPr>
                <w:rFonts w:ascii="Verdana" w:eastAsia="Times New Roman" w:hAnsi="Verdana" w:cs="Times New Roman"/>
                <w:bCs/>
                <w:sz w:val="15"/>
              </w:rPr>
              <w:t>LYON</w:t>
            </w:r>
          </w:p>
        </w:tc>
      </w:tr>
      <w:tr w:rsidR="005E58BB" w:rsidRPr="005E58BB" w14:paraId="2DCF69F2" w14:textId="77777777" w:rsidTr="005E58BB">
        <w:trPr>
          <w:cantSplit/>
          <w:trHeight w:val="312"/>
          <w:jc w:val="center"/>
        </w:trPr>
        <w:tc>
          <w:tcPr>
            <w:tcW w:w="3771" w:type="dxa"/>
            <w:tcBorders>
              <w:top w:val="single" w:sz="6" w:space="0" w:color="auto"/>
              <w:bottom w:val="single" w:sz="6" w:space="0" w:color="auto"/>
            </w:tcBorders>
            <w:vAlign w:val="center"/>
          </w:tcPr>
          <w:p w14:paraId="7B4FC5A2" w14:textId="77777777" w:rsidR="005E58BB" w:rsidRPr="00085B33" w:rsidRDefault="005E58BB" w:rsidP="005E58BB">
            <w:pPr>
              <w:numPr>
                <w:ilvl w:val="12"/>
                <w:numId w:val="0"/>
              </w:numPr>
              <w:spacing w:line="276" w:lineRule="auto"/>
              <w:jc w:val="both"/>
              <w:rPr>
                <w:rFonts w:ascii="Verdana" w:eastAsia="Times New Roman" w:hAnsi="Verdana" w:cs="Times New Roman"/>
                <w:bCs/>
                <w:sz w:val="28"/>
              </w:rPr>
            </w:pPr>
            <w:r w:rsidRPr="00085B33">
              <w:rPr>
                <w:rFonts w:ascii="Verdana" w:eastAsia="Times New Roman" w:hAnsi="Verdana" w:cs="Times New Roman"/>
                <w:bCs/>
                <w:sz w:val="28"/>
              </w:rPr>
              <w:t>Lycées</w:t>
            </w:r>
          </w:p>
        </w:tc>
        <w:tc>
          <w:tcPr>
            <w:tcW w:w="1807" w:type="dxa"/>
            <w:tcBorders>
              <w:top w:val="single" w:sz="6" w:space="0" w:color="auto"/>
              <w:bottom w:val="single" w:sz="6" w:space="0" w:color="auto"/>
            </w:tcBorders>
            <w:vAlign w:val="center"/>
          </w:tcPr>
          <w:p w14:paraId="3E5DC15A"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Académies</w:t>
            </w:r>
          </w:p>
        </w:tc>
      </w:tr>
      <w:tr w:rsidR="005E58BB" w:rsidRPr="005E58BB" w14:paraId="4D406B52" w14:textId="77777777" w:rsidTr="005E58BB">
        <w:trPr>
          <w:cantSplit/>
          <w:trHeight w:val="312"/>
          <w:jc w:val="center"/>
        </w:trPr>
        <w:tc>
          <w:tcPr>
            <w:tcW w:w="3771" w:type="dxa"/>
            <w:tcBorders>
              <w:top w:val="single" w:sz="6" w:space="0" w:color="auto"/>
            </w:tcBorders>
            <w:vAlign w:val="center"/>
          </w:tcPr>
          <w:p w14:paraId="09203100"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 xml:space="preserve">Honoré d’Urfé               SAINT ETIENNE </w:t>
            </w:r>
          </w:p>
        </w:tc>
        <w:tc>
          <w:tcPr>
            <w:tcW w:w="1807" w:type="dxa"/>
            <w:tcBorders>
              <w:top w:val="single" w:sz="6" w:space="0" w:color="auto"/>
            </w:tcBorders>
            <w:vAlign w:val="center"/>
          </w:tcPr>
          <w:p w14:paraId="33047670"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r w:rsidRPr="005E58BB">
              <w:rPr>
                <w:rFonts w:ascii="Verdana" w:eastAsia="Times New Roman" w:hAnsi="Verdana" w:cs="Times New Roman"/>
                <w:bCs/>
                <w:sz w:val="15"/>
              </w:rPr>
              <w:t>LYON</w:t>
            </w:r>
          </w:p>
        </w:tc>
      </w:tr>
      <w:tr w:rsidR="005E58BB" w:rsidRPr="005E58BB" w14:paraId="5AC18CDA" w14:textId="77777777" w:rsidTr="005E58BB">
        <w:trPr>
          <w:cantSplit/>
          <w:trHeight w:val="312"/>
          <w:jc w:val="center"/>
        </w:trPr>
        <w:tc>
          <w:tcPr>
            <w:tcW w:w="3771" w:type="dxa"/>
            <w:vAlign w:val="center"/>
          </w:tcPr>
          <w:p w14:paraId="3B621151" w14:textId="77777777" w:rsidR="005E58BB" w:rsidRPr="00085B33" w:rsidRDefault="005E58BB" w:rsidP="005E58BB">
            <w:pPr>
              <w:spacing w:line="276" w:lineRule="auto"/>
              <w:rPr>
                <w:rFonts w:ascii="Verdana" w:eastAsia="Times New Roman" w:hAnsi="Verdana" w:cs="Times New Roman"/>
                <w:sz w:val="15"/>
                <w:szCs w:val="15"/>
              </w:rPr>
            </w:pPr>
            <w:r w:rsidRPr="00085B33">
              <w:rPr>
                <w:rFonts w:ascii="Verdana" w:eastAsia="Times New Roman" w:hAnsi="Verdana" w:cs="Times New Roman"/>
                <w:sz w:val="15"/>
                <w:szCs w:val="15"/>
              </w:rPr>
              <w:t xml:space="preserve">François Couperin         FONTAINEBLEAU                       </w:t>
            </w:r>
          </w:p>
        </w:tc>
        <w:tc>
          <w:tcPr>
            <w:tcW w:w="1807" w:type="dxa"/>
            <w:vAlign w:val="center"/>
          </w:tcPr>
          <w:p w14:paraId="3C3F12D0"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r w:rsidRPr="005E58BB">
              <w:rPr>
                <w:rFonts w:ascii="Verdana" w:eastAsia="Times New Roman" w:hAnsi="Verdana" w:cs="Times New Roman"/>
                <w:bCs/>
                <w:sz w:val="15"/>
              </w:rPr>
              <w:t>CRETEIL</w:t>
            </w:r>
          </w:p>
        </w:tc>
      </w:tr>
    </w:tbl>
    <w:p w14:paraId="0010383F" w14:textId="77777777" w:rsidR="005E58BB" w:rsidRPr="005E58BB" w:rsidRDefault="005E58BB" w:rsidP="005E58BB">
      <w:pPr>
        <w:spacing w:line="276" w:lineRule="auto"/>
        <w:rPr>
          <w:rFonts w:ascii="Verdana" w:eastAsia="Times New Roman" w:hAnsi="Verdana" w:cs="Times New Roman"/>
          <w:b/>
          <w:sz w:val="18"/>
          <w:szCs w:val="18"/>
        </w:rPr>
      </w:pPr>
    </w:p>
    <w:p w14:paraId="094A788B" w14:textId="77777777" w:rsidR="005E58BB" w:rsidRPr="005E58BB" w:rsidRDefault="005E58BB" w:rsidP="005E58BB">
      <w:pPr>
        <w:spacing w:line="276" w:lineRule="auto"/>
        <w:rPr>
          <w:rFonts w:ascii="Verdana" w:eastAsia="Times New Roman" w:hAnsi="Verdana" w:cs="Times New Roman"/>
          <w:sz w:val="18"/>
          <w:szCs w:val="18"/>
        </w:rPr>
      </w:pPr>
    </w:p>
    <w:p w14:paraId="08FF340F" w14:textId="77777777" w:rsidR="005E58BB" w:rsidRPr="005E58BB" w:rsidRDefault="005E58BB" w:rsidP="005E58BB">
      <w:pPr>
        <w:spacing w:line="276" w:lineRule="auto"/>
        <w:rPr>
          <w:rFonts w:ascii="Verdana" w:eastAsia="Times New Roman" w:hAnsi="Verdana" w:cs="Times New Roman"/>
          <w:sz w:val="18"/>
          <w:szCs w:val="18"/>
        </w:rPr>
      </w:pPr>
    </w:p>
    <w:p w14:paraId="417CD020"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6C493781"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4FE33C5C"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5B8F6FDC" w14:textId="77777777" w:rsidR="005E58BB" w:rsidRPr="005E58BB" w:rsidRDefault="005E58BB" w:rsidP="005E58BB">
      <w:pPr>
        <w:numPr>
          <w:ilvl w:val="12"/>
          <w:numId w:val="0"/>
        </w:numPr>
        <w:spacing w:line="276" w:lineRule="auto"/>
        <w:jc w:val="both"/>
        <w:rPr>
          <w:rFonts w:ascii="Verdana" w:eastAsia="Times New Roman" w:hAnsi="Verdana" w:cs="Times New Roman"/>
        </w:rPr>
      </w:pPr>
      <w:r w:rsidRPr="005E58BB">
        <w:rPr>
          <w:rFonts w:ascii="Verdana" w:eastAsia="Times New Roman" w:hAnsi="Verdana" w:cs="Times New Roman"/>
        </w:rPr>
        <w:t>Les équipes relevant de Sections Sportives Scolaires ne sont pas concernées par cette disposition.</w:t>
      </w:r>
    </w:p>
    <w:p w14:paraId="28C32DFB"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62C7AE9A"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21824188"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1D18D45A" w14:textId="77777777" w:rsidR="005E58BB" w:rsidRPr="005E58BB" w:rsidRDefault="005E58BB" w:rsidP="005E58BB">
      <w:pPr>
        <w:numPr>
          <w:ilvl w:val="12"/>
          <w:numId w:val="0"/>
        </w:numPr>
        <w:spacing w:line="276" w:lineRule="auto"/>
        <w:jc w:val="both"/>
        <w:rPr>
          <w:rFonts w:ascii="Verdana" w:eastAsia="Times New Roman" w:hAnsi="Verdana" w:cs="Times New Roman"/>
          <w:b/>
          <w:sz w:val="20"/>
        </w:rPr>
      </w:pPr>
    </w:p>
    <w:p w14:paraId="5C974148"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br w:type="page"/>
      </w:r>
      <w:r w:rsidRPr="005E58BB">
        <w:rPr>
          <w:rFonts w:ascii="Verdana" w:eastAsia="Times New Roman" w:hAnsi="Verdana" w:cs="Times New Roman"/>
          <w:bCs/>
          <w:sz w:val="36"/>
        </w:rPr>
        <w:lastRenderedPageBreak/>
        <w:t>Annexe 3</w:t>
      </w:r>
    </w:p>
    <w:p w14:paraId="31B05706"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5F063B92" w14:textId="77777777" w:rsidTr="005E58BB">
        <w:trPr>
          <w:jc w:val="center"/>
        </w:trPr>
        <w:tc>
          <w:tcPr>
            <w:tcW w:w="10274" w:type="dxa"/>
          </w:tcPr>
          <w:p w14:paraId="55076249"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Associations Sportives n’ayant pas assisté</w:t>
            </w:r>
          </w:p>
          <w:p w14:paraId="175273F2" w14:textId="0E774E86" w:rsidR="005E58BB" w:rsidRPr="005E58BB" w:rsidRDefault="0034789A" w:rsidP="005E58BB">
            <w:pPr>
              <w:numPr>
                <w:ilvl w:val="12"/>
                <w:numId w:val="0"/>
              </w:numPr>
              <w:spacing w:line="276" w:lineRule="auto"/>
              <w:jc w:val="center"/>
              <w:rPr>
                <w:rFonts w:ascii="Verdana" w:eastAsia="Times New Roman" w:hAnsi="Verdana" w:cs="Times New Roman"/>
                <w:b/>
                <w:bCs/>
                <w:sz w:val="28"/>
                <w:szCs w:val="28"/>
              </w:rPr>
            </w:pPr>
            <w:r>
              <w:rPr>
                <w:rFonts w:ascii="Verdana" w:eastAsia="Times New Roman" w:hAnsi="Verdana" w:cs="Times New Roman"/>
                <w:b/>
                <w:bCs/>
                <w:sz w:val="28"/>
                <w:szCs w:val="28"/>
              </w:rPr>
              <w:t>au Protocole en 2018</w:t>
            </w:r>
          </w:p>
          <w:p w14:paraId="5136D431"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et n’étant pas autorisées à participer en</w:t>
            </w:r>
          </w:p>
          <w:p w14:paraId="3F774E5E"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Équipes d'Établissement ou en Excellence</w:t>
            </w:r>
          </w:p>
        </w:tc>
      </w:tr>
    </w:tbl>
    <w:p w14:paraId="0D283E90"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BF4CAB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5911B55B"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tbl>
      <w:tblPr>
        <w:tblW w:w="5916" w:type="dxa"/>
        <w:jc w:val="center"/>
        <w:tblLayout w:type="fixed"/>
        <w:tblCellMar>
          <w:left w:w="70" w:type="dxa"/>
          <w:right w:w="70" w:type="dxa"/>
        </w:tblCellMar>
        <w:tblLook w:val="0000" w:firstRow="0" w:lastRow="0" w:firstColumn="0" w:lastColumn="0" w:noHBand="0" w:noVBand="0"/>
      </w:tblPr>
      <w:tblGrid>
        <w:gridCol w:w="3932"/>
        <w:gridCol w:w="1984"/>
      </w:tblGrid>
      <w:tr w:rsidR="005E58BB" w:rsidRPr="005E58BB" w14:paraId="307A187C" w14:textId="77777777" w:rsidTr="002F4C10">
        <w:trPr>
          <w:cantSplit/>
          <w:trHeight w:val="351"/>
          <w:jc w:val="center"/>
        </w:trPr>
        <w:tc>
          <w:tcPr>
            <w:tcW w:w="3932" w:type="dxa"/>
            <w:vAlign w:val="center"/>
          </w:tcPr>
          <w:p w14:paraId="17674CF6" w14:textId="7C6B0D42" w:rsidR="005E58BB" w:rsidRPr="007337C2" w:rsidRDefault="007337C2" w:rsidP="002F4C10">
            <w:pPr>
              <w:spacing w:line="276" w:lineRule="auto"/>
              <w:jc w:val="center"/>
              <w:rPr>
                <w:rFonts w:ascii="Verdana" w:eastAsia="Times New Roman" w:hAnsi="Verdana" w:cs="Times New Roman"/>
                <w:sz w:val="15"/>
                <w:szCs w:val="15"/>
              </w:rPr>
            </w:pPr>
            <w:r w:rsidRPr="007337C2">
              <w:rPr>
                <w:rFonts w:ascii="Verdana" w:eastAsia="Times New Roman" w:hAnsi="Verdana" w:cs="Times New Roman"/>
                <w:sz w:val="15"/>
                <w:szCs w:val="15"/>
              </w:rPr>
              <w:t>Néant</w:t>
            </w:r>
          </w:p>
        </w:tc>
        <w:tc>
          <w:tcPr>
            <w:tcW w:w="1984" w:type="dxa"/>
            <w:vAlign w:val="center"/>
          </w:tcPr>
          <w:p w14:paraId="7100383B" w14:textId="5BC80B79"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069086EA" w14:textId="77777777" w:rsidTr="005E58BB">
        <w:trPr>
          <w:cantSplit/>
          <w:trHeight w:val="351"/>
          <w:jc w:val="center"/>
        </w:trPr>
        <w:tc>
          <w:tcPr>
            <w:tcW w:w="3932" w:type="dxa"/>
            <w:vAlign w:val="center"/>
          </w:tcPr>
          <w:p w14:paraId="570A19FF"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39943A62"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52E5B553" w14:textId="77777777" w:rsidTr="005E58BB">
        <w:trPr>
          <w:cantSplit/>
          <w:trHeight w:val="351"/>
          <w:jc w:val="center"/>
        </w:trPr>
        <w:tc>
          <w:tcPr>
            <w:tcW w:w="3932" w:type="dxa"/>
            <w:vAlign w:val="center"/>
          </w:tcPr>
          <w:p w14:paraId="7194732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712AF8D" w14:textId="77777777" w:rsidR="005E58BB" w:rsidRPr="005E58BB" w:rsidRDefault="005E58BB" w:rsidP="005E58BB">
            <w:pPr>
              <w:spacing w:line="276" w:lineRule="auto"/>
              <w:rPr>
                <w:rFonts w:ascii="Verdana" w:eastAsia="Times New Roman" w:hAnsi="Verdana" w:cs="Times New Roman"/>
                <w:sz w:val="15"/>
                <w:szCs w:val="15"/>
              </w:rPr>
            </w:pPr>
          </w:p>
        </w:tc>
      </w:tr>
      <w:tr w:rsidR="005E58BB" w:rsidRPr="005E58BB" w14:paraId="6309AC29" w14:textId="77777777" w:rsidTr="002F4C10">
        <w:trPr>
          <w:cantSplit/>
          <w:trHeight w:val="348"/>
          <w:jc w:val="center"/>
        </w:trPr>
        <w:tc>
          <w:tcPr>
            <w:tcW w:w="3932" w:type="dxa"/>
            <w:vAlign w:val="center"/>
          </w:tcPr>
          <w:p w14:paraId="516A09B8" w14:textId="77777777" w:rsidR="005E58BB" w:rsidRPr="005E58BB" w:rsidRDefault="005E58BB" w:rsidP="005E58BB">
            <w:pPr>
              <w:spacing w:line="276" w:lineRule="auto"/>
              <w:rPr>
                <w:rFonts w:ascii="Verdana" w:eastAsia="Times New Roman" w:hAnsi="Verdana" w:cs="Times New Roman"/>
                <w:sz w:val="15"/>
                <w:szCs w:val="15"/>
              </w:rPr>
            </w:pPr>
          </w:p>
        </w:tc>
        <w:tc>
          <w:tcPr>
            <w:tcW w:w="1984" w:type="dxa"/>
            <w:vAlign w:val="center"/>
          </w:tcPr>
          <w:p w14:paraId="6C03A624" w14:textId="77777777" w:rsidR="005E58BB" w:rsidRPr="005E58BB" w:rsidRDefault="005E58BB" w:rsidP="005E58BB">
            <w:pPr>
              <w:spacing w:line="276" w:lineRule="auto"/>
              <w:rPr>
                <w:rFonts w:ascii="Verdana" w:eastAsia="Times New Roman" w:hAnsi="Verdana" w:cs="Times New Roman"/>
                <w:sz w:val="15"/>
                <w:szCs w:val="15"/>
              </w:rPr>
            </w:pPr>
          </w:p>
        </w:tc>
      </w:tr>
    </w:tbl>
    <w:p w14:paraId="051E8F1E"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00652CCC" w14:textId="77777777" w:rsidR="005E58BB" w:rsidRPr="005E58BB" w:rsidRDefault="005E58BB" w:rsidP="005E58BB">
      <w:pPr>
        <w:numPr>
          <w:ilvl w:val="12"/>
          <w:numId w:val="0"/>
        </w:numPr>
        <w:pBdr>
          <w:bottom w:val="single" w:sz="6" w:space="1" w:color="auto"/>
        </w:pBdr>
        <w:spacing w:line="276" w:lineRule="auto"/>
        <w:jc w:val="both"/>
        <w:rPr>
          <w:rFonts w:ascii="Verdana" w:eastAsia="Times New Roman" w:hAnsi="Verdana" w:cs="Times New Roman"/>
          <w:bCs/>
          <w:sz w:val="36"/>
        </w:rPr>
      </w:pPr>
      <w:r w:rsidRPr="005E58BB">
        <w:rPr>
          <w:rFonts w:ascii="Verdana" w:eastAsia="Times New Roman" w:hAnsi="Verdana" w:cs="Times New Roman"/>
          <w:b/>
          <w:bCs/>
          <w:sz w:val="22"/>
        </w:rPr>
        <w:br w:type="page"/>
      </w:r>
      <w:r w:rsidRPr="005E58BB">
        <w:rPr>
          <w:rFonts w:ascii="Verdana" w:eastAsia="Times New Roman" w:hAnsi="Verdana" w:cs="Times New Roman"/>
          <w:bCs/>
          <w:sz w:val="36"/>
        </w:rPr>
        <w:lastRenderedPageBreak/>
        <w:t>Annexe 4</w:t>
      </w:r>
    </w:p>
    <w:p w14:paraId="447438BE" w14:textId="77777777" w:rsidR="005E58BB" w:rsidRPr="005E58BB" w:rsidRDefault="005E58BB" w:rsidP="005E58BB">
      <w:pPr>
        <w:numPr>
          <w:ilvl w:val="12"/>
          <w:numId w:val="0"/>
        </w:numPr>
        <w:spacing w:line="276" w:lineRule="auto"/>
        <w:jc w:val="both"/>
        <w:rPr>
          <w:rFonts w:ascii="Verdana" w:eastAsia="Times New Roman" w:hAnsi="Verdana" w:cs="Times New Roman"/>
          <w:sz w:val="22"/>
          <w:szCs w:val="8"/>
        </w:rPr>
      </w:pPr>
    </w:p>
    <w:tbl>
      <w:tblPr>
        <w:tblW w:w="0" w:type="auto"/>
        <w:jc w:val="center"/>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356"/>
      </w:tblGrid>
      <w:tr w:rsidR="005E58BB" w:rsidRPr="005E58BB" w14:paraId="6139E495" w14:textId="77777777" w:rsidTr="005E58BB">
        <w:trPr>
          <w:jc w:val="center"/>
        </w:trPr>
        <w:tc>
          <w:tcPr>
            <w:tcW w:w="10274" w:type="dxa"/>
          </w:tcPr>
          <w:p w14:paraId="39B1B86D"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AS ayant fait forfait dans les huit jours</w:t>
            </w:r>
          </w:p>
          <w:p w14:paraId="71FD08EF" w14:textId="3FEC579A"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avant le</w:t>
            </w:r>
            <w:r w:rsidR="002F4C10">
              <w:rPr>
                <w:rFonts w:ascii="Verdana" w:eastAsia="Times New Roman" w:hAnsi="Verdana" w:cs="Times New Roman"/>
                <w:b/>
                <w:bCs/>
                <w:sz w:val="28"/>
                <w:szCs w:val="28"/>
              </w:rPr>
              <w:t>s Championnats de France en 2018</w:t>
            </w:r>
            <w:r w:rsidRPr="005E58BB">
              <w:rPr>
                <w:rFonts w:ascii="Verdana" w:eastAsia="Times New Roman" w:hAnsi="Verdana" w:cs="Times New Roman"/>
                <w:b/>
                <w:bCs/>
                <w:sz w:val="28"/>
                <w:szCs w:val="28"/>
              </w:rPr>
              <w:t xml:space="preserve"> et</w:t>
            </w:r>
          </w:p>
          <w:p w14:paraId="134CA2C7" w14:textId="77777777" w:rsidR="005E58BB" w:rsidRPr="005E58BB" w:rsidRDefault="005E58BB" w:rsidP="005E58BB">
            <w:pPr>
              <w:numPr>
                <w:ilvl w:val="12"/>
                <w:numId w:val="0"/>
              </w:numPr>
              <w:spacing w:line="276" w:lineRule="auto"/>
              <w:jc w:val="center"/>
              <w:rPr>
                <w:rFonts w:ascii="Verdana" w:eastAsia="Times New Roman" w:hAnsi="Verdana" w:cs="Times New Roman"/>
                <w:b/>
                <w:bCs/>
                <w:sz w:val="28"/>
                <w:szCs w:val="28"/>
              </w:rPr>
            </w:pPr>
            <w:r w:rsidRPr="005E58BB">
              <w:rPr>
                <w:rFonts w:ascii="Verdana" w:eastAsia="Times New Roman" w:hAnsi="Verdana" w:cs="Times New Roman"/>
                <w:b/>
                <w:bCs/>
                <w:sz w:val="28"/>
                <w:szCs w:val="28"/>
              </w:rPr>
              <w:t>n’étant pas autorisées à participer</w:t>
            </w:r>
          </w:p>
          <w:p w14:paraId="7E0D59C5" w14:textId="77777777" w:rsidR="005E58BB" w:rsidRPr="005E58BB" w:rsidRDefault="005E58BB" w:rsidP="005E58BB">
            <w:pPr>
              <w:numPr>
                <w:ilvl w:val="12"/>
                <w:numId w:val="0"/>
              </w:numPr>
              <w:spacing w:line="276" w:lineRule="auto"/>
              <w:jc w:val="center"/>
              <w:rPr>
                <w:rFonts w:ascii="Verdana" w:eastAsia="Times New Roman" w:hAnsi="Verdana" w:cs="Times New Roman"/>
                <w:sz w:val="28"/>
                <w:szCs w:val="28"/>
              </w:rPr>
            </w:pPr>
            <w:r w:rsidRPr="005E58BB">
              <w:rPr>
                <w:rFonts w:ascii="Verdana" w:eastAsia="Times New Roman" w:hAnsi="Verdana" w:cs="Times New Roman"/>
                <w:b/>
                <w:bCs/>
                <w:sz w:val="28"/>
                <w:szCs w:val="28"/>
              </w:rPr>
              <w:t>en Équipes d'Établissement ou en Excellence</w:t>
            </w:r>
          </w:p>
        </w:tc>
      </w:tr>
    </w:tbl>
    <w:p w14:paraId="05031873"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62CDB1F7" w14:textId="77777777" w:rsidR="005E58BB" w:rsidRPr="005E58BB" w:rsidRDefault="005E58BB" w:rsidP="005E58BB">
      <w:pPr>
        <w:numPr>
          <w:ilvl w:val="12"/>
          <w:numId w:val="0"/>
        </w:numPr>
        <w:spacing w:line="276" w:lineRule="auto"/>
        <w:jc w:val="both"/>
        <w:rPr>
          <w:rFonts w:ascii="Verdana" w:eastAsia="Times New Roman" w:hAnsi="Verdana" w:cs="Times New Roman"/>
          <w:bCs/>
          <w:sz w:val="18"/>
          <w:szCs w:val="18"/>
        </w:rPr>
      </w:pPr>
    </w:p>
    <w:p w14:paraId="083147CC" w14:textId="77777777" w:rsidR="005E58BB" w:rsidRPr="005E58BB" w:rsidRDefault="005E58BB" w:rsidP="005E58BB">
      <w:pPr>
        <w:numPr>
          <w:ilvl w:val="12"/>
          <w:numId w:val="0"/>
        </w:numPr>
        <w:spacing w:line="276" w:lineRule="auto"/>
        <w:jc w:val="both"/>
        <w:rPr>
          <w:rFonts w:ascii="Verdana" w:eastAsia="Times New Roman" w:hAnsi="Verdana" w:cs="Times New Roman"/>
          <w:b/>
          <w:sz w:val="18"/>
          <w:szCs w:val="18"/>
        </w:rPr>
      </w:pPr>
    </w:p>
    <w:tbl>
      <w:tblPr>
        <w:tblW w:w="5578" w:type="dxa"/>
        <w:jc w:val="center"/>
        <w:tblLayout w:type="fixed"/>
        <w:tblCellMar>
          <w:left w:w="70" w:type="dxa"/>
          <w:right w:w="70" w:type="dxa"/>
        </w:tblCellMar>
        <w:tblLook w:val="0000" w:firstRow="0" w:lastRow="0" w:firstColumn="0" w:lastColumn="0" w:noHBand="0" w:noVBand="0"/>
      </w:tblPr>
      <w:tblGrid>
        <w:gridCol w:w="3771"/>
        <w:gridCol w:w="1807"/>
      </w:tblGrid>
      <w:tr w:rsidR="005E58BB" w:rsidRPr="005E58BB" w14:paraId="5CFD4F87" w14:textId="77777777" w:rsidTr="005E58BB">
        <w:trPr>
          <w:cantSplit/>
          <w:trHeight w:val="312"/>
          <w:jc w:val="center"/>
        </w:trPr>
        <w:tc>
          <w:tcPr>
            <w:tcW w:w="3771" w:type="dxa"/>
            <w:tcBorders>
              <w:top w:val="single" w:sz="4" w:space="0" w:color="auto"/>
              <w:bottom w:val="single" w:sz="6" w:space="0" w:color="auto"/>
            </w:tcBorders>
            <w:vAlign w:val="center"/>
          </w:tcPr>
          <w:p w14:paraId="659C0246"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Collèges</w:t>
            </w:r>
          </w:p>
        </w:tc>
        <w:tc>
          <w:tcPr>
            <w:tcW w:w="1807" w:type="dxa"/>
            <w:tcBorders>
              <w:top w:val="single" w:sz="4" w:space="0" w:color="auto"/>
              <w:bottom w:val="single" w:sz="6" w:space="0" w:color="auto"/>
            </w:tcBorders>
            <w:vAlign w:val="center"/>
          </w:tcPr>
          <w:p w14:paraId="2D1014DE"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p>
        </w:tc>
      </w:tr>
      <w:tr w:rsidR="005E58BB" w:rsidRPr="005E58BB" w14:paraId="62AD8CBD" w14:textId="77777777" w:rsidTr="005E58BB">
        <w:trPr>
          <w:cantSplit/>
          <w:trHeight w:val="312"/>
          <w:jc w:val="center"/>
        </w:trPr>
        <w:tc>
          <w:tcPr>
            <w:tcW w:w="3771" w:type="dxa"/>
            <w:vAlign w:val="center"/>
          </w:tcPr>
          <w:p w14:paraId="7CE0E7CC" w14:textId="18119690" w:rsidR="005E58BB" w:rsidRPr="005E58BB" w:rsidRDefault="002F4C10" w:rsidP="005E58BB">
            <w:pPr>
              <w:spacing w:line="276" w:lineRule="auto"/>
              <w:rPr>
                <w:rFonts w:ascii="Verdana" w:eastAsia="Times New Roman" w:hAnsi="Verdana" w:cs="Times New Roman"/>
                <w:sz w:val="15"/>
                <w:szCs w:val="15"/>
              </w:rPr>
            </w:pPr>
            <w:r>
              <w:rPr>
                <w:rFonts w:ascii="Verdana" w:eastAsia="Times New Roman" w:hAnsi="Verdana" w:cs="Times New Roman"/>
                <w:sz w:val="15"/>
                <w:szCs w:val="15"/>
              </w:rPr>
              <w:t>MONTRESOR                    MONTRESOR</w:t>
            </w:r>
          </w:p>
        </w:tc>
        <w:tc>
          <w:tcPr>
            <w:tcW w:w="1807" w:type="dxa"/>
            <w:vAlign w:val="center"/>
          </w:tcPr>
          <w:p w14:paraId="5B2983AE" w14:textId="63626D04" w:rsidR="005E58BB" w:rsidRPr="005E58BB" w:rsidRDefault="002F4C10" w:rsidP="005E58BB">
            <w:pPr>
              <w:numPr>
                <w:ilvl w:val="12"/>
                <w:numId w:val="0"/>
              </w:numPr>
              <w:spacing w:line="276" w:lineRule="auto"/>
              <w:rPr>
                <w:rFonts w:ascii="Verdana" w:eastAsia="Times New Roman" w:hAnsi="Verdana" w:cs="Times New Roman"/>
                <w:bCs/>
                <w:sz w:val="15"/>
              </w:rPr>
            </w:pPr>
            <w:r>
              <w:rPr>
                <w:rFonts w:ascii="Verdana" w:eastAsia="Times New Roman" w:hAnsi="Verdana" w:cs="Times New Roman"/>
                <w:bCs/>
                <w:sz w:val="15"/>
              </w:rPr>
              <w:t>ORLEANS TOURS</w:t>
            </w:r>
          </w:p>
        </w:tc>
      </w:tr>
      <w:tr w:rsidR="005E58BB" w:rsidRPr="005E58BB" w14:paraId="44064F60" w14:textId="77777777" w:rsidTr="005E58BB">
        <w:trPr>
          <w:cantSplit/>
          <w:trHeight w:val="312"/>
          <w:jc w:val="center"/>
        </w:trPr>
        <w:tc>
          <w:tcPr>
            <w:tcW w:w="3771" w:type="dxa"/>
            <w:vAlign w:val="center"/>
          </w:tcPr>
          <w:p w14:paraId="36FD2965"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2929CF66" w14:textId="77777777" w:rsidR="005E58BB" w:rsidRPr="005E58BB" w:rsidRDefault="005E58BB" w:rsidP="005E58BB">
            <w:pPr>
              <w:numPr>
                <w:ilvl w:val="12"/>
                <w:numId w:val="0"/>
              </w:numPr>
              <w:spacing w:line="276" w:lineRule="auto"/>
              <w:rPr>
                <w:rFonts w:ascii="Verdana" w:eastAsia="Times New Roman" w:hAnsi="Verdana" w:cs="Times New Roman"/>
                <w:bCs/>
                <w:sz w:val="15"/>
              </w:rPr>
            </w:pPr>
          </w:p>
        </w:tc>
      </w:tr>
      <w:tr w:rsidR="005E58BB" w:rsidRPr="005E58BB" w14:paraId="06378F70" w14:textId="77777777" w:rsidTr="005E58BB">
        <w:trPr>
          <w:cantSplit/>
          <w:trHeight w:val="312"/>
          <w:jc w:val="center"/>
        </w:trPr>
        <w:tc>
          <w:tcPr>
            <w:tcW w:w="3771" w:type="dxa"/>
            <w:vAlign w:val="center"/>
          </w:tcPr>
          <w:p w14:paraId="411FEF1D"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01251231" w14:textId="77777777" w:rsidR="005E58BB" w:rsidRPr="005E58BB" w:rsidRDefault="005E58BB" w:rsidP="005E58BB">
            <w:pPr>
              <w:numPr>
                <w:ilvl w:val="12"/>
                <w:numId w:val="0"/>
              </w:numPr>
              <w:spacing w:line="276" w:lineRule="auto"/>
              <w:rPr>
                <w:rFonts w:ascii="Verdana" w:eastAsia="Times New Roman" w:hAnsi="Verdana" w:cs="Times New Roman"/>
                <w:bCs/>
                <w:sz w:val="15"/>
              </w:rPr>
            </w:pPr>
          </w:p>
        </w:tc>
      </w:tr>
      <w:tr w:rsidR="005E58BB" w:rsidRPr="005E58BB" w14:paraId="3FE03C50" w14:textId="77777777" w:rsidTr="005E58BB">
        <w:trPr>
          <w:cantSplit/>
          <w:trHeight w:val="312"/>
          <w:jc w:val="center"/>
        </w:trPr>
        <w:tc>
          <w:tcPr>
            <w:tcW w:w="3771" w:type="dxa"/>
            <w:vAlign w:val="center"/>
          </w:tcPr>
          <w:p w14:paraId="1C86608E"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6A32F4A5" w14:textId="77777777" w:rsidR="005E58BB" w:rsidRPr="005E58BB" w:rsidRDefault="005E58BB" w:rsidP="005E58BB">
            <w:pPr>
              <w:numPr>
                <w:ilvl w:val="12"/>
                <w:numId w:val="0"/>
              </w:numPr>
              <w:spacing w:line="276" w:lineRule="auto"/>
              <w:rPr>
                <w:rFonts w:ascii="Verdana" w:eastAsia="Times New Roman" w:hAnsi="Verdana" w:cs="Times New Roman"/>
                <w:bCs/>
                <w:sz w:val="15"/>
              </w:rPr>
            </w:pPr>
          </w:p>
        </w:tc>
      </w:tr>
      <w:tr w:rsidR="005E58BB" w:rsidRPr="005E58BB" w14:paraId="6B6051D3" w14:textId="77777777" w:rsidTr="005E58BB">
        <w:trPr>
          <w:cantSplit/>
          <w:trHeight w:val="312"/>
          <w:jc w:val="center"/>
        </w:trPr>
        <w:tc>
          <w:tcPr>
            <w:tcW w:w="3771" w:type="dxa"/>
            <w:tcBorders>
              <w:top w:val="single" w:sz="6" w:space="0" w:color="auto"/>
              <w:bottom w:val="single" w:sz="6" w:space="0" w:color="auto"/>
            </w:tcBorders>
            <w:vAlign w:val="center"/>
          </w:tcPr>
          <w:p w14:paraId="1876AD78"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r w:rsidRPr="005E58BB">
              <w:rPr>
                <w:rFonts w:ascii="Verdana" w:eastAsia="Times New Roman" w:hAnsi="Verdana" w:cs="Times New Roman"/>
                <w:bCs/>
                <w:sz w:val="28"/>
              </w:rPr>
              <w:t>Lycées</w:t>
            </w:r>
          </w:p>
        </w:tc>
        <w:tc>
          <w:tcPr>
            <w:tcW w:w="1807" w:type="dxa"/>
            <w:tcBorders>
              <w:top w:val="single" w:sz="6" w:space="0" w:color="auto"/>
              <w:bottom w:val="single" w:sz="6" w:space="0" w:color="auto"/>
            </w:tcBorders>
            <w:vAlign w:val="center"/>
          </w:tcPr>
          <w:p w14:paraId="1BE9975B" w14:textId="77777777" w:rsidR="005E58BB" w:rsidRPr="005E58BB" w:rsidRDefault="005E58BB" w:rsidP="005E58BB">
            <w:pPr>
              <w:numPr>
                <w:ilvl w:val="12"/>
                <w:numId w:val="0"/>
              </w:numPr>
              <w:spacing w:line="276" w:lineRule="auto"/>
              <w:jc w:val="both"/>
              <w:rPr>
                <w:rFonts w:ascii="Verdana" w:eastAsia="Times New Roman" w:hAnsi="Verdana" w:cs="Times New Roman"/>
                <w:bCs/>
                <w:sz w:val="28"/>
              </w:rPr>
            </w:pPr>
          </w:p>
        </w:tc>
      </w:tr>
      <w:tr w:rsidR="005E58BB" w:rsidRPr="005E58BB" w14:paraId="632A2289" w14:textId="77777777" w:rsidTr="005E58BB">
        <w:trPr>
          <w:cantSplit/>
          <w:trHeight w:val="312"/>
          <w:jc w:val="center"/>
        </w:trPr>
        <w:tc>
          <w:tcPr>
            <w:tcW w:w="3771" w:type="dxa"/>
            <w:tcBorders>
              <w:top w:val="single" w:sz="6" w:space="0" w:color="auto"/>
            </w:tcBorders>
            <w:vAlign w:val="center"/>
          </w:tcPr>
          <w:p w14:paraId="69300EB3" w14:textId="7459F830" w:rsidR="005E58BB" w:rsidRPr="005E58BB" w:rsidRDefault="00D153D7" w:rsidP="005E58BB">
            <w:pPr>
              <w:spacing w:line="276" w:lineRule="auto"/>
              <w:rPr>
                <w:rFonts w:ascii="Verdana" w:eastAsia="Times New Roman" w:hAnsi="Verdana" w:cs="Times New Roman"/>
                <w:sz w:val="15"/>
                <w:szCs w:val="15"/>
              </w:rPr>
            </w:pPr>
            <w:r>
              <w:rPr>
                <w:rFonts w:ascii="Verdana" w:eastAsia="Times New Roman" w:hAnsi="Verdana" w:cs="Times New Roman"/>
                <w:sz w:val="15"/>
                <w:szCs w:val="15"/>
              </w:rPr>
              <w:t>Néant</w:t>
            </w:r>
          </w:p>
        </w:tc>
        <w:tc>
          <w:tcPr>
            <w:tcW w:w="1807" w:type="dxa"/>
            <w:tcBorders>
              <w:top w:val="single" w:sz="6" w:space="0" w:color="auto"/>
            </w:tcBorders>
            <w:vAlign w:val="center"/>
          </w:tcPr>
          <w:p w14:paraId="73B0DD63" w14:textId="4D4541E4" w:rsidR="005E58BB" w:rsidRPr="005E58BB" w:rsidRDefault="005E58BB" w:rsidP="002F4C10">
            <w:pPr>
              <w:numPr>
                <w:ilvl w:val="12"/>
                <w:numId w:val="0"/>
              </w:numPr>
              <w:spacing w:line="276" w:lineRule="auto"/>
              <w:jc w:val="both"/>
              <w:rPr>
                <w:rFonts w:ascii="Verdana" w:eastAsia="Times New Roman" w:hAnsi="Verdana" w:cs="Times New Roman"/>
                <w:bCs/>
                <w:sz w:val="15"/>
              </w:rPr>
            </w:pPr>
          </w:p>
        </w:tc>
      </w:tr>
      <w:tr w:rsidR="005E58BB" w:rsidRPr="005E58BB" w14:paraId="77348890" w14:textId="77777777" w:rsidTr="005E58BB">
        <w:trPr>
          <w:cantSplit/>
          <w:trHeight w:val="312"/>
          <w:jc w:val="center"/>
        </w:trPr>
        <w:tc>
          <w:tcPr>
            <w:tcW w:w="3771" w:type="dxa"/>
            <w:vAlign w:val="center"/>
          </w:tcPr>
          <w:p w14:paraId="627BE079"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455F61B7"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2C3FCA66" w14:textId="77777777" w:rsidTr="005E58BB">
        <w:trPr>
          <w:cantSplit/>
          <w:trHeight w:val="312"/>
          <w:jc w:val="center"/>
        </w:trPr>
        <w:tc>
          <w:tcPr>
            <w:tcW w:w="3771" w:type="dxa"/>
            <w:vAlign w:val="center"/>
          </w:tcPr>
          <w:p w14:paraId="3567E969"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6E72269A"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1079D9DA" w14:textId="77777777" w:rsidTr="005E58BB">
        <w:trPr>
          <w:cantSplit/>
          <w:trHeight w:val="312"/>
          <w:jc w:val="center"/>
        </w:trPr>
        <w:tc>
          <w:tcPr>
            <w:tcW w:w="3771" w:type="dxa"/>
            <w:vAlign w:val="center"/>
          </w:tcPr>
          <w:p w14:paraId="264466A0"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vAlign w:val="center"/>
          </w:tcPr>
          <w:p w14:paraId="2921CB1D"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r w:rsidR="005E58BB" w:rsidRPr="005E58BB" w14:paraId="53A792CE" w14:textId="77777777" w:rsidTr="005E58BB">
        <w:trPr>
          <w:cantSplit/>
          <w:trHeight w:val="312"/>
          <w:jc w:val="center"/>
        </w:trPr>
        <w:tc>
          <w:tcPr>
            <w:tcW w:w="3771" w:type="dxa"/>
            <w:tcBorders>
              <w:bottom w:val="single" w:sz="4" w:space="0" w:color="auto"/>
            </w:tcBorders>
            <w:vAlign w:val="center"/>
          </w:tcPr>
          <w:p w14:paraId="2DA72A28" w14:textId="77777777" w:rsidR="005E58BB" w:rsidRPr="005E58BB" w:rsidRDefault="005E58BB" w:rsidP="005E58BB">
            <w:pPr>
              <w:spacing w:line="276" w:lineRule="auto"/>
              <w:rPr>
                <w:rFonts w:ascii="Verdana" w:eastAsia="Times New Roman" w:hAnsi="Verdana" w:cs="Times New Roman"/>
                <w:sz w:val="15"/>
                <w:szCs w:val="15"/>
              </w:rPr>
            </w:pPr>
          </w:p>
        </w:tc>
        <w:tc>
          <w:tcPr>
            <w:tcW w:w="1807" w:type="dxa"/>
            <w:tcBorders>
              <w:bottom w:val="single" w:sz="4" w:space="0" w:color="auto"/>
            </w:tcBorders>
            <w:vAlign w:val="center"/>
          </w:tcPr>
          <w:p w14:paraId="01090F96" w14:textId="77777777" w:rsidR="005E58BB" w:rsidRPr="005E58BB" w:rsidRDefault="005E58BB" w:rsidP="005E58BB">
            <w:pPr>
              <w:numPr>
                <w:ilvl w:val="12"/>
                <w:numId w:val="0"/>
              </w:numPr>
              <w:spacing w:line="276" w:lineRule="auto"/>
              <w:jc w:val="both"/>
              <w:rPr>
                <w:rFonts w:ascii="Verdana" w:eastAsia="Times New Roman" w:hAnsi="Verdana" w:cs="Times New Roman"/>
                <w:bCs/>
                <w:sz w:val="15"/>
              </w:rPr>
            </w:pPr>
          </w:p>
        </w:tc>
      </w:tr>
    </w:tbl>
    <w:p w14:paraId="5EB7D435"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D54E5B9" w14:textId="77777777" w:rsidR="005E58BB" w:rsidRPr="005E58BB" w:rsidRDefault="005E58BB" w:rsidP="005E58BB">
      <w:pPr>
        <w:numPr>
          <w:ilvl w:val="12"/>
          <w:numId w:val="0"/>
        </w:numPr>
        <w:spacing w:line="276" w:lineRule="auto"/>
        <w:jc w:val="both"/>
        <w:rPr>
          <w:rFonts w:ascii="Verdana" w:eastAsia="Times New Roman" w:hAnsi="Verdana" w:cs="Times New Roman"/>
          <w:b/>
          <w:bCs/>
          <w:sz w:val="18"/>
          <w:szCs w:val="18"/>
        </w:rPr>
      </w:pPr>
    </w:p>
    <w:p w14:paraId="4CFDB655" w14:textId="77777777" w:rsidR="005E58BB" w:rsidRPr="005E58BB" w:rsidRDefault="005E58BB" w:rsidP="005E58BB">
      <w:pPr>
        <w:numPr>
          <w:ilvl w:val="12"/>
          <w:numId w:val="0"/>
        </w:numPr>
        <w:spacing w:line="276" w:lineRule="auto"/>
        <w:jc w:val="both"/>
        <w:rPr>
          <w:rFonts w:ascii="Verdana" w:eastAsia="Times New Roman" w:hAnsi="Verdana" w:cs="Times New Roman"/>
          <w:sz w:val="18"/>
          <w:szCs w:val="18"/>
        </w:rPr>
      </w:pPr>
    </w:p>
    <w:p w14:paraId="3C48C9B3" w14:textId="77777777" w:rsidR="005E58BB" w:rsidRPr="005E58BB" w:rsidRDefault="005E58BB" w:rsidP="005E58BB">
      <w:pPr>
        <w:spacing w:line="276" w:lineRule="auto"/>
        <w:jc w:val="both"/>
        <w:rPr>
          <w:rFonts w:ascii="Verdana" w:eastAsia="Times New Roman" w:hAnsi="Verdana" w:cs="Times New Roman"/>
          <w:iCs/>
          <w:sz w:val="18"/>
          <w:szCs w:val="18"/>
        </w:rPr>
      </w:pPr>
    </w:p>
    <w:p w14:paraId="4F6EA44E" w14:textId="77777777" w:rsidR="005E58BB" w:rsidRPr="005E58BB" w:rsidRDefault="005E58BB" w:rsidP="005E58BB">
      <w:pPr>
        <w:spacing w:line="276" w:lineRule="auto"/>
        <w:jc w:val="both"/>
        <w:rPr>
          <w:rFonts w:ascii="Verdana" w:eastAsia="Times New Roman" w:hAnsi="Verdana" w:cs="Times New Roman"/>
          <w:iCs/>
          <w:sz w:val="18"/>
          <w:szCs w:val="18"/>
        </w:rPr>
      </w:pPr>
    </w:p>
    <w:p w14:paraId="62A21ABA" w14:textId="77777777" w:rsidR="005E58BB" w:rsidRPr="005E58BB" w:rsidRDefault="005E58BB" w:rsidP="005E58BB">
      <w:pPr>
        <w:spacing w:line="276" w:lineRule="auto"/>
        <w:jc w:val="both"/>
        <w:rPr>
          <w:rFonts w:ascii="Verdana" w:eastAsia="Times New Roman" w:hAnsi="Verdana" w:cs="Times New Roman"/>
          <w:iCs/>
          <w:sz w:val="18"/>
          <w:szCs w:val="18"/>
        </w:rPr>
      </w:pPr>
    </w:p>
    <w:p w14:paraId="7FE83BF7" w14:textId="77777777" w:rsidR="005E58BB" w:rsidRPr="005E58BB" w:rsidRDefault="005E58BB" w:rsidP="005E58BB">
      <w:pPr>
        <w:spacing w:line="276" w:lineRule="auto"/>
        <w:jc w:val="both"/>
        <w:rPr>
          <w:rFonts w:ascii="Verdana" w:eastAsia="Times New Roman" w:hAnsi="Verdana" w:cs="Times New Roman"/>
          <w:iCs/>
          <w:sz w:val="18"/>
          <w:szCs w:val="18"/>
        </w:rPr>
      </w:pPr>
    </w:p>
    <w:p w14:paraId="0B51703D" w14:textId="77777777" w:rsidR="005E58BB" w:rsidRPr="005E58BB" w:rsidRDefault="005E58BB" w:rsidP="005E58BB">
      <w:pPr>
        <w:spacing w:line="276" w:lineRule="auto"/>
        <w:jc w:val="both"/>
        <w:rPr>
          <w:rFonts w:ascii="Verdana" w:eastAsia="Times New Roman" w:hAnsi="Verdana" w:cs="Times New Roman"/>
          <w:iCs/>
          <w:sz w:val="18"/>
          <w:szCs w:val="18"/>
        </w:rPr>
      </w:pPr>
    </w:p>
    <w:p w14:paraId="4E4B913A" w14:textId="77777777" w:rsidR="005E58BB" w:rsidRPr="005E58BB" w:rsidRDefault="005E58BB" w:rsidP="005E58BB">
      <w:pPr>
        <w:spacing w:line="276" w:lineRule="auto"/>
        <w:jc w:val="both"/>
        <w:rPr>
          <w:rFonts w:ascii="Verdana" w:eastAsia="Times New Roman" w:hAnsi="Verdana" w:cs="Times New Roman"/>
          <w:iCs/>
          <w:sz w:val="18"/>
          <w:szCs w:val="18"/>
        </w:rPr>
      </w:pPr>
    </w:p>
    <w:p w14:paraId="440F3955" w14:textId="77777777" w:rsidR="005E58BB" w:rsidRPr="005E58BB" w:rsidRDefault="005E58BB" w:rsidP="005E58BB">
      <w:pPr>
        <w:spacing w:line="276" w:lineRule="auto"/>
        <w:jc w:val="both"/>
        <w:rPr>
          <w:rFonts w:ascii="Verdana" w:eastAsia="Times New Roman" w:hAnsi="Verdana" w:cs="Times New Roman"/>
          <w:iCs/>
          <w:sz w:val="18"/>
          <w:szCs w:val="18"/>
        </w:rPr>
      </w:pPr>
    </w:p>
    <w:p w14:paraId="171754DD" w14:textId="77777777" w:rsidR="005E58BB" w:rsidRPr="005E58BB" w:rsidRDefault="005E58BB" w:rsidP="005E58BB">
      <w:pPr>
        <w:spacing w:line="276" w:lineRule="auto"/>
        <w:jc w:val="both"/>
        <w:rPr>
          <w:rFonts w:ascii="Verdana" w:eastAsia="Times New Roman" w:hAnsi="Verdana" w:cs="Times New Roman"/>
          <w:iCs/>
          <w:sz w:val="18"/>
          <w:szCs w:val="18"/>
        </w:rPr>
      </w:pPr>
    </w:p>
    <w:p w14:paraId="751F53BC" w14:textId="77777777" w:rsidR="005E58BB" w:rsidRPr="005E58BB" w:rsidRDefault="005E58BB" w:rsidP="005E58BB">
      <w:pPr>
        <w:spacing w:line="276" w:lineRule="auto"/>
        <w:jc w:val="both"/>
        <w:rPr>
          <w:rFonts w:ascii="Verdana" w:eastAsia="Times New Roman" w:hAnsi="Verdana" w:cs="Times New Roman"/>
          <w:iCs/>
          <w:sz w:val="18"/>
          <w:szCs w:val="18"/>
        </w:rPr>
      </w:pPr>
    </w:p>
    <w:p w14:paraId="4DDC4F01" w14:textId="77777777" w:rsidR="005E58BB" w:rsidRPr="005E58BB" w:rsidRDefault="005E58BB" w:rsidP="005E58BB">
      <w:pPr>
        <w:spacing w:line="276" w:lineRule="auto"/>
        <w:jc w:val="both"/>
        <w:rPr>
          <w:rFonts w:ascii="Verdana" w:eastAsia="Times New Roman" w:hAnsi="Verdana" w:cs="Times New Roman"/>
          <w:iCs/>
          <w:sz w:val="18"/>
          <w:szCs w:val="18"/>
        </w:rPr>
      </w:pPr>
    </w:p>
    <w:p w14:paraId="17CFAF02" w14:textId="77777777" w:rsidR="005E58BB" w:rsidRPr="005E58BB" w:rsidRDefault="005E58BB" w:rsidP="005E58BB">
      <w:pPr>
        <w:spacing w:line="276" w:lineRule="auto"/>
        <w:jc w:val="both"/>
        <w:rPr>
          <w:rFonts w:ascii="Verdana" w:eastAsia="Times New Roman" w:hAnsi="Verdana" w:cs="Times New Roman"/>
          <w:iCs/>
          <w:sz w:val="18"/>
          <w:szCs w:val="18"/>
        </w:rPr>
      </w:pPr>
    </w:p>
    <w:p w14:paraId="1579AACF" w14:textId="77777777" w:rsidR="005E58BB" w:rsidRPr="005E58BB" w:rsidRDefault="005E58BB" w:rsidP="005E58BB">
      <w:pPr>
        <w:rPr>
          <w:rFonts w:ascii="Verdana" w:eastAsia="Times New Roman" w:hAnsi="Verdana" w:cs="Times New Roman"/>
          <w:bCs/>
          <w:sz w:val="36"/>
        </w:rPr>
      </w:pPr>
      <w:r w:rsidRPr="005E58BB">
        <w:rPr>
          <w:rFonts w:ascii="Verdana" w:eastAsia="Times New Roman" w:hAnsi="Verdana" w:cs="Times New Roman"/>
          <w:bCs/>
          <w:sz w:val="36"/>
        </w:rPr>
        <w:br w:type="page"/>
      </w:r>
    </w:p>
    <w:p w14:paraId="779A7AD2" w14:textId="77777777" w:rsidR="005E58BB" w:rsidRPr="005E58BB" w:rsidRDefault="005E58BB" w:rsidP="005E58BB">
      <w:pPr>
        <w:numPr>
          <w:ilvl w:val="12"/>
          <w:numId w:val="0"/>
        </w:numPr>
        <w:pBdr>
          <w:bottom w:val="single" w:sz="6" w:space="1" w:color="auto"/>
        </w:pBdr>
        <w:jc w:val="both"/>
        <w:rPr>
          <w:rFonts w:ascii="Verdana" w:eastAsia="Times New Roman" w:hAnsi="Verdana" w:cs="Times New Roman"/>
          <w:bCs/>
          <w:sz w:val="36"/>
        </w:rPr>
      </w:pPr>
      <w:r w:rsidRPr="005E58BB">
        <w:rPr>
          <w:rFonts w:ascii="Verdana" w:eastAsia="Times New Roman" w:hAnsi="Verdana" w:cs="Times New Roman"/>
          <w:bCs/>
          <w:sz w:val="36"/>
        </w:rPr>
        <w:lastRenderedPageBreak/>
        <w:t>Annexe 5</w:t>
      </w:r>
    </w:p>
    <w:p w14:paraId="7C66D042" w14:textId="77777777" w:rsidR="005E58BB" w:rsidRPr="005E58BB" w:rsidRDefault="005E58BB" w:rsidP="005E58BB">
      <w:pPr>
        <w:spacing w:line="276" w:lineRule="auto"/>
        <w:jc w:val="center"/>
        <w:rPr>
          <w:rFonts w:ascii="Verdana" w:eastAsia="Times New Roman" w:hAnsi="Verdana" w:cs="Times New Roman"/>
          <w:b/>
          <w:sz w:val="28"/>
          <w:szCs w:val="28"/>
        </w:rPr>
      </w:pPr>
    </w:p>
    <w:p w14:paraId="0F506B7E" w14:textId="77777777" w:rsidR="005E58BB" w:rsidRPr="005E58BB" w:rsidRDefault="005E58BB" w:rsidP="00D153D7">
      <w:pPr>
        <w:spacing w:line="276" w:lineRule="auto"/>
        <w:jc w:val="center"/>
        <w:rPr>
          <w:rFonts w:ascii="Verdana" w:eastAsia="Times New Roman" w:hAnsi="Verdana" w:cs="Times New Roman"/>
          <w:b/>
          <w:sz w:val="28"/>
          <w:szCs w:val="28"/>
        </w:rPr>
      </w:pPr>
      <w:r w:rsidRPr="005E58BB">
        <w:rPr>
          <w:rFonts w:ascii="Verdana" w:eastAsia="Times New Roman" w:hAnsi="Verdana" w:cs="Times New Roman"/>
          <w:b/>
          <w:sz w:val="28"/>
          <w:szCs w:val="28"/>
        </w:rPr>
        <w:t>REFERENTS ACADEMIQUES</w:t>
      </w:r>
    </w:p>
    <w:p w14:paraId="1B386976" w14:textId="77777777" w:rsidR="005E58BB" w:rsidRPr="005E58BB" w:rsidRDefault="005E58BB" w:rsidP="005E58BB">
      <w:pPr>
        <w:spacing w:line="276" w:lineRule="auto"/>
        <w:contextualSpacing/>
        <w:jc w:val="both"/>
        <w:rPr>
          <w:rFonts w:ascii="Verdana" w:eastAsia="Times New Roman" w:hAnsi="Verdana" w:cs="Arial"/>
          <w:sz w:val="16"/>
          <w:szCs w:val="16"/>
        </w:rPr>
      </w:pPr>
    </w:p>
    <w:tbl>
      <w:tblPr>
        <w:tblW w:w="9080" w:type="dxa"/>
        <w:jc w:val="center"/>
        <w:tblCellMar>
          <w:left w:w="70" w:type="dxa"/>
          <w:right w:w="70" w:type="dxa"/>
        </w:tblCellMar>
        <w:tblLook w:val="04A0" w:firstRow="1" w:lastRow="0" w:firstColumn="1" w:lastColumn="0" w:noHBand="0" w:noVBand="1"/>
      </w:tblPr>
      <w:tblGrid>
        <w:gridCol w:w="1779"/>
        <w:gridCol w:w="869"/>
        <w:gridCol w:w="1004"/>
        <w:gridCol w:w="1555"/>
        <w:gridCol w:w="3873"/>
      </w:tblGrid>
      <w:tr w:rsidR="00D153D7" w:rsidRPr="00D153D7" w14:paraId="49A43024" w14:textId="77777777" w:rsidTr="00D153D7">
        <w:trPr>
          <w:trHeight w:val="480"/>
          <w:jc w:val="center"/>
        </w:trPr>
        <w:tc>
          <w:tcPr>
            <w:tcW w:w="177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B26528C" w14:textId="77777777" w:rsidR="00D153D7" w:rsidRPr="00D153D7" w:rsidRDefault="00D153D7" w:rsidP="00D153D7">
            <w:pPr>
              <w:jc w:val="center"/>
              <w:rPr>
                <w:rFonts w:ascii="Arial Narrow" w:eastAsia="Times New Roman" w:hAnsi="Arial Narrow" w:cs="Times New Roman"/>
                <w:color w:val="000000"/>
                <w:sz w:val="22"/>
                <w:szCs w:val="22"/>
              </w:rPr>
            </w:pPr>
            <w:r w:rsidRPr="00D153D7">
              <w:rPr>
                <w:rFonts w:ascii="Arial Narrow" w:eastAsia="Times New Roman" w:hAnsi="Arial Narrow" w:cs="Times New Roman"/>
                <w:color w:val="000000"/>
                <w:sz w:val="22"/>
                <w:szCs w:val="22"/>
              </w:rPr>
              <w:t>Académie</w:t>
            </w:r>
          </w:p>
        </w:tc>
        <w:tc>
          <w:tcPr>
            <w:tcW w:w="3428" w:type="dxa"/>
            <w:gridSpan w:val="3"/>
            <w:tcBorders>
              <w:top w:val="single" w:sz="4" w:space="0" w:color="auto"/>
              <w:left w:val="nil"/>
              <w:bottom w:val="single" w:sz="4" w:space="0" w:color="auto"/>
              <w:right w:val="single" w:sz="4" w:space="0" w:color="000000"/>
            </w:tcBorders>
            <w:shd w:val="clear" w:color="auto" w:fill="auto"/>
            <w:noWrap/>
            <w:vAlign w:val="center"/>
            <w:hideMark/>
          </w:tcPr>
          <w:p w14:paraId="1839A5BF" w14:textId="68A3B340" w:rsidR="00D153D7" w:rsidRPr="00D153D7" w:rsidRDefault="00D153D7" w:rsidP="00D153D7">
            <w:pPr>
              <w:jc w:val="center"/>
              <w:rPr>
                <w:rFonts w:ascii="Arial Narrow" w:eastAsia="Times New Roman" w:hAnsi="Arial Narrow" w:cs="Times New Roman"/>
                <w:color w:val="000000"/>
                <w:sz w:val="22"/>
                <w:szCs w:val="22"/>
              </w:rPr>
            </w:pPr>
            <w:r>
              <w:rPr>
                <w:rFonts w:ascii="Arial Narrow" w:eastAsia="Times New Roman" w:hAnsi="Arial Narrow" w:cs="Times New Roman"/>
                <w:color w:val="000000"/>
                <w:sz w:val="22"/>
                <w:szCs w:val="22"/>
              </w:rPr>
              <w:t>Référent(e)</w:t>
            </w:r>
          </w:p>
        </w:tc>
        <w:tc>
          <w:tcPr>
            <w:tcW w:w="3873" w:type="dxa"/>
            <w:tcBorders>
              <w:top w:val="single" w:sz="4" w:space="0" w:color="auto"/>
              <w:left w:val="nil"/>
              <w:bottom w:val="single" w:sz="4" w:space="0" w:color="auto"/>
              <w:right w:val="single" w:sz="4" w:space="0" w:color="auto"/>
            </w:tcBorders>
            <w:shd w:val="clear" w:color="auto" w:fill="auto"/>
            <w:noWrap/>
            <w:vAlign w:val="center"/>
            <w:hideMark/>
          </w:tcPr>
          <w:p w14:paraId="76983E8A" w14:textId="77777777" w:rsidR="00D153D7" w:rsidRPr="00D153D7" w:rsidRDefault="00D153D7" w:rsidP="00D153D7">
            <w:pPr>
              <w:jc w:val="center"/>
              <w:rPr>
                <w:rFonts w:ascii="Arial Narrow" w:eastAsia="Times New Roman" w:hAnsi="Arial Narrow" w:cs="Times New Roman"/>
                <w:color w:val="000000"/>
                <w:sz w:val="22"/>
                <w:szCs w:val="22"/>
              </w:rPr>
            </w:pPr>
            <w:r w:rsidRPr="00D153D7">
              <w:rPr>
                <w:rFonts w:ascii="Arial Narrow" w:eastAsia="Times New Roman" w:hAnsi="Arial Narrow" w:cs="Times New Roman"/>
                <w:color w:val="000000"/>
                <w:sz w:val="22"/>
                <w:szCs w:val="22"/>
              </w:rPr>
              <w:t>Mail</w:t>
            </w:r>
          </w:p>
        </w:tc>
      </w:tr>
      <w:tr w:rsidR="00D153D7" w:rsidRPr="00D153D7" w14:paraId="4A3588A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3AD7A03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AMIENS</w:t>
            </w:r>
          </w:p>
        </w:tc>
        <w:tc>
          <w:tcPr>
            <w:tcW w:w="869" w:type="dxa"/>
            <w:tcBorders>
              <w:top w:val="nil"/>
              <w:left w:val="nil"/>
              <w:bottom w:val="single" w:sz="4" w:space="0" w:color="auto"/>
              <w:right w:val="single" w:sz="4" w:space="0" w:color="auto"/>
            </w:tcBorders>
            <w:shd w:val="clear" w:color="auto" w:fill="auto"/>
            <w:noWrap/>
            <w:vAlign w:val="center"/>
            <w:hideMark/>
          </w:tcPr>
          <w:p w14:paraId="7D2AD86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6FBC4FD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Cindy</w:t>
            </w:r>
          </w:p>
        </w:tc>
        <w:tc>
          <w:tcPr>
            <w:tcW w:w="1555" w:type="dxa"/>
            <w:tcBorders>
              <w:top w:val="nil"/>
              <w:left w:val="nil"/>
              <w:bottom w:val="single" w:sz="4" w:space="0" w:color="auto"/>
              <w:right w:val="single" w:sz="4" w:space="0" w:color="auto"/>
            </w:tcBorders>
            <w:shd w:val="clear" w:color="auto" w:fill="auto"/>
            <w:noWrap/>
            <w:vAlign w:val="center"/>
            <w:hideMark/>
          </w:tcPr>
          <w:p w14:paraId="264ED68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BECU</w:t>
            </w:r>
          </w:p>
        </w:tc>
        <w:tc>
          <w:tcPr>
            <w:tcW w:w="3873" w:type="dxa"/>
            <w:tcBorders>
              <w:top w:val="nil"/>
              <w:left w:val="nil"/>
              <w:bottom w:val="single" w:sz="4" w:space="0" w:color="auto"/>
              <w:right w:val="single" w:sz="4" w:space="0" w:color="auto"/>
            </w:tcBorders>
            <w:shd w:val="clear" w:color="auto" w:fill="auto"/>
            <w:noWrap/>
            <w:vAlign w:val="center"/>
            <w:hideMark/>
          </w:tcPr>
          <w:p w14:paraId="3988A52D"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cindy.becu@free.fr</w:t>
            </w:r>
          </w:p>
        </w:tc>
      </w:tr>
      <w:tr w:rsidR="00D153D7" w:rsidRPr="00D153D7" w14:paraId="5154294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2C8A905"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AMIENS</w:t>
            </w:r>
          </w:p>
        </w:tc>
        <w:tc>
          <w:tcPr>
            <w:tcW w:w="869" w:type="dxa"/>
            <w:tcBorders>
              <w:top w:val="nil"/>
              <w:left w:val="nil"/>
              <w:bottom w:val="single" w:sz="4" w:space="0" w:color="auto"/>
              <w:right w:val="single" w:sz="4" w:space="0" w:color="auto"/>
            </w:tcBorders>
            <w:shd w:val="clear" w:color="auto" w:fill="auto"/>
            <w:noWrap/>
            <w:vAlign w:val="center"/>
            <w:hideMark/>
          </w:tcPr>
          <w:p w14:paraId="6708CE5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57E0381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Céline</w:t>
            </w:r>
          </w:p>
        </w:tc>
        <w:tc>
          <w:tcPr>
            <w:tcW w:w="1555" w:type="dxa"/>
            <w:tcBorders>
              <w:top w:val="nil"/>
              <w:left w:val="nil"/>
              <w:bottom w:val="single" w:sz="4" w:space="0" w:color="auto"/>
              <w:right w:val="single" w:sz="4" w:space="0" w:color="auto"/>
            </w:tcBorders>
            <w:shd w:val="clear" w:color="auto" w:fill="auto"/>
            <w:noWrap/>
            <w:vAlign w:val="center"/>
            <w:hideMark/>
          </w:tcPr>
          <w:p w14:paraId="4FD5D24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PASSEDAT</w:t>
            </w:r>
          </w:p>
        </w:tc>
        <w:tc>
          <w:tcPr>
            <w:tcW w:w="3873" w:type="dxa"/>
            <w:tcBorders>
              <w:top w:val="nil"/>
              <w:left w:val="nil"/>
              <w:bottom w:val="single" w:sz="4" w:space="0" w:color="auto"/>
              <w:right w:val="single" w:sz="4" w:space="0" w:color="auto"/>
            </w:tcBorders>
            <w:shd w:val="clear" w:color="auto" w:fill="auto"/>
            <w:noWrap/>
            <w:vAlign w:val="center"/>
            <w:hideMark/>
          </w:tcPr>
          <w:p w14:paraId="58F1DA65" w14:textId="77777777" w:rsidR="00D153D7" w:rsidRPr="00D153D7" w:rsidRDefault="00290C80" w:rsidP="00D153D7">
            <w:pPr>
              <w:jc w:val="center"/>
              <w:rPr>
                <w:rFonts w:ascii="Arial Narrow" w:eastAsia="Times New Roman" w:hAnsi="Arial Narrow" w:cs="Times New Roman"/>
                <w:color w:val="0000FF"/>
                <w:sz w:val="20"/>
                <w:szCs w:val="20"/>
                <w:u w:val="single"/>
              </w:rPr>
            </w:pPr>
            <w:hyperlink r:id="rId22" w:history="1">
              <w:r w:rsidR="00D153D7" w:rsidRPr="00D153D7">
                <w:rPr>
                  <w:rFonts w:ascii="Arial Narrow" w:eastAsia="Times New Roman" w:hAnsi="Arial Narrow" w:cs="Times New Roman"/>
                  <w:color w:val="0000FF"/>
                  <w:sz w:val="20"/>
                  <w:szCs w:val="20"/>
                  <w:u w:val="single"/>
                </w:rPr>
                <w:t>celine.passedat@gmail.com</w:t>
              </w:r>
            </w:hyperlink>
          </w:p>
        </w:tc>
      </w:tr>
      <w:tr w:rsidR="00D153D7" w:rsidRPr="00D153D7" w14:paraId="67D588B6"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4C0B22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BORDEAUX</w:t>
            </w:r>
          </w:p>
        </w:tc>
        <w:tc>
          <w:tcPr>
            <w:tcW w:w="869" w:type="dxa"/>
            <w:tcBorders>
              <w:top w:val="nil"/>
              <w:left w:val="nil"/>
              <w:bottom w:val="single" w:sz="4" w:space="0" w:color="auto"/>
              <w:right w:val="single" w:sz="4" w:space="0" w:color="auto"/>
            </w:tcBorders>
            <w:shd w:val="clear" w:color="auto" w:fill="auto"/>
            <w:noWrap/>
            <w:vAlign w:val="center"/>
            <w:hideMark/>
          </w:tcPr>
          <w:p w14:paraId="0F7E895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0466761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Carine</w:t>
            </w:r>
          </w:p>
        </w:tc>
        <w:tc>
          <w:tcPr>
            <w:tcW w:w="1555" w:type="dxa"/>
            <w:tcBorders>
              <w:top w:val="nil"/>
              <w:left w:val="nil"/>
              <w:bottom w:val="single" w:sz="4" w:space="0" w:color="auto"/>
              <w:right w:val="single" w:sz="4" w:space="0" w:color="auto"/>
            </w:tcBorders>
            <w:shd w:val="clear" w:color="auto" w:fill="auto"/>
            <w:noWrap/>
            <w:vAlign w:val="center"/>
            <w:hideMark/>
          </w:tcPr>
          <w:p w14:paraId="69CC1FE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HUGUET</w:t>
            </w:r>
          </w:p>
        </w:tc>
        <w:tc>
          <w:tcPr>
            <w:tcW w:w="3873" w:type="dxa"/>
            <w:tcBorders>
              <w:top w:val="nil"/>
              <w:left w:val="nil"/>
              <w:bottom w:val="single" w:sz="4" w:space="0" w:color="auto"/>
              <w:right w:val="single" w:sz="4" w:space="0" w:color="auto"/>
            </w:tcBorders>
            <w:shd w:val="clear" w:color="auto" w:fill="auto"/>
            <w:noWrap/>
            <w:vAlign w:val="center"/>
            <w:hideMark/>
          </w:tcPr>
          <w:p w14:paraId="56F09D75"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chuguet@ac-bordeaux.fr</w:t>
            </w:r>
          </w:p>
        </w:tc>
      </w:tr>
      <w:tr w:rsidR="00D153D7" w:rsidRPr="00D153D7" w14:paraId="13604064"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5EAADF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CAEN</w:t>
            </w:r>
          </w:p>
        </w:tc>
        <w:tc>
          <w:tcPr>
            <w:tcW w:w="869" w:type="dxa"/>
            <w:tcBorders>
              <w:top w:val="nil"/>
              <w:left w:val="nil"/>
              <w:bottom w:val="single" w:sz="4" w:space="0" w:color="auto"/>
              <w:right w:val="single" w:sz="4" w:space="0" w:color="auto"/>
            </w:tcBorders>
            <w:shd w:val="clear" w:color="auto" w:fill="auto"/>
            <w:noWrap/>
            <w:vAlign w:val="center"/>
            <w:hideMark/>
          </w:tcPr>
          <w:p w14:paraId="171FF21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3F97E3C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Nicolas</w:t>
            </w:r>
          </w:p>
        </w:tc>
        <w:tc>
          <w:tcPr>
            <w:tcW w:w="1555" w:type="dxa"/>
            <w:tcBorders>
              <w:top w:val="nil"/>
              <w:left w:val="nil"/>
              <w:bottom w:val="single" w:sz="4" w:space="0" w:color="auto"/>
              <w:right w:val="single" w:sz="4" w:space="0" w:color="auto"/>
            </w:tcBorders>
            <w:shd w:val="clear" w:color="auto" w:fill="auto"/>
            <w:noWrap/>
            <w:vAlign w:val="center"/>
            <w:hideMark/>
          </w:tcPr>
          <w:p w14:paraId="410B223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FOUILLARD</w:t>
            </w:r>
          </w:p>
        </w:tc>
        <w:tc>
          <w:tcPr>
            <w:tcW w:w="3873" w:type="dxa"/>
            <w:tcBorders>
              <w:top w:val="nil"/>
              <w:left w:val="nil"/>
              <w:bottom w:val="single" w:sz="4" w:space="0" w:color="auto"/>
              <w:right w:val="single" w:sz="4" w:space="0" w:color="auto"/>
            </w:tcBorders>
            <w:shd w:val="clear" w:color="auto" w:fill="auto"/>
            <w:noWrap/>
            <w:vAlign w:val="center"/>
            <w:hideMark/>
          </w:tcPr>
          <w:p w14:paraId="632B68CC" w14:textId="77777777" w:rsidR="00D153D7" w:rsidRPr="00D153D7" w:rsidRDefault="00290C80" w:rsidP="00D153D7">
            <w:pPr>
              <w:jc w:val="center"/>
              <w:rPr>
                <w:rFonts w:ascii="Arial Narrow" w:eastAsia="Times New Roman" w:hAnsi="Arial Narrow" w:cs="Times New Roman"/>
                <w:color w:val="0000FF"/>
                <w:sz w:val="20"/>
                <w:szCs w:val="20"/>
                <w:u w:val="single"/>
              </w:rPr>
            </w:pPr>
            <w:hyperlink r:id="rId23" w:history="1">
              <w:r w:rsidR="00D153D7" w:rsidRPr="00D153D7">
                <w:rPr>
                  <w:rFonts w:ascii="Arial Narrow" w:eastAsia="Times New Roman" w:hAnsi="Arial Narrow" w:cs="Times New Roman"/>
                  <w:color w:val="0000FF"/>
                  <w:sz w:val="20"/>
                  <w:szCs w:val="20"/>
                  <w:u w:val="single"/>
                </w:rPr>
                <w:t>nicolas.fouillard@ac-caen.fr</w:t>
              </w:r>
            </w:hyperlink>
          </w:p>
        </w:tc>
      </w:tr>
      <w:tr w:rsidR="00D153D7" w:rsidRPr="00D153D7" w14:paraId="2E6D74D2"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6E92ED7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DIJON</w:t>
            </w:r>
          </w:p>
        </w:tc>
        <w:tc>
          <w:tcPr>
            <w:tcW w:w="869" w:type="dxa"/>
            <w:tcBorders>
              <w:top w:val="nil"/>
              <w:left w:val="nil"/>
              <w:bottom w:val="single" w:sz="4" w:space="0" w:color="auto"/>
              <w:right w:val="single" w:sz="4" w:space="0" w:color="auto"/>
            </w:tcBorders>
            <w:shd w:val="clear" w:color="auto" w:fill="auto"/>
            <w:noWrap/>
            <w:vAlign w:val="center"/>
            <w:hideMark/>
          </w:tcPr>
          <w:p w14:paraId="15AD6785"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38691915"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Emmanuel</w:t>
            </w:r>
          </w:p>
        </w:tc>
        <w:tc>
          <w:tcPr>
            <w:tcW w:w="1555" w:type="dxa"/>
            <w:tcBorders>
              <w:top w:val="nil"/>
              <w:left w:val="nil"/>
              <w:bottom w:val="single" w:sz="4" w:space="0" w:color="auto"/>
              <w:right w:val="single" w:sz="4" w:space="0" w:color="auto"/>
            </w:tcBorders>
            <w:shd w:val="clear" w:color="auto" w:fill="auto"/>
            <w:noWrap/>
            <w:vAlign w:val="center"/>
            <w:hideMark/>
          </w:tcPr>
          <w:p w14:paraId="32F4043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AGOSTINI</w:t>
            </w:r>
          </w:p>
        </w:tc>
        <w:tc>
          <w:tcPr>
            <w:tcW w:w="3873" w:type="dxa"/>
            <w:tcBorders>
              <w:top w:val="nil"/>
              <w:left w:val="nil"/>
              <w:bottom w:val="single" w:sz="4" w:space="0" w:color="auto"/>
              <w:right w:val="single" w:sz="4" w:space="0" w:color="auto"/>
            </w:tcBorders>
            <w:shd w:val="clear" w:color="auto" w:fill="auto"/>
            <w:noWrap/>
            <w:vAlign w:val="center"/>
            <w:hideMark/>
          </w:tcPr>
          <w:p w14:paraId="56524D54"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eagostini@club-internet.fr</w:t>
            </w:r>
          </w:p>
        </w:tc>
      </w:tr>
      <w:tr w:rsidR="00D153D7" w:rsidRPr="00D153D7" w14:paraId="69CA19C3"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382765F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DIJON</w:t>
            </w:r>
          </w:p>
        </w:tc>
        <w:tc>
          <w:tcPr>
            <w:tcW w:w="869" w:type="dxa"/>
            <w:tcBorders>
              <w:top w:val="nil"/>
              <w:left w:val="nil"/>
              <w:bottom w:val="single" w:sz="4" w:space="0" w:color="auto"/>
              <w:right w:val="single" w:sz="4" w:space="0" w:color="auto"/>
            </w:tcBorders>
            <w:shd w:val="clear" w:color="auto" w:fill="auto"/>
            <w:noWrap/>
            <w:vAlign w:val="center"/>
            <w:hideMark/>
          </w:tcPr>
          <w:p w14:paraId="5A7EBD9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4B3C516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Aleth</w:t>
            </w:r>
          </w:p>
        </w:tc>
        <w:tc>
          <w:tcPr>
            <w:tcW w:w="1555" w:type="dxa"/>
            <w:tcBorders>
              <w:top w:val="nil"/>
              <w:left w:val="nil"/>
              <w:bottom w:val="single" w:sz="4" w:space="0" w:color="auto"/>
              <w:right w:val="single" w:sz="4" w:space="0" w:color="auto"/>
            </w:tcBorders>
            <w:shd w:val="clear" w:color="auto" w:fill="auto"/>
            <w:noWrap/>
            <w:vAlign w:val="center"/>
            <w:hideMark/>
          </w:tcPr>
          <w:p w14:paraId="640BA67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LALIRE</w:t>
            </w:r>
          </w:p>
        </w:tc>
        <w:tc>
          <w:tcPr>
            <w:tcW w:w="3873" w:type="dxa"/>
            <w:tcBorders>
              <w:top w:val="nil"/>
              <w:left w:val="nil"/>
              <w:bottom w:val="single" w:sz="4" w:space="0" w:color="auto"/>
              <w:right w:val="single" w:sz="4" w:space="0" w:color="auto"/>
            </w:tcBorders>
            <w:shd w:val="clear" w:color="auto" w:fill="auto"/>
            <w:noWrap/>
            <w:vAlign w:val="center"/>
            <w:hideMark/>
          </w:tcPr>
          <w:p w14:paraId="2DFD4EF0"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aleth.lalire@gmail.com</w:t>
            </w:r>
          </w:p>
        </w:tc>
      </w:tr>
      <w:tr w:rsidR="00D153D7" w:rsidRPr="00D153D7" w14:paraId="0190AC98"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094B401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DIJON</w:t>
            </w:r>
          </w:p>
        </w:tc>
        <w:tc>
          <w:tcPr>
            <w:tcW w:w="869" w:type="dxa"/>
            <w:tcBorders>
              <w:top w:val="nil"/>
              <w:left w:val="nil"/>
              <w:bottom w:val="single" w:sz="4" w:space="0" w:color="auto"/>
              <w:right w:val="single" w:sz="4" w:space="0" w:color="auto"/>
            </w:tcBorders>
            <w:shd w:val="clear" w:color="auto" w:fill="auto"/>
            <w:noWrap/>
            <w:vAlign w:val="center"/>
            <w:hideMark/>
          </w:tcPr>
          <w:p w14:paraId="26E725B9"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0C9F02D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Adeline</w:t>
            </w:r>
          </w:p>
        </w:tc>
        <w:tc>
          <w:tcPr>
            <w:tcW w:w="1555" w:type="dxa"/>
            <w:tcBorders>
              <w:top w:val="nil"/>
              <w:left w:val="nil"/>
              <w:bottom w:val="single" w:sz="4" w:space="0" w:color="auto"/>
              <w:right w:val="single" w:sz="4" w:space="0" w:color="auto"/>
            </w:tcBorders>
            <w:shd w:val="clear" w:color="auto" w:fill="auto"/>
            <w:noWrap/>
            <w:vAlign w:val="center"/>
            <w:hideMark/>
          </w:tcPr>
          <w:p w14:paraId="4B3D141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MORVAND</w:t>
            </w:r>
          </w:p>
        </w:tc>
        <w:tc>
          <w:tcPr>
            <w:tcW w:w="3873" w:type="dxa"/>
            <w:tcBorders>
              <w:top w:val="nil"/>
              <w:left w:val="nil"/>
              <w:bottom w:val="single" w:sz="4" w:space="0" w:color="auto"/>
              <w:right w:val="single" w:sz="4" w:space="0" w:color="auto"/>
            </w:tcBorders>
            <w:shd w:val="clear" w:color="auto" w:fill="auto"/>
            <w:noWrap/>
            <w:vAlign w:val="center"/>
            <w:hideMark/>
          </w:tcPr>
          <w:p w14:paraId="0138F80D"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adeline.morvand@hotmail.fr</w:t>
            </w:r>
          </w:p>
        </w:tc>
      </w:tr>
      <w:tr w:rsidR="00D153D7" w:rsidRPr="00D153D7" w14:paraId="6ADE9BC8"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639FA9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LILLE</w:t>
            </w:r>
          </w:p>
        </w:tc>
        <w:tc>
          <w:tcPr>
            <w:tcW w:w="869" w:type="dxa"/>
            <w:tcBorders>
              <w:top w:val="nil"/>
              <w:left w:val="nil"/>
              <w:bottom w:val="single" w:sz="4" w:space="0" w:color="auto"/>
              <w:right w:val="single" w:sz="4" w:space="0" w:color="auto"/>
            </w:tcBorders>
            <w:shd w:val="clear" w:color="auto" w:fill="auto"/>
            <w:noWrap/>
            <w:vAlign w:val="center"/>
            <w:hideMark/>
          </w:tcPr>
          <w:p w14:paraId="194F611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154D501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Pierre</w:t>
            </w:r>
          </w:p>
        </w:tc>
        <w:tc>
          <w:tcPr>
            <w:tcW w:w="1555" w:type="dxa"/>
            <w:tcBorders>
              <w:top w:val="nil"/>
              <w:left w:val="nil"/>
              <w:bottom w:val="single" w:sz="4" w:space="0" w:color="auto"/>
              <w:right w:val="single" w:sz="4" w:space="0" w:color="auto"/>
            </w:tcBorders>
            <w:shd w:val="clear" w:color="auto" w:fill="auto"/>
            <w:noWrap/>
            <w:vAlign w:val="center"/>
            <w:hideMark/>
          </w:tcPr>
          <w:p w14:paraId="52066D8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MAHIEU</w:t>
            </w:r>
          </w:p>
        </w:tc>
        <w:tc>
          <w:tcPr>
            <w:tcW w:w="3873" w:type="dxa"/>
            <w:tcBorders>
              <w:top w:val="nil"/>
              <w:left w:val="nil"/>
              <w:bottom w:val="single" w:sz="4" w:space="0" w:color="auto"/>
              <w:right w:val="single" w:sz="4" w:space="0" w:color="auto"/>
            </w:tcBorders>
            <w:shd w:val="clear" w:color="auto" w:fill="auto"/>
            <w:noWrap/>
            <w:vAlign w:val="center"/>
            <w:hideMark/>
          </w:tcPr>
          <w:p w14:paraId="5BA52DE5"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pierro5907@yahoo.fr</w:t>
            </w:r>
          </w:p>
        </w:tc>
      </w:tr>
      <w:tr w:rsidR="00D153D7" w:rsidRPr="00D153D7" w14:paraId="519B8590"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790B2F9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LYON</w:t>
            </w:r>
          </w:p>
        </w:tc>
        <w:tc>
          <w:tcPr>
            <w:tcW w:w="869" w:type="dxa"/>
            <w:tcBorders>
              <w:top w:val="nil"/>
              <w:left w:val="nil"/>
              <w:bottom w:val="single" w:sz="4" w:space="0" w:color="auto"/>
              <w:right w:val="single" w:sz="4" w:space="0" w:color="auto"/>
            </w:tcBorders>
            <w:shd w:val="clear" w:color="auto" w:fill="auto"/>
            <w:noWrap/>
            <w:vAlign w:val="center"/>
            <w:hideMark/>
          </w:tcPr>
          <w:p w14:paraId="3D2D3E9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0BC63FF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Véronique</w:t>
            </w:r>
          </w:p>
        </w:tc>
        <w:tc>
          <w:tcPr>
            <w:tcW w:w="1555" w:type="dxa"/>
            <w:tcBorders>
              <w:top w:val="nil"/>
              <w:left w:val="nil"/>
              <w:bottom w:val="single" w:sz="4" w:space="0" w:color="auto"/>
              <w:right w:val="single" w:sz="4" w:space="0" w:color="auto"/>
            </w:tcBorders>
            <w:shd w:val="clear" w:color="auto" w:fill="auto"/>
            <w:noWrap/>
            <w:vAlign w:val="center"/>
            <w:hideMark/>
          </w:tcPr>
          <w:p w14:paraId="4F914AF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HERITIER</w:t>
            </w:r>
          </w:p>
        </w:tc>
        <w:tc>
          <w:tcPr>
            <w:tcW w:w="3873" w:type="dxa"/>
            <w:tcBorders>
              <w:top w:val="nil"/>
              <w:left w:val="nil"/>
              <w:bottom w:val="single" w:sz="4" w:space="0" w:color="auto"/>
              <w:right w:val="single" w:sz="4" w:space="0" w:color="auto"/>
            </w:tcBorders>
            <w:shd w:val="clear" w:color="auto" w:fill="auto"/>
            <w:noWrap/>
            <w:vAlign w:val="center"/>
            <w:hideMark/>
          </w:tcPr>
          <w:p w14:paraId="13F5A3D9"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heritier.veronique@orange.fr</w:t>
            </w:r>
          </w:p>
        </w:tc>
      </w:tr>
      <w:tr w:rsidR="00D153D7" w:rsidRPr="00D153D7" w14:paraId="018F04EA"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65FB4F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MONTPELLIER</w:t>
            </w:r>
          </w:p>
        </w:tc>
        <w:tc>
          <w:tcPr>
            <w:tcW w:w="869" w:type="dxa"/>
            <w:tcBorders>
              <w:top w:val="nil"/>
              <w:left w:val="nil"/>
              <w:bottom w:val="single" w:sz="4" w:space="0" w:color="auto"/>
              <w:right w:val="single" w:sz="4" w:space="0" w:color="auto"/>
            </w:tcBorders>
            <w:shd w:val="clear" w:color="auto" w:fill="auto"/>
            <w:noWrap/>
            <w:vAlign w:val="center"/>
            <w:hideMark/>
          </w:tcPr>
          <w:p w14:paraId="30AE1E6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22D22C5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Valérie</w:t>
            </w:r>
          </w:p>
        </w:tc>
        <w:tc>
          <w:tcPr>
            <w:tcW w:w="1555" w:type="dxa"/>
            <w:tcBorders>
              <w:top w:val="nil"/>
              <w:left w:val="nil"/>
              <w:bottom w:val="single" w:sz="4" w:space="0" w:color="auto"/>
              <w:right w:val="single" w:sz="4" w:space="0" w:color="auto"/>
            </w:tcBorders>
            <w:shd w:val="clear" w:color="auto" w:fill="auto"/>
            <w:noWrap/>
            <w:vAlign w:val="center"/>
            <w:hideMark/>
          </w:tcPr>
          <w:p w14:paraId="73FCD3C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DELHOTAL</w:t>
            </w:r>
          </w:p>
        </w:tc>
        <w:tc>
          <w:tcPr>
            <w:tcW w:w="3873" w:type="dxa"/>
            <w:tcBorders>
              <w:top w:val="nil"/>
              <w:left w:val="nil"/>
              <w:bottom w:val="single" w:sz="4" w:space="0" w:color="auto"/>
              <w:right w:val="single" w:sz="4" w:space="0" w:color="auto"/>
            </w:tcBorders>
            <w:shd w:val="clear" w:color="auto" w:fill="auto"/>
            <w:noWrap/>
            <w:vAlign w:val="center"/>
            <w:hideMark/>
          </w:tcPr>
          <w:p w14:paraId="4555A45B"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valerie.delhotal@ac-montpellier.fr</w:t>
            </w:r>
          </w:p>
        </w:tc>
      </w:tr>
      <w:tr w:rsidR="00D153D7" w:rsidRPr="00D153D7" w14:paraId="2BA86518"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66BC2DE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MONTPELLIER</w:t>
            </w:r>
          </w:p>
        </w:tc>
        <w:tc>
          <w:tcPr>
            <w:tcW w:w="869" w:type="dxa"/>
            <w:tcBorders>
              <w:top w:val="nil"/>
              <w:left w:val="nil"/>
              <w:bottom w:val="single" w:sz="4" w:space="0" w:color="auto"/>
              <w:right w:val="single" w:sz="4" w:space="0" w:color="auto"/>
            </w:tcBorders>
            <w:shd w:val="clear" w:color="auto" w:fill="auto"/>
            <w:noWrap/>
            <w:vAlign w:val="center"/>
            <w:hideMark/>
          </w:tcPr>
          <w:p w14:paraId="5C3A70F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490C2B1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Nicolas</w:t>
            </w:r>
          </w:p>
        </w:tc>
        <w:tc>
          <w:tcPr>
            <w:tcW w:w="1555" w:type="dxa"/>
            <w:tcBorders>
              <w:top w:val="nil"/>
              <w:left w:val="nil"/>
              <w:bottom w:val="single" w:sz="4" w:space="0" w:color="auto"/>
              <w:right w:val="single" w:sz="4" w:space="0" w:color="auto"/>
            </w:tcBorders>
            <w:shd w:val="clear" w:color="auto" w:fill="auto"/>
            <w:noWrap/>
            <w:vAlign w:val="center"/>
            <w:hideMark/>
          </w:tcPr>
          <w:p w14:paraId="72DED5A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NGUYEN</w:t>
            </w:r>
          </w:p>
        </w:tc>
        <w:tc>
          <w:tcPr>
            <w:tcW w:w="3873" w:type="dxa"/>
            <w:tcBorders>
              <w:top w:val="nil"/>
              <w:left w:val="nil"/>
              <w:bottom w:val="single" w:sz="4" w:space="0" w:color="auto"/>
              <w:right w:val="single" w:sz="4" w:space="0" w:color="auto"/>
            </w:tcBorders>
            <w:shd w:val="clear" w:color="auto" w:fill="auto"/>
            <w:noWrap/>
            <w:vAlign w:val="center"/>
            <w:hideMark/>
          </w:tcPr>
          <w:p w14:paraId="69B6FA2C"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nguyennicolas1983@hotmail.com</w:t>
            </w:r>
          </w:p>
        </w:tc>
      </w:tr>
      <w:tr w:rsidR="00D153D7" w:rsidRPr="00D153D7" w14:paraId="0245ACA3"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763B0DE7"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NANCY-METZ</w:t>
            </w:r>
          </w:p>
        </w:tc>
        <w:tc>
          <w:tcPr>
            <w:tcW w:w="869" w:type="dxa"/>
            <w:tcBorders>
              <w:top w:val="nil"/>
              <w:left w:val="nil"/>
              <w:bottom w:val="single" w:sz="4" w:space="0" w:color="auto"/>
              <w:right w:val="single" w:sz="4" w:space="0" w:color="auto"/>
            </w:tcBorders>
            <w:shd w:val="clear" w:color="auto" w:fill="auto"/>
            <w:noWrap/>
            <w:vAlign w:val="center"/>
            <w:hideMark/>
          </w:tcPr>
          <w:p w14:paraId="52913BF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28B780D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Céline</w:t>
            </w:r>
          </w:p>
        </w:tc>
        <w:tc>
          <w:tcPr>
            <w:tcW w:w="1555" w:type="dxa"/>
            <w:tcBorders>
              <w:top w:val="nil"/>
              <w:left w:val="nil"/>
              <w:bottom w:val="single" w:sz="4" w:space="0" w:color="auto"/>
              <w:right w:val="single" w:sz="4" w:space="0" w:color="auto"/>
            </w:tcBorders>
            <w:shd w:val="clear" w:color="auto" w:fill="auto"/>
            <w:noWrap/>
            <w:vAlign w:val="center"/>
            <w:hideMark/>
          </w:tcPr>
          <w:p w14:paraId="22D5FAAB"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LEMERCIER</w:t>
            </w:r>
          </w:p>
        </w:tc>
        <w:tc>
          <w:tcPr>
            <w:tcW w:w="3873" w:type="dxa"/>
            <w:tcBorders>
              <w:top w:val="nil"/>
              <w:left w:val="nil"/>
              <w:bottom w:val="single" w:sz="4" w:space="0" w:color="auto"/>
              <w:right w:val="single" w:sz="4" w:space="0" w:color="auto"/>
            </w:tcBorders>
            <w:shd w:val="clear" w:color="auto" w:fill="auto"/>
            <w:noWrap/>
            <w:vAlign w:val="center"/>
            <w:hideMark/>
          </w:tcPr>
          <w:p w14:paraId="05FE27B3" w14:textId="77777777" w:rsidR="00D153D7" w:rsidRPr="00D153D7" w:rsidRDefault="00290C80" w:rsidP="00D153D7">
            <w:pPr>
              <w:jc w:val="center"/>
              <w:rPr>
                <w:rFonts w:ascii="Arial Narrow" w:eastAsia="Times New Roman" w:hAnsi="Arial Narrow" w:cs="Times New Roman"/>
                <w:color w:val="0000FF"/>
                <w:sz w:val="20"/>
                <w:szCs w:val="20"/>
                <w:u w:val="single"/>
              </w:rPr>
            </w:pPr>
            <w:hyperlink r:id="rId24" w:history="1">
              <w:r w:rsidR="00D153D7" w:rsidRPr="00D153D7">
                <w:rPr>
                  <w:rFonts w:ascii="Arial Narrow" w:eastAsia="Times New Roman" w:hAnsi="Arial Narrow" w:cs="Times New Roman"/>
                  <w:color w:val="0000FF"/>
                  <w:sz w:val="20"/>
                  <w:szCs w:val="20"/>
                  <w:u w:val="single"/>
                </w:rPr>
                <w:t>bourcelinelm@gmail.com</w:t>
              </w:r>
            </w:hyperlink>
          </w:p>
        </w:tc>
      </w:tr>
      <w:tr w:rsidR="00D153D7" w:rsidRPr="00D153D7" w14:paraId="3D1E920E"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5FC9BF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NANCY-METZ</w:t>
            </w:r>
          </w:p>
        </w:tc>
        <w:tc>
          <w:tcPr>
            <w:tcW w:w="869" w:type="dxa"/>
            <w:tcBorders>
              <w:top w:val="nil"/>
              <w:left w:val="nil"/>
              <w:bottom w:val="single" w:sz="4" w:space="0" w:color="auto"/>
              <w:right w:val="single" w:sz="4" w:space="0" w:color="auto"/>
            </w:tcBorders>
            <w:shd w:val="clear" w:color="auto" w:fill="auto"/>
            <w:noWrap/>
            <w:vAlign w:val="center"/>
            <w:hideMark/>
          </w:tcPr>
          <w:p w14:paraId="06F7454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572934F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Marie</w:t>
            </w:r>
          </w:p>
        </w:tc>
        <w:tc>
          <w:tcPr>
            <w:tcW w:w="1555" w:type="dxa"/>
            <w:tcBorders>
              <w:top w:val="nil"/>
              <w:left w:val="nil"/>
              <w:bottom w:val="single" w:sz="4" w:space="0" w:color="auto"/>
              <w:right w:val="single" w:sz="4" w:space="0" w:color="auto"/>
            </w:tcBorders>
            <w:shd w:val="clear" w:color="auto" w:fill="auto"/>
            <w:noWrap/>
            <w:vAlign w:val="center"/>
            <w:hideMark/>
          </w:tcPr>
          <w:p w14:paraId="62E0E953"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VUILLEMARD</w:t>
            </w:r>
          </w:p>
        </w:tc>
        <w:tc>
          <w:tcPr>
            <w:tcW w:w="3873" w:type="dxa"/>
            <w:tcBorders>
              <w:top w:val="nil"/>
              <w:left w:val="nil"/>
              <w:bottom w:val="single" w:sz="4" w:space="0" w:color="auto"/>
              <w:right w:val="single" w:sz="4" w:space="0" w:color="auto"/>
            </w:tcBorders>
            <w:shd w:val="clear" w:color="auto" w:fill="auto"/>
            <w:noWrap/>
            <w:vAlign w:val="center"/>
            <w:hideMark/>
          </w:tcPr>
          <w:p w14:paraId="696404F1"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Meray_paris@yahoo.fr</w:t>
            </w:r>
          </w:p>
        </w:tc>
      </w:tr>
      <w:tr w:rsidR="00D153D7" w:rsidRPr="00D153D7" w14:paraId="6BD414B5"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8D5EA4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NICE</w:t>
            </w:r>
          </w:p>
        </w:tc>
        <w:tc>
          <w:tcPr>
            <w:tcW w:w="869" w:type="dxa"/>
            <w:tcBorders>
              <w:top w:val="nil"/>
              <w:left w:val="nil"/>
              <w:bottom w:val="single" w:sz="4" w:space="0" w:color="auto"/>
              <w:right w:val="single" w:sz="4" w:space="0" w:color="auto"/>
            </w:tcBorders>
            <w:shd w:val="clear" w:color="auto" w:fill="auto"/>
            <w:noWrap/>
            <w:vAlign w:val="center"/>
            <w:hideMark/>
          </w:tcPr>
          <w:p w14:paraId="218921F9"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24E91D2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Caroline</w:t>
            </w:r>
          </w:p>
        </w:tc>
        <w:tc>
          <w:tcPr>
            <w:tcW w:w="1555" w:type="dxa"/>
            <w:tcBorders>
              <w:top w:val="nil"/>
              <w:left w:val="nil"/>
              <w:bottom w:val="single" w:sz="4" w:space="0" w:color="auto"/>
              <w:right w:val="single" w:sz="4" w:space="0" w:color="auto"/>
            </w:tcBorders>
            <w:shd w:val="clear" w:color="auto" w:fill="auto"/>
            <w:noWrap/>
            <w:vAlign w:val="center"/>
            <w:hideMark/>
          </w:tcPr>
          <w:p w14:paraId="1E1151B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COURTEVILLE</w:t>
            </w:r>
          </w:p>
        </w:tc>
        <w:tc>
          <w:tcPr>
            <w:tcW w:w="3873" w:type="dxa"/>
            <w:tcBorders>
              <w:top w:val="nil"/>
              <w:left w:val="nil"/>
              <w:bottom w:val="single" w:sz="4" w:space="0" w:color="auto"/>
              <w:right w:val="single" w:sz="4" w:space="0" w:color="auto"/>
            </w:tcBorders>
            <w:shd w:val="clear" w:color="auto" w:fill="auto"/>
            <w:noWrap/>
            <w:vAlign w:val="center"/>
            <w:hideMark/>
          </w:tcPr>
          <w:p w14:paraId="1979AC4F"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caro.visentin@wanadoo.fr</w:t>
            </w:r>
          </w:p>
        </w:tc>
      </w:tr>
      <w:tr w:rsidR="00D153D7" w:rsidRPr="00D153D7" w14:paraId="4FA6D09B"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22B64E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NICE</w:t>
            </w:r>
          </w:p>
        </w:tc>
        <w:tc>
          <w:tcPr>
            <w:tcW w:w="869" w:type="dxa"/>
            <w:tcBorders>
              <w:top w:val="nil"/>
              <w:left w:val="nil"/>
              <w:bottom w:val="single" w:sz="4" w:space="0" w:color="auto"/>
              <w:right w:val="single" w:sz="4" w:space="0" w:color="auto"/>
            </w:tcBorders>
            <w:shd w:val="clear" w:color="auto" w:fill="auto"/>
            <w:noWrap/>
            <w:vAlign w:val="center"/>
            <w:hideMark/>
          </w:tcPr>
          <w:p w14:paraId="15CBDDF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491049D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Denis</w:t>
            </w:r>
          </w:p>
        </w:tc>
        <w:tc>
          <w:tcPr>
            <w:tcW w:w="1555" w:type="dxa"/>
            <w:tcBorders>
              <w:top w:val="nil"/>
              <w:left w:val="nil"/>
              <w:bottom w:val="single" w:sz="4" w:space="0" w:color="auto"/>
              <w:right w:val="single" w:sz="4" w:space="0" w:color="auto"/>
            </w:tcBorders>
            <w:shd w:val="clear" w:color="auto" w:fill="auto"/>
            <w:noWrap/>
            <w:vAlign w:val="center"/>
            <w:hideMark/>
          </w:tcPr>
          <w:p w14:paraId="10ECAA0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DESPLANQUES</w:t>
            </w:r>
          </w:p>
        </w:tc>
        <w:tc>
          <w:tcPr>
            <w:tcW w:w="3873" w:type="dxa"/>
            <w:tcBorders>
              <w:top w:val="nil"/>
              <w:left w:val="nil"/>
              <w:bottom w:val="single" w:sz="4" w:space="0" w:color="auto"/>
              <w:right w:val="single" w:sz="4" w:space="0" w:color="auto"/>
            </w:tcBorders>
            <w:shd w:val="clear" w:color="auto" w:fill="auto"/>
            <w:noWrap/>
            <w:vAlign w:val="center"/>
            <w:hideMark/>
          </w:tcPr>
          <w:p w14:paraId="62436C83" w14:textId="77777777" w:rsidR="00D153D7" w:rsidRPr="00D153D7" w:rsidRDefault="00290C80" w:rsidP="00D153D7">
            <w:pPr>
              <w:jc w:val="center"/>
              <w:rPr>
                <w:rFonts w:ascii="Arial Narrow" w:eastAsia="Times New Roman" w:hAnsi="Arial Narrow" w:cs="Times New Roman"/>
                <w:color w:val="0000FF"/>
                <w:sz w:val="20"/>
                <w:szCs w:val="20"/>
                <w:u w:val="single"/>
              </w:rPr>
            </w:pPr>
            <w:hyperlink r:id="rId25" w:history="1">
              <w:r w:rsidR="00D153D7" w:rsidRPr="00D153D7">
                <w:rPr>
                  <w:rFonts w:ascii="Arial Narrow" w:eastAsia="Times New Roman" w:hAnsi="Arial Narrow" w:cs="Times New Roman"/>
                  <w:color w:val="0000FF"/>
                  <w:sz w:val="20"/>
                  <w:szCs w:val="20"/>
                  <w:u w:val="single"/>
                </w:rPr>
                <w:t>denisdesplanques@gmail.com</w:t>
              </w:r>
            </w:hyperlink>
          </w:p>
        </w:tc>
      </w:tr>
      <w:tr w:rsidR="00D153D7" w:rsidRPr="00D153D7" w14:paraId="678685E2"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4D9D9D2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ORLEANS-TOURS</w:t>
            </w:r>
          </w:p>
        </w:tc>
        <w:tc>
          <w:tcPr>
            <w:tcW w:w="869" w:type="dxa"/>
            <w:tcBorders>
              <w:top w:val="nil"/>
              <w:left w:val="nil"/>
              <w:bottom w:val="single" w:sz="4" w:space="0" w:color="auto"/>
              <w:right w:val="single" w:sz="4" w:space="0" w:color="auto"/>
            </w:tcBorders>
            <w:shd w:val="clear" w:color="auto" w:fill="auto"/>
            <w:noWrap/>
            <w:vAlign w:val="center"/>
            <w:hideMark/>
          </w:tcPr>
          <w:p w14:paraId="32A3C38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4F9004E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Laurent</w:t>
            </w:r>
          </w:p>
        </w:tc>
        <w:tc>
          <w:tcPr>
            <w:tcW w:w="1555" w:type="dxa"/>
            <w:tcBorders>
              <w:top w:val="nil"/>
              <w:left w:val="nil"/>
              <w:bottom w:val="single" w:sz="4" w:space="0" w:color="auto"/>
              <w:right w:val="single" w:sz="4" w:space="0" w:color="auto"/>
            </w:tcBorders>
            <w:shd w:val="clear" w:color="auto" w:fill="auto"/>
            <w:noWrap/>
            <w:vAlign w:val="center"/>
            <w:hideMark/>
          </w:tcPr>
          <w:p w14:paraId="6317FD7C"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SERINET</w:t>
            </w:r>
          </w:p>
        </w:tc>
        <w:tc>
          <w:tcPr>
            <w:tcW w:w="3873" w:type="dxa"/>
            <w:tcBorders>
              <w:top w:val="nil"/>
              <w:left w:val="nil"/>
              <w:bottom w:val="single" w:sz="4" w:space="0" w:color="auto"/>
              <w:right w:val="single" w:sz="4" w:space="0" w:color="auto"/>
            </w:tcBorders>
            <w:shd w:val="clear" w:color="auto" w:fill="auto"/>
            <w:noWrap/>
            <w:vAlign w:val="center"/>
            <w:hideMark/>
          </w:tcPr>
          <w:p w14:paraId="2A645E68" w14:textId="77777777" w:rsidR="00D153D7" w:rsidRPr="00D153D7" w:rsidRDefault="00290C80" w:rsidP="00D153D7">
            <w:pPr>
              <w:jc w:val="center"/>
              <w:rPr>
                <w:rFonts w:ascii="Arial Narrow" w:eastAsia="Times New Roman" w:hAnsi="Arial Narrow" w:cs="Times New Roman"/>
                <w:color w:val="0000FF"/>
                <w:sz w:val="20"/>
                <w:szCs w:val="20"/>
                <w:u w:val="single"/>
              </w:rPr>
            </w:pPr>
            <w:hyperlink r:id="rId26" w:history="1">
              <w:r w:rsidR="00D153D7" w:rsidRPr="00D153D7">
                <w:rPr>
                  <w:rFonts w:ascii="Arial Narrow" w:eastAsia="Times New Roman" w:hAnsi="Arial Narrow" w:cs="Times New Roman"/>
                  <w:color w:val="0000FF"/>
                  <w:sz w:val="20"/>
                  <w:szCs w:val="20"/>
                  <w:u w:val="single"/>
                </w:rPr>
                <w:t>Laurent-Pierre.Serinet@ac-orleans-tours.fr</w:t>
              </w:r>
            </w:hyperlink>
          </w:p>
        </w:tc>
      </w:tr>
      <w:tr w:rsidR="00D153D7" w:rsidRPr="00D153D7" w14:paraId="1A1E3457"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ECB219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PARIS</w:t>
            </w:r>
          </w:p>
        </w:tc>
        <w:tc>
          <w:tcPr>
            <w:tcW w:w="869" w:type="dxa"/>
            <w:tcBorders>
              <w:top w:val="nil"/>
              <w:left w:val="nil"/>
              <w:bottom w:val="single" w:sz="4" w:space="0" w:color="auto"/>
              <w:right w:val="single" w:sz="4" w:space="0" w:color="auto"/>
            </w:tcBorders>
            <w:shd w:val="clear" w:color="auto" w:fill="auto"/>
            <w:noWrap/>
            <w:vAlign w:val="center"/>
            <w:hideMark/>
          </w:tcPr>
          <w:p w14:paraId="41D48CA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12259521"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Caroline</w:t>
            </w:r>
          </w:p>
        </w:tc>
        <w:tc>
          <w:tcPr>
            <w:tcW w:w="1555" w:type="dxa"/>
            <w:tcBorders>
              <w:top w:val="nil"/>
              <w:left w:val="nil"/>
              <w:bottom w:val="single" w:sz="4" w:space="0" w:color="auto"/>
              <w:right w:val="single" w:sz="4" w:space="0" w:color="auto"/>
            </w:tcBorders>
            <w:shd w:val="clear" w:color="auto" w:fill="auto"/>
            <w:noWrap/>
            <w:vAlign w:val="center"/>
            <w:hideMark/>
          </w:tcPr>
          <w:p w14:paraId="46D6C30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DREVET</w:t>
            </w:r>
          </w:p>
        </w:tc>
        <w:tc>
          <w:tcPr>
            <w:tcW w:w="3873" w:type="dxa"/>
            <w:tcBorders>
              <w:top w:val="nil"/>
              <w:left w:val="nil"/>
              <w:bottom w:val="single" w:sz="4" w:space="0" w:color="auto"/>
              <w:right w:val="single" w:sz="4" w:space="0" w:color="auto"/>
            </w:tcBorders>
            <w:shd w:val="clear" w:color="auto" w:fill="auto"/>
            <w:noWrap/>
            <w:vAlign w:val="center"/>
            <w:hideMark/>
          </w:tcPr>
          <w:p w14:paraId="38045ADA" w14:textId="77777777" w:rsidR="00D153D7" w:rsidRPr="00D153D7" w:rsidRDefault="00290C80" w:rsidP="00D153D7">
            <w:pPr>
              <w:jc w:val="center"/>
              <w:rPr>
                <w:rFonts w:ascii="Arial Narrow" w:eastAsia="Times New Roman" w:hAnsi="Arial Narrow" w:cs="Times New Roman"/>
                <w:color w:val="0000FF"/>
                <w:sz w:val="20"/>
                <w:szCs w:val="20"/>
                <w:u w:val="single"/>
              </w:rPr>
            </w:pPr>
            <w:hyperlink r:id="rId27" w:history="1">
              <w:r w:rsidR="00D153D7" w:rsidRPr="00D153D7">
                <w:rPr>
                  <w:rFonts w:ascii="Arial Narrow" w:eastAsia="Times New Roman" w:hAnsi="Arial Narrow" w:cs="Times New Roman"/>
                  <w:color w:val="0000FF"/>
                  <w:sz w:val="20"/>
                  <w:szCs w:val="20"/>
                  <w:u w:val="single"/>
                </w:rPr>
                <w:t>c.drevet@ejm.net</w:t>
              </w:r>
            </w:hyperlink>
          </w:p>
        </w:tc>
      </w:tr>
      <w:tr w:rsidR="00D153D7" w:rsidRPr="00D153D7" w14:paraId="3A3FB291"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13CAAA9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POITIERS</w:t>
            </w:r>
          </w:p>
        </w:tc>
        <w:tc>
          <w:tcPr>
            <w:tcW w:w="869" w:type="dxa"/>
            <w:tcBorders>
              <w:top w:val="nil"/>
              <w:left w:val="nil"/>
              <w:bottom w:val="single" w:sz="4" w:space="0" w:color="auto"/>
              <w:right w:val="single" w:sz="4" w:space="0" w:color="auto"/>
            </w:tcBorders>
            <w:shd w:val="clear" w:color="auto" w:fill="auto"/>
            <w:noWrap/>
            <w:vAlign w:val="center"/>
            <w:hideMark/>
          </w:tcPr>
          <w:p w14:paraId="60FF83E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Madame</w:t>
            </w:r>
          </w:p>
        </w:tc>
        <w:tc>
          <w:tcPr>
            <w:tcW w:w="1004" w:type="dxa"/>
            <w:tcBorders>
              <w:top w:val="nil"/>
              <w:left w:val="nil"/>
              <w:bottom w:val="single" w:sz="4" w:space="0" w:color="auto"/>
              <w:right w:val="single" w:sz="4" w:space="0" w:color="auto"/>
            </w:tcBorders>
            <w:shd w:val="clear" w:color="auto" w:fill="auto"/>
            <w:noWrap/>
            <w:vAlign w:val="center"/>
            <w:hideMark/>
          </w:tcPr>
          <w:p w14:paraId="45730F7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Oriane</w:t>
            </w:r>
          </w:p>
        </w:tc>
        <w:tc>
          <w:tcPr>
            <w:tcW w:w="1555" w:type="dxa"/>
            <w:tcBorders>
              <w:top w:val="nil"/>
              <w:left w:val="nil"/>
              <w:bottom w:val="single" w:sz="4" w:space="0" w:color="auto"/>
              <w:right w:val="single" w:sz="4" w:space="0" w:color="auto"/>
            </w:tcBorders>
            <w:shd w:val="clear" w:color="auto" w:fill="auto"/>
            <w:noWrap/>
            <w:vAlign w:val="center"/>
            <w:hideMark/>
          </w:tcPr>
          <w:p w14:paraId="6A2592C2"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MARCON</w:t>
            </w:r>
          </w:p>
        </w:tc>
        <w:bookmarkStart w:id="1" w:name="RANGE!B1:E25"/>
        <w:bookmarkStart w:id="2" w:name="RANGE!E21"/>
        <w:bookmarkEnd w:id="1"/>
        <w:tc>
          <w:tcPr>
            <w:tcW w:w="3873" w:type="dxa"/>
            <w:tcBorders>
              <w:top w:val="nil"/>
              <w:left w:val="nil"/>
              <w:bottom w:val="single" w:sz="4" w:space="0" w:color="auto"/>
              <w:right w:val="single" w:sz="4" w:space="0" w:color="auto"/>
            </w:tcBorders>
            <w:shd w:val="clear" w:color="auto" w:fill="auto"/>
            <w:noWrap/>
            <w:vAlign w:val="center"/>
            <w:hideMark/>
          </w:tcPr>
          <w:p w14:paraId="3E7C1BB5"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fldChar w:fldCharType="begin"/>
            </w:r>
            <w:r w:rsidRPr="00D153D7">
              <w:rPr>
                <w:rFonts w:ascii="Arial Narrow" w:eastAsia="Times New Roman" w:hAnsi="Arial Narrow" w:cs="Times New Roman"/>
                <w:color w:val="0000FF"/>
                <w:sz w:val="20"/>
                <w:szCs w:val="20"/>
                <w:u w:val="single"/>
              </w:rPr>
              <w:instrText xml:space="preserve"> HYPERLINK "mailto:oriane.marcon@gmail.com" </w:instrText>
            </w:r>
            <w:r w:rsidRPr="00D153D7">
              <w:rPr>
                <w:rFonts w:ascii="Arial Narrow" w:eastAsia="Times New Roman" w:hAnsi="Arial Narrow" w:cs="Times New Roman"/>
                <w:color w:val="0000FF"/>
                <w:sz w:val="20"/>
                <w:szCs w:val="20"/>
                <w:u w:val="single"/>
              </w:rPr>
              <w:fldChar w:fldCharType="separate"/>
            </w:r>
            <w:r w:rsidRPr="00D153D7">
              <w:rPr>
                <w:rFonts w:ascii="Arial Narrow" w:eastAsia="Times New Roman" w:hAnsi="Arial Narrow" w:cs="Times New Roman"/>
                <w:color w:val="0000FF"/>
                <w:sz w:val="20"/>
                <w:szCs w:val="20"/>
                <w:u w:val="single"/>
              </w:rPr>
              <w:t xml:space="preserve">oriane.marcon@gmail.com </w:t>
            </w:r>
            <w:r w:rsidRPr="00D153D7">
              <w:rPr>
                <w:rFonts w:ascii="Arial Narrow" w:eastAsia="Times New Roman" w:hAnsi="Arial Narrow" w:cs="Times New Roman"/>
                <w:color w:val="0000FF"/>
                <w:sz w:val="20"/>
                <w:szCs w:val="20"/>
                <w:u w:val="single"/>
              </w:rPr>
              <w:fldChar w:fldCharType="end"/>
            </w:r>
            <w:bookmarkEnd w:id="2"/>
          </w:p>
        </w:tc>
      </w:tr>
      <w:tr w:rsidR="00D153D7" w:rsidRPr="00D153D7" w14:paraId="2C2F518D"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38B226E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REIMS</w:t>
            </w:r>
          </w:p>
        </w:tc>
        <w:tc>
          <w:tcPr>
            <w:tcW w:w="869" w:type="dxa"/>
            <w:tcBorders>
              <w:top w:val="nil"/>
              <w:left w:val="nil"/>
              <w:bottom w:val="single" w:sz="4" w:space="0" w:color="auto"/>
              <w:right w:val="single" w:sz="4" w:space="0" w:color="auto"/>
            </w:tcBorders>
            <w:shd w:val="clear" w:color="auto" w:fill="auto"/>
            <w:noWrap/>
            <w:vAlign w:val="center"/>
            <w:hideMark/>
          </w:tcPr>
          <w:p w14:paraId="258BA85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79C6CAF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Thierry</w:t>
            </w:r>
          </w:p>
        </w:tc>
        <w:tc>
          <w:tcPr>
            <w:tcW w:w="1555" w:type="dxa"/>
            <w:tcBorders>
              <w:top w:val="nil"/>
              <w:left w:val="nil"/>
              <w:bottom w:val="single" w:sz="4" w:space="0" w:color="auto"/>
              <w:right w:val="single" w:sz="4" w:space="0" w:color="auto"/>
            </w:tcBorders>
            <w:shd w:val="clear" w:color="auto" w:fill="auto"/>
            <w:noWrap/>
            <w:vAlign w:val="center"/>
            <w:hideMark/>
          </w:tcPr>
          <w:p w14:paraId="5A64E44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JAUVAIN</w:t>
            </w:r>
          </w:p>
        </w:tc>
        <w:tc>
          <w:tcPr>
            <w:tcW w:w="3873" w:type="dxa"/>
            <w:tcBorders>
              <w:top w:val="nil"/>
              <w:left w:val="nil"/>
              <w:bottom w:val="single" w:sz="4" w:space="0" w:color="auto"/>
              <w:right w:val="single" w:sz="4" w:space="0" w:color="auto"/>
            </w:tcBorders>
            <w:shd w:val="clear" w:color="auto" w:fill="auto"/>
            <w:noWrap/>
            <w:vAlign w:val="center"/>
            <w:hideMark/>
          </w:tcPr>
          <w:p w14:paraId="6B97734D"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jauvain.thierry@orange.fr</w:t>
            </w:r>
          </w:p>
        </w:tc>
      </w:tr>
      <w:tr w:rsidR="00D153D7" w:rsidRPr="00D153D7" w14:paraId="5E2F466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2E585C60"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REIMS</w:t>
            </w:r>
          </w:p>
        </w:tc>
        <w:tc>
          <w:tcPr>
            <w:tcW w:w="869" w:type="dxa"/>
            <w:tcBorders>
              <w:top w:val="nil"/>
              <w:left w:val="nil"/>
              <w:bottom w:val="single" w:sz="4" w:space="0" w:color="auto"/>
              <w:right w:val="single" w:sz="4" w:space="0" w:color="auto"/>
            </w:tcBorders>
            <w:shd w:val="clear" w:color="auto" w:fill="auto"/>
            <w:noWrap/>
            <w:vAlign w:val="center"/>
            <w:hideMark/>
          </w:tcPr>
          <w:p w14:paraId="0EDC93AA"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3F198A7E"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Albert</w:t>
            </w:r>
          </w:p>
        </w:tc>
        <w:tc>
          <w:tcPr>
            <w:tcW w:w="1555" w:type="dxa"/>
            <w:tcBorders>
              <w:top w:val="nil"/>
              <w:left w:val="nil"/>
              <w:bottom w:val="single" w:sz="4" w:space="0" w:color="auto"/>
              <w:right w:val="single" w:sz="4" w:space="0" w:color="auto"/>
            </w:tcBorders>
            <w:shd w:val="clear" w:color="auto" w:fill="auto"/>
            <w:noWrap/>
            <w:vAlign w:val="center"/>
            <w:hideMark/>
          </w:tcPr>
          <w:p w14:paraId="51E2E44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SEGUINOT</w:t>
            </w:r>
          </w:p>
        </w:tc>
        <w:tc>
          <w:tcPr>
            <w:tcW w:w="3873" w:type="dxa"/>
            <w:tcBorders>
              <w:top w:val="nil"/>
              <w:left w:val="nil"/>
              <w:bottom w:val="single" w:sz="4" w:space="0" w:color="auto"/>
              <w:right w:val="single" w:sz="4" w:space="0" w:color="auto"/>
            </w:tcBorders>
            <w:shd w:val="clear" w:color="auto" w:fill="auto"/>
            <w:noWrap/>
            <w:vAlign w:val="center"/>
            <w:hideMark/>
          </w:tcPr>
          <w:p w14:paraId="085C7633"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albertseguinot@free.fr</w:t>
            </w:r>
          </w:p>
        </w:tc>
      </w:tr>
      <w:tr w:rsidR="00D153D7" w:rsidRPr="00D153D7" w14:paraId="5F9B3FE9"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56AD19B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RENNES</w:t>
            </w:r>
          </w:p>
        </w:tc>
        <w:tc>
          <w:tcPr>
            <w:tcW w:w="869" w:type="dxa"/>
            <w:tcBorders>
              <w:top w:val="nil"/>
              <w:left w:val="nil"/>
              <w:bottom w:val="single" w:sz="4" w:space="0" w:color="auto"/>
              <w:right w:val="single" w:sz="4" w:space="0" w:color="auto"/>
            </w:tcBorders>
            <w:shd w:val="clear" w:color="auto" w:fill="auto"/>
            <w:noWrap/>
            <w:vAlign w:val="center"/>
            <w:hideMark/>
          </w:tcPr>
          <w:p w14:paraId="49C046B7"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7065AE06"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Joël</w:t>
            </w:r>
          </w:p>
        </w:tc>
        <w:tc>
          <w:tcPr>
            <w:tcW w:w="1555" w:type="dxa"/>
            <w:tcBorders>
              <w:top w:val="nil"/>
              <w:left w:val="nil"/>
              <w:bottom w:val="single" w:sz="4" w:space="0" w:color="auto"/>
              <w:right w:val="single" w:sz="4" w:space="0" w:color="auto"/>
            </w:tcBorders>
            <w:shd w:val="clear" w:color="auto" w:fill="auto"/>
            <w:noWrap/>
            <w:vAlign w:val="center"/>
            <w:hideMark/>
          </w:tcPr>
          <w:p w14:paraId="07D20A5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LE COZ</w:t>
            </w:r>
          </w:p>
        </w:tc>
        <w:tc>
          <w:tcPr>
            <w:tcW w:w="3873" w:type="dxa"/>
            <w:tcBorders>
              <w:top w:val="nil"/>
              <w:left w:val="nil"/>
              <w:bottom w:val="single" w:sz="4" w:space="0" w:color="auto"/>
              <w:right w:val="single" w:sz="4" w:space="0" w:color="auto"/>
            </w:tcBorders>
            <w:shd w:val="clear" w:color="auto" w:fill="auto"/>
            <w:noWrap/>
            <w:vAlign w:val="center"/>
            <w:hideMark/>
          </w:tcPr>
          <w:p w14:paraId="1FE2EC98" w14:textId="77777777" w:rsidR="00D153D7" w:rsidRPr="00D153D7" w:rsidRDefault="00290C80" w:rsidP="00D153D7">
            <w:pPr>
              <w:jc w:val="center"/>
              <w:rPr>
                <w:rFonts w:ascii="Arial Narrow" w:eastAsia="Times New Roman" w:hAnsi="Arial Narrow" w:cs="Times New Roman"/>
                <w:color w:val="0000FF"/>
                <w:sz w:val="20"/>
                <w:szCs w:val="20"/>
                <w:u w:val="single"/>
              </w:rPr>
            </w:pPr>
            <w:hyperlink r:id="rId28" w:history="1">
              <w:r w:rsidR="00D153D7" w:rsidRPr="00D153D7">
                <w:rPr>
                  <w:rFonts w:ascii="Arial Narrow" w:eastAsia="Times New Roman" w:hAnsi="Arial Narrow" w:cs="Times New Roman"/>
                  <w:color w:val="0000FF"/>
                  <w:sz w:val="20"/>
                  <w:szCs w:val="20"/>
                  <w:u w:val="single"/>
                </w:rPr>
                <w:t>joel1.lecoz@orange.fr</w:t>
              </w:r>
            </w:hyperlink>
          </w:p>
        </w:tc>
      </w:tr>
      <w:tr w:rsidR="00D153D7" w:rsidRPr="00D153D7" w14:paraId="03E4125F" w14:textId="77777777" w:rsidTr="00D153D7">
        <w:trPr>
          <w:trHeight w:val="450"/>
          <w:jc w:val="center"/>
        </w:trPr>
        <w:tc>
          <w:tcPr>
            <w:tcW w:w="1779" w:type="dxa"/>
            <w:tcBorders>
              <w:top w:val="nil"/>
              <w:left w:val="single" w:sz="4" w:space="0" w:color="auto"/>
              <w:bottom w:val="single" w:sz="4" w:space="0" w:color="auto"/>
              <w:right w:val="single" w:sz="4" w:space="0" w:color="auto"/>
            </w:tcBorders>
            <w:shd w:val="clear" w:color="auto" w:fill="auto"/>
            <w:noWrap/>
            <w:vAlign w:val="center"/>
            <w:hideMark/>
          </w:tcPr>
          <w:p w14:paraId="61EFAC6D"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ROUEN</w:t>
            </w:r>
          </w:p>
        </w:tc>
        <w:tc>
          <w:tcPr>
            <w:tcW w:w="869" w:type="dxa"/>
            <w:tcBorders>
              <w:top w:val="nil"/>
              <w:left w:val="nil"/>
              <w:bottom w:val="single" w:sz="4" w:space="0" w:color="auto"/>
              <w:right w:val="single" w:sz="4" w:space="0" w:color="auto"/>
            </w:tcBorders>
            <w:shd w:val="clear" w:color="auto" w:fill="auto"/>
            <w:noWrap/>
            <w:vAlign w:val="center"/>
            <w:hideMark/>
          </w:tcPr>
          <w:p w14:paraId="42B6C92F"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Monsieur</w:t>
            </w:r>
          </w:p>
        </w:tc>
        <w:tc>
          <w:tcPr>
            <w:tcW w:w="1004" w:type="dxa"/>
            <w:tcBorders>
              <w:top w:val="nil"/>
              <w:left w:val="nil"/>
              <w:bottom w:val="single" w:sz="4" w:space="0" w:color="auto"/>
              <w:right w:val="single" w:sz="4" w:space="0" w:color="auto"/>
            </w:tcBorders>
            <w:shd w:val="clear" w:color="auto" w:fill="auto"/>
            <w:noWrap/>
            <w:vAlign w:val="center"/>
            <w:hideMark/>
          </w:tcPr>
          <w:p w14:paraId="7950E604"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Julien</w:t>
            </w:r>
          </w:p>
        </w:tc>
        <w:tc>
          <w:tcPr>
            <w:tcW w:w="1555" w:type="dxa"/>
            <w:tcBorders>
              <w:top w:val="nil"/>
              <w:left w:val="nil"/>
              <w:bottom w:val="single" w:sz="4" w:space="0" w:color="auto"/>
              <w:right w:val="single" w:sz="4" w:space="0" w:color="auto"/>
            </w:tcBorders>
            <w:shd w:val="clear" w:color="auto" w:fill="auto"/>
            <w:noWrap/>
            <w:vAlign w:val="center"/>
            <w:hideMark/>
          </w:tcPr>
          <w:p w14:paraId="2F950E68" w14:textId="77777777" w:rsidR="00D153D7" w:rsidRPr="00D153D7" w:rsidRDefault="00D153D7" w:rsidP="00D153D7">
            <w:pPr>
              <w:jc w:val="center"/>
              <w:rPr>
                <w:rFonts w:ascii="Arial Narrow" w:eastAsia="Times New Roman" w:hAnsi="Arial Narrow" w:cs="Times New Roman"/>
                <w:color w:val="000000"/>
                <w:sz w:val="20"/>
                <w:szCs w:val="20"/>
              </w:rPr>
            </w:pPr>
            <w:r w:rsidRPr="00D153D7">
              <w:rPr>
                <w:rFonts w:ascii="Arial Narrow" w:eastAsia="Times New Roman" w:hAnsi="Arial Narrow" w:cs="Times New Roman"/>
                <w:color w:val="000000"/>
                <w:sz w:val="20"/>
                <w:szCs w:val="20"/>
              </w:rPr>
              <w:t>MILEO</w:t>
            </w:r>
          </w:p>
        </w:tc>
        <w:tc>
          <w:tcPr>
            <w:tcW w:w="3873" w:type="dxa"/>
            <w:tcBorders>
              <w:top w:val="nil"/>
              <w:left w:val="nil"/>
              <w:bottom w:val="single" w:sz="4" w:space="0" w:color="auto"/>
              <w:right w:val="single" w:sz="4" w:space="0" w:color="auto"/>
            </w:tcBorders>
            <w:shd w:val="clear" w:color="auto" w:fill="auto"/>
            <w:noWrap/>
            <w:vAlign w:val="center"/>
            <w:hideMark/>
          </w:tcPr>
          <w:p w14:paraId="04567571" w14:textId="77777777" w:rsidR="00D153D7" w:rsidRPr="00D153D7" w:rsidRDefault="00D153D7" w:rsidP="00D153D7">
            <w:pPr>
              <w:jc w:val="center"/>
              <w:rPr>
                <w:rFonts w:ascii="Arial Narrow" w:eastAsia="Times New Roman" w:hAnsi="Arial Narrow" w:cs="Times New Roman"/>
                <w:color w:val="0000FF"/>
                <w:sz w:val="20"/>
                <w:szCs w:val="20"/>
                <w:u w:val="single"/>
              </w:rPr>
            </w:pPr>
            <w:r w:rsidRPr="00D153D7">
              <w:rPr>
                <w:rFonts w:ascii="Arial Narrow" w:eastAsia="Times New Roman" w:hAnsi="Arial Narrow" w:cs="Times New Roman"/>
                <w:color w:val="0000FF"/>
                <w:sz w:val="20"/>
                <w:szCs w:val="20"/>
                <w:u w:val="single"/>
              </w:rPr>
              <w:t>julien.mileo@wanadoo.fr</w:t>
            </w:r>
          </w:p>
        </w:tc>
      </w:tr>
    </w:tbl>
    <w:p w14:paraId="045BB459" w14:textId="77777777" w:rsidR="005E58BB" w:rsidRPr="005E58BB" w:rsidRDefault="005E58BB" w:rsidP="005E58BB">
      <w:pPr>
        <w:spacing w:line="276" w:lineRule="auto"/>
        <w:contextualSpacing/>
        <w:jc w:val="both"/>
        <w:rPr>
          <w:rFonts w:ascii="Verdana" w:eastAsia="Times New Roman" w:hAnsi="Verdana" w:cs="Arial"/>
          <w:sz w:val="16"/>
          <w:szCs w:val="16"/>
        </w:rPr>
      </w:pPr>
    </w:p>
    <w:p w14:paraId="3765C7E6" w14:textId="56B2907B" w:rsidR="00E53251" w:rsidRDefault="00E53251" w:rsidP="005E58BB">
      <w:pPr>
        <w:spacing w:line="276" w:lineRule="auto"/>
        <w:contextualSpacing/>
        <w:jc w:val="both"/>
        <w:rPr>
          <w:rFonts w:ascii="Verdana" w:eastAsia="Times New Roman" w:hAnsi="Verdana" w:cs="Arial"/>
          <w:sz w:val="16"/>
          <w:szCs w:val="16"/>
        </w:rPr>
      </w:pPr>
    </w:p>
    <w:p w14:paraId="1B5D94EE" w14:textId="77777777" w:rsidR="00E53251" w:rsidRPr="005E58BB" w:rsidRDefault="00E53251" w:rsidP="005E58BB">
      <w:pPr>
        <w:spacing w:line="276" w:lineRule="auto"/>
        <w:contextualSpacing/>
        <w:jc w:val="both"/>
        <w:rPr>
          <w:rFonts w:ascii="Verdana" w:eastAsia="Times New Roman" w:hAnsi="Verdana" w:cs="Arial"/>
          <w:sz w:val="16"/>
          <w:szCs w:val="16"/>
        </w:rPr>
      </w:pPr>
    </w:p>
    <w:sectPr w:rsidR="00E53251" w:rsidRPr="005E58BB" w:rsidSect="005E58BB">
      <w:pgSz w:w="11900" w:h="16840"/>
      <w:pgMar w:top="1417" w:right="112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3169B7" w14:textId="77777777" w:rsidR="00290C80" w:rsidRDefault="00290C80" w:rsidP="00BE6217">
      <w:r>
        <w:separator/>
      </w:r>
    </w:p>
  </w:endnote>
  <w:endnote w:type="continuationSeparator" w:id="0">
    <w:p w14:paraId="5CADE0AB" w14:textId="77777777" w:rsidR="00290C80" w:rsidRDefault="00290C80" w:rsidP="00BE62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Book Antiqua">
    <w:panose1 w:val="02040602050305030304"/>
    <w:charset w:val="00"/>
    <w:family w:val="roman"/>
    <w:pitch w:val="variable"/>
    <w:sig w:usb0="00000287" w:usb1="00000000" w:usb2="00000000" w:usb3="00000000" w:csb0="0000009F" w:csb1="00000000"/>
  </w:font>
  <w:font w:name="Sylfaen">
    <w:panose1 w:val="010A0502050306030303"/>
    <w:charset w:val="4D"/>
    <w:family w:val="roman"/>
    <w:notTrueType/>
    <w:pitch w:val="variable"/>
    <w:sig w:usb0="00C00283" w:usb1="00000000" w:usb2="00000000" w:usb3="00000000" w:csb0="0000000D" w:csb1="00000000"/>
  </w:font>
  <w:font w:name="Arial Unicode MS">
    <w:panose1 w:val="020B0604020202020204"/>
    <w:charset w:val="80"/>
    <w:family w:val="swiss"/>
    <w:pitch w:val="variable"/>
    <w:sig w:usb0="F7FFAFFF" w:usb1="E9DFFFFF" w:usb2="0000003F" w:usb3="00000000" w:csb0="003F01FF" w:csb1="00000000"/>
  </w:font>
  <w:font w:name="Lucida Grande">
    <w:charset w:val="00"/>
    <w:family w:val="swiss"/>
    <w:pitch w:val="variable"/>
    <w:sig w:usb0="E1000AEF" w:usb1="5000A1FF" w:usb2="00000000" w:usb3="00000000" w:csb0="000001BF"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auto"/>
    <w:pitch w:val="variable"/>
    <w:sig w:usb0="00000003" w:usb1="00000000" w:usb2="00000000" w:usb3="00000000" w:csb0="00000007" w:csb1="00000000"/>
  </w:font>
  <w:font w:name="Univers LT 57 Condensed">
    <w:altName w:val="Athelas Bold Italic"/>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63111171"/>
      <w:docPartObj>
        <w:docPartGallery w:val="Page Numbers (Bottom of Page)"/>
        <w:docPartUnique/>
      </w:docPartObj>
    </w:sdtPr>
    <w:sdtEndPr/>
    <w:sdtContent>
      <w:p w14:paraId="5E1E4975" w14:textId="071424E8" w:rsidR="001C1867" w:rsidRPr="001C1867" w:rsidRDefault="001C1867">
        <w:pPr>
          <w:pStyle w:val="Pieddepage"/>
          <w:rPr>
            <w:sz w:val="2"/>
            <w:szCs w:val="2"/>
          </w:rPr>
        </w:pPr>
      </w:p>
      <w:tbl>
        <w:tblPr>
          <w:tblStyle w:val="Grilledutableau"/>
          <w:tblW w:w="11232"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90"/>
          <w:gridCol w:w="6374"/>
          <w:gridCol w:w="2268"/>
        </w:tblGrid>
        <w:tr w:rsidR="001C1867" w14:paraId="3889A182" w14:textId="77777777" w:rsidTr="007B32FE">
          <w:trPr>
            <w:trHeight w:val="743"/>
          </w:trPr>
          <w:tc>
            <w:tcPr>
              <w:tcW w:w="2590" w:type="dxa"/>
              <w:tcMar>
                <w:left w:w="0" w:type="dxa"/>
              </w:tcMar>
            </w:tcPr>
            <w:p w14:paraId="4AF4E312" w14:textId="77777777" w:rsidR="001C1867" w:rsidRPr="00A734D1" w:rsidRDefault="001C1867" w:rsidP="001C1867">
              <w:pPr>
                <w:rPr>
                  <w:rFonts w:ascii="Verdana" w:hAnsi="Verdana"/>
                  <w:b/>
                  <w:sz w:val="16"/>
                  <w:szCs w:val="16"/>
                </w:rPr>
              </w:pPr>
              <w:r>
                <w:rPr>
                  <w:rFonts w:ascii="Verdana" w:hAnsi="Verdana"/>
                  <w:b/>
                  <w:sz w:val="16"/>
                  <w:szCs w:val="16"/>
                </w:rPr>
                <w:t xml:space="preserve">20 septembre </w:t>
              </w:r>
              <w:r w:rsidRPr="00A734D1">
                <w:rPr>
                  <w:rFonts w:ascii="Verdana" w:hAnsi="Verdana"/>
                  <w:b/>
                  <w:sz w:val="16"/>
                  <w:szCs w:val="16"/>
                </w:rPr>
                <w:t>2018</w:t>
              </w:r>
            </w:p>
          </w:tc>
          <w:tc>
            <w:tcPr>
              <w:tcW w:w="6374" w:type="dxa"/>
              <w:tcMar>
                <w:top w:w="28" w:type="dxa"/>
              </w:tcMar>
            </w:tcPr>
            <w:p w14:paraId="43E49533" w14:textId="120CA902" w:rsidR="001C1867" w:rsidRPr="001C1867" w:rsidRDefault="001C1867" w:rsidP="001C1867">
              <w:pPr>
                <w:pStyle w:val="Pieddepage"/>
                <w:jc w:val="center"/>
                <w:rPr>
                  <w:sz w:val="16"/>
                  <w:szCs w:val="16"/>
                </w:rPr>
              </w:pPr>
              <w:r w:rsidRPr="00787BE8">
                <w:rPr>
                  <w:rFonts w:ascii="Verdana" w:hAnsi="Verdana"/>
                  <w:b/>
                  <w:sz w:val="16"/>
                  <w:szCs w:val="16"/>
                </w:rPr>
                <w:t xml:space="preserve">Page </w:t>
              </w:r>
              <w:r w:rsidRPr="00787BE8">
                <w:rPr>
                  <w:rFonts w:ascii="Verdana" w:hAnsi="Verdana"/>
                  <w:b/>
                  <w:sz w:val="16"/>
                  <w:szCs w:val="16"/>
                </w:rPr>
                <w:fldChar w:fldCharType="begin"/>
              </w:r>
              <w:r>
                <w:rPr>
                  <w:rFonts w:ascii="Verdana" w:hAnsi="Verdana"/>
                  <w:b/>
                  <w:sz w:val="16"/>
                  <w:szCs w:val="16"/>
                </w:rPr>
                <w:instrText>PAGE</w:instrText>
              </w:r>
              <w:r w:rsidRPr="00787BE8">
                <w:rPr>
                  <w:rFonts w:ascii="Verdana" w:hAnsi="Verdana"/>
                  <w:b/>
                  <w:sz w:val="16"/>
                  <w:szCs w:val="16"/>
                </w:rPr>
                <w:fldChar w:fldCharType="separate"/>
              </w:r>
              <w:r w:rsidR="00BE6AFD">
                <w:rPr>
                  <w:rFonts w:ascii="Verdana" w:hAnsi="Verdana"/>
                  <w:b/>
                  <w:noProof/>
                  <w:sz w:val="16"/>
                  <w:szCs w:val="16"/>
                </w:rPr>
                <w:t>20</w:t>
              </w:r>
              <w:r w:rsidRPr="00787BE8">
                <w:rPr>
                  <w:rFonts w:ascii="Verdana" w:hAnsi="Verdana"/>
                  <w:b/>
                  <w:sz w:val="16"/>
                  <w:szCs w:val="16"/>
                </w:rPr>
                <w:fldChar w:fldCharType="end"/>
              </w:r>
              <w:r w:rsidRPr="00787BE8">
                <w:rPr>
                  <w:rFonts w:ascii="Verdana" w:hAnsi="Verdana"/>
                  <w:b/>
                  <w:sz w:val="16"/>
                  <w:szCs w:val="16"/>
                </w:rPr>
                <w:t xml:space="preserve"> sur </w:t>
              </w:r>
              <w:r w:rsidRPr="00787BE8">
                <w:rPr>
                  <w:rFonts w:ascii="Verdana" w:hAnsi="Verdana"/>
                  <w:b/>
                  <w:sz w:val="16"/>
                  <w:szCs w:val="16"/>
                </w:rPr>
                <w:fldChar w:fldCharType="begin"/>
              </w:r>
              <w:r>
                <w:rPr>
                  <w:rFonts w:ascii="Verdana" w:hAnsi="Verdana"/>
                  <w:b/>
                  <w:sz w:val="16"/>
                  <w:szCs w:val="16"/>
                </w:rPr>
                <w:instrText>NUMPAGES</w:instrText>
              </w:r>
              <w:r w:rsidRPr="00787BE8">
                <w:rPr>
                  <w:rFonts w:ascii="Verdana" w:hAnsi="Verdana"/>
                  <w:b/>
                  <w:sz w:val="16"/>
                  <w:szCs w:val="16"/>
                </w:rPr>
                <w:fldChar w:fldCharType="separate"/>
              </w:r>
              <w:r w:rsidR="00BE6AFD">
                <w:rPr>
                  <w:rFonts w:ascii="Verdana" w:hAnsi="Verdana"/>
                  <w:b/>
                  <w:noProof/>
                  <w:sz w:val="16"/>
                  <w:szCs w:val="16"/>
                </w:rPr>
                <w:t>23</w:t>
              </w:r>
              <w:r w:rsidRPr="00787BE8">
                <w:rPr>
                  <w:rFonts w:ascii="Verdana" w:hAnsi="Verdana"/>
                  <w:b/>
                  <w:sz w:val="16"/>
                  <w:szCs w:val="16"/>
                </w:rPr>
                <w:fldChar w:fldCharType="end"/>
              </w:r>
            </w:p>
          </w:tc>
          <w:tc>
            <w:tcPr>
              <w:tcW w:w="2268" w:type="dxa"/>
              <w:tcMar>
                <w:top w:w="28" w:type="dxa"/>
              </w:tcMar>
            </w:tcPr>
            <w:p w14:paraId="333CA4C3" w14:textId="77777777" w:rsidR="001C1867" w:rsidRPr="00787BE8" w:rsidRDefault="001C1867" w:rsidP="001C1867">
              <w:pPr>
                <w:pStyle w:val="Pieddepage"/>
                <w:rPr>
                  <w:rFonts w:ascii="Verdana" w:hAnsi="Verdana"/>
                  <w:b/>
                  <w:sz w:val="16"/>
                  <w:szCs w:val="16"/>
                </w:rPr>
              </w:pPr>
            </w:p>
          </w:tc>
        </w:tr>
      </w:tbl>
      <w:p w14:paraId="768D61AD" w14:textId="071424E8" w:rsidR="002D7B63" w:rsidRDefault="00290C80">
        <w:pPr>
          <w:pStyle w:val="Pieddepage"/>
        </w:pP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F2C6B00" w14:textId="77777777" w:rsidR="00290C80" w:rsidRDefault="00290C80" w:rsidP="00BE6217">
      <w:r>
        <w:separator/>
      </w:r>
    </w:p>
  </w:footnote>
  <w:footnote w:type="continuationSeparator" w:id="0">
    <w:p w14:paraId="1096A5A9" w14:textId="77777777" w:rsidR="00290C80" w:rsidRDefault="00290C80" w:rsidP="00BE6217">
      <w:r>
        <w:continuationSeparator/>
      </w:r>
    </w:p>
  </w:footnote>
  <w:footnote w:id="1">
    <w:p w14:paraId="54E17652" w14:textId="77777777" w:rsidR="002D7B63" w:rsidRDefault="002D7B63" w:rsidP="005E58BB">
      <w:pPr>
        <w:pStyle w:val="Notedebasdepage"/>
        <w:spacing w:line="276" w:lineRule="auto"/>
        <w:ind w:left="0"/>
        <w:rPr>
          <w:rFonts w:ascii="Verdana" w:hAnsi="Verdana"/>
          <w:sz w:val="16"/>
          <w:szCs w:val="16"/>
        </w:rPr>
      </w:pPr>
      <w:r w:rsidRPr="00810A55">
        <w:rPr>
          <w:rStyle w:val="Appelnotedebasdep"/>
          <w:rFonts w:ascii="Verdana" w:hAnsi="Verdana"/>
          <w:sz w:val="16"/>
          <w:szCs w:val="16"/>
        </w:rPr>
        <w:footnoteRef/>
      </w:r>
      <w:r w:rsidRPr="00810A55">
        <w:rPr>
          <w:rFonts w:ascii="Verdana" w:hAnsi="Verdana"/>
          <w:sz w:val="16"/>
          <w:szCs w:val="16"/>
        </w:rPr>
        <w:t xml:space="preserve"> </w:t>
      </w:r>
      <w:r>
        <w:rPr>
          <w:rFonts w:ascii="Verdana" w:hAnsi="Verdana"/>
          <w:sz w:val="16"/>
          <w:szCs w:val="16"/>
        </w:rPr>
        <w:t>Cette disposition ne concerne :</w:t>
      </w:r>
    </w:p>
    <w:p w14:paraId="68850E70" w14:textId="77777777" w:rsidR="002D7B63" w:rsidRDefault="002D7B63" w:rsidP="005E58BB">
      <w:pPr>
        <w:pStyle w:val="Notedebasdepage"/>
        <w:numPr>
          <w:ilvl w:val="0"/>
          <w:numId w:val="11"/>
        </w:numPr>
        <w:spacing w:line="276" w:lineRule="auto"/>
        <w:rPr>
          <w:rFonts w:ascii="Verdana" w:hAnsi="Verdana"/>
          <w:sz w:val="16"/>
          <w:szCs w:val="16"/>
        </w:rPr>
      </w:pPr>
      <w:r>
        <w:rPr>
          <w:rFonts w:ascii="Verdana" w:hAnsi="Verdana"/>
          <w:sz w:val="16"/>
          <w:szCs w:val="16"/>
        </w:rPr>
        <w:t>ni les championnats de France sport partagé</w:t>
      </w:r>
    </w:p>
    <w:p w14:paraId="5387D90B" w14:textId="77777777" w:rsidR="002D7B63" w:rsidRPr="002409E6" w:rsidRDefault="002D7B63" w:rsidP="005E58BB">
      <w:pPr>
        <w:pStyle w:val="Notedebasdepage"/>
        <w:numPr>
          <w:ilvl w:val="0"/>
          <w:numId w:val="11"/>
        </w:numPr>
        <w:spacing w:line="276" w:lineRule="auto"/>
        <w:rPr>
          <w:rFonts w:ascii="Verdana" w:hAnsi="Verdana"/>
          <w:sz w:val="16"/>
          <w:szCs w:val="16"/>
        </w:rPr>
      </w:pPr>
      <w:r w:rsidRPr="002409E6">
        <w:rPr>
          <w:rFonts w:ascii="Verdana" w:hAnsi="Verdana"/>
          <w:sz w:val="16"/>
          <w:szCs w:val="16"/>
        </w:rPr>
        <w:t>ni les championnats de France des LP (</w:t>
      </w:r>
      <w:r w:rsidRPr="008F533C">
        <w:rPr>
          <w:rFonts w:ascii="Verdana" w:hAnsi="Verdana"/>
          <w:b/>
          <w:sz w:val="16"/>
          <w:szCs w:val="16"/>
        </w:rPr>
        <w:t>UN</w:t>
      </w:r>
      <w:r w:rsidRPr="008F533C">
        <w:rPr>
          <w:rFonts w:ascii="Verdana" w:hAnsi="Verdana"/>
          <w:sz w:val="16"/>
          <w:szCs w:val="16"/>
        </w:rPr>
        <w:t xml:space="preserve"> seul </w:t>
      </w:r>
      <w:r w:rsidRPr="002409E6">
        <w:rPr>
          <w:rFonts w:ascii="Verdana" w:hAnsi="Verdana"/>
          <w:sz w:val="16"/>
          <w:szCs w:val="16"/>
        </w:rPr>
        <w:t>LP pourra être récompensé)</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21C95" w14:textId="77777777" w:rsidR="002D7B63" w:rsidRDefault="00290C80">
    <w:pPr>
      <w:pStyle w:val="En-tte"/>
    </w:pPr>
    <w:r>
      <w:rPr>
        <w:noProof/>
      </w:rPr>
      <w:pict w14:anchorId="2151CF4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couv8 - copie" style="position:absolute;margin-left:0;margin-top:0;width:595.35pt;height:841.9pt;z-index:-251657728;mso-wrap-edited:f;mso-width-percent:0;mso-height-percent:0;mso-position-horizontal:center;mso-position-horizontal-relative:margin;mso-position-vertical:center;mso-position-vertical-relative:margin;mso-width-percent:0;mso-height-percent:0" wrapcoords="-27 0 -27 21561 21600 21561 21600 0 -27 0">
          <v:imagedata r:id="rId1" o:title="couv8 - copie"/>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C31293" w14:textId="63AEA520" w:rsidR="002D7B63" w:rsidRDefault="001C1867" w:rsidP="00BE6217">
    <w:pPr>
      <w:pStyle w:val="En-tte"/>
      <w:tabs>
        <w:tab w:val="clear" w:pos="9072"/>
        <w:tab w:val="right" w:pos="10490"/>
      </w:tabs>
      <w:ind w:left="-1417"/>
    </w:pPr>
    <w:r>
      <w:rPr>
        <w:noProof/>
      </w:rPr>
      <w:drawing>
        <wp:anchor distT="0" distB="0" distL="114300" distR="114300" simplePos="0" relativeHeight="251657728" behindDoc="1" locked="0" layoutInCell="1" allowOverlap="1" wp14:anchorId="1DAE975F" wp14:editId="62889F67">
          <wp:simplePos x="0" y="0"/>
          <wp:positionH relativeFrom="column">
            <wp:posOffset>-943610</wp:posOffset>
          </wp:positionH>
          <wp:positionV relativeFrom="paragraph">
            <wp:posOffset>-500380</wp:posOffset>
          </wp:positionV>
          <wp:extent cx="7574813" cy="10714696"/>
          <wp:effectExtent l="0" t="0" r="0" b="444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ouv 2017 4.png"/>
                  <pic:cNvPicPr/>
                </pic:nvPicPr>
                <pic:blipFill>
                  <a:blip r:embed="rId1">
                    <a:extLst>
                      <a:ext uri="{28A0092B-C50C-407E-A947-70E740481C1C}">
                        <a14:useLocalDpi xmlns:a14="http://schemas.microsoft.com/office/drawing/2010/main" val="0"/>
                      </a:ext>
                    </a:extLst>
                  </a:blip>
                  <a:stretch>
                    <a:fillRect/>
                  </a:stretch>
                </pic:blipFill>
                <pic:spPr>
                  <a:xfrm>
                    <a:off x="0" y="0"/>
                    <a:ext cx="7574813" cy="10714696"/>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6F5A9B" w14:textId="10B79614" w:rsidR="002D7B63" w:rsidRDefault="002D7B63" w:rsidP="00EE590E">
    <w:pPr>
      <w:pStyle w:val="En-tte"/>
      <w:tabs>
        <w:tab w:val="clear" w:pos="9072"/>
      </w:tabs>
      <w:ind w:left="-1417" w:right="-1417"/>
    </w:pPr>
    <w:r>
      <w:rPr>
        <w:noProof/>
      </w:rPr>
      <w:drawing>
        <wp:anchor distT="0" distB="0" distL="114300" distR="114300" simplePos="0" relativeHeight="251656704" behindDoc="1" locked="0" layoutInCell="1" allowOverlap="1" wp14:anchorId="18DC0FE4" wp14:editId="6C2F509A">
          <wp:simplePos x="0" y="0"/>
          <wp:positionH relativeFrom="column">
            <wp:posOffset>-899160</wp:posOffset>
          </wp:positionH>
          <wp:positionV relativeFrom="paragraph">
            <wp:posOffset>0</wp:posOffset>
          </wp:positionV>
          <wp:extent cx="7574037" cy="10713597"/>
          <wp:effectExtent l="0" t="0" r="0" b="5715"/>
          <wp:wrapNone/>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uv 2017 5.png"/>
                  <pic:cNvPicPr/>
                </pic:nvPicPr>
                <pic:blipFill>
                  <a:blip r:embed="rId1">
                    <a:extLst>
                      <a:ext uri="{28A0092B-C50C-407E-A947-70E740481C1C}">
                        <a14:useLocalDpi xmlns:a14="http://schemas.microsoft.com/office/drawing/2010/main" val="0"/>
                      </a:ext>
                    </a:extLst>
                  </a:blip>
                  <a:stretch>
                    <a:fillRect/>
                  </a:stretch>
                </pic:blipFill>
                <pic:spPr>
                  <a:xfrm>
                    <a:off x="0" y="0"/>
                    <a:ext cx="7574037" cy="10713597"/>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4"/>
    <w:lvl w:ilvl="0">
      <w:start w:val="1"/>
      <w:numFmt w:val="bullet"/>
      <w:lvlText w:val=""/>
      <w:lvlJc w:val="left"/>
      <w:pPr>
        <w:tabs>
          <w:tab w:val="num" w:pos="0"/>
        </w:tabs>
        <w:ind w:left="1778" w:hanging="360"/>
      </w:pPr>
      <w:rPr>
        <w:rFonts w:ascii="Symbol" w:hAnsi="Symbol" w:cs="Symbol" w:hint="default"/>
      </w:rPr>
    </w:lvl>
  </w:abstractNum>
  <w:abstractNum w:abstractNumId="1" w15:restartNumberingAfterBreak="0">
    <w:nsid w:val="00000005"/>
    <w:multiLevelType w:val="multilevel"/>
    <w:tmpl w:val="00000005"/>
    <w:name w:val="WW8Num5"/>
    <w:lvl w:ilvl="0">
      <w:start w:val="1"/>
      <w:numFmt w:val="bullet"/>
      <w:lvlText w:val=""/>
      <w:lvlJc w:val="left"/>
      <w:pPr>
        <w:tabs>
          <w:tab w:val="num" w:pos="0"/>
        </w:tabs>
        <w:ind w:left="2136" w:hanging="360"/>
      </w:pPr>
      <w:rPr>
        <w:rFonts w:ascii="Symbol" w:hAnsi="Symbol" w:cs="Symbol" w:hint="default"/>
      </w:rPr>
    </w:lvl>
    <w:lvl w:ilvl="1">
      <w:start w:val="1"/>
      <w:numFmt w:val="bullet"/>
      <w:lvlText w:val="o"/>
      <w:lvlJc w:val="left"/>
      <w:pPr>
        <w:tabs>
          <w:tab w:val="num" w:pos="0"/>
        </w:tabs>
        <w:ind w:left="2856" w:hanging="360"/>
      </w:pPr>
      <w:rPr>
        <w:rFonts w:ascii="Courier New" w:hAnsi="Courier New" w:cs="Courier New" w:hint="default"/>
      </w:rPr>
    </w:lvl>
    <w:lvl w:ilvl="2">
      <w:start w:val="1"/>
      <w:numFmt w:val="bullet"/>
      <w:lvlText w:val=""/>
      <w:lvlJc w:val="left"/>
      <w:pPr>
        <w:tabs>
          <w:tab w:val="num" w:pos="0"/>
        </w:tabs>
        <w:ind w:left="3576" w:hanging="360"/>
      </w:pPr>
      <w:rPr>
        <w:rFonts w:ascii="Wingdings" w:hAnsi="Wingdings" w:cs="Wingdings" w:hint="default"/>
      </w:rPr>
    </w:lvl>
    <w:lvl w:ilvl="3">
      <w:start w:val="1"/>
      <w:numFmt w:val="bullet"/>
      <w:lvlText w:val=""/>
      <w:lvlJc w:val="left"/>
      <w:pPr>
        <w:tabs>
          <w:tab w:val="num" w:pos="0"/>
        </w:tabs>
        <w:ind w:left="4296" w:hanging="360"/>
      </w:pPr>
      <w:rPr>
        <w:rFonts w:ascii="Symbol" w:hAnsi="Symbol" w:cs="Symbol" w:hint="default"/>
      </w:rPr>
    </w:lvl>
    <w:lvl w:ilvl="4">
      <w:start w:val="1"/>
      <w:numFmt w:val="bullet"/>
      <w:lvlText w:val="o"/>
      <w:lvlJc w:val="left"/>
      <w:pPr>
        <w:tabs>
          <w:tab w:val="num" w:pos="0"/>
        </w:tabs>
        <w:ind w:left="5016" w:hanging="360"/>
      </w:pPr>
      <w:rPr>
        <w:rFonts w:ascii="Courier New" w:hAnsi="Courier New" w:cs="Courier New" w:hint="default"/>
      </w:rPr>
    </w:lvl>
    <w:lvl w:ilvl="5">
      <w:start w:val="1"/>
      <w:numFmt w:val="bullet"/>
      <w:lvlText w:val=""/>
      <w:lvlJc w:val="left"/>
      <w:pPr>
        <w:tabs>
          <w:tab w:val="num" w:pos="0"/>
        </w:tabs>
        <w:ind w:left="5736" w:hanging="360"/>
      </w:pPr>
      <w:rPr>
        <w:rFonts w:ascii="Wingdings" w:hAnsi="Wingdings" w:cs="Wingdings" w:hint="default"/>
      </w:rPr>
    </w:lvl>
    <w:lvl w:ilvl="6">
      <w:start w:val="1"/>
      <w:numFmt w:val="bullet"/>
      <w:lvlText w:val=""/>
      <w:lvlJc w:val="left"/>
      <w:pPr>
        <w:tabs>
          <w:tab w:val="num" w:pos="0"/>
        </w:tabs>
        <w:ind w:left="6456" w:hanging="360"/>
      </w:pPr>
      <w:rPr>
        <w:rFonts w:ascii="Symbol" w:hAnsi="Symbol" w:cs="Symbol" w:hint="default"/>
      </w:rPr>
    </w:lvl>
    <w:lvl w:ilvl="7">
      <w:start w:val="1"/>
      <w:numFmt w:val="bullet"/>
      <w:lvlText w:val="o"/>
      <w:lvlJc w:val="left"/>
      <w:pPr>
        <w:tabs>
          <w:tab w:val="num" w:pos="0"/>
        </w:tabs>
        <w:ind w:left="7176" w:hanging="360"/>
      </w:pPr>
      <w:rPr>
        <w:rFonts w:ascii="Courier New" w:hAnsi="Courier New" w:cs="Courier New" w:hint="default"/>
      </w:rPr>
    </w:lvl>
    <w:lvl w:ilvl="8">
      <w:start w:val="1"/>
      <w:numFmt w:val="bullet"/>
      <w:lvlText w:val=""/>
      <w:lvlJc w:val="left"/>
      <w:pPr>
        <w:tabs>
          <w:tab w:val="num" w:pos="0"/>
        </w:tabs>
        <w:ind w:left="7896" w:hanging="360"/>
      </w:pPr>
      <w:rPr>
        <w:rFonts w:ascii="Wingdings" w:hAnsi="Wingdings" w:cs="Wingdings" w:hint="default"/>
      </w:rPr>
    </w:lvl>
  </w:abstractNum>
  <w:abstractNum w:abstractNumId="2" w15:restartNumberingAfterBreak="0">
    <w:nsid w:val="00000008"/>
    <w:multiLevelType w:val="singleLevel"/>
    <w:tmpl w:val="00000008"/>
    <w:name w:val="WW8Num8"/>
    <w:lvl w:ilvl="0">
      <w:start w:val="3"/>
      <w:numFmt w:val="bullet"/>
      <w:lvlText w:val="-"/>
      <w:lvlJc w:val="left"/>
      <w:pPr>
        <w:tabs>
          <w:tab w:val="num" w:pos="0"/>
        </w:tabs>
        <w:ind w:left="720" w:hanging="360"/>
      </w:pPr>
      <w:rPr>
        <w:rFonts w:ascii="Verdana" w:hAnsi="Verdana" w:cs="Times New Roman" w:hint="default"/>
        <w:sz w:val="18"/>
        <w:szCs w:val="18"/>
      </w:rPr>
    </w:lvl>
  </w:abstractNum>
  <w:abstractNum w:abstractNumId="3" w15:restartNumberingAfterBreak="0">
    <w:nsid w:val="0000000A"/>
    <w:multiLevelType w:val="singleLevel"/>
    <w:tmpl w:val="0000000A"/>
    <w:name w:val="WW8Num10"/>
    <w:lvl w:ilvl="0">
      <w:start w:val="2"/>
      <w:numFmt w:val="bullet"/>
      <w:lvlText w:val="-"/>
      <w:lvlJc w:val="left"/>
      <w:pPr>
        <w:tabs>
          <w:tab w:val="num" w:pos="0"/>
        </w:tabs>
        <w:ind w:left="720" w:hanging="360"/>
      </w:pPr>
      <w:rPr>
        <w:rFonts w:ascii="Verdana" w:hAnsi="Verdana" w:cs="Times New Roman" w:hint="default"/>
      </w:rPr>
    </w:lvl>
  </w:abstractNum>
  <w:abstractNum w:abstractNumId="4" w15:restartNumberingAfterBreak="0">
    <w:nsid w:val="00A02BBB"/>
    <w:multiLevelType w:val="hybridMultilevel"/>
    <w:tmpl w:val="CB32D5EC"/>
    <w:lvl w:ilvl="0" w:tplc="AC98CDE8">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15:restartNumberingAfterBreak="0">
    <w:nsid w:val="02EF4087"/>
    <w:multiLevelType w:val="hybridMultilevel"/>
    <w:tmpl w:val="493CDD30"/>
    <w:lvl w:ilvl="0" w:tplc="1A78C990">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15:restartNumberingAfterBreak="0">
    <w:nsid w:val="068664FB"/>
    <w:multiLevelType w:val="hybridMultilevel"/>
    <w:tmpl w:val="BB82EF50"/>
    <w:lvl w:ilvl="0" w:tplc="2E2E2640">
      <w:start w:val="2015"/>
      <w:numFmt w:val="bullet"/>
      <w:lvlText w:val="-"/>
      <w:lvlJc w:val="left"/>
      <w:pPr>
        <w:ind w:left="720" w:hanging="360"/>
      </w:pPr>
      <w:rPr>
        <w:rFonts w:ascii="Verdana" w:eastAsia="Times New Roman" w:hAnsi="Verdana"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D4C4837"/>
    <w:multiLevelType w:val="hybridMultilevel"/>
    <w:tmpl w:val="5378B006"/>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0F001681"/>
    <w:multiLevelType w:val="hybridMultilevel"/>
    <w:tmpl w:val="12F802A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37F2E1D"/>
    <w:multiLevelType w:val="hybridMultilevel"/>
    <w:tmpl w:val="759EC32A"/>
    <w:lvl w:ilvl="0" w:tplc="040C0001">
      <w:start w:val="1"/>
      <w:numFmt w:val="bullet"/>
      <w:lvlText w:val=""/>
      <w:lvlJc w:val="left"/>
      <w:pPr>
        <w:ind w:left="1778" w:hanging="360"/>
      </w:pPr>
      <w:rPr>
        <w:rFonts w:ascii="Symbol" w:hAnsi="Symbol" w:hint="default"/>
      </w:rPr>
    </w:lvl>
    <w:lvl w:ilvl="1" w:tplc="040C0003" w:tentative="1">
      <w:start w:val="1"/>
      <w:numFmt w:val="bullet"/>
      <w:lvlText w:val="o"/>
      <w:lvlJc w:val="left"/>
      <w:pPr>
        <w:ind w:left="2498" w:hanging="360"/>
      </w:pPr>
      <w:rPr>
        <w:rFonts w:ascii="Courier New" w:hAnsi="Courier New" w:cs="Courier New" w:hint="default"/>
      </w:rPr>
    </w:lvl>
    <w:lvl w:ilvl="2" w:tplc="040C0005" w:tentative="1">
      <w:start w:val="1"/>
      <w:numFmt w:val="bullet"/>
      <w:lvlText w:val=""/>
      <w:lvlJc w:val="left"/>
      <w:pPr>
        <w:ind w:left="3218" w:hanging="360"/>
      </w:pPr>
      <w:rPr>
        <w:rFonts w:ascii="Wingdings" w:hAnsi="Wingdings" w:hint="default"/>
      </w:rPr>
    </w:lvl>
    <w:lvl w:ilvl="3" w:tplc="040C0001" w:tentative="1">
      <w:start w:val="1"/>
      <w:numFmt w:val="bullet"/>
      <w:lvlText w:val=""/>
      <w:lvlJc w:val="left"/>
      <w:pPr>
        <w:ind w:left="3938" w:hanging="360"/>
      </w:pPr>
      <w:rPr>
        <w:rFonts w:ascii="Symbol" w:hAnsi="Symbol" w:hint="default"/>
      </w:rPr>
    </w:lvl>
    <w:lvl w:ilvl="4" w:tplc="040C0003" w:tentative="1">
      <w:start w:val="1"/>
      <w:numFmt w:val="bullet"/>
      <w:lvlText w:val="o"/>
      <w:lvlJc w:val="left"/>
      <w:pPr>
        <w:ind w:left="4658" w:hanging="360"/>
      </w:pPr>
      <w:rPr>
        <w:rFonts w:ascii="Courier New" w:hAnsi="Courier New" w:cs="Courier New" w:hint="default"/>
      </w:rPr>
    </w:lvl>
    <w:lvl w:ilvl="5" w:tplc="040C0005" w:tentative="1">
      <w:start w:val="1"/>
      <w:numFmt w:val="bullet"/>
      <w:lvlText w:val=""/>
      <w:lvlJc w:val="left"/>
      <w:pPr>
        <w:ind w:left="5378" w:hanging="360"/>
      </w:pPr>
      <w:rPr>
        <w:rFonts w:ascii="Wingdings" w:hAnsi="Wingdings" w:hint="default"/>
      </w:rPr>
    </w:lvl>
    <w:lvl w:ilvl="6" w:tplc="040C0001" w:tentative="1">
      <w:start w:val="1"/>
      <w:numFmt w:val="bullet"/>
      <w:lvlText w:val=""/>
      <w:lvlJc w:val="left"/>
      <w:pPr>
        <w:ind w:left="6098" w:hanging="360"/>
      </w:pPr>
      <w:rPr>
        <w:rFonts w:ascii="Symbol" w:hAnsi="Symbol" w:hint="default"/>
      </w:rPr>
    </w:lvl>
    <w:lvl w:ilvl="7" w:tplc="040C0003" w:tentative="1">
      <w:start w:val="1"/>
      <w:numFmt w:val="bullet"/>
      <w:lvlText w:val="o"/>
      <w:lvlJc w:val="left"/>
      <w:pPr>
        <w:ind w:left="6818" w:hanging="360"/>
      </w:pPr>
      <w:rPr>
        <w:rFonts w:ascii="Courier New" w:hAnsi="Courier New" w:cs="Courier New" w:hint="default"/>
      </w:rPr>
    </w:lvl>
    <w:lvl w:ilvl="8" w:tplc="040C0005" w:tentative="1">
      <w:start w:val="1"/>
      <w:numFmt w:val="bullet"/>
      <w:lvlText w:val=""/>
      <w:lvlJc w:val="left"/>
      <w:pPr>
        <w:ind w:left="7538" w:hanging="360"/>
      </w:pPr>
      <w:rPr>
        <w:rFonts w:ascii="Wingdings" w:hAnsi="Wingdings" w:hint="default"/>
      </w:rPr>
    </w:lvl>
  </w:abstractNum>
  <w:abstractNum w:abstractNumId="10" w15:restartNumberingAfterBreak="0">
    <w:nsid w:val="19CB3604"/>
    <w:multiLevelType w:val="hybridMultilevel"/>
    <w:tmpl w:val="CBF0711E"/>
    <w:lvl w:ilvl="0" w:tplc="BB8A2B88">
      <w:start w:val="3"/>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A7772F8"/>
    <w:multiLevelType w:val="hybridMultilevel"/>
    <w:tmpl w:val="CC627950"/>
    <w:lvl w:ilvl="0" w:tplc="BB8A2B88">
      <w:start w:val="3"/>
      <w:numFmt w:val="bullet"/>
      <w:lvlText w:val="-"/>
      <w:lvlJc w:val="left"/>
      <w:pPr>
        <w:ind w:left="1146" w:hanging="360"/>
      </w:pPr>
      <w:rPr>
        <w:rFonts w:ascii="Verdana" w:eastAsia="Times New Roman" w:hAnsi="Verdana" w:cs="Times New Roman" w:hint="default"/>
      </w:rPr>
    </w:lvl>
    <w:lvl w:ilvl="1" w:tplc="040C0003" w:tentative="1">
      <w:start w:val="1"/>
      <w:numFmt w:val="bullet"/>
      <w:lvlText w:val="o"/>
      <w:lvlJc w:val="left"/>
      <w:pPr>
        <w:ind w:left="1866" w:hanging="360"/>
      </w:pPr>
      <w:rPr>
        <w:rFonts w:ascii="Courier New" w:hAnsi="Courier New" w:hint="default"/>
      </w:rPr>
    </w:lvl>
    <w:lvl w:ilvl="2" w:tplc="040C0005" w:tentative="1">
      <w:start w:val="1"/>
      <w:numFmt w:val="bullet"/>
      <w:lvlText w:val=""/>
      <w:lvlJc w:val="left"/>
      <w:pPr>
        <w:ind w:left="2586" w:hanging="360"/>
      </w:pPr>
      <w:rPr>
        <w:rFonts w:ascii="Wingdings" w:hAnsi="Wingdings" w:hint="default"/>
      </w:rPr>
    </w:lvl>
    <w:lvl w:ilvl="3" w:tplc="040C0001" w:tentative="1">
      <w:start w:val="1"/>
      <w:numFmt w:val="bullet"/>
      <w:lvlText w:val=""/>
      <w:lvlJc w:val="left"/>
      <w:pPr>
        <w:ind w:left="3306" w:hanging="360"/>
      </w:pPr>
      <w:rPr>
        <w:rFonts w:ascii="Symbol" w:hAnsi="Symbol" w:hint="default"/>
      </w:rPr>
    </w:lvl>
    <w:lvl w:ilvl="4" w:tplc="040C0003" w:tentative="1">
      <w:start w:val="1"/>
      <w:numFmt w:val="bullet"/>
      <w:lvlText w:val="o"/>
      <w:lvlJc w:val="left"/>
      <w:pPr>
        <w:ind w:left="4026" w:hanging="360"/>
      </w:pPr>
      <w:rPr>
        <w:rFonts w:ascii="Courier New" w:hAnsi="Courier New" w:hint="default"/>
      </w:rPr>
    </w:lvl>
    <w:lvl w:ilvl="5" w:tplc="040C0005" w:tentative="1">
      <w:start w:val="1"/>
      <w:numFmt w:val="bullet"/>
      <w:lvlText w:val=""/>
      <w:lvlJc w:val="left"/>
      <w:pPr>
        <w:ind w:left="4746" w:hanging="360"/>
      </w:pPr>
      <w:rPr>
        <w:rFonts w:ascii="Wingdings" w:hAnsi="Wingdings" w:hint="default"/>
      </w:rPr>
    </w:lvl>
    <w:lvl w:ilvl="6" w:tplc="040C0001" w:tentative="1">
      <w:start w:val="1"/>
      <w:numFmt w:val="bullet"/>
      <w:lvlText w:val=""/>
      <w:lvlJc w:val="left"/>
      <w:pPr>
        <w:ind w:left="5466" w:hanging="360"/>
      </w:pPr>
      <w:rPr>
        <w:rFonts w:ascii="Symbol" w:hAnsi="Symbol" w:hint="default"/>
      </w:rPr>
    </w:lvl>
    <w:lvl w:ilvl="7" w:tplc="040C0003" w:tentative="1">
      <w:start w:val="1"/>
      <w:numFmt w:val="bullet"/>
      <w:lvlText w:val="o"/>
      <w:lvlJc w:val="left"/>
      <w:pPr>
        <w:ind w:left="6186" w:hanging="360"/>
      </w:pPr>
      <w:rPr>
        <w:rFonts w:ascii="Courier New" w:hAnsi="Courier New" w:hint="default"/>
      </w:rPr>
    </w:lvl>
    <w:lvl w:ilvl="8" w:tplc="040C0005" w:tentative="1">
      <w:start w:val="1"/>
      <w:numFmt w:val="bullet"/>
      <w:lvlText w:val=""/>
      <w:lvlJc w:val="left"/>
      <w:pPr>
        <w:ind w:left="6906" w:hanging="360"/>
      </w:pPr>
      <w:rPr>
        <w:rFonts w:ascii="Wingdings" w:hAnsi="Wingdings" w:hint="default"/>
      </w:rPr>
    </w:lvl>
  </w:abstractNum>
  <w:abstractNum w:abstractNumId="12" w15:restartNumberingAfterBreak="0">
    <w:nsid w:val="1C441EDE"/>
    <w:multiLevelType w:val="hybridMultilevel"/>
    <w:tmpl w:val="EEBC4FFA"/>
    <w:lvl w:ilvl="0" w:tplc="B1ACAE78">
      <w:start w:val="1"/>
      <w:numFmt w:val="decimal"/>
      <w:pStyle w:val="Style2"/>
      <w:lvlText w:val="%1."/>
      <w:lvlJc w:val="left"/>
      <w:pPr>
        <w:tabs>
          <w:tab w:val="num" w:pos="720"/>
        </w:tabs>
        <w:ind w:left="720" w:hanging="360"/>
      </w:p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3" w15:restartNumberingAfterBreak="0">
    <w:nsid w:val="1DBB5612"/>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4" w15:restartNumberingAfterBreak="0">
    <w:nsid w:val="2A3D169A"/>
    <w:multiLevelType w:val="hybridMultilevel"/>
    <w:tmpl w:val="AB30E71A"/>
    <w:lvl w:ilvl="0" w:tplc="3DD0C4B6">
      <w:numFmt w:val="bullet"/>
      <w:lvlText w:val="-"/>
      <w:lvlJc w:val="left"/>
      <w:pPr>
        <w:tabs>
          <w:tab w:val="num" w:pos="360"/>
        </w:tabs>
        <w:ind w:left="360" w:hanging="360"/>
      </w:pPr>
      <w:rPr>
        <w:rFonts w:ascii="Times New Roman" w:eastAsia="Times New Roman" w:hAnsi="Times New Roman" w:cs="Times New Roman" w:hint="default"/>
        <w:b/>
      </w:rPr>
    </w:lvl>
    <w:lvl w:ilvl="1" w:tplc="040C0003" w:tentative="1">
      <w:start w:val="1"/>
      <w:numFmt w:val="bullet"/>
      <w:lvlText w:val="o"/>
      <w:lvlJc w:val="left"/>
      <w:pPr>
        <w:tabs>
          <w:tab w:val="num" w:pos="1080"/>
        </w:tabs>
        <w:ind w:left="1080" w:hanging="360"/>
      </w:pPr>
      <w:rPr>
        <w:rFonts w:ascii="Courier New" w:hAnsi="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2C630C7A"/>
    <w:multiLevelType w:val="hybridMultilevel"/>
    <w:tmpl w:val="C4348BFC"/>
    <w:lvl w:ilvl="0" w:tplc="BB8A2B88">
      <w:start w:val="3"/>
      <w:numFmt w:val="bullet"/>
      <w:lvlText w:val="-"/>
      <w:lvlJc w:val="left"/>
      <w:pPr>
        <w:ind w:left="786" w:hanging="360"/>
      </w:pPr>
      <w:rPr>
        <w:rFonts w:ascii="Verdana" w:eastAsia="Times New Roman" w:hAnsi="Verdana" w:cs="Times New Roman"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31263D53"/>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159558D"/>
    <w:multiLevelType w:val="hybridMultilevel"/>
    <w:tmpl w:val="1376D362"/>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314454E"/>
    <w:multiLevelType w:val="hybridMultilevel"/>
    <w:tmpl w:val="14BE1E1A"/>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3E34098D"/>
    <w:multiLevelType w:val="hybridMultilevel"/>
    <w:tmpl w:val="C1F42F80"/>
    <w:lvl w:ilvl="0" w:tplc="BB8A2B88">
      <w:start w:val="3"/>
      <w:numFmt w:val="bullet"/>
      <w:lvlText w:val="-"/>
      <w:lvlJc w:val="left"/>
      <w:pPr>
        <w:ind w:left="786"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406118C7"/>
    <w:multiLevelType w:val="hybridMultilevel"/>
    <w:tmpl w:val="2F3EE42A"/>
    <w:lvl w:ilvl="0" w:tplc="EC5E6C3E">
      <w:start w:val="1"/>
      <w:numFmt w:val="bullet"/>
      <w:pStyle w:val="Listepuces"/>
      <w:lvlText w:val=""/>
      <w:lvlJc w:val="left"/>
      <w:pPr>
        <w:tabs>
          <w:tab w:val="num" w:pos="2061"/>
        </w:tabs>
        <w:ind w:left="2058" w:hanging="357"/>
      </w:pPr>
      <w:rPr>
        <w:rFonts w:ascii="Wingdings" w:hAnsi="Wingdings" w:hint="default"/>
      </w:rPr>
    </w:lvl>
    <w:lvl w:ilvl="1" w:tplc="040C0003">
      <w:start w:val="1"/>
      <w:numFmt w:val="bullet"/>
      <w:lvlText w:val="o"/>
      <w:lvlJc w:val="left"/>
      <w:pPr>
        <w:tabs>
          <w:tab w:val="num" w:pos="3141"/>
        </w:tabs>
        <w:ind w:left="3141" w:hanging="360"/>
      </w:pPr>
      <w:rPr>
        <w:rFonts w:ascii="Courier New" w:hAnsi="Courier New" w:hint="default"/>
      </w:rPr>
    </w:lvl>
    <w:lvl w:ilvl="2" w:tplc="040C0005" w:tentative="1">
      <w:start w:val="1"/>
      <w:numFmt w:val="bullet"/>
      <w:lvlText w:val=""/>
      <w:lvlJc w:val="left"/>
      <w:pPr>
        <w:tabs>
          <w:tab w:val="num" w:pos="3861"/>
        </w:tabs>
        <w:ind w:left="3861" w:hanging="360"/>
      </w:pPr>
      <w:rPr>
        <w:rFonts w:ascii="Wingdings" w:hAnsi="Wingdings" w:hint="default"/>
      </w:rPr>
    </w:lvl>
    <w:lvl w:ilvl="3" w:tplc="040C0001" w:tentative="1">
      <w:start w:val="1"/>
      <w:numFmt w:val="bullet"/>
      <w:lvlText w:val=""/>
      <w:lvlJc w:val="left"/>
      <w:pPr>
        <w:tabs>
          <w:tab w:val="num" w:pos="4581"/>
        </w:tabs>
        <w:ind w:left="4581" w:hanging="360"/>
      </w:pPr>
      <w:rPr>
        <w:rFonts w:ascii="Symbol" w:hAnsi="Symbol" w:hint="default"/>
      </w:rPr>
    </w:lvl>
    <w:lvl w:ilvl="4" w:tplc="040C0003" w:tentative="1">
      <w:start w:val="1"/>
      <w:numFmt w:val="bullet"/>
      <w:lvlText w:val="o"/>
      <w:lvlJc w:val="left"/>
      <w:pPr>
        <w:tabs>
          <w:tab w:val="num" w:pos="5301"/>
        </w:tabs>
        <w:ind w:left="5301" w:hanging="360"/>
      </w:pPr>
      <w:rPr>
        <w:rFonts w:ascii="Courier New" w:hAnsi="Courier New" w:hint="default"/>
      </w:rPr>
    </w:lvl>
    <w:lvl w:ilvl="5" w:tplc="040C0005" w:tentative="1">
      <w:start w:val="1"/>
      <w:numFmt w:val="bullet"/>
      <w:lvlText w:val=""/>
      <w:lvlJc w:val="left"/>
      <w:pPr>
        <w:tabs>
          <w:tab w:val="num" w:pos="6021"/>
        </w:tabs>
        <w:ind w:left="6021" w:hanging="360"/>
      </w:pPr>
      <w:rPr>
        <w:rFonts w:ascii="Wingdings" w:hAnsi="Wingdings" w:hint="default"/>
      </w:rPr>
    </w:lvl>
    <w:lvl w:ilvl="6" w:tplc="040C0001" w:tentative="1">
      <w:start w:val="1"/>
      <w:numFmt w:val="bullet"/>
      <w:lvlText w:val=""/>
      <w:lvlJc w:val="left"/>
      <w:pPr>
        <w:tabs>
          <w:tab w:val="num" w:pos="6741"/>
        </w:tabs>
        <w:ind w:left="6741" w:hanging="360"/>
      </w:pPr>
      <w:rPr>
        <w:rFonts w:ascii="Symbol" w:hAnsi="Symbol" w:hint="default"/>
      </w:rPr>
    </w:lvl>
    <w:lvl w:ilvl="7" w:tplc="040C0003" w:tentative="1">
      <w:start w:val="1"/>
      <w:numFmt w:val="bullet"/>
      <w:lvlText w:val="o"/>
      <w:lvlJc w:val="left"/>
      <w:pPr>
        <w:tabs>
          <w:tab w:val="num" w:pos="7461"/>
        </w:tabs>
        <w:ind w:left="7461" w:hanging="360"/>
      </w:pPr>
      <w:rPr>
        <w:rFonts w:ascii="Courier New" w:hAnsi="Courier New" w:hint="default"/>
      </w:rPr>
    </w:lvl>
    <w:lvl w:ilvl="8" w:tplc="040C0005" w:tentative="1">
      <w:start w:val="1"/>
      <w:numFmt w:val="bullet"/>
      <w:lvlText w:val=""/>
      <w:lvlJc w:val="left"/>
      <w:pPr>
        <w:tabs>
          <w:tab w:val="num" w:pos="8181"/>
        </w:tabs>
        <w:ind w:left="8181" w:hanging="360"/>
      </w:pPr>
      <w:rPr>
        <w:rFonts w:ascii="Wingdings" w:hAnsi="Wingdings" w:hint="default"/>
      </w:rPr>
    </w:lvl>
  </w:abstractNum>
  <w:abstractNum w:abstractNumId="21" w15:restartNumberingAfterBreak="0">
    <w:nsid w:val="41157247"/>
    <w:multiLevelType w:val="hybridMultilevel"/>
    <w:tmpl w:val="D0142A44"/>
    <w:lvl w:ilvl="0" w:tplc="29E80D76">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5351137F"/>
    <w:multiLevelType w:val="hybridMultilevel"/>
    <w:tmpl w:val="F846455E"/>
    <w:lvl w:ilvl="0" w:tplc="3D52D43E">
      <w:start w:val="2"/>
      <w:numFmt w:val="bullet"/>
      <w:lvlText w:val="-"/>
      <w:lvlJc w:val="left"/>
      <w:pPr>
        <w:ind w:left="720" w:hanging="360"/>
      </w:pPr>
      <w:rPr>
        <w:rFonts w:ascii="Verdana" w:eastAsia="Times New Roman" w:hAnsi="Verdana"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651102D7"/>
    <w:multiLevelType w:val="hybridMultilevel"/>
    <w:tmpl w:val="3D8E017C"/>
    <w:lvl w:ilvl="0" w:tplc="87F897CE">
      <w:start w:val="1"/>
      <w:numFmt w:val="bullet"/>
      <w:lvlText w:val="-"/>
      <w:lvlJc w:val="left"/>
      <w:pPr>
        <w:ind w:left="420" w:hanging="360"/>
      </w:pPr>
      <w:rPr>
        <w:rFonts w:ascii="Verdana" w:eastAsia="Times New Roman" w:hAnsi="Verdana" w:cs="Times New Roman" w:hint="default"/>
      </w:rPr>
    </w:lvl>
    <w:lvl w:ilvl="1" w:tplc="040C0003" w:tentative="1">
      <w:start w:val="1"/>
      <w:numFmt w:val="bullet"/>
      <w:lvlText w:val="o"/>
      <w:lvlJc w:val="left"/>
      <w:pPr>
        <w:ind w:left="1140" w:hanging="360"/>
      </w:pPr>
      <w:rPr>
        <w:rFonts w:ascii="Courier New" w:hAnsi="Courier New" w:cs="Courier New" w:hint="default"/>
      </w:rPr>
    </w:lvl>
    <w:lvl w:ilvl="2" w:tplc="040C0005" w:tentative="1">
      <w:start w:val="1"/>
      <w:numFmt w:val="bullet"/>
      <w:lvlText w:val=""/>
      <w:lvlJc w:val="left"/>
      <w:pPr>
        <w:ind w:left="1860" w:hanging="360"/>
      </w:pPr>
      <w:rPr>
        <w:rFonts w:ascii="Wingdings" w:hAnsi="Wingdings" w:hint="default"/>
      </w:rPr>
    </w:lvl>
    <w:lvl w:ilvl="3" w:tplc="040C0001" w:tentative="1">
      <w:start w:val="1"/>
      <w:numFmt w:val="bullet"/>
      <w:lvlText w:val=""/>
      <w:lvlJc w:val="left"/>
      <w:pPr>
        <w:ind w:left="2580" w:hanging="360"/>
      </w:pPr>
      <w:rPr>
        <w:rFonts w:ascii="Symbol" w:hAnsi="Symbol" w:hint="default"/>
      </w:rPr>
    </w:lvl>
    <w:lvl w:ilvl="4" w:tplc="040C0003" w:tentative="1">
      <w:start w:val="1"/>
      <w:numFmt w:val="bullet"/>
      <w:lvlText w:val="o"/>
      <w:lvlJc w:val="left"/>
      <w:pPr>
        <w:ind w:left="3300" w:hanging="360"/>
      </w:pPr>
      <w:rPr>
        <w:rFonts w:ascii="Courier New" w:hAnsi="Courier New" w:cs="Courier New" w:hint="default"/>
      </w:rPr>
    </w:lvl>
    <w:lvl w:ilvl="5" w:tplc="040C0005" w:tentative="1">
      <w:start w:val="1"/>
      <w:numFmt w:val="bullet"/>
      <w:lvlText w:val=""/>
      <w:lvlJc w:val="left"/>
      <w:pPr>
        <w:ind w:left="4020" w:hanging="360"/>
      </w:pPr>
      <w:rPr>
        <w:rFonts w:ascii="Wingdings" w:hAnsi="Wingdings" w:hint="default"/>
      </w:rPr>
    </w:lvl>
    <w:lvl w:ilvl="6" w:tplc="040C0001" w:tentative="1">
      <w:start w:val="1"/>
      <w:numFmt w:val="bullet"/>
      <w:lvlText w:val=""/>
      <w:lvlJc w:val="left"/>
      <w:pPr>
        <w:ind w:left="4740" w:hanging="360"/>
      </w:pPr>
      <w:rPr>
        <w:rFonts w:ascii="Symbol" w:hAnsi="Symbol" w:hint="default"/>
      </w:rPr>
    </w:lvl>
    <w:lvl w:ilvl="7" w:tplc="040C0003" w:tentative="1">
      <w:start w:val="1"/>
      <w:numFmt w:val="bullet"/>
      <w:lvlText w:val="o"/>
      <w:lvlJc w:val="left"/>
      <w:pPr>
        <w:ind w:left="5460" w:hanging="360"/>
      </w:pPr>
      <w:rPr>
        <w:rFonts w:ascii="Courier New" w:hAnsi="Courier New" w:cs="Courier New" w:hint="default"/>
      </w:rPr>
    </w:lvl>
    <w:lvl w:ilvl="8" w:tplc="040C0005" w:tentative="1">
      <w:start w:val="1"/>
      <w:numFmt w:val="bullet"/>
      <w:lvlText w:val=""/>
      <w:lvlJc w:val="left"/>
      <w:pPr>
        <w:ind w:left="6180" w:hanging="360"/>
      </w:pPr>
      <w:rPr>
        <w:rFonts w:ascii="Wingdings" w:hAnsi="Wingdings" w:hint="default"/>
      </w:rPr>
    </w:lvl>
  </w:abstractNum>
  <w:abstractNum w:abstractNumId="24" w15:restartNumberingAfterBreak="0">
    <w:nsid w:val="663D0DF6"/>
    <w:multiLevelType w:val="hybridMultilevel"/>
    <w:tmpl w:val="AA80A464"/>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75AB69A8"/>
    <w:multiLevelType w:val="hybridMultilevel"/>
    <w:tmpl w:val="DDD284D4"/>
    <w:lvl w:ilvl="0" w:tplc="CCEC3106">
      <w:start w:val="2015"/>
      <w:numFmt w:val="bullet"/>
      <w:lvlText w:val="-"/>
      <w:lvlJc w:val="left"/>
      <w:pPr>
        <w:ind w:left="1080" w:hanging="360"/>
      </w:pPr>
      <w:rPr>
        <w:rFonts w:ascii="Verdana" w:eastAsia="Times New Roman" w:hAnsi="Verdana"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26" w15:restartNumberingAfterBreak="0">
    <w:nsid w:val="781F1224"/>
    <w:multiLevelType w:val="hybridMultilevel"/>
    <w:tmpl w:val="2F400672"/>
    <w:lvl w:ilvl="0" w:tplc="040C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7B012F57"/>
    <w:multiLevelType w:val="hybridMultilevel"/>
    <w:tmpl w:val="0810AE7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7B7214F4"/>
    <w:multiLevelType w:val="hybridMultilevel"/>
    <w:tmpl w:val="15A4717C"/>
    <w:lvl w:ilvl="0" w:tplc="95DA53E0">
      <w:numFmt w:val="bullet"/>
      <w:lvlText w:val="-"/>
      <w:lvlJc w:val="left"/>
      <w:pPr>
        <w:ind w:left="1080" w:hanging="360"/>
      </w:pPr>
      <w:rPr>
        <w:rFonts w:ascii="Verdana" w:eastAsia="Times New Roman" w:hAnsi="Verdana"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0"/>
  </w:num>
  <w:num w:numId="2">
    <w:abstractNumId w:val="12"/>
  </w:num>
  <w:num w:numId="3">
    <w:abstractNumId w:val="6"/>
  </w:num>
  <w:num w:numId="4">
    <w:abstractNumId w:val="18"/>
  </w:num>
  <w:num w:numId="5">
    <w:abstractNumId w:val="27"/>
  </w:num>
  <w:num w:numId="6">
    <w:abstractNumId w:val="19"/>
  </w:num>
  <w:num w:numId="7">
    <w:abstractNumId w:val="28"/>
  </w:num>
  <w:num w:numId="8">
    <w:abstractNumId w:val="17"/>
  </w:num>
  <w:num w:numId="9">
    <w:abstractNumId w:val="9"/>
  </w:num>
  <w:num w:numId="10">
    <w:abstractNumId w:val="24"/>
  </w:num>
  <w:num w:numId="11">
    <w:abstractNumId w:val="22"/>
  </w:num>
  <w:num w:numId="12">
    <w:abstractNumId w:val="21"/>
  </w:num>
  <w:num w:numId="13">
    <w:abstractNumId w:val="4"/>
  </w:num>
  <w:num w:numId="14">
    <w:abstractNumId w:val="7"/>
  </w:num>
  <w:num w:numId="15">
    <w:abstractNumId w:val="10"/>
  </w:num>
  <w:num w:numId="16">
    <w:abstractNumId w:val="16"/>
  </w:num>
  <w:num w:numId="17">
    <w:abstractNumId w:val="5"/>
  </w:num>
  <w:num w:numId="18">
    <w:abstractNumId w:val="25"/>
  </w:num>
  <w:num w:numId="19">
    <w:abstractNumId w:val="26"/>
  </w:num>
  <w:num w:numId="20">
    <w:abstractNumId w:val="0"/>
  </w:num>
  <w:num w:numId="21">
    <w:abstractNumId w:val="1"/>
  </w:num>
  <w:num w:numId="22">
    <w:abstractNumId w:val="2"/>
  </w:num>
  <w:num w:numId="23">
    <w:abstractNumId w:val="3"/>
  </w:num>
  <w:num w:numId="24">
    <w:abstractNumId w:val="14"/>
  </w:num>
  <w:num w:numId="25">
    <w:abstractNumId w:val="8"/>
  </w:num>
  <w:num w:numId="26">
    <w:abstractNumId w:val="15"/>
  </w:num>
  <w:num w:numId="27">
    <w:abstractNumId w:val="11"/>
  </w:num>
  <w:num w:numId="28">
    <w:abstractNumId w:val="23"/>
  </w:num>
  <w:num w:numId="2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217"/>
    <w:rsid w:val="000452DC"/>
    <w:rsid w:val="00071844"/>
    <w:rsid w:val="00085B33"/>
    <w:rsid w:val="00097835"/>
    <w:rsid w:val="00143FD8"/>
    <w:rsid w:val="00150A0D"/>
    <w:rsid w:val="00151317"/>
    <w:rsid w:val="00155D71"/>
    <w:rsid w:val="00172F78"/>
    <w:rsid w:val="001B34F1"/>
    <w:rsid w:val="001C1867"/>
    <w:rsid w:val="002350EB"/>
    <w:rsid w:val="002356AA"/>
    <w:rsid w:val="00256EE0"/>
    <w:rsid w:val="00286DD1"/>
    <w:rsid w:val="002874CA"/>
    <w:rsid w:val="00290C80"/>
    <w:rsid w:val="00296FE0"/>
    <w:rsid w:val="002D7B63"/>
    <w:rsid w:val="002F4C10"/>
    <w:rsid w:val="00304618"/>
    <w:rsid w:val="003047FB"/>
    <w:rsid w:val="00317140"/>
    <w:rsid w:val="0034789A"/>
    <w:rsid w:val="003514AE"/>
    <w:rsid w:val="00370BD0"/>
    <w:rsid w:val="00384CEA"/>
    <w:rsid w:val="00390840"/>
    <w:rsid w:val="003B3DD5"/>
    <w:rsid w:val="003D1F10"/>
    <w:rsid w:val="003E179C"/>
    <w:rsid w:val="003F3C23"/>
    <w:rsid w:val="00406230"/>
    <w:rsid w:val="00433EE7"/>
    <w:rsid w:val="0043546C"/>
    <w:rsid w:val="00451A03"/>
    <w:rsid w:val="004C1121"/>
    <w:rsid w:val="004D294F"/>
    <w:rsid w:val="00531BE2"/>
    <w:rsid w:val="00557D8C"/>
    <w:rsid w:val="0057038A"/>
    <w:rsid w:val="00582DF8"/>
    <w:rsid w:val="005D4123"/>
    <w:rsid w:val="005D74EF"/>
    <w:rsid w:val="005E58BB"/>
    <w:rsid w:val="00645E1B"/>
    <w:rsid w:val="00687EE1"/>
    <w:rsid w:val="006A3155"/>
    <w:rsid w:val="006B0C9B"/>
    <w:rsid w:val="006F4587"/>
    <w:rsid w:val="0070090B"/>
    <w:rsid w:val="0070779B"/>
    <w:rsid w:val="007337C2"/>
    <w:rsid w:val="00767741"/>
    <w:rsid w:val="007842EF"/>
    <w:rsid w:val="007B264E"/>
    <w:rsid w:val="007C27A7"/>
    <w:rsid w:val="007D6E43"/>
    <w:rsid w:val="007E1121"/>
    <w:rsid w:val="007E6A73"/>
    <w:rsid w:val="00820414"/>
    <w:rsid w:val="0086592C"/>
    <w:rsid w:val="008A13FE"/>
    <w:rsid w:val="008A2507"/>
    <w:rsid w:val="008D1F5F"/>
    <w:rsid w:val="008F533C"/>
    <w:rsid w:val="0090154A"/>
    <w:rsid w:val="0090171A"/>
    <w:rsid w:val="00915B46"/>
    <w:rsid w:val="00940571"/>
    <w:rsid w:val="009459A5"/>
    <w:rsid w:val="00947567"/>
    <w:rsid w:val="009C74F0"/>
    <w:rsid w:val="00A35E6F"/>
    <w:rsid w:val="00A463D6"/>
    <w:rsid w:val="00A52486"/>
    <w:rsid w:val="00A76E24"/>
    <w:rsid w:val="00AD4DD2"/>
    <w:rsid w:val="00B15D7E"/>
    <w:rsid w:val="00B53CDA"/>
    <w:rsid w:val="00B61D3B"/>
    <w:rsid w:val="00B66AE7"/>
    <w:rsid w:val="00B9382E"/>
    <w:rsid w:val="00BB1453"/>
    <w:rsid w:val="00BE0C93"/>
    <w:rsid w:val="00BE6217"/>
    <w:rsid w:val="00BE6AFD"/>
    <w:rsid w:val="00C15B44"/>
    <w:rsid w:val="00C33786"/>
    <w:rsid w:val="00C3579C"/>
    <w:rsid w:val="00C60561"/>
    <w:rsid w:val="00CA4C6D"/>
    <w:rsid w:val="00D153D7"/>
    <w:rsid w:val="00D401F0"/>
    <w:rsid w:val="00D57BCE"/>
    <w:rsid w:val="00D632B3"/>
    <w:rsid w:val="00D72C21"/>
    <w:rsid w:val="00D9680C"/>
    <w:rsid w:val="00DA3D42"/>
    <w:rsid w:val="00DA41C8"/>
    <w:rsid w:val="00DC0976"/>
    <w:rsid w:val="00E1336D"/>
    <w:rsid w:val="00E53251"/>
    <w:rsid w:val="00EE590E"/>
    <w:rsid w:val="00EF091D"/>
    <w:rsid w:val="00F300A5"/>
    <w:rsid w:val="00F43E0F"/>
    <w:rsid w:val="00FB6198"/>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E82C9C0"/>
  <w14:defaultImageDpi w14:val="300"/>
  <w15:docId w15:val="{171952F7-9CCB-429F-BB3C-0527ABBB20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semiHidden="1" w:uiPriority="0"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iPriority="0" w:unhideWhenUsed="1"/>
    <w:lsdException w:name="FollowedHyperlink" w:semiHidden="1" w:uiPriority="0" w:unhideWhenUsed="1"/>
    <w:lsdException w:name="Strong" w:uiPriority="0"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fr-FR"/>
    </w:rPr>
  </w:style>
  <w:style w:type="paragraph" w:styleId="Titre1">
    <w:name w:val="heading 1"/>
    <w:basedOn w:val="Normal"/>
    <w:next w:val="Normal"/>
    <w:link w:val="Titre1Car"/>
    <w:qFormat/>
    <w:rsid w:val="005E58BB"/>
    <w:pPr>
      <w:keepNext/>
      <w:ind w:left="1418"/>
      <w:jc w:val="center"/>
      <w:outlineLvl w:val="0"/>
    </w:pPr>
    <w:rPr>
      <w:rFonts w:ascii="Calibri" w:eastAsia="Batang" w:hAnsi="Calibri" w:cs="Times New Roman"/>
      <w:b/>
      <w:bCs/>
      <w:sz w:val="28"/>
    </w:rPr>
  </w:style>
  <w:style w:type="paragraph" w:styleId="Titre2">
    <w:name w:val="heading 2"/>
    <w:basedOn w:val="Normal"/>
    <w:next w:val="Normal"/>
    <w:link w:val="Titre2Car"/>
    <w:qFormat/>
    <w:rsid w:val="005E58BB"/>
    <w:pPr>
      <w:keepNext/>
      <w:ind w:left="1418"/>
      <w:jc w:val="both"/>
      <w:outlineLvl w:val="1"/>
    </w:pPr>
    <w:rPr>
      <w:rFonts w:ascii="Book Antiqua" w:eastAsia="Times New Roman" w:hAnsi="Book Antiqua" w:cs="Times New Roman"/>
      <w:b/>
      <w:bCs/>
      <w:sz w:val="20"/>
    </w:rPr>
  </w:style>
  <w:style w:type="paragraph" w:styleId="Titre3">
    <w:name w:val="heading 3"/>
    <w:basedOn w:val="Normal"/>
    <w:next w:val="Normal"/>
    <w:link w:val="Titre3Car"/>
    <w:qFormat/>
    <w:rsid w:val="005E58BB"/>
    <w:pPr>
      <w:keepNext/>
      <w:ind w:left="1418"/>
      <w:jc w:val="both"/>
      <w:outlineLvl w:val="2"/>
    </w:pPr>
    <w:rPr>
      <w:rFonts w:ascii="Book Antiqua" w:eastAsia="Times New Roman" w:hAnsi="Book Antiqua" w:cs="Times New Roman"/>
      <w:b/>
      <w:bCs/>
      <w:sz w:val="20"/>
      <w:u w:val="single"/>
    </w:rPr>
  </w:style>
  <w:style w:type="paragraph" w:styleId="Titre4">
    <w:name w:val="heading 4"/>
    <w:basedOn w:val="Normal"/>
    <w:next w:val="Normal"/>
    <w:link w:val="Titre4Car"/>
    <w:qFormat/>
    <w:rsid w:val="005E58BB"/>
    <w:pPr>
      <w:keepNext/>
      <w:ind w:left="1418"/>
      <w:jc w:val="both"/>
      <w:outlineLvl w:val="3"/>
    </w:pPr>
    <w:rPr>
      <w:rFonts w:ascii="Sylfaen" w:eastAsia="Times New Roman" w:hAnsi="Sylfaen" w:cs="Times New Roman"/>
      <w:b/>
      <w:bCs/>
      <w:color w:val="800000"/>
      <w:sz w:val="20"/>
      <w:lang w:val="x-none" w:eastAsia="x-none"/>
    </w:rPr>
  </w:style>
  <w:style w:type="paragraph" w:styleId="Titre5">
    <w:name w:val="heading 5"/>
    <w:basedOn w:val="Normal"/>
    <w:next w:val="Normal"/>
    <w:link w:val="Titre5Car"/>
    <w:qFormat/>
    <w:rsid w:val="005E58BB"/>
    <w:pPr>
      <w:keepNext/>
      <w:ind w:left="1418"/>
      <w:jc w:val="both"/>
      <w:outlineLvl w:val="4"/>
    </w:pPr>
    <w:rPr>
      <w:rFonts w:ascii="Book Antiqua" w:eastAsia="Times New Roman" w:hAnsi="Book Antiqua" w:cs="Times New Roman"/>
      <w:sz w:val="20"/>
      <w:u w:val="single"/>
      <w:lang w:val="x-none" w:eastAsia="x-none"/>
    </w:rPr>
  </w:style>
  <w:style w:type="paragraph" w:styleId="Titre6">
    <w:name w:val="heading 6"/>
    <w:basedOn w:val="Normal"/>
    <w:next w:val="Normal"/>
    <w:link w:val="Titre6Car"/>
    <w:qFormat/>
    <w:rsid w:val="005E58BB"/>
    <w:pPr>
      <w:keepNext/>
      <w:ind w:left="10"/>
      <w:jc w:val="both"/>
      <w:outlineLvl w:val="5"/>
    </w:pPr>
    <w:rPr>
      <w:rFonts w:ascii="Arial" w:eastAsia="Times New Roman" w:hAnsi="Arial" w:cs="Arial"/>
      <w:i/>
      <w:iCs/>
      <w:sz w:val="22"/>
      <w:szCs w:val="22"/>
    </w:rPr>
  </w:style>
  <w:style w:type="paragraph" w:styleId="Titre7">
    <w:name w:val="heading 7"/>
    <w:basedOn w:val="Normal"/>
    <w:next w:val="Normal"/>
    <w:link w:val="Titre7Car"/>
    <w:qFormat/>
    <w:rsid w:val="005E58BB"/>
    <w:pPr>
      <w:keepNext/>
      <w:ind w:left="10"/>
      <w:jc w:val="center"/>
      <w:outlineLvl w:val="6"/>
    </w:pPr>
    <w:rPr>
      <w:rFonts w:ascii="Book Antiqua" w:eastAsia="Arial Unicode MS" w:hAnsi="Book Antiqua" w:cs="Arial"/>
      <w:b/>
      <w:bCs/>
      <w:sz w:val="20"/>
      <w:szCs w:val="20"/>
    </w:rPr>
  </w:style>
  <w:style w:type="paragraph" w:styleId="Titre8">
    <w:name w:val="heading 8"/>
    <w:basedOn w:val="Normal"/>
    <w:next w:val="Normal"/>
    <w:link w:val="Titre8Car"/>
    <w:qFormat/>
    <w:rsid w:val="005E58BB"/>
    <w:pPr>
      <w:keepNext/>
      <w:ind w:left="113" w:right="113"/>
      <w:jc w:val="center"/>
      <w:outlineLvl w:val="7"/>
    </w:pPr>
    <w:rPr>
      <w:rFonts w:ascii="Book Antiqua" w:eastAsia="Batang" w:hAnsi="Book Antiqua" w:cs="Times New Roman"/>
      <w:b/>
      <w:bCs/>
      <w:sz w:val="48"/>
    </w:rPr>
  </w:style>
  <w:style w:type="paragraph" w:styleId="Titre9">
    <w:name w:val="heading 9"/>
    <w:basedOn w:val="Normal"/>
    <w:next w:val="Normal"/>
    <w:link w:val="Titre9Car"/>
    <w:qFormat/>
    <w:rsid w:val="005E58BB"/>
    <w:pPr>
      <w:keepNext/>
      <w:pBdr>
        <w:top w:val="single" w:sz="8" w:space="1" w:color="auto"/>
        <w:bottom w:val="single" w:sz="8" w:space="1" w:color="auto"/>
      </w:pBdr>
      <w:ind w:left="1418"/>
      <w:jc w:val="center"/>
      <w:outlineLvl w:val="8"/>
    </w:pPr>
    <w:rPr>
      <w:rFonts w:ascii="Book Antiqua" w:eastAsia="Times New Roman" w:hAnsi="Book Antiqua" w:cs="Times New Roman"/>
      <w:b/>
      <w:bCs/>
      <w:sz w:val="3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nhideWhenUsed/>
    <w:rsid w:val="00BE6217"/>
    <w:pPr>
      <w:tabs>
        <w:tab w:val="center" w:pos="4536"/>
        <w:tab w:val="right" w:pos="9072"/>
      </w:tabs>
    </w:pPr>
  </w:style>
  <w:style w:type="character" w:customStyle="1" w:styleId="En-tteCar">
    <w:name w:val="En-tête Car"/>
    <w:basedOn w:val="Policepardfaut"/>
    <w:link w:val="En-tte"/>
    <w:rsid w:val="00BE6217"/>
    <w:rPr>
      <w:lang w:val="fr-FR"/>
    </w:rPr>
  </w:style>
  <w:style w:type="paragraph" w:styleId="Pieddepage">
    <w:name w:val="footer"/>
    <w:basedOn w:val="Normal"/>
    <w:link w:val="PieddepageCar"/>
    <w:unhideWhenUsed/>
    <w:rsid w:val="00BE6217"/>
    <w:pPr>
      <w:tabs>
        <w:tab w:val="center" w:pos="4536"/>
        <w:tab w:val="right" w:pos="9072"/>
      </w:tabs>
    </w:pPr>
  </w:style>
  <w:style w:type="character" w:customStyle="1" w:styleId="PieddepageCar">
    <w:name w:val="Pied de page Car"/>
    <w:basedOn w:val="Policepardfaut"/>
    <w:link w:val="Pieddepage"/>
    <w:uiPriority w:val="99"/>
    <w:rsid w:val="00BE6217"/>
    <w:rPr>
      <w:lang w:val="fr-FR"/>
    </w:rPr>
  </w:style>
  <w:style w:type="paragraph" w:styleId="Textedebulles">
    <w:name w:val="Balloon Text"/>
    <w:basedOn w:val="Normal"/>
    <w:link w:val="TextedebullesCar"/>
    <w:semiHidden/>
    <w:unhideWhenUsed/>
    <w:rsid w:val="00BE6217"/>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BE6217"/>
    <w:rPr>
      <w:rFonts w:ascii="Lucida Grande" w:hAnsi="Lucida Grande" w:cs="Lucida Grande"/>
      <w:sz w:val="18"/>
      <w:szCs w:val="18"/>
      <w:lang w:val="fr-FR"/>
    </w:rPr>
  </w:style>
  <w:style w:type="character" w:styleId="Emphaseple">
    <w:name w:val="Subtle Emphasis"/>
    <w:basedOn w:val="Policepardfaut"/>
    <w:uiPriority w:val="19"/>
    <w:rsid w:val="00CA4C6D"/>
    <w:rPr>
      <w:i/>
      <w:iCs/>
      <w:color w:val="808080" w:themeColor="text1" w:themeTint="7F"/>
    </w:rPr>
  </w:style>
  <w:style w:type="paragraph" w:customStyle="1" w:styleId="UNSSTITRE">
    <w:name w:val="UNSS TITRE"/>
    <w:basedOn w:val="Normal"/>
    <w:qFormat/>
    <w:rsid w:val="00CA4C6D"/>
    <w:rPr>
      <w:rFonts w:ascii="Arial Black" w:hAnsi="Arial Black"/>
      <w:color w:val="FFFFFF" w:themeColor="background1"/>
      <w:sz w:val="48"/>
      <w:szCs w:val="48"/>
    </w:rPr>
  </w:style>
  <w:style w:type="paragraph" w:styleId="NormalWeb">
    <w:name w:val="Normal (Web)"/>
    <w:basedOn w:val="Normal"/>
    <w:uiPriority w:val="99"/>
    <w:unhideWhenUsed/>
    <w:rsid w:val="00CA4C6D"/>
    <w:pPr>
      <w:spacing w:before="100" w:beforeAutospacing="1" w:after="100" w:afterAutospacing="1"/>
    </w:pPr>
    <w:rPr>
      <w:rFonts w:ascii="Times" w:hAnsi="Times" w:cs="Times New Roman"/>
      <w:sz w:val="20"/>
      <w:szCs w:val="20"/>
    </w:rPr>
  </w:style>
  <w:style w:type="character" w:customStyle="1" w:styleId="Titre1Car">
    <w:name w:val="Titre 1 Car"/>
    <w:basedOn w:val="Policepardfaut"/>
    <w:link w:val="Titre1"/>
    <w:rsid w:val="005E58BB"/>
    <w:rPr>
      <w:rFonts w:ascii="Calibri" w:eastAsia="Batang" w:hAnsi="Calibri" w:cs="Times New Roman"/>
      <w:b/>
      <w:bCs/>
      <w:sz w:val="28"/>
      <w:lang w:val="fr-FR"/>
    </w:rPr>
  </w:style>
  <w:style w:type="character" w:customStyle="1" w:styleId="Titre2Car">
    <w:name w:val="Titre 2 Car"/>
    <w:basedOn w:val="Policepardfaut"/>
    <w:link w:val="Titre2"/>
    <w:rsid w:val="005E58BB"/>
    <w:rPr>
      <w:rFonts w:ascii="Book Antiqua" w:eastAsia="Times New Roman" w:hAnsi="Book Antiqua" w:cs="Times New Roman"/>
      <w:b/>
      <w:bCs/>
      <w:sz w:val="20"/>
      <w:lang w:val="fr-FR"/>
    </w:rPr>
  </w:style>
  <w:style w:type="character" w:customStyle="1" w:styleId="Titre3Car">
    <w:name w:val="Titre 3 Car"/>
    <w:basedOn w:val="Policepardfaut"/>
    <w:link w:val="Titre3"/>
    <w:rsid w:val="005E58BB"/>
    <w:rPr>
      <w:rFonts w:ascii="Book Antiqua" w:eastAsia="Times New Roman" w:hAnsi="Book Antiqua" w:cs="Times New Roman"/>
      <w:b/>
      <w:bCs/>
      <w:sz w:val="20"/>
      <w:u w:val="single"/>
      <w:lang w:val="fr-FR"/>
    </w:rPr>
  </w:style>
  <w:style w:type="character" w:customStyle="1" w:styleId="Titre4Car">
    <w:name w:val="Titre 4 Car"/>
    <w:basedOn w:val="Policepardfaut"/>
    <w:link w:val="Titre4"/>
    <w:rsid w:val="005E58BB"/>
    <w:rPr>
      <w:rFonts w:ascii="Sylfaen" w:eastAsia="Times New Roman" w:hAnsi="Sylfaen" w:cs="Times New Roman"/>
      <w:b/>
      <w:bCs/>
      <w:color w:val="800000"/>
      <w:sz w:val="20"/>
      <w:lang w:val="x-none" w:eastAsia="x-none"/>
    </w:rPr>
  </w:style>
  <w:style w:type="character" w:customStyle="1" w:styleId="Titre5Car">
    <w:name w:val="Titre 5 Car"/>
    <w:basedOn w:val="Policepardfaut"/>
    <w:link w:val="Titre5"/>
    <w:rsid w:val="005E58BB"/>
    <w:rPr>
      <w:rFonts w:ascii="Book Antiqua" w:eastAsia="Times New Roman" w:hAnsi="Book Antiqua" w:cs="Times New Roman"/>
      <w:sz w:val="20"/>
      <w:u w:val="single"/>
      <w:lang w:val="x-none" w:eastAsia="x-none"/>
    </w:rPr>
  </w:style>
  <w:style w:type="character" w:customStyle="1" w:styleId="Titre6Car">
    <w:name w:val="Titre 6 Car"/>
    <w:basedOn w:val="Policepardfaut"/>
    <w:link w:val="Titre6"/>
    <w:rsid w:val="005E58BB"/>
    <w:rPr>
      <w:rFonts w:ascii="Arial" w:eastAsia="Times New Roman" w:hAnsi="Arial" w:cs="Arial"/>
      <w:i/>
      <w:iCs/>
      <w:sz w:val="22"/>
      <w:szCs w:val="22"/>
      <w:lang w:val="fr-FR"/>
    </w:rPr>
  </w:style>
  <w:style w:type="character" w:customStyle="1" w:styleId="Titre7Car">
    <w:name w:val="Titre 7 Car"/>
    <w:basedOn w:val="Policepardfaut"/>
    <w:link w:val="Titre7"/>
    <w:rsid w:val="005E58BB"/>
    <w:rPr>
      <w:rFonts w:ascii="Book Antiqua" w:eastAsia="Arial Unicode MS" w:hAnsi="Book Antiqua" w:cs="Arial"/>
      <w:b/>
      <w:bCs/>
      <w:sz w:val="20"/>
      <w:szCs w:val="20"/>
      <w:lang w:val="fr-FR"/>
    </w:rPr>
  </w:style>
  <w:style w:type="character" w:customStyle="1" w:styleId="Titre8Car">
    <w:name w:val="Titre 8 Car"/>
    <w:basedOn w:val="Policepardfaut"/>
    <w:link w:val="Titre8"/>
    <w:rsid w:val="005E58BB"/>
    <w:rPr>
      <w:rFonts w:ascii="Book Antiqua" w:eastAsia="Batang" w:hAnsi="Book Antiqua" w:cs="Times New Roman"/>
      <w:b/>
      <w:bCs/>
      <w:sz w:val="48"/>
      <w:lang w:val="fr-FR"/>
    </w:rPr>
  </w:style>
  <w:style w:type="character" w:customStyle="1" w:styleId="Titre9Car">
    <w:name w:val="Titre 9 Car"/>
    <w:basedOn w:val="Policepardfaut"/>
    <w:link w:val="Titre9"/>
    <w:rsid w:val="005E58BB"/>
    <w:rPr>
      <w:rFonts w:ascii="Book Antiqua" w:eastAsia="Times New Roman" w:hAnsi="Book Antiqua" w:cs="Times New Roman"/>
      <w:b/>
      <w:bCs/>
      <w:sz w:val="32"/>
      <w:lang w:val="fr-FR"/>
    </w:rPr>
  </w:style>
  <w:style w:type="numbering" w:customStyle="1" w:styleId="Aucuneliste1">
    <w:name w:val="Aucune liste1"/>
    <w:next w:val="Aucuneliste"/>
    <w:uiPriority w:val="99"/>
    <w:semiHidden/>
    <w:unhideWhenUsed/>
    <w:rsid w:val="005E58BB"/>
  </w:style>
  <w:style w:type="character" w:styleId="Numrodepage">
    <w:name w:val="page number"/>
    <w:basedOn w:val="Policepardfaut"/>
    <w:semiHidden/>
    <w:rsid w:val="005E58BB"/>
  </w:style>
  <w:style w:type="paragraph" w:styleId="Corpsdetexte">
    <w:name w:val="Body Text"/>
    <w:basedOn w:val="Normal"/>
    <w:link w:val="CorpsdetexteCar"/>
    <w:uiPriority w:val="99"/>
    <w:rsid w:val="005E58BB"/>
    <w:pPr>
      <w:ind w:left="1418"/>
      <w:jc w:val="both"/>
    </w:pPr>
    <w:rPr>
      <w:rFonts w:ascii="Book Antiqua" w:eastAsia="Times New Roman" w:hAnsi="Book Antiqua" w:cs="Times New Roman"/>
      <w:sz w:val="20"/>
      <w:lang w:val="x-none" w:eastAsia="x-none"/>
    </w:rPr>
  </w:style>
  <w:style w:type="character" w:customStyle="1" w:styleId="CorpsdetexteCar">
    <w:name w:val="Corps de texte Car"/>
    <w:basedOn w:val="Policepardfaut"/>
    <w:link w:val="Corpsdetexte"/>
    <w:uiPriority w:val="99"/>
    <w:rsid w:val="005E58BB"/>
    <w:rPr>
      <w:rFonts w:ascii="Book Antiqua" w:eastAsia="Times New Roman" w:hAnsi="Book Antiqua" w:cs="Times New Roman"/>
      <w:sz w:val="20"/>
      <w:lang w:val="x-none" w:eastAsia="x-none"/>
    </w:rPr>
  </w:style>
  <w:style w:type="paragraph" w:styleId="Corpsdetexte2">
    <w:name w:val="Body Text 2"/>
    <w:basedOn w:val="Normal"/>
    <w:link w:val="Corpsdetexte2Car"/>
    <w:semiHidden/>
    <w:rsid w:val="005E58BB"/>
    <w:pPr>
      <w:ind w:left="1440"/>
      <w:jc w:val="both"/>
    </w:pPr>
    <w:rPr>
      <w:rFonts w:ascii="Book Antiqua" w:eastAsia="Times New Roman" w:hAnsi="Book Antiqua" w:cs="Times New Roman"/>
      <w:sz w:val="20"/>
      <w:lang w:val="x-none" w:eastAsia="x-none"/>
    </w:rPr>
  </w:style>
  <w:style w:type="character" w:customStyle="1" w:styleId="Corpsdetexte2Car">
    <w:name w:val="Corps de texte 2 Car"/>
    <w:basedOn w:val="Policepardfaut"/>
    <w:link w:val="Corpsdetexte2"/>
    <w:semiHidden/>
    <w:rsid w:val="005E58BB"/>
    <w:rPr>
      <w:rFonts w:ascii="Book Antiqua" w:eastAsia="Times New Roman" w:hAnsi="Book Antiqua" w:cs="Times New Roman"/>
      <w:sz w:val="20"/>
      <w:lang w:val="x-none" w:eastAsia="x-none"/>
    </w:rPr>
  </w:style>
  <w:style w:type="paragraph" w:styleId="Retraitcorpsdetexte">
    <w:name w:val="Body Text Indent"/>
    <w:basedOn w:val="Normal"/>
    <w:link w:val="RetraitcorpsdetexteCar"/>
    <w:semiHidden/>
    <w:rsid w:val="005E58BB"/>
    <w:pPr>
      <w:ind w:left="1440"/>
      <w:jc w:val="both"/>
    </w:pPr>
    <w:rPr>
      <w:rFonts w:ascii="Book Antiqua" w:eastAsia="Times New Roman" w:hAnsi="Book Antiqua" w:cs="Times New Roman"/>
      <w:sz w:val="20"/>
    </w:rPr>
  </w:style>
  <w:style w:type="character" w:customStyle="1" w:styleId="RetraitcorpsdetexteCar">
    <w:name w:val="Retrait corps de texte Car"/>
    <w:basedOn w:val="Policepardfaut"/>
    <w:link w:val="Retraitcorpsdetexte"/>
    <w:semiHidden/>
    <w:rsid w:val="005E58BB"/>
    <w:rPr>
      <w:rFonts w:ascii="Book Antiqua" w:eastAsia="Times New Roman" w:hAnsi="Book Antiqua" w:cs="Times New Roman"/>
      <w:sz w:val="20"/>
      <w:lang w:val="fr-FR"/>
    </w:rPr>
  </w:style>
  <w:style w:type="paragraph" w:styleId="Corpsdetexte3">
    <w:name w:val="Body Text 3"/>
    <w:basedOn w:val="Normal"/>
    <w:link w:val="Corpsdetexte3Car"/>
    <w:semiHidden/>
    <w:rsid w:val="005E58BB"/>
    <w:pPr>
      <w:ind w:left="1418"/>
      <w:jc w:val="both"/>
    </w:pPr>
    <w:rPr>
      <w:rFonts w:ascii="Book Antiqua" w:eastAsia="Times New Roman" w:hAnsi="Book Antiqua" w:cs="Times New Roman"/>
      <w:sz w:val="20"/>
    </w:rPr>
  </w:style>
  <w:style w:type="character" w:customStyle="1" w:styleId="Corpsdetexte3Car">
    <w:name w:val="Corps de texte 3 Car"/>
    <w:basedOn w:val="Policepardfaut"/>
    <w:link w:val="Corpsdetexte3"/>
    <w:semiHidden/>
    <w:rsid w:val="005E58BB"/>
    <w:rPr>
      <w:rFonts w:ascii="Book Antiqua" w:eastAsia="Times New Roman" w:hAnsi="Book Antiqua" w:cs="Times New Roman"/>
      <w:sz w:val="20"/>
      <w:lang w:val="fr-FR"/>
    </w:rPr>
  </w:style>
  <w:style w:type="paragraph" w:styleId="Retraitcorpsdetexte2">
    <w:name w:val="Body Text Indent 2"/>
    <w:basedOn w:val="Normal"/>
    <w:link w:val="Retraitcorpsdetexte2Car"/>
    <w:semiHidden/>
    <w:rsid w:val="005E58BB"/>
    <w:pPr>
      <w:ind w:left="1418"/>
      <w:jc w:val="both"/>
    </w:pPr>
    <w:rPr>
      <w:rFonts w:ascii="Book Antiqua" w:eastAsia="Times New Roman" w:hAnsi="Book Antiqua" w:cs="Times New Roman"/>
      <w:sz w:val="20"/>
    </w:rPr>
  </w:style>
  <w:style w:type="character" w:customStyle="1" w:styleId="Retraitcorpsdetexte2Car">
    <w:name w:val="Retrait corps de texte 2 Car"/>
    <w:basedOn w:val="Policepardfaut"/>
    <w:link w:val="Retraitcorpsdetexte2"/>
    <w:semiHidden/>
    <w:rsid w:val="005E58BB"/>
    <w:rPr>
      <w:rFonts w:ascii="Book Antiqua" w:eastAsia="Times New Roman" w:hAnsi="Book Antiqua" w:cs="Times New Roman"/>
      <w:sz w:val="20"/>
      <w:lang w:val="fr-FR"/>
    </w:rPr>
  </w:style>
  <w:style w:type="paragraph" w:styleId="Retraitcorpsdetexte3">
    <w:name w:val="Body Text Indent 3"/>
    <w:basedOn w:val="Normal"/>
    <w:link w:val="Retraitcorpsdetexte3Car"/>
    <w:semiHidden/>
    <w:rsid w:val="005E58BB"/>
    <w:pPr>
      <w:ind w:left="1418"/>
      <w:jc w:val="both"/>
    </w:pPr>
    <w:rPr>
      <w:rFonts w:ascii="Book Antiqua" w:eastAsia="Times New Roman" w:hAnsi="Book Antiqua" w:cs="Times New Roman"/>
      <w:b/>
      <w:bCs/>
      <w:sz w:val="20"/>
      <w:u w:val="single"/>
    </w:rPr>
  </w:style>
  <w:style w:type="character" w:customStyle="1" w:styleId="Retraitcorpsdetexte3Car">
    <w:name w:val="Retrait corps de texte 3 Car"/>
    <w:basedOn w:val="Policepardfaut"/>
    <w:link w:val="Retraitcorpsdetexte3"/>
    <w:semiHidden/>
    <w:rsid w:val="005E58BB"/>
    <w:rPr>
      <w:rFonts w:ascii="Book Antiqua" w:eastAsia="Times New Roman" w:hAnsi="Book Antiqua" w:cs="Times New Roman"/>
      <w:b/>
      <w:bCs/>
      <w:sz w:val="20"/>
      <w:u w:val="single"/>
      <w:lang w:val="fr-FR"/>
    </w:rPr>
  </w:style>
  <w:style w:type="paragraph" w:customStyle="1" w:styleId="xl35">
    <w:name w:val="xl35"/>
    <w:basedOn w:val="Normal"/>
    <w:rsid w:val="005E58BB"/>
    <w:pPr>
      <w:pBdr>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4">
    <w:name w:val="xl24"/>
    <w:basedOn w:val="Normal"/>
    <w:rsid w:val="005E58BB"/>
    <w:pPr>
      <w:pBdr>
        <w:bottom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25">
    <w:name w:val="xl25"/>
    <w:basedOn w:val="Normal"/>
    <w:rsid w:val="005E58BB"/>
    <w:pPr>
      <w:shd w:val="clear" w:color="auto" w:fill="FFFF99"/>
      <w:spacing w:before="100" w:beforeAutospacing="1" w:after="100" w:afterAutospacing="1"/>
    </w:pPr>
    <w:rPr>
      <w:rFonts w:ascii="Arial Unicode MS" w:eastAsia="Arial Unicode MS" w:hAnsi="Arial Unicode MS" w:cs="Arial Unicode MS"/>
    </w:rPr>
  </w:style>
  <w:style w:type="paragraph" w:customStyle="1" w:styleId="xl26">
    <w:name w:val="xl26"/>
    <w:basedOn w:val="Normal"/>
    <w:rsid w:val="005E58BB"/>
    <w:pPr>
      <w:pBdr>
        <w:top w:val="single" w:sz="8" w:space="0" w:color="auto"/>
        <w:bottom w:val="single" w:sz="4" w:space="0" w:color="auto"/>
      </w:pBdr>
      <w:shd w:val="clear" w:color="auto" w:fill="CCFFFF"/>
      <w:spacing w:before="100" w:beforeAutospacing="1" w:after="100" w:afterAutospacing="1"/>
      <w:jc w:val="center"/>
    </w:pPr>
    <w:rPr>
      <w:rFonts w:ascii="Arial Unicode MS" w:eastAsia="Arial Unicode MS" w:hAnsi="Arial Unicode MS" w:cs="Arial Unicode MS"/>
      <w:i/>
      <w:iCs/>
    </w:rPr>
  </w:style>
  <w:style w:type="paragraph" w:customStyle="1" w:styleId="xl27">
    <w:name w:val="xl27"/>
    <w:basedOn w:val="Normal"/>
    <w:rsid w:val="005E58BB"/>
    <w:pPr>
      <w:shd w:val="clear" w:color="auto" w:fill="CCFFFF"/>
      <w:spacing w:before="100" w:beforeAutospacing="1" w:after="100" w:afterAutospacing="1"/>
    </w:pPr>
    <w:rPr>
      <w:rFonts w:ascii="Arial Unicode MS" w:eastAsia="Arial Unicode MS" w:hAnsi="Arial Unicode MS" w:cs="Arial Unicode MS"/>
    </w:rPr>
  </w:style>
  <w:style w:type="paragraph" w:customStyle="1" w:styleId="xl28">
    <w:name w:val="xl28"/>
    <w:basedOn w:val="Normal"/>
    <w:rsid w:val="005E58BB"/>
    <w:pPr>
      <w:pBdr>
        <w:bottom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29">
    <w:name w:val="xl29"/>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0">
    <w:name w:val="xl30"/>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31">
    <w:name w:val="xl31"/>
    <w:basedOn w:val="Normal"/>
    <w:rsid w:val="005E58BB"/>
    <w:pPr>
      <w:pBdr>
        <w:top w:val="single" w:sz="8" w:space="0" w:color="auto"/>
        <w:left w:val="single" w:sz="8" w:space="0" w:color="auto"/>
        <w:bottom w:val="single" w:sz="8" w:space="0" w:color="auto"/>
      </w:pBdr>
      <w:spacing w:before="100" w:beforeAutospacing="1" w:after="100" w:afterAutospacing="1"/>
    </w:pPr>
    <w:rPr>
      <w:rFonts w:ascii="Arial Unicode MS" w:eastAsia="Arial Unicode MS" w:hAnsi="Arial Unicode MS" w:cs="Arial Unicode MS"/>
      <w:b/>
      <w:bCs/>
    </w:rPr>
  </w:style>
  <w:style w:type="paragraph" w:customStyle="1" w:styleId="xl32">
    <w:name w:val="xl32"/>
    <w:basedOn w:val="Normal"/>
    <w:rsid w:val="005E58BB"/>
    <w:pPr>
      <w:pBdr>
        <w:top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3">
    <w:name w:val="xl33"/>
    <w:basedOn w:val="Normal"/>
    <w:rsid w:val="005E58BB"/>
    <w:pPr>
      <w:pBdr>
        <w:top w:val="single" w:sz="8" w:space="0" w:color="auto"/>
        <w:lef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4">
    <w:name w:val="xl34"/>
    <w:basedOn w:val="Normal"/>
    <w:rsid w:val="005E58BB"/>
    <w:pPr>
      <w:pBdr>
        <w:top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6">
    <w:name w:val="xl36"/>
    <w:basedOn w:val="Normal"/>
    <w:rsid w:val="005E58BB"/>
    <w:pPr>
      <w:pBdr>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7">
    <w:name w:val="xl37"/>
    <w:basedOn w:val="Normal"/>
    <w:rsid w:val="005E58BB"/>
    <w:pPr>
      <w:pBdr>
        <w:left w:val="single" w:sz="8" w:space="0" w:color="auto"/>
        <w:bottom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8">
    <w:name w:val="xl38"/>
    <w:basedOn w:val="Normal"/>
    <w:rsid w:val="005E58BB"/>
    <w:pPr>
      <w:pBdr>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39">
    <w:name w:val="xl39"/>
    <w:basedOn w:val="Normal"/>
    <w:rsid w:val="005E58BB"/>
    <w:pPr>
      <w:pBdr>
        <w:top w:val="single" w:sz="8" w:space="0" w:color="auto"/>
        <w:left w:val="single" w:sz="8" w:space="0" w:color="auto"/>
        <w:bottom w:val="single" w:sz="4" w:space="0" w:color="auto"/>
        <w:right w:val="single" w:sz="8" w:space="0" w:color="auto"/>
      </w:pBdr>
      <w:shd w:val="clear" w:color="auto" w:fill="FFFF99"/>
      <w:spacing w:before="100" w:beforeAutospacing="1" w:after="100" w:afterAutospacing="1"/>
      <w:jc w:val="center"/>
    </w:pPr>
    <w:rPr>
      <w:rFonts w:ascii="Arial Unicode MS" w:eastAsia="Arial Unicode MS" w:hAnsi="Arial Unicode MS" w:cs="Arial Unicode MS"/>
      <w:i/>
      <w:iCs/>
    </w:rPr>
  </w:style>
  <w:style w:type="paragraph" w:customStyle="1" w:styleId="xl40">
    <w:name w:val="xl40"/>
    <w:basedOn w:val="Normal"/>
    <w:rsid w:val="005E58BB"/>
    <w:pPr>
      <w:pBdr>
        <w:left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1">
    <w:name w:val="xl41"/>
    <w:basedOn w:val="Normal"/>
    <w:rsid w:val="005E58BB"/>
    <w:pPr>
      <w:pBdr>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42">
    <w:name w:val="xl42"/>
    <w:basedOn w:val="Normal"/>
    <w:rsid w:val="005E58BB"/>
    <w:pPr>
      <w:pBdr>
        <w:top w:val="single" w:sz="8" w:space="0" w:color="auto"/>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3">
    <w:name w:val="xl43"/>
    <w:basedOn w:val="Normal"/>
    <w:rsid w:val="005E58BB"/>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Unicode MS" w:eastAsia="Arial Unicode MS" w:hAnsi="Arial Unicode MS" w:cs="Arial Unicode MS"/>
      <w:b/>
      <w:bCs/>
      <w:i/>
      <w:iCs/>
    </w:rPr>
  </w:style>
  <w:style w:type="paragraph" w:customStyle="1" w:styleId="xl44">
    <w:name w:val="xl44"/>
    <w:basedOn w:val="Normal"/>
    <w:rsid w:val="005E58BB"/>
    <w:pPr>
      <w:pBdr>
        <w:left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5">
    <w:name w:val="xl45"/>
    <w:basedOn w:val="Normal"/>
    <w:rsid w:val="005E58BB"/>
    <w:pPr>
      <w:pBdr>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6">
    <w:name w:val="xl46"/>
    <w:basedOn w:val="Normal"/>
    <w:rsid w:val="005E58BB"/>
    <w:pPr>
      <w:pBdr>
        <w:top w:val="single" w:sz="8" w:space="0" w:color="auto"/>
        <w:left w:val="single" w:sz="8" w:space="0" w:color="auto"/>
        <w:bottom w:val="single" w:sz="8" w:space="0" w:color="auto"/>
        <w:right w:val="single" w:sz="8" w:space="0" w:color="auto"/>
      </w:pBdr>
      <w:spacing w:before="100" w:beforeAutospacing="1" w:after="100" w:afterAutospacing="1"/>
    </w:pPr>
    <w:rPr>
      <w:rFonts w:ascii="Arial Unicode MS" w:eastAsia="Arial Unicode MS" w:hAnsi="Arial Unicode MS" w:cs="Arial Unicode MS"/>
    </w:rPr>
  </w:style>
  <w:style w:type="paragraph" w:customStyle="1" w:styleId="xl47">
    <w:name w:val="xl47"/>
    <w:basedOn w:val="Normal"/>
    <w:rsid w:val="005E58BB"/>
    <w:pPr>
      <w:pBdr>
        <w:left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8">
    <w:name w:val="xl48"/>
    <w:basedOn w:val="Normal"/>
    <w:rsid w:val="005E58BB"/>
    <w:pPr>
      <w:pBdr>
        <w:left w:val="single" w:sz="8" w:space="0" w:color="auto"/>
        <w:bottom w:val="single" w:sz="8" w:space="0" w:color="auto"/>
        <w:right w:val="single" w:sz="8" w:space="0" w:color="auto"/>
      </w:pBdr>
      <w:shd w:val="clear" w:color="auto" w:fill="CCFFFF"/>
      <w:spacing w:before="100" w:beforeAutospacing="1" w:after="100" w:afterAutospacing="1"/>
    </w:pPr>
    <w:rPr>
      <w:rFonts w:ascii="Arial Unicode MS" w:eastAsia="Arial Unicode MS" w:hAnsi="Arial Unicode MS" w:cs="Arial Unicode MS"/>
    </w:rPr>
  </w:style>
  <w:style w:type="paragraph" w:customStyle="1" w:styleId="xl49">
    <w:name w:val="xl49"/>
    <w:basedOn w:val="Normal"/>
    <w:rsid w:val="005E58BB"/>
    <w:pPr>
      <w:pBdr>
        <w:top w:val="single" w:sz="8" w:space="0" w:color="auto"/>
        <w:left w:val="single" w:sz="8" w:space="0" w:color="auto"/>
        <w:bottom w:val="single" w:sz="8" w:space="0" w:color="auto"/>
        <w:right w:val="single" w:sz="8" w:space="0" w:color="auto"/>
      </w:pBdr>
      <w:shd w:val="clear" w:color="auto" w:fill="FFFF99"/>
      <w:spacing w:before="100" w:beforeAutospacing="1" w:after="100" w:afterAutospacing="1"/>
    </w:pPr>
    <w:rPr>
      <w:rFonts w:ascii="Arial Unicode MS" w:eastAsia="Arial Unicode MS" w:hAnsi="Arial Unicode MS" w:cs="Arial Unicode MS"/>
    </w:rPr>
  </w:style>
  <w:style w:type="paragraph" w:customStyle="1" w:styleId="xl50">
    <w:name w:val="xl50"/>
    <w:basedOn w:val="Normal"/>
    <w:rsid w:val="005E58BB"/>
    <w:pPr>
      <w:pBdr>
        <w:top w:val="single" w:sz="8" w:space="0" w:color="auto"/>
        <w:bottom w:val="single" w:sz="8" w:space="0" w:color="auto"/>
      </w:pBdr>
      <w:spacing w:before="100" w:beforeAutospacing="1" w:after="100" w:afterAutospacing="1"/>
    </w:pPr>
    <w:rPr>
      <w:rFonts w:ascii="Arial Unicode MS" w:eastAsia="Arial Unicode MS" w:hAnsi="Arial Unicode MS" w:cs="Arial Unicode MS"/>
      <w:b/>
      <w:bCs/>
      <w:sz w:val="22"/>
      <w:szCs w:val="22"/>
    </w:rPr>
  </w:style>
  <w:style w:type="paragraph" w:customStyle="1" w:styleId="xl51">
    <w:name w:val="xl51"/>
    <w:basedOn w:val="Normal"/>
    <w:rsid w:val="005E58BB"/>
    <w:pPr>
      <w:pBdr>
        <w:top w:val="single" w:sz="8" w:space="0" w:color="auto"/>
      </w:pBdr>
      <w:spacing w:before="100" w:beforeAutospacing="1" w:after="100" w:afterAutospacing="1"/>
    </w:pPr>
    <w:rPr>
      <w:rFonts w:ascii="Arial Unicode MS" w:eastAsia="Arial Unicode MS" w:hAnsi="Arial Unicode MS" w:cs="Arial Unicode MS"/>
    </w:rPr>
  </w:style>
  <w:style w:type="paragraph" w:customStyle="1" w:styleId="xl22">
    <w:name w:val="xl22"/>
    <w:basedOn w:val="Normal"/>
    <w:rsid w:val="005E58BB"/>
    <w:pPr>
      <w:spacing w:before="100" w:beforeAutospacing="1" w:after="100" w:afterAutospacing="1"/>
    </w:pPr>
    <w:rPr>
      <w:rFonts w:ascii="Arial Unicode MS" w:eastAsia="Arial Unicode MS" w:hAnsi="Arial Unicode MS" w:cs="Arial Unicode MS"/>
    </w:rPr>
  </w:style>
  <w:style w:type="paragraph" w:styleId="Listepuces">
    <w:name w:val="List Bullet"/>
    <w:basedOn w:val="Normal"/>
    <w:semiHidden/>
    <w:rsid w:val="005E58BB"/>
    <w:pPr>
      <w:numPr>
        <w:numId w:val="1"/>
      </w:numPr>
      <w:tabs>
        <w:tab w:val="right" w:leader="dot" w:pos="10206"/>
      </w:tabs>
      <w:jc w:val="both"/>
    </w:pPr>
    <w:rPr>
      <w:rFonts w:ascii="Univers LT 57 Condensed" w:eastAsia="Times New Roman" w:hAnsi="Univers LT 57 Condensed" w:cs="Times New Roman"/>
      <w:b/>
      <w:bCs/>
      <w:i/>
      <w:caps/>
      <w:sz w:val="20"/>
    </w:rPr>
  </w:style>
  <w:style w:type="paragraph" w:customStyle="1" w:styleId="Style2">
    <w:name w:val="Style2"/>
    <w:basedOn w:val="Retraitcorpsdetexte2"/>
    <w:rsid w:val="005E58BB"/>
    <w:pPr>
      <w:numPr>
        <w:numId w:val="2"/>
      </w:numPr>
      <w:tabs>
        <w:tab w:val="left" w:pos="2449"/>
      </w:tabs>
      <w:spacing w:before="240"/>
    </w:pPr>
    <w:rPr>
      <w:rFonts w:ascii="Sylfaen" w:hAnsi="Sylfaen"/>
      <w:bCs/>
    </w:rPr>
  </w:style>
  <w:style w:type="character" w:styleId="lev">
    <w:name w:val="Strong"/>
    <w:qFormat/>
    <w:rsid w:val="005E58BB"/>
    <w:rPr>
      <w:b/>
      <w:bCs/>
    </w:rPr>
  </w:style>
  <w:style w:type="paragraph" w:styleId="Normalcentr">
    <w:name w:val="Block Text"/>
    <w:basedOn w:val="Normal"/>
    <w:semiHidden/>
    <w:rsid w:val="005E58BB"/>
    <w:pPr>
      <w:ind w:left="-360" w:right="-82"/>
      <w:jc w:val="both"/>
    </w:pPr>
    <w:rPr>
      <w:rFonts w:ascii="Book Antiqua" w:eastAsia="Times New Roman" w:hAnsi="Book Antiqua" w:cs="Times New Roman"/>
      <w:sz w:val="20"/>
    </w:rPr>
  </w:style>
  <w:style w:type="paragraph" w:styleId="Textebrut">
    <w:name w:val="Plain Text"/>
    <w:basedOn w:val="Normal"/>
    <w:link w:val="TextebrutCar"/>
    <w:semiHidden/>
    <w:rsid w:val="005E58BB"/>
    <w:pPr>
      <w:spacing w:before="100" w:beforeAutospacing="1" w:after="100" w:afterAutospacing="1"/>
    </w:pPr>
    <w:rPr>
      <w:rFonts w:ascii="Arial Unicode MS" w:eastAsia="Arial Unicode MS" w:hAnsi="Arial Unicode MS" w:cs="Arial Unicode MS"/>
    </w:rPr>
  </w:style>
  <w:style w:type="character" w:customStyle="1" w:styleId="TextebrutCar">
    <w:name w:val="Texte brut Car"/>
    <w:basedOn w:val="Policepardfaut"/>
    <w:link w:val="Textebrut"/>
    <w:semiHidden/>
    <w:rsid w:val="005E58BB"/>
    <w:rPr>
      <w:rFonts w:ascii="Arial Unicode MS" w:eastAsia="Arial Unicode MS" w:hAnsi="Arial Unicode MS" w:cs="Arial Unicode MS"/>
      <w:lang w:val="fr-FR"/>
    </w:rPr>
  </w:style>
  <w:style w:type="paragraph" w:styleId="Titre">
    <w:name w:val="Title"/>
    <w:basedOn w:val="Normal"/>
    <w:link w:val="TitreCar"/>
    <w:qFormat/>
    <w:rsid w:val="005E58BB"/>
    <w:pPr>
      <w:pBdr>
        <w:top w:val="single" w:sz="4" w:space="1" w:color="auto"/>
        <w:left w:val="single" w:sz="4" w:space="4" w:color="auto"/>
        <w:bottom w:val="single" w:sz="4" w:space="1" w:color="auto"/>
        <w:right w:val="single" w:sz="4" w:space="4" w:color="auto"/>
      </w:pBdr>
      <w:jc w:val="center"/>
    </w:pPr>
    <w:rPr>
      <w:rFonts w:ascii="Times New Roman" w:eastAsia="Times New Roman" w:hAnsi="Times New Roman" w:cs="Times New Roman"/>
      <w:caps/>
      <w:sz w:val="32"/>
    </w:rPr>
  </w:style>
  <w:style w:type="character" w:customStyle="1" w:styleId="TitreCar">
    <w:name w:val="Titre Car"/>
    <w:basedOn w:val="Policepardfaut"/>
    <w:link w:val="Titre"/>
    <w:rsid w:val="005E58BB"/>
    <w:rPr>
      <w:rFonts w:ascii="Times New Roman" w:eastAsia="Times New Roman" w:hAnsi="Times New Roman" w:cs="Times New Roman"/>
      <w:caps/>
      <w:sz w:val="32"/>
      <w:lang w:val="fr-FR"/>
    </w:rPr>
  </w:style>
  <w:style w:type="paragraph" w:styleId="Explorateurdedocuments">
    <w:name w:val="Document Map"/>
    <w:basedOn w:val="Normal"/>
    <w:link w:val="ExplorateurdedocumentsCar"/>
    <w:semiHidden/>
    <w:unhideWhenUsed/>
    <w:rsid w:val="005E58BB"/>
    <w:pPr>
      <w:ind w:left="1418"/>
      <w:jc w:val="both"/>
    </w:pPr>
    <w:rPr>
      <w:rFonts w:ascii="Tahoma" w:eastAsia="Times New Roman" w:hAnsi="Tahoma" w:cs="Tahoma"/>
      <w:sz w:val="16"/>
      <w:szCs w:val="16"/>
    </w:rPr>
  </w:style>
  <w:style w:type="character" w:customStyle="1" w:styleId="ExplorateurdedocumentsCar">
    <w:name w:val="Explorateur de documents Car"/>
    <w:basedOn w:val="Policepardfaut"/>
    <w:link w:val="Explorateurdedocuments"/>
    <w:semiHidden/>
    <w:rsid w:val="005E58BB"/>
    <w:rPr>
      <w:rFonts w:ascii="Tahoma" w:eastAsia="Times New Roman" w:hAnsi="Tahoma" w:cs="Tahoma"/>
      <w:sz w:val="16"/>
      <w:szCs w:val="16"/>
      <w:lang w:val="fr-FR"/>
    </w:rPr>
  </w:style>
  <w:style w:type="paragraph" w:customStyle="1" w:styleId="Listecouleur-Accent11">
    <w:name w:val="Liste couleur - Accent 11"/>
    <w:basedOn w:val="Normal"/>
    <w:qFormat/>
    <w:rsid w:val="005E58BB"/>
    <w:pPr>
      <w:ind w:left="708"/>
      <w:jc w:val="both"/>
    </w:pPr>
    <w:rPr>
      <w:rFonts w:ascii="Book Antiqua" w:eastAsia="Times New Roman" w:hAnsi="Book Antiqua" w:cs="Times New Roman"/>
      <w:sz w:val="20"/>
    </w:rPr>
  </w:style>
  <w:style w:type="paragraph" w:styleId="Notedebasdepage">
    <w:name w:val="footnote text"/>
    <w:basedOn w:val="Normal"/>
    <w:link w:val="NotedebasdepageCar"/>
    <w:unhideWhenUsed/>
    <w:rsid w:val="005E58BB"/>
    <w:pPr>
      <w:ind w:left="1418"/>
      <w:jc w:val="both"/>
    </w:pPr>
    <w:rPr>
      <w:rFonts w:ascii="Book Antiqua" w:eastAsia="Times New Roman" w:hAnsi="Book Antiqua" w:cs="Times New Roman"/>
      <w:sz w:val="20"/>
      <w:szCs w:val="20"/>
    </w:rPr>
  </w:style>
  <w:style w:type="character" w:customStyle="1" w:styleId="NotedebasdepageCar">
    <w:name w:val="Note de bas de page Car"/>
    <w:basedOn w:val="Policepardfaut"/>
    <w:link w:val="Notedebasdepage"/>
    <w:rsid w:val="005E58BB"/>
    <w:rPr>
      <w:rFonts w:ascii="Book Antiqua" w:eastAsia="Times New Roman" w:hAnsi="Book Antiqua" w:cs="Times New Roman"/>
      <w:sz w:val="20"/>
      <w:szCs w:val="20"/>
      <w:lang w:val="fr-FR"/>
    </w:rPr>
  </w:style>
  <w:style w:type="character" w:styleId="Appelnotedebasdep">
    <w:name w:val="footnote reference"/>
    <w:unhideWhenUsed/>
    <w:rsid w:val="005E58BB"/>
    <w:rPr>
      <w:vertAlign w:val="superscript"/>
    </w:rPr>
  </w:style>
  <w:style w:type="paragraph" w:styleId="PrformatHTML">
    <w:name w:val="HTML Preformatted"/>
    <w:basedOn w:val="Normal"/>
    <w:link w:val="PrformatHTMLCar"/>
    <w:semiHidden/>
    <w:rsid w:val="005E58B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Arial Unicode MS"/>
      <w:sz w:val="20"/>
      <w:szCs w:val="20"/>
    </w:rPr>
  </w:style>
  <w:style w:type="character" w:customStyle="1" w:styleId="PrformatHTMLCar">
    <w:name w:val="Préformaté HTML Car"/>
    <w:basedOn w:val="Policepardfaut"/>
    <w:link w:val="PrformatHTML"/>
    <w:semiHidden/>
    <w:rsid w:val="005E58BB"/>
    <w:rPr>
      <w:rFonts w:ascii="Arial Unicode MS" w:eastAsia="Arial Unicode MS" w:hAnsi="Arial Unicode MS" w:cs="Arial Unicode MS"/>
      <w:sz w:val="20"/>
      <w:szCs w:val="20"/>
      <w:lang w:val="fr-FR"/>
    </w:rPr>
  </w:style>
  <w:style w:type="paragraph" w:customStyle="1" w:styleId="Default">
    <w:name w:val="Default"/>
    <w:rsid w:val="005E58BB"/>
    <w:pPr>
      <w:autoSpaceDE w:val="0"/>
      <w:autoSpaceDN w:val="0"/>
      <w:adjustRightInd w:val="0"/>
    </w:pPr>
    <w:rPr>
      <w:rFonts w:ascii="Arial" w:eastAsia="Times New Roman" w:hAnsi="Arial" w:cs="Arial"/>
      <w:color w:val="000000"/>
      <w:lang w:val="fr-FR"/>
    </w:rPr>
  </w:style>
  <w:style w:type="character" w:customStyle="1" w:styleId="textffrgris1">
    <w:name w:val="text_ffr_gris1"/>
    <w:rsid w:val="005E58BB"/>
    <w:rPr>
      <w:rFonts w:ascii="Arial" w:hAnsi="Arial" w:cs="Arial" w:hint="default"/>
      <w:color w:val="484848"/>
      <w:sz w:val="17"/>
      <w:szCs w:val="17"/>
    </w:rPr>
  </w:style>
  <w:style w:type="character" w:styleId="Lienhypertexte">
    <w:name w:val="Hyperlink"/>
    <w:semiHidden/>
    <w:unhideWhenUsed/>
    <w:rsid w:val="005E58BB"/>
    <w:rPr>
      <w:color w:val="0000A0"/>
      <w:u w:val="single"/>
    </w:rPr>
  </w:style>
  <w:style w:type="character" w:styleId="Accentuation">
    <w:name w:val="Emphasis"/>
    <w:qFormat/>
    <w:rsid w:val="005E58BB"/>
    <w:rPr>
      <w:i/>
      <w:iCs/>
    </w:rPr>
  </w:style>
  <w:style w:type="character" w:customStyle="1" w:styleId="lienffrrouge1">
    <w:name w:val="lien_ffr_rouge1"/>
    <w:rsid w:val="005E58BB"/>
    <w:rPr>
      <w:color w:val="F1001A"/>
      <w:sz w:val="17"/>
      <w:szCs w:val="17"/>
      <w:u w:val="single"/>
    </w:rPr>
  </w:style>
  <w:style w:type="character" w:customStyle="1" w:styleId="lienhypertexte0">
    <w:name w:val="lienhypertexte"/>
    <w:basedOn w:val="Policepardfaut"/>
    <w:rsid w:val="005E58BB"/>
  </w:style>
  <w:style w:type="paragraph" w:customStyle="1" w:styleId="Trameclaire-Accent21">
    <w:name w:val="Trame claire - Accent 21"/>
    <w:basedOn w:val="Normal"/>
    <w:next w:val="Normal"/>
    <w:qFormat/>
    <w:rsid w:val="005E58BB"/>
    <w:pPr>
      <w:widowControl w:val="0"/>
      <w:pBdr>
        <w:bottom w:val="single" w:sz="4" w:space="4" w:color="4F81BD"/>
      </w:pBdr>
      <w:suppressAutoHyphens/>
      <w:spacing w:before="200" w:after="280"/>
      <w:ind w:left="936" w:right="936"/>
    </w:pPr>
    <w:rPr>
      <w:rFonts w:ascii="Times New Roman" w:eastAsia="SimSun" w:hAnsi="Times New Roman" w:cs="Mangal"/>
      <w:b/>
      <w:bCs/>
      <w:i/>
      <w:iCs/>
      <w:color w:val="4F81BD"/>
      <w:kern w:val="1"/>
      <w:szCs w:val="21"/>
      <w:lang w:eastAsia="hi-IN" w:bidi="hi-IN"/>
    </w:rPr>
  </w:style>
  <w:style w:type="character" w:customStyle="1" w:styleId="CitationintenseCar">
    <w:name w:val="Citation intense Car"/>
    <w:rsid w:val="005E58BB"/>
    <w:rPr>
      <w:rFonts w:eastAsia="SimSun" w:cs="Mangal"/>
      <w:b/>
      <w:bCs/>
      <w:i/>
      <w:iCs/>
      <w:color w:val="4F81BD"/>
      <w:kern w:val="1"/>
      <w:sz w:val="24"/>
      <w:szCs w:val="21"/>
      <w:lang w:eastAsia="hi-IN" w:bidi="hi-IN"/>
    </w:rPr>
  </w:style>
  <w:style w:type="character" w:customStyle="1" w:styleId="Forteaccentuation1">
    <w:name w:val="Forte accentuation1"/>
    <w:qFormat/>
    <w:rsid w:val="005E58BB"/>
    <w:rPr>
      <w:b/>
      <w:bCs/>
      <w:i/>
      <w:iCs/>
      <w:color w:val="4F81BD"/>
    </w:rPr>
  </w:style>
  <w:style w:type="paragraph" w:customStyle="1" w:styleId="xl65">
    <w:name w:val="xl65"/>
    <w:basedOn w:val="Normal"/>
    <w:rsid w:val="005E58B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66">
    <w:name w:val="xl66"/>
    <w:basedOn w:val="Normal"/>
    <w:rsid w:val="005E58BB"/>
    <w:pPr>
      <w:pBdr>
        <w:top w:val="single" w:sz="4" w:space="0" w:color="auto"/>
        <w:bottom w:val="single" w:sz="4" w:space="0" w:color="auto"/>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67">
    <w:name w:val="xl67"/>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8">
    <w:name w:val="xl68"/>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69">
    <w:name w:val="xl69"/>
    <w:basedOn w:val="Normal"/>
    <w:rsid w:val="005E58BB"/>
    <w:pPr>
      <w:pBdr>
        <w:left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0">
    <w:name w:val="xl70"/>
    <w:basedOn w:val="Normal"/>
    <w:rsid w:val="005E58BB"/>
    <w:pPr>
      <w:pBdr>
        <w:bottom w:val="single" w:sz="4" w:space="0" w:color="auto"/>
        <w:right w:val="single" w:sz="4" w:space="0" w:color="auto"/>
      </w:pBdr>
      <w:spacing w:before="100" w:beforeAutospacing="1" w:after="100" w:afterAutospacing="1"/>
      <w:jc w:val="both"/>
      <w:textAlignment w:val="top"/>
    </w:pPr>
    <w:rPr>
      <w:rFonts w:ascii="Verdana" w:eastAsia="Arial Unicode MS" w:hAnsi="Verdana" w:cs="Arial Unicode MS"/>
      <w:sz w:val="18"/>
      <w:szCs w:val="18"/>
    </w:rPr>
  </w:style>
  <w:style w:type="paragraph" w:customStyle="1" w:styleId="xl71">
    <w:name w:val="xl71"/>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2">
    <w:name w:val="xl72"/>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3">
    <w:name w:val="xl73"/>
    <w:basedOn w:val="Normal"/>
    <w:rsid w:val="005E58BB"/>
    <w:pPr>
      <w:pBdr>
        <w:bottom w:val="single" w:sz="4" w:space="0" w:color="auto"/>
        <w:right w:val="single" w:sz="4" w:space="0" w:color="auto"/>
      </w:pBdr>
      <w:spacing w:before="100" w:beforeAutospacing="1" w:after="100" w:afterAutospacing="1"/>
      <w:jc w:val="right"/>
      <w:textAlignment w:val="top"/>
    </w:pPr>
    <w:rPr>
      <w:rFonts w:ascii="Verdana" w:eastAsia="Arial Unicode MS" w:hAnsi="Verdana" w:cs="Arial Unicode MS"/>
      <w:sz w:val="18"/>
      <w:szCs w:val="18"/>
    </w:rPr>
  </w:style>
  <w:style w:type="paragraph" w:customStyle="1" w:styleId="xl74">
    <w:name w:val="xl74"/>
    <w:basedOn w:val="Normal"/>
    <w:rsid w:val="005E58BB"/>
    <w:pPr>
      <w:pBdr>
        <w:left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5">
    <w:name w:val="xl75"/>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6">
    <w:name w:val="xl76"/>
    <w:basedOn w:val="Normal"/>
    <w:rsid w:val="005E58BB"/>
    <w:pPr>
      <w:pBdr>
        <w:left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b/>
      <w:bCs/>
      <w:sz w:val="18"/>
      <w:szCs w:val="18"/>
    </w:rPr>
  </w:style>
  <w:style w:type="paragraph" w:customStyle="1" w:styleId="xl77">
    <w:name w:val="xl77"/>
    <w:basedOn w:val="Normal"/>
    <w:rsid w:val="005E58BB"/>
    <w:pPr>
      <w:pBdr>
        <w:right w:val="single" w:sz="4" w:space="0" w:color="auto"/>
      </w:pBd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8">
    <w:name w:val="xl78"/>
    <w:basedOn w:val="Normal"/>
    <w:rsid w:val="005E58BB"/>
    <w:pPr>
      <w:spacing w:before="100" w:beforeAutospacing="1" w:after="100" w:afterAutospacing="1"/>
      <w:jc w:val="center"/>
      <w:textAlignment w:val="top"/>
    </w:pPr>
    <w:rPr>
      <w:rFonts w:ascii="Book Antiqua" w:eastAsia="Arial Unicode MS" w:hAnsi="Book Antiqua" w:cs="Arial Unicode MS"/>
      <w:sz w:val="18"/>
      <w:szCs w:val="18"/>
    </w:rPr>
  </w:style>
  <w:style w:type="paragraph" w:customStyle="1" w:styleId="xl79">
    <w:name w:val="xl79"/>
    <w:basedOn w:val="Normal"/>
    <w:rsid w:val="005E58BB"/>
    <w:pPr>
      <w:pBdr>
        <w:right w:val="single" w:sz="4" w:space="0" w:color="auto"/>
      </w:pBdr>
      <w:spacing w:before="100" w:beforeAutospacing="1" w:after="100" w:afterAutospacing="1"/>
      <w:jc w:val="both"/>
      <w:textAlignment w:val="top"/>
    </w:pPr>
    <w:rPr>
      <w:rFonts w:ascii="Book Antiqua" w:eastAsia="Arial Unicode MS" w:hAnsi="Book Antiqua" w:cs="Arial Unicode MS"/>
      <w:sz w:val="18"/>
      <w:szCs w:val="18"/>
    </w:rPr>
  </w:style>
  <w:style w:type="paragraph" w:customStyle="1" w:styleId="xl80">
    <w:name w:val="xl80"/>
    <w:basedOn w:val="Normal"/>
    <w:rsid w:val="005E58BB"/>
    <w:pPr>
      <w:pBdr>
        <w:top w:val="single" w:sz="4" w:space="0" w:color="auto"/>
        <w:left w:val="single" w:sz="4" w:space="0" w:color="auto"/>
        <w:bottom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1">
    <w:name w:val="xl81"/>
    <w:basedOn w:val="Normal"/>
    <w:rsid w:val="005E58BB"/>
    <w:pPr>
      <w:pBdr>
        <w:top w:val="single" w:sz="4" w:space="0" w:color="auto"/>
        <w:bottom w:val="single" w:sz="4" w:space="0" w:color="auto"/>
        <w:right w:val="single" w:sz="4" w:space="0" w:color="auto"/>
      </w:pBdr>
      <w:spacing w:before="100" w:beforeAutospacing="1" w:after="100" w:afterAutospacing="1"/>
      <w:jc w:val="center"/>
      <w:textAlignment w:val="top"/>
    </w:pPr>
    <w:rPr>
      <w:rFonts w:ascii="Verdana" w:eastAsia="Arial Unicode MS" w:hAnsi="Verdana" w:cs="Arial Unicode MS"/>
      <w:sz w:val="18"/>
      <w:szCs w:val="18"/>
    </w:rPr>
  </w:style>
  <w:style w:type="paragraph" w:customStyle="1" w:styleId="xl82">
    <w:name w:val="xl82"/>
    <w:basedOn w:val="Normal"/>
    <w:rsid w:val="005E58BB"/>
    <w:pPr>
      <w:spacing w:before="100" w:beforeAutospacing="1" w:after="100" w:afterAutospacing="1"/>
      <w:jc w:val="right"/>
      <w:textAlignment w:val="top"/>
    </w:pPr>
    <w:rPr>
      <w:rFonts w:ascii="Book Antiqua" w:eastAsia="Arial Unicode MS" w:hAnsi="Book Antiqua" w:cs="Arial Unicode MS"/>
      <w:sz w:val="18"/>
      <w:szCs w:val="18"/>
    </w:rPr>
  </w:style>
  <w:style w:type="character" w:styleId="Lienhypertextesuivivisit">
    <w:name w:val="FollowedHyperlink"/>
    <w:semiHidden/>
    <w:rsid w:val="005E58BB"/>
    <w:rPr>
      <w:color w:val="800080"/>
      <w:u w:val="single"/>
    </w:rPr>
  </w:style>
  <w:style w:type="paragraph" w:customStyle="1" w:styleId="xl83">
    <w:name w:val="xl83"/>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4">
    <w:name w:val="xl84"/>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5">
    <w:name w:val="xl85"/>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86">
    <w:name w:val="xl86"/>
    <w:basedOn w:val="Normal"/>
    <w:rsid w:val="005E58BB"/>
    <w:pPr>
      <w:pBdr>
        <w:top w:val="single" w:sz="8" w:space="0" w:color="auto"/>
        <w:bottom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87">
    <w:name w:val="xl87"/>
    <w:basedOn w:val="Normal"/>
    <w:rsid w:val="005E58BB"/>
    <w:pPr>
      <w:spacing w:before="100" w:beforeAutospacing="1" w:after="100" w:afterAutospacing="1"/>
      <w:jc w:val="right"/>
    </w:pPr>
    <w:rPr>
      <w:rFonts w:ascii="Tahoma" w:eastAsia="Arial Unicode MS" w:hAnsi="Tahoma" w:cs="Tahoma"/>
      <w:b/>
      <w:bCs/>
    </w:rPr>
  </w:style>
  <w:style w:type="paragraph" w:customStyle="1" w:styleId="xl88">
    <w:name w:val="xl88"/>
    <w:basedOn w:val="Normal"/>
    <w:rsid w:val="005E58BB"/>
    <w:pPr>
      <w:pBdr>
        <w:top w:val="single" w:sz="4" w:space="0" w:color="auto"/>
        <w:left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89">
    <w:name w:val="xl89"/>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0">
    <w:name w:val="xl90"/>
    <w:basedOn w:val="Normal"/>
    <w:rsid w:val="005E58BB"/>
    <w:pPr>
      <w:pBdr>
        <w:top w:val="single" w:sz="4" w:space="0" w:color="auto"/>
        <w:left w:val="single" w:sz="4"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1">
    <w:name w:val="xl91"/>
    <w:basedOn w:val="Normal"/>
    <w:rsid w:val="005E58BB"/>
    <w:pPr>
      <w:pBdr>
        <w:top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2">
    <w:name w:val="xl92"/>
    <w:basedOn w:val="Normal"/>
    <w:rsid w:val="005E58BB"/>
    <w:pPr>
      <w:pBdr>
        <w:top w:val="single" w:sz="4" w:space="0" w:color="auto"/>
        <w:left w:val="single" w:sz="4"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3">
    <w:name w:val="xl93"/>
    <w:basedOn w:val="Normal"/>
    <w:rsid w:val="005E58BB"/>
    <w:pPr>
      <w:pBdr>
        <w:top w:val="single" w:sz="8" w:space="0" w:color="auto"/>
        <w:left w:val="single" w:sz="8"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4">
    <w:name w:val="xl94"/>
    <w:basedOn w:val="Normal"/>
    <w:rsid w:val="005E58BB"/>
    <w:pPr>
      <w:pBdr>
        <w:top w:val="single" w:sz="8" w:space="0" w:color="auto"/>
        <w:left w:val="single" w:sz="4" w:space="0" w:color="auto"/>
        <w:right w:val="single" w:sz="4" w:space="0" w:color="auto"/>
      </w:pBdr>
      <w:spacing w:before="100" w:beforeAutospacing="1" w:after="100" w:afterAutospacing="1"/>
    </w:pPr>
    <w:rPr>
      <w:rFonts w:ascii="Tahoma" w:eastAsia="Arial Unicode MS" w:hAnsi="Tahoma" w:cs="Tahoma"/>
      <w:b/>
      <w:bCs/>
    </w:rPr>
  </w:style>
  <w:style w:type="paragraph" w:customStyle="1" w:styleId="xl95">
    <w:name w:val="xl95"/>
    <w:basedOn w:val="Normal"/>
    <w:rsid w:val="005E58BB"/>
    <w:pPr>
      <w:pBdr>
        <w:top w:val="single" w:sz="8" w:space="0" w:color="auto"/>
        <w:left w:val="single" w:sz="4" w:space="0" w:color="auto"/>
        <w:right w:val="single" w:sz="8" w:space="0" w:color="auto"/>
      </w:pBdr>
      <w:spacing w:before="100" w:beforeAutospacing="1" w:after="100" w:afterAutospacing="1"/>
    </w:pPr>
    <w:rPr>
      <w:rFonts w:ascii="Tahoma" w:eastAsia="Arial Unicode MS" w:hAnsi="Tahoma" w:cs="Tahoma"/>
      <w:b/>
      <w:bCs/>
    </w:rPr>
  </w:style>
  <w:style w:type="paragraph" w:customStyle="1" w:styleId="xl96">
    <w:name w:val="xl96"/>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7">
    <w:name w:val="xl97"/>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98">
    <w:name w:val="xl98"/>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rPr>
  </w:style>
  <w:style w:type="paragraph" w:customStyle="1" w:styleId="xl99">
    <w:name w:val="xl99"/>
    <w:basedOn w:val="Normal"/>
    <w:rsid w:val="005E58BB"/>
    <w:pPr>
      <w:pBdr>
        <w:top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rPr>
  </w:style>
  <w:style w:type="paragraph" w:customStyle="1" w:styleId="xl100">
    <w:name w:val="xl100"/>
    <w:basedOn w:val="Normal"/>
    <w:rsid w:val="005E58BB"/>
    <w:pPr>
      <w:pBdr>
        <w:top w:val="single" w:sz="8" w:space="0" w:color="auto"/>
        <w:left w:val="single" w:sz="8"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1">
    <w:name w:val="xl101"/>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02">
    <w:name w:val="xl102"/>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03">
    <w:name w:val="xl103"/>
    <w:basedOn w:val="Normal"/>
    <w:rsid w:val="005E58BB"/>
    <w:pPr>
      <w:pBdr>
        <w:top w:val="single" w:sz="8" w:space="0" w:color="auto"/>
        <w:left w:val="single" w:sz="8"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4">
    <w:name w:val="xl104"/>
    <w:basedOn w:val="Normal"/>
    <w:rsid w:val="005E58BB"/>
    <w:pPr>
      <w:pBdr>
        <w:top w:val="single" w:sz="8" w:space="0" w:color="auto"/>
        <w:left w:val="single" w:sz="4" w:space="0" w:color="auto"/>
        <w:bottom w:val="single" w:sz="8" w:space="0" w:color="auto"/>
        <w:right w:val="single" w:sz="4"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5">
    <w:name w:val="xl105"/>
    <w:basedOn w:val="Normal"/>
    <w:rsid w:val="005E58BB"/>
    <w:pPr>
      <w:pBdr>
        <w:top w:val="single" w:sz="8" w:space="0" w:color="auto"/>
        <w:left w:val="single" w:sz="4" w:space="0" w:color="auto"/>
        <w:bottom w:val="single" w:sz="8" w:space="0" w:color="auto"/>
        <w:right w:val="single" w:sz="8" w:space="0" w:color="auto"/>
      </w:pBdr>
      <w:shd w:val="clear" w:color="auto" w:fill="FFFF00"/>
      <w:spacing w:before="100" w:beforeAutospacing="1" w:after="100" w:afterAutospacing="1"/>
      <w:jc w:val="center"/>
      <w:textAlignment w:val="center"/>
    </w:pPr>
    <w:rPr>
      <w:rFonts w:ascii="Tahoma" w:eastAsia="Arial Unicode MS" w:hAnsi="Tahoma" w:cs="Tahoma"/>
      <w:b/>
      <w:bCs/>
    </w:rPr>
  </w:style>
  <w:style w:type="paragraph" w:customStyle="1" w:styleId="xl106">
    <w:name w:val="xl106"/>
    <w:basedOn w:val="Normal"/>
    <w:rsid w:val="005E58BB"/>
    <w:pPr>
      <w:pBdr>
        <w:top w:val="single" w:sz="8"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7">
    <w:name w:val="xl107"/>
    <w:basedOn w:val="Normal"/>
    <w:rsid w:val="005E58BB"/>
    <w:pPr>
      <w:pBdr>
        <w:top w:val="single" w:sz="8" w:space="0" w:color="auto"/>
        <w:left w:val="single" w:sz="4" w:space="0" w:color="auto"/>
        <w:bottom w:val="single" w:sz="8" w:space="0" w:color="auto"/>
        <w:right w:val="single" w:sz="4"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8">
    <w:name w:val="xl108"/>
    <w:basedOn w:val="Normal"/>
    <w:rsid w:val="005E58BB"/>
    <w:pPr>
      <w:pBdr>
        <w:top w:val="single" w:sz="8" w:space="0" w:color="auto"/>
        <w:left w:val="single" w:sz="4" w:space="0" w:color="auto"/>
        <w:bottom w:val="single" w:sz="8" w:space="0" w:color="auto"/>
        <w:right w:val="single" w:sz="8" w:space="0" w:color="auto"/>
      </w:pBdr>
      <w:shd w:val="clear" w:color="auto" w:fill="CCFFFF"/>
      <w:spacing w:before="100" w:beforeAutospacing="1" w:after="100" w:afterAutospacing="1"/>
      <w:jc w:val="center"/>
      <w:textAlignment w:val="center"/>
    </w:pPr>
    <w:rPr>
      <w:rFonts w:ascii="Tahoma" w:eastAsia="Arial Unicode MS" w:hAnsi="Tahoma" w:cs="Tahoma"/>
      <w:b/>
      <w:bCs/>
    </w:rPr>
  </w:style>
  <w:style w:type="paragraph" w:customStyle="1" w:styleId="xl109">
    <w:name w:val="xl109"/>
    <w:basedOn w:val="Normal"/>
    <w:rsid w:val="005E58BB"/>
    <w:pPr>
      <w:pBdr>
        <w:top w:val="single" w:sz="8" w:space="0" w:color="auto"/>
        <w:left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0">
    <w:name w:val="xl110"/>
    <w:basedOn w:val="Normal"/>
    <w:rsid w:val="005E58BB"/>
    <w:pPr>
      <w:pBdr>
        <w:top w:val="single" w:sz="8" w:space="0" w:color="auto"/>
        <w:bottom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1">
    <w:name w:val="xl111"/>
    <w:basedOn w:val="Normal"/>
    <w:rsid w:val="005E58BB"/>
    <w:pPr>
      <w:pBdr>
        <w:top w:val="single" w:sz="8" w:space="0" w:color="auto"/>
        <w:bottom w:val="single" w:sz="8" w:space="0" w:color="auto"/>
        <w:right w:val="single" w:sz="8" w:space="0" w:color="auto"/>
      </w:pBdr>
      <w:shd w:val="clear" w:color="auto" w:fill="CCFFCC"/>
      <w:spacing w:before="100" w:beforeAutospacing="1" w:after="100" w:afterAutospacing="1"/>
      <w:jc w:val="center"/>
      <w:textAlignment w:val="center"/>
    </w:pPr>
    <w:rPr>
      <w:rFonts w:ascii="Tahoma" w:eastAsia="Arial Unicode MS" w:hAnsi="Tahoma" w:cs="Tahoma"/>
      <w:b/>
      <w:bCs/>
    </w:rPr>
  </w:style>
  <w:style w:type="paragraph" w:customStyle="1" w:styleId="xl112">
    <w:name w:val="xl112"/>
    <w:basedOn w:val="Normal"/>
    <w:rsid w:val="005E58BB"/>
    <w:pPr>
      <w:pBdr>
        <w:top w:val="single" w:sz="8" w:space="0" w:color="auto"/>
        <w:left w:val="single" w:sz="8"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3">
    <w:name w:val="xl113"/>
    <w:basedOn w:val="Normal"/>
    <w:rsid w:val="005E58BB"/>
    <w:pPr>
      <w:pBdr>
        <w:top w:val="single" w:sz="8" w:space="0" w:color="auto"/>
        <w:left w:val="single" w:sz="4" w:space="0" w:color="auto"/>
        <w:right w:val="single" w:sz="4" w:space="0" w:color="auto"/>
      </w:pBdr>
      <w:spacing w:before="100" w:beforeAutospacing="1" w:after="100" w:afterAutospacing="1"/>
      <w:jc w:val="center"/>
    </w:pPr>
    <w:rPr>
      <w:rFonts w:ascii="Tahoma" w:eastAsia="Arial Unicode MS" w:hAnsi="Tahoma" w:cs="Tahoma"/>
      <w:b/>
      <w:bCs/>
    </w:rPr>
  </w:style>
  <w:style w:type="paragraph" w:customStyle="1" w:styleId="xl114">
    <w:name w:val="xl114"/>
    <w:basedOn w:val="Normal"/>
    <w:rsid w:val="005E58BB"/>
    <w:pPr>
      <w:pBdr>
        <w:top w:val="single" w:sz="8" w:space="0" w:color="auto"/>
        <w:left w:val="single" w:sz="4" w:space="0" w:color="auto"/>
        <w:right w:val="single" w:sz="8" w:space="0" w:color="auto"/>
      </w:pBdr>
      <w:spacing w:before="100" w:beforeAutospacing="1" w:after="100" w:afterAutospacing="1"/>
      <w:jc w:val="center"/>
    </w:pPr>
    <w:rPr>
      <w:rFonts w:ascii="Tahoma" w:eastAsia="Arial Unicode MS" w:hAnsi="Tahoma" w:cs="Tahoma"/>
      <w:b/>
      <w:bCs/>
    </w:rPr>
  </w:style>
  <w:style w:type="paragraph" w:customStyle="1" w:styleId="xl115">
    <w:name w:val="xl115"/>
    <w:basedOn w:val="Normal"/>
    <w:rsid w:val="005E58BB"/>
    <w:pPr>
      <w:spacing w:before="100" w:beforeAutospacing="1" w:after="100" w:afterAutospacing="1"/>
      <w:jc w:val="center"/>
    </w:pPr>
    <w:rPr>
      <w:rFonts w:ascii="Tahoma" w:eastAsia="Arial Unicode MS" w:hAnsi="Tahoma" w:cs="Tahoma"/>
      <w:b/>
      <w:bCs/>
      <w:sz w:val="32"/>
      <w:szCs w:val="32"/>
    </w:rPr>
  </w:style>
  <w:style w:type="paragraph" w:customStyle="1" w:styleId="xl116">
    <w:name w:val="xl116"/>
    <w:basedOn w:val="Normal"/>
    <w:rsid w:val="005E58BB"/>
    <w:pPr>
      <w:pBdr>
        <w:top w:val="single" w:sz="8" w:space="0" w:color="auto"/>
        <w:left w:val="single" w:sz="4" w:space="0" w:color="auto"/>
        <w:bottom w:val="single" w:sz="8" w:space="0" w:color="auto"/>
        <w:right w:val="single" w:sz="4" w:space="0" w:color="auto"/>
      </w:pBdr>
      <w:spacing w:before="100" w:beforeAutospacing="1" w:after="100" w:afterAutospacing="1"/>
      <w:jc w:val="center"/>
    </w:pPr>
    <w:rPr>
      <w:rFonts w:ascii="Tahoma" w:eastAsia="Arial Unicode MS" w:hAnsi="Tahoma" w:cs="Tahoma"/>
      <w:b/>
      <w:bCs/>
      <w:sz w:val="16"/>
      <w:szCs w:val="16"/>
    </w:rPr>
  </w:style>
  <w:style w:type="paragraph" w:customStyle="1" w:styleId="xl117">
    <w:name w:val="xl117"/>
    <w:basedOn w:val="Normal"/>
    <w:rsid w:val="005E58BB"/>
    <w:pPr>
      <w:pBdr>
        <w:top w:val="single" w:sz="8" w:space="0" w:color="auto"/>
        <w:left w:val="single" w:sz="4" w:space="0" w:color="auto"/>
        <w:bottom w:val="single" w:sz="8" w:space="0" w:color="auto"/>
        <w:right w:val="single" w:sz="8" w:space="0" w:color="auto"/>
      </w:pBdr>
      <w:spacing w:before="100" w:beforeAutospacing="1" w:after="100" w:afterAutospacing="1"/>
      <w:jc w:val="center"/>
    </w:pPr>
    <w:rPr>
      <w:rFonts w:ascii="Tahoma" w:eastAsia="Arial Unicode MS" w:hAnsi="Tahoma" w:cs="Tahoma"/>
      <w:b/>
      <w:bCs/>
      <w:sz w:val="16"/>
      <w:szCs w:val="16"/>
    </w:rPr>
  </w:style>
  <w:style w:type="paragraph" w:customStyle="1" w:styleId="CHAPITRE">
    <w:name w:val="CHAPITRE"/>
    <w:basedOn w:val="Normal"/>
    <w:rsid w:val="005E58BB"/>
    <w:pPr>
      <w:overflowPunct w:val="0"/>
      <w:autoSpaceDE w:val="0"/>
      <w:autoSpaceDN w:val="0"/>
      <w:adjustRightInd w:val="0"/>
      <w:spacing w:before="60" w:after="60"/>
      <w:jc w:val="center"/>
      <w:textAlignment w:val="baseline"/>
    </w:pPr>
    <w:rPr>
      <w:rFonts w:ascii="Times New Roman" w:eastAsia="Times New Roman" w:hAnsi="Times New Roman" w:cs="Times New Roman"/>
      <w:b/>
      <w:sz w:val="28"/>
      <w:szCs w:val="20"/>
    </w:rPr>
  </w:style>
  <w:style w:type="paragraph" w:styleId="Index1">
    <w:name w:val="index 1"/>
    <w:basedOn w:val="Normal"/>
    <w:next w:val="Normal"/>
    <w:autoRedefine/>
    <w:uiPriority w:val="99"/>
    <w:semiHidden/>
    <w:unhideWhenUsed/>
    <w:rsid w:val="005E58BB"/>
    <w:pPr>
      <w:ind w:left="200" w:hanging="200"/>
      <w:jc w:val="both"/>
    </w:pPr>
    <w:rPr>
      <w:rFonts w:ascii="Book Antiqua" w:eastAsia="Times New Roman" w:hAnsi="Book Antiqua" w:cs="Times New Roman"/>
      <w:sz w:val="20"/>
    </w:rPr>
  </w:style>
  <w:style w:type="paragraph" w:styleId="Titreindex">
    <w:name w:val="index heading"/>
    <w:basedOn w:val="Normal"/>
    <w:next w:val="Index1"/>
    <w:rsid w:val="005E58BB"/>
    <w:pPr>
      <w:overflowPunct w:val="0"/>
      <w:autoSpaceDE w:val="0"/>
      <w:autoSpaceDN w:val="0"/>
      <w:adjustRightInd w:val="0"/>
      <w:textAlignment w:val="baseline"/>
    </w:pPr>
    <w:rPr>
      <w:rFonts w:ascii="Times New Roman" w:eastAsia="Times New Roman" w:hAnsi="Times New Roman" w:cs="Times New Roman"/>
      <w:sz w:val="20"/>
      <w:szCs w:val="20"/>
    </w:rPr>
  </w:style>
  <w:style w:type="table" w:styleId="Grilledutableau">
    <w:name w:val="Table Grid"/>
    <w:basedOn w:val="TableauNormal"/>
    <w:uiPriority w:val="59"/>
    <w:rsid w:val="005E58BB"/>
    <w:rPr>
      <w:rFonts w:ascii="Times New Roman" w:eastAsia="Times New Roman" w:hAnsi="Times New Roman" w:cs="Times New Roman"/>
      <w:sz w:val="20"/>
      <w:szCs w:val="20"/>
      <w:lang w:val="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gende">
    <w:name w:val="caption"/>
    <w:basedOn w:val="Normal"/>
    <w:next w:val="Normal"/>
    <w:qFormat/>
    <w:rsid w:val="005E58BB"/>
    <w:pPr>
      <w:overflowPunct w:val="0"/>
      <w:autoSpaceDE w:val="0"/>
      <w:autoSpaceDN w:val="0"/>
      <w:adjustRightInd w:val="0"/>
      <w:textAlignment w:val="baseline"/>
    </w:pPr>
    <w:rPr>
      <w:rFonts w:ascii="Times New Roman" w:eastAsia="Times New Roman" w:hAnsi="Times New Roman" w:cs="Times New Roman"/>
      <w:b/>
      <w:bCs/>
      <w:szCs w:val="20"/>
    </w:rPr>
  </w:style>
  <w:style w:type="paragraph" w:customStyle="1" w:styleId="Titreactivit">
    <w:name w:val="Titre activité"/>
    <w:basedOn w:val="Titre2"/>
    <w:rsid w:val="005E58BB"/>
    <w:pPr>
      <w:overflowPunct w:val="0"/>
      <w:autoSpaceDE w:val="0"/>
      <w:autoSpaceDN w:val="0"/>
      <w:adjustRightInd w:val="0"/>
      <w:spacing w:before="240" w:after="60"/>
      <w:ind w:left="0"/>
      <w:jc w:val="right"/>
      <w:textAlignment w:val="baseline"/>
    </w:pPr>
    <w:rPr>
      <w:rFonts w:ascii="Arial" w:hAnsi="Arial"/>
      <w:bCs w:val="0"/>
      <w:i/>
      <w:sz w:val="36"/>
      <w:szCs w:val="20"/>
    </w:rPr>
  </w:style>
  <w:style w:type="paragraph" w:customStyle="1" w:styleId="Retraitcorpsdetexte21">
    <w:name w:val="Retrait corps de texte 21"/>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styleId="Notedefin">
    <w:name w:val="endnote text"/>
    <w:basedOn w:val="Normal"/>
    <w:link w:val="NotedefinCar"/>
    <w:semiHidden/>
    <w:rsid w:val="005E58BB"/>
    <w:pPr>
      <w:overflowPunct w:val="0"/>
      <w:autoSpaceDE w:val="0"/>
      <w:autoSpaceDN w:val="0"/>
      <w:adjustRightInd w:val="0"/>
      <w:textAlignment w:val="baseline"/>
    </w:pPr>
    <w:rPr>
      <w:rFonts w:ascii="Book Antiqua" w:eastAsia="Times New Roman" w:hAnsi="Book Antiqua" w:cs="Times New Roman"/>
      <w:sz w:val="20"/>
      <w:szCs w:val="20"/>
      <w:lang w:val="x-none" w:eastAsia="x-none"/>
    </w:rPr>
  </w:style>
  <w:style w:type="character" w:customStyle="1" w:styleId="NotedefinCar">
    <w:name w:val="Note de fin Car"/>
    <w:basedOn w:val="Policepardfaut"/>
    <w:link w:val="Notedefin"/>
    <w:semiHidden/>
    <w:rsid w:val="005E58BB"/>
    <w:rPr>
      <w:rFonts w:ascii="Book Antiqua" w:eastAsia="Times New Roman" w:hAnsi="Book Antiqua" w:cs="Times New Roman"/>
      <w:sz w:val="20"/>
      <w:szCs w:val="20"/>
      <w:lang w:val="x-none" w:eastAsia="x-none"/>
    </w:rPr>
  </w:style>
  <w:style w:type="paragraph" w:customStyle="1" w:styleId="Corpsdetexte31">
    <w:name w:val="Corps de texte 31"/>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WW-Corpsdetexte2">
    <w:name w:val="WW-Corps de texte 2"/>
    <w:basedOn w:val="Normal"/>
    <w:rsid w:val="005E58BB"/>
    <w:pPr>
      <w:suppressAutoHyphens/>
      <w:jc w:val="both"/>
    </w:pPr>
    <w:rPr>
      <w:rFonts w:ascii="Times New Roman" w:eastAsia="Times New Roman" w:hAnsi="Times New Roman" w:cs="Times New Roman"/>
      <w:color w:val="FF0000"/>
      <w:sz w:val="18"/>
      <w:szCs w:val="20"/>
    </w:rPr>
  </w:style>
  <w:style w:type="paragraph" w:customStyle="1" w:styleId="Corpsdetexte21">
    <w:name w:val="Corps de texte 21"/>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texte">
    <w:name w:val="texte"/>
    <w:basedOn w:val="Normal"/>
    <w:rsid w:val="005E58BB"/>
    <w:pPr>
      <w:spacing w:before="30"/>
      <w:jc w:val="both"/>
    </w:pPr>
    <w:rPr>
      <w:rFonts w:ascii="Arial" w:eastAsia="Arial Unicode MS" w:hAnsi="Arial" w:cs="Arial"/>
      <w:color w:val="505050"/>
      <w:sz w:val="20"/>
      <w:szCs w:val="20"/>
    </w:rPr>
  </w:style>
  <w:style w:type="character" w:styleId="Marquedecommentaire">
    <w:name w:val="annotation reference"/>
    <w:semiHidden/>
    <w:unhideWhenUsed/>
    <w:rsid w:val="005E58BB"/>
    <w:rPr>
      <w:sz w:val="18"/>
      <w:szCs w:val="18"/>
    </w:rPr>
  </w:style>
  <w:style w:type="paragraph" w:styleId="Commentaire">
    <w:name w:val="annotation text"/>
    <w:basedOn w:val="Normal"/>
    <w:link w:val="CommentaireCar"/>
    <w:uiPriority w:val="99"/>
    <w:semiHidden/>
    <w:unhideWhenUsed/>
    <w:rsid w:val="005E58BB"/>
    <w:pPr>
      <w:ind w:left="1418"/>
      <w:jc w:val="both"/>
    </w:pPr>
    <w:rPr>
      <w:rFonts w:ascii="Book Antiqua" w:eastAsia="Times New Roman" w:hAnsi="Book Antiqua" w:cs="Times New Roman"/>
      <w:lang w:val="x-none" w:eastAsia="x-none"/>
    </w:rPr>
  </w:style>
  <w:style w:type="character" w:customStyle="1" w:styleId="CommentaireCar">
    <w:name w:val="Commentaire Car"/>
    <w:basedOn w:val="Policepardfaut"/>
    <w:link w:val="Commentaire"/>
    <w:uiPriority w:val="99"/>
    <w:semiHidden/>
    <w:rsid w:val="005E58BB"/>
    <w:rPr>
      <w:rFonts w:ascii="Book Antiqua" w:eastAsia="Times New Roman" w:hAnsi="Book Antiqua" w:cs="Times New Roman"/>
      <w:lang w:val="x-none" w:eastAsia="x-none"/>
    </w:rPr>
  </w:style>
  <w:style w:type="paragraph" w:styleId="Objetducommentaire">
    <w:name w:val="annotation subject"/>
    <w:basedOn w:val="Commentaire"/>
    <w:next w:val="Commentaire"/>
    <w:link w:val="ObjetducommentaireCar"/>
    <w:uiPriority w:val="99"/>
    <w:semiHidden/>
    <w:unhideWhenUsed/>
    <w:rsid w:val="005E58BB"/>
    <w:rPr>
      <w:b/>
      <w:bCs/>
    </w:rPr>
  </w:style>
  <w:style w:type="character" w:customStyle="1" w:styleId="ObjetducommentaireCar">
    <w:name w:val="Objet du commentaire Car"/>
    <w:basedOn w:val="CommentaireCar"/>
    <w:link w:val="Objetducommentaire"/>
    <w:uiPriority w:val="99"/>
    <w:semiHidden/>
    <w:rsid w:val="005E58BB"/>
    <w:rPr>
      <w:rFonts w:ascii="Book Antiqua" w:eastAsia="Times New Roman" w:hAnsi="Book Antiqua" w:cs="Times New Roman"/>
      <w:b/>
      <w:bCs/>
      <w:lang w:val="x-none" w:eastAsia="x-none"/>
    </w:rPr>
  </w:style>
  <w:style w:type="paragraph" w:customStyle="1" w:styleId="Tramecouleur-Accent11">
    <w:name w:val="Trame couleur - Accent 11"/>
    <w:hidden/>
    <w:uiPriority w:val="71"/>
    <w:rsid w:val="005E58BB"/>
    <w:rPr>
      <w:rFonts w:ascii="Book Antiqua" w:eastAsia="Times New Roman" w:hAnsi="Book Antiqua" w:cs="Times New Roman"/>
      <w:sz w:val="20"/>
      <w:lang w:val="fr-FR"/>
    </w:rPr>
  </w:style>
  <w:style w:type="paragraph" w:styleId="Paragraphedeliste">
    <w:name w:val="List Paragraph"/>
    <w:basedOn w:val="Normal"/>
    <w:uiPriority w:val="34"/>
    <w:qFormat/>
    <w:rsid w:val="005E58BB"/>
    <w:pPr>
      <w:spacing w:after="200" w:line="276" w:lineRule="auto"/>
    </w:pPr>
    <w:rPr>
      <w:rFonts w:ascii="Calibri" w:eastAsia="Calibri" w:hAnsi="Calibri" w:cs="Times New Roman"/>
      <w:sz w:val="22"/>
      <w:szCs w:val="20"/>
    </w:rPr>
  </w:style>
  <w:style w:type="character" w:customStyle="1" w:styleId="apple-converted-space">
    <w:name w:val="apple-converted-space"/>
    <w:rsid w:val="005E58BB"/>
  </w:style>
  <w:style w:type="character" w:styleId="Appeldenotedefin">
    <w:name w:val="endnote reference"/>
    <w:uiPriority w:val="99"/>
    <w:semiHidden/>
    <w:unhideWhenUsed/>
    <w:rsid w:val="005E58BB"/>
    <w:rPr>
      <w:vertAlign w:val="superscript"/>
    </w:rPr>
  </w:style>
  <w:style w:type="character" w:customStyle="1" w:styleId="Tableausimple41">
    <w:name w:val="Tableau simple 41"/>
    <w:qFormat/>
    <w:rsid w:val="005E58BB"/>
    <w:rPr>
      <w:b/>
      <w:bCs/>
      <w:i/>
      <w:iCs/>
      <w:color w:val="4F81BD"/>
    </w:rPr>
  </w:style>
  <w:style w:type="character" w:customStyle="1" w:styleId="Forteaccentuation2">
    <w:name w:val="Forte accentuation2"/>
    <w:qFormat/>
    <w:rsid w:val="005E58BB"/>
    <w:rPr>
      <w:b/>
      <w:bCs/>
      <w:i/>
      <w:iCs/>
      <w:color w:val="4F81BD"/>
    </w:rPr>
  </w:style>
  <w:style w:type="paragraph" w:customStyle="1" w:styleId="Retraitcorpsdetexte22">
    <w:name w:val="Retrait corps de texte 22"/>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paragraph" w:customStyle="1" w:styleId="Corpsdetexte32">
    <w:name w:val="Corps de texte 32"/>
    <w:basedOn w:val="Normal"/>
    <w:rsid w:val="005E58BB"/>
    <w:pPr>
      <w:suppressAutoHyphens/>
      <w:overflowPunct w:val="0"/>
      <w:autoSpaceDE w:val="0"/>
      <w:textAlignment w:val="baseline"/>
    </w:pPr>
    <w:rPr>
      <w:rFonts w:ascii="Times New Roman" w:eastAsia="Times New Roman" w:hAnsi="Times New Roman" w:cs="Times New Roman"/>
      <w:b/>
      <w:color w:val="000000"/>
      <w:sz w:val="20"/>
      <w:szCs w:val="20"/>
    </w:rPr>
  </w:style>
  <w:style w:type="paragraph" w:customStyle="1" w:styleId="Corpsdetexte22">
    <w:name w:val="Corps de texte 22"/>
    <w:basedOn w:val="Normal"/>
    <w:rsid w:val="005E58BB"/>
    <w:pPr>
      <w:overflowPunct w:val="0"/>
      <w:autoSpaceDE w:val="0"/>
      <w:autoSpaceDN w:val="0"/>
      <w:adjustRightInd w:val="0"/>
      <w:jc w:val="center"/>
      <w:textAlignment w:val="baseline"/>
    </w:pPr>
    <w:rPr>
      <w:rFonts w:ascii="Times New Roman" w:eastAsia="Times New Roman" w:hAnsi="Times New Roman" w:cs="Times New Roman"/>
      <w:b/>
      <w:sz w:val="22"/>
      <w:szCs w:val="20"/>
    </w:rPr>
  </w:style>
  <w:style w:type="paragraph" w:customStyle="1" w:styleId="Retraitcorpsdetexte23">
    <w:name w:val="Retrait corps de texte 23"/>
    <w:basedOn w:val="Normal"/>
    <w:rsid w:val="005E58BB"/>
    <w:pPr>
      <w:overflowPunct w:val="0"/>
      <w:autoSpaceDE w:val="0"/>
      <w:autoSpaceDN w:val="0"/>
      <w:adjustRightInd w:val="0"/>
      <w:ind w:left="720"/>
      <w:jc w:val="both"/>
    </w:pPr>
    <w:rPr>
      <w:rFonts w:ascii="Times New Roman" w:eastAsia="Times New Roman" w:hAnsi="Times New Roman" w:cs="Times New Roman"/>
      <w:sz w:val="22"/>
      <w:szCs w:val="20"/>
    </w:rPr>
  </w:style>
  <w:style w:type="character" w:customStyle="1" w:styleId="awleditorreply">
    <w:name w:val="awleditorreply"/>
    <w:rsid w:val="005E58B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22899387">
      <w:bodyDiv w:val="1"/>
      <w:marLeft w:val="0"/>
      <w:marRight w:val="0"/>
      <w:marTop w:val="0"/>
      <w:marBottom w:val="0"/>
      <w:divBdr>
        <w:top w:val="none" w:sz="0" w:space="0" w:color="auto"/>
        <w:left w:val="none" w:sz="0" w:space="0" w:color="auto"/>
        <w:bottom w:val="none" w:sz="0" w:space="0" w:color="auto"/>
        <w:right w:val="none" w:sz="0" w:space="0" w:color="auto"/>
      </w:divBdr>
    </w:div>
    <w:div w:id="20485317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mailto:Laurent-Pierre.Serinet@ac-orleans-tours.fr" TargetMode="External"/><Relationship Id="rId3" Type="http://schemas.openxmlformats.org/officeDocument/2006/relationships/styles" Target="styles.xml"/><Relationship Id="rId21" Type="http://schemas.openxmlformats.org/officeDocument/2006/relationships/hyperlink" Target="http://www.unss.org"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7.png"/><Relationship Id="rId25" Type="http://schemas.openxmlformats.org/officeDocument/2006/relationships/hyperlink" Target="mailto:denisdesplanques@gmail.com" TargetMode="External"/><Relationship Id="rId2" Type="http://schemas.openxmlformats.org/officeDocument/2006/relationships/numbering" Target="numbering.xml"/><Relationship Id="rId16" Type="http://schemas.openxmlformats.org/officeDocument/2006/relationships/hyperlink" Target="mailto:sport.partage@unss.org" TargetMode="External"/><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24" Type="http://schemas.openxmlformats.org/officeDocument/2006/relationships/hyperlink" Target="mailto:bourcelinelm@gmail.com" TargetMode="External"/><Relationship Id="rId5" Type="http://schemas.openxmlformats.org/officeDocument/2006/relationships/webSettings" Target="webSettings.xml"/><Relationship Id="rId15" Type="http://schemas.openxmlformats.org/officeDocument/2006/relationships/hyperlink" Target="https://opuss.unss.org/html/ressources/article/pj/CONVENTION_SPORT_PARTAGE_ENTRE_MEN_et_strucure_spe_cialise_e.1531307517741.pdf" TargetMode="External"/><Relationship Id="rId23" Type="http://schemas.openxmlformats.org/officeDocument/2006/relationships/hyperlink" Target="mailto:nicolas.fouillard@ac-caen.fr" TargetMode="External"/><Relationship Id="rId28" Type="http://schemas.openxmlformats.org/officeDocument/2006/relationships/hyperlink" Target="mailto:joel1.lecoz@orange.fr" TargetMode="External"/><Relationship Id="rId10" Type="http://schemas.openxmlformats.org/officeDocument/2006/relationships/footer" Target="footer1.xml"/><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6.png"/><Relationship Id="rId22" Type="http://schemas.openxmlformats.org/officeDocument/2006/relationships/hyperlink" Target="mailto:celine.passedat@gmail.com" TargetMode="External"/><Relationship Id="rId27" Type="http://schemas.openxmlformats.org/officeDocument/2006/relationships/hyperlink" Target="mailto:c.drevet@ejm.net" TargetMode="Externa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ED8F69-375B-452C-9E9D-70FF2A60B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23</Pages>
  <Words>4841</Words>
  <Characters>26628</Characters>
  <Application>Microsoft Office Word</Application>
  <DocSecurity>0</DocSecurity>
  <Lines>221</Lines>
  <Paragraphs>62</Paragraphs>
  <ScaleCrop>false</ScaleCrop>
  <HeadingPairs>
    <vt:vector size="2" baseType="variant">
      <vt:variant>
        <vt:lpstr>Titre</vt:lpstr>
      </vt:variant>
      <vt:variant>
        <vt:i4>1</vt:i4>
      </vt:variant>
    </vt:vector>
  </HeadingPairs>
  <TitlesOfParts>
    <vt:vector size="1" baseType="lpstr">
      <vt:lpstr/>
    </vt:vector>
  </TitlesOfParts>
  <Company>Cithea</Company>
  <LinksUpToDate>false</LinksUpToDate>
  <CharactersWithSpaces>31407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Thierry JOUANNET</dc:creator>
  <cp:keywords/>
  <dc:description/>
  <cp:lastModifiedBy>Utilisateur Windows</cp:lastModifiedBy>
  <cp:revision>2</cp:revision>
  <dcterms:created xsi:type="dcterms:W3CDTF">2018-09-26T07:24:00Z</dcterms:created>
  <dcterms:modified xsi:type="dcterms:W3CDTF">2018-09-26T07:24:00Z</dcterms:modified>
</cp:coreProperties>
</file>